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41243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827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5931318" w:name="ctxt"/>
    <w:bookmarkEnd w:id="5593131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8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86739" name="name7342623864ee0a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1623864ee0a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43825427" name="name2664623864ee29aa9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8120623864ee29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09840" name="name7718623864ee3a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3623864ee3a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83296043" name="name4735623864ee5659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314623864ee56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755541" name="name2639623864ee6a680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064623864ee6a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99345" name="name5351623864ee79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1623864ee79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99478684" name="name3175623864eea2e30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5979623864eea2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70138" name="name1602623864eeb2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5623864eeb2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22516807" name="name8340623864eece881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4574623864eece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023888" name="name7309623864eee69e3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8780623864eee6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95014" name="name2389623864ef01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6623864ef01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032734" name="name9836623864ef1b1fa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7239623864ef1b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587623864ef1c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067623864ef1c4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025623864ef1c7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739623864ef1c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609623864ef1c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548623864ef1c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88174256" name="name6674623864ef36146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4213623864ef36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71753" name="name3678623864ef484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5623864ef48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56623864ef4a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7173623864ef4a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8403623864ef4a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8760623864ef4a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99623864ef4a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543623864ef4a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3325973" name="name1521623864ef62fb3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7313623864ef62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22311" name="name3266623864ef76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9623864ef76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76761" name="name5511623864ef88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7623864ef88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050623864ef88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07503" name="name6816623864ef9b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7623864ef9b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002623864ef9c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93152721" name="name3712623864efb5054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6203623864efb5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59561" name="name8144623864efcd2ad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6062623864efcd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55090" name="name9585623864efdfe6e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7627623864efdf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12972" name="name9651623864efee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8623864efee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3698519" name="name2196623864f00e5f8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5993623864f00e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87598" name="name1594623864f021a30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3002623864f021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75641" name="name8882623864f03a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23864f03a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7874248" name="name8992623864f051abd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6800623864f051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21377" name="name8287623864f1349c8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9565623864f134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91913" name="name8168623864f144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3623864f144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2668636" name="name6449623864f162e33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8405623864f162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41328" name="name3260623864f177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9623864f177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3515623864f178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4889940" name="name1848623864f192431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7117623864f192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45277" name="name4254623864f1a2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6623864f1a2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424431" name="name9593623864f1b91db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2945623864f1b9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11623" name="name1004623864f1cc9b4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1107623864f1cc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10083" name="name1694623864f1dd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5623864f1dd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8139486" name="name4955623864f1f2b0a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3892623864f1f2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13547" name="name2339623864f213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0623864f213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7555258" name="name2169623864f22b90b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6800623864f22b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5122608" name="name1854623864f23c1e6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3861623864f23c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102612" name="name2227623864f24f995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6460623864f24f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8939558" name="name6789623864f2620f6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2675623864f262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20899" name="name7829623864f270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7623864f270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321106" name="name4255623864f286970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2400623864f286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557780" name="name6718623864f2a19ad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7868623864f2a1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43189" name="name5570623864f2b12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8623864f2b1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46858187" name="name2017623864f2cc149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5488623864f2cc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79613262" name="name4153623864f2e39e9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1726623864f2e3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6350178" w:name="result_box"/>
            <w:bookmarkEnd w:id="36350178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40127" name="name9823623864f2f3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7623864f2f3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93040" name="name9313623864f311532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6567623864f31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33589" name="name7618623864f3296e2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5524623864f329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641">
    <w:multiLevelType w:val="hybridMultilevel"/>
    <w:lvl w:ilvl="0" w:tplc="37748049">
      <w:start w:val="1"/>
      <w:numFmt w:val="decimal"/>
      <w:lvlText w:val="%1."/>
      <w:lvlJc w:val="left"/>
      <w:pPr>
        <w:ind w:left="720" w:hanging="360"/>
      </w:pPr>
    </w:lvl>
    <w:lvl w:ilvl="1" w:tplc="37748049" w:tentative="1">
      <w:start w:val="1"/>
      <w:numFmt w:val="lowerLetter"/>
      <w:lvlText w:val="%2."/>
      <w:lvlJc w:val="left"/>
      <w:pPr>
        <w:ind w:left="1440" w:hanging="360"/>
      </w:pPr>
    </w:lvl>
    <w:lvl w:ilvl="2" w:tplc="37748049" w:tentative="1">
      <w:start w:val="1"/>
      <w:numFmt w:val="lowerRoman"/>
      <w:lvlText w:val="%3."/>
      <w:lvlJc w:val="right"/>
      <w:pPr>
        <w:ind w:left="2160" w:hanging="180"/>
      </w:pPr>
    </w:lvl>
    <w:lvl w:ilvl="3" w:tplc="37748049" w:tentative="1">
      <w:start w:val="1"/>
      <w:numFmt w:val="decimal"/>
      <w:lvlText w:val="%4."/>
      <w:lvlJc w:val="left"/>
      <w:pPr>
        <w:ind w:left="2880" w:hanging="360"/>
      </w:pPr>
    </w:lvl>
    <w:lvl w:ilvl="4" w:tplc="37748049" w:tentative="1">
      <w:start w:val="1"/>
      <w:numFmt w:val="lowerLetter"/>
      <w:lvlText w:val="%5."/>
      <w:lvlJc w:val="left"/>
      <w:pPr>
        <w:ind w:left="3600" w:hanging="360"/>
      </w:pPr>
    </w:lvl>
    <w:lvl w:ilvl="5" w:tplc="37748049" w:tentative="1">
      <w:start w:val="1"/>
      <w:numFmt w:val="lowerRoman"/>
      <w:lvlText w:val="%6."/>
      <w:lvlJc w:val="right"/>
      <w:pPr>
        <w:ind w:left="4320" w:hanging="180"/>
      </w:pPr>
    </w:lvl>
    <w:lvl w:ilvl="6" w:tplc="37748049" w:tentative="1">
      <w:start w:val="1"/>
      <w:numFmt w:val="decimal"/>
      <w:lvlText w:val="%7."/>
      <w:lvlJc w:val="left"/>
      <w:pPr>
        <w:ind w:left="5040" w:hanging="360"/>
      </w:pPr>
    </w:lvl>
    <w:lvl w:ilvl="7" w:tplc="37748049" w:tentative="1">
      <w:start w:val="1"/>
      <w:numFmt w:val="lowerLetter"/>
      <w:lvlText w:val="%8."/>
      <w:lvlJc w:val="left"/>
      <w:pPr>
        <w:ind w:left="5760" w:hanging="360"/>
      </w:pPr>
    </w:lvl>
    <w:lvl w:ilvl="8" w:tplc="3774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0">
    <w:multiLevelType w:val="hybridMultilevel"/>
    <w:lvl w:ilvl="0" w:tplc="61264567">
      <w:start w:val="1"/>
      <w:numFmt w:val="decimal"/>
      <w:lvlText w:val="%1."/>
      <w:lvlJc w:val="left"/>
      <w:pPr>
        <w:ind w:left="720" w:hanging="360"/>
      </w:pPr>
    </w:lvl>
    <w:lvl w:ilvl="1" w:tplc="61264567" w:tentative="1">
      <w:start w:val="1"/>
      <w:numFmt w:val="lowerLetter"/>
      <w:lvlText w:val="%2."/>
      <w:lvlJc w:val="left"/>
      <w:pPr>
        <w:ind w:left="1440" w:hanging="360"/>
      </w:pPr>
    </w:lvl>
    <w:lvl w:ilvl="2" w:tplc="61264567" w:tentative="1">
      <w:start w:val="1"/>
      <w:numFmt w:val="lowerRoman"/>
      <w:lvlText w:val="%3."/>
      <w:lvlJc w:val="right"/>
      <w:pPr>
        <w:ind w:left="2160" w:hanging="180"/>
      </w:pPr>
    </w:lvl>
    <w:lvl w:ilvl="3" w:tplc="61264567" w:tentative="1">
      <w:start w:val="1"/>
      <w:numFmt w:val="decimal"/>
      <w:lvlText w:val="%4."/>
      <w:lvlJc w:val="left"/>
      <w:pPr>
        <w:ind w:left="2880" w:hanging="360"/>
      </w:pPr>
    </w:lvl>
    <w:lvl w:ilvl="4" w:tplc="61264567" w:tentative="1">
      <w:start w:val="1"/>
      <w:numFmt w:val="lowerLetter"/>
      <w:lvlText w:val="%5."/>
      <w:lvlJc w:val="left"/>
      <w:pPr>
        <w:ind w:left="3600" w:hanging="360"/>
      </w:pPr>
    </w:lvl>
    <w:lvl w:ilvl="5" w:tplc="61264567" w:tentative="1">
      <w:start w:val="1"/>
      <w:numFmt w:val="lowerRoman"/>
      <w:lvlText w:val="%6."/>
      <w:lvlJc w:val="right"/>
      <w:pPr>
        <w:ind w:left="4320" w:hanging="180"/>
      </w:pPr>
    </w:lvl>
    <w:lvl w:ilvl="6" w:tplc="61264567" w:tentative="1">
      <w:start w:val="1"/>
      <w:numFmt w:val="decimal"/>
      <w:lvlText w:val="%7."/>
      <w:lvlJc w:val="left"/>
      <w:pPr>
        <w:ind w:left="5040" w:hanging="360"/>
      </w:pPr>
    </w:lvl>
    <w:lvl w:ilvl="7" w:tplc="61264567" w:tentative="1">
      <w:start w:val="1"/>
      <w:numFmt w:val="lowerLetter"/>
      <w:lvlText w:val="%8."/>
      <w:lvlJc w:val="left"/>
      <w:pPr>
        <w:ind w:left="5760" w:hanging="360"/>
      </w:pPr>
    </w:lvl>
    <w:lvl w:ilvl="8" w:tplc="6126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9">
    <w:multiLevelType w:val="hybridMultilevel"/>
    <w:lvl w:ilvl="0" w:tplc="49948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639">
    <w:abstractNumId w:val="18639"/>
  </w:num>
  <w:num w:numId="18640">
    <w:abstractNumId w:val="18640"/>
  </w:num>
  <w:num w:numId="18641">
    <w:abstractNumId w:val="186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1580667" Type="http://schemas.openxmlformats.org/officeDocument/2006/relationships/comments" Target="comments.xml"/><Relationship Id="rId983104803" Type="http://schemas.microsoft.com/office/2011/relationships/commentsExtended" Target="commentsExtended.xml"/><Relationship Id="rId67827314" Type="http://schemas.openxmlformats.org/officeDocument/2006/relationships/image" Target="media/imgrId67827314.jpg"/><Relationship Id="rId5587623864ef1c33b" Type="http://schemas.openxmlformats.org/officeDocument/2006/relationships/hyperlink" Target="https://iservice.lombardini.it/jsp/Template2/manuale.jsp?id=608&amp;parent=1273" TargetMode="External"/><Relationship Id="rId7067623864ef1c4d9" Type="http://schemas.openxmlformats.org/officeDocument/2006/relationships/hyperlink" Target="https://iservice.lombardini.it/jsp/Template2/manuale.jsp?id=608&amp;parent=1273" TargetMode="External"/><Relationship Id="rId7025623864ef1c7dc" Type="http://schemas.openxmlformats.org/officeDocument/2006/relationships/hyperlink" Target="https://iservice.lombardini.it/jsp/Template2/manuale.jsp?id=608&amp;parent=1273" TargetMode="External"/><Relationship Id="rId8739623864ef1c911" Type="http://schemas.openxmlformats.org/officeDocument/2006/relationships/hyperlink" Target="https://iservice.lombardini.it/jsp/Template2/manuale.jsp?id=608&amp;parent=1273" TargetMode="External"/><Relationship Id="rId7609623864ef1ca54" Type="http://schemas.openxmlformats.org/officeDocument/2006/relationships/hyperlink" Target="https://iservice.lombardini.it/jsp/Template2/manuale.jsp?id=608&amp;parent=1273" TargetMode="External"/><Relationship Id="rId9548623864ef1cb8b" Type="http://schemas.openxmlformats.org/officeDocument/2006/relationships/hyperlink" Target="https://iservice.lombardini.it/jsp/Template2/manuale.jsp?id=608&amp;parent=1273" TargetMode="External"/><Relationship Id="rId8756623864ef4a8ed" Type="http://schemas.openxmlformats.org/officeDocument/2006/relationships/hyperlink" Target="https://iservice.lombardini.it/jsp/Template2/manuale.jsp?id=608&amp;parent=1273" TargetMode="External"/><Relationship Id="rId7173623864ef4aa03" Type="http://schemas.openxmlformats.org/officeDocument/2006/relationships/hyperlink" Target="https://iservice.lombardini.it/jsp/Template2/manuale.jsp?id=608&amp;parent=1273" TargetMode="External"/><Relationship Id="rId8403623864ef4aa9d" Type="http://schemas.openxmlformats.org/officeDocument/2006/relationships/hyperlink" Target="https://iservice.lombardini.it/jsp/Template2/manuale.jsp?id=608&amp;parent=1273" TargetMode="External"/><Relationship Id="rId8760623864ef4ad08" Type="http://schemas.openxmlformats.org/officeDocument/2006/relationships/hyperlink" Target="https://iservice.lombardini.it/jsp/Template2/manuale.jsp?id=608&amp;parent=1273" TargetMode="External"/><Relationship Id="rId999623864ef4ae07" Type="http://schemas.openxmlformats.org/officeDocument/2006/relationships/hyperlink" Target="https://iservice.lombardini.it/jsp/Template2/manuale.jsp?id=608&amp;parent=1273" TargetMode="External"/><Relationship Id="rId2543623864ef4af19" Type="http://schemas.openxmlformats.org/officeDocument/2006/relationships/hyperlink" Target="https://iservice.lombardini.it/jsp/Template2/manuale.jsp?id=608&amp;parent=1273" TargetMode="External"/><Relationship Id="rId8050623864ef8892a" Type="http://schemas.openxmlformats.org/officeDocument/2006/relationships/hyperlink" Target="https://iservice.lombardini.it/jsp/Template2/manuale.jsp?id=608&amp;parent=1273" TargetMode="External"/><Relationship Id="rId1002623864ef9c635" Type="http://schemas.openxmlformats.org/officeDocument/2006/relationships/hyperlink" Target="https://iservice.lombardini.it/jsp/Template2/manuale.jsp?id=576&amp;parent=1273" TargetMode="External"/><Relationship Id="rId3515623864f178063" Type="http://schemas.openxmlformats.org/officeDocument/2006/relationships/hyperlink" Target="https://iservice.lombardini.it/jsp/Template2/manuale.jsp?id=546&amp;parent=1273" TargetMode="External"/><Relationship Id="rId2491623864ee0ac49" Type="http://schemas.openxmlformats.org/officeDocument/2006/relationships/image" Target="media/imgrId2491623864ee0ac49.jpg"/><Relationship Id="rId8120623864ee29aa5" Type="http://schemas.openxmlformats.org/officeDocument/2006/relationships/image" Target="media/imgrId8120623864ee29aa5.jpg"/><Relationship Id="rId1043623864ee3a7a0" Type="http://schemas.openxmlformats.org/officeDocument/2006/relationships/image" Target="media/imgrId1043623864ee3a7a0.jpg"/><Relationship Id="rId3314623864ee5658e" Type="http://schemas.openxmlformats.org/officeDocument/2006/relationships/image" Target="media/imgrId3314623864ee5658e.jpg"/><Relationship Id="rId3064623864ee6a67b" Type="http://schemas.openxmlformats.org/officeDocument/2006/relationships/image" Target="media/imgrId3064623864ee6a67b.jpg"/><Relationship Id="rId5111623864ee792ca" Type="http://schemas.openxmlformats.org/officeDocument/2006/relationships/image" Target="media/imgrId5111623864ee792ca.jpg"/><Relationship Id="rId5979623864eea2e13" Type="http://schemas.openxmlformats.org/officeDocument/2006/relationships/image" Target="media/imgrId5979623864eea2e13.jpg"/><Relationship Id="rId9995623864eeb2bf9" Type="http://schemas.openxmlformats.org/officeDocument/2006/relationships/image" Target="media/imgrId9995623864eeb2bf9.jpg"/><Relationship Id="rId4574623864eece879" Type="http://schemas.openxmlformats.org/officeDocument/2006/relationships/image" Target="media/imgrId4574623864eece879.jpg"/><Relationship Id="rId8780623864eee69de" Type="http://schemas.openxmlformats.org/officeDocument/2006/relationships/image" Target="media/imgrId8780623864eee69de.jpg"/><Relationship Id="rId4466623864ef01d75" Type="http://schemas.openxmlformats.org/officeDocument/2006/relationships/image" Target="media/imgrId4466623864ef01d75.jpg"/><Relationship Id="rId7239623864ef1b1f5" Type="http://schemas.openxmlformats.org/officeDocument/2006/relationships/image" Target="media/imgrId7239623864ef1b1f5.jpg"/><Relationship Id="rId4213623864ef36140" Type="http://schemas.openxmlformats.org/officeDocument/2006/relationships/image" Target="media/imgrId4213623864ef36140.jpg"/><Relationship Id="rId4055623864ef484e8" Type="http://schemas.openxmlformats.org/officeDocument/2006/relationships/image" Target="media/imgrId4055623864ef484e8.jpg"/><Relationship Id="rId7313623864ef62fad" Type="http://schemas.openxmlformats.org/officeDocument/2006/relationships/image" Target="media/imgrId7313623864ef62fad.jpg"/><Relationship Id="rId1279623864ef76642" Type="http://schemas.openxmlformats.org/officeDocument/2006/relationships/image" Target="media/imgrId1279623864ef76642.jpg"/><Relationship Id="rId9877623864ef88380" Type="http://schemas.openxmlformats.org/officeDocument/2006/relationships/image" Target="media/imgrId9877623864ef88380.jpg"/><Relationship Id="rId9987623864ef9ba75" Type="http://schemas.openxmlformats.org/officeDocument/2006/relationships/image" Target="media/imgrId9987623864ef9ba75.jpg"/><Relationship Id="rId6203623864efb504a" Type="http://schemas.openxmlformats.org/officeDocument/2006/relationships/image" Target="media/imgrId6203623864efb504a.jpg"/><Relationship Id="rId6062623864efcd2a9" Type="http://schemas.openxmlformats.org/officeDocument/2006/relationships/image" Target="media/imgrId6062623864efcd2a9.jpg"/><Relationship Id="rId7627623864efdfe4c" Type="http://schemas.openxmlformats.org/officeDocument/2006/relationships/image" Target="media/imgrId7627623864efdfe4c.jpg"/><Relationship Id="rId8028623864efee251" Type="http://schemas.openxmlformats.org/officeDocument/2006/relationships/image" Target="media/imgrId8028623864efee251.jpg"/><Relationship Id="rId5993623864f00e5e2" Type="http://schemas.openxmlformats.org/officeDocument/2006/relationships/image" Target="media/imgrId5993623864f00e5e2.jpg"/><Relationship Id="rId3002623864f021a10" Type="http://schemas.openxmlformats.org/officeDocument/2006/relationships/image" Target="media/imgrId3002623864f021a10.jpg"/><Relationship Id="rId9270623864f03afec" Type="http://schemas.openxmlformats.org/officeDocument/2006/relationships/image" Target="media/imgrId9270623864f03afec.jpg"/><Relationship Id="rId6800623864f051ab8" Type="http://schemas.openxmlformats.org/officeDocument/2006/relationships/image" Target="media/imgrId6800623864f051ab8.jpg"/><Relationship Id="rId9565623864f1349c1" Type="http://schemas.openxmlformats.org/officeDocument/2006/relationships/image" Target="media/imgrId9565623864f1349c1.jpg"/><Relationship Id="rId1053623864f144b97" Type="http://schemas.openxmlformats.org/officeDocument/2006/relationships/image" Target="media/imgrId1053623864f144b97.jpg"/><Relationship Id="rId8405623864f162e1c" Type="http://schemas.openxmlformats.org/officeDocument/2006/relationships/image" Target="media/imgrId8405623864f162e1c.jpg"/><Relationship Id="rId1939623864f1770fb" Type="http://schemas.openxmlformats.org/officeDocument/2006/relationships/image" Target="media/imgrId1939623864f1770fb.jpg"/><Relationship Id="rId7117623864f19241f" Type="http://schemas.openxmlformats.org/officeDocument/2006/relationships/image" Target="media/imgrId7117623864f19241f.jpg"/><Relationship Id="rId2746623864f1a2dc4" Type="http://schemas.openxmlformats.org/officeDocument/2006/relationships/image" Target="media/imgrId2746623864f1a2dc4.jpg"/><Relationship Id="rId2945623864f1b91d7" Type="http://schemas.openxmlformats.org/officeDocument/2006/relationships/image" Target="media/imgrId2945623864f1b91d7.jpg"/><Relationship Id="rId1107623864f1cc9af" Type="http://schemas.openxmlformats.org/officeDocument/2006/relationships/image" Target="media/imgrId1107623864f1cc9af.jpg"/><Relationship Id="rId9135623864f1dda29" Type="http://schemas.openxmlformats.org/officeDocument/2006/relationships/image" Target="media/imgrId9135623864f1dda29.jpg"/><Relationship Id="rId3892623864f1f2b02" Type="http://schemas.openxmlformats.org/officeDocument/2006/relationships/image" Target="media/imgrId3892623864f1f2b02.jpg"/><Relationship Id="rId1510623864f213c37" Type="http://schemas.openxmlformats.org/officeDocument/2006/relationships/image" Target="media/imgrId1510623864f213c37.jpg"/><Relationship Id="rId6800623864f22b8f1" Type="http://schemas.openxmlformats.org/officeDocument/2006/relationships/image" Target="media/imgrId6800623864f22b8f1.jpg"/><Relationship Id="rId3861623864f23c1e0" Type="http://schemas.openxmlformats.org/officeDocument/2006/relationships/image" Target="media/imgrId3861623864f23c1e0.jpg"/><Relationship Id="rId6460623864f24f991" Type="http://schemas.openxmlformats.org/officeDocument/2006/relationships/image" Target="media/imgrId6460623864f24f991.jpg"/><Relationship Id="rId2675623864f2620f2" Type="http://schemas.openxmlformats.org/officeDocument/2006/relationships/image" Target="media/imgrId2675623864f2620f2.jpg"/><Relationship Id="rId7707623864f27055d" Type="http://schemas.openxmlformats.org/officeDocument/2006/relationships/image" Target="media/imgrId7707623864f27055d.jpg"/><Relationship Id="rId2400623864f28696a" Type="http://schemas.openxmlformats.org/officeDocument/2006/relationships/image" Target="media/imgrId2400623864f28696a.jpg"/><Relationship Id="rId7868623864f2a1995" Type="http://schemas.openxmlformats.org/officeDocument/2006/relationships/image" Target="media/imgrId7868623864f2a1995.jpg"/><Relationship Id="rId3558623864f2b1211" Type="http://schemas.openxmlformats.org/officeDocument/2006/relationships/image" Target="media/imgrId3558623864f2b1211.jpg"/><Relationship Id="rId5488623864f2cc142" Type="http://schemas.openxmlformats.org/officeDocument/2006/relationships/image" Target="media/imgrId5488623864f2cc142.jpg"/><Relationship Id="rId1726623864f2e39e1" Type="http://schemas.openxmlformats.org/officeDocument/2006/relationships/image" Target="media/imgrId1726623864f2e39e1.jpg"/><Relationship Id="rId2857623864f2f38c7" Type="http://schemas.openxmlformats.org/officeDocument/2006/relationships/image" Target="media/imgrId2857623864f2f38c7.jpg"/><Relationship Id="rId6567623864f311517" Type="http://schemas.openxmlformats.org/officeDocument/2006/relationships/image" Target="media/imgrId6567623864f311517.jpg"/><Relationship Id="rId5524623864f3296db" Type="http://schemas.openxmlformats.org/officeDocument/2006/relationships/image" Target="media/imgrId5524623864f3296d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27314" Type="http://schemas.openxmlformats.org/officeDocument/2006/relationships/image" Target="media/imgrId678273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27314" Type="http://schemas.openxmlformats.org/officeDocument/2006/relationships/image" Target="media/imgrId678273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27314" Type="http://schemas.openxmlformats.org/officeDocument/2006/relationships/image" Target="media/imgrId678273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27314" Type="http://schemas.openxmlformats.org/officeDocument/2006/relationships/image" Target="media/imgrId678273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27314" Type="http://schemas.openxmlformats.org/officeDocument/2006/relationships/image" Target="media/imgrId678273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27314" Type="http://schemas.openxmlformats.org/officeDocument/2006/relationships/image" Target="media/imgrId678273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