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546996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885291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9708127" w:name="ctxt"/>
    <w:bookmarkEnd w:id="59708127"/>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9486238d91855d3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5136238d91856ecc"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20106007" name="name30986238d9188474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3906238d9188473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20543553" name="name61576238d9189afec"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57026238d9189afe5"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95766" name="name49616238d918b26a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596238d918b26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78559" name="name21886238d918c4a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686238d918c4ac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184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184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184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184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184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77640" name="name81756238d918da26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416238d918da26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184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184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184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184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184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184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184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184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37365" name="name50376238d918f16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56238d918f160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184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1843"/>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19621" name="name45596238d9190f5a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486238d9190f5a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184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184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1184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1184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1184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1843"/>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184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184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1843"/>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1843"/>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4552888" name="name14456238d9192950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356238d9192950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59665" name="name75876238d9194be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026238d9194be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34663649" name="name41156238d91961e3b"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2156238d91961e26"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56138709" name="name43426238d9197c8c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1786238d9197c8bd"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27325" name="name55676238d9198bc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536238d9198bc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3546238d9198bfba" w:history="1">
              <w:r>
                <w:rPr>
                  <w:rStyle w:val="DefaultParagraphFontPHPDOCX"/>
                  <w:b/>
                  <w:bCs/>
                  <w:color w:val="0000FF"/>
                  <w:position w:val="-2"/>
                  <w:sz w:val="20"/>
                  <w:szCs w:val="20"/>
                  <w:u w:val="none"/>
                </w:rPr>
                <w:t xml:space="preserve">Par. 2.17.1.</w:t>
              </w:r>
            </w:hyperlink>
          </w:p>
          <w:p>
            <w:pPr>
              <w:numPr>
                <w:ilvl w:val="0"/>
                <w:numId w:val="11843"/>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184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184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251113" name="name85446238d919a0d5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9286238d919a0d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20090084" name="name83966238d919b36b8"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7726238d919b36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43657" name="name99696238d919c56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136238d919c56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21126238d919c606b" w:history="1">
              <w:r>
                <w:rPr>
                  <w:rStyle w:val="DefaultParagraphFontPHPDOCX"/>
                  <w:b/>
                  <w:bCs/>
                  <w:color w:val="0000FF"/>
                  <w:position w:val="-2"/>
                  <w:sz w:val="20"/>
                  <w:szCs w:val="20"/>
                  <w:u w:val="none"/>
                </w:rPr>
                <w:t xml:space="preserve">(ST_01).</w:t>
              </w:r>
            </w:hyperlink>
          </w:p>
          <w:p>
            <w:pPr>
              <w:numPr>
                <w:ilvl w:val="0"/>
                <w:numId w:val="1184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23980048" name="name81786238d919db29d"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5656238d919db297"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63397" name="name62366238d919f37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76238d919f37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88659650" name="name48906238d91a100e1"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8596238d91a100dd"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12506431" name="name33006238d91a2b47f"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6576238d91a2b45f"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1845"/>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184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1845"/>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184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1845"/>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6784539" name="name68556238d91a4606a"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5696238d91a460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45276238d91a46ec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57076238d91a47388"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52918" name="name55616238d91a57c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076238d91a57c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1171529" name="name48776238d91a6a4e4"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4176238d91a6a4d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8449796" name="name30836238d91a7e6d8"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7446238d91a7e6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6905386" name="name68926238d91a90b52"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4706238d91a90b4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56392036" name="name66106238d91aa87b1"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9296238d91aa87aa"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1988391" name="name77806238d91ab8eaa"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8386238d91ab8ea6"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1286238d91ab927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39338180" name="name72476238d91adad7c"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2936238d91adad77"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37504517" name="name89566238d91af1dd4"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3236238d91af1dcb"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76846683" name="name97556238d91b1a71b"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7056238d91b1a717"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24223770" name="name81326238d91b38c94"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3426238d91b38c8f"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66427329" name="name56536238d91b50e9f"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9656238d91b50e9b"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9974423" name="name83106238d91b6839f"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2826238d91b6839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9966561" name="name28326238d91b84323"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2326238d91b8431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5092399" name="name92936238d91b9b50a"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2686238d91b9b50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779502" name="name12296238d91bb5a21"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0906238d91bb59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69167" name="name49536238d91bc72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116238d91bc72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See </w:t>
            </w:r>
            <w:hyperlink r:id="rId68026238d91bc762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80447947" name="name77536238d91be68c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7986238d91be68a8"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2106" name="name68626238d91c04d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96238d91c04d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11067730" name="name99166238d91c20aa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7116238d91c20a8c"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31485669" name="name24076238d91c3af9e"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4226238d91c3af9a"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4271931" name="name27746238d91c507e0"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7566238d91c507da"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0660" name="name43096238d91c601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36238d91c601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1843"/>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60676603" name="name74456238d91c8c4f6"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6296238d91c8c4f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10883877" name="name34616238d91ca358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8566238d91ca358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2429448" name="name54126238d91cb510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2876238d91cb50f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23148998" name="name29876238d91cc76a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0036238d91cc76a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691366" name="name98956238d91cdaa4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226238d91cdaa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77623740" name="name32256238d91d0dee3"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7146238d91d0dedd"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66713" name="name87856238d91d255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396238d91d255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25656210" name="name44226238d91d3a734"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3026238d91d3a72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078682" name="name18306238d91d528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026238d91d528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1843"/>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1843"/>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45978960" name="name99576238d91d6dfe9"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6146238d91d6dfcb"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2033393" w:name="result_box"/>
            <w:bookmarkEnd w:id="3203339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1843"/>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88773731" name="name12816238d91d87ced"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1466238d91d87ce9"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98313810" name="name73936238d91d99290"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1216238d91d9928c"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8759889" name="name36496238d91dba08b"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8636238d91dba0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6405646" name="name42516238d91dcaf9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0896238d91dcaf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7166238d91dcbb3d"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39587145" name="name67236238d91de18a3"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7166238d91de189d"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5150697" name="name35456238d91df29c9"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3556238d91df29c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405589" name="name19356238d91e11c0e"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9466238d91e11b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0158118" name="name84366238d91e22aad"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9656238d91e22aa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1916341" name="name26156238d91e337f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82456238d91e337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732348" name="name16736238d91e4846b"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7766238d91e4844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8419636" name="name25666238d91e5bea5"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7926238d91e5be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7008552" name="name67426238d91e6de0b"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7236238d91e6de0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0389220" name="name59476238d91e8176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4716238d91e817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62342542" name="name85826238d91e924c2"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1216238d91e924b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91564445" name="name42586238d91ea8797"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1296238d91ea879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9158458" name="name38756238d91eb8fe0"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2966238d91eb8fd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2407670" name="name82866238d91ecd7ff"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1286238d91ecd7f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6244340" name="name24756238d91ee0914"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4696238d91ee090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35436238d91ee3a8c"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827964" name="name34696238d91f019ba"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7026238d91f019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31316238d91f02a29"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6683961" name="name24606238d91f1955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9656238d91f195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85986272" name="name63926238d91f338fb"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8456238d91f338f6"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3984339" name="name80776238d91f48240"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2796238d91f4823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6986427" name="name68726238d91f629e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6766238d91f629c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0396184" name="name23166238d91f7d6e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3976238d91f7d6e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51873" name="name55126238d91f8e1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236238d91f8e1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2672155" name="name88286238d91fa37d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4696238d91fa37d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5058953" name="name58606238d91fb7bf8"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9636238d91fb7bf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75265" name="name71786238d91fc6c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926238d91fc6c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Refer to </w:t>
            </w:r>
            <w:hyperlink r:id="rId35926238d91fc6fef"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5171792" name="name31546238d91fd70f6"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0526238d91fd70f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6949974" name="name96996238d91feb01c"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2746238d91feb0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08358" name="name43836238d92007e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776238d92007e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Refer to </w:t>
            </w:r>
            <w:hyperlink r:id="rId93786238d92008568"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399249" name="name79506238d920174ba"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6736238d920174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2588418" name="name30226238d920286de"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3076238d920286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321536" name="name98426238d92044e0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8426238d92044df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60366560" name="name44716238d92061d9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7626238d92061d9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0109637" name="name40826238d9208067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9726238d9208067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6128452" name="name25016238d9209e17f"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9326238d9209e17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615502" name="name17316238d920b05e8"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3296238d920b05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9503175" name="name55076238d920c6984"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4916238d920c69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33814211" name="name86106238d920dc88b"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83266238d920dc8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3285257" name="name30296238d920f0472"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2956238d920f046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599223" name="name87526238d9210e25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1086238d9210e2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8214504" name="name66326238d92121676"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1956238d921216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84396" name="name11136238d921301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456238d921301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Refer to </w:t>
            </w:r>
            <w:hyperlink r:id="rId97186238d9213041b"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757335" name="name49926238d92142721"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1246238d921427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0782754" name="name24666238d92163ee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5556238d92163ee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80016615" name="name85396238d92178fba"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9676238d92178fab"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31071053" name="name77866238d9218d0c2"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7526238d9218d0ab"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61412475" name="name96086238d9219e233"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0946238d9219e22e"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1921204" name="name28216238d921aedde"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6536238d921aedd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1651671" name="name32666238d921c3f49"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6096238d921c3f3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3702033" name="name32136238d921da4b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3196238d921da4b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86907987" name="name35566238d921f3dd4"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9066238d921f3dce"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9665439" name="name57706238d92213126"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0946238d92213105"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32458918" name="name11556238d9222a359"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5616238d9222a32e"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73023916" name="name60636238d9223fa1b"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7846238d9223fa0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49117959" name="name94806238d9225a1be"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0146238d9225a1ba"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184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9726238d9225c1a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184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118606" name="name95456238d9226f15e"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5366238d9226f1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967901" name="name73106238d9227fab6"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2256238d9227fa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0481372" name="name93406238d92292de5"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2396238d92292d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34267" name="name20096238d922a42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496238d922a42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Refer to </w:t>
            </w:r>
            <w:hyperlink r:id="rId47716238d922a459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87818230" name="name12806238d922b30e5"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8306238d922b30e0"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7767703" name="name36716238d922c6f4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2666238d922c6f2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9772931" name="name73956238d922d9e7f"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9626238d922d9e7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0719588" name="name83256238d922ea6a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6736238d922ea6a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84796238d922ec51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8596238d922ec7dc"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1843"/>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11843"/>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1843"/>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1843"/>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1843"/>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1843"/>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1843"/>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1847"/>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1847"/>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1847"/>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1847"/>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1847"/>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659819" name="name44196238d92309a4b"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5496238d92309a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4095724" name="name27466238d9231c1f9"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8986238d9231c1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18269" name="name85686238d9232ec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66238d9232ec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8136238d9232f8a5"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6659478" name="name42906238d9234225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8406238d9234224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1848"/>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1848"/>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4034687" name="name17546238d923545a5"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3986238d923545a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1849"/>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1849"/>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1849"/>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2571544" name="name29006238d92367b26"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0926238d92367b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1850"/>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1624568" name="name54676238d92377ddf"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4706238d92377dd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11851"/>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0865197" name="name61216238d9238cb82"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5036238d9238cb6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08260" name="name37556238d9239b6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26238d9239b6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30343001" name="name54416238d923b2e5c"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1856238d923b2e57"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851">
    <w:multiLevelType w:val="hybridMultilevel"/>
    <w:lvl w:ilvl="0" w:tplc="40781355">
      <w:start w:val="1"/>
      <w:numFmt w:val="decimal"/>
      <w:lvlText w:val="%1."/>
      <w:lvlJc w:val="left"/>
      <w:pPr>
        <w:ind w:left="720" w:hanging="360"/>
      </w:pPr>
    </w:lvl>
    <w:lvl w:ilvl="1" w:tplc="40781355" w:tentative="1">
      <w:start w:val="1"/>
      <w:numFmt w:val="lowerLetter"/>
      <w:lvlText w:val="%2."/>
      <w:lvlJc w:val="left"/>
      <w:pPr>
        <w:ind w:left="1440" w:hanging="360"/>
      </w:pPr>
    </w:lvl>
    <w:lvl w:ilvl="2" w:tplc="40781355" w:tentative="1">
      <w:start w:val="1"/>
      <w:numFmt w:val="lowerRoman"/>
      <w:lvlText w:val="%3."/>
      <w:lvlJc w:val="right"/>
      <w:pPr>
        <w:ind w:left="2160" w:hanging="180"/>
      </w:pPr>
    </w:lvl>
    <w:lvl w:ilvl="3" w:tplc="40781355" w:tentative="1">
      <w:start w:val="1"/>
      <w:numFmt w:val="decimal"/>
      <w:lvlText w:val="%4."/>
      <w:lvlJc w:val="left"/>
      <w:pPr>
        <w:ind w:left="2880" w:hanging="360"/>
      </w:pPr>
    </w:lvl>
    <w:lvl w:ilvl="4" w:tplc="40781355" w:tentative="1">
      <w:start w:val="1"/>
      <w:numFmt w:val="lowerLetter"/>
      <w:lvlText w:val="%5."/>
      <w:lvlJc w:val="left"/>
      <w:pPr>
        <w:ind w:left="3600" w:hanging="360"/>
      </w:pPr>
    </w:lvl>
    <w:lvl w:ilvl="5" w:tplc="40781355" w:tentative="1">
      <w:start w:val="1"/>
      <w:numFmt w:val="lowerRoman"/>
      <w:lvlText w:val="%6."/>
      <w:lvlJc w:val="right"/>
      <w:pPr>
        <w:ind w:left="4320" w:hanging="180"/>
      </w:pPr>
    </w:lvl>
    <w:lvl w:ilvl="6" w:tplc="40781355" w:tentative="1">
      <w:start w:val="1"/>
      <w:numFmt w:val="decimal"/>
      <w:lvlText w:val="%7."/>
      <w:lvlJc w:val="left"/>
      <w:pPr>
        <w:ind w:left="5040" w:hanging="360"/>
      </w:pPr>
    </w:lvl>
    <w:lvl w:ilvl="7" w:tplc="40781355" w:tentative="1">
      <w:start w:val="1"/>
      <w:numFmt w:val="lowerLetter"/>
      <w:lvlText w:val="%8."/>
      <w:lvlJc w:val="left"/>
      <w:pPr>
        <w:ind w:left="5760" w:hanging="360"/>
      </w:pPr>
    </w:lvl>
    <w:lvl w:ilvl="8" w:tplc="40781355" w:tentative="1">
      <w:start w:val="1"/>
      <w:numFmt w:val="lowerRoman"/>
      <w:lvlText w:val="%9."/>
      <w:lvlJc w:val="right"/>
      <w:pPr>
        <w:ind w:left="6480" w:hanging="180"/>
      </w:pPr>
    </w:lvl>
  </w:abstractNum>
  <w:abstractNum w:abstractNumId="11850">
    <w:multiLevelType w:val="hybridMultilevel"/>
    <w:lvl w:ilvl="0" w:tplc="24995600">
      <w:start w:val="1"/>
      <w:numFmt w:val="decimal"/>
      <w:lvlText w:val="%1."/>
      <w:lvlJc w:val="left"/>
      <w:pPr>
        <w:ind w:left="720" w:hanging="360"/>
      </w:pPr>
    </w:lvl>
    <w:lvl w:ilvl="1" w:tplc="24995600" w:tentative="1">
      <w:start w:val="1"/>
      <w:numFmt w:val="lowerLetter"/>
      <w:lvlText w:val="%2."/>
      <w:lvlJc w:val="left"/>
      <w:pPr>
        <w:ind w:left="1440" w:hanging="360"/>
      </w:pPr>
    </w:lvl>
    <w:lvl w:ilvl="2" w:tplc="24995600" w:tentative="1">
      <w:start w:val="1"/>
      <w:numFmt w:val="lowerRoman"/>
      <w:lvlText w:val="%3."/>
      <w:lvlJc w:val="right"/>
      <w:pPr>
        <w:ind w:left="2160" w:hanging="180"/>
      </w:pPr>
    </w:lvl>
    <w:lvl w:ilvl="3" w:tplc="24995600" w:tentative="1">
      <w:start w:val="1"/>
      <w:numFmt w:val="decimal"/>
      <w:lvlText w:val="%4."/>
      <w:lvlJc w:val="left"/>
      <w:pPr>
        <w:ind w:left="2880" w:hanging="360"/>
      </w:pPr>
    </w:lvl>
    <w:lvl w:ilvl="4" w:tplc="24995600" w:tentative="1">
      <w:start w:val="1"/>
      <w:numFmt w:val="lowerLetter"/>
      <w:lvlText w:val="%5."/>
      <w:lvlJc w:val="left"/>
      <w:pPr>
        <w:ind w:left="3600" w:hanging="360"/>
      </w:pPr>
    </w:lvl>
    <w:lvl w:ilvl="5" w:tplc="24995600" w:tentative="1">
      <w:start w:val="1"/>
      <w:numFmt w:val="lowerRoman"/>
      <w:lvlText w:val="%6."/>
      <w:lvlJc w:val="right"/>
      <w:pPr>
        <w:ind w:left="4320" w:hanging="180"/>
      </w:pPr>
    </w:lvl>
    <w:lvl w:ilvl="6" w:tplc="24995600" w:tentative="1">
      <w:start w:val="1"/>
      <w:numFmt w:val="decimal"/>
      <w:lvlText w:val="%7."/>
      <w:lvlJc w:val="left"/>
      <w:pPr>
        <w:ind w:left="5040" w:hanging="360"/>
      </w:pPr>
    </w:lvl>
    <w:lvl w:ilvl="7" w:tplc="24995600" w:tentative="1">
      <w:start w:val="1"/>
      <w:numFmt w:val="lowerLetter"/>
      <w:lvlText w:val="%8."/>
      <w:lvlJc w:val="left"/>
      <w:pPr>
        <w:ind w:left="5760" w:hanging="360"/>
      </w:pPr>
    </w:lvl>
    <w:lvl w:ilvl="8" w:tplc="24995600" w:tentative="1">
      <w:start w:val="1"/>
      <w:numFmt w:val="lowerRoman"/>
      <w:lvlText w:val="%9."/>
      <w:lvlJc w:val="right"/>
      <w:pPr>
        <w:ind w:left="6480" w:hanging="180"/>
      </w:pPr>
    </w:lvl>
  </w:abstractNum>
  <w:abstractNum w:abstractNumId="11849">
    <w:multiLevelType w:val="hybridMultilevel"/>
    <w:lvl w:ilvl="0" w:tplc="62553225">
      <w:start w:val="1"/>
      <w:numFmt w:val="decimal"/>
      <w:lvlText w:val="%1."/>
      <w:lvlJc w:val="left"/>
      <w:pPr>
        <w:ind w:left="720" w:hanging="360"/>
      </w:pPr>
    </w:lvl>
    <w:lvl w:ilvl="1" w:tplc="62553225" w:tentative="1">
      <w:start w:val="1"/>
      <w:numFmt w:val="lowerLetter"/>
      <w:lvlText w:val="%2."/>
      <w:lvlJc w:val="left"/>
      <w:pPr>
        <w:ind w:left="1440" w:hanging="360"/>
      </w:pPr>
    </w:lvl>
    <w:lvl w:ilvl="2" w:tplc="62553225" w:tentative="1">
      <w:start w:val="1"/>
      <w:numFmt w:val="lowerRoman"/>
      <w:lvlText w:val="%3."/>
      <w:lvlJc w:val="right"/>
      <w:pPr>
        <w:ind w:left="2160" w:hanging="180"/>
      </w:pPr>
    </w:lvl>
    <w:lvl w:ilvl="3" w:tplc="62553225" w:tentative="1">
      <w:start w:val="1"/>
      <w:numFmt w:val="decimal"/>
      <w:lvlText w:val="%4."/>
      <w:lvlJc w:val="left"/>
      <w:pPr>
        <w:ind w:left="2880" w:hanging="360"/>
      </w:pPr>
    </w:lvl>
    <w:lvl w:ilvl="4" w:tplc="62553225" w:tentative="1">
      <w:start w:val="1"/>
      <w:numFmt w:val="lowerLetter"/>
      <w:lvlText w:val="%5."/>
      <w:lvlJc w:val="left"/>
      <w:pPr>
        <w:ind w:left="3600" w:hanging="360"/>
      </w:pPr>
    </w:lvl>
    <w:lvl w:ilvl="5" w:tplc="62553225" w:tentative="1">
      <w:start w:val="1"/>
      <w:numFmt w:val="lowerRoman"/>
      <w:lvlText w:val="%6."/>
      <w:lvlJc w:val="right"/>
      <w:pPr>
        <w:ind w:left="4320" w:hanging="180"/>
      </w:pPr>
    </w:lvl>
    <w:lvl w:ilvl="6" w:tplc="62553225" w:tentative="1">
      <w:start w:val="1"/>
      <w:numFmt w:val="decimal"/>
      <w:lvlText w:val="%7."/>
      <w:lvlJc w:val="left"/>
      <w:pPr>
        <w:ind w:left="5040" w:hanging="360"/>
      </w:pPr>
    </w:lvl>
    <w:lvl w:ilvl="7" w:tplc="62553225" w:tentative="1">
      <w:start w:val="1"/>
      <w:numFmt w:val="lowerLetter"/>
      <w:lvlText w:val="%8."/>
      <w:lvlJc w:val="left"/>
      <w:pPr>
        <w:ind w:left="5760" w:hanging="360"/>
      </w:pPr>
    </w:lvl>
    <w:lvl w:ilvl="8" w:tplc="62553225" w:tentative="1">
      <w:start w:val="1"/>
      <w:numFmt w:val="lowerRoman"/>
      <w:lvlText w:val="%9."/>
      <w:lvlJc w:val="right"/>
      <w:pPr>
        <w:ind w:left="6480" w:hanging="180"/>
      </w:pPr>
    </w:lvl>
  </w:abstractNum>
  <w:abstractNum w:abstractNumId="11848">
    <w:multiLevelType w:val="hybridMultilevel"/>
    <w:lvl w:ilvl="0" w:tplc="68143060">
      <w:start w:val="1"/>
      <w:numFmt w:val="decimal"/>
      <w:lvlText w:val="%1."/>
      <w:lvlJc w:val="left"/>
      <w:pPr>
        <w:ind w:left="720" w:hanging="360"/>
      </w:pPr>
    </w:lvl>
    <w:lvl w:ilvl="1" w:tplc="68143060" w:tentative="1">
      <w:start w:val="1"/>
      <w:numFmt w:val="lowerLetter"/>
      <w:lvlText w:val="%2."/>
      <w:lvlJc w:val="left"/>
      <w:pPr>
        <w:ind w:left="1440" w:hanging="360"/>
      </w:pPr>
    </w:lvl>
    <w:lvl w:ilvl="2" w:tplc="68143060" w:tentative="1">
      <w:start w:val="1"/>
      <w:numFmt w:val="lowerRoman"/>
      <w:lvlText w:val="%3."/>
      <w:lvlJc w:val="right"/>
      <w:pPr>
        <w:ind w:left="2160" w:hanging="180"/>
      </w:pPr>
    </w:lvl>
    <w:lvl w:ilvl="3" w:tplc="68143060" w:tentative="1">
      <w:start w:val="1"/>
      <w:numFmt w:val="decimal"/>
      <w:lvlText w:val="%4."/>
      <w:lvlJc w:val="left"/>
      <w:pPr>
        <w:ind w:left="2880" w:hanging="360"/>
      </w:pPr>
    </w:lvl>
    <w:lvl w:ilvl="4" w:tplc="68143060" w:tentative="1">
      <w:start w:val="1"/>
      <w:numFmt w:val="lowerLetter"/>
      <w:lvlText w:val="%5."/>
      <w:lvlJc w:val="left"/>
      <w:pPr>
        <w:ind w:left="3600" w:hanging="360"/>
      </w:pPr>
    </w:lvl>
    <w:lvl w:ilvl="5" w:tplc="68143060" w:tentative="1">
      <w:start w:val="1"/>
      <w:numFmt w:val="lowerRoman"/>
      <w:lvlText w:val="%6."/>
      <w:lvlJc w:val="right"/>
      <w:pPr>
        <w:ind w:left="4320" w:hanging="180"/>
      </w:pPr>
    </w:lvl>
    <w:lvl w:ilvl="6" w:tplc="68143060" w:tentative="1">
      <w:start w:val="1"/>
      <w:numFmt w:val="decimal"/>
      <w:lvlText w:val="%7."/>
      <w:lvlJc w:val="left"/>
      <w:pPr>
        <w:ind w:left="5040" w:hanging="360"/>
      </w:pPr>
    </w:lvl>
    <w:lvl w:ilvl="7" w:tplc="68143060" w:tentative="1">
      <w:start w:val="1"/>
      <w:numFmt w:val="lowerLetter"/>
      <w:lvlText w:val="%8."/>
      <w:lvlJc w:val="left"/>
      <w:pPr>
        <w:ind w:left="5760" w:hanging="360"/>
      </w:pPr>
    </w:lvl>
    <w:lvl w:ilvl="8" w:tplc="68143060" w:tentative="1">
      <w:start w:val="1"/>
      <w:numFmt w:val="lowerRoman"/>
      <w:lvlText w:val="%9."/>
      <w:lvlJc w:val="right"/>
      <w:pPr>
        <w:ind w:left="6480" w:hanging="180"/>
      </w:pPr>
    </w:lvl>
  </w:abstractNum>
  <w:abstractNum w:abstractNumId="11847">
    <w:multiLevelType w:val="hybridMultilevel"/>
    <w:lvl w:ilvl="0" w:tplc="82137286">
      <w:start w:val="1"/>
      <w:numFmt w:val="decimal"/>
      <w:lvlText w:val="%1."/>
      <w:lvlJc w:val="left"/>
      <w:pPr>
        <w:ind w:left="720" w:hanging="360"/>
      </w:pPr>
    </w:lvl>
    <w:lvl w:ilvl="1" w:tplc="82137286" w:tentative="1">
      <w:start w:val="1"/>
      <w:numFmt w:val="lowerLetter"/>
      <w:lvlText w:val="%2."/>
      <w:lvlJc w:val="left"/>
      <w:pPr>
        <w:ind w:left="1440" w:hanging="360"/>
      </w:pPr>
    </w:lvl>
    <w:lvl w:ilvl="2" w:tplc="82137286" w:tentative="1">
      <w:start w:val="1"/>
      <w:numFmt w:val="lowerRoman"/>
      <w:lvlText w:val="%3."/>
      <w:lvlJc w:val="right"/>
      <w:pPr>
        <w:ind w:left="2160" w:hanging="180"/>
      </w:pPr>
    </w:lvl>
    <w:lvl w:ilvl="3" w:tplc="82137286" w:tentative="1">
      <w:start w:val="1"/>
      <w:numFmt w:val="decimal"/>
      <w:lvlText w:val="%4."/>
      <w:lvlJc w:val="left"/>
      <w:pPr>
        <w:ind w:left="2880" w:hanging="360"/>
      </w:pPr>
    </w:lvl>
    <w:lvl w:ilvl="4" w:tplc="82137286" w:tentative="1">
      <w:start w:val="1"/>
      <w:numFmt w:val="lowerLetter"/>
      <w:lvlText w:val="%5."/>
      <w:lvlJc w:val="left"/>
      <w:pPr>
        <w:ind w:left="3600" w:hanging="360"/>
      </w:pPr>
    </w:lvl>
    <w:lvl w:ilvl="5" w:tplc="82137286" w:tentative="1">
      <w:start w:val="1"/>
      <w:numFmt w:val="lowerRoman"/>
      <w:lvlText w:val="%6."/>
      <w:lvlJc w:val="right"/>
      <w:pPr>
        <w:ind w:left="4320" w:hanging="180"/>
      </w:pPr>
    </w:lvl>
    <w:lvl w:ilvl="6" w:tplc="82137286" w:tentative="1">
      <w:start w:val="1"/>
      <w:numFmt w:val="decimal"/>
      <w:lvlText w:val="%7."/>
      <w:lvlJc w:val="left"/>
      <w:pPr>
        <w:ind w:left="5040" w:hanging="360"/>
      </w:pPr>
    </w:lvl>
    <w:lvl w:ilvl="7" w:tplc="82137286" w:tentative="1">
      <w:start w:val="1"/>
      <w:numFmt w:val="lowerLetter"/>
      <w:lvlText w:val="%8."/>
      <w:lvlJc w:val="left"/>
      <w:pPr>
        <w:ind w:left="5760" w:hanging="360"/>
      </w:pPr>
    </w:lvl>
    <w:lvl w:ilvl="8" w:tplc="82137286" w:tentative="1">
      <w:start w:val="1"/>
      <w:numFmt w:val="lowerRoman"/>
      <w:lvlText w:val="%9."/>
      <w:lvlJc w:val="right"/>
      <w:pPr>
        <w:ind w:left="6480" w:hanging="180"/>
      </w:pPr>
    </w:lvl>
  </w:abstractNum>
  <w:abstractNum w:abstractNumId="11846">
    <w:multiLevelType w:val="hybridMultilevel"/>
    <w:lvl w:ilvl="0" w:tplc="79289432">
      <w:start w:val="1"/>
      <w:numFmt w:val="decimal"/>
      <w:lvlText w:val="%1."/>
      <w:lvlJc w:val="left"/>
      <w:pPr>
        <w:ind w:left="720" w:hanging="360"/>
      </w:pPr>
    </w:lvl>
    <w:lvl w:ilvl="1" w:tplc="79289432" w:tentative="1">
      <w:start w:val="1"/>
      <w:numFmt w:val="lowerLetter"/>
      <w:lvlText w:val="%2."/>
      <w:lvlJc w:val="left"/>
      <w:pPr>
        <w:ind w:left="1440" w:hanging="360"/>
      </w:pPr>
    </w:lvl>
    <w:lvl w:ilvl="2" w:tplc="79289432" w:tentative="1">
      <w:start w:val="1"/>
      <w:numFmt w:val="lowerRoman"/>
      <w:lvlText w:val="%3."/>
      <w:lvlJc w:val="right"/>
      <w:pPr>
        <w:ind w:left="2160" w:hanging="180"/>
      </w:pPr>
    </w:lvl>
    <w:lvl w:ilvl="3" w:tplc="79289432" w:tentative="1">
      <w:start w:val="1"/>
      <w:numFmt w:val="decimal"/>
      <w:lvlText w:val="%4."/>
      <w:lvlJc w:val="left"/>
      <w:pPr>
        <w:ind w:left="2880" w:hanging="360"/>
      </w:pPr>
    </w:lvl>
    <w:lvl w:ilvl="4" w:tplc="79289432" w:tentative="1">
      <w:start w:val="1"/>
      <w:numFmt w:val="lowerLetter"/>
      <w:lvlText w:val="%5."/>
      <w:lvlJc w:val="left"/>
      <w:pPr>
        <w:ind w:left="3600" w:hanging="360"/>
      </w:pPr>
    </w:lvl>
    <w:lvl w:ilvl="5" w:tplc="79289432" w:tentative="1">
      <w:start w:val="1"/>
      <w:numFmt w:val="lowerRoman"/>
      <w:lvlText w:val="%6."/>
      <w:lvlJc w:val="right"/>
      <w:pPr>
        <w:ind w:left="4320" w:hanging="180"/>
      </w:pPr>
    </w:lvl>
    <w:lvl w:ilvl="6" w:tplc="79289432" w:tentative="1">
      <w:start w:val="1"/>
      <w:numFmt w:val="decimal"/>
      <w:lvlText w:val="%7."/>
      <w:lvlJc w:val="left"/>
      <w:pPr>
        <w:ind w:left="5040" w:hanging="360"/>
      </w:pPr>
    </w:lvl>
    <w:lvl w:ilvl="7" w:tplc="79289432" w:tentative="1">
      <w:start w:val="1"/>
      <w:numFmt w:val="lowerLetter"/>
      <w:lvlText w:val="%8."/>
      <w:lvlJc w:val="left"/>
      <w:pPr>
        <w:ind w:left="5760" w:hanging="360"/>
      </w:pPr>
    </w:lvl>
    <w:lvl w:ilvl="8" w:tplc="79289432" w:tentative="1">
      <w:start w:val="1"/>
      <w:numFmt w:val="lowerRoman"/>
      <w:lvlText w:val="%9."/>
      <w:lvlJc w:val="right"/>
      <w:pPr>
        <w:ind w:left="6480" w:hanging="180"/>
      </w:pPr>
    </w:lvl>
  </w:abstractNum>
  <w:abstractNum w:abstractNumId="11845">
    <w:multiLevelType w:val="hybridMultilevel"/>
    <w:lvl w:ilvl="0" w:tplc="90947718">
      <w:start w:val="1"/>
      <w:numFmt w:val="decimal"/>
      <w:lvlText w:val="%1."/>
      <w:lvlJc w:val="left"/>
      <w:pPr>
        <w:ind w:left="720" w:hanging="360"/>
      </w:pPr>
    </w:lvl>
    <w:lvl w:ilvl="1" w:tplc="90947718" w:tentative="1">
      <w:start w:val="1"/>
      <w:numFmt w:val="lowerLetter"/>
      <w:lvlText w:val="%2."/>
      <w:lvlJc w:val="left"/>
      <w:pPr>
        <w:ind w:left="1440" w:hanging="360"/>
      </w:pPr>
    </w:lvl>
    <w:lvl w:ilvl="2" w:tplc="90947718" w:tentative="1">
      <w:start w:val="1"/>
      <w:numFmt w:val="lowerRoman"/>
      <w:lvlText w:val="%3."/>
      <w:lvlJc w:val="right"/>
      <w:pPr>
        <w:ind w:left="2160" w:hanging="180"/>
      </w:pPr>
    </w:lvl>
    <w:lvl w:ilvl="3" w:tplc="90947718" w:tentative="1">
      <w:start w:val="1"/>
      <w:numFmt w:val="decimal"/>
      <w:lvlText w:val="%4."/>
      <w:lvlJc w:val="left"/>
      <w:pPr>
        <w:ind w:left="2880" w:hanging="360"/>
      </w:pPr>
    </w:lvl>
    <w:lvl w:ilvl="4" w:tplc="90947718" w:tentative="1">
      <w:start w:val="1"/>
      <w:numFmt w:val="lowerLetter"/>
      <w:lvlText w:val="%5."/>
      <w:lvlJc w:val="left"/>
      <w:pPr>
        <w:ind w:left="3600" w:hanging="360"/>
      </w:pPr>
    </w:lvl>
    <w:lvl w:ilvl="5" w:tplc="90947718" w:tentative="1">
      <w:start w:val="1"/>
      <w:numFmt w:val="lowerRoman"/>
      <w:lvlText w:val="%6."/>
      <w:lvlJc w:val="right"/>
      <w:pPr>
        <w:ind w:left="4320" w:hanging="180"/>
      </w:pPr>
    </w:lvl>
    <w:lvl w:ilvl="6" w:tplc="90947718" w:tentative="1">
      <w:start w:val="1"/>
      <w:numFmt w:val="decimal"/>
      <w:lvlText w:val="%7."/>
      <w:lvlJc w:val="left"/>
      <w:pPr>
        <w:ind w:left="5040" w:hanging="360"/>
      </w:pPr>
    </w:lvl>
    <w:lvl w:ilvl="7" w:tplc="90947718" w:tentative="1">
      <w:start w:val="1"/>
      <w:numFmt w:val="lowerLetter"/>
      <w:lvlText w:val="%8."/>
      <w:lvlJc w:val="left"/>
      <w:pPr>
        <w:ind w:left="5760" w:hanging="360"/>
      </w:pPr>
    </w:lvl>
    <w:lvl w:ilvl="8" w:tplc="90947718" w:tentative="1">
      <w:start w:val="1"/>
      <w:numFmt w:val="lowerRoman"/>
      <w:lvlText w:val="%9."/>
      <w:lvlJc w:val="right"/>
      <w:pPr>
        <w:ind w:left="6480" w:hanging="180"/>
      </w:pPr>
    </w:lvl>
  </w:abstractNum>
  <w:abstractNum w:abstractNumId="11844">
    <w:multiLevelType w:val="hybridMultilevel"/>
    <w:lvl w:ilvl="0" w:tplc="87320394">
      <w:start w:val="1"/>
      <w:numFmt w:val="decimal"/>
      <w:lvlText w:val="%1."/>
      <w:lvlJc w:val="left"/>
      <w:pPr>
        <w:ind w:left="720" w:hanging="360"/>
      </w:pPr>
    </w:lvl>
    <w:lvl w:ilvl="1" w:tplc="87320394" w:tentative="1">
      <w:start w:val="1"/>
      <w:numFmt w:val="lowerLetter"/>
      <w:lvlText w:val="%2."/>
      <w:lvlJc w:val="left"/>
      <w:pPr>
        <w:ind w:left="1440" w:hanging="360"/>
      </w:pPr>
    </w:lvl>
    <w:lvl w:ilvl="2" w:tplc="87320394" w:tentative="1">
      <w:start w:val="1"/>
      <w:numFmt w:val="lowerRoman"/>
      <w:lvlText w:val="%3."/>
      <w:lvlJc w:val="right"/>
      <w:pPr>
        <w:ind w:left="2160" w:hanging="180"/>
      </w:pPr>
    </w:lvl>
    <w:lvl w:ilvl="3" w:tplc="87320394" w:tentative="1">
      <w:start w:val="1"/>
      <w:numFmt w:val="decimal"/>
      <w:lvlText w:val="%4."/>
      <w:lvlJc w:val="left"/>
      <w:pPr>
        <w:ind w:left="2880" w:hanging="360"/>
      </w:pPr>
    </w:lvl>
    <w:lvl w:ilvl="4" w:tplc="87320394" w:tentative="1">
      <w:start w:val="1"/>
      <w:numFmt w:val="lowerLetter"/>
      <w:lvlText w:val="%5."/>
      <w:lvlJc w:val="left"/>
      <w:pPr>
        <w:ind w:left="3600" w:hanging="360"/>
      </w:pPr>
    </w:lvl>
    <w:lvl w:ilvl="5" w:tplc="87320394" w:tentative="1">
      <w:start w:val="1"/>
      <w:numFmt w:val="lowerRoman"/>
      <w:lvlText w:val="%6."/>
      <w:lvlJc w:val="right"/>
      <w:pPr>
        <w:ind w:left="4320" w:hanging="180"/>
      </w:pPr>
    </w:lvl>
    <w:lvl w:ilvl="6" w:tplc="87320394" w:tentative="1">
      <w:start w:val="1"/>
      <w:numFmt w:val="decimal"/>
      <w:lvlText w:val="%7."/>
      <w:lvlJc w:val="left"/>
      <w:pPr>
        <w:ind w:left="5040" w:hanging="360"/>
      </w:pPr>
    </w:lvl>
    <w:lvl w:ilvl="7" w:tplc="87320394" w:tentative="1">
      <w:start w:val="1"/>
      <w:numFmt w:val="lowerLetter"/>
      <w:lvlText w:val="%8."/>
      <w:lvlJc w:val="left"/>
      <w:pPr>
        <w:ind w:left="5760" w:hanging="360"/>
      </w:pPr>
    </w:lvl>
    <w:lvl w:ilvl="8" w:tplc="87320394" w:tentative="1">
      <w:start w:val="1"/>
      <w:numFmt w:val="lowerRoman"/>
      <w:lvlText w:val="%9."/>
      <w:lvlJc w:val="right"/>
      <w:pPr>
        <w:ind w:left="6480" w:hanging="180"/>
      </w:pPr>
    </w:lvl>
  </w:abstractNum>
  <w:abstractNum w:abstractNumId="11843">
    <w:multiLevelType w:val="hybridMultilevel"/>
    <w:lvl w:ilvl="0" w:tplc="116362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843">
    <w:abstractNumId w:val="11843"/>
  </w:num>
  <w:num w:numId="11844">
    <w:abstractNumId w:val="11844"/>
  </w:num>
  <w:num w:numId="11845">
    <w:abstractNumId w:val="11845"/>
  </w:num>
  <w:num w:numId="11846">
    <w:abstractNumId w:val="11846"/>
  </w:num>
  <w:num w:numId="11847">
    <w:abstractNumId w:val="11847"/>
  </w:num>
  <w:num w:numId="11848">
    <w:abstractNumId w:val="11848"/>
  </w:num>
  <w:num w:numId="11849">
    <w:abstractNumId w:val="11849"/>
  </w:num>
  <w:num w:numId="11850">
    <w:abstractNumId w:val="11850"/>
  </w:num>
  <w:num w:numId="11851">
    <w:abstractNumId w:val="118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0180657" Type="http://schemas.openxmlformats.org/officeDocument/2006/relationships/comments" Target="comments.xml"/><Relationship Id="rId315442132" Type="http://schemas.microsoft.com/office/2011/relationships/commentsExtended" Target="commentsExtended.xml"/><Relationship Id="rId18852918" Type="http://schemas.openxmlformats.org/officeDocument/2006/relationships/image" Target="media/imgrId18852918.jpg"/><Relationship Id="rId19486238d91855d36" Type="http://schemas.openxmlformats.org/officeDocument/2006/relationships/hyperlink" Target="https://iservice.lombardini.it/jsp/Template2/manuale.jsp?id=55&amp;parent=1000" TargetMode="External"/><Relationship Id="rId75136238d91856ecc" Type="http://schemas.openxmlformats.org/officeDocument/2006/relationships/hyperlink" Target="https://iservice.lombardini.it/jsp/Template2/manuale.jsp?id=195&amp;parent=1000" TargetMode="External"/><Relationship Id="rId93546238d9198bfba" Type="http://schemas.openxmlformats.org/officeDocument/2006/relationships/hyperlink" Target="https://iservice.lombardini.it/jsp/Template2/manuale.jsp?id=112&amp;parent=1000" TargetMode="External"/><Relationship Id="rId21126238d919c606b" Type="http://schemas.openxmlformats.org/officeDocument/2006/relationships/hyperlink" Target="https://iservice.lombardini.it/jsp/Template2/manuale.jsp?id=822&amp;parent=1000" TargetMode="External"/><Relationship Id="rId45276238d91a46ecf" Type="http://schemas.openxmlformats.org/officeDocument/2006/relationships/hyperlink" Target="https://iservice.lombardini.it/jsp/Template2/manuale.jsp?id=822&amp;parent=1000" TargetMode="External"/><Relationship Id="rId57076238d91a47388" Type="http://schemas.openxmlformats.org/officeDocument/2006/relationships/hyperlink" Target="https://iservice.lombardini.it/jsp/Template2/manuale.jsp?id=822&amp;parent=1000" TargetMode="External"/><Relationship Id="rId31286238d91ab9271" Type="http://schemas.openxmlformats.org/officeDocument/2006/relationships/hyperlink" Target="https://www.youtube.com/embed/Ig3XosQ8h0s?rel=0" TargetMode="External"/><Relationship Id="rId68026238d91bc762e" Type="http://schemas.openxmlformats.org/officeDocument/2006/relationships/hyperlink" Target="https://iservice.lombardini.it/jsp/Template2/manuale.jsp?id=113&amp;parent=1000" TargetMode="External"/><Relationship Id="rId57166238d91dcbb3d" Type="http://schemas.openxmlformats.org/officeDocument/2006/relationships/hyperlink" Target="https://www.youtube.com/embed/6-0TbYG2EkY?rel=0" TargetMode="External"/><Relationship Id="rId35436238d91ee3a8c" Type="http://schemas.openxmlformats.org/officeDocument/2006/relationships/hyperlink" Target="https://iservice.lombardini.it/jsp/Template2/manuale.jsp?id=171&amp;parent=1000" TargetMode="External"/><Relationship Id="rId31316238d91f02a29" Type="http://schemas.openxmlformats.org/officeDocument/2006/relationships/hyperlink" Target="https://iservice.lombardini.it/jsp/Template2/manuale.jsp?id=171&amp;parent=1000" TargetMode="External"/><Relationship Id="rId35926238d91fc6fef" Type="http://schemas.openxmlformats.org/officeDocument/2006/relationships/hyperlink" Target="https://iservice.lombardini.it/jsp/Template2/manuale.jsp?id=103&amp;parent=1000" TargetMode="External"/><Relationship Id="rId93786238d92008568" Type="http://schemas.openxmlformats.org/officeDocument/2006/relationships/hyperlink" Target="https://iservice.lombardini.it/jsp/Template2/manuale.jsp?id=103&amp;parent=1000" TargetMode="External"/><Relationship Id="rId97186238d9213041b" Type="http://schemas.openxmlformats.org/officeDocument/2006/relationships/hyperlink" Target="https://iservice.lombardini.it/jsp/Template2/manuale.jsp?id=103&amp;parent=1000" TargetMode="External"/><Relationship Id="rId49726238d9225c1ab" Type="http://schemas.openxmlformats.org/officeDocument/2006/relationships/hyperlink" Target="https://iservice.lombardini.it/jsp/Template2/manuale.jsp?id=55&amp;parent=1000" TargetMode="External"/><Relationship Id="rId47716238d922a459c" Type="http://schemas.openxmlformats.org/officeDocument/2006/relationships/hyperlink" Target="https://iservice.lombardini.it/jsp/Template2/manuale.jsp?id=113&amp;parent=1000" TargetMode="External"/><Relationship Id="rId84796238d922ec518" Type="http://schemas.openxmlformats.org/officeDocument/2006/relationships/hyperlink" Target="https://iservice.lombardini.it/jsp/Template2/manuale.jsp?id=55&amp;parent=1000" TargetMode="External"/><Relationship Id="rId38596238d922ec7dc" Type="http://schemas.openxmlformats.org/officeDocument/2006/relationships/hyperlink" Target="https://iservice.lombardini.it/jsp/Template2/manuale.jsp?id=102&amp;parent=1000" TargetMode="External"/><Relationship Id="rId18136238d9232f8a5" Type="http://schemas.openxmlformats.org/officeDocument/2006/relationships/hyperlink" Target="https://iservice.lombardini.it/jsp/Template2/manuale.jsp?id=112&amp;parent=1000" TargetMode="External"/><Relationship Id="rId53906238d9188473f" Type="http://schemas.openxmlformats.org/officeDocument/2006/relationships/image" Target="media/imgrId53906238d9188473f.jpg"/><Relationship Id="rId57026238d9189afe5" Type="http://schemas.openxmlformats.org/officeDocument/2006/relationships/image" Target="media/imgrId57026238d9189afe5.jpg"/><Relationship Id="rId94596238d918b2684" Type="http://schemas.openxmlformats.org/officeDocument/2006/relationships/image" Target="media/imgrId94596238d918b2684.jpg"/><Relationship Id="rId50686238d918c4ac7" Type="http://schemas.openxmlformats.org/officeDocument/2006/relationships/image" Target="media/imgrId50686238d918c4ac7.jpg"/><Relationship Id="rId65416238d918da267" Type="http://schemas.openxmlformats.org/officeDocument/2006/relationships/image" Target="media/imgrId65416238d918da267.jpg"/><Relationship Id="rId69856238d918f160d" Type="http://schemas.openxmlformats.org/officeDocument/2006/relationships/image" Target="media/imgrId69856238d918f160d.jpg"/><Relationship Id="rId62486238d9190f5a1" Type="http://schemas.openxmlformats.org/officeDocument/2006/relationships/image" Target="media/imgrId62486238d9190f5a1.jpg"/><Relationship Id="rId71356238d91929501" Type="http://schemas.openxmlformats.org/officeDocument/2006/relationships/image" Target="media/imgrId71356238d91929501.png"/><Relationship Id="rId60026238d9194be43" Type="http://schemas.openxmlformats.org/officeDocument/2006/relationships/image" Target="media/imgrId60026238d9194be43.jpg"/><Relationship Id="rId22156238d91961e26" Type="http://schemas.openxmlformats.org/officeDocument/2006/relationships/image" Target="media/imgrId22156238d91961e26.jpg"/><Relationship Id="rId31786238d9197c8bd" Type="http://schemas.openxmlformats.org/officeDocument/2006/relationships/image" Target="media/imgrId31786238d9197c8bd.jpg"/><Relationship Id="rId99536238d9198bc7e" Type="http://schemas.openxmlformats.org/officeDocument/2006/relationships/image" Target="media/imgrId99536238d9198bc7e.jpg"/><Relationship Id="rId49286238d919a0d50" Type="http://schemas.openxmlformats.org/officeDocument/2006/relationships/image" Target="media/imgrId49286238d919a0d50.jpg"/><Relationship Id="rId77726238d919b36a0" Type="http://schemas.openxmlformats.org/officeDocument/2006/relationships/image" Target="media/imgrId77726238d919b36a0.jpg"/><Relationship Id="rId99136238d919c56cf" Type="http://schemas.openxmlformats.org/officeDocument/2006/relationships/image" Target="media/imgrId99136238d919c56cf.jpg"/><Relationship Id="rId25656238d919db297" Type="http://schemas.openxmlformats.org/officeDocument/2006/relationships/image" Target="media/imgrId25656238d919db297.jpg"/><Relationship Id="rId87476238d919f379b" Type="http://schemas.openxmlformats.org/officeDocument/2006/relationships/image" Target="media/imgrId87476238d919f379b.jpg"/><Relationship Id="rId88596238d91a100dd" Type="http://schemas.openxmlformats.org/officeDocument/2006/relationships/image" Target="media/imgrId88596238d91a100dd.jpg"/><Relationship Id="rId16576238d91a2b45f" Type="http://schemas.openxmlformats.org/officeDocument/2006/relationships/image" Target="media/imgrId16576238d91a2b45f.jpg"/><Relationship Id="rId45696238d91a46066" Type="http://schemas.openxmlformats.org/officeDocument/2006/relationships/image" Target="media/imgrId45696238d91a46066.jpg"/><Relationship Id="rId46076238d91a57cc1" Type="http://schemas.openxmlformats.org/officeDocument/2006/relationships/image" Target="media/imgrId46076238d91a57cc1.jpg"/><Relationship Id="rId24176238d91a6a4dd" Type="http://schemas.openxmlformats.org/officeDocument/2006/relationships/image" Target="media/imgrId24176238d91a6a4dd.jpg"/><Relationship Id="rId27446238d91a7e6d4" Type="http://schemas.openxmlformats.org/officeDocument/2006/relationships/image" Target="media/imgrId27446238d91a7e6d4.jpg"/><Relationship Id="rId54706238d91a90b4b" Type="http://schemas.openxmlformats.org/officeDocument/2006/relationships/image" Target="media/imgrId54706238d91a90b4b.jpg"/><Relationship Id="rId29296238d91aa87aa" Type="http://schemas.openxmlformats.org/officeDocument/2006/relationships/image" Target="media/imgrId29296238d91aa87aa.jpg"/><Relationship Id="rId38386238d91ab8ea6" Type="http://schemas.openxmlformats.org/officeDocument/2006/relationships/image" Target="media/imgrId38386238d91ab8ea6.jpg"/><Relationship Id="rId12936238d91adad77" Type="http://schemas.openxmlformats.org/officeDocument/2006/relationships/image" Target="media/imgrId12936238d91adad77.jpg"/><Relationship Id="rId73236238d91af1dcb" Type="http://schemas.openxmlformats.org/officeDocument/2006/relationships/image" Target="media/imgrId73236238d91af1dcb.jpg"/><Relationship Id="rId57056238d91b1a717" Type="http://schemas.openxmlformats.org/officeDocument/2006/relationships/image" Target="media/imgrId57056238d91b1a717.jpg"/><Relationship Id="rId43426238d91b38c8f" Type="http://schemas.openxmlformats.org/officeDocument/2006/relationships/image" Target="media/imgrId43426238d91b38c8f.jpg"/><Relationship Id="rId59656238d91b50e9b" Type="http://schemas.openxmlformats.org/officeDocument/2006/relationships/image" Target="media/imgrId59656238d91b50e9b.jpg"/><Relationship Id="rId22826238d91b6839b" Type="http://schemas.openxmlformats.org/officeDocument/2006/relationships/image" Target="media/imgrId22826238d91b6839b.jpg"/><Relationship Id="rId82326238d91b8431e" Type="http://schemas.openxmlformats.org/officeDocument/2006/relationships/image" Target="media/imgrId82326238d91b8431e.png"/><Relationship Id="rId92686238d91b9b500" Type="http://schemas.openxmlformats.org/officeDocument/2006/relationships/image" Target="media/imgrId92686238d91b9b500.jpg"/><Relationship Id="rId10906238d91bb59fa" Type="http://schemas.openxmlformats.org/officeDocument/2006/relationships/image" Target="media/imgrId10906238d91bb59fa.jpg"/><Relationship Id="rId89116238d91bc72b9" Type="http://schemas.openxmlformats.org/officeDocument/2006/relationships/image" Target="media/imgrId89116238d91bc72b9.jpg"/><Relationship Id="rId67986238d91be68a8" Type="http://schemas.openxmlformats.org/officeDocument/2006/relationships/image" Target="media/imgrId67986238d91be68a8.png"/><Relationship Id="rId25796238d91c04d16" Type="http://schemas.openxmlformats.org/officeDocument/2006/relationships/image" Target="media/imgrId25796238d91c04d16.jpg"/><Relationship Id="rId97116238d91c20a8c" Type="http://schemas.openxmlformats.org/officeDocument/2006/relationships/image" Target="media/imgrId97116238d91c20a8c.png"/><Relationship Id="rId84226238d91c3af9a" Type="http://schemas.openxmlformats.org/officeDocument/2006/relationships/image" Target="media/imgrId84226238d91c3af9a.jpg"/><Relationship Id="rId87566238d91c507da" Type="http://schemas.openxmlformats.org/officeDocument/2006/relationships/image" Target="media/imgrId87566238d91c507da.jpg"/><Relationship Id="rId21636238d91c60122" Type="http://schemas.openxmlformats.org/officeDocument/2006/relationships/image" Target="media/imgrId21636238d91c60122.jpg"/><Relationship Id="rId66296238d91c8c4f0" Type="http://schemas.openxmlformats.org/officeDocument/2006/relationships/image" Target="media/imgrId66296238d91c8c4f0.png"/><Relationship Id="rId58566238d91ca3580" Type="http://schemas.openxmlformats.org/officeDocument/2006/relationships/image" Target="media/imgrId58566238d91ca3580.png"/><Relationship Id="rId82876238d91cb50f2" Type="http://schemas.openxmlformats.org/officeDocument/2006/relationships/image" Target="media/imgrId82876238d91cb50f2.png"/><Relationship Id="rId30036238d91cc76a9" Type="http://schemas.openxmlformats.org/officeDocument/2006/relationships/image" Target="media/imgrId30036238d91cc76a9.png"/><Relationship Id="rId46226238d91cdaa3b" Type="http://schemas.openxmlformats.org/officeDocument/2006/relationships/image" Target="media/imgrId46226238d91cdaa3b.jpg"/><Relationship Id="rId47146238d91d0dedd" Type="http://schemas.openxmlformats.org/officeDocument/2006/relationships/image" Target="media/imgrId47146238d91d0dedd.png"/><Relationship Id="rId25396238d91d25509" Type="http://schemas.openxmlformats.org/officeDocument/2006/relationships/image" Target="media/imgrId25396238d91d25509.jpg"/><Relationship Id="rId13026238d91d3a72f" Type="http://schemas.openxmlformats.org/officeDocument/2006/relationships/image" Target="media/imgrId13026238d91d3a72f.png"/><Relationship Id="rId48026238d91d528f0" Type="http://schemas.openxmlformats.org/officeDocument/2006/relationships/image" Target="media/imgrId48026238d91d528f0.jpg"/><Relationship Id="rId36146238d91d6dfcb" Type="http://schemas.openxmlformats.org/officeDocument/2006/relationships/image" Target="media/imgrId36146238d91d6dfcb.jpg"/><Relationship Id="rId21466238d91d87ce9" Type="http://schemas.openxmlformats.org/officeDocument/2006/relationships/image" Target="media/imgrId21466238d91d87ce9.png"/><Relationship Id="rId81216238d91d9928c" Type="http://schemas.openxmlformats.org/officeDocument/2006/relationships/image" Target="media/imgrId81216238d91d9928c.png"/><Relationship Id="rId98636238d91dba085" Type="http://schemas.openxmlformats.org/officeDocument/2006/relationships/image" Target="media/imgrId98636238d91dba085.jpg"/><Relationship Id="rId70896238d91dcaf8e" Type="http://schemas.openxmlformats.org/officeDocument/2006/relationships/image" Target="media/imgrId70896238d91dcaf8e.jpg"/><Relationship Id="rId37166238d91de189d" Type="http://schemas.openxmlformats.org/officeDocument/2006/relationships/image" Target="media/imgrId37166238d91de189d.jpg"/><Relationship Id="rId53556238d91df29c4" Type="http://schemas.openxmlformats.org/officeDocument/2006/relationships/image" Target="media/imgrId53556238d91df29c4.jpg"/><Relationship Id="rId29466238d91e11bfc" Type="http://schemas.openxmlformats.org/officeDocument/2006/relationships/image" Target="media/imgrId29466238d91e11bfc.jpg"/><Relationship Id="rId89656238d91e22aa9" Type="http://schemas.openxmlformats.org/officeDocument/2006/relationships/image" Target="media/imgrId89656238d91e22aa9.jpg"/><Relationship Id="rId82456238d91e337f4" Type="http://schemas.openxmlformats.org/officeDocument/2006/relationships/image" Target="media/imgrId82456238d91e337f4.jpg"/><Relationship Id="rId57766238d91e4844a" Type="http://schemas.openxmlformats.org/officeDocument/2006/relationships/image" Target="media/imgrId57766238d91e4844a.jpg"/><Relationship Id="rId27926238d91e5bea1" Type="http://schemas.openxmlformats.org/officeDocument/2006/relationships/image" Target="media/imgrId27926238d91e5bea1.jpg"/><Relationship Id="rId17236238d91e6de07" Type="http://schemas.openxmlformats.org/officeDocument/2006/relationships/image" Target="media/imgrId17236238d91e6de07.jpg"/><Relationship Id="rId54716238d91e8175c" Type="http://schemas.openxmlformats.org/officeDocument/2006/relationships/image" Target="media/imgrId54716238d91e8175c.jpg"/><Relationship Id="rId11216238d91e924bd" Type="http://schemas.openxmlformats.org/officeDocument/2006/relationships/image" Target="media/imgrId11216238d91e924bd.jpg"/><Relationship Id="rId21296238d91ea8792" Type="http://schemas.openxmlformats.org/officeDocument/2006/relationships/image" Target="media/imgrId21296238d91ea8792.jpg"/><Relationship Id="rId72966238d91eb8fd9" Type="http://schemas.openxmlformats.org/officeDocument/2006/relationships/image" Target="media/imgrId72966238d91eb8fd9.jpg"/><Relationship Id="rId81286238d91ecd7f9" Type="http://schemas.openxmlformats.org/officeDocument/2006/relationships/image" Target="media/imgrId81286238d91ecd7f9.jpg"/><Relationship Id="rId64696238d91ee090b" Type="http://schemas.openxmlformats.org/officeDocument/2006/relationships/image" Target="media/imgrId64696238d91ee090b.jpg"/><Relationship Id="rId97026238d91f019b5" Type="http://schemas.openxmlformats.org/officeDocument/2006/relationships/image" Target="media/imgrId97026238d91f019b5.jpg"/><Relationship Id="rId99656238d91f19554" Type="http://schemas.openxmlformats.org/officeDocument/2006/relationships/image" Target="media/imgrId99656238d91f19554.jpg"/><Relationship Id="rId98456238d91f338f6" Type="http://schemas.openxmlformats.org/officeDocument/2006/relationships/image" Target="media/imgrId98456238d91f338f6.png"/><Relationship Id="rId92796238d91f4823b" Type="http://schemas.openxmlformats.org/officeDocument/2006/relationships/image" Target="media/imgrId92796238d91f4823b.png"/><Relationship Id="rId36766238d91f629cb" Type="http://schemas.openxmlformats.org/officeDocument/2006/relationships/image" Target="media/imgrId36766238d91f629cb.png"/><Relationship Id="rId63976238d91f7d6e6" Type="http://schemas.openxmlformats.org/officeDocument/2006/relationships/image" Target="media/imgrId63976238d91f7d6e6.png"/><Relationship Id="rId91236238d91f8e1da" Type="http://schemas.openxmlformats.org/officeDocument/2006/relationships/image" Target="media/imgrId91236238d91f8e1da.jpg"/><Relationship Id="rId34696238d91fa37d8" Type="http://schemas.openxmlformats.org/officeDocument/2006/relationships/image" Target="media/imgrId34696238d91fa37d8.png"/><Relationship Id="rId89636238d91fb7bf0" Type="http://schemas.openxmlformats.org/officeDocument/2006/relationships/image" Target="media/imgrId89636238d91fb7bf0.png"/><Relationship Id="rId21926238d91fc6c17" Type="http://schemas.openxmlformats.org/officeDocument/2006/relationships/image" Target="media/imgrId21926238d91fc6c17.jpg"/><Relationship Id="rId80526238d91fd70f0" Type="http://schemas.openxmlformats.org/officeDocument/2006/relationships/image" Target="media/imgrId80526238d91fd70f0.jpg"/><Relationship Id="rId72746238d91feb005" Type="http://schemas.openxmlformats.org/officeDocument/2006/relationships/image" Target="media/imgrId72746238d91feb005.jpg"/><Relationship Id="rId16776238d92007e42" Type="http://schemas.openxmlformats.org/officeDocument/2006/relationships/image" Target="media/imgrId16776238d92007e42.jpg"/><Relationship Id="rId66736238d920174b5" Type="http://schemas.openxmlformats.org/officeDocument/2006/relationships/image" Target="media/imgrId66736238d920174b5.jpg"/><Relationship Id="rId33076238d920286d9" Type="http://schemas.openxmlformats.org/officeDocument/2006/relationships/image" Target="media/imgrId33076238d920286d9.jpg"/><Relationship Id="rId58426238d92044df5" Type="http://schemas.openxmlformats.org/officeDocument/2006/relationships/image" Target="media/imgrId58426238d92044df5.jpg"/><Relationship Id="rId37626238d92061d97" Type="http://schemas.openxmlformats.org/officeDocument/2006/relationships/image" Target="media/imgrId37626238d92061d97.png"/><Relationship Id="rId69726238d9208067a" Type="http://schemas.openxmlformats.org/officeDocument/2006/relationships/image" Target="media/imgrId69726238d9208067a.png"/><Relationship Id="rId59326238d9209e17a" Type="http://schemas.openxmlformats.org/officeDocument/2006/relationships/image" Target="media/imgrId59326238d9209e17a.png"/><Relationship Id="rId93296238d920b05e3" Type="http://schemas.openxmlformats.org/officeDocument/2006/relationships/image" Target="media/imgrId93296238d920b05e3.jpg"/><Relationship Id="rId54916238d920c6980" Type="http://schemas.openxmlformats.org/officeDocument/2006/relationships/image" Target="media/imgrId54916238d920c6980.jpg"/><Relationship Id="rId83266238d920dc884" Type="http://schemas.openxmlformats.org/officeDocument/2006/relationships/image" Target="media/imgrId83266238d920dc884.jpg"/><Relationship Id="rId52956238d920f046d" Type="http://schemas.openxmlformats.org/officeDocument/2006/relationships/image" Target="media/imgrId52956238d920f046d.png"/><Relationship Id="rId91086238d9210e24e" Type="http://schemas.openxmlformats.org/officeDocument/2006/relationships/image" Target="media/imgrId91086238d9210e24e.jpg"/><Relationship Id="rId91956238d92121664" Type="http://schemas.openxmlformats.org/officeDocument/2006/relationships/image" Target="media/imgrId91956238d92121664.jpg"/><Relationship Id="rId11456238d92130131" Type="http://schemas.openxmlformats.org/officeDocument/2006/relationships/image" Target="media/imgrId11456238d92130131.jpg"/><Relationship Id="rId71246238d9214271c" Type="http://schemas.openxmlformats.org/officeDocument/2006/relationships/image" Target="media/imgrId71246238d9214271c.jpg"/><Relationship Id="rId95556238d92163ee4" Type="http://schemas.openxmlformats.org/officeDocument/2006/relationships/image" Target="media/imgrId95556238d92163ee4.png"/><Relationship Id="rId29676238d92178fab" Type="http://schemas.openxmlformats.org/officeDocument/2006/relationships/image" Target="media/imgrId29676238d92178fab.png"/><Relationship Id="rId67526238d9218d0ab" Type="http://schemas.openxmlformats.org/officeDocument/2006/relationships/image" Target="media/imgrId67526238d9218d0ab.png"/><Relationship Id="rId40946238d9219e22e" Type="http://schemas.openxmlformats.org/officeDocument/2006/relationships/image" Target="media/imgrId40946238d9219e22e.png"/><Relationship Id="rId16536238d921aedd9" Type="http://schemas.openxmlformats.org/officeDocument/2006/relationships/image" Target="media/imgrId16536238d921aedd9.png"/><Relationship Id="rId96096238d921c3f35" Type="http://schemas.openxmlformats.org/officeDocument/2006/relationships/image" Target="media/imgrId96096238d921c3f35.png"/><Relationship Id="rId33196238d921da4b4" Type="http://schemas.openxmlformats.org/officeDocument/2006/relationships/image" Target="media/imgrId33196238d921da4b4.jpg"/><Relationship Id="rId59066238d921f3dce" Type="http://schemas.openxmlformats.org/officeDocument/2006/relationships/image" Target="media/imgrId59066238d921f3dce.jpg"/><Relationship Id="rId50946238d92213105" Type="http://schemas.openxmlformats.org/officeDocument/2006/relationships/image" Target="media/imgrId50946238d92213105.jpg"/><Relationship Id="rId45616238d9222a32e" Type="http://schemas.openxmlformats.org/officeDocument/2006/relationships/image" Target="media/imgrId45616238d9222a32e.jpg"/><Relationship Id="rId97846238d9223fa05" Type="http://schemas.openxmlformats.org/officeDocument/2006/relationships/image" Target="media/imgrId97846238d9223fa05.jpg"/><Relationship Id="rId50146238d9225a1ba" Type="http://schemas.openxmlformats.org/officeDocument/2006/relationships/image" Target="media/imgrId50146238d9225a1ba.jpg"/><Relationship Id="rId75366238d9226f158" Type="http://schemas.openxmlformats.org/officeDocument/2006/relationships/image" Target="media/imgrId75366238d9226f158.jpg"/><Relationship Id="rId42256238d9227fa9d" Type="http://schemas.openxmlformats.org/officeDocument/2006/relationships/image" Target="media/imgrId42256238d9227fa9d.jpg"/><Relationship Id="rId52396238d92292de2" Type="http://schemas.openxmlformats.org/officeDocument/2006/relationships/image" Target="media/imgrId52396238d92292de2.jpg"/><Relationship Id="rId76496238d922a4200" Type="http://schemas.openxmlformats.org/officeDocument/2006/relationships/image" Target="media/imgrId76496238d922a4200.jpg"/><Relationship Id="rId38306238d922b30e0" Type="http://schemas.openxmlformats.org/officeDocument/2006/relationships/image" Target="media/imgrId38306238d922b30e0.jpg"/><Relationship Id="rId82666238d922c6f20" Type="http://schemas.openxmlformats.org/officeDocument/2006/relationships/image" Target="media/imgrId82666238d922c6f20.png"/><Relationship Id="rId29626238d922d9e7b" Type="http://schemas.openxmlformats.org/officeDocument/2006/relationships/image" Target="media/imgrId29626238d922d9e7b.png"/><Relationship Id="rId16736238d922ea6a9" Type="http://schemas.openxmlformats.org/officeDocument/2006/relationships/image" Target="media/imgrId16736238d922ea6a9.png"/><Relationship Id="rId75496238d92309a47" Type="http://schemas.openxmlformats.org/officeDocument/2006/relationships/image" Target="media/imgrId75496238d92309a47.jpg"/><Relationship Id="rId68986238d9231c1f5" Type="http://schemas.openxmlformats.org/officeDocument/2006/relationships/image" Target="media/imgrId68986238d9231c1f5.jpg"/><Relationship Id="rId77866238d9232ecae" Type="http://schemas.openxmlformats.org/officeDocument/2006/relationships/image" Target="media/imgrId77866238d9232ecae.jpg"/><Relationship Id="rId28406238d9234224b" Type="http://schemas.openxmlformats.org/officeDocument/2006/relationships/image" Target="media/imgrId28406238d9234224b.jpg"/><Relationship Id="rId73986238d923545a0" Type="http://schemas.openxmlformats.org/officeDocument/2006/relationships/image" Target="media/imgrId73986238d923545a0.jpg"/><Relationship Id="rId30926238d92367b21" Type="http://schemas.openxmlformats.org/officeDocument/2006/relationships/image" Target="media/imgrId30926238d92367b21.jpg"/><Relationship Id="rId64706238d92377ddb" Type="http://schemas.openxmlformats.org/officeDocument/2006/relationships/image" Target="media/imgrId64706238d92377ddb.jpg"/><Relationship Id="rId25036238d9238cb6c" Type="http://schemas.openxmlformats.org/officeDocument/2006/relationships/image" Target="media/imgrId25036238d9238cb6c.jpg"/><Relationship Id="rId64926238d9239b65e" Type="http://schemas.openxmlformats.org/officeDocument/2006/relationships/image" Target="media/imgrId64926238d9239b65e.jpg"/><Relationship Id="rId71856238d923b2e57" Type="http://schemas.openxmlformats.org/officeDocument/2006/relationships/image" Target="media/imgrId71856238d923b2e5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8852918" Type="http://schemas.openxmlformats.org/officeDocument/2006/relationships/image" Target="media/imgrId188529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8852918" Type="http://schemas.openxmlformats.org/officeDocument/2006/relationships/image" Target="media/imgrId188529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8852918" Type="http://schemas.openxmlformats.org/officeDocument/2006/relationships/image" Target="media/imgrId188529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8852918" Type="http://schemas.openxmlformats.org/officeDocument/2006/relationships/image" Target="media/imgrId188529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8852918" Type="http://schemas.openxmlformats.org/officeDocument/2006/relationships/image" Target="media/imgrId188529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8852918" Type="http://schemas.openxmlformats.org/officeDocument/2006/relationships/image" Target="media/imgrId188529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