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34911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67529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4245527" w:name="ctxt"/>
    <w:bookmarkEnd w:id="74245527"/>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8513"/>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94606239b7f941ed0"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851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851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851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20577" name="name59096239b7f96bdc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006239b7f96bdc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51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851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851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69516" name="name63756239b7f97f9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16239b7f97f9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513"/>
        </w:numPr>
        <w:spacing w:before="0" w:after="0" w:line="240" w:lineRule="auto"/>
        <w:jc w:val="left"/>
        <w:rPr>
          <w:color w:val="00274C"/>
          <w:sz w:val="20"/>
          <w:szCs w:val="20"/>
        </w:rPr>
      </w:pPr>
      <w:r>
        <w:rPr>
          <w:color w:val="00274C"/>
          <w:sz w:val="20"/>
          <w:szCs w:val="20"/>
          <w:u w:val="none"/>
        </w:rPr>
        <w:t xml:space="preserve">Before proceeding with operation, read  </w:t>
      </w:r>
      <w:hyperlink r:id="rId45696239b7f97fff2"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53244" name="name16186239b7f9971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06239b7f9971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513"/>
        </w:numPr>
        <w:spacing w:before="0" w:after="0" w:line="240" w:lineRule="auto"/>
        <w:jc w:val="left"/>
        <w:rPr>
          <w:color w:val="00274C"/>
          <w:sz w:val="20"/>
          <w:szCs w:val="20"/>
        </w:rPr>
      </w:pPr>
      <w:r>
        <w:rPr>
          <w:color w:val="00274C"/>
          <w:sz w:val="20"/>
          <w:szCs w:val="20"/>
          <w:u w:val="none"/>
        </w:rPr>
        <w:t xml:space="preserve">For safety precautions see </w:t>
      </w:r>
      <w:hyperlink r:id="rId61446239b7f997a1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5756239b7f999086"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93636239b7f9992d4"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3326239b7f999a9b"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1446239b7f99a247"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0096239b7f99a88c"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9206239b7f99ae3b"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3776239b7f99b486"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1386239b7f99b9e1"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5366239b7f99d6f7"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6716239b7f9a0020"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5626239b7f9a1095"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1606239b7f9a1174"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7046239b7f9a124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2076239b7f9a2c7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64706239b7f9a3f2a"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32415" name="name41946239b7f9b39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06239b7f9b39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9986239b7f9b3dc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851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851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851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851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74814666" name="name40046239b7f9c84b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8386239b7f9c84b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241160" name="name50506239b7f9e109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0126239b7f9e108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0869" name="name25336239b7f9f0b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36239b7f9f0b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513"/>
        </w:numPr>
        <w:spacing w:before="0" w:after="0" w:line="240" w:lineRule="auto"/>
        <w:jc w:val="left"/>
        <w:rPr>
          <w:color w:val="00274C"/>
          <w:sz w:val="20"/>
          <w:szCs w:val="20"/>
        </w:rPr>
      </w:pPr>
      <w:r>
        <w:rPr>
          <w:color w:val="00274C"/>
          <w:sz w:val="20"/>
          <w:szCs w:val="20"/>
          <w:u w:val="none"/>
        </w:rPr>
        <w:t xml:space="preserve">Before proceeding with operation, read  </w:t>
      </w:r>
      <w:hyperlink r:id="rId59356239b7f9f0e72"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16296482" name="name47126239b7fa1330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1036239b7fa1330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87261" name="name44306239b7fa267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86239b7fa267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5756239b7fa273f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6"/>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8516"/>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851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8516"/>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851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0719623" name="name72716239b7fa406e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7996239b7fa406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62109" name="name46976239b7fa555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26239b7fa554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3916239b7fa55e17"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41013" name="name33036239b7fa6df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26239b7fa6de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0656239b7fa6e7e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851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1146871" name="name25436239b7fa842d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1976239b7fa842d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79571" name="name35716239b7fa97d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96239b7fa97d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6796239b7fa983b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56494" name="name96096239b7faab4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36239b7faab4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496239b7faabca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62327088" name="name21656239b7fac179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5756239b7fac177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8518"/>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27014768" name="name37986239b7fadd2a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0066239b7fadd2ab"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48539" name="name37686239b7faef1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06239b7faef1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296239b7faef4a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77850" name="name25936239b7fb0a03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26239b7fb0a0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3646239b7fb0af5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64694" name="name54896239b7fb1fb5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186239b7fb1fb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9"/>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851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8519"/>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8519"/>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8519"/>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8519"/>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70916239b7fb2219d"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15025" name="name40016239b7fb3358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866239b7fb335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6934400" name="name35686239b7fb4b1c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5106239b7fb4b1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60436047" name="name53256239b7fb5f6f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9266239b7fb5f6e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90445" name="name69306239b7fb6f7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586239b7fb6f7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1636239b7fb6fa3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852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852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8521"/>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8521"/>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8521"/>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8521"/>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852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1392165" name="name31746239b7fb88e1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7526239b7fb88df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6754012" name="name68716239b7fba14d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8116239b7fba14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12783632" name="name15456239b7fbb74a0"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6296239b7fbb74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14853" name="name34856239b7fbc7a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66239b7fbc7a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9266239b7fbc827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68652" name="name22416239b7fbdc7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206239b7fbdc6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9096239b7fbdd1b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2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22"/>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7310358" name="name10576239b7fbf366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1216239b7fbf36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40172275" name="name69496239b7fc152b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9476239b7fc152a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86000" name="name41106239b7fc27b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96239b7fc27b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996239b7fc2836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18255" name="name13056239b7fc3cd2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176239b7fc3cd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3806239b7fc3d4a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8523"/>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8523"/>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8523"/>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3153953" name="name64366239b7fc50ee6"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9366239b7fc50ed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01391" name="name96786239b7fc650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66239b7fc650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8513"/>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4366239b7fc655bf"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8513"/>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8426239b7fc65ac7"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8513"/>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8513"/>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89736239b7fc66b95"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8524"/>
        </w:numPr>
        <w:spacing w:before="0" w:after="0" w:line="240" w:lineRule="auto"/>
        <w:jc w:val="left"/>
        <w:rPr>
          <w:color w:val="00274C"/>
          <w:sz w:val="20"/>
          <w:szCs w:val="20"/>
        </w:rPr>
      </w:pPr>
      <w:r>
        <w:rPr>
          <w:color w:val="00274C"/>
          <w:sz w:val="20"/>
          <w:szCs w:val="20"/>
          <w:u w:val="none"/>
        </w:rPr>
        <w:t xml:space="preserve">Engine oil replacement </w:t>
      </w:r>
      <w:hyperlink r:id="rId74956239b7fc66d18"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852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852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852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852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852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852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852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852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852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852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52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852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852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852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852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852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852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852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852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54126239b7fc68098" w:history="1">
        <w:r>
          <w:rPr>
            <w:rStyle w:val="DefaultParagraphFontPHPDOCX"/>
            <w:color w:val="0000FF"/>
            <w:sz w:val="20"/>
            <w:szCs w:val="20"/>
            <w:u w:val="single" w:color=""/>
          </w:rPr>
          <w:t xml:space="preserve">(</w:t>
        </w:r>
      </w:hyperlink>
      <w:r>
        <w:rPr>
          <w:color w:val="00274C"/>
          <w:sz w:val="20"/>
          <w:szCs w:val="20"/>
          <w:u w:val="none"/>
        </w:rPr>
        <w:t xml:space="preserve"> </w:t>
      </w:r>
      <w:hyperlink r:id="rId91016239b7fc6811c" w:history="1">
        <w:r>
          <w:rPr>
            <w:rStyle w:val="DefaultParagraphFontPHPDOCX"/>
            <w:b/>
            <w:bCs/>
            <w:color w:val="0000FF"/>
            <w:sz w:val="20"/>
            <w:szCs w:val="20"/>
            <w:u w:val="none"/>
          </w:rPr>
          <w:t xml:space="preserve">Par. 6.1</w:t>
        </w:r>
      </w:hyperlink>
      <w:r>
        <w:rPr>
          <w:color w:val="00274C"/>
          <w:sz w:val="20"/>
          <w:szCs w:val="20"/>
          <w:u w:val="none"/>
        </w:rPr>
        <w:t xml:space="preserve"> </w:t>
      </w:r>
      <w:hyperlink r:id="rId11286239b7fc6822e"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84855" name="name23716239b7fc765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796239b7fc764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851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58166239b7fc76c54"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852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8525"/>
        </w:numPr>
        <w:spacing w:before="0" w:after="0" w:line="240" w:lineRule="auto"/>
        <w:jc w:val="left"/>
        <w:rPr>
          <w:color w:val="00274C"/>
          <w:sz w:val="20"/>
          <w:szCs w:val="20"/>
        </w:rPr>
      </w:pPr>
      <w:r>
        <w:rPr>
          <w:color w:val="00274C"/>
          <w:sz w:val="20"/>
          <w:szCs w:val="20"/>
          <w:u w:val="none"/>
        </w:rPr>
        <w:t xml:space="preserve">Pour new oil </w:t>
      </w:r>
      <w:hyperlink r:id="rId33576239b7fc7727f"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36396239b7fc773d8"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8516239b7fc77532"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852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7376239b7fc77b56" w:history="1">
        <w:r>
          <w:rPr>
            <w:rStyle w:val="DefaultParagraphFontPHPDOCX"/>
            <w:color w:val="0000FF"/>
            <w:sz w:val="20"/>
            <w:szCs w:val="20"/>
            <w:u w:val="single" w:color=""/>
          </w:rPr>
          <w:t xml:space="preserve">(</w:t>
        </w:r>
      </w:hyperlink>
      <w:r>
        <w:rPr>
          <w:color w:val="00274C"/>
          <w:sz w:val="20"/>
          <w:szCs w:val="20"/>
          <w:u w:val="none"/>
        </w:rPr>
        <w:t xml:space="preserve"> </w:t>
      </w:r>
      <w:hyperlink r:id="rId94756239b7fc77cec"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95446239b7fc77e40"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8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525">
    <w:multiLevelType w:val="hybridMultilevel"/>
    <w:lvl w:ilvl="0" w:tplc="66871951">
      <w:start w:val="1"/>
      <w:numFmt w:val="decimal"/>
      <w:lvlText w:val="%1."/>
      <w:lvlJc w:val="left"/>
      <w:pPr>
        <w:ind w:left="720" w:hanging="360"/>
      </w:pPr>
    </w:lvl>
    <w:lvl w:ilvl="1" w:tplc="66871951" w:tentative="1">
      <w:start w:val="1"/>
      <w:numFmt w:val="lowerLetter"/>
      <w:lvlText w:val="%2."/>
      <w:lvlJc w:val="left"/>
      <w:pPr>
        <w:ind w:left="1440" w:hanging="360"/>
      </w:pPr>
    </w:lvl>
    <w:lvl w:ilvl="2" w:tplc="66871951" w:tentative="1">
      <w:start w:val="1"/>
      <w:numFmt w:val="lowerRoman"/>
      <w:lvlText w:val="%3."/>
      <w:lvlJc w:val="right"/>
      <w:pPr>
        <w:ind w:left="2160" w:hanging="180"/>
      </w:pPr>
    </w:lvl>
    <w:lvl w:ilvl="3" w:tplc="66871951" w:tentative="1">
      <w:start w:val="1"/>
      <w:numFmt w:val="decimal"/>
      <w:lvlText w:val="%4."/>
      <w:lvlJc w:val="left"/>
      <w:pPr>
        <w:ind w:left="2880" w:hanging="360"/>
      </w:pPr>
    </w:lvl>
    <w:lvl w:ilvl="4" w:tplc="66871951" w:tentative="1">
      <w:start w:val="1"/>
      <w:numFmt w:val="lowerLetter"/>
      <w:lvlText w:val="%5."/>
      <w:lvlJc w:val="left"/>
      <w:pPr>
        <w:ind w:left="3600" w:hanging="360"/>
      </w:pPr>
    </w:lvl>
    <w:lvl w:ilvl="5" w:tplc="66871951" w:tentative="1">
      <w:start w:val="1"/>
      <w:numFmt w:val="lowerRoman"/>
      <w:lvlText w:val="%6."/>
      <w:lvlJc w:val="right"/>
      <w:pPr>
        <w:ind w:left="4320" w:hanging="180"/>
      </w:pPr>
    </w:lvl>
    <w:lvl w:ilvl="6" w:tplc="66871951" w:tentative="1">
      <w:start w:val="1"/>
      <w:numFmt w:val="decimal"/>
      <w:lvlText w:val="%7."/>
      <w:lvlJc w:val="left"/>
      <w:pPr>
        <w:ind w:left="5040" w:hanging="360"/>
      </w:pPr>
    </w:lvl>
    <w:lvl w:ilvl="7" w:tplc="66871951" w:tentative="1">
      <w:start w:val="1"/>
      <w:numFmt w:val="lowerLetter"/>
      <w:lvlText w:val="%8."/>
      <w:lvlJc w:val="left"/>
      <w:pPr>
        <w:ind w:left="5760" w:hanging="360"/>
      </w:pPr>
    </w:lvl>
    <w:lvl w:ilvl="8" w:tplc="66871951" w:tentative="1">
      <w:start w:val="1"/>
      <w:numFmt w:val="lowerRoman"/>
      <w:lvlText w:val="%9."/>
      <w:lvlJc w:val="right"/>
      <w:pPr>
        <w:ind w:left="6480" w:hanging="180"/>
      </w:pPr>
    </w:lvl>
  </w:abstractNum>
  <w:abstractNum w:abstractNumId="8524">
    <w:multiLevelType w:val="hybridMultilevel"/>
    <w:lvl w:ilvl="0" w:tplc="65903574">
      <w:start w:val="1"/>
      <w:numFmt w:val="decimal"/>
      <w:lvlText w:val="%1."/>
      <w:lvlJc w:val="left"/>
      <w:pPr>
        <w:ind w:left="720" w:hanging="360"/>
      </w:pPr>
    </w:lvl>
    <w:lvl w:ilvl="1" w:tplc="65903574" w:tentative="1">
      <w:start w:val="1"/>
      <w:numFmt w:val="lowerLetter"/>
      <w:lvlText w:val="%2."/>
      <w:lvlJc w:val="left"/>
      <w:pPr>
        <w:ind w:left="1440" w:hanging="360"/>
      </w:pPr>
    </w:lvl>
    <w:lvl w:ilvl="2" w:tplc="65903574" w:tentative="1">
      <w:start w:val="1"/>
      <w:numFmt w:val="lowerRoman"/>
      <w:lvlText w:val="%3."/>
      <w:lvlJc w:val="right"/>
      <w:pPr>
        <w:ind w:left="2160" w:hanging="180"/>
      </w:pPr>
    </w:lvl>
    <w:lvl w:ilvl="3" w:tplc="65903574" w:tentative="1">
      <w:start w:val="1"/>
      <w:numFmt w:val="decimal"/>
      <w:lvlText w:val="%4."/>
      <w:lvlJc w:val="left"/>
      <w:pPr>
        <w:ind w:left="2880" w:hanging="360"/>
      </w:pPr>
    </w:lvl>
    <w:lvl w:ilvl="4" w:tplc="65903574" w:tentative="1">
      <w:start w:val="1"/>
      <w:numFmt w:val="lowerLetter"/>
      <w:lvlText w:val="%5."/>
      <w:lvlJc w:val="left"/>
      <w:pPr>
        <w:ind w:left="3600" w:hanging="360"/>
      </w:pPr>
    </w:lvl>
    <w:lvl w:ilvl="5" w:tplc="65903574" w:tentative="1">
      <w:start w:val="1"/>
      <w:numFmt w:val="lowerRoman"/>
      <w:lvlText w:val="%6."/>
      <w:lvlJc w:val="right"/>
      <w:pPr>
        <w:ind w:left="4320" w:hanging="180"/>
      </w:pPr>
    </w:lvl>
    <w:lvl w:ilvl="6" w:tplc="65903574" w:tentative="1">
      <w:start w:val="1"/>
      <w:numFmt w:val="decimal"/>
      <w:lvlText w:val="%7."/>
      <w:lvlJc w:val="left"/>
      <w:pPr>
        <w:ind w:left="5040" w:hanging="360"/>
      </w:pPr>
    </w:lvl>
    <w:lvl w:ilvl="7" w:tplc="65903574" w:tentative="1">
      <w:start w:val="1"/>
      <w:numFmt w:val="lowerLetter"/>
      <w:lvlText w:val="%8."/>
      <w:lvlJc w:val="left"/>
      <w:pPr>
        <w:ind w:left="5760" w:hanging="360"/>
      </w:pPr>
    </w:lvl>
    <w:lvl w:ilvl="8" w:tplc="65903574" w:tentative="1">
      <w:start w:val="1"/>
      <w:numFmt w:val="lowerRoman"/>
      <w:lvlText w:val="%9."/>
      <w:lvlJc w:val="right"/>
      <w:pPr>
        <w:ind w:left="6480" w:hanging="180"/>
      </w:pPr>
    </w:lvl>
  </w:abstractNum>
  <w:abstractNum w:abstractNumId="8523">
    <w:multiLevelType w:val="hybridMultilevel"/>
    <w:lvl w:ilvl="0" w:tplc="46389492">
      <w:start w:val="1"/>
      <w:numFmt w:val="decimal"/>
      <w:lvlText w:val="%1."/>
      <w:lvlJc w:val="left"/>
      <w:pPr>
        <w:ind w:left="720" w:hanging="360"/>
      </w:pPr>
    </w:lvl>
    <w:lvl w:ilvl="1" w:tplc="46389492" w:tentative="1">
      <w:start w:val="1"/>
      <w:numFmt w:val="lowerLetter"/>
      <w:lvlText w:val="%2."/>
      <w:lvlJc w:val="left"/>
      <w:pPr>
        <w:ind w:left="1440" w:hanging="360"/>
      </w:pPr>
    </w:lvl>
    <w:lvl w:ilvl="2" w:tplc="46389492" w:tentative="1">
      <w:start w:val="1"/>
      <w:numFmt w:val="lowerRoman"/>
      <w:lvlText w:val="%3."/>
      <w:lvlJc w:val="right"/>
      <w:pPr>
        <w:ind w:left="2160" w:hanging="180"/>
      </w:pPr>
    </w:lvl>
    <w:lvl w:ilvl="3" w:tplc="46389492" w:tentative="1">
      <w:start w:val="1"/>
      <w:numFmt w:val="decimal"/>
      <w:lvlText w:val="%4."/>
      <w:lvlJc w:val="left"/>
      <w:pPr>
        <w:ind w:left="2880" w:hanging="360"/>
      </w:pPr>
    </w:lvl>
    <w:lvl w:ilvl="4" w:tplc="46389492" w:tentative="1">
      <w:start w:val="1"/>
      <w:numFmt w:val="lowerLetter"/>
      <w:lvlText w:val="%5."/>
      <w:lvlJc w:val="left"/>
      <w:pPr>
        <w:ind w:left="3600" w:hanging="360"/>
      </w:pPr>
    </w:lvl>
    <w:lvl w:ilvl="5" w:tplc="46389492" w:tentative="1">
      <w:start w:val="1"/>
      <w:numFmt w:val="lowerRoman"/>
      <w:lvlText w:val="%6."/>
      <w:lvlJc w:val="right"/>
      <w:pPr>
        <w:ind w:left="4320" w:hanging="180"/>
      </w:pPr>
    </w:lvl>
    <w:lvl w:ilvl="6" w:tplc="46389492" w:tentative="1">
      <w:start w:val="1"/>
      <w:numFmt w:val="decimal"/>
      <w:lvlText w:val="%7."/>
      <w:lvlJc w:val="left"/>
      <w:pPr>
        <w:ind w:left="5040" w:hanging="360"/>
      </w:pPr>
    </w:lvl>
    <w:lvl w:ilvl="7" w:tplc="46389492" w:tentative="1">
      <w:start w:val="1"/>
      <w:numFmt w:val="lowerLetter"/>
      <w:lvlText w:val="%8."/>
      <w:lvlJc w:val="left"/>
      <w:pPr>
        <w:ind w:left="5760" w:hanging="360"/>
      </w:pPr>
    </w:lvl>
    <w:lvl w:ilvl="8" w:tplc="46389492" w:tentative="1">
      <w:start w:val="1"/>
      <w:numFmt w:val="lowerRoman"/>
      <w:lvlText w:val="%9."/>
      <w:lvlJc w:val="right"/>
      <w:pPr>
        <w:ind w:left="6480" w:hanging="180"/>
      </w:pPr>
    </w:lvl>
  </w:abstractNum>
  <w:abstractNum w:abstractNumId="8522">
    <w:multiLevelType w:val="hybridMultilevel"/>
    <w:lvl w:ilvl="0" w:tplc="30332071">
      <w:start w:val="1"/>
      <w:numFmt w:val="decimal"/>
      <w:lvlText w:val="%1."/>
      <w:lvlJc w:val="left"/>
      <w:pPr>
        <w:ind w:left="720" w:hanging="360"/>
      </w:pPr>
    </w:lvl>
    <w:lvl w:ilvl="1" w:tplc="30332071" w:tentative="1">
      <w:start w:val="1"/>
      <w:numFmt w:val="lowerLetter"/>
      <w:lvlText w:val="%2."/>
      <w:lvlJc w:val="left"/>
      <w:pPr>
        <w:ind w:left="1440" w:hanging="360"/>
      </w:pPr>
    </w:lvl>
    <w:lvl w:ilvl="2" w:tplc="30332071" w:tentative="1">
      <w:start w:val="1"/>
      <w:numFmt w:val="lowerRoman"/>
      <w:lvlText w:val="%3."/>
      <w:lvlJc w:val="right"/>
      <w:pPr>
        <w:ind w:left="2160" w:hanging="180"/>
      </w:pPr>
    </w:lvl>
    <w:lvl w:ilvl="3" w:tplc="30332071" w:tentative="1">
      <w:start w:val="1"/>
      <w:numFmt w:val="decimal"/>
      <w:lvlText w:val="%4."/>
      <w:lvlJc w:val="left"/>
      <w:pPr>
        <w:ind w:left="2880" w:hanging="360"/>
      </w:pPr>
    </w:lvl>
    <w:lvl w:ilvl="4" w:tplc="30332071" w:tentative="1">
      <w:start w:val="1"/>
      <w:numFmt w:val="lowerLetter"/>
      <w:lvlText w:val="%5."/>
      <w:lvlJc w:val="left"/>
      <w:pPr>
        <w:ind w:left="3600" w:hanging="360"/>
      </w:pPr>
    </w:lvl>
    <w:lvl w:ilvl="5" w:tplc="30332071" w:tentative="1">
      <w:start w:val="1"/>
      <w:numFmt w:val="lowerRoman"/>
      <w:lvlText w:val="%6."/>
      <w:lvlJc w:val="right"/>
      <w:pPr>
        <w:ind w:left="4320" w:hanging="180"/>
      </w:pPr>
    </w:lvl>
    <w:lvl w:ilvl="6" w:tplc="30332071" w:tentative="1">
      <w:start w:val="1"/>
      <w:numFmt w:val="decimal"/>
      <w:lvlText w:val="%7."/>
      <w:lvlJc w:val="left"/>
      <w:pPr>
        <w:ind w:left="5040" w:hanging="360"/>
      </w:pPr>
    </w:lvl>
    <w:lvl w:ilvl="7" w:tplc="30332071" w:tentative="1">
      <w:start w:val="1"/>
      <w:numFmt w:val="lowerLetter"/>
      <w:lvlText w:val="%8."/>
      <w:lvlJc w:val="left"/>
      <w:pPr>
        <w:ind w:left="5760" w:hanging="360"/>
      </w:pPr>
    </w:lvl>
    <w:lvl w:ilvl="8" w:tplc="30332071" w:tentative="1">
      <w:start w:val="1"/>
      <w:numFmt w:val="lowerRoman"/>
      <w:lvlText w:val="%9."/>
      <w:lvlJc w:val="right"/>
      <w:pPr>
        <w:ind w:left="6480" w:hanging="180"/>
      </w:pPr>
    </w:lvl>
  </w:abstractNum>
  <w:abstractNum w:abstractNumId="8521">
    <w:multiLevelType w:val="hybridMultilevel"/>
    <w:lvl w:ilvl="0" w:tplc="33010378">
      <w:start w:val="1"/>
      <w:numFmt w:val="decimal"/>
      <w:lvlText w:val="%1."/>
      <w:lvlJc w:val="left"/>
      <w:pPr>
        <w:ind w:left="720" w:hanging="360"/>
      </w:pPr>
    </w:lvl>
    <w:lvl w:ilvl="1" w:tplc="33010378" w:tentative="1">
      <w:start w:val="1"/>
      <w:numFmt w:val="lowerLetter"/>
      <w:lvlText w:val="%2."/>
      <w:lvlJc w:val="left"/>
      <w:pPr>
        <w:ind w:left="1440" w:hanging="360"/>
      </w:pPr>
    </w:lvl>
    <w:lvl w:ilvl="2" w:tplc="33010378" w:tentative="1">
      <w:start w:val="1"/>
      <w:numFmt w:val="lowerRoman"/>
      <w:lvlText w:val="%3."/>
      <w:lvlJc w:val="right"/>
      <w:pPr>
        <w:ind w:left="2160" w:hanging="180"/>
      </w:pPr>
    </w:lvl>
    <w:lvl w:ilvl="3" w:tplc="33010378" w:tentative="1">
      <w:start w:val="1"/>
      <w:numFmt w:val="decimal"/>
      <w:lvlText w:val="%4."/>
      <w:lvlJc w:val="left"/>
      <w:pPr>
        <w:ind w:left="2880" w:hanging="360"/>
      </w:pPr>
    </w:lvl>
    <w:lvl w:ilvl="4" w:tplc="33010378" w:tentative="1">
      <w:start w:val="1"/>
      <w:numFmt w:val="lowerLetter"/>
      <w:lvlText w:val="%5."/>
      <w:lvlJc w:val="left"/>
      <w:pPr>
        <w:ind w:left="3600" w:hanging="360"/>
      </w:pPr>
    </w:lvl>
    <w:lvl w:ilvl="5" w:tplc="33010378" w:tentative="1">
      <w:start w:val="1"/>
      <w:numFmt w:val="lowerRoman"/>
      <w:lvlText w:val="%6."/>
      <w:lvlJc w:val="right"/>
      <w:pPr>
        <w:ind w:left="4320" w:hanging="180"/>
      </w:pPr>
    </w:lvl>
    <w:lvl w:ilvl="6" w:tplc="33010378" w:tentative="1">
      <w:start w:val="1"/>
      <w:numFmt w:val="decimal"/>
      <w:lvlText w:val="%7."/>
      <w:lvlJc w:val="left"/>
      <w:pPr>
        <w:ind w:left="5040" w:hanging="360"/>
      </w:pPr>
    </w:lvl>
    <w:lvl w:ilvl="7" w:tplc="33010378" w:tentative="1">
      <w:start w:val="1"/>
      <w:numFmt w:val="lowerLetter"/>
      <w:lvlText w:val="%8."/>
      <w:lvlJc w:val="left"/>
      <w:pPr>
        <w:ind w:left="5760" w:hanging="360"/>
      </w:pPr>
    </w:lvl>
    <w:lvl w:ilvl="8" w:tplc="33010378" w:tentative="1">
      <w:start w:val="1"/>
      <w:numFmt w:val="lowerRoman"/>
      <w:lvlText w:val="%9."/>
      <w:lvlJc w:val="right"/>
      <w:pPr>
        <w:ind w:left="6480" w:hanging="180"/>
      </w:pPr>
    </w:lvl>
  </w:abstractNum>
  <w:abstractNum w:abstractNumId="8520">
    <w:multiLevelType w:val="hybridMultilevel"/>
    <w:lvl w:ilvl="0" w:tplc="95605323">
      <w:start w:val="1"/>
      <w:numFmt w:val="decimal"/>
      <w:lvlText w:val="%1."/>
      <w:lvlJc w:val="left"/>
      <w:pPr>
        <w:ind w:left="720" w:hanging="360"/>
      </w:pPr>
    </w:lvl>
    <w:lvl w:ilvl="1" w:tplc="95605323" w:tentative="1">
      <w:start w:val="1"/>
      <w:numFmt w:val="lowerLetter"/>
      <w:lvlText w:val="%2."/>
      <w:lvlJc w:val="left"/>
      <w:pPr>
        <w:ind w:left="1440" w:hanging="360"/>
      </w:pPr>
    </w:lvl>
    <w:lvl w:ilvl="2" w:tplc="95605323" w:tentative="1">
      <w:start w:val="1"/>
      <w:numFmt w:val="lowerRoman"/>
      <w:lvlText w:val="%3."/>
      <w:lvlJc w:val="right"/>
      <w:pPr>
        <w:ind w:left="2160" w:hanging="180"/>
      </w:pPr>
    </w:lvl>
    <w:lvl w:ilvl="3" w:tplc="95605323" w:tentative="1">
      <w:start w:val="1"/>
      <w:numFmt w:val="decimal"/>
      <w:lvlText w:val="%4."/>
      <w:lvlJc w:val="left"/>
      <w:pPr>
        <w:ind w:left="2880" w:hanging="360"/>
      </w:pPr>
    </w:lvl>
    <w:lvl w:ilvl="4" w:tplc="95605323" w:tentative="1">
      <w:start w:val="1"/>
      <w:numFmt w:val="lowerLetter"/>
      <w:lvlText w:val="%5."/>
      <w:lvlJc w:val="left"/>
      <w:pPr>
        <w:ind w:left="3600" w:hanging="360"/>
      </w:pPr>
    </w:lvl>
    <w:lvl w:ilvl="5" w:tplc="95605323" w:tentative="1">
      <w:start w:val="1"/>
      <w:numFmt w:val="lowerRoman"/>
      <w:lvlText w:val="%6."/>
      <w:lvlJc w:val="right"/>
      <w:pPr>
        <w:ind w:left="4320" w:hanging="180"/>
      </w:pPr>
    </w:lvl>
    <w:lvl w:ilvl="6" w:tplc="95605323" w:tentative="1">
      <w:start w:val="1"/>
      <w:numFmt w:val="decimal"/>
      <w:lvlText w:val="%7."/>
      <w:lvlJc w:val="left"/>
      <w:pPr>
        <w:ind w:left="5040" w:hanging="360"/>
      </w:pPr>
    </w:lvl>
    <w:lvl w:ilvl="7" w:tplc="95605323" w:tentative="1">
      <w:start w:val="1"/>
      <w:numFmt w:val="lowerLetter"/>
      <w:lvlText w:val="%8."/>
      <w:lvlJc w:val="left"/>
      <w:pPr>
        <w:ind w:left="5760" w:hanging="360"/>
      </w:pPr>
    </w:lvl>
    <w:lvl w:ilvl="8" w:tplc="95605323" w:tentative="1">
      <w:start w:val="1"/>
      <w:numFmt w:val="lowerRoman"/>
      <w:lvlText w:val="%9."/>
      <w:lvlJc w:val="right"/>
      <w:pPr>
        <w:ind w:left="6480" w:hanging="180"/>
      </w:pPr>
    </w:lvl>
  </w:abstractNum>
  <w:abstractNum w:abstractNumId="8519">
    <w:multiLevelType w:val="hybridMultilevel"/>
    <w:lvl w:ilvl="0" w:tplc="84759754">
      <w:start w:val="1"/>
      <w:numFmt w:val="decimal"/>
      <w:lvlText w:val="%1."/>
      <w:lvlJc w:val="left"/>
      <w:pPr>
        <w:ind w:left="720" w:hanging="360"/>
      </w:pPr>
    </w:lvl>
    <w:lvl w:ilvl="1" w:tplc="84759754" w:tentative="1">
      <w:start w:val="1"/>
      <w:numFmt w:val="lowerLetter"/>
      <w:lvlText w:val="%2."/>
      <w:lvlJc w:val="left"/>
      <w:pPr>
        <w:ind w:left="1440" w:hanging="360"/>
      </w:pPr>
    </w:lvl>
    <w:lvl w:ilvl="2" w:tplc="84759754" w:tentative="1">
      <w:start w:val="1"/>
      <w:numFmt w:val="lowerRoman"/>
      <w:lvlText w:val="%3."/>
      <w:lvlJc w:val="right"/>
      <w:pPr>
        <w:ind w:left="2160" w:hanging="180"/>
      </w:pPr>
    </w:lvl>
    <w:lvl w:ilvl="3" w:tplc="84759754" w:tentative="1">
      <w:start w:val="1"/>
      <w:numFmt w:val="decimal"/>
      <w:lvlText w:val="%4."/>
      <w:lvlJc w:val="left"/>
      <w:pPr>
        <w:ind w:left="2880" w:hanging="360"/>
      </w:pPr>
    </w:lvl>
    <w:lvl w:ilvl="4" w:tplc="84759754" w:tentative="1">
      <w:start w:val="1"/>
      <w:numFmt w:val="lowerLetter"/>
      <w:lvlText w:val="%5."/>
      <w:lvlJc w:val="left"/>
      <w:pPr>
        <w:ind w:left="3600" w:hanging="360"/>
      </w:pPr>
    </w:lvl>
    <w:lvl w:ilvl="5" w:tplc="84759754" w:tentative="1">
      <w:start w:val="1"/>
      <w:numFmt w:val="lowerRoman"/>
      <w:lvlText w:val="%6."/>
      <w:lvlJc w:val="right"/>
      <w:pPr>
        <w:ind w:left="4320" w:hanging="180"/>
      </w:pPr>
    </w:lvl>
    <w:lvl w:ilvl="6" w:tplc="84759754" w:tentative="1">
      <w:start w:val="1"/>
      <w:numFmt w:val="decimal"/>
      <w:lvlText w:val="%7."/>
      <w:lvlJc w:val="left"/>
      <w:pPr>
        <w:ind w:left="5040" w:hanging="360"/>
      </w:pPr>
    </w:lvl>
    <w:lvl w:ilvl="7" w:tplc="84759754" w:tentative="1">
      <w:start w:val="1"/>
      <w:numFmt w:val="lowerLetter"/>
      <w:lvlText w:val="%8."/>
      <w:lvlJc w:val="left"/>
      <w:pPr>
        <w:ind w:left="5760" w:hanging="360"/>
      </w:pPr>
    </w:lvl>
    <w:lvl w:ilvl="8" w:tplc="84759754" w:tentative="1">
      <w:start w:val="1"/>
      <w:numFmt w:val="lowerRoman"/>
      <w:lvlText w:val="%9."/>
      <w:lvlJc w:val="right"/>
      <w:pPr>
        <w:ind w:left="6480" w:hanging="180"/>
      </w:pPr>
    </w:lvl>
  </w:abstractNum>
  <w:abstractNum w:abstractNumId="8518">
    <w:multiLevelType w:val="hybridMultilevel"/>
    <w:lvl w:ilvl="0" w:tplc="72089482">
      <w:start w:val="1"/>
      <w:numFmt w:val="decimal"/>
      <w:lvlText w:val="%1."/>
      <w:lvlJc w:val="left"/>
      <w:pPr>
        <w:ind w:left="720" w:hanging="360"/>
      </w:pPr>
    </w:lvl>
    <w:lvl w:ilvl="1" w:tplc="72089482" w:tentative="1">
      <w:start w:val="1"/>
      <w:numFmt w:val="lowerLetter"/>
      <w:lvlText w:val="%2."/>
      <w:lvlJc w:val="left"/>
      <w:pPr>
        <w:ind w:left="1440" w:hanging="360"/>
      </w:pPr>
    </w:lvl>
    <w:lvl w:ilvl="2" w:tplc="72089482" w:tentative="1">
      <w:start w:val="1"/>
      <w:numFmt w:val="lowerRoman"/>
      <w:lvlText w:val="%3."/>
      <w:lvlJc w:val="right"/>
      <w:pPr>
        <w:ind w:left="2160" w:hanging="180"/>
      </w:pPr>
    </w:lvl>
    <w:lvl w:ilvl="3" w:tplc="72089482" w:tentative="1">
      <w:start w:val="1"/>
      <w:numFmt w:val="decimal"/>
      <w:lvlText w:val="%4."/>
      <w:lvlJc w:val="left"/>
      <w:pPr>
        <w:ind w:left="2880" w:hanging="360"/>
      </w:pPr>
    </w:lvl>
    <w:lvl w:ilvl="4" w:tplc="72089482" w:tentative="1">
      <w:start w:val="1"/>
      <w:numFmt w:val="lowerLetter"/>
      <w:lvlText w:val="%5."/>
      <w:lvlJc w:val="left"/>
      <w:pPr>
        <w:ind w:left="3600" w:hanging="360"/>
      </w:pPr>
    </w:lvl>
    <w:lvl w:ilvl="5" w:tplc="72089482" w:tentative="1">
      <w:start w:val="1"/>
      <w:numFmt w:val="lowerRoman"/>
      <w:lvlText w:val="%6."/>
      <w:lvlJc w:val="right"/>
      <w:pPr>
        <w:ind w:left="4320" w:hanging="180"/>
      </w:pPr>
    </w:lvl>
    <w:lvl w:ilvl="6" w:tplc="72089482" w:tentative="1">
      <w:start w:val="1"/>
      <w:numFmt w:val="decimal"/>
      <w:lvlText w:val="%7."/>
      <w:lvlJc w:val="left"/>
      <w:pPr>
        <w:ind w:left="5040" w:hanging="360"/>
      </w:pPr>
    </w:lvl>
    <w:lvl w:ilvl="7" w:tplc="72089482" w:tentative="1">
      <w:start w:val="1"/>
      <w:numFmt w:val="lowerLetter"/>
      <w:lvlText w:val="%8."/>
      <w:lvlJc w:val="left"/>
      <w:pPr>
        <w:ind w:left="5760" w:hanging="360"/>
      </w:pPr>
    </w:lvl>
    <w:lvl w:ilvl="8" w:tplc="72089482" w:tentative="1">
      <w:start w:val="1"/>
      <w:numFmt w:val="lowerRoman"/>
      <w:lvlText w:val="%9."/>
      <w:lvlJc w:val="right"/>
      <w:pPr>
        <w:ind w:left="6480" w:hanging="180"/>
      </w:pPr>
    </w:lvl>
  </w:abstractNum>
  <w:abstractNum w:abstractNumId="8517">
    <w:multiLevelType w:val="hybridMultilevel"/>
    <w:lvl w:ilvl="0" w:tplc="99199666">
      <w:start w:val="1"/>
      <w:numFmt w:val="decimal"/>
      <w:lvlText w:val="%1."/>
      <w:lvlJc w:val="left"/>
      <w:pPr>
        <w:ind w:left="720" w:hanging="360"/>
      </w:pPr>
    </w:lvl>
    <w:lvl w:ilvl="1" w:tplc="99199666" w:tentative="1">
      <w:start w:val="1"/>
      <w:numFmt w:val="lowerLetter"/>
      <w:lvlText w:val="%2."/>
      <w:lvlJc w:val="left"/>
      <w:pPr>
        <w:ind w:left="1440" w:hanging="360"/>
      </w:pPr>
    </w:lvl>
    <w:lvl w:ilvl="2" w:tplc="99199666" w:tentative="1">
      <w:start w:val="1"/>
      <w:numFmt w:val="lowerRoman"/>
      <w:lvlText w:val="%3."/>
      <w:lvlJc w:val="right"/>
      <w:pPr>
        <w:ind w:left="2160" w:hanging="180"/>
      </w:pPr>
    </w:lvl>
    <w:lvl w:ilvl="3" w:tplc="99199666" w:tentative="1">
      <w:start w:val="1"/>
      <w:numFmt w:val="decimal"/>
      <w:lvlText w:val="%4."/>
      <w:lvlJc w:val="left"/>
      <w:pPr>
        <w:ind w:left="2880" w:hanging="360"/>
      </w:pPr>
    </w:lvl>
    <w:lvl w:ilvl="4" w:tplc="99199666" w:tentative="1">
      <w:start w:val="1"/>
      <w:numFmt w:val="lowerLetter"/>
      <w:lvlText w:val="%5."/>
      <w:lvlJc w:val="left"/>
      <w:pPr>
        <w:ind w:left="3600" w:hanging="360"/>
      </w:pPr>
    </w:lvl>
    <w:lvl w:ilvl="5" w:tplc="99199666" w:tentative="1">
      <w:start w:val="1"/>
      <w:numFmt w:val="lowerRoman"/>
      <w:lvlText w:val="%6."/>
      <w:lvlJc w:val="right"/>
      <w:pPr>
        <w:ind w:left="4320" w:hanging="180"/>
      </w:pPr>
    </w:lvl>
    <w:lvl w:ilvl="6" w:tplc="99199666" w:tentative="1">
      <w:start w:val="1"/>
      <w:numFmt w:val="decimal"/>
      <w:lvlText w:val="%7."/>
      <w:lvlJc w:val="left"/>
      <w:pPr>
        <w:ind w:left="5040" w:hanging="360"/>
      </w:pPr>
    </w:lvl>
    <w:lvl w:ilvl="7" w:tplc="99199666" w:tentative="1">
      <w:start w:val="1"/>
      <w:numFmt w:val="lowerLetter"/>
      <w:lvlText w:val="%8."/>
      <w:lvlJc w:val="left"/>
      <w:pPr>
        <w:ind w:left="5760" w:hanging="360"/>
      </w:pPr>
    </w:lvl>
    <w:lvl w:ilvl="8" w:tplc="99199666" w:tentative="1">
      <w:start w:val="1"/>
      <w:numFmt w:val="lowerRoman"/>
      <w:lvlText w:val="%9."/>
      <w:lvlJc w:val="right"/>
      <w:pPr>
        <w:ind w:left="6480" w:hanging="180"/>
      </w:pPr>
    </w:lvl>
  </w:abstractNum>
  <w:abstractNum w:abstractNumId="8516">
    <w:multiLevelType w:val="hybridMultilevel"/>
    <w:lvl w:ilvl="0" w:tplc="63124402">
      <w:start w:val="1"/>
      <w:numFmt w:val="decimal"/>
      <w:lvlText w:val="%1."/>
      <w:lvlJc w:val="left"/>
      <w:pPr>
        <w:ind w:left="720" w:hanging="360"/>
      </w:pPr>
    </w:lvl>
    <w:lvl w:ilvl="1" w:tplc="63124402" w:tentative="1">
      <w:start w:val="1"/>
      <w:numFmt w:val="lowerLetter"/>
      <w:lvlText w:val="%2."/>
      <w:lvlJc w:val="left"/>
      <w:pPr>
        <w:ind w:left="1440" w:hanging="360"/>
      </w:pPr>
    </w:lvl>
    <w:lvl w:ilvl="2" w:tplc="63124402" w:tentative="1">
      <w:start w:val="1"/>
      <w:numFmt w:val="lowerRoman"/>
      <w:lvlText w:val="%3."/>
      <w:lvlJc w:val="right"/>
      <w:pPr>
        <w:ind w:left="2160" w:hanging="180"/>
      </w:pPr>
    </w:lvl>
    <w:lvl w:ilvl="3" w:tplc="63124402" w:tentative="1">
      <w:start w:val="1"/>
      <w:numFmt w:val="decimal"/>
      <w:lvlText w:val="%4."/>
      <w:lvlJc w:val="left"/>
      <w:pPr>
        <w:ind w:left="2880" w:hanging="360"/>
      </w:pPr>
    </w:lvl>
    <w:lvl w:ilvl="4" w:tplc="63124402" w:tentative="1">
      <w:start w:val="1"/>
      <w:numFmt w:val="lowerLetter"/>
      <w:lvlText w:val="%5."/>
      <w:lvlJc w:val="left"/>
      <w:pPr>
        <w:ind w:left="3600" w:hanging="360"/>
      </w:pPr>
    </w:lvl>
    <w:lvl w:ilvl="5" w:tplc="63124402" w:tentative="1">
      <w:start w:val="1"/>
      <w:numFmt w:val="lowerRoman"/>
      <w:lvlText w:val="%6."/>
      <w:lvlJc w:val="right"/>
      <w:pPr>
        <w:ind w:left="4320" w:hanging="180"/>
      </w:pPr>
    </w:lvl>
    <w:lvl w:ilvl="6" w:tplc="63124402" w:tentative="1">
      <w:start w:val="1"/>
      <w:numFmt w:val="decimal"/>
      <w:lvlText w:val="%7."/>
      <w:lvlJc w:val="left"/>
      <w:pPr>
        <w:ind w:left="5040" w:hanging="360"/>
      </w:pPr>
    </w:lvl>
    <w:lvl w:ilvl="7" w:tplc="63124402" w:tentative="1">
      <w:start w:val="1"/>
      <w:numFmt w:val="lowerLetter"/>
      <w:lvlText w:val="%8."/>
      <w:lvlJc w:val="left"/>
      <w:pPr>
        <w:ind w:left="5760" w:hanging="360"/>
      </w:pPr>
    </w:lvl>
    <w:lvl w:ilvl="8" w:tplc="63124402" w:tentative="1">
      <w:start w:val="1"/>
      <w:numFmt w:val="lowerRoman"/>
      <w:lvlText w:val="%9."/>
      <w:lvlJc w:val="right"/>
      <w:pPr>
        <w:ind w:left="6480" w:hanging="180"/>
      </w:pPr>
    </w:lvl>
  </w:abstractNum>
  <w:abstractNum w:abstractNumId="8515">
    <w:multiLevelType w:val="hybridMultilevel"/>
    <w:lvl w:ilvl="0" w:tplc="99976876">
      <w:start w:val="1"/>
      <w:numFmt w:val="decimal"/>
      <w:lvlText w:val="%1."/>
      <w:lvlJc w:val="left"/>
      <w:pPr>
        <w:ind w:left="720" w:hanging="360"/>
      </w:pPr>
    </w:lvl>
    <w:lvl w:ilvl="1" w:tplc="99976876" w:tentative="1">
      <w:start w:val="1"/>
      <w:numFmt w:val="lowerLetter"/>
      <w:lvlText w:val="%2."/>
      <w:lvlJc w:val="left"/>
      <w:pPr>
        <w:ind w:left="1440" w:hanging="360"/>
      </w:pPr>
    </w:lvl>
    <w:lvl w:ilvl="2" w:tplc="99976876" w:tentative="1">
      <w:start w:val="1"/>
      <w:numFmt w:val="lowerRoman"/>
      <w:lvlText w:val="%3."/>
      <w:lvlJc w:val="right"/>
      <w:pPr>
        <w:ind w:left="2160" w:hanging="180"/>
      </w:pPr>
    </w:lvl>
    <w:lvl w:ilvl="3" w:tplc="99976876" w:tentative="1">
      <w:start w:val="1"/>
      <w:numFmt w:val="decimal"/>
      <w:lvlText w:val="%4."/>
      <w:lvlJc w:val="left"/>
      <w:pPr>
        <w:ind w:left="2880" w:hanging="360"/>
      </w:pPr>
    </w:lvl>
    <w:lvl w:ilvl="4" w:tplc="99976876" w:tentative="1">
      <w:start w:val="1"/>
      <w:numFmt w:val="lowerLetter"/>
      <w:lvlText w:val="%5."/>
      <w:lvlJc w:val="left"/>
      <w:pPr>
        <w:ind w:left="3600" w:hanging="360"/>
      </w:pPr>
    </w:lvl>
    <w:lvl w:ilvl="5" w:tplc="99976876" w:tentative="1">
      <w:start w:val="1"/>
      <w:numFmt w:val="lowerRoman"/>
      <w:lvlText w:val="%6."/>
      <w:lvlJc w:val="right"/>
      <w:pPr>
        <w:ind w:left="4320" w:hanging="180"/>
      </w:pPr>
    </w:lvl>
    <w:lvl w:ilvl="6" w:tplc="99976876" w:tentative="1">
      <w:start w:val="1"/>
      <w:numFmt w:val="decimal"/>
      <w:lvlText w:val="%7."/>
      <w:lvlJc w:val="left"/>
      <w:pPr>
        <w:ind w:left="5040" w:hanging="360"/>
      </w:pPr>
    </w:lvl>
    <w:lvl w:ilvl="7" w:tplc="99976876" w:tentative="1">
      <w:start w:val="1"/>
      <w:numFmt w:val="lowerLetter"/>
      <w:lvlText w:val="%8."/>
      <w:lvlJc w:val="left"/>
      <w:pPr>
        <w:ind w:left="5760" w:hanging="360"/>
      </w:pPr>
    </w:lvl>
    <w:lvl w:ilvl="8" w:tplc="99976876" w:tentative="1">
      <w:start w:val="1"/>
      <w:numFmt w:val="lowerRoman"/>
      <w:lvlText w:val="%9."/>
      <w:lvlJc w:val="right"/>
      <w:pPr>
        <w:ind w:left="6480" w:hanging="180"/>
      </w:pPr>
    </w:lvl>
  </w:abstractNum>
  <w:abstractNum w:abstractNumId="8514">
    <w:multiLevelType w:val="hybridMultilevel"/>
    <w:lvl w:ilvl="0" w:tplc="37316420">
      <w:start w:val="1"/>
      <w:numFmt w:val="decimal"/>
      <w:lvlText w:val="%1."/>
      <w:lvlJc w:val="left"/>
      <w:pPr>
        <w:ind w:left="720" w:hanging="360"/>
      </w:pPr>
    </w:lvl>
    <w:lvl w:ilvl="1" w:tplc="37316420" w:tentative="1">
      <w:start w:val="1"/>
      <w:numFmt w:val="lowerLetter"/>
      <w:lvlText w:val="%2."/>
      <w:lvlJc w:val="left"/>
      <w:pPr>
        <w:ind w:left="1440" w:hanging="360"/>
      </w:pPr>
    </w:lvl>
    <w:lvl w:ilvl="2" w:tplc="37316420" w:tentative="1">
      <w:start w:val="1"/>
      <w:numFmt w:val="lowerRoman"/>
      <w:lvlText w:val="%3."/>
      <w:lvlJc w:val="right"/>
      <w:pPr>
        <w:ind w:left="2160" w:hanging="180"/>
      </w:pPr>
    </w:lvl>
    <w:lvl w:ilvl="3" w:tplc="37316420" w:tentative="1">
      <w:start w:val="1"/>
      <w:numFmt w:val="decimal"/>
      <w:lvlText w:val="%4."/>
      <w:lvlJc w:val="left"/>
      <w:pPr>
        <w:ind w:left="2880" w:hanging="360"/>
      </w:pPr>
    </w:lvl>
    <w:lvl w:ilvl="4" w:tplc="37316420" w:tentative="1">
      <w:start w:val="1"/>
      <w:numFmt w:val="lowerLetter"/>
      <w:lvlText w:val="%5."/>
      <w:lvlJc w:val="left"/>
      <w:pPr>
        <w:ind w:left="3600" w:hanging="360"/>
      </w:pPr>
    </w:lvl>
    <w:lvl w:ilvl="5" w:tplc="37316420" w:tentative="1">
      <w:start w:val="1"/>
      <w:numFmt w:val="lowerRoman"/>
      <w:lvlText w:val="%6."/>
      <w:lvlJc w:val="right"/>
      <w:pPr>
        <w:ind w:left="4320" w:hanging="180"/>
      </w:pPr>
    </w:lvl>
    <w:lvl w:ilvl="6" w:tplc="37316420" w:tentative="1">
      <w:start w:val="1"/>
      <w:numFmt w:val="decimal"/>
      <w:lvlText w:val="%7."/>
      <w:lvlJc w:val="left"/>
      <w:pPr>
        <w:ind w:left="5040" w:hanging="360"/>
      </w:pPr>
    </w:lvl>
    <w:lvl w:ilvl="7" w:tplc="37316420" w:tentative="1">
      <w:start w:val="1"/>
      <w:numFmt w:val="lowerLetter"/>
      <w:lvlText w:val="%8."/>
      <w:lvlJc w:val="left"/>
      <w:pPr>
        <w:ind w:left="5760" w:hanging="360"/>
      </w:pPr>
    </w:lvl>
    <w:lvl w:ilvl="8" w:tplc="37316420" w:tentative="1">
      <w:start w:val="1"/>
      <w:numFmt w:val="lowerRoman"/>
      <w:lvlText w:val="%9."/>
      <w:lvlJc w:val="right"/>
      <w:pPr>
        <w:ind w:left="6480" w:hanging="180"/>
      </w:pPr>
    </w:lvl>
  </w:abstractNum>
  <w:abstractNum w:abstractNumId="8513">
    <w:multiLevelType w:val="hybridMultilevel"/>
    <w:lvl w:ilvl="0" w:tplc="529982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513">
    <w:abstractNumId w:val="8513"/>
  </w:num>
  <w:num w:numId="8514">
    <w:abstractNumId w:val="8514"/>
  </w:num>
  <w:num w:numId="8515">
    <w:abstractNumId w:val="8515"/>
  </w:num>
  <w:num w:numId="8516">
    <w:abstractNumId w:val="8516"/>
  </w:num>
  <w:num w:numId="8517">
    <w:abstractNumId w:val="8517"/>
  </w:num>
  <w:num w:numId="8518">
    <w:abstractNumId w:val="8518"/>
  </w:num>
  <w:num w:numId="8519">
    <w:abstractNumId w:val="8519"/>
  </w:num>
  <w:num w:numId="8520">
    <w:abstractNumId w:val="8520"/>
  </w:num>
  <w:num w:numId="8521">
    <w:abstractNumId w:val="8521"/>
  </w:num>
  <w:num w:numId="8522">
    <w:abstractNumId w:val="8522"/>
  </w:num>
  <w:num w:numId="8523">
    <w:abstractNumId w:val="8523"/>
  </w:num>
  <w:num w:numId="8524">
    <w:abstractNumId w:val="8524"/>
  </w:num>
  <w:num w:numId="8525">
    <w:abstractNumId w:val="85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9255320" Type="http://schemas.openxmlformats.org/officeDocument/2006/relationships/comments" Target="comments.xml"/><Relationship Id="rId431765189" Type="http://schemas.microsoft.com/office/2011/relationships/commentsExtended" Target="commentsExtended.xml"/><Relationship Id="rId29675296" Type="http://schemas.openxmlformats.org/officeDocument/2006/relationships/image" Target="media/imgrId29675296.jpg"/><Relationship Id="rId94606239b7f941ed0" Type="http://schemas.openxmlformats.org/officeDocument/2006/relationships/hyperlink" Target="https://iservice.lombardini.it/jsp/Template2/manuale.jsp?id=41&amp;parent=962" TargetMode="External"/><Relationship Id="rId45696239b7f97fff2" Type="http://schemas.openxmlformats.org/officeDocument/2006/relationships/hyperlink" Target="https://iservice.lombardini.it/jsp/Template2/manuale.jsp?id=60&amp;parent=962" TargetMode="External"/><Relationship Id="rId61446239b7f997a16" Type="http://schemas.openxmlformats.org/officeDocument/2006/relationships/hyperlink" Target="https://iservice.lombardini.it/jsp/Template2/manuale.jsp?id=59&amp;parent=962" TargetMode="External"/><Relationship Id="rId25756239b7f999086" Type="http://schemas.openxmlformats.org/officeDocument/2006/relationships/hyperlink" Target="https://iservice.lombardini.it/jsp/Template2/manuale.jsp?id=42&amp;parent=962" TargetMode="External"/><Relationship Id="rId93636239b7f9992d4" Type="http://schemas.openxmlformats.org/officeDocument/2006/relationships/hyperlink" Target="https://iservice.lombardini.it/jsp/Template2/manuale.jsp?id=42&amp;parent=962" TargetMode="External"/><Relationship Id="rId63326239b7f999a9b" Type="http://schemas.openxmlformats.org/officeDocument/2006/relationships/hyperlink" Target="https://iservice.lombardini.it/jsp/Template2/manuale.jsp?id=75&amp;parent=962" TargetMode="External"/><Relationship Id="rId11446239b7f99a247" Type="http://schemas.openxmlformats.org/officeDocument/2006/relationships/hyperlink" Target="https://iservice.lombardini.it/jsp/Template2/manuale.jsp?id=44&amp;parent=962" TargetMode="External"/><Relationship Id="rId60096239b7f99a88c" Type="http://schemas.openxmlformats.org/officeDocument/2006/relationships/hyperlink" Target="https://iservice.lombardini.it/jsp/Template2/manuale.jsp?id=73&amp;parent=962" TargetMode="External"/><Relationship Id="rId69206239b7f99ae3b" Type="http://schemas.openxmlformats.org/officeDocument/2006/relationships/hyperlink" Target="https://iservice.lombardini.it/jsp/Template2/manuale.jsp?id=76&amp;parent=962" TargetMode="External"/><Relationship Id="rId63776239b7f99b486" Type="http://schemas.openxmlformats.org/officeDocument/2006/relationships/hyperlink" Target="https://iservice.lombardini.it/jsp/Template2/manuale.jsp?id=77&amp;parent=962" TargetMode="External"/><Relationship Id="rId41386239b7f99b9e1" Type="http://schemas.openxmlformats.org/officeDocument/2006/relationships/hyperlink" Target="https://iservice.lombardini.it/jsp/Template2/manuale.jsp?id=74&amp;parent=962" TargetMode="External"/><Relationship Id="rId45366239b7f99d6f7" Type="http://schemas.openxmlformats.org/officeDocument/2006/relationships/hyperlink" Target="https://iservice.lombardini.it/jsp/Template2/manuale.jsp?id=87&amp;parent=962" TargetMode="External"/><Relationship Id="rId46716239b7f9a0020" Type="http://schemas.openxmlformats.org/officeDocument/2006/relationships/hyperlink" Target="https://iservice.lombardini.it/jsp/Template4/manuale.jsp?id=2669&amp;parent=1034" TargetMode="External"/><Relationship Id="rId65626239b7f9a1095" Type="http://schemas.openxmlformats.org/officeDocument/2006/relationships/hyperlink" Target="https://iservice.lombardini.it/jsp/Template2/manuale.jsp?id=83&amp;parent=962" TargetMode="External"/><Relationship Id="rId11606239b7f9a1174" Type="http://schemas.openxmlformats.org/officeDocument/2006/relationships/hyperlink" Target="https://iservice.lombardini.it/jsp/Template2/manuale.jsp?id=84&amp;parent=962" TargetMode="External"/><Relationship Id="rId47046239b7f9a124d" Type="http://schemas.openxmlformats.org/officeDocument/2006/relationships/hyperlink" Target="https://iservice.lombardini.it/jsp/Template2/manuale.jsp?id=85&amp;parent=962" TargetMode="External"/><Relationship Id="rId42076239b7f9a2c71" Type="http://schemas.openxmlformats.org/officeDocument/2006/relationships/hyperlink" Target="https://iservice.lombardini.it/jsp/Template2/manuale.jsp?id=86&amp;parent=962" TargetMode="External"/><Relationship Id="rId64706239b7f9a3f2a" Type="http://schemas.openxmlformats.org/officeDocument/2006/relationships/hyperlink" Target="https://iservice.lombardini.it/jsp/Template4/manuale.jsp?id=2664&amp;parent=1034" TargetMode="External"/><Relationship Id="rId79986239b7f9b3dc7" Type="http://schemas.openxmlformats.org/officeDocument/2006/relationships/hyperlink" Target="https://iservice.lombardini.it/jsp/Template2/manuale.jsp?id=60&amp;parent=962" TargetMode="External"/><Relationship Id="rId59356239b7f9f0e72" Type="http://schemas.openxmlformats.org/officeDocument/2006/relationships/hyperlink" Target="https://iservice.lombardini.it/jsp/Template2/manuale.jsp?id=60&amp;parent=962" TargetMode="External"/><Relationship Id="rId15756239b7fa273fb" Type="http://schemas.openxmlformats.org/officeDocument/2006/relationships/hyperlink" Target="https://iservice.lombardini.it/jsp/Template2/manuale.jsp?id=60&amp;parent=962" TargetMode="External"/><Relationship Id="rId93916239b7fa55e17" Type="http://schemas.openxmlformats.org/officeDocument/2006/relationships/hyperlink" Target="https://iservice.lombardini.it/jsp/Template2/manuale.jsp?id=59&amp;parent=962" TargetMode="External"/><Relationship Id="rId50656239b7fa6e7e5" Type="http://schemas.openxmlformats.org/officeDocument/2006/relationships/hyperlink" Target="https://iservice.lombardini.it/jsp/Template2/manuale.jsp?id=60&amp;parent=962" TargetMode="External"/><Relationship Id="rId76796239b7fa983b4" Type="http://schemas.openxmlformats.org/officeDocument/2006/relationships/hyperlink" Target="https://iservice.lombardini.it/jsp/Template2/manuale.jsp?id=59&amp;parent=962" TargetMode="External"/><Relationship Id="rId66496239b7faabcaf" Type="http://schemas.openxmlformats.org/officeDocument/2006/relationships/hyperlink" Target="https://iservice.lombardini.it/jsp/Template2/manuale.jsp?id=60&amp;parent=962" TargetMode="External"/><Relationship Id="rId44296239b7faef4af" Type="http://schemas.openxmlformats.org/officeDocument/2006/relationships/hyperlink" Target="https://iservice.lombardini.it/jsp/Template2/manuale.jsp?id=60&amp;parent=962" TargetMode="External"/><Relationship Id="rId23646239b7fb0af59" Type="http://schemas.openxmlformats.org/officeDocument/2006/relationships/hyperlink" Target="https://iservice.lombardini.it/jsp/Template2/manuale.jsp?id=59&amp;parent=962" TargetMode="External"/><Relationship Id="rId70916239b7fb2219d" Type="http://schemas.openxmlformats.org/officeDocument/2006/relationships/hyperlink" Target="https://iservice.lombardini.it/jsp/Template2/manuale.jsp?id=70&amp;parent=962" TargetMode="External"/><Relationship Id="rId81636239b7fb6fa31" Type="http://schemas.openxmlformats.org/officeDocument/2006/relationships/hyperlink" Target="https://iservice.lombardini.it/jsp/Template2/manuale.jsp?id=59&amp;parent=962" TargetMode="External"/><Relationship Id="rId29266239b7fbc8270" Type="http://schemas.openxmlformats.org/officeDocument/2006/relationships/hyperlink" Target="https://iservice.lombardini.it/jsp/Template2/manuale.jsp?id=60&amp;parent=962" TargetMode="External"/><Relationship Id="rId49096239b7fbdd1be" Type="http://schemas.openxmlformats.org/officeDocument/2006/relationships/hyperlink" Target="https://iservice.lombardini.it/jsp/Template2/manuale.jsp?id=59&amp;parent=962" TargetMode="External"/><Relationship Id="rId48996239b7fc2836a" Type="http://schemas.openxmlformats.org/officeDocument/2006/relationships/hyperlink" Target="https://iservice.lombardini.it/jsp/Template2/manuale.jsp?id=60&amp;parent=962" TargetMode="External"/><Relationship Id="rId13806239b7fc3d4a2" Type="http://schemas.openxmlformats.org/officeDocument/2006/relationships/hyperlink" Target="https://iservice.lombardini.it/jsp/Template2/manuale.jsp?id=59&amp;parent=962" TargetMode="External"/><Relationship Id="rId94366239b7fc655bf" Type="http://schemas.openxmlformats.org/officeDocument/2006/relationships/hyperlink" Target="https://iservice.lombardini.it/jsp/Template2/manuale.jsp?id=80&amp;parent=962" TargetMode="External"/><Relationship Id="rId68426239b7fc65ac7" Type="http://schemas.openxmlformats.org/officeDocument/2006/relationships/hyperlink" Target="https://iservice.lombardini.it/jsp/Template2/manuale.jsp?id=81&amp;parent=962" TargetMode="External"/><Relationship Id="rId89736239b7fc66b95" Type="http://schemas.openxmlformats.org/officeDocument/2006/relationships/hyperlink" Target="https://iservice.lombardini.it/jsp/Template2/manuale.jsp?id=80&amp;parent=962" TargetMode="External"/><Relationship Id="rId74956239b7fc66d18" Type="http://schemas.openxmlformats.org/officeDocument/2006/relationships/hyperlink" Target="https://iservice.lombardini.it/jsp/Template2/manuale.jsp?id=83&amp;parent=962" TargetMode="External"/><Relationship Id="rId54126239b7fc68098" Type="http://schemas.openxmlformats.org/officeDocument/2006/relationships/hyperlink" Target="https://iservice.lombardini.it/jsp/Template2/manuale.jsp?id=83&amp;parent=962" TargetMode="External"/><Relationship Id="rId91016239b7fc6811c" Type="http://schemas.openxmlformats.org/officeDocument/2006/relationships/hyperlink" Target="https://iservice.lombardini.it/jsp/Template2/manuale.jsp?id=83&amp;parent=962" TargetMode="External"/><Relationship Id="rId11286239b7fc6822e" Type="http://schemas.openxmlformats.org/officeDocument/2006/relationships/hyperlink" Target="https://iservice.lombardini.it/jsp/Template2/manuale.jsp?id=83&amp;parent=962" TargetMode="External"/><Relationship Id="rId58166239b7fc76c54" Type="http://schemas.openxmlformats.org/officeDocument/2006/relationships/hyperlink" Target="https://iservice.lombardini.it/jsp/Template2/manuale.jsp?id=41&amp;parent=962" TargetMode="External"/><Relationship Id="rId33576239b7fc7727f" Type="http://schemas.openxmlformats.org/officeDocument/2006/relationships/hyperlink" Target="https://iservice.lombardini.it/jsp/Template2/manuale.jsp?id=71&amp;parent=962" TargetMode="External"/><Relationship Id="rId36396239b7fc773d8" Type="http://schemas.openxmlformats.org/officeDocument/2006/relationships/hyperlink" Target="https://iservice.lombardini.it/jsp/Template2/manuale.jsp?id=71&amp;parent=962" TargetMode="External"/><Relationship Id="rId18516239b7fc77532" Type="http://schemas.openxmlformats.org/officeDocument/2006/relationships/hyperlink" Target="https://iservice.lombardini.it/jsp/Template2/manuale.jsp?id=71&amp;parent=962" TargetMode="External"/><Relationship Id="rId47376239b7fc77b56" Type="http://schemas.openxmlformats.org/officeDocument/2006/relationships/hyperlink" Target="https://iservice.lombardini.it/jsp/Template2/manuale.jsp?id=70&amp;parent=962" TargetMode="External"/><Relationship Id="rId94756239b7fc77cec" Type="http://schemas.openxmlformats.org/officeDocument/2006/relationships/hyperlink" Target="https://iservice.lombardini.it/jsp/Template2/manuale.jsp?id=70&amp;parent=962" TargetMode="External"/><Relationship Id="rId95446239b7fc77e40" Type="http://schemas.openxmlformats.org/officeDocument/2006/relationships/hyperlink" Target="https://iservice.lombardini.it/jsp/Template2/manuale.jsp?id=70&amp;parent=962" TargetMode="External"/><Relationship Id="rId43006239b7f96bdc4" Type="http://schemas.openxmlformats.org/officeDocument/2006/relationships/image" Target="media/imgrId43006239b7f96bdc4.jpg"/><Relationship Id="rId20316239b7f97f9e0" Type="http://schemas.openxmlformats.org/officeDocument/2006/relationships/image" Target="media/imgrId20316239b7f97f9e0.jpg"/><Relationship Id="rId83606239b7f9971a3" Type="http://schemas.openxmlformats.org/officeDocument/2006/relationships/image" Target="media/imgrId83606239b7f9971a3.jpg"/><Relationship Id="rId68506239b7f9b3985" Type="http://schemas.openxmlformats.org/officeDocument/2006/relationships/image" Target="media/imgrId68506239b7f9b3985.jpg"/><Relationship Id="rId38386239b7f9c84b5" Type="http://schemas.openxmlformats.org/officeDocument/2006/relationships/image" Target="media/imgrId38386239b7f9c84b5.jpg"/><Relationship Id="rId20126239b7f9e108d" Type="http://schemas.openxmlformats.org/officeDocument/2006/relationships/image" Target="media/imgrId20126239b7f9e108d.jpg"/><Relationship Id="rId87436239b7f9f0b90" Type="http://schemas.openxmlformats.org/officeDocument/2006/relationships/image" Target="media/imgrId87436239b7f9f0b90.jpg"/><Relationship Id="rId61036239b7fa1330a" Type="http://schemas.openxmlformats.org/officeDocument/2006/relationships/image" Target="media/imgrId61036239b7fa1330a.jpg"/><Relationship Id="rId47086239b7fa26778" Type="http://schemas.openxmlformats.org/officeDocument/2006/relationships/image" Target="media/imgrId47086239b7fa26778.jpg"/><Relationship Id="rId27996239b7fa406e8" Type="http://schemas.openxmlformats.org/officeDocument/2006/relationships/image" Target="media/imgrId27996239b7fa406e8.jpg"/><Relationship Id="rId85626239b7fa554f2" Type="http://schemas.openxmlformats.org/officeDocument/2006/relationships/image" Target="media/imgrId85626239b7fa554f2.jpg"/><Relationship Id="rId93926239b7fa6dedb" Type="http://schemas.openxmlformats.org/officeDocument/2006/relationships/image" Target="media/imgrId93926239b7fa6dedb.jpg"/><Relationship Id="rId51976239b7fa842d4" Type="http://schemas.openxmlformats.org/officeDocument/2006/relationships/image" Target="media/imgrId51976239b7fa842d4.jpg"/><Relationship Id="rId75596239b7fa97d6a" Type="http://schemas.openxmlformats.org/officeDocument/2006/relationships/image" Target="media/imgrId75596239b7fa97d6a.jpg"/><Relationship Id="rId66436239b7faab428" Type="http://schemas.openxmlformats.org/officeDocument/2006/relationships/image" Target="media/imgrId66436239b7faab428.jpg"/><Relationship Id="rId35756239b7fac1777" Type="http://schemas.openxmlformats.org/officeDocument/2006/relationships/image" Target="media/imgrId35756239b7fac1777.jpg"/><Relationship Id="rId10066239b7fadd2ab" Type="http://schemas.openxmlformats.org/officeDocument/2006/relationships/image" Target="media/imgrId10066239b7fadd2ab.jpg"/><Relationship Id="rId22806239b7faef11f" Type="http://schemas.openxmlformats.org/officeDocument/2006/relationships/image" Target="media/imgrId22806239b7faef11f.jpg"/><Relationship Id="rId23426239b7fb0a02e" Type="http://schemas.openxmlformats.org/officeDocument/2006/relationships/image" Target="media/imgrId23426239b7fb0a02e.jpg"/><Relationship Id="rId54186239b7fb1fb3b" Type="http://schemas.openxmlformats.org/officeDocument/2006/relationships/image" Target="media/imgrId54186239b7fb1fb3b.jpg"/><Relationship Id="rId27866239b7fb3357f" Type="http://schemas.openxmlformats.org/officeDocument/2006/relationships/image" Target="media/imgrId27866239b7fb3357f.jpg"/><Relationship Id="rId85106239b7fb4b1a7" Type="http://schemas.openxmlformats.org/officeDocument/2006/relationships/image" Target="media/imgrId85106239b7fb4b1a7.jpg"/><Relationship Id="rId19266239b7fb5f6eb" Type="http://schemas.openxmlformats.org/officeDocument/2006/relationships/image" Target="media/imgrId19266239b7fb5f6eb.jpg"/><Relationship Id="rId15586239b7fb6f71c" Type="http://schemas.openxmlformats.org/officeDocument/2006/relationships/image" Target="media/imgrId15586239b7fb6f71c.jpg"/><Relationship Id="rId47526239b7fb88df7" Type="http://schemas.openxmlformats.org/officeDocument/2006/relationships/image" Target="media/imgrId47526239b7fb88df7.jpg"/><Relationship Id="rId88116239b7fba14cd" Type="http://schemas.openxmlformats.org/officeDocument/2006/relationships/image" Target="media/imgrId88116239b7fba14cd.jpg"/><Relationship Id="rId46296239b7fbb7496" Type="http://schemas.openxmlformats.org/officeDocument/2006/relationships/image" Target="media/imgrId46296239b7fbb7496.jpg"/><Relationship Id="rId83166239b7fbc7a58" Type="http://schemas.openxmlformats.org/officeDocument/2006/relationships/image" Target="media/imgrId83166239b7fbc7a58.jpg"/><Relationship Id="rId48206239b7fbdc6fd" Type="http://schemas.openxmlformats.org/officeDocument/2006/relationships/image" Target="media/imgrId48206239b7fbdc6fd.jpg"/><Relationship Id="rId91216239b7fbf3664" Type="http://schemas.openxmlformats.org/officeDocument/2006/relationships/image" Target="media/imgrId91216239b7fbf3664.png"/><Relationship Id="rId59476239b7fc152af" Type="http://schemas.openxmlformats.org/officeDocument/2006/relationships/image" Target="media/imgrId59476239b7fc152af.jpg"/><Relationship Id="rId44396239b7fc27bce" Type="http://schemas.openxmlformats.org/officeDocument/2006/relationships/image" Target="media/imgrId44396239b7fc27bce.jpg"/><Relationship Id="rId54176239b7fc3cd24" Type="http://schemas.openxmlformats.org/officeDocument/2006/relationships/image" Target="media/imgrId54176239b7fc3cd24.jpg"/><Relationship Id="rId39366239b7fc50ede" Type="http://schemas.openxmlformats.org/officeDocument/2006/relationships/image" Target="media/imgrId39366239b7fc50ede.jpg"/><Relationship Id="rId72766239b7fc65012" Type="http://schemas.openxmlformats.org/officeDocument/2006/relationships/image" Target="media/imgrId72766239b7fc65012.jpg"/><Relationship Id="rId34796239b7fc764f9" Type="http://schemas.openxmlformats.org/officeDocument/2006/relationships/image" Target="media/imgrId34796239b7fc764f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675296" Type="http://schemas.openxmlformats.org/officeDocument/2006/relationships/image" Target="media/imgrId296752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675296" Type="http://schemas.openxmlformats.org/officeDocument/2006/relationships/image" Target="media/imgrId296752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675296" Type="http://schemas.openxmlformats.org/officeDocument/2006/relationships/image" Target="media/imgrId296752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675296" Type="http://schemas.openxmlformats.org/officeDocument/2006/relationships/image" Target="media/imgrId296752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675296" Type="http://schemas.openxmlformats.org/officeDocument/2006/relationships/image" Target="media/imgrId296752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675296" Type="http://schemas.openxmlformats.org/officeDocument/2006/relationships/image" Target="media/imgrId296752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