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73716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8999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931081" w:name="ctxt"/>
    <w:bookmarkEnd w:id="2293108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8100"/>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9908100"/>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9908100"/>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9908100"/>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9908100"/>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990810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9908100"/>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9908100"/>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9908100"/>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8100"/>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2775e42bfc709ab3"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3875e42bfc709b2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7595e42bfc709b71"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18051451" name="name26585e42bfc739da4"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13825e42bfc739d9b"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9825335" name="name21335e42bfc763daf"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37905e42bfc763da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60091220" name="name94975e42bfc78214e"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73705e42bfc782145"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81335447" name="name83185e42bfc7b185d"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90445e42bfc7b1855"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2526429" name="name22465e42bfc7d3008"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44225e42bfc7d3004"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2872126" name="name89495e42bfc810f0d"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62505e42bfc810f0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63319447" name="name79725e42bfc82c4d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3345e42bfc82c4da"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7620532" name="name80405e42bfc84d07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6365e42bfc84d073"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88564179" name="name68705e42bfc86e8f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4675e42bfc86e8f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91765542" name="name90985e42bfc88601f"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5815e42bfc886017"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93086712" name="name71215e42bfc8a6b8f"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1705e42bfc8a6b8a"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18506" name="name29525e42bfc8b8f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95e42bfc8b8f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908100"/>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9908100"/>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9908100"/>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9908100"/>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9908100"/>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584" name="name68905e42bfc8cbb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95e42bfc8cbb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8100"/>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9908100"/>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9908100"/>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46055e42bfc8cc1a4"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9908100"/>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9908100"/>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69908100"/>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69908100"/>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69908100"/>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7565426" name="name80475e42bfc8dbb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405e42bfc8dbb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69908100"/>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4293098" name="name52995e42bfc8ee2f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705e42bfc8ee2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69908100"/>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69908100"/>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69908100"/>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69908100"/>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69908100"/>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69908100"/>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69908100"/>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69908102"/>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69908100"/>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69908100"/>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69908100"/>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69908100"/>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69908103"/>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69908103"/>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69908103"/>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69908103"/>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69908103"/>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2.4.</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7767941" name="name96365e42bfc96ab9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235e42bfc96ab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69908100"/>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69908100"/>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69908100"/>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69908100"/>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69908100"/>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69908100"/>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69908100"/>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69908100"/>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9908100"/>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5793917" name="name97405e42bfc97e0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315e42bfc97e0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9908100"/>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SCR.</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69908100"/>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p>
          <w:p>
            <w:pPr>
              <w:numPr>
                <w:ilvl w:val="0"/>
                <w:numId w:val="69908100"/>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p>
          <w:p>
            <w:pPr>
              <w:numPr>
                <w:ilvl w:val="0"/>
                <w:numId w:val="69908100"/>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p>
          <w:p>
            <w:pPr>
              <w:numPr>
                <w:ilvl w:val="0"/>
                <w:numId w:val="69908100"/>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69908100"/>
              </w:numPr>
              <w:spacing w:before="0" w:after="0" w:line="262" w:lineRule="auto"/>
              <w:jc w:val="left"/>
              <w:rPr>
                <w:color w:val="00274C"/>
                <w:sz w:val="20"/>
                <w:szCs w:val="20"/>
              </w:rPr>
            </w:pPr>
            <w:r>
              <w:rPr>
                <w:color w:val="00274C"/>
                <w:position w:val="-2"/>
                <w:sz w:val="20"/>
                <w:szCs w:val="20"/>
              </w:rPr>
              <w:t xml:space="preserve">Manomissione dei sistemi di monitoraggio dell'impianto SCR.</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69908100"/>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 </w:t>
            </w:r>
            <w:r>
              <w:rPr>
                <w:b/>
                <w:bCs/>
                <w:color w:val="00274C"/>
                <w:position w:val="3"/>
                <w:sz w:val="17"/>
                <w:szCs w:val="17"/>
                <w:vertAlign w:val="superscript"/>
              </w:rPr>
              <w:t xml:space="preserve">®</w:t>
            </w:r>
            <w:r>
              <w:rPr>
                <w:b/>
                <w:bCs/>
                <w:color w:val="00274C"/>
                <w:position w:val="-2"/>
                <w:sz w:val="20"/>
                <w:szCs w:val="20"/>
              </w:rPr>
              <w:t xml:space="preserve"> l'attivazione avviene in base alla percentuale di liquido presente all'interno del serbatoio AdBlue </w:t>
            </w:r>
            <w:r>
              <w:rPr>
                <w:b/>
                <w:bCs/>
                <w:color w:val="00274C"/>
                <w:position w:val="3"/>
                <w:sz w:val="17"/>
                <w:szCs w:val="17"/>
                <w:vertAlign w:val="superscript"/>
              </w:rPr>
              <w:t xml:space="preserve">®</w:t>
            </w:r>
            <w:r>
              <w:rPr>
                <w:b/>
                <w:bCs/>
                <w:color w:val="00274C"/>
                <w:position w:val="-2"/>
                <w:sz w:val="20"/>
                <w:szCs w:val="20"/>
              </w:rPr>
              <w:t xml:space="preserve"> ,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69908100"/>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69908100"/>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 </w:t>
            </w:r>
            <w:r>
              <w:rPr>
                <w:b/>
                <w:bCs/>
                <w:i/>
                <w:iCs/>
                <w:color w:val="00274C"/>
                <w:position w:val="3"/>
                <w:sz w:val="17"/>
                <w:szCs w:val="17"/>
                <w:vertAlign w:val="superscript"/>
              </w:rPr>
              <w:t xml:space="preserve">®</w:t>
            </w:r>
          </w:p>
          <w:p>
            <w:pPr>
              <w:numPr>
                <w:ilvl w:val="0"/>
                <w:numId w:val="69908100"/>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69908100"/>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SCR</w:t>
            </w:r>
          </w:p>
          <w:p>
            <w:pPr>
              <w:numPr>
                <w:ilvl w:val="0"/>
                <w:numId w:val="69908100"/>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69908100"/>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8100"/>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9908100"/>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990810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9908100"/>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990810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990810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69908100"/>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69908100"/>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69908100"/>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69908100"/>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69908100"/>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9908100"/>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9908100"/>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69908100"/>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69908100"/>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9908100"/>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69908100"/>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9908100"/>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69908100"/>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69908100"/>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69908100"/>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69908100"/>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69908100"/>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69908100"/>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69908100"/>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69908100"/>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69908100"/>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6729489" name="name71835e42bfc9994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195e42bfc9994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9908100"/>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9908100"/>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69908100"/>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69908100"/>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9908100"/>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9908100"/>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69908100"/>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9908100"/>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46634734" name="name56425e42bfc9abe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915e42bfc9abe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69908100"/>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69908100"/>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69908100"/>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91512228" name="name84075e42bfc9ca3fe"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1605e42bfc9ca3f9"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9908100"/>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9908100"/>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9908100"/>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9908100"/>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8405113" name="name22165e42bfc9df64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4175e42bfc9df63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1015518" name="name26585e42bfc9edf9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0945e42bfc9edf9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566527" name="name14175e42bfca0cd2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0455e42bfca0cd1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7545251" name="name81375e42bfca1d28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5475e42bfca1d28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375087" name="name25435e42bfca2e7e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4675e42bfca2e7d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5967803" name="name82365e42bfca4e6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435e42bfca4e69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359836" name="name86375e42bfca63d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525e42bfca63d5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34645" name="name91475e42bfca8be9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235e42bfca8be8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2347488" name="name97795e42bfca9b16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9855e42bfca9b16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6064707" name="name66685e42bfcaaab4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035e42bfcaaab3e"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0061610" name="name40985e42bfcabdaf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8375e42bfcabdaf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184040" name="name64895e42bfcada9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055e42bfcada9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988372" name="name13545e42bfcaebfd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4765e42bfcaebfd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58431" name="name67745e42bfcb0bdd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625e42bfcb0bdd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6854111" name="name76515e42bfcb1bf4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5195e42bfcb1bf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106132" name="name46945e42bfcb2c8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85e42bfcb2c8c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59162" name="name84955e42bfcb3d09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3745e42bfcb3d0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973656" name="name78545e42bfcb51a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65e42bfcb51a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11276" name="name66185e42bfcb63b7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3045e42bfcb63b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867931" name="name52595e42bfcb712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35e42bfcb712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623387" name="name92515e42bfcb808f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9255e42bfcb808e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735857" name="name80525e42bfcb8f4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35e42bfcb8f4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187504" name="name62555e42bfcb9e3c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6355e42bfcb9e3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437207" name="name21145e42bfcbae2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65e42bfcbae2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085038" name="name96255e42bfcbbd3c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7595e42bfcbbd3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058185" name="name94615e42bfcbcdf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665e42bfcbcdf2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52316" name="name33455e42bfcbdf35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9935e42bfcbdf3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05338" name="name16125e42bfcbec9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875e42bfcbec9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171649" name="name73025e42bfcc0c7e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1635e42bfcc0c7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964994" name="name18485e42bfcc1a8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55e42bfcc1a8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26302224" name="name91825e42bfcc3c4b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7215e42bfcc3c4a8"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1230538" name="name57375e42bfcc5912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305e42bfcc591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69908100"/>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69908100"/>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69908100"/>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69908104"/>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47115e42bfcc5b218" w:history="1">
              <w:r>
                <w:rPr>
                  <w:b/>
                  <w:bCs/>
                  <w:color w:val="0000FF"/>
                  <w:position w:val="-2"/>
                  <w:sz w:val="20"/>
                  <w:szCs w:val="20"/>
                </w:rPr>
                <w:t xml:space="preserve">Par. 4.5</w:t>
              </w:r>
            </w:hyperlink>
            <w:r>
              <w:rPr>
                <w:color w:val="00274C"/>
                <w:position w:val="-2"/>
                <w:sz w:val="20"/>
                <w:szCs w:val="20"/>
              </w:rPr>
              <w:t xml:space="preserve"> e </w:t>
            </w:r>
            <w:hyperlink r:id="rId37315e42bfcc5b25b" w:history="1">
              <w:r>
                <w:rPr>
                  <w:b/>
                  <w:bCs/>
                  <w:color w:val="0000FF"/>
                  <w:position w:val="-2"/>
                  <w:sz w:val="20"/>
                  <w:szCs w:val="20"/>
                </w:rPr>
                <w:t xml:space="preserve">Par. 4.6</w:t>
              </w:r>
            </w:hyperlink>
            <w:r>
              <w:rPr>
                <w:color w:val="00274C"/>
                <w:position w:val="-2"/>
                <w:sz w:val="20"/>
                <w:szCs w:val="20"/>
              </w:rPr>
              <w:t xml:space="preserve"> ).</w:t>
            </w:r>
          </w:p>
          <w:p>
            <w:pPr>
              <w:numPr>
                <w:ilvl w:val="0"/>
                <w:numId w:val="69908104"/>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69908104"/>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69908104"/>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41255183" name="name22615e42bfcc6df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795e42bfcc6df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9908100"/>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46085e42bfcc6e703"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4764296" name="name21445e42bfcc81d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335e42bfcc81d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69908100"/>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69908100"/>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69908105"/>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69908105"/>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69908105"/>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5101162" name="name89385e42bfcc97d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205e42bfcc97d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10885e42bfcc98ab5"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75451679" name="name41625e42bfccab35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645e42bfccab3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69908100"/>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69908100"/>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37445e42bfccac0ef" w:history="1">
              <w:r>
                <w:rPr>
                  <w:b/>
                  <w:bCs/>
                  <w:color w:val="0000FF"/>
                  <w:position w:val="-2"/>
                  <w:sz w:val="20"/>
                  <w:szCs w:val="20"/>
                </w:rPr>
                <w:t xml:space="preserve">Tab. 2.3</w:t>
              </w:r>
            </w:hyperlink>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69908100"/>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69908100"/>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69908100"/>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69908100"/>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69908100"/>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69908100"/>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56365e42bfccace84"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98964" name="name18235e42bfccc04f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285e42bfccc04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Per le avvertenze di sicurezze vedere </w:t>
            </w:r>
            <w:hyperlink r:id="rId32795e42bfccc0d50" w:history="1">
              <w:r>
                <w:rPr>
                  <w:b/>
                  <w:bCs/>
                  <w:color w:val="0000FF"/>
                  <w:position w:val="-2"/>
                  <w:sz w:val="20"/>
                  <w:szCs w:val="20"/>
                </w:rPr>
                <w:t xml:space="preserve">Par. 2.4</w:t>
              </w:r>
            </w:hyperlink>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6405e42bfccc0da0"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69908106"/>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69908106"/>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9185e42bfccc159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5271515" name="name70975e42bfccd5ab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4095e42bfccd5aa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69908107"/>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69908107"/>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69908107"/>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69908107"/>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19441465" name="name50245e42bfcce87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055e42bfcce87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7852713" name="name81115e42bfcd0c8ec"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9615e42bfcd0c8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6455e42bfcd0d01f"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764985" name="name90855e42bfcd208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015e42bfcd208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67505e42bfcd214f3"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0923713" name="name98325e42bfcd2fb9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715e42bfcd2fb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69908100"/>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69908100"/>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69908100"/>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69908100"/>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76715e42bfcd3020c"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9908100"/>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69908100"/>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69908100"/>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69908100"/>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69908100"/>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0558957" name="name71665e42bfcd425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905e42bfcd425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18195e42bfcd43296"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54726592" name="name50815e42bfcd5487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245e42bfcd548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69908100"/>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69908100"/>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69908100"/>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275e42bfcd57e3a"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105e42bfcd5805f"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67165e42bfcd58090"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035e42bfcd5826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205e42bfcd58407"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635e42bfcd58598"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875e42bfcd587ba"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415e42bfcd589cb"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815e42bfcd59bfd"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325e42bfcd59e2f"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045e42bfcd5a05b"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815e42bfcd5a24d"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355e42bfcd5b156"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69908108"/>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69908108"/>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69908108"/>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69908108"/>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11633677" name="name68295e42bfcd6ee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115e42bfcd6ee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3223654" name="name77845e42bfcd851e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3205e42bfcd851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89363990" name="name72295e42bfcd9949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8555e42bfcd9949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69908109"/>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69908109"/>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69908109"/>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69908109"/>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5041088" name="name49405e42bfcdae0a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9795e42bfcdae0a2"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180585" name="name20435e42bfcdbde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05e42bfcdbdec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69908110"/>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69908110"/>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004206" name="name67255e42bfcdcf11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5915e42bfcdcf10f"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62321320" name="name84315e42bfcde457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5545e42bfcde4575"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19375203" name="name58965e42bfce039a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3675e42bfce039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69908100"/>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275e42bfce0483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16168967" name="name45635e42bfce181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975e42bfce181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7715e42bfce190bf" w:history="1">
              <w:r>
                <w:rPr>
                  <w:b/>
                  <w:bCs/>
                  <w:color w:val="0000FF"/>
                  <w:position w:val="-2"/>
                  <w:sz w:val="20"/>
                  <w:szCs w:val="20"/>
                </w:rPr>
                <w:t xml:space="preserve">Par. 3.2.2</w:t>
              </w:r>
            </w:hyperlink>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42801820" name="name99485e42bfce2f17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6855e42bfce2f17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69908111"/>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89423513" name="name98045e42bfce4686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6645e42bfce4686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38692364" name="name20305e42bfce5df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585e42bfce5dfd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21165e42bfce5e5b2"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265100" name="name93495e42bfce7000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615e42bfce6ff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69908100"/>
              </w:numPr>
              <w:spacing w:before="0" w:after="0" w:line="262" w:lineRule="auto"/>
              <w:jc w:val="left"/>
              <w:rPr>
                <w:color w:val="00274C"/>
                <w:sz w:val="20"/>
                <w:szCs w:val="20"/>
              </w:rPr>
            </w:pPr>
            <w:r>
              <w:rPr>
                <w:color w:val="00274C"/>
                <w:position w:val="-2"/>
                <w:sz w:val="20"/>
                <w:szCs w:val="20"/>
              </w:rPr>
              <w:t xml:space="preserve">Per le avvertenze di sicurezza vedere  </w:t>
            </w:r>
            <w:hyperlink r:id="rId50815e42bfce70594"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8385170" name="name70735e42bfce8775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9645e42bfce8774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98386495" name="name18515e42bfce9ddf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0085e42bfce9dde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38597626" name="name95135e42bfceb23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275e42bfceb230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79875e42bfceb2fda"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43214" name="name55755e42bfcec364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8515e42bfcec36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69908100"/>
              </w:numPr>
              <w:spacing w:before="0" w:after="0" w:line="262" w:lineRule="auto"/>
              <w:jc w:val="left"/>
              <w:rPr>
                <w:color w:val="00274C"/>
                <w:sz w:val="20"/>
                <w:szCs w:val="20"/>
              </w:rPr>
            </w:pPr>
            <w:r>
              <w:rPr>
                <w:color w:val="00274C"/>
                <w:position w:val="-2"/>
                <w:sz w:val="20"/>
                <w:szCs w:val="20"/>
              </w:rPr>
              <w:t xml:space="preserve">Per le avvertenze di sicurezza vedere  </w:t>
            </w:r>
            <w:hyperlink r:id="rId33065e42bfcec431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69908112"/>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69908112"/>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9908112"/>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1794064" name="name37405e42bfced768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1865e42bfced767d"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5707537" name="name71685e42bfcee8e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695e42bfcee8e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57755e42bfcee9c35"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18105e42bfcee9cbe"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9908100"/>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9908100"/>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9908100"/>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17585e42bfceec7ad"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69908113"/>
              </w:numPr>
              <w:spacing w:before="0" w:after="0" w:line="262" w:lineRule="auto"/>
              <w:jc w:val="left"/>
              <w:rPr>
                <w:color w:val="00274C"/>
                <w:sz w:val="20"/>
                <w:szCs w:val="20"/>
              </w:rPr>
            </w:pPr>
            <w:r>
              <w:rPr>
                <w:color w:val="00274C"/>
                <w:position w:val="-2"/>
                <w:sz w:val="20"/>
                <w:szCs w:val="20"/>
              </w:rPr>
              <w:t xml:space="preserve">Sostituire l'olio motore ( </w:t>
            </w:r>
            <w:hyperlink r:id="rId78055e42bfceec866" w:history="1">
              <w:r>
                <w:rPr>
                  <w:b/>
                  <w:bCs/>
                  <w:color w:val="0000FF"/>
                  <w:position w:val="-2"/>
                  <w:sz w:val="20"/>
                  <w:szCs w:val="20"/>
                </w:rPr>
                <w:t xml:space="preserve">Par. 6.1</w:t>
              </w:r>
            </w:hyperlink>
            <w:r>
              <w:rPr>
                <w:color w:val="00274C"/>
                <w:position w:val="-2"/>
                <w:sz w:val="20"/>
                <w:szCs w:val="20"/>
              </w:rPr>
              <w:t xml:space="preserve"> ).</w:t>
            </w:r>
          </w:p>
          <w:p>
            <w:pPr>
              <w:numPr>
                <w:ilvl w:val="0"/>
                <w:numId w:val="69908113"/>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69908113"/>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69908113"/>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69908113"/>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69908113"/>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69908113"/>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69908113"/>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69908113"/>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69908113"/>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69908113"/>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69908113"/>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69908113"/>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8114"/>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69908114"/>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69908114"/>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69908114"/>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69908114"/>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69908114"/>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69908114"/>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69908114"/>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69908114"/>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69908114"/>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90155e42bfceedb84"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30175785" name="name72335e42bfcf0ca8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305e42bfcf0ca83"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69908100"/>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63275e42bfcf0d74c"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69908115"/>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69908115"/>
              </w:numPr>
              <w:spacing w:before="0" w:after="0" w:line="262" w:lineRule="auto"/>
              <w:jc w:val="left"/>
              <w:rPr>
                <w:color w:val="00274C"/>
                <w:sz w:val="20"/>
                <w:szCs w:val="20"/>
              </w:rPr>
            </w:pPr>
            <w:r>
              <w:rPr>
                <w:color w:val="00274C"/>
                <w:position w:val="-2"/>
                <w:sz w:val="20"/>
                <w:szCs w:val="20"/>
              </w:rPr>
              <w:t xml:space="preserve">Introdurre l’olio nuovo ( </w:t>
            </w:r>
            <w:hyperlink r:id="rId27415e42bfcf0d81f"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69908115"/>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24555e42bfcf0d887"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6990810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6042891" name="name97125e42bfcf27f0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715e42bfcf27f0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69908100"/>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76056830" name="name13905e42bfcf39b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875e42bfcf39b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eseguire le operazioni vedere </w:t>
            </w:r>
            <w:hyperlink r:id="rId62965e42bfcf3a77a"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2134431" name="name43595e42bfcf4b1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355e42bfcf4b1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5815e42bfcf4be04"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7582070" name="name82835e42bfcf69948"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1055e42bfcf6994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69908116"/>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69908116"/>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69908116"/>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69908116"/>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83385e42bfcf6a1bc"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69908116"/>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69908116"/>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69908116"/>
              </w:numPr>
              <w:spacing w:before="0" w:after="0" w:line="262" w:lineRule="auto"/>
              <w:jc w:val="left"/>
              <w:rPr>
                <w:color w:val="00274C"/>
                <w:sz w:val="20"/>
                <w:szCs w:val="20"/>
              </w:rPr>
            </w:pPr>
            <w:r>
              <w:rPr>
                <w:color w:val="00274C"/>
                <w:position w:val="-2"/>
                <w:sz w:val="20"/>
                <w:szCs w:val="20"/>
              </w:rPr>
              <w:t xml:space="preserve">Eseguire le operazioni descritte al </w:t>
            </w:r>
            <w:hyperlink r:id="rId40565e42bfcf6a210"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8520866" name="name34665e42bfcf7ffd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0825e42bfcf7ffc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6990811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20275e42bfcf81170" w:history="1">
              <w:r>
                <w:rPr>
                  <w:b/>
                  <w:bCs/>
                  <w:color w:val="0000FF"/>
                  <w:position w:val="-2"/>
                  <w:sz w:val="20"/>
                  <w:szCs w:val="20"/>
                  <w:u w:val="single"/>
                </w:rPr>
                <w:t xml:space="preserve">Tab. 2.1</w:t>
              </w:r>
            </w:hyperlink>
            <w:r>
              <w:rPr>
                <w:color w:val="00274C"/>
                <w:position w:val="-2"/>
                <w:sz w:val="20"/>
                <w:szCs w:val="20"/>
              </w:rPr>
              <w:t xml:space="preserve"> e </w:t>
            </w:r>
            <w:hyperlink r:id="rId92385e42bfcf811b6"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55464104" name="name51265e42bfcf933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085e42bfcf933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6990810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69908118"/>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6990811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69908118"/>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3585280" name="name91815e42bfcfa5af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7635e42bfcfa5ae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6605e42bfcfa6e8b"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94968" name="name37855e42bfcfb58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25e42bfcfb58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965e42bfcfb654a"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55378176" name="name85955e42bfcfc7ea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035e42bfcfc7e9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69908100"/>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10685e42bfcfd624c"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9908100"/>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79415e42bfcfd62fc"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8550424" name="name47295e42bfcfea1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965e42bfcfea19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69908119"/>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20"/>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69908120"/>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69908120"/>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0140633" name="name88205e42bfd00e8ac"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0205e42bfd00e8a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30863985" name="name63735e42bfd02914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7245e42bfd02913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69908121"/>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5785902" name="name52595e42bfd040cb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8795e42bfd040cb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6005e42bfd041a21"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92796" name="name74265e42bfd0522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75e42bfd0522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0655e42bfd052ed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40052" name="name31515e42bfd0622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25e42bfd0622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9908100"/>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4125e42bfd06302b"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69908122"/>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69908122"/>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69908122"/>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69908122"/>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51430448" name="name95345e42bfd076d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215e42bfd076df6"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69908123"/>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69908123"/>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69908123"/>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69908124"/>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3031996" name="name88255e42bfd08d1c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9065e42bfd08d1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71534881" name="name23145e42bfd0ada1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0875e42bfd0ada0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3495e42bfd0af51e"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7609747" name="name16205e42bfd0c2f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385e42bfd0c2f78"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77435e42bfd0c3c08"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69908125"/>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69908125"/>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3824618" name="name81605e42bfd0d6c9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1175e42bfd0d6c8b"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69908126"/>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69908126"/>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69908126"/>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2251198" name="name33035e42bfd0e802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5315e42bfd0e802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9574338" name="name45235e42bfd108e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85e42bfd108e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36105e42bfd1098f1" w:history="1">
              <w:r>
                <w:rPr>
                  <w:b/>
                  <w:bCs/>
                  <w:color w:val="0000FF"/>
                  <w:position w:val="-2"/>
                  <w:sz w:val="20"/>
                  <w:szCs w:val="20"/>
                </w:rPr>
                <w:t xml:space="preserve">Par. 3.2.2</w:t>
              </w:r>
            </w:hyperlink>
          </w:p>
          <w:p>
            <w:pPr>
              <w:numPr>
                <w:ilvl w:val="0"/>
                <w:numId w:val="69908100"/>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69908100"/>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69908100"/>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69908127"/>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62707366" name="name50125e42bfd12278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5855e42bfd122785"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69908128"/>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69908128"/>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69908128"/>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69908128"/>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69908128"/>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69908128"/>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6298915" name="name45195e42bfd13b41b"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0805e42bfd13b417"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8100"/>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9908100"/>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9908100"/>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9908100"/>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9908100"/>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9908100"/>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485e42bfd16843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215e42bfd16886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55e42bfd168ca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915e42bfd16a64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765e42bfd16aab8"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445e42bfd16acf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595e42bfd16b19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715e42bfd16ba6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535e42bfd16bef7"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8100"/>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9908100"/>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9908100"/>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9908100"/>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9908100"/>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9908100"/>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9908100"/>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5525e42bfd16ecb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5695e42bfd16ecf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565e42bfd16ed3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4635e42bfd16ed6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9908129"/>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9908129"/>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9908129"/>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9908129"/>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3993926" name="name39815e42bfd197a7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8495e42bfd197a6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726065" name="name96185e42bfd1aad9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125e42bfd1aad8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9908129">
    <w:multiLevelType w:val="hybridMultilevel"/>
    <w:lvl w:ilvl="0" w:tplc="31495775">
      <w:start w:val="1"/>
      <w:numFmt w:val="decimal"/>
      <w:lvlText w:val="%1."/>
      <w:lvlJc w:val="left"/>
      <w:pPr>
        <w:ind w:left="720" w:hanging="360"/>
      </w:pPr>
    </w:lvl>
    <w:lvl w:ilvl="1" w:tplc="31495775" w:tentative="1">
      <w:start w:val="1"/>
      <w:numFmt w:val="lowerLetter"/>
      <w:lvlText w:val="%2."/>
      <w:lvlJc w:val="left"/>
      <w:pPr>
        <w:ind w:left="1440" w:hanging="360"/>
      </w:pPr>
    </w:lvl>
    <w:lvl w:ilvl="2" w:tplc="31495775" w:tentative="1">
      <w:start w:val="1"/>
      <w:numFmt w:val="lowerRoman"/>
      <w:lvlText w:val="%3."/>
      <w:lvlJc w:val="right"/>
      <w:pPr>
        <w:ind w:left="2160" w:hanging="180"/>
      </w:pPr>
    </w:lvl>
    <w:lvl w:ilvl="3" w:tplc="31495775" w:tentative="1">
      <w:start w:val="1"/>
      <w:numFmt w:val="decimal"/>
      <w:lvlText w:val="%4."/>
      <w:lvlJc w:val="left"/>
      <w:pPr>
        <w:ind w:left="2880" w:hanging="360"/>
      </w:pPr>
    </w:lvl>
    <w:lvl w:ilvl="4" w:tplc="31495775" w:tentative="1">
      <w:start w:val="1"/>
      <w:numFmt w:val="lowerLetter"/>
      <w:lvlText w:val="%5."/>
      <w:lvlJc w:val="left"/>
      <w:pPr>
        <w:ind w:left="3600" w:hanging="360"/>
      </w:pPr>
    </w:lvl>
    <w:lvl w:ilvl="5" w:tplc="31495775" w:tentative="1">
      <w:start w:val="1"/>
      <w:numFmt w:val="lowerRoman"/>
      <w:lvlText w:val="%6."/>
      <w:lvlJc w:val="right"/>
      <w:pPr>
        <w:ind w:left="4320" w:hanging="180"/>
      </w:pPr>
    </w:lvl>
    <w:lvl w:ilvl="6" w:tplc="31495775" w:tentative="1">
      <w:start w:val="1"/>
      <w:numFmt w:val="decimal"/>
      <w:lvlText w:val="%7."/>
      <w:lvlJc w:val="left"/>
      <w:pPr>
        <w:ind w:left="5040" w:hanging="360"/>
      </w:pPr>
    </w:lvl>
    <w:lvl w:ilvl="7" w:tplc="31495775" w:tentative="1">
      <w:start w:val="1"/>
      <w:numFmt w:val="lowerLetter"/>
      <w:lvlText w:val="%8."/>
      <w:lvlJc w:val="left"/>
      <w:pPr>
        <w:ind w:left="5760" w:hanging="360"/>
      </w:pPr>
    </w:lvl>
    <w:lvl w:ilvl="8" w:tplc="31495775" w:tentative="1">
      <w:start w:val="1"/>
      <w:numFmt w:val="lowerRoman"/>
      <w:lvlText w:val="%9."/>
      <w:lvlJc w:val="right"/>
      <w:pPr>
        <w:ind w:left="6480" w:hanging="180"/>
      </w:pPr>
    </w:lvl>
  </w:abstractNum>
  <w:abstractNum w:abstractNumId="69908128">
    <w:multiLevelType w:val="hybridMultilevel"/>
    <w:lvl w:ilvl="0" w:tplc="38576935">
      <w:start w:val="1"/>
      <w:numFmt w:val="decimal"/>
      <w:lvlText w:val="%1."/>
      <w:lvlJc w:val="left"/>
      <w:pPr>
        <w:ind w:left="720" w:hanging="360"/>
      </w:pPr>
    </w:lvl>
    <w:lvl w:ilvl="1" w:tplc="38576935" w:tentative="1">
      <w:start w:val="1"/>
      <w:numFmt w:val="lowerLetter"/>
      <w:lvlText w:val="%2."/>
      <w:lvlJc w:val="left"/>
      <w:pPr>
        <w:ind w:left="1440" w:hanging="360"/>
      </w:pPr>
    </w:lvl>
    <w:lvl w:ilvl="2" w:tplc="38576935" w:tentative="1">
      <w:start w:val="1"/>
      <w:numFmt w:val="lowerRoman"/>
      <w:lvlText w:val="%3."/>
      <w:lvlJc w:val="right"/>
      <w:pPr>
        <w:ind w:left="2160" w:hanging="180"/>
      </w:pPr>
    </w:lvl>
    <w:lvl w:ilvl="3" w:tplc="38576935" w:tentative="1">
      <w:start w:val="1"/>
      <w:numFmt w:val="decimal"/>
      <w:lvlText w:val="%4."/>
      <w:lvlJc w:val="left"/>
      <w:pPr>
        <w:ind w:left="2880" w:hanging="360"/>
      </w:pPr>
    </w:lvl>
    <w:lvl w:ilvl="4" w:tplc="38576935" w:tentative="1">
      <w:start w:val="1"/>
      <w:numFmt w:val="lowerLetter"/>
      <w:lvlText w:val="%5."/>
      <w:lvlJc w:val="left"/>
      <w:pPr>
        <w:ind w:left="3600" w:hanging="360"/>
      </w:pPr>
    </w:lvl>
    <w:lvl w:ilvl="5" w:tplc="38576935" w:tentative="1">
      <w:start w:val="1"/>
      <w:numFmt w:val="lowerRoman"/>
      <w:lvlText w:val="%6."/>
      <w:lvlJc w:val="right"/>
      <w:pPr>
        <w:ind w:left="4320" w:hanging="180"/>
      </w:pPr>
    </w:lvl>
    <w:lvl w:ilvl="6" w:tplc="38576935" w:tentative="1">
      <w:start w:val="1"/>
      <w:numFmt w:val="decimal"/>
      <w:lvlText w:val="%7."/>
      <w:lvlJc w:val="left"/>
      <w:pPr>
        <w:ind w:left="5040" w:hanging="360"/>
      </w:pPr>
    </w:lvl>
    <w:lvl w:ilvl="7" w:tplc="38576935" w:tentative="1">
      <w:start w:val="1"/>
      <w:numFmt w:val="lowerLetter"/>
      <w:lvlText w:val="%8."/>
      <w:lvlJc w:val="left"/>
      <w:pPr>
        <w:ind w:left="5760" w:hanging="360"/>
      </w:pPr>
    </w:lvl>
    <w:lvl w:ilvl="8" w:tplc="38576935" w:tentative="1">
      <w:start w:val="1"/>
      <w:numFmt w:val="lowerRoman"/>
      <w:lvlText w:val="%9."/>
      <w:lvlJc w:val="right"/>
      <w:pPr>
        <w:ind w:left="6480" w:hanging="180"/>
      </w:pPr>
    </w:lvl>
  </w:abstractNum>
  <w:abstractNum w:abstractNumId="69908127">
    <w:multiLevelType w:val="hybridMultilevel"/>
    <w:lvl w:ilvl="0" w:tplc="30981068">
      <w:start w:val="1"/>
      <w:numFmt w:val="decimal"/>
      <w:lvlText w:val="%1."/>
      <w:lvlJc w:val="left"/>
      <w:pPr>
        <w:ind w:left="720" w:hanging="360"/>
      </w:pPr>
    </w:lvl>
    <w:lvl w:ilvl="1" w:tplc="30981068" w:tentative="1">
      <w:start w:val="1"/>
      <w:numFmt w:val="lowerLetter"/>
      <w:lvlText w:val="%2."/>
      <w:lvlJc w:val="left"/>
      <w:pPr>
        <w:ind w:left="1440" w:hanging="360"/>
      </w:pPr>
    </w:lvl>
    <w:lvl w:ilvl="2" w:tplc="30981068" w:tentative="1">
      <w:start w:val="1"/>
      <w:numFmt w:val="lowerRoman"/>
      <w:lvlText w:val="%3."/>
      <w:lvlJc w:val="right"/>
      <w:pPr>
        <w:ind w:left="2160" w:hanging="180"/>
      </w:pPr>
    </w:lvl>
    <w:lvl w:ilvl="3" w:tplc="30981068" w:tentative="1">
      <w:start w:val="1"/>
      <w:numFmt w:val="decimal"/>
      <w:lvlText w:val="%4."/>
      <w:lvlJc w:val="left"/>
      <w:pPr>
        <w:ind w:left="2880" w:hanging="360"/>
      </w:pPr>
    </w:lvl>
    <w:lvl w:ilvl="4" w:tplc="30981068" w:tentative="1">
      <w:start w:val="1"/>
      <w:numFmt w:val="lowerLetter"/>
      <w:lvlText w:val="%5."/>
      <w:lvlJc w:val="left"/>
      <w:pPr>
        <w:ind w:left="3600" w:hanging="360"/>
      </w:pPr>
    </w:lvl>
    <w:lvl w:ilvl="5" w:tplc="30981068" w:tentative="1">
      <w:start w:val="1"/>
      <w:numFmt w:val="lowerRoman"/>
      <w:lvlText w:val="%6."/>
      <w:lvlJc w:val="right"/>
      <w:pPr>
        <w:ind w:left="4320" w:hanging="180"/>
      </w:pPr>
    </w:lvl>
    <w:lvl w:ilvl="6" w:tplc="30981068" w:tentative="1">
      <w:start w:val="1"/>
      <w:numFmt w:val="decimal"/>
      <w:lvlText w:val="%7."/>
      <w:lvlJc w:val="left"/>
      <w:pPr>
        <w:ind w:left="5040" w:hanging="360"/>
      </w:pPr>
    </w:lvl>
    <w:lvl w:ilvl="7" w:tplc="30981068" w:tentative="1">
      <w:start w:val="1"/>
      <w:numFmt w:val="lowerLetter"/>
      <w:lvlText w:val="%8."/>
      <w:lvlJc w:val="left"/>
      <w:pPr>
        <w:ind w:left="5760" w:hanging="360"/>
      </w:pPr>
    </w:lvl>
    <w:lvl w:ilvl="8" w:tplc="30981068" w:tentative="1">
      <w:start w:val="1"/>
      <w:numFmt w:val="lowerRoman"/>
      <w:lvlText w:val="%9."/>
      <w:lvlJc w:val="right"/>
      <w:pPr>
        <w:ind w:left="6480" w:hanging="180"/>
      </w:pPr>
    </w:lvl>
  </w:abstractNum>
  <w:abstractNum w:abstractNumId="69908126">
    <w:multiLevelType w:val="hybridMultilevel"/>
    <w:lvl w:ilvl="0" w:tplc="88010157">
      <w:start w:val="1"/>
      <w:numFmt w:val="decimal"/>
      <w:lvlText w:val="%1."/>
      <w:lvlJc w:val="left"/>
      <w:pPr>
        <w:ind w:left="720" w:hanging="360"/>
      </w:pPr>
    </w:lvl>
    <w:lvl w:ilvl="1" w:tplc="88010157" w:tentative="1">
      <w:start w:val="1"/>
      <w:numFmt w:val="lowerLetter"/>
      <w:lvlText w:val="%2."/>
      <w:lvlJc w:val="left"/>
      <w:pPr>
        <w:ind w:left="1440" w:hanging="360"/>
      </w:pPr>
    </w:lvl>
    <w:lvl w:ilvl="2" w:tplc="88010157" w:tentative="1">
      <w:start w:val="1"/>
      <w:numFmt w:val="lowerRoman"/>
      <w:lvlText w:val="%3."/>
      <w:lvlJc w:val="right"/>
      <w:pPr>
        <w:ind w:left="2160" w:hanging="180"/>
      </w:pPr>
    </w:lvl>
    <w:lvl w:ilvl="3" w:tplc="88010157" w:tentative="1">
      <w:start w:val="1"/>
      <w:numFmt w:val="decimal"/>
      <w:lvlText w:val="%4."/>
      <w:lvlJc w:val="left"/>
      <w:pPr>
        <w:ind w:left="2880" w:hanging="360"/>
      </w:pPr>
    </w:lvl>
    <w:lvl w:ilvl="4" w:tplc="88010157" w:tentative="1">
      <w:start w:val="1"/>
      <w:numFmt w:val="lowerLetter"/>
      <w:lvlText w:val="%5."/>
      <w:lvlJc w:val="left"/>
      <w:pPr>
        <w:ind w:left="3600" w:hanging="360"/>
      </w:pPr>
    </w:lvl>
    <w:lvl w:ilvl="5" w:tplc="88010157" w:tentative="1">
      <w:start w:val="1"/>
      <w:numFmt w:val="lowerRoman"/>
      <w:lvlText w:val="%6."/>
      <w:lvlJc w:val="right"/>
      <w:pPr>
        <w:ind w:left="4320" w:hanging="180"/>
      </w:pPr>
    </w:lvl>
    <w:lvl w:ilvl="6" w:tplc="88010157" w:tentative="1">
      <w:start w:val="1"/>
      <w:numFmt w:val="decimal"/>
      <w:lvlText w:val="%7."/>
      <w:lvlJc w:val="left"/>
      <w:pPr>
        <w:ind w:left="5040" w:hanging="360"/>
      </w:pPr>
    </w:lvl>
    <w:lvl w:ilvl="7" w:tplc="88010157" w:tentative="1">
      <w:start w:val="1"/>
      <w:numFmt w:val="lowerLetter"/>
      <w:lvlText w:val="%8."/>
      <w:lvlJc w:val="left"/>
      <w:pPr>
        <w:ind w:left="5760" w:hanging="360"/>
      </w:pPr>
    </w:lvl>
    <w:lvl w:ilvl="8" w:tplc="88010157" w:tentative="1">
      <w:start w:val="1"/>
      <w:numFmt w:val="lowerRoman"/>
      <w:lvlText w:val="%9."/>
      <w:lvlJc w:val="right"/>
      <w:pPr>
        <w:ind w:left="6480" w:hanging="180"/>
      </w:pPr>
    </w:lvl>
  </w:abstractNum>
  <w:abstractNum w:abstractNumId="69908125">
    <w:multiLevelType w:val="hybridMultilevel"/>
    <w:lvl w:ilvl="0" w:tplc="70363153">
      <w:start w:val="1"/>
      <w:numFmt w:val="decimal"/>
      <w:lvlText w:val="%1."/>
      <w:lvlJc w:val="left"/>
      <w:pPr>
        <w:ind w:left="720" w:hanging="360"/>
      </w:pPr>
    </w:lvl>
    <w:lvl w:ilvl="1" w:tplc="70363153" w:tentative="1">
      <w:start w:val="1"/>
      <w:numFmt w:val="lowerLetter"/>
      <w:lvlText w:val="%2."/>
      <w:lvlJc w:val="left"/>
      <w:pPr>
        <w:ind w:left="1440" w:hanging="360"/>
      </w:pPr>
    </w:lvl>
    <w:lvl w:ilvl="2" w:tplc="70363153" w:tentative="1">
      <w:start w:val="1"/>
      <w:numFmt w:val="lowerRoman"/>
      <w:lvlText w:val="%3."/>
      <w:lvlJc w:val="right"/>
      <w:pPr>
        <w:ind w:left="2160" w:hanging="180"/>
      </w:pPr>
    </w:lvl>
    <w:lvl w:ilvl="3" w:tplc="70363153" w:tentative="1">
      <w:start w:val="1"/>
      <w:numFmt w:val="decimal"/>
      <w:lvlText w:val="%4."/>
      <w:lvlJc w:val="left"/>
      <w:pPr>
        <w:ind w:left="2880" w:hanging="360"/>
      </w:pPr>
    </w:lvl>
    <w:lvl w:ilvl="4" w:tplc="70363153" w:tentative="1">
      <w:start w:val="1"/>
      <w:numFmt w:val="lowerLetter"/>
      <w:lvlText w:val="%5."/>
      <w:lvlJc w:val="left"/>
      <w:pPr>
        <w:ind w:left="3600" w:hanging="360"/>
      </w:pPr>
    </w:lvl>
    <w:lvl w:ilvl="5" w:tplc="70363153" w:tentative="1">
      <w:start w:val="1"/>
      <w:numFmt w:val="lowerRoman"/>
      <w:lvlText w:val="%6."/>
      <w:lvlJc w:val="right"/>
      <w:pPr>
        <w:ind w:left="4320" w:hanging="180"/>
      </w:pPr>
    </w:lvl>
    <w:lvl w:ilvl="6" w:tplc="70363153" w:tentative="1">
      <w:start w:val="1"/>
      <w:numFmt w:val="decimal"/>
      <w:lvlText w:val="%7."/>
      <w:lvlJc w:val="left"/>
      <w:pPr>
        <w:ind w:left="5040" w:hanging="360"/>
      </w:pPr>
    </w:lvl>
    <w:lvl w:ilvl="7" w:tplc="70363153" w:tentative="1">
      <w:start w:val="1"/>
      <w:numFmt w:val="lowerLetter"/>
      <w:lvlText w:val="%8."/>
      <w:lvlJc w:val="left"/>
      <w:pPr>
        <w:ind w:left="5760" w:hanging="360"/>
      </w:pPr>
    </w:lvl>
    <w:lvl w:ilvl="8" w:tplc="70363153" w:tentative="1">
      <w:start w:val="1"/>
      <w:numFmt w:val="lowerRoman"/>
      <w:lvlText w:val="%9."/>
      <w:lvlJc w:val="right"/>
      <w:pPr>
        <w:ind w:left="6480" w:hanging="180"/>
      </w:pPr>
    </w:lvl>
  </w:abstractNum>
  <w:abstractNum w:abstractNumId="69908124">
    <w:multiLevelType w:val="hybridMultilevel"/>
    <w:lvl w:ilvl="0" w:tplc="53081047">
      <w:start w:val="1"/>
      <w:numFmt w:val="decimal"/>
      <w:lvlText w:val="%1."/>
      <w:lvlJc w:val="left"/>
      <w:pPr>
        <w:ind w:left="720" w:hanging="360"/>
      </w:pPr>
    </w:lvl>
    <w:lvl w:ilvl="1" w:tplc="53081047" w:tentative="1">
      <w:start w:val="1"/>
      <w:numFmt w:val="lowerLetter"/>
      <w:lvlText w:val="%2."/>
      <w:lvlJc w:val="left"/>
      <w:pPr>
        <w:ind w:left="1440" w:hanging="360"/>
      </w:pPr>
    </w:lvl>
    <w:lvl w:ilvl="2" w:tplc="53081047" w:tentative="1">
      <w:start w:val="1"/>
      <w:numFmt w:val="lowerRoman"/>
      <w:lvlText w:val="%3."/>
      <w:lvlJc w:val="right"/>
      <w:pPr>
        <w:ind w:left="2160" w:hanging="180"/>
      </w:pPr>
    </w:lvl>
    <w:lvl w:ilvl="3" w:tplc="53081047" w:tentative="1">
      <w:start w:val="1"/>
      <w:numFmt w:val="decimal"/>
      <w:lvlText w:val="%4."/>
      <w:lvlJc w:val="left"/>
      <w:pPr>
        <w:ind w:left="2880" w:hanging="360"/>
      </w:pPr>
    </w:lvl>
    <w:lvl w:ilvl="4" w:tplc="53081047" w:tentative="1">
      <w:start w:val="1"/>
      <w:numFmt w:val="lowerLetter"/>
      <w:lvlText w:val="%5."/>
      <w:lvlJc w:val="left"/>
      <w:pPr>
        <w:ind w:left="3600" w:hanging="360"/>
      </w:pPr>
    </w:lvl>
    <w:lvl w:ilvl="5" w:tplc="53081047" w:tentative="1">
      <w:start w:val="1"/>
      <w:numFmt w:val="lowerRoman"/>
      <w:lvlText w:val="%6."/>
      <w:lvlJc w:val="right"/>
      <w:pPr>
        <w:ind w:left="4320" w:hanging="180"/>
      </w:pPr>
    </w:lvl>
    <w:lvl w:ilvl="6" w:tplc="53081047" w:tentative="1">
      <w:start w:val="1"/>
      <w:numFmt w:val="decimal"/>
      <w:lvlText w:val="%7."/>
      <w:lvlJc w:val="left"/>
      <w:pPr>
        <w:ind w:left="5040" w:hanging="360"/>
      </w:pPr>
    </w:lvl>
    <w:lvl w:ilvl="7" w:tplc="53081047" w:tentative="1">
      <w:start w:val="1"/>
      <w:numFmt w:val="lowerLetter"/>
      <w:lvlText w:val="%8."/>
      <w:lvlJc w:val="left"/>
      <w:pPr>
        <w:ind w:left="5760" w:hanging="360"/>
      </w:pPr>
    </w:lvl>
    <w:lvl w:ilvl="8" w:tplc="53081047" w:tentative="1">
      <w:start w:val="1"/>
      <w:numFmt w:val="lowerRoman"/>
      <w:lvlText w:val="%9."/>
      <w:lvlJc w:val="right"/>
      <w:pPr>
        <w:ind w:left="6480" w:hanging="180"/>
      </w:pPr>
    </w:lvl>
  </w:abstractNum>
  <w:abstractNum w:abstractNumId="69908123">
    <w:multiLevelType w:val="hybridMultilevel"/>
    <w:lvl w:ilvl="0" w:tplc="59759700">
      <w:start w:val="1"/>
      <w:numFmt w:val="decimal"/>
      <w:lvlText w:val="%1."/>
      <w:lvlJc w:val="left"/>
      <w:pPr>
        <w:ind w:left="720" w:hanging="360"/>
      </w:pPr>
    </w:lvl>
    <w:lvl w:ilvl="1" w:tplc="59759700" w:tentative="1">
      <w:start w:val="1"/>
      <w:numFmt w:val="lowerLetter"/>
      <w:lvlText w:val="%2."/>
      <w:lvlJc w:val="left"/>
      <w:pPr>
        <w:ind w:left="1440" w:hanging="360"/>
      </w:pPr>
    </w:lvl>
    <w:lvl w:ilvl="2" w:tplc="59759700" w:tentative="1">
      <w:start w:val="1"/>
      <w:numFmt w:val="lowerRoman"/>
      <w:lvlText w:val="%3."/>
      <w:lvlJc w:val="right"/>
      <w:pPr>
        <w:ind w:left="2160" w:hanging="180"/>
      </w:pPr>
    </w:lvl>
    <w:lvl w:ilvl="3" w:tplc="59759700" w:tentative="1">
      <w:start w:val="1"/>
      <w:numFmt w:val="decimal"/>
      <w:lvlText w:val="%4."/>
      <w:lvlJc w:val="left"/>
      <w:pPr>
        <w:ind w:left="2880" w:hanging="360"/>
      </w:pPr>
    </w:lvl>
    <w:lvl w:ilvl="4" w:tplc="59759700" w:tentative="1">
      <w:start w:val="1"/>
      <w:numFmt w:val="lowerLetter"/>
      <w:lvlText w:val="%5."/>
      <w:lvlJc w:val="left"/>
      <w:pPr>
        <w:ind w:left="3600" w:hanging="360"/>
      </w:pPr>
    </w:lvl>
    <w:lvl w:ilvl="5" w:tplc="59759700" w:tentative="1">
      <w:start w:val="1"/>
      <w:numFmt w:val="lowerRoman"/>
      <w:lvlText w:val="%6."/>
      <w:lvlJc w:val="right"/>
      <w:pPr>
        <w:ind w:left="4320" w:hanging="180"/>
      </w:pPr>
    </w:lvl>
    <w:lvl w:ilvl="6" w:tplc="59759700" w:tentative="1">
      <w:start w:val="1"/>
      <w:numFmt w:val="decimal"/>
      <w:lvlText w:val="%7."/>
      <w:lvlJc w:val="left"/>
      <w:pPr>
        <w:ind w:left="5040" w:hanging="360"/>
      </w:pPr>
    </w:lvl>
    <w:lvl w:ilvl="7" w:tplc="59759700" w:tentative="1">
      <w:start w:val="1"/>
      <w:numFmt w:val="lowerLetter"/>
      <w:lvlText w:val="%8."/>
      <w:lvlJc w:val="left"/>
      <w:pPr>
        <w:ind w:left="5760" w:hanging="360"/>
      </w:pPr>
    </w:lvl>
    <w:lvl w:ilvl="8" w:tplc="59759700" w:tentative="1">
      <w:start w:val="1"/>
      <w:numFmt w:val="lowerRoman"/>
      <w:lvlText w:val="%9."/>
      <w:lvlJc w:val="right"/>
      <w:pPr>
        <w:ind w:left="6480" w:hanging="180"/>
      </w:pPr>
    </w:lvl>
  </w:abstractNum>
  <w:abstractNum w:abstractNumId="69908122">
    <w:multiLevelType w:val="hybridMultilevel"/>
    <w:lvl w:ilvl="0" w:tplc="22058631">
      <w:start w:val="1"/>
      <w:numFmt w:val="decimal"/>
      <w:lvlText w:val="%1."/>
      <w:lvlJc w:val="left"/>
      <w:pPr>
        <w:ind w:left="720" w:hanging="360"/>
      </w:pPr>
    </w:lvl>
    <w:lvl w:ilvl="1" w:tplc="22058631" w:tentative="1">
      <w:start w:val="1"/>
      <w:numFmt w:val="lowerLetter"/>
      <w:lvlText w:val="%2."/>
      <w:lvlJc w:val="left"/>
      <w:pPr>
        <w:ind w:left="1440" w:hanging="360"/>
      </w:pPr>
    </w:lvl>
    <w:lvl w:ilvl="2" w:tplc="22058631" w:tentative="1">
      <w:start w:val="1"/>
      <w:numFmt w:val="lowerRoman"/>
      <w:lvlText w:val="%3."/>
      <w:lvlJc w:val="right"/>
      <w:pPr>
        <w:ind w:left="2160" w:hanging="180"/>
      </w:pPr>
    </w:lvl>
    <w:lvl w:ilvl="3" w:tplc="22058631" w:tentative="1">
      <w:start w:val="1"/>
      <w:numFmt w:val="decimal"/>
      <w:lvlText w:val="%4."/>
      <w:lvlJc w:val="left"/>
      <w:pPr>
        <w:ind w:left="2880" w:hanging="360"/>
      </w:pPr>
    </w:lvl>
    <w:lvl w:ilvl="4" w:tplc="22058631" w:tentative="1">
      <w:start w:val="1"/>
      <w:numFmt w:val="lowerLetter"/>
      <w:lvlText w:val="%5."/>
      <w:lvlJc w:val="left"/>
      <w:pPr>
        <w:ind w:left="3600" w:hanging="360"/>
      </w:pPr>
    </w:lvl>
    <w:lvl w:ilvl="5" w:tplc="22058631" w:tentative="1">
      <w:start w:val="1"/>
      <w:numFmt w:val="lowerRoman"/>
      <w:lvlText w:val="%6."/>
      <w:lvlJc w:val="right"/>
      <w:pPr>
        <w:ind w:left="4320" w:hanging="180"/>
      </w:pPr>
    </w:lvl>
    <w:lvl w:ilvl="6" w:tplc="22058631" w:tentative="1">
      <w:start w:val="1"/>
      <w:numFmt w:val="decimal"/>
      <w:lvlText w:val="%7."/>
      <w:lvlJc w:val="left"/>
      <w:pPr>
        <w:ind w:left="5040" w:hanging="360"/>
      </w:pPr>
    </w:lvl>
    <w:lvl w:ilvl="7" w:tplc="22058631" w:tentative="1">
      <w:start w:val="1"/>
      <w:numFmt w:val="lowerLetter"/>
      <w:lvlText w:val="%8."/>
      <w:lvlJc w:val="left"/>
      <w:pPr>
        <w:ind w:left="5760" w:hanging="360"/>
      </w:pPr>
    </w:lvl>
    <w:lvl w:ilvl="8" w:tplc="22058631" w:tentative="1">
      <w:start w:val="1"/>
      <w:numFmt w:val="lowerRoman"/>
      <w:lvlText w:val="%9."/>
      <w:lvlJc w:val="right"/>
      <w:pPr>
        <w:ind w:left="6480" w:hanging="180"/>
      </w:pPr>
    </w:lvl>
  </w:abstractNum>
  <w:abstractNum w:abstractNumId="69908121">
    <w:multiLevelType w:val="hybridMultilevel"/>
    <w:lvl w:ilvl="0" w:tplc="94240993">
      <w:start w:val="1"/>
      <w:numFmt w:val="decimal"/>
      <w:lvlText w:val="%1."/>
      <w:lvlJc w:val="left"/>
      <w:pPr>
        <w:ind w:left="720" w:hanging="360"/>
      </w:pPr>
    </w:lvl>
    <w:lvl w:ilvl="1" w:tplc="94240993" w:tentative="1">
      <w:start w:val="1"/>
      <w:numFmt w:val="lowerLetter"/>
      <w:lvlText w:val="%2."/>
      <w:lvlJc w:val="left"/>
      <w:pPr>
        <w:ind w:left="1440" w:hanging="360"/>
      </w:pPr>
    </w:lvl>
    <w:lvl w:ilvl="2" w:tplc="94240993" w:tentative="1">
      <w:start w:val="1"/>
      <w:numFmt w:val="lowerRoman"/>
      <w:lvlText w:val="%3."/>
      <w:lvlJc w:val="right"/>
      <w:pPr>
        <w:ind w:left="2160" w:hanging="180"/>
      </w:pPr>
    </w:lvl>
    <w:lvl w:ilvl="3" w:tplc="94240993" w:tentative="1">
      <w:start w:val="1"/>
      <w:numFmt w:val="decimal"/>
      <w:lvlText w:val="%4."/>
      <w:lvlJc w:val="left"/>
      <w:pPr>
        <w:ind w:left="2880" w:hanging="360"/>
      </w:pPr>
    </w:lvl>
    <w:lvl w:ilvl="4" w:tplc="94240993" w:tentative="1">
      <w:start w:val="1"/>
      <w:numFmt w:val="lowerLetter"/>
      <w:lvlText w:val="%5."/>
      <w:lvlJc w:val="left"/>
      <w:pPr>
        <w:ind w:left="3600" w:hanging="360"/>
      </w:pPr>
    </w:lvl>
    <w:lvl w:ilvl="5" w:tplc="94240993" w:tentative="1">
      <w:start w:val="1"/>
      <w:numFmt w:val="lowerRoman"/>
      <w:lvlText w:val="%6."/>
      <w:lvlJc w:val="right"/>
      <w:pPr>
        <w:ind w:left="4320" w:hanging="180"/>
      </w:pPr>
    </w:lvl>
    <w:lvl w:ilvl="6" w:tplc="94240993" w:tentative="1">
      <w:start w:val="1"/>
      <w:numFmt w:val="decimal"/>
      <w:lvlText w:val="%7."/>
      <w:lvlJc w:val="left"/>
      <w:pPr>
        <w:ind w:left="5040" w:hanging="360"/>
      </w:pPr>
    </w:lvl>
    <w:lvl w:ilvl="7" w:tplc="94240993" w:tentative="1">
      <w:start w:val="1"/>
      <w:numFmt w:val="lowerLetter"/>
      <w:lvlText w:val="%8."/>
      <w:lvlJc w:val="left"/>
      <w:pPr>
        <w:ind w:left="5760" w:hanging="360"/>
      </w:pPr>
    </w:lvl>
    <w:lvl w:ilvl="8" w:tplc="94240993" w:tentative="1">
      <w:start w:val="1"/>
      <w:numFmt w:val="lowerRoman"/>
      <w:lvlText w:val="%9."/>
      <w:lvlJc w:val="right"/>
      <w:pPr>
        <w:ind w:left="6480" w:hanging="180"/>
      </w:pPr>
    </w:lvl>
  </w:abstractNum>
  <w:abstractNum w:abstractNumId="69908120">
    <w:multiLevelType w:val="hybridMultilevel"/>
    <w:lvl w:ilvl="0" w:tplc="78417476">
      <w:start w:val="1"/>
      <w:numFmt w:val="decimal"/>
      <w:lvlText w:val="%1."/>
      <w:lvlJc w:val="left"/>
      <w:pPr>
        <w:ind w:left="720" w:hanging="360"/>
      </w:pPr>
    </w:lvl>
    <w:lvl w:ilvl="1" w:tplc="78417476" w:tentative="1">
      <w:start w:val="1"/>
      <w:numFmt w:val="lowerLetter"/>
      <w:lvlText w:val="%2."/>
      <w:lvlJc w:val="left"/>
      <w:pPr>
        <w:ind w:left="1440" w:hanging="360"/>
      </w:pPr>
    </w:lvl>
    <w:lvl w:ilvl="2" w:tplc="78417476" w:tentative="1">
      <w:start w:val="1"/>
      <w:numFmt w:val="lowerRoman"/>
      <w:lvlText w:val="%3."/>
      <w:lvlJc w:val="right"/>
      <w:pPr>
        <w:ind w:left="2160" w:hanging="180"/>
      </w:pPr>
    </w:lvl>
    <w:lvl w:ilvl="3" w:tplc="78417476" w:tentative="1">
      <w:start w:val="1"/>
      <w:numFmt w:val="decimal"/>
      <w:lvlText w:val="%4."/>
      <w:lvlJc w:val="left"/>
      <w:pPr>
        <w:ind w:left="2880" w:hanging="360"/>
      </w:pPr>
    </w:lvl>
    <w:lvl w:ilvl="4" w:tplc="78417476" w:tentative="1">
      <w:start w:val="1"/>
      <w:numFmt w:val="lowerLetter"/>
      <w:lvlText w:val="%5."/>
      <w:lvlJc w:val="left"/>
      <w:pPr>
        <w:ind w:left="3600" w:hanging="360"/>
      </w:pPr>
    </w:lvl>
    <w:lvl w:ilvl="5" w:tplc="78417476" w:tentative="1">
      <w:start w:val="1"/>
      <w:numFmt w:val="lowerRoman"/>
      <w:lvlText w:val="%6."/>
      <w:lvlJc w:val="right"/>
      <w:pPr>
        <w:ind w:left="4320" w:hanging="180"/>
      </w:pPr>
    </w:lvl>
    <w:lvl w:ilvl="6" w:tplc="78417476" w:tentative="1">
      <w:start w:val="1"/>
      <w:numFmt w:val="decimal"/>
      <w:lvlText w:val="%7."/>
      <w:lvlJc w:val="left"/>
      <w:pPr>
        <w:ind w:left="5040" w:hanging="360"/>
      </w:pPr>
    </w:lvl>
    <w:lvl w:ilvl="7" w:tplc="78417476" w:tentative="1">
      <w:start w:val="1"/>
      <w:numFmt w:val="lowerLetter"/>
      <w:lvlText w:val="%8."/>
      <w:lvlJc w:val="left"/>
      <w:pPr>
        <w:ind w:left="5760" w:hanging="360"/>
      </w:pPr>
    </w:lvl>
    <w:lvl w:ilvl="8" w:tplc="78417476" w:tentative="1">
      <w:start w:val="1"/>
      <w:numFmt w:val="lowerRoman"/>
      <w:lvlText w:val="%9."/>
      <w:lvlJc w:val="right"/>
      <w:pPr>
        <w:ind w:left="6480" w:hanging="180"/>
      </w:pPr>
    </w:lvl>
  </w:abstractNum>
  <w:abstractNum w:abstractNumId="69908119">
    <w:multiLevelType w:val="hybridMultilevel"/>
    <w:lvl w:ilvl="0" w:tplc="78132639">
      <w:start w:val="1"/>
      <w:numFmt w:val="decimal"/>
      <w:lvlText w:val="%1."/>
      <w:lvlJc w:val="left"/>
      <w:pPr>
        <w:ind w:left="720" w:hanging="360"/>
      </w:pPr>
    </w:lvl>
    <w:lvl w:ilvl="1" w:tplc="78132639" w:tentative="1">
      <w:start w:val="1"/>
      <w:numFmt w:val="lowerLetter"/>
      <w:lvlText w:val="%2."/>
      <w:lvlJc w:val="left"/>
      <w:pPr>
        <w:ind w:left="1440" w:hanging="360"/>
      </w:pPr>
    </w:lvl>
    <w:lvl w:ilvl="2" w:tplc="78132639" w:tentative="1">
      <w:start w:val="1"/>
      <w:numFmt w:val="lowerRoman"/>
      <w:lvlText w:val="%3."/>
      <w:lvlJc w:val="right"/>
      <w:pPr>
        <w:ind w:left="2160" w:hanging="180"/>
      </w:pPr>
    </w:lvl>
    <w:lvl w:ilvl="3" w:tplc="78132639" w:tentative="1">
      <w:start w:val="1"/>
      <w:numFmt w:val="decimal"/>
      <w:lvlText w:val="%4."/>
      <w:lvlJc w:val="left"/>
      <w:pPr>
        <w:ind w:left="2880" w:hanging="360"/>
      </w:pPr>
    </w:lvl>
    <w:lvl w:ilvl="4" w:tplc="78132639" w:tentative="1">
      <w:start w:val="1"/>
      <w:numFmt w:val="lowerLetter"/>
      <w:lvlText w:val="%5."/>
      <w:lvlJc w:val="left"/>
      <w:pPr>
        <w:ind w:left="3600" w:hanging="360"/>
      </w:pPr>
    </w:lvl>
    <w:lvl w:ilvl="5" w:tplc="78132639" w:tentative="1">
      <w:start w:val="1"/>
      <w:numFmt w:val="lowerRoman"/>
      <w:lvlText w:val="%6."/>
      <w:lvlJc w:val="right"/>
      <w:pPr>
        <w:ind w:left="4320" w:hanging="180"/>
      </w:pPr>
    </w:lvl>
    <w:lvl w:ilvl="6" w:tplc="78132639" w:tentative="1">
      <w:start w:val="1"/>
      <w:numFmt w:val="decimal"/>
      <w:lvlText w:val="%7."/>
      <w:lvlJc w:val="left"/>
      <w:pPr>
        <w:ind w:left="5040" w:hanging="360"/>
      </w:pPr>
    </w:lvl>
    <w:lvl w:ilvl="7" w:tplc="78132639" w:tentative="1">
      <w:start w:val="1"/>
      <w:numFmt w:val="lowerLetter"/>
      <w:lvlText w:val="%8."/>
      <w:lvlJc w:val="left"/>
      <w:pPr>
        <w:ind w:left="5760" w:hanging="360"/>
      </w:pPr>
    </w:lvl>
    <w:lvl w:ilvl="8" w:tplc="78132639" w:tentative="1">
      <w:start w:val="1"/>
      <w:numFmt w:val="lowerRoman"/>
      <w:lvlText w:val="%9."/>
      <w:lvlJc w:val="right"/>
      <w:pPr>
        <w:ind w:left="6480" w:hanging="180"/>
      </w:pPr>
    </w:lvl>
  </w:abstractNum>
  <w:abstractNum w:abstractNumId="69908118">
    <w:multiLevelType w:val="hybridMultilevel"/>
    <w:lvl w:ilvl="0" w:tplc="15280527">
      <w:start w:val="1"/>
      <w:numFmt w:val="decimal"/>
      <w:lvlText w:val="%1."/>
      <w:lvlJc w:val="left"/>
      <w:pPr>
        <w:ind w:left="720" w:hanging="360"/>
      </w:pPr>
    </w:lvl>
    <w:lvl w:ilvl="1" w:tplc="15280527" w:tentative="1">
      <w:start w:val="1"/>
      <w:numFmt w:val="lowerLetter"/>
      <w:lvlText w:val="%2."/>
      <w:lvlJc w:val="left"/>
      <w:pPr>
        <w:ind w:left="1440" w:hanging="360"/>
      </w:pPr>
    </w:lvl>
    <w:lvl w:ilvl="2" w:tplc="15280527" w:tentative="1">
      <w:start w:val="1"/>
      <w:numFmt w:val="lowerRoman"/>
      <w:lvlText w:val="%3."/>
      <w:lvlJc w:val="right"/>
      <w:pPr>
        <w:ind w:left="2160" w:hanging="180"/>
      </w:pPr>
    </w:lvl>
    <w:lvl w:ilvl="3" w:tplc="15280527" w:tentative="1">
      <w:start w:val="1"/>
      <w:numFmt w:val="decimal"/>
      <w:lvlText w:val="%4."/>
      <w:lvlJc w:val="left"/>
      <w:pPr>
        <w:ind w:left="2880" w:hanging="360"/>
      </w:pPr>
    </w:lvl>
    <w:lvl w:ilvl="4" w:tplc="15280527" w:tentative="1">
      <w:start w:val="1"/>
      <w:numFmt w:val="lowerLetter"/>
      <w:lvlText w:val="%5."/>
      <w:lvlJc w:val="left"/>
      <w:pPr>
        <w:ind w:left="3600" w:hanging="360"/>
      </w:pPr>
    </w:lvl>
    <w:lvl w:ilvl="5" w:tplc="15280527" w:tentative="1">
      <w:start w:val="1"/>
      <w:numFmt w:val="lowerRoman"/>
      <w:lvlText w:val="%6."/>
      <w:lvlJc w:val="right"/>
      <w:pPr>
        <w:ind w:left="4320" w:hanging="180"/>
      </w:pPr>
    </w:lvl>
    <w:lvl w:ilvl="6" w:tplc="15280527" w:tentative="1">
      <w:start w:val="1"/>
      <w:numFmt w:val="decimal"/>
      <w:lvlText w:val="%7."/>
      <w:lvlJc w:val="left"/>
      <w:pPr>
        <w:ind w:left="5040" w:hanging="360"/>
      </w:pPr>
    </w:lvl>
    <w:lvl w:ilvl="7" w:tplc="15280527" w:tentative="1">
      <w:start w:val="1"/>
      <w:numFmt w:val="lowerLetter"/>
      <w:lvlText w:val="%8."/>
      <w:lvlJc w:val="left"/>
      <w:pPr>
        <w:ind w:left="5760" w:hanging="360"/>
      </w:pPr>
    </w:lvl>
    <w:lvl w:ilvl="8" w:tplc="15280527" w:tentative="1">
      <w:start w:val="1"/>
      <w:numFmt w:val="lowerRoman"/>
      <w:lvlText w:val="%9."/>
      <w:lvlJc w:val="right"/>
      <w:pPr>
        <w:ind w:left="6480" w:hanging="180"/>
      </w:pPr>
    </w:lvl>
  </w:abstractNum>
  <w:abstractNum w:abstractNumId="69908117">
    <w:multiLevelType w:val="hybridMultilevel"/>
    <w:lvl w:ilvl="0" w:tplc="15160325">
      <w:start w:val="1"/>
      <w:numFmt w:val="decimal"/>
      <w:lvlText w:val="%1."/>
      <w:lvlJc w:val="left"/>
      <w:pPr>
        <w:ind w:left="720" w:hanging="360"/>
      </w:pPr>
    </w:lvl>
    <w:lvl w:ilvl="1" w:tplc="15160325" w:tentative="1">
      <w:start w:val="1"/>
      <w:numFmt w:val="lowerLetter"/>
      <w:lvlText w:val="%2."/>
      <w:lvlJc w:val="left"/>
      <w:pPr>
        <w:ind w:left="1440" w:hanging="360"/>
      </w:pPr>
    </w:lvl>
    <w:lvl w:ilvl="2" w:tplc="15160325" w:tentative="1">
      <w:start w:val="1"/>
      <w:numFmt w:val="lowerRoman"/>
      <w:lvlText w:val="%3."/>
      <w:lvlJc w:val="right"/>
      <w:pPr>
        <w:ind w:left="2160" w:hanging="180"/>
      </w:pPr>
    </w:lvl>
    <w:lvl w:ilvl="3" w:tplc="15160325" w:tentative="1">
      <w:start w:val="1"/>
      <w:numFmt w:val="decimal"/>
      <w:lvlText w:val="%4."/>
      <w:lvlJc w:val="left"/>
      <w:pPr>
        <w:ind w:left="2880" w:hanging="360"/>
      </w:pPr>
    </w:lvl>
    <w:lvl w:ilvl="4" w:tplc="15160325" w:tentative="1">
      <w:start w:val="1"/>
      <w:numFmt w:val="lowerLetter"/>
      <w:lvlText w:val="%5."/>
      <w:lvlJc w:val="left"/>
      <w:pPr>
        <w:ind w:left="3600" w:hanging="360"/>
      </w:pPr>
    </w:lvl>
    <w:lvl w:ilvl="5" w:tplc="15160325" w:tentative="1">
      <w:start w:val="1"/>
      <w:numFmt w:val="lowerRoman"/>
      <w:lvlText w:val="%6."/>
      <w:lvlJc w:val="right"/>
      <w:pPr>
        <w:ind w:left="4320" w:hanging="180"/>
      </w:pPr>
    </w:lvl>
    <w:lvl w:ilvl="6" w:tplc="15160325" w:tentative="1">
      <w:start w:val="1"/>
      <w:numFmt w:val="decimal"/>
      <w:lvlText w:val="%7."/>
      <w:lvlJc w:val="left"/>
      <w:pPr>
        <w:ind w:left="5040" w:hanging="360"/>
      </w:pPr>
    </w:lvl>
    <w:lvl w:ilvl="7" w:tplc="15160325" w:tentative="1">
      <w:start w:val="1"/>
      <w:numFmt w:val="lowerLetter"/>
      <w:lvlText w:val="%8."/>
      <w:lvlJc w:val="left"/>
      <w:pPr>
        <w:ind w:left="5760" w:hanging="360"/>
      </w:pPr>
    </w:lvl>
    <w:lvl w:ilvl="8" w:tplc="15160325" w:tentative="1">
      <w:start w:val="1"/>
      <w:numFmt w:val="lowerRoman"/>
      <w:lvlText w:val="%9."/>
      <w:lvlJc w:val="right"/>
      <w:pPr>
        <w:ind w:left="6480" w:hanging="180"/>
      </w:pPr>
    </w:lvl>
  </w:abstractNum>
  <w:abstractNum w:abstractNumId="69908116">
    <w:multiLevelType w:val="hybridMultilevel"/>
    <w:lvl w:ilvl="0" w:tplc="96141094">
      <w:start w:val="1"/>
      <w:numFmt w:val="decimal"/>
      <w:lvlText w:val="%1."/>
      <w:lvlJc w:val="left"/>
      <w:pPr>
        <w:ind w:left="720" w:hanging="360"/>
      </w:pPr>
    </w:lvl>
    <w:lvl w:ilvl="1" w:tplc="96141094" w:tentative="1">
      <w:start w:val="1"/>
      <w:numFmt w:val="lowerLetter"/>
      <w:lvlText w:val="%2."/>
      <w:lvlJc w:val="left"/>
      <w:pPr>
        <w:ind w:left="1440" w:hanging="360"/>
      </w:pPr>
    </w:lvl>
    <w:lvl w:ilvl="2" w:tplc="96141094" w:tentative="1">
      <w:start w:val="1"/>
      <w:numFmt w:val="lowerRoman"/>
      <w:lvlText w:val="%3."/>
      <w:lvlJc w:val="right"/>
      <w:pPr>
        <w:ind w:left="2160" w:hanging="180"/>
      </w:pPr>
    </w:lvl>
    <w:lvl w:ilvl="3" w:tplc="96141094" w:tentative="1">
      <w:start w:val="1"/>
      <w:numFmt w:val="decimal"/>
      <w:lvlText w:val="%4."/>
      <w:lvlJc w:val="left"/>
      <w:pPr>
        <w:ind w:left="2880" w:hanging="360"/>
      </w:pPr>
    </w:lvl>
    <w:lvl w:ilvl="4" w:tplc="96141094" w:tentative="1">
      <w:start w:val="1"/>
      <w:numFmt w:val="lowerLetter"/>
      <w:lvlText w:val="%5."/>
      <w:lvlJc w:val="left"/>
      <w:pPr>
        <w:ind w:left="3600" w:hanging="360"/>
      </w:pPr>
    </w:lvl>
    <w:lvl w:ilvl="5" w:tplc="96141094" w:tentative="1">
      <w:start w:val="1"/>
      <w:numFmt w:val="lowerRoman"/>
      <w:lvlText w:val="%6."/>
      <w:lvlJc w:val="right"/>
      <w:pPr>
        <w:ind w:left="4320" w:hanging="180"/>
      </w:pPr>
    </w:lvl>
    <w:lvl w:ilvl="6" w:tplc="96141094" w:tentative="1">
      <w:start w:val="1"/>
      <w:numFmt w:val="decimal"/>
      <w:lvlText w:val="%7."/>
      <w:lvlJc w:val="left"/>
      <w:pPr>
        <w:ind w:left="5040" w:hanging="360"/>
      </w:pPr>
    </w:lvl>
    <w:lvl w:ilvl="7" w:tplc="96141094" w:tentative="1">
      <w:start w:val="1"/>
      <w:numFmt w:val="lowerLetter"/>
      <w:lvlText w:val="%8."/>
      <w:lvlJc w:val="left"/>
      <w:pPr>
        <w:ind w:left="5760" w:hanging="360"/>
      </w:pPr>
    </w:lvl>
    <w:lvl w:ilvl="8" w:tplc="96141094" w:tentative="1">
      <w:start w:val="1"/>
      <w:numFmt w:val="lowerRoman"/>
      <w:lvlText w:val="%9."/>
      <w:lvlJc w:val="right"/>
      <w:pPr>
        <w:ind w:left="6480" w:hanging="180"/>
      </w:pPr>
    </w:lvl>
  </w:abstractNum>
  <w:abstractNum w:abstractNumId="69908115">
    <w:multiLevelType w:val="hybridMultilevel"/>
    <w:lvl w:ilvl="0" w:tplc="76936577">
      <w:start w:val="1"/>
      <w:numFmt w:val="decimal"/>
      <w:lvlText w:val="%1."/>
      <w:lvlJc w:val="left"/>
      <w:pPr>
        <w:ind w:left="720" w:hanging="360"/>
      </w:pPr>
    </w:lvl>
    <w:lvl w:ilvl="1" w:tplc="76936577" w:tentative="1">
      <w:start w:val="1"/>
      <w:numFmt w:val="lowerLetter"/>
      <w:lvlText w:val="%2."/>
      <w:lvlJc w:val="left"/>
      <w:pPr>
        <w:ind w:left="1440" w:hanging="360"/>
      </w:pPr>
    </w:lvl>
    <w:lvl w:ilvl="2" w:tplc="76936577" w:tentative="1">
      <w:start w:val="1"/>
      <w:numFmt w:val="lowerRoman"/>
      <w:lvlText w:val="%3."/>
      <w:lvlJc w:val="right"/>
      <w:pPr>
        <w:ind w:left="2160" w:hanging="180"/>
      </w:pPr>
    </w:lvl>
    <w:lvl w:ilvl="3" w:tplc="76936577" w:tentative="1">
      <w:start w:val="1"/>
      <w:numFmt w:val="decimal"/>
      <w:lvlText w:val="%4."/>
      <w:lvlJc w:val="left"/>
      <w:pPr>
        <w:ind w:left="2880" w:hanging="360"/>
      </w:pPr>
    </w:lvl>
    <w:lvl w:ilvl="4" w:tplc="76936577" w:tentative="1">
      <w:start w:val="1"/>
      <w:numFmt w:val="lowerLetter"/>
      <w:lvlText w:val="%5."/>
      <w:lvlJc w:val="left"/>
      <w:pPr>
        <w:ind w:left="3600" w:hanging="360"/>
      </w:pPr>
    </w:lvl>
    <w:lvl w:ilvl="5" w:tplc="76936577" w:tentative="1">
      <w:start w:val="1"/>
      <w:numFmt w:val="lowerRoman"/>
      <w:lvlText w:val="%6."/>
      <w:lvlJc w:val="right"/>
      <w:pPr>
        <w:ind w:left="4320" w:hanging="180"/>
      </w:pPr>
    </w:lvl>
    <w:lvl w:ilvl="6" w:tplc="76936577" w:tentative="1">
      <w:start w:val="1"/>
      <w:numFmt w:val="decimal"/>
      <w:lvlText w:val="%7."/>
      <w:lvlJc w:val="left"/>
      <w:pPr>
        <w:ind w:left="5040" w:hanging="360"/>
      </w:pPr>
    </w:lvl>
    <w:lvl w:ilvl="7" w:tplc="76936577" w:tentative="1">
      <w:start w:val="1"/>
      <w:numFmt w:val="lowerLetter"/>
      <w:lvlText w:val="%8."/>
      <w:lvlJc w:val="left"/>
      <w:pPr>
        <w:ind w:left="5760" w:hanging="360"/>
      </w:pPr>
    </w:lvl>
    <w:lvl w:ilvl="8" w:tplc="76936577" w:tentative="1">
      <w:start w:val="1"/>
      <w:numFmt w:val="lowerRoman"/>
      <w:lvlText w:val="%9."/>
      <w:lvlJc w:val="right"/>
      <w:pPr>
        <w:ind w:left="6480" w:hanging="180"/>
      </w:pPr>
    </w:lvl>
  </w:abstractNum>
  <w:abstractNum w:abstractNumId="69908114">
    <w:multiLevelType w:val="hybridMultilevel"/>
    <w:lvl w:ilvl="0" w:tplc="61912408">
      <w:start w:val="1"/>
      <w:numFmt w:val="decimal"/>
      <w:lvlText w:val="%1."/>
      <w:lvlJc w:val="left"/>
      <w:pPr>
        <w:ind w:left="720" w:hanging="360"/>
      </w:pPr>
    </w:lvl>
    <w:lvl w:ilvl="1" w:tplc="61912408" w:tentative="1">
      <w:start w:val="1"/>
      <w:numFmt w:val="lowerLetter"/>
      <w:lvlText w:val="%2."/>
      <w:lvlJc w:val="left"/>
      <w:pPr>
        <w:ind w:left="1440" w:hanging="360"/>
      </w:pPr>
    </w:lvl>
    <w:lvl w:ilvl="2" w:tplc="61912408" w:tentative="1">
      <w:start w:val="1"/>
      <w:numFmt w:val="lowerRoman"/>
      <w:lvlText w:val="%3."/>
      <w:lvlJc w:val="right"/>
      <w:pPr>
        <w:ind w:left="2160" w:hanging="180"/>
      </w:pPr>
    </w:lvl>
    <w:lvl w:ilvl="3" w:tplc="61912408" w:tentative="1">
      <w:start w:val="1"/>
      <w:numFmt w:val="decimal"/>
      <w:lvlText w:val="%4."/>
      <w:lvlJc w:val="left"/>
      <w:pPr>
        <w:ind w:left="2880" w:hanging="360"/>
      </w:pPr>
    </w:lvl>
    <w:lvl w:ilvl="4" w:tplc="61912408" w:tentative="1">
      <w:start w:val="1"/>
      <w:numFmt w:val="lowerLetter"/>
      <w:lvlText w:val="%5."/>
      <w:lvlJc w:val="left"/>
      <w:pPr>
        <w:ind w:left="3600" w:hanging="360"/>
      </w:pPr>
    </w:lvl>
    <w:lvl w:ilvl="5" w:tplc="61912408" w:tentative="1">
      <w:start w:val="1"/>
      <w:numFmt w:val="lowerRoman"/>
      <w:lvlText w:val="%6."/>
      <w:lvlJc w:val="right"/>
      <w:pPr>
        <w:ind w:left="4320" w:hanging="180"/>
      </w:pPr>
    </w:lvl>
    <w:lvl w:ilvl="6" w:tplc="61912408" w:tentative="1">
      <w:start w:val="1"/>
      <w:numFmt w:val="decimal"/>
      <w:lvlText w:val="%7."/>
      <w:lvlJc w:val="left"/>
      <w:pPr>
        <w:ind w:left="5040" w:hanging="360"/>
      </w:pPr>
    </w:lvl>
    <w:lvl w:ilvl="7" w:tplc="61912408" w:tentative="1">
      <w:start w:val="1"/>
      <w:numFmt w:val="lowerLetter"/>
      <w:lvlText w:val="%8."/>
      <w:lvlJc w:val="left"/>
      <w:pPr>
        <w:ind w:left="5760" w:hanging="360"/>
      </w:pPr>
    </w:lvl>
    <w:lvl w:ilvl="8" w:tplc="61912408" w:tentative="1">
      <w:start w:val="1"/>
      <w:numFmt w:val="lowerRoman"/>
      <w:lvlText w:val="%9."/>
      <w:lvlJc w:val="right"/>
      <w:pPr>
        <w:ind w:left="6480" w:hanging="180"/>
      </w:pPr>
    </w:lvl>
  </w:abstractNum>
  <w:abstractNum w:abstractNumId="69908113">
    <w:multiLevelType w:val="hybridMultilevel"/>
    <w:lvl w:ilvl="0" w:tplc="45331162">
      <w:start w:val="1"/>
      <w:numFmt w:val="decimal"/>
      <w:lvlText w:val="%1."/>
      <w:lvlJc w:val="left"/>
      <w:pPr>
        <w:ind w:left="720" w:hanging="360"/>
      </w:pPr>
    </w:lvl>
    <w:lvl w:ilvl="1" w:tplc="45331162" w:tentative="1">
      <w:start w:val="1"/>
      <w:numFmt w:val="lowerLetter"/>
      <w:lvlText w:val="%2."/>
      <w:lvlJc w:val="left"/>
      <w:pPr>
        <w:ind w:left="1440" w:hanging="360"/>
      </w:pPr>
    </w:lvl>
    <w:lvl w:ilvl="2" w:tplc="45331162" w:tentative="1">
      <w:start w:val="1"/>
      <w:numFmt w:val="lowerRoman"/>
      <w:lvlText w:val="%3."/>
      <w:lvlJc w:val="right"/>
      <w:pPr>
        <w:ind w:left="2160" w:hanging="180"/>
      </w:pPr>
    </w:lvl>
    <w:lvl w:ilvl="3" w:tplc="45331162" w:tentative="1">
      <w:start w:val="1"/>
      <w:numFmt w:val="decimal"/>
      <w:lvlText w:val="%4."/>
      <w:lvlJc w:val="left"/>
      <w:pPr>
        <w:ind w:left="2880" w:hanging="360"/>
      </w:pPr>
    </w:lvl>
    <w:lvl w:ilvl="4" w:tplc="45331162" w:tentative="1">
      <w:start w:val="1"/>
      <w:numFmt w:val="lowerLetter"/>
      <w:lvlText w:val="%5."/>
      <w:lvlJc w:val="left"/>
      <w:pPr>
        <w:ind w:left="3600" w:hanging="360"/>
      </w:pPr>
    </w:lvl>
    <w:lvl w:ilvl="5" w:tplc="45331162" w:tentative="1">
      <w:start w:val="1"/>
      <w:numFmt w:val="lowerRoman"/>
      <w:lvlText w:val="%6."/>
      <w:lvlJc w:val="right"/>
      <w:pPr>
        <w:ind w:left="4320" w:hanging="180"/>
      </w:pPr>
    </w:lvl>
    <w:lvl w:ilvl="6" w:tplc="45331162" w:tentative="1">
      <w:start w:val="1"/>
      <w:numFmt w:val="decimal"/>
      <w:lvlText w:val="%7."/>
      <w:lvlJc w:val="left"/>
      <w:pPr>
        <w:ind w:left="5040" w:hanging="360"/>
      </w:pPr>
    </w:lvl>
    <w:lvl w:ilvl="7" w:tplc="45331162" w:tentative="1">
      <w:start w:val="1"/>
      <w:numFmt w:val="lowerLetter"/>
      <w:lvlText w:val="%8."/>
      <w:lvlJc w:val="left"/>
      <w:pPr>
        <w:ind w:left="5760" w:hanging="360"/>
      </w:pPr>
    </w:lvl>
    <w:lvl w:ilvl="8" w:tplc="45331162" w:tentative="1">
      <w:start w:val="1"/>
      <w:numFmt w:val="lowerRoman"/>
      <w:lvlText w:val="%9."/>
      <w:lvlJc w:val="right"/>
      <w:pPr>
        <w:ind w:left="6480" w:hanging="180"/>
      </w:pPr>
    </w:lvl>
  </w:abstractNum>
  <w:abstractNum w:abstractNumId="69908112">
    <w:multiLevelType w:val="hybridMultilevel"/>
    <w:lvl w:ilvl="0" w:tplc="82053934">
      <w:start w:val="1"/>
      <w:numFmt w:val="decimal"/>
      <w:lvlText w:val="%1."/>
      <w:lvlJc w:val="left"/>
      <w:pPr>
        <w:ind w:left="720" w:hanging="360"/>
      </w:pPr>
    </w:lvl>
    <w:lvl w:ilvl="1" w:tplc="82053934" w:tentative="1">
      <w:start w:val="1"/>
      <w:numFmt w:val="lowerLetter"/>
      <w:lvlText w:val="%2."/>
      <w:lvlJc w:val="left"/>
      <w:pPr>
        <w:ind w:left="1440" w:hanging="360"/>
      </w:pPr>
    </w:lvl>
    <w:lvl w:ilvl="2" w:tplc="82053934" w:tentative="1">
      <w:start w:val="1"/>
      <w:numFmt w:val="lowerRoman"/>
      <w:lvlText w:val="%3."/>
      <w:lvlJc w:val="right"/>
      <w:pPr>
        <w:ind w:left="2160" w:hanging="180"/>
      </w:pPr>
    </w:lvl>
    <w:lvl w:ilvl="3" w:tplc="82053934" w:tentative="1">
      <w:start w:val="1"/>
      <w:numFmt w:val="decimal"/>
      <w:lvlText w:val="%4."/>
      <w:lvlJc w:val="left"/>
      <w:pPr>
        <w:ind w:left="2880" w:hanging="360"/>
      </w:pPr>
    </w:lvl>
    <w:lvl w:ilvl="4" w:tplc="82053934" w:tentative="1">
      <w:start w:val="1"/>
      <w:numFmt w:val="lowerLetter"/>
      <w:lvlText w:val="%5."/>
      <w:lvlJc w:val="left"/>
      <w:pPr>
        <w:ind w:left="3600" w:hanging="360"/>
      </w:pPr>
    </w:lvl>
    <w:lvl w:ilvl="5" w:tplc="82053934" w:tentative="1">
      <w:start w:val="1"/>
      <w:numFmt w:val="lowerRoman"/>
      <w:lvlText w:val="%6."/>
      <w:lvlJc w:val="right"/>
      <w:pPr>
        <w:ind w:left="4320" w:hanging="180"/>
      </w:pPr>
    </w:lvl>
    <w:lvl w:ilvl="6" w:tplc="82053934" w:tentative="1">
      <w:start w:val="1"/>
      <w:numFmt w:val="decimal"/>
      <w:lvlText w:val="%7."/>
      <w:lvlJc w:val="left"/>
      <w:pPr>
        <w:ind w:left="5040" w:hanging="360"/>
      </w:pPr>
    </w:lvl>
    <w:lvl w:ilvl="7" w:tplc="82053934" w:tentative="1">
      <w:start w:val="1"/>
      <w:numFmt w:val="lowerLetter"/>
      <w:lvlText w:val="%8."/>
      <w:lvlJc w:val="left"/>
      <w:pPr>
        <w:ind w:left="5760" w:hanging="360"/>
      </w:pPr>
    </w:lvl>
    <w:lvl w:ilvl="8" w:tplc="82053934" w:tentative="1">
      <w:start w:val="1"/>
      <w:numFmt w:val="lowerRoman"/>
      <w:lvlText w:val="%9."/>
      <w:lvlJc w:val="right"/>
      <w:pPr>
        <w:ind w:left="6480" w:hanging="180"/>
      </w:pPr>
    </w:lvl>
  </w:abstractNum>
  <w:abstractNum w:abstractNumId="69908111">
    <w:multiLevelType w:val="hybridMultilevel"/>
    <w:lvl w:ilvl="0" w:tplc="40864090">
      <w:start w:val="1"/>
      <w:numFmt w:val="decimal"/>
      <w:lvlText w:val="%1."/>
      <w:lvlJc w:val="left"/>
      <w:pPr>
        <w:ind w:left="720" w:hanging="360"/>
      </w:pPr>
    </w:lvl>
    <w:lvl w:ilvl="1" w:tplc="40864090" w:tentative="1">
      <w:start w:val="1"/>
      <w:numFmt w:val="lowerLetter"/>
      <w:lvlText w:val="%2."/>
      <w:lvlJc w:val="left"/>
      <w:pPr>
        <w:ind w:left="1440" w:hanging="360"/>
      </w:pPr>
    </w:lvl>
    <w:lvl w:ilvl="2" w:tplc="40864090" w:tentative="1">
      <w:start w:val="1"/>
      <w:numFmt w:val="lowerRoman"/>
      <w:lvlText w:val="%3."/>
      <w:lvlJc w:val="right"/>
      <w:pPr>
        <w:ind w:left="2160" w:hanging="180"/>
      </w:pPr>
    </w:lvl>
    <w:lvl w:ilvl="3" w:tplc="40864090" w:tentative="1">
      <w:start w:val="1"/>
      <w:numFmt w:val="decimal"/>
      <w:lvlText w:val="%4."/>
      <w:lvlJc w:val="left"/>
      <w:pPr>
        <w:ind w:left="2880" w:hanging="360"/>
      </w:pPr>
    </w:lvl>
    <w:lvl w:ilvl="4" w:tplc="40864090" w:tentative="1">
      <w:start w:val="1"/>
      <w:numFmt w:val="lowerLetter"/>
      <w:lvlText w:val="%5."/>
      <w:lvlJc w:val="left"/>
      <w:pPr>
        <w:ind w:left="3600" w:hanging="360"/>
      </w:pPr>
    </w:lvl>
    <w:lvl w:ilvl="5" w:tplc="40864090" w:tentative="1">
      <w:start w:val="1"/>
      <w:numFmt w:val="lowerRoman"/>
      <w:lvlText w:val="%6."/>
      <w:lvlJc w:val="right"/>
      <w:pPr>
        <w:ind w:left="4320" w:hanging="180"/>
      </w:pPr>
    </w:lvl>
    <w:lvl w:ilvl="6" w:tplc="40864090" w:tentative="1">
      <w:start w:val="1"/>
      <w:numFmt w:val="decimal"/>
      <w:lvlText w:val="%7."/>
      <w:lvlJc w:val="left"/>
      <w:pPr>
        <w:ind w:left="5040" w:hanging="360"/>
      </w:pPr>
    </w:lvl>
    <w:lvl w:ilvl="7" w:tplc="40864090" w:tentative="1">
      <w:start w:val="1"/>
      <w:numFmt w:val="lowerLetter"/>
      <w:lvlText w:val="%8."/>
      <w:lvlJc w:val="left"/>
      <w:pPr>
        <w:ind w:left="5760" w:hanging="360"/>
      </w:pPr>
    </w:lvl>
    <w:lvl w:ilvl="8" w:tplc="40864090" w:tentative="1">
      <w:start w:val="1"/>
      <w:numFmt w:val="lowerRoman"/>
      <w:lvlText w:val="%9."/>
      <w:lvlJc w:val="right"/>
      <w:pPr>
        <w:ind w:left="6480" w:hanging="180"/>
      </w:pPr>
    </w:lvl>
  </w:abstractNum>
  <w:abstractNum w:abstractNumId="69908110">
    <w:multiLevelType w:val="hybridMultilevel"/>
    <w:lvl w:ilvl="0" w:tplc="88979950">
      <w:start w:val="1"/>
      <w:numFmt w:val="decimal"/>
      <w:lvlText w:val="%1."/>
      <w:lvlJc w:val="left"/>
      <w:pPr>
        <w:ind w:left="720" w:hanging="360"/>
      </w:pPr>
    </w:lvl>
    <w:lvl w:ilvl="1" w:tplc="88979950" w:tentative="1">
      <w:start w:val="1"/>
      <w:numFmt w:val="lowerLetter"/>
      <w:lvlText w:val="%2."/>
      <w:lvlJc w:val="left"/>
      <w:pPr>
        <w:ind w:left="1440" w:hanging="360"/>
      </w:pPr>
    </w:lvl>
    <w:lvl w:ilvl="2" w:tplc="88979950" w:tentative="1">
      <w:start w:val="1"/>
      <w:numFmt w:val="lowerRoman"/>
      <w:lvlText w:val="%3."/>
      <w:lvlJc w:val="right"/>
      <w:pPr>
        <w:ind w:left="2160" w:hanging="180"/>
      </w:pPr>
    </w:lvl>
    <w:lvl w:ilvl="3" w:tplc="88979950" w:tentative="1">
      <w:start w:val="1"/>
      <w:numFmt w:val="decimal"/>
      <w:lvlText w:val="%4."/>
      <w:lvlJc w:val="left"/>
      <w:pPr>
        <w:ind w:left="2880" w:hanging="360"/>
      </w:pPr>
    </w:lvl>
    <w:lvl w:ilvl="4" w:tplc="88979950" w:tentative="1">
      <w:start w:val="1"/>
      <w:numFmt w:val="lowerLetter"/>
      <w:lvlText w:val="%5."/>
      <w:lvlJc w:val="left"/>
      <w:pPr>
        <w:ind w:left="3600" w:hanging="360"/>
      </w:pPr>
    </w:lvl>
    <w:lvl w:ilvl="5" w:tplc="88979950" w:tentative="1">
      <w:start w:val="1"/>
      <w:numFmt w:val="lowerRoman"/>
      <w:lvlText w:val="%6."/>
      <w:lvlJc w:val="right"/>
      <w:pPr>
        <w:ind w:left="4320" w:hanging="180"/>
      </w:pPr>
    </w:lvl>
    <w:lvl w:ilvl="6" w:tplc="88979950" w:tentative="1">
      <w:start w:val="1"/>
      <w:numFmt w:val="decimal"/>
      <w:lvlText w:val="%7."/>
      <w:lvlJc w:val="left"/>
      <w:pPr>
        <w:ind w:left="5040" w:hanging="360"/>
      </w:pPr>
    </w:lvl>
    <w:lvl w:ilvl="7" w:tplc="88979950" w:tentative="1">
      <w:start w:val="1"/>
      <w:numFmt w:val="lowerLetter"/>
      <w:lvlText w:val="%8."/>
      <w:lvlJc w:val="left"/>
      <w:pPr>
        <w:ind w:left="5760" w:hanging="360"/>
      </w:pPr>
    </w:lvl>
    <w:lvl w:ilvl="8" w:tplc="88979950" w:tentative="1">
      <w:start w:val="1"/>
      <w:numFmt w:val="lowerRoman"/>
      <w:lvlText w:val="%9."/>
      <w:lvlJc w:val="right"/>
      <w:pPr>
        <w:ind w:left="6480" w:hanging="180"/>
      </w:pPr>
    </w:lvl>
  </w:abstractNum>
  <w:abstractNum w:abstractNumId="69908109">
    <w:multiLevelType w:val="hybridMultilevel"/>
    <w:lvl w:ilvl="0" w:tplc="97820393">
      <w:start w:val="1"/>
      <w:numFmt w:val="decimal"/>
      <w:lvlText w:val="%1."/>
      <w:lvlJc w:val="left"/>
      <w:pPr>
        <w:ind w:left="720" w:hanging="360"/>
      </w:pPr>
    </w:lvl>
    <w:lvl w:ilvl="1" w:tplc="97820393" w:tentative="1">
      <w:start w:val="1"/>
      <w:numFmt w:val="lowerLetter"/>
      <w:lvlText w:val="%2."/>
      <w:lvlJc w:val="left"/>
      <w:pPr>
        <w:ind w:left="1440" w:hanging="360"/>
      </w:pPr>
    </w:lvl>
    <w:lvl w:ilvl="2" w:tplc="97820393" w:tentative="1">
      <w:start w:val="1"/>
      <w:numFmt w:val="lowerRoman"/>
      <w:lvlText w:val="%3."/>
      <w:lvlJc w:val="right"/>
      <w:pPr>
        <w:ind w:left="2160" w:hanging="180"/>
      </w:pPr>
    </w:lvl>
    <w:lvl w:ilvl="3" w:tplc="97820393" w:tentative="1">
      <w:start w:val="1"/>
      <w:numFmt w:val="decimal"/>
      <w:lvlText w:val="%4."/>
      <w:lvlJc w:val="left"/>
      <w:pPr>
        <w:ind w:left="2880" w:hanging="360"/>
      </w:pPr>
    </w:lvl>
    <w:lvl w:ilvl="4" w:tplc="97820393" w:tentative="1">
      <w:start w:val="1"/>
      <w:numFmt w:val="lowerLetter"/>
      <w:lvlText w:val="%5."/>
      <w:lvlJc w:val="left"/>
      <w:pPr>
        <w:ind w:left="3600" w:hanging="360"/>
      </w:pPr>
    </w:lvl>
    <w:lvl w:ilvl="5" w:tplc="97820393" w:tentative="1">
      <w:start w:val="1"/>
      <w:numFmt w:val="lowerRoman"/>
      <w:lvlText w:val="%6."/>
      <w:lvlJc w:val="right"/>
      <w:pPr>
        <w:ind w:left="4320" w:hanging="180"/>
      </w:pPr>
    </w:lvl>
    <w:lvl w:ilvl="6" w:tplc="97820393" w:tentative="1">
      <w:start w:val="1"/>
      <w:numFmt w:val="decimal"/>
      <w:lvlText w:val="%7."/>
      <w:lvlJc w:val="left"/>
      <w:pPr>
        <w:ind w:left="5040" w:hanging="360"/>
      </w:pPr>
    </w:lvl>
    <w:lvl w:ilvl="7" w:tplc="97820393" w:tentative="1">
      <w:start w:val="1"/>
      <w:numFmt w:val="lowerLetter"/>
      <w:lvlText w:val="%8."/>
      <w:lvlJc w:val="left"/>
      <w:pPr>
        <w:ind w:left="5760" w:hanging="360"/>
      </w:pPr>
    </w:lvl>
    <w:lvl w:ilvl="8" w:tplc="97820393" w:tentative="1">
      <w:start w:val="1"/>
      <w:numFmt w:val="lowerRoman"/>
      <w:lvlText w:val="%9."/>
      <w:lvlJc w:val="right"/>
      <w:pPr>
        <w:ind w:left="6480" w:hanging="180"/>
      </w:pPr>
    </w:lvl>
  </w:abstractNum>
  <w:abstractNum w:abstractNumId="69908108">
    <w:multiLevelType w:val="hybridMultilevel"/>
    <w:lvl w:ilvl="0" w:tplc="47641699">
      <w:start w:val="1"/>
      <w:numFmt w:val="decimal"/>
      <w:lvlText w:val="%1."/>
      <w:lvlJc w:val="left"/>
      <w:pPr>
        <w:ind w:left="720" w:hanging="360"/>
      </w:pPr>
    </w:lvl>
    <w:lvl w:ilvl="1" w:tplc="47641699" w:tentative="1">
      <w:start w:val="1"/>
      <w:numFmt w:val="lowerLetter"/>
      <w:lvlText w:val="%2."/>
      <w:lvlJc w:val="left"/>
      <w:pPr>
        <w:ind w:left="1440" w:hanging="360"/>
      </w:pPr>
    </w:lvl>
    <w:lvl w:ilvl="2" w:tplc="47641699" w:tentative="1">
      <w:start w:val="1"/>
      <w:numFmt w:val="lowerRoman"/>
      <w:lvlText w:val="%3."/>
      <w:lvlJc w:val="right"/>
      <w:pPr>
        <w:ind w:left="2160" w:hanging="180"/>
      </w:pPr>
    </w:lvl>
    <w:lvl w:ilvl="3" w:tplc="47641699" w:tentative="1">
      <w:start w:val="1"/>
      <w:numFmt w:val="decimal"/>
      <w:lvlText w:val="%4."/>
      <w:lvlJc w:val="left"/>
      <w:pPr>
        <w:ind w:left="2880" w:hanging="360"/>
      </w:pPr>
    </w:lvl>
    <w:lvl w:ilvl="4" w:tplc="47641699" w:tentative="1">
      <w:start w:val="1"/>
      <w:numFmt w:val="lowerLetter"/>
      <w:lvlText w:val="%5."/>
      <w:lvlJc w:val="left"/>
      <w:pPr>
        <w:ind w:left="3600" w:hanging="360"/>
      </w:pPr>
    </w:lvl>
    <w:lvl w:ilvl="5" w:tplc="47641699" w:tentative="1">
      <w:start w:val="1"/>
      <w:numFmt w:val="lowerRoman"/>
      <w:lvlText w:val="%6."/>
      <w:lvlJc w:val="right"/>
      <w:pPr>
        <w:ind w:left="4320" w:hanging="180"/>
      </w:pPr>
    </w:lvl>
    <w:lvl w:ilvl="6" w:tplc="47641699" w:tentative="1">
      <w:start w:val="1"/>
      <w:numFmt w:val="decimal"/>
      <w:lvlText w:val="%7."/>
      <w:lvlJc w:val="left"/>
      <w:pPr>
        <w:ind w:left="5040" w:hanging="360"/>
      </w:pPr>
    </w:lvl>
    <w:lvl w:ilvl="7" w:tplc="47641699" w:tentative="1">
      <w:start w:val="1"/>
      <w:numFmt w:val="lowerLetter"/>
      <w:lvlText w:val="%8."/>
      <w:lvlJc w:val="left"/>
      <w:pPr>
        <w:ind w:left="5760" w:hanging="360"/>
      </w:pPr>
    </w:lvl>
    <w:lvl w:ilvl="8" w:tplc="47641699" w:tentative="1">
      <w:start w:val="1"/>
      <w:numFmt w:val="lowerRoman"/>
      <w:lvlText w:val="%9."/>
      <w:lvlJc w:val="right"/>
      <w:pPr>
        <w:ind w:left="6480" w:hanging="180"/>
      </w:pPr>
    </w:lvl>
  </w:abstractNum>
  <w:abstractNum w:abstractNumId="69908107">
    <w:multiLevelType w:val="hybridMultilevel"/>
    <w:lvl w:ilvl="0" w:tplc="49096319">
      <w:start w:val="1"/>
      <w:numFmt w:val="decimal"/>
      <w:lvlText w:val="%1."/>
      <w:lvlJc w:val="left"/>
      <w:pPr>
        <w:ind w:left="720" w:hanging="360"/>
      </w:pPr>
    </w:lvl>
    <w:lvl w:ilvl="1" w:tplc="49096319" w:tentative="1">
      <w:start w:val="1"/>
      <w:numFmt w:val="lowerLetter"/>
      <w:lvlText w:val="%2."/>
      <w:lvlJc w:val="left"/>
      <w:pPr>
        <w:ind w:left="1440" w:hanging="360"/>
      </w:pPr>
    </w:lvl>
    <w:lvl w:ilvl="2" w:tplc="49096319" w:tentative="1">
      <w:start w:val="1"/>
      <w:numFmt w:val="lowerRoman"/>
      <w:lvlText w:val="%3."/>
      <w:lvlJc w:val="right"/>
      <w:pPr>
        <w:ind w:left="2160" w:hanging="180"/>
      </w:pPr>
    </w:lvl>
    <w:lvl w:ilvl="3" w:tplc="49096319" w:tentative="1">
      <w:start w:val="1"/>
      <w:numFmt w:val="decimal"/>
      <w:lvlText w:val="%4."/>
      <w:lvlJc w:val="left"/>
      <w:pPr>
        <w:ind w:left="2880" w:hanging="360"/>
      </w:pPr>
    </w:lvl>
    <w:lvl w:ilvl="4" w:tplc="49096319" w:tentative="1">
      <w:start w:val="1"/>
      <w:numFmt w:val="lowerLetter"/>
      <w:lvlText w:val="%5."/>
      <w:lvlJc w:val="left"/>
      <w:pPr>
        <w:ind w:left="3600" w:hanging="360"/>
      </w:pPr>
    </w:lvl>
    <w:lvl w:ilvl="5" w:tplc="49096319" w:tentative="1">
      <w:start w:val="1"/>
      <w:numFmt w:val="lowerRoman"/>
      <w:lvlText w:val="%6."/>
      <w:lvlJc w:val="right"/>
      <w:pPr>
        <w:ind w:left="4320" w:hanging="180"/>
      </w:pPr>
    </w:lvl>
    <w:lvl w:ilvl="6" w:tplc="49096319" w:tentative="1">
      <w:start w:val="1"/>
      <w:numFmt w:val="decimal"/>
      <w:lvlText w:val="%7."/>
      <w:lvlJc w:val="left"/>
      <w:pPr>
        <w:ind w:left="5040" w:hanging="360"/>
      </w:pPr>
    </w:lvl>
    <w:lvl w:ilvl="7" w:tplc="49096319" w:tentative="1">
      <w:start w:val="1"/>
      <w:numFmt w:val="lowerLetter"/>
      <w:lvlText w:val="%8."/>
      <w:lvlJc w:val="left"/>
      <w:pPr>
        <w:ind w:left="5760" w:hanging="360"/>
      </w:pPr>
    </w:lvl>
    <w:lvl w:ilvl="8" w:tplc="49096319" w:tentative="1">
      <w:start w:val="1"/>
      <w:numFmt w:val="lowerRoman"/>
      <w:lvlText w:val="%9."/>
      <w:lvlJc w:val="right"/>
      <w:pPr>
        <w:ind w:left="6480" w:hanging="180"/>
      </w:pPr>
    </w:lvl>
  </w:abstractNum>
  <w:abstractNum w:abstractNumId="69908106">
    <w:multiLevelType w:val="hybridMultilevel"/>
    <w:lvl w:ilvl="0" w:tplc="18240472">
      <w:start w:val="1"/>
      <w:numFmt w:val="decimal"/>
      <w:lvlText w:val="%1."/>
      <w:lvlJc w:val="left"/>
      <w:pPr>
        <w:ind w:left="720" w:hanging="360"/>
      </w:pPr>
    </w:lvl>
    <w:lvl w:ilvl="1" w:tplc="18240472" w:tentative="1">
      <w:start w:val="1"/>
      <w:numFmt w:val="lowerLetter"/>
      <w:lvlText w:val="%2."/>
      <w:lvlJc w:val="left"/>
      <w:pPr>
        <w:ind w:left="1440" w:hanging="360"/>
      </w:pPr>
    </w:lvl>
    <w:lvl w:ilvl="2" w:tplc="18240472" w:tentative="1">
      <w:start w:val="1"/>
      <w:numFmt w:val="lowerRoman"/>
      <w:lvlText w:val="%3."/>
      <w:lvlJc w:val="right"/>
      <w:pPr>
        <w:ind w:left="2160" w:hanging="180"/>
      </w:pPr>
    </w:lvl>
    <w:lvl w:ilvl="3" w:tplc="18240472" w:tentative="1">
      <w:start w:val="1"/>
      <w:numFmt w:val="decimal"/>
      <w:lvlText w:val="%4."/>
      <w:lvlJc w:val="left"/>
      <w:pPr>
        <w:ind w:left="2880" w:hanging="360"/>
      </w:pPr>
    </w:lvl>
    <w:lvl w:ilvl="4" w:tplc="18240472" w:tentative="1">
      <w:start w:val="1"/>
      <w:numFmt w:val="lowerLetter"/>
      <w:lvlText w:val="%5."/>
      <w:lvlJc w:val="left"/>
      <w:pPr>
        <w:ind w:left="3600" w:hanging="360"/>
      </w:pPr>
    </w:lvl>
    <w:lvl w:ilvl="5" w:tplc="18240472" w:tentative="1">
      <w:start w:val="1"/>
      <w:numFmt w:val="lowerRoman"/>
      <w:lvlText w:val="%6."/>
      <w:lvlJc w:val="right"/>
      <w:pPr>
        <w:ind w:left="4320" w:hanging="180"/>
      </w:pPr>
    </w:lvl>
    <w:lvl w:ilvl="6" w:tplc="18240472" w:tentative="1">
      <w:start w:val="1"/>
      <w:numFmt w:val="decimal"/>
      <w:lvlText w:val="%7."/>
      <w:lvlJc w:val="left"/>
      <w:pPr>
        <w:ind w:left="5040" w:hanging="360"/>
      </w:pPr>
    </w:lvl>
    <w:lvl w:ilvl="7" w:tplc="18240472" w:tentative="1">
      <w:start w:val="1"/>
      <w:numFmt w:val="lowerLetter"/>
      <w:lvlText w:val="%8."/>
      <w:lvlJc w:val="left"/>
      <w:pPr>
        <w:ind w:left="5760" w:hanging="360"/>
      </w:pPr>
    </w:lvl>
    <w:lvl w:ilvl="8" w:tplc="18240472" w:tentative="1">
      <w:start w:val="1"/>
      <w:numFmt w:val="lowerRoman"/>
      <w:lvlText w:val="%9."/>
      <w:lvlJc w:val="right"/>
      <w:pPr>
        <w:ind w:left="6480" w:hanging="180"/>
      </w:pPr>
    </w:lvl>
  </w:abstractNum>
  <w:abstractNum w:abstractNumId="69908105">
    <w:multiLevelType w:val="hybridMultilevel"/>
    <w:lvl w:ilvl="0" w:tplc="40859728">
      <w:start w:val="1"/>
      <w:numFmt w:val="decimal"/>
      <w:lvlText w:val="%1."/>
      <w:lvlJc w:val="left"/>
      <w:pPr>
        <w:ind w:left="720" w:hanging="360"/>
      </w:pPr>
    </w:lvl>
    <w:lvl w:ilvl="1" w:tplc="40859728" w:tentative="1">
      <w:start w:val="1"/>
      <w:numFmt w:val="lowerLetter"/>
      <w:lvlText w:val="%2."/>
      <w:lvlJc w:val="left"/>
      <w:pPr>
        <w:ind w:left="1440" w:hanging="360"/>
      </w:pPr>
    </w:lvl>
    <w:lvl w:ilvl="2" w:tplc="40859728" w:tentative="1">
      <w:start w:val="1"/>
      <w:numFmt w:val="lowerRoman"/>
      <w:lvlText w:val="%3."/>
      <w:lvlJc w:val="right"/>
      <w:pPr>
        <w:ind w:left="2160" w:hanging="180"/>
      </w:pPr>
    </w:lvl>
    <w:lvl w:ilvl="3" w:tplc="40859728" w:tentative="1">
      <w:start w:val="1"/>
      <w:numFmt w:val="decimal"/>
      <w:lvlText w:val="%4."/>
      <w:lvlJc w:val="left"/>
      <w:pPr>
        <w:ind w:left="2880" w:hanging="360"/>
      </w:pPr>
    </w:lvl>
    <w:lvl w:ilvl="4" w:tplc="40859728" w:tentative="1">
      <w:start w:val="1"/>
      <w:numFmt w:val="lowerLetter"/>
      <w:lvlText w:val="%5."/>
      <w:lvlJc w:val="left"/>
      <w:pPr>
        <w:ind w:left="3600" w:hanging="360"/>
      </w:pPr>
    </w:lvl>
    <w:lvl w:ilvl="5" w:tplc="40859728" w:tentative="1">
      <w:start w:val="1"/>
      <w:numFmt w:val="lowerRoman"/>
      <w:lvlText w:val="%6."/>
      <w:lvlJc w:val="right"/>
      <w:pPr>
        <w:ind w:left="4320" w:hanging="180"/>
      </w:pPr>
    </w:lvl>
    <w:lvl w:ilvl="6" w:tplc="40859728" w:tentative="1">
      <w:start w:val="1"/>
      <w:numFmt w:val="decimal"/>
      <w:lvlText w:val="%7."/>
      <w:lvlJc w:val="left"/>
      <w:pPr>
        <w:ind w:left="5040" w:hanging="360"/>
      </w:pPr>
    </w:lvl>
    <w:lvl w:ilvl="7" w:tplc="40859728" w:tentative="1">
      <w:start w:val="1"/>
      <w:numFmt w:val="lowerLetter"/>
      <w:lvlText w:val="%8."/>
      <w:lvlJc w:val="left"/>
      <w:pPr>
        <w:ind w:left="5760" w:hanging="360"/>
      </w:pPr>
    </w:lvl>
    <w:lvl w:ilvl="8" w:tplc="40859728" w:tentative="1">
      <w:start w:val="1"/>
      <w:numFmt w:val="lowerRoman"/>
      <w:lvlText w:val="%9."/>
      <w:lvlJc w:val="right"/>
      <w:pPr>
        <w:ind w:left="6480" w:hanging="180"/>
      </w:pPr>
    </w:lvl>
  </w:abstractNum>
  <w:abstractNum w:abstractNumId="69908104">
    <w:multiLevelType w:val="hybridMultilevel"/>
    <w:lvl w:ilvl="0" w:tplc="52060126">
      <w:start w:val="1"/>
      <w:numFmt w:val="decimal"/>
      <w:lvlText w:val="%1."/>
      <w:lvlJc w:val="left"/>
      <w:pPr>
        <w:ind w:left="720" w:hanging="360"/>
      </w:pPr>
    </w:lvl>
    <w:lvl w:ilvl="1" w:tplc="52060126" w:tentative="1">
      <w:start w:val="1"/>
      <w:numFmt w:val="lowerLetter"/>
      <w:lvlText w:val="%2."/>
      <w:lvlJc w:val="left"/>
      <w:pPr>
        <w:ind w:left="1440" w:hanging="360"/>
      </w:pPr>
    </w:lvl>
    <w:lvl w:ilvl="2" w:tplc="52060126" w:tentative="1">
      <w:start w:val="1"/>
      <w:numFmt w:val="lowerRoman"/>
      <w:lvlText w:val="%3."/>
      <w:lvlJc w:val="right"/>
      <w:pPr>
        <w:ind w:left="2160" w:hanging="180"/>
      </w:pPr>
    </w:lvl>
    <w:lvl w:ilvl="3" w:tplc="52060126" w:tentative="1">
      <w:start w:val="1"/>
      <w:numFmt w:val="decimal"/>
      <w:lvlText w:val="%4."/>
      <w:lvlJc w:val="left"/>
      <w:pPr>
        <w:ind w:left="2880" w:hanging="360"/>
      </w:pPr>
    </w:lvl>
    <w:lvl w:ilvl="4" w:tplc="52060126" w:tentative="1">
      <w:start w:val="1"/>
      <w:numFmt w:val="lowerLetter"/>
      <w:lvlText w:val="%5."/>
      <w:lvlJc w:val="left"/>
      <w:pPr>
        <w:ind w:left="3600" w:hanging="360"/>
      </w:pPr>
    </w:lvl>
    <w:lvl w:ilvl="5" w:tplc="52060126" w:tentative="1">
      <w:start w:val="1"/>
      <w:numFmt w:val="lowerRoman"/>
      <w:lvlText w:val="%6."/>
      <w:lvlJc w:val="right"/>
      <w:pPr>
        <w:ind w:left="4320" w:hanging="180"/>
      </w:pPr>
    </w:lvl>
    <w:lvl w:ilvl="6" w:tplc="52060126" w:tentative="1">
      <w:start w:val="1"/>
      <w:numFmt w:val="decimal"/>
      <w:lvlText w:val="%7."/>
      <w:lvlJc w:val="left"/>
      <w:pPr>
        <w:ind w:left="5040" w:hanging="360"/>
      </w:pPr>
    </w:lvl>
    <w:lvl w:ilvl="7" w:tplc="52060126" w:tentative="1">
      <w:start w:val="1"/>
      <w:numFmt w:val="lowerLetter"/>
      <w:lvlText w:val="%8."/>
      <w:lvlJc w:val="left"/>
      <w:pPr>
        <w:ind w:left="5760" w:hanging="360"/>
      </w:pPr>
    </w:lvl>
    <w:lvl w:ilvl="8" w:tplc="52060126" w:tentative="1">
      <w:start w:val="1"/>
      <w:numFmt w:val="lowerRoman"/>
      <w:lvlText w:val="%9."/>
      <w:lvlJc w:val="right"/>
      <w:pPr>
        <w:ind w:left="6480" w:hanging="180"/>
      </w:pPr>
    </w:lvl>
  </w:abstractNum>
  <w:abstractNum w:abstractNumId="69908103">
    <w:multiLevelType w:val="hybridMultilevel"/>
    <w:lvl w:ilvl="0" w:tplc="72555215">
      <w:start w:val="1"/>
      <w:numFmt w:val="decimal"/>
      <w:lvlText w:val="%1."/>
      <w:lvlJc w:val="left"/>
      <w:pPr>
        <w:ind w:left="720" w:hanging="360"/>
      </w:pPr>
    </w:lvl>
    <w:lvl w:ilvl="1" w:tplc="72555215" w:tentative="1">
      <w:start w:val="1"/>
      <w:numFmt w:val="lowerLetter"/>
      <w:lvlText w:val="%2."/>
      <w:lvlJc w:val="left"/>
      <w:pPr>
        <w:ind w:left="1440" w:hanging="360"/>
      </w:pPr>
    </w:lvl>
    <w:lvl w:ilvl="2" w:tplc="72555215" w:tentative="1">
      <w:start w:val="1"/>
      <w:numFmt w:val="lowerRoman"/>
      <w:lvlText w:val="%3."/>
      <w:lvlJc w:val="right"/>
      <w:pPr>
        <w:ind w:left="2160" w:hanging="180"/>
      </w:pPr>
    </w:lvl>
    <w:lvl w:ilvl="3" w:tplc="72555215" w:tentative="1">
      <w:start w:val="1"/>
      <w:numFmt w:val="decimal"/>
      <w:lvlText w:val="%4."/>
      <w:lvlJc w:val="left"/>
      <w:pPr>
        <w:ind w:left="2880" w:hanging="360"/>
      </w:pPr>
    </w:lvl>
    <w:lvl w:ilvl="4" w:tplc="72555215" w:tentative="1">
      <w:start w:val="1"/>
      <w:numFmt w:val="lowerLetter"/>
      <w:lvlText w:val="%5."/>
      <w:lvlJc w:val="left"/>
      <w:pPr>
        <w:ind w:left="3600" w:hanging="360"/>
      </w:pPr>
    </w:lvl>
    <w:lvl w:ilvl="5" w:tplc="72555215" w:tentative="1">
      <w:start w:val="1"/>
      <w:numFmt w:val="lowerRoman"/>
      <w:lvlText w:val="%6."/>
      <w:lvlJc w:val="right"/>
      <w:pPr>
        <w:ind w:left="4320" w:hanging="180"/>
      </w:pPr>
    </w:lvl>
    <w:lvl w:ilvl="6" w:tplc="72555215" w:tentative="1">
      <w:start w:val="1"/>
      <w:numFmt w:val="decimal"/>
      <w:lvlText w:val="%7."/>
      <w:lvlJc w:val="left"/>
      <w:pPr>
        <w:ind w:left="5040" w:hanging="360"/>
      </w:pPr>
    </w:lvl>
    <w:lvl w:ilvl="7" w:tplc="72555215" w:tentative="1">
      <w:start w:val="1"/>
      <w:numFmt w:val="lowerLetter"/>
      <w:lvlText w:val="%8."/>
      <w:lvlJc w:val="left"/>
      <w:pPr>
        <w:ind w:left="5760" w:hanging="360"/>
      </w:pPr>
    </w:lvl>
    <w:lvl w:ilvl="8" w:tplc="72555215" w:tentative="1">
      <w:start w:val="1"/>
      <w:numFmt w:val="lowerRoman"/>
      <w:lvlText w:val="%9."/>
      <w:lvlJc w:val="right"/>
      <w:pPr>
        <w:ind w:left="6480" w:hanging="180"/>
      </w:pPr>
    </w:lvl>
  </w:abstractNum>
  <w:abstractNum w:abstractNumId="69908102">
    <w:multiLevelType w:val="hybridMultilevel"/>
    <w:lvl w:ilvl="0" w:tplc="82580134">
      <w:start w:val="1"/>
      <w:numFmt w:val="decimal"/>
      <w:lvlText w:val="%1."/>
      <w:lvlJc w:val="left"/>
      <w:pPr>
        <w:ind w:left="720" w:hanging="360"/>
      </w:pPr>
    </w:lvl>
    <w:lvl w:ilvl="1" w:tplc="82580134" w:tentative="1">
      <w:start w:val="1"/>
      <w:numFmt w:val="lowerLetter"/>
      <w:lvlText w:val="%2."/>
      <w:lvlJc w:val="left"/>
      <w:pPr>
        <w:ind w:left="1440" w:hanging="360"/>
      </w:pPr>
    </w:lvl>
    <w:lvl w:ilvl="2" w:tplc="82580134" w:tentative="1">
      <w:start w:val="1"/>
      <w:numFmt w:val="lowerRoman"/>
      <w:lvlText w:val="%3."/>
      <w:lvlJc w:val="right"/>
      <w:pPr>
        <w:ind w:left="2160" w:hanging="180"/>
      </w:pPr>
    </w:lvl>
    <w:lvl w:ilvl="3" w:tplc="82580134" w:tentative="1">
      <w:start w:val="1"/>
      <w:numFmt w:val="decimal"/>
      <w:lvlText w:val="%4."/>
      <w:lvlJc w:val="left"/>
      <w:pPr>
        <w:ind w:left="2880" w:hanging="360"/>
      </w:pPr>
    </w:lvl>
    <w:lvl w:ilvl="4" w:tplc="82580134" w:tentative="1">
      <w:start w:val="1"/>
      <w:numFmt w:val="lowerLetter"/>
      <w:lvlText w:val="%5."/>
      <w:lvlJc w:val="left"/>
      <w:pPr>
        <w:ind w:left="3600" w:hanging="360"/>
      </w:pPr>
    </w:lvl>
    <w:lvl w:ilvl="5" w:tplc="82580134" w:tentative="1">
      <w:start w:val="1"/>
      <w:numFmt w:val="lowerRoman"/>
      <w:lvlText w:val="%6."/>
      <w:lvlJc w:val="right"/>
      <w:pPr>
        <w:ind w:left="4320" w:hanging="180"/>
      </w:pPr>
    </w:lvl>
    <w:lvl w:ilvl="6" w:tplc="82580134" w:tentative="1">
      <w:start w:val="1"/>
      <w:numFmt w:val="decimal"/>
      <w:lvlText w:val="%7."/>
      <w:lvlJc w:val="left"/>
      <w:pPr>
        <w:ind w:left="5040" w:hanging="360"/>
      </w:pPr>
    </w:lvl>
    <w:lvl w:ilvl="7" w:tplc="82580134" w:tentative="1">
      <w:start w:val="1"/>
      <w:numFmt w:val="lowerLetter"/>
      <w:lvlText w:val="%8."/>
      <w:lvlJc w:val="left"/>
      <w:pPr>
        <w:ind w:left="5760" w:hanging="360"/>
      </w:pPr>
    </w:lvl>
    <w:lvl w:ilvl="8" w:tplc="82580134" w:tentative="1">
      <w:start w:val="1"/>
      <w:numFmt w:val="lowerRoman"/>
      <w:lvlText w:val="%9."/>
      <w:lvlJc w:val="right"/>
      <w:pPr>
        <w:ind w:left="6480" w:hanging="180"/>
      </w:pPr>
    </w:lvl>
  </w:abstractNum>
  <w:abstractNum w:abstractNumId="69908101">
    <w:multiLevelType w:val="hybridMultilevel"/>
    <w:lvl w:ilvl="0" w:tplc="73677830">
      <w:start w:val="1"/>
      <w:numFmt w:val="decimal"/>
      <w:lvlText w:val="%1."/>
      <w:lvlJc w:val="left"/>
      <w:pPr>
        <w:ind w:left="720" w:hanging="360"/>
      </w:pPr>
    </w:lvl>
    <w:lvl w:ilvl="1" w:tplc="73677830" w:tentative="1">
      <w:start w:val="1"/>
      <w:numFmt w:val="lowerLetter"/>
      <w:lvlText w:val="%2."/>
      <w:lvlJc w:val="left"/>
      <w:pPr>
        <w:ind w:left="1440" w:hanging="360"/>
      </w:pPr>
    </w:lvl>
    <w:lvl w:ilvl="2" w:tplc="73677830" w:tentative="1">
      <w:start w:val="1"/>
      <w:numFmt w:val="lowerRoman"/>
      <w:lvlText w:val="%3."/>
      <w:lvlJc w:val="right"/>
      <w:pPr>
        <w:ind w:left="2160" w:hanging="180"/>
      </w:pPr>
    </w:lvl>
    <w:lvl w:ilvl="3" w:tplc="73677830" w:tentative="1">
      <w:start w:val="1"/>
      <w:numFmt w:val="decimal"/>
      <w:lvlText w:val="%4."/>
      <w:lvlJc w:val="left"/>
      <w:pPr>
        <w:ind w:left="2880" w:hanging="360"/>
      </w:pPr>
    </w:lvl>
    <w:lvl w:ilvl="4" w:tplc="73677830" w:tentative="1">
      <w:start w:val="1"/>
      <w:numFmt w:val="lowerLetter"/>
      <w:lvlText w:val="%5."/>
      <w:lvlJc w:val="left"/>
      <w:pPr>
        <w:ind w:left="3600" w:hanging="360"/>
      </w:pPr>
    </w:lvl>
    <w:lvl w:ilvl="5" w:tplc="73677830" w:tentative="1">
      <w:start w:val="1"/>
      <w:numFmt w:val="lowerRoman"/>
      <w:lvlText w:val="%6."/>
      <w:lvlJc w:val="right"/>
      <w:pPr>
        <w:ind w:left="4320" w:hanging="180"/>
      </w:pPr>
    </w:lvl>
    <w:lvl w:ilvl="6" w:tplc="73677830" w:tentative="1">
      <w:start w:val="1"/>
      <w:numFmt w:val="decimal"/>
      <w:lvlText w:val="%7."/>
      <w:lvlJc w:val="left"/>
      <w:pPr>
        <w:ind w:left="5040" w:hanging="360"/>
      </w:pPr>
    </w:lvl>
    <w:lvl w:ilvl="7" w:tplc="73677830" w:tentative="1">
      <w:start w:val="1"/>
      <w:numFmt w:val="lowerLetter"/>
      <w:lvlText w:val="%8."/>
      <w:lvlJc w:val="left"/>
      <w:pPr>
        <w:ind w:left="5760" w:hanging="360"/>
      </w:pPr>
    </w:lvl>
    <w:lvl w:ilvl="8" w:tplc="73677830" w:tentative="1">
      <w:start w:val="1"/>
      <w:numFmt w:val="lowerRoman"/>
      <w:lvlText w:val="%9."/>
      <w:lvlJc w:val="right"/>
      <w:pPr>
        <w:ind w:left="6480" w:hanging="180"/>
      </w:pPr>
    </w:lvl>
  </w:abstractNum>
  <w:abstractNum w:abstractNumId="69908100">
    <w:multiLevelType w:val="hybridMultilevel"/>
    <w:lvl w:ilvl="0" w:tplc="528114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9908100">
    <w:abstractNumId w:val="69908100"/>
  </w:num>
  <w:num w:numId="69908101">
    <w:abstractNumId w:val="69908101"/>
  </w:num>
  <w:num w:numId="69908102">
    <w:abstractNumId w:val="69908102"/>
  </w:num>
  <w:num w:numId="69908103">
    <w:abstractNumId w:val="69908103"/>
  </w:num>
  <w:num w:numId="69908104">
    <w:abstractNumId w:val="69908104"/>
  </w:num>
  <w:num w:numId="69908105">
    <w:abstractNumId w:val="69908105"/>
  </w:num>
  <w:num w:numId="69908106">
    <w:abstractNumId w:val="69908106"/>
  </w:num>
  <w:num w:numId="69908107">
    <w:abstractNumId w:val="69908107"/>
  </w:num>
  <w:num w:numId="69908108">
    <w:abstractNumId w:val="69908108"/>
  </w:num>
  <w:num w:numId="69908109">
    <w:abstractNumId w:val="69908109"/>
  </w:num>
  <w:num w:numId="69908110">
    <w:abstractNumId w:val="69908110"/>
  </w:num>
  <w:num w:numId="69908111">
    <w:abstractNumId w:val="69908111"/>
  </w:num>
  <w:num w:numId="69908112">
    <w:abstractNumId w:val="69908112"/>
  </w:num>
  <w:num w:numId="69908113">
    <w:abstractNumId w:val="69908113"/>
  </w:num>
  <w:num w:numId="69908114">
    <w:abstractNumId w:val="69908114"/>
  </w:num>
  <w:num w:numId="69908115">
    <w:abstractNumId w:val="69908115"/>
  </w:num>
  <w:num w:numId="69908116">
    <w:abstractNumId w:val="69908116"/>
  </w:num>
  <w:num w:numId="69908117">
    <w:abstractNumId w:val="69908117"/>
  </w:num>
  <w:num w:numId="69908118">
    <w:abstractNumId w:val="69908118"/>
  </w:num>
  <w:num w:numId="69908119">
    <w:abstractNumId w:val="69908119"/>
  </w:num>
  <w:num w:numId="69908120">
    <w:abstractNumId w:val="69908120"/>
  </w:num>
  <w:num w:numId="69908121">
    <w:abstractNumId w:val="69908121"/>
  </w:num>
  <w:num w:numId="69908122">
    <w:abstractNumId w:val="69908122"/>
  </w:num>
  <w:num w:numId="69908123">
    <w:abstractNumId w:val="69908123"/>
  </w:num>
  <w:num w:numId="69908124">
    <w:abstractNumId w:val="69908124"/>
  </w:num>
  <w:num w:numId="69908125">
    <w:abstractNumId w:val="69908125"/>
  </w:num>
  <w:num w:numId="69908126">
    <w:abstractNumId w:val="69908126"/>
  </w:num>
  <w:num w:numId="69908127">
    <w:abstractNumId w:val="69908127"/>
  </w:num>
  <w:num w:numId="69908128">
    <w:abstractNumId w:val="69908128"/>
  </w:num>
  <w:num w:numId="69908129">
    <w:abstractNumId w:val="699081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7177297" Type="http://schemas.openxmlformats.org/officeDocument/2006/relationships/comments" Target="comments.xml"/><Relationship Id="rId15899962" Type="http://schemas.openxmlformats.org/officeDocument/2006/relationships/image" Target="media/imgrId15899962.jpg"/><Relationship Id="rId62775e42bfc709ab3" Type="http://schemas.openxmlformats.org/officeDocument/2006/relationships/hyperlink" Target="http://www.kohlerengines.com/home.htm" TargetMode="External"/><Relationship Id="rId43875e42bfc709b28" Type="http://schemas.openxmlformats.org/officeDocument/2006/relationships/hyperlink" Target="http://dealers.kohlerpower.it/" TargetMode="External"/><Relationship Id="rId67595e42bfc709b71" Type="http://schemas.openxmlformats.org/officeDocument/2006/relationships/hyperlink" Target="http://www.kohlerengines.com/home.htm" TargetMode="External"/><Relationship Id="rId46055e42bfc8cc1a4" Type="http://schemas.openxmlformats.org/officeDocument/2006/relationships/hyperlink" Target="https://iservice.lombardini.it/jsp/Template2/manuale.jsp?id=203&amp;parent=1000" TargetMode="External"/><Relationship Id="rId47115e42bfcc5b218" Type="http://schemas.openxmlformats.org/officeDocument/2006/relationships/hyperlink" Target="https://iservice.lombardini.it/jsp/Template2/manuale.jsp?id=2532&amp;parent=1972" TargetMode="External"/><Relationship Id="rId37315e42bfcc5b25b" Type="http://schemas.openxmlformats.org/officeDocument/2006/relationships/hyperlink" Target="https://iservice.lombardini.it/jsp/Template2/manuale.jsp?id=2533&amp;parent=1972" TargetMode="External"/><Relationship Id="rId46085e42bfcc6e703" Type="http://schemas.openxmlformats.org/officeDocument/2006/relationships/hyperlink" Target="https://iservice.lombardini.it/jsp/Template2/manuale.jsp?id=2547&amp;parent=1972" TargetMode="External"/><Relationship Id="rId10885e42bfcc98ab5" Type="http://schemas.openxmlformats.org/officeDocument/2006/relationships/hyperlink" Target="https://iservice.lombardini.it/jsp/Template2/manuale.jsp?id=2527&amp;parent=1972" TargetMode="External"/><Relationship Id="rId37445e42bfccac0ef" Type="http://schemas.openxmlformats.org/officeDocument/2006/relationships/hyperlink" Target="https://iservice.lombardini.it/jsp/Template2/manuale.jsp?id=2523&amp;parent=1972" TargetMode="External"/><Relationship Id="rId56365e42bfccace84" Type="http://schemas.openxmlformats.org/officeDocument/2006/relationships/hyperlink" Target="https://iservice.lombardini.it/jsp/Template2/manuale.jsp?id=2546&amp;parent=1972" TargetMode="External"/><Relationship Id="rId32795e42bfccc0d50" Type="http://schemas.openxmlformats.org/officeDocument/2006/relationships/hyperlink" Target="https://iservice.lombardini.it/jsp/Template2/manuale.jsp?id=2522&amp;parent=1972" TargetMode="External"/><Relationship Id="rId86405e42bfccc0da0" Type="http://schemas.openxmlformats.org/officeDocument/2006/relationships/hyperlink" Target="https://iservice.lombardini.it/jsp/Template2/manuale.jsp?id=2527&amp;parent=1972" TargetMode="External"/><Relationship Id="rId79185e42bfccc159b" Type="http://schemas.openxmlformats.org/officeDocument/2006/relationships/hyperlink" Target="https://iservice.lombardini.it/jsp/Template2/manuale.jsp?id=2522&amp;parent=1972" TargetMode="External"/><Relationship Id="rId16455e42bfcd0d01f" Type="http://schemas.openxmlformats.org/officeDocument/2006/relationships/hyperlink" Target="https://www.youtube.com/embed/HWCzK41Br1U?rel=0" TargetMode="External"/><Relationship Id="rId67505e42bfcd214f3" Type="http://schemas.openxmlformats.org/officeDocument/2006/relationships/hyperlink" Target="https://iservice.lombardini.it/jsp/Template2/manuale.jsp?id=2527&amp;parent=1972" TargetMode="External"/><Relationship Id="rId76715e42bfcd3020c" Type="http://schemas.openxmlformats.org/officeDocument/2006/relationships/hyperlink" Target="https://iservice.lombardini.it/jsp/Template2/manuale.jsp?id=57&amp;parent=1972" TargetMode="External"/><Relationship Id="rId18195e42bfcd43296" Type="http://schemas.openxmlformats.org/officeDocument/2006/relationships/hyperlink" Target="https://iservice.lombardini.it/jsp/Template2/manuale.jsp?id=2527&amp;parent=1972" TargetMode="External"/><Relationship Id="rId85275e42bfcd57e3a" Type="http://schemas.openxmlformats.org/officeDocument/2006/relationships/hyperlink" Target="https://iservice.lombardini.it/jsp/Template4/manuale.jsp?id=2537&amp;parent=1972" TargetMode="External"/><Relationship Id="rId64105e42bfcd5805f" Type="http://schemas.openxmlformats.org/officeDocument/2006/relationships/hyperlink" Target="https://iservice.lombardini.it/jsp/Template4/manuale.jsp?id=381&amp;parent=1972" TargetMode="External"/><Relationship Id="rId67165e42bfcd58090" Type="http://schemas.openxmlformats.org/officeDocument/2006/relationships/hyperlink" Target="https://iservice.lombardini.it/jsp/Template4/manuale.jsp?id=381&amp;parent=1972" TargetMode="External"/><Relationship Id="rId38035e42bfcd5826d" Type="http://schemas.openxmlformats.org/officeDocument/2006/relationships/hyperlink" Target="https://iservice.lombardini.it/jsp/Template4/manuale.jsp?id=378&amp;parent=1972" TargetMode="External"/><Relationship Id="rId86205e42bfcd58407" Type="http://schemas.openxmlformats.org/officeDocument/2006/relationships/hyperlink" Target="https://iservice.lombardini.it/jsp/Template4/manuale.jsp?id=379&amp;parent=1972" TargetMode="External"/><Relationship Id="rId84635e42bfcd58598" Type="http://schemas.openxmlformats.org/officeDocument/2006/relationships/hyperlink" Target="https://iservice.lombardini.it/jsp/Template4/manuale.jsp?id=2539&amp;parent=1972" TargetMode="External"/><Relationship Id="rId84875e42bfcd587ba" Type="http://schemas.openxmlformats.org/officeDocument/2006/relationships/hyperlink" Target="https://iservice.lombardini.it/jsp/Template4/manuale.jsp?id=2538&amp;parent=1972" TargetMode="External"/><Relationship Id="rId90415e42bfcd589cb" Type="http://schemas.openxmlformats.org/officeDocument/2006/relationships/hyperlink" Target="https://iservice.lombardini.it/jsp/Template4/manuale.jsp?id=2538&amp;parent=1972" TargetMode="External"/><Relationship Id="rId26815e42bfcd59bfd" Type="http://schemas.openxmlformats.org/officeDocument/2006/relationships/hyperlink" Target="https://iservice.lombardini.it/jsp/Template4/manuale.jsp?id=2544&amp;parent=1972" TargetMode="External"/><Relationship Id="rId67325e42bfcd59e2f" Type="http://schemas.openxmlformats.org/officeDocument/2006/relationships/hyperlink" Target="https://iservice.lombardini.it/jsp/Template4/manuale.jsp?id=2545&amp;parent=1972" TargetMode="External"/><Relationship Id="rId27045e42bfcd5a05b" Type="http://schemas.openxmlformats.org/officeDocument/2006/relationships/hyperlink" Target="https://iservice.lombardini.it/jsp/Template4/manuale.jsp?id=2546&amp;parent=1972" TargetMode="External"/><Relationship Id="rId35815e42bfcd5a24d" Type="http://schemas.openxmlformats.org/officeDocument/2006/relationships/hyperlink" Target="https://iservice.lombardini.it/jsp/Manuals/jsp/Template4/manuale.jsp?id=88&amp;parent=1972" TargetMode="External"/><Relationship Id="rId42355e42bfcd5b156" Type="http://schemas.openxmlformats.org/officeDocument/2006/relationships/hyperlink" Target="https://iservice.lombardini.it/jsp/Template4/manuale.jsp?id=389&amp;parent=1972" TargetMode="External"/><Relationship Id="rId74275e42bfce0483b" Type="http://schemas.openxmlformats.org/officeDocument/2006/relationships/hyperlink" Target="https://iservice.lombardini.it/jsp/Template2/manuale.jsp?id=59&amp;parent=1972" TargetMode="External"/><Relationship Id="rId97715e42bfce190bf" Type="http://schemas.openxmlformats.org/officeDocument/2006/relationships/hyperlink" Target="https://iservice.lombardini.it/jsp/Template2/manuale.jsp?id=2527&amp;parent=1972" TargetMode="External"/><Relationship Id="rId21165e42bfce5e5b2" Type="http://schemas.openxmlformats.org/officeDocument/2006/relationships/hyperlink" Target="https://iservice.lombardini.it/jsp/Template2/manuale.jsp?id=2527&amp;parent=1972" TargetMode="External"/><Relationship Id="rId50815e42bfce70594" Type="http://schemas.openxmlformats.org/officeDocument/2006/relationships/hyperlink" Target="https://iservice.lombardini.it/jsp/Template2/manuale.jsp?id=59&amp;parent=1972" TargetMode="External"/><Relationship Id="rId79875e42bfceb2fda" Type="http://schemas.openxmlformats.org/officeDocument/2006/relationships/hyperlink" Target="https://iservice.lombardini.it/jsp/Template2/manuale.jsp?id=2527&amp;parent=1972" TargetMode="External"/><Relationship Id="rId33065e42bfcec431c" Type="http://schemas.openxmlformats.org/officeDocument/2006/relationships/hyperlink" Target="https://iservice.lombardini.it/jsp/Template2/manuale.jsp?id=59&amp;parent=1972" TargetMode="External"/><Relationship Id="rId57755e42bfcee9c35" Type="http://schemas.openxmlformats.org/officeDocument/2006/relationships/hyperlink" Target="https://iservice.lombardini.it/jsp/Template2/manuale.jsp?id=80&amp;parent=1972" TargetMode="External"/><Relationship Id="rId18105e42bfcee9cbe" Type="http://schemas.openxmlformats.org/officeDocument/2006/relationships/hyperlink" Target="https://iservice.lombardini.it/jsp/Template2/manuale.jsp?id=2542&amp;parent=1972" TargetMode="External"/><Relationship Id="rId17585e42bfceec7ad" Type="http://schemas.openxmlformats.org/officeDocument/2006/relationships/hyperlink" Target="https://iservice.lombardini.it/jsp/Template2/manuale.jsp?id=80&amp;parent=1972" TargetMode="External"/><Relationship Id="rId78055e42bfceec866" Type="http://schemas.openxmlformats.org/officeDocument/2006/relationships/hyperlink" Target="https://iservice.lombardini.it/jsp/Template2/manuale.jsp?id=2544&amp;parent=1972" TargetMode="External"/><Relationship Id="rId90155e42bfceedb84" Type="http://schemas.openxmlformats.org/officeDocument/2006/relationships/hyperlink" Target="https://iservice.lombardini.it/jsp/Template2/manuale.jsp?id=2544&amp;parent=1972" TargetMode="External"/><Relationship Id="rId63275e42bfcf0d74c" Type="http://schemas.openxmlformats.org/officeDocument/2006/relationships/hyperlink" Target="https://iservice.lombardini.it/jsp/Template2/manuale.jsp?id=2536&amp;parent=1972" TargetMode="External"/><Relationship Id="rId27415e42bfcf0d81f" Type="http://schemas.openxmlformats.org/officeDocument/2006/relationships/hyperlink" Target="https://iservice.lombardini.it/jsp/Template2/manuale.jsp?id=2532&amp;parent=1972" TargetMode="External"/><Relationship Id="rId24555e42bfcf0d887" Type="http://schemas.openxmlformats.org/officeDocument/2006/relationships/hyperlink" Target="https://iservice.lombardini.it/jsp/Template2/manuale.jsp?id=2533&amp;parent=1972" TargetMode="External"/><Relationship Id="rId62965e42bfcf3a77a" Type="http://schemas.openxmlformats.org/officeDocument/2006/relationships/hyperlink" Target="https://iservice.lombardini.it/jsp/Template2/manuale.jsp?id=59&amp;parent=1972" TargetMode="External"/><Relationship Id="rId75815e42bfcf4be04" Type="http://schemas.openxmlformats.org/officeDocument/2006/relationships/hyperlink" Target="https://iservice.lombardini.it/jsp/Template2/manuale.jsp?id=2545&amp;parent=1972" TargetMode="External"/><Relationship Id="rId83385e42bfcf6a1bc" Type="http://schemas.openxmlformats.org/officeDocument/2006/relationships/hyperlink" Target="https://iservice.lombardini.it/jsp/Template2/manuale.jsp?id=88&amp;parent=1972" TargetMode="External"/><Relationship Id="rId40565e42bfcf6a210" Type="http://schemas.openxmlformats.org/officeDocument/2006/relationships/hyperlink" Target="https://iservice.lombardini.it/jsp/Template2/manuale.jsp?id=2545&amp;parent=1972" TargetMode="External"/><Relationship Id="rId20275e42bfcf81170" Type="http://schemas.openxmlformats.org/officeDocument/2006/relationships/hyperlink" Target="https://iservice.lombardini.it/jsp/Template2/manuale.jsp?id=2520&amp;parent=1972" TargetMode="External"/><Relationship Id="rId92385e42bfcf811b6" Type="http://schemas.openxmlformats.org/officeDocument/2006/relationships/hyperlink" Target="https://iservice.lombardini.it/jsp/Template2/manuale.jsp?id=2522&amp;parent=1972" TargetMode="External"/><Relationship Id="rId66605e42bfcfa6e8b" Type="http://schemas.openxmlformats.org/officeDocument/2006/relationships/hyperlink" Target="https://www.youtube.com/embed/T7XFP3Vn_q0?rel=0" TargetMode="External"/><Relationship Id="rId14965e42bfcfb654a" Type="http://schemas.openxmlformats.org/officeDocument/2006/relationships/hyperlink" Target="https://iservice.lombardini.it/jsp/Template2/manuale.jsp?id=372&amp;parent=1263" TargetMode="External"/><Relationship Id="rId10685e42bfcfd624c" Type="http://schemas.openxmlformats.org/officeDocument/2006/relationships/hyperlink" Target="https://iservice.lombardini.it/jsp/Template2/manuale.jsp?id=2546&amp;parent=1972" TargetMode="External"/><Relationship Id="rId79415e42bfcfd62fc" Type="http://schemas.openxmlformats.org/officeDocument/2006/relationships/hyperlink" Target="https://iservice.lombardini.it/jsp/Template2/manuale.jsp?id=88&amp;parent=1972" TargetMode="External"/><Relationship Id="rId36005e42bfd041a21" Type="http://schemas.openxmlformats.org/officeDocument/2006/relationships/hyperlink" Target="https://www.youtube.com/embed/eTL3NSUrZHQ?rel=0?rel=0" TargetMode="External"/><Relationship Id="rId70655e42bfd052ed8" Type="http://schemas.openxmlformats.org/officeDocument/2006/relationships/hyperlink" Target="https://iservice.lombardini.it/jsp/Template2/manuale.jsp?id=372&amp;parent=1263" TargetMode="External"/><Relationship Id="rId14125e42bfd06302b" Type="http://schemas.openxmlformats.org/officeDocument/2006/relationships/hyperlink" Target="https://iservice.lombardini.it/jsp/Template2/manuale.jsp?id=88&amp;parent=1263" TargetMode="External"/><Relationship Id="rId23495e42bfd0af51e" Type="http://schemas.openxmlformats.org/officeDocument/2006/relationships/hyperlink" Target="https://www.youtube.com/embed/eHPkX9yprM4?rel=0?rel=0" TargetMode="External"/><Relationship Id="rId77435e42bfd0c3c08" Type="http://schemas.openxmlformats.org/officeDocument/2006/relationships/hyperlink" Target="https://iservice.lombardini.it/jsp/Template2/manuale.jsp?id=372&amp;parent=1263" TargetMode="External"/><Relationship Id="rId36105e42bfd1098f1" Type="http://schemas.openxmlformats.org/officeDocument/2006/relationships/hyperlink" Target="https://iservice.lombardini.it/jsp/Template2/manuale.jsp?id=372&amp;parent=1263" TargetMode="External"/><Relationship Id="rId43485e42bfd168431" Type="http://schemas.openxmlformats.org/officeDocument/2006/relationships/hyperlink" Target="https://iservice.lombardini.it/jsp/Template2/manuale.jsp?id=2531&amp;parent=1972" TargetMode="External"/><Relationship Id="rId58215e42bfd16886c" Type="http://schemas.openxmlformats.org/officeDocument/2006/relationships/hyperlink" Target="https://iservice.lombardini.it/jsp/Template2/manuale.jsp?id=2546&amp;parent=1972" TargetMode="External"/><Relationship Id="rId94455e42bfd168ca3" Type="http://schemas.openxmlformats.org/officeDocument/2006/relationships/hyperlink" Target="https://iservice.lombardini.it/jsp/Template2/manuale.jsp?id=389&amp;parent=1972" TargetMode="External"/><Relationship Id="rId24915e42bfd16a646" Type="http://schemas.openxmlformats.org/officeDocument/2006/relationships/hyperlink" Target="https://iservice.lombardini.it/jsp/Template2/manuale.jsp?id=2523&amp;parent=1972" TargetMode="External"/><Relationship Id="rId18765e42bfd16aab8" Type="http://schemas.openxmlformats.org/officeDocument/2006/relationships/hyperlink" Target="https://iservice.lombardini.it/jsp/Template2/manuale.jsp?id=389&amp;parent=1972" TargetMode="External"/><Relationship Id="rId78445e42bfd16acfe" Type="http://schemas.openxmlformats.org/officeDocument/2006/relationships/hyperlink" Target="https://iservice.lombardini.it/jsp/Template2/manuale.jsp?id=389&amp;parent=1972" TargetMode="External"/><Relationship Id="rId68595e42bfd16b190" Type="http://schemas.openxmlformats.org/officeDocument/2006/relationships/hyperlink" Target="https://iservice.lombardini.it/jsp/Template2/manuale.jsp?id=389&amp;parent=1972" TargetMode="External"/><Relationship Id="rId70715e42bfd16ba67" Type="http://schemas.openxmlformats.org/officeDocument/2006/relationships/hyperlink" Target="https://iservice.lombardini.it/jsp/Template2/manuale.jsp?id=2546&amp;parent=1972" TargetMode="External"/><Relationship Id="rId74535e42bfd16bef7" Type="http://schemas.openxmlformats.org/officeDocument/2006/relationships/hyperlink" Target="https://iservice.lombardini.it/jsp/Template2/manuale.jsp?id=2533&amp;parent=1972" TargetMode="External"/><Relationship Id="rId75525e42bfd16ecb4" Type="http://schemas.openxmlformats.org/officeDocument/2006/relationships/hyperlink" Target="http://dealers.kohlerpower.it/" TargetMode="External"/><Relationship Id="rId95695e42bfd16ecf7" Type="http://schemas.openxmlformats.org/officeDocument/2006/relationships/hyperlink" Target="http://dealers.kohlerpower.it/" TargetMode="External"/><Relationship Id="rId67565e42bfd16ed35" Type="http://schemas.openxmlformats.org/officeDocument/2006/relationships/hyperlink" Target="http://dealers.kohlerpower.it/" TargetMode="External"/><Relationship Id="rId34635e42bfd16ed6f" Type="http://schemas.openxmlformats.org/officeDocument/2006/relationships/hyperlink" Target="http://dealers.kohlerpower.it/" TargetMode="External"/><Relationship Id="rId13825e42bfc739d9b" Type="http://schemas.openxmlformats.org/officeDocument/2006/relationships/image" Target="media/imgrId13825e42bfc739d9b.jpg"/><Relationship Id="rId37905e42bfc763da8" Type="http://schemas.openxmlformats.org/officeDocument/2006/relationships/image" Target="media/imgrId37905e42bfc763da8.jpg"/><Relationship Id="rId73705e42bfc782145" Type="http://schemas.openxmlformats.org/officeDocument/2006/relationships/image" Target="media/imgrId73705e42bfc782145.jpg"/><Relationship Id="rId90445e42bfc7b1855" Type="http://schemas.openxmlformats.org/officeDocument/2006/relationships/image" Target="media/imgrId90445e42bfc7b1855.jpg"/><Relationship Id="rId44225e42bfc7d3004" Type="http://schemas.openxmlformats.org/officeDocument/2006/relationships/image" Target="media/imgrId44225e42bfc7d3004.jpg"/><Relationship Id="rId62505e42bfc810f06" Type="http://schemas.openxmlformats.org/officeDocument/2006/relationships/image" Target="media/imgrId62505e42bfc810f06.jpg"/><Relationship Id="rId33345e42bfc82c4da" Type="http://schemas.openxmlformats.org/officeDocument/2006/relationships/image" Target="media/imgrId33345e42bfc82c4da.jpg"/><Relationship Id="rId26365e42bfc84d073" Type="http://schemas.openxmlformats.org/officeDocument/2006/relationships/image" Target="media/imgrId26365e42bfc84d073.jpg"/><Relationship Id="rId84675e42bfc86e8f7" Type="http://schemas.openxmlformats.org/officeDocument/2006/relationships/image" Target="media/imgrId84675e42bfc86e8f7.jpg"/><Relationship Id="rId65815e42bfc886017" Type="http://schemas.openxmlformats.org/officeDocument/2006/relationships/image" Target="media/imgrId65815e42bfc886017.jpg"/><Relationship Id="rId61705e42bfc8a6b8a" Type="http://schemas.openxmlformats.org/officeDocument/2006/relationships/image" Target="media/imgrId61705e42bfc8a6b8a.jpg"/><Relationship Id="rId58095e42bfc8b8fab" Type="http://schemas.openxmlformats.org/officeDocument/2006/relationships/image" Target="media/imgrId58095e42bfc8b8fab.jpg"/><Relationship Id="rId22595e42bfc8cbbab" Type="http://schemas.openxmlformats.org/officeDocument/2006/relationships/image" Target="media/imgrId22595e42bfc8cbbab.jpg"/><Relationship Id="rId66405e42bfc8dbb52" Type="http://schemas.openxmlformats.org/officeDocument/2006/relationships/image" Target="media/imgrId66405e42bfc8dbb52.png"/><Relationship Id="rId37705e42bfc8ee2f4" Type="http://schemas.openxmlformats.org/officeDocument/2006/relationships/image" Target="media/imgrId37705e42bfc8ee2f4.png"/><Relationship Id="rId88235e42bfc96ab92" Type="http://schemas.openxmlformats.org/officeDocument/2006/relationships/image" Target="media/imgrId88235e42bfc96ab92.png"/><Relationship Id="rId64315e42bfc97e0d0" Type="http://schemas.openxmlformats.org/officeDocument/2006/relationships/image" Target="media/imgrId64315e42bfc97e0d0.png"/><Relationship Id="rId54195e42bfc9994c6" Type="http://schemas.openxmlformats.org/officeDocument/2006/relationships/image" Target="media/imgrId54195e42bfc9994c6.png"/><Relationship Id="rId25915e42bfc9abe9d" Type="http://schemas.openxmlformats.org/officeDocument/2006/relationships/image" Target="media/imgrId25915e42bfc9abe9d.png"/><Relationship Id="rId61605e42bfc9ca3f9" Type="http://schemas.openxmlformats.org/officeDocument/2006/relationships/image" Target="media/imgrId61605e42bfc9ca3f9.jpg"/><Relationship Id="rId74175e42bfc9df63d" Type="http://schemas.openxmlformats.org/officeDocument/2006/relationships/image" Target="media/imgrId74175e42bfc9df63d.jpg"/><Relationship Id="rId70945e42bfc9edf97" Type="http://schemas.openxmlformats.org/officeDocument/2006/relationships/image" Target="media/imgrId70945e42bfc9edf97.jpg"/><Relationship Id="rId20455e42bfca0cd1b" Type="http://schemas.openxmlformats.org/officeDocument/2006/relationships/image" Target="media/imgrId20455e42bfca0cd1b.jpg"/><Relationship Id="rId85475e42bfca1d284" Type="http://schemas.openxmlformats.org/officeDocument/2006/relationships/image" Target="media/imgrId85475e42bfca1d284.jpg"/><Relationship Id="rId34675e42bfca2e7de" Type="http://schemas.openxmlformats.org/officeDocument/2006/relationships/image" Target="media/imgrId34675e42bfca2e7de.jpg"/><Relationship Id="rId42435e42bfca4e694" Type="http://schemas.openxmlformats.org/officeDocument/2006/relationships/image" Target="media/imgrId42435e42bfca4e694.png"/><Relationship Id="rId48525e42bfca63d5b" Type="http://schemas.openxmlformats.org/officeDocument/2006/relationships/image" Target="media/imgrId48525e42bfca63d5b.png"/><Relationship Id="rId52235e42bfca8be8f" Type="http://schemas.openxmlformats.org/officeDocument/2006/relationships/image" Target="media/imgrId52235e42bfca8be8f.png"/><Relationship Id="rId99855e42bfca9b161" Type="http://schemas.openxmlformats.org/officeDocument/2006/relationships/image" Target="media/imgrId99855e42bfca9b161.jpg"/><Relationship Id="rId77035e42bfcaaab3e" Type="http://schemas.openxmlformats.org/officeDocument/2006/relationships/image" Target="media/imgrId77035e42bfcaaab3e.jpg"/><Relationship Id="rId88375e42bfcabdaf2" Type="http://schemas.openxmlformats.org/officeDocument/2006/relationships/image" Target="media/imgrId88375e42bfcabdaf2.jpg"/><Relationship Id="rId95055e42bfcada9d1" Type="http://schemas.openxmlformats.org/officeDocument/2006/relationships/image" Target="media/imgrId95055e42bfcada9d1.jpg"/><Relationship Id="rId64765e42bfcaebfd1" Type="http://schemas.openxmlformats.org/officeDocument/2006/relationships/image" Target="media/imgrId64765e42bfcaebfd1.jpg"/><Relationship Id="rId97625e42bfcb0bdd8" Type="http://schemas.openxmlformats.org/officeDocument/2006/relationships/image" Target="media/imgrId97625e42bfcb0bdd8.jpg"/><Relationship Id="rId25195e42bfcb1bf3c" Type="http://schemas.openxmlformats.org/officeDocument/2006/relationships/image" Target="media/imgrId25195e42bfcb1bf3c.jpg"/><Relationship Id="rId80485e42bfcb2c8c7" Type="http://schemas.openxmlformats.org/officeDocument/2006/relationships/image" Target="media/imgrId80485e42bfcb2c8c7.jpg"/><Relationship Id="rId63745e42bfcb3d095" Type="http://schemas.openxmlformats.org/officeDocument/2006/relationships/image" Target="media/imgrId63745e42bfcb3d095.jpg"/><Relationship Id="rId48465e42bfcb51a75" Type="http://schemas.openxmlformats.org/officeDocument/2006/relationships/image" Target="media/imgrId48465e42bfcb51a75.jpg"/><Relationship Id="rId33045e42bfcb63b6f" Type="http://schemas.openxmlformats.org/officeDocument/2006/relationships/image" Target="media/imgrId33045e42bfcb63b6f.jpg"/><Relationship Id="rId82335e42bfcb712a3" Type="http://schemas.openxmlformats.org/officeDocument/2006/relationships/image" Target="media/imgrId82335e42bfcb712a3.jpg"/><Relationship Id="rId29255e42bfcb808ef" Type="http://schemas.openxmlformats.org/officeDocument/2006/relationships/image" Target="media/imgrId29255e42bfcb808ef.jpg"/><Relationship Id="rId97635e42bfcb8f42b" Type="http://schemas.openxmlformats.org/officeDocument/2006/relationships/image" Target="media/imgrId97635e42bfcb8f42b.jpg"/><Relationship Id="rId16355e42bfcb9e3c1" Type="http://schemas.openxmlformats.org/officeDocument/2006/relationships/image" Target="media/imgrId16355e42bfcb9e3c1.jpg"/><Relationship Id="rId34565e42bfcbae27d" Type="http://schemas.openxmlformats.org/officeDocument/2006/relationships/image" Target="media/imgrId34565e42bfcbae27d.jpg"/><Relationship Id="rId97595e42bfcbbd3bc" Type="http://schemas.openxmlformats.org/officeDocument/2006/relationships/image" Target="media/imgrId97595e42bfcbbd3bc.jpg"/><Relationship Id="rId17665e42bfcbcdf20" Type="http://schemas.openxmlformats.org/officeDocument/2006/relationships/image" Target="media/imgrId17665e42bfcbcdf20.jpg"/><Relationship Id="rId89935e42bfcbdf34d" Type="http://schemas.openxmlformats.org/officeDocument/2006/relationships/image" Target="media/imgrId89935e42bfcbdf34d.jpg"/><Relationship Id="rId12875e42bfcbec9db" Type="http://schemas.openxmlformats.org/officeDocument/2006/relationships/image" Target="media/imgrId12875e42bfcbec9db.jpg"/><Relationship Id="rId21635e42bfcc0c7da" Type="http://schemas.openxmlformats.org/officeDocument/2006/relationships/image" Target="media/imgrId21635e42bfcc0c7da.jpg"/><Relationship Id="rId47055e42bfcc1a850" Type="http://schemas.openxmlformats.org/officeDocument/2006/relationships/image" Target="media/imgrId47055e42bfcc1a850.jpg"/><Relationship Id="rId67215e42bfcc3c4a8" Type="http://schemas.openxmlformats.org/officeDocument/2006/relationships/image" Target="media/imgrId67215e42bfcc3c4a8.jpg"/><Relationship Id="rId11305e42bfcc5911b" Type="http://schemas.openxmlformats.org/officeDocument/2006/relationships/image" Target="media/imgrId11305e42bfcc5911b.png"/><Relationship Id="rId62795e42bfcc6df55" Type="http://schemas.openxmlformats.org/officeDocument/2006/relationships/image" Target="media/imgrId62795e42bfcc6df55.png"/><Relationship Id="rId24335e42bfcc81d1a" Type="http://schemas.openxmlformats.org/officeDocument/2006/relationships/image" Target="media/imgrId24335e42bfcc81d1a.png"/><Relationship Id="rId42205e42bfcc97d6c" Type="http://schemas.openxmlformats.org/officeDocument/2006/relationships/image" Target="media/imgrId42205e42bfcc97d6c.png"/><Relationship Id="rId17645e42bfccab349" Type="http://schemas.openxmlformats.org/officeDocument/2006/relationships/image" Target="media/imgrId17645e42bfccab349.png"/><Relationship Id="rId84285e42bfccc04ee" Type="http://schemas.openxmlformats.org/officeDocument/2006/relationships/image" Target="media/imgrId84285e42bfccc04ee.png"/><Relationship Id="rId94095e42bfccd5aa9" Type="http://schemas.openxmlformats.org/officeDocument/2006/relationships/image" Target="media/imgrId94095e42bfccd5aa9.jpg"/><Relationship Id="rId62055e42bfcce8776" Type="http://schemas.openxmlformats.org/officeDocument/2006/relationships/image" Target="media/imgrId62055e42bfcce8776.png"/><Relationship Id="rId89615e42bfcd0c8e8" Type="http://schemas.openxmlformats.org/officeDocument/2006/relationships/image" Target="media/imgrId89615e42bfcd0c8e8.jpg"/><Relationship Id="rId31015e42bfcd20828" Type="http://schemas.openxmlformats.org/officeDocument/2006/relationships/image" Target="media/imgrId31015e42bfcd20828.png"/><Relationship Id="rId71715e42bfcd2fb9a" Type="http://schemas.openxmlformats.org/officeDocument/2006/relationships/image" Target="media/imgrId71715e42bfcd2fb9a.png"/><Relationship Id="rId74905e42bfcd425d7" Type="http://schemas.openxmlformats.org/officeDocument/2006/relationships/image" Target="media/imgrId74905e42bfcd425d7.png"/><Relationship Id="rId27245e42bfcd5486e" Type="http://schemas.openxmlformats.org/officeDocument/2006/relationships/image" Target="media/imgrId27245e42bfcd5486e.png"/><Relationship Id="rId84115e42bfcd6ee22" Type="http://schemas.openxmlformats.org/officeDocument/2006/relationships/image" Target="media/imgrId84115e42bfcd6ee22.png"/><Relationship Id="rId63205e42bfcd851e2" Type="http://schemas.openxmlformats.org/officeDocument/2006/relationships/image" Target="media/imgrId63205e42bfcd851e2.jpg"/><Relationship Id="rId18555e42bfcd99497" Type="http://schemas.openxmlformats.org/officeDocument/2006/relationships/image" Target="media/imgrId18555e42bfcd99497.jpg"/><Relationship Id="rId49795e42bfcdae0a2" Type="http://schemas.openxmlformats.org/officeDocument/2006/relationships/image" Target="media/imgrId49795e42bfcdae0a2.jpg"/><Relationship Id="rId64505e42bfcdbdecc" Type="http://schemas.openxmlformats.org/officeDocument/2006/relationships/image" Target="media/imgrId64505e42bfcdbdecc.jpg"/><Relationship Id="rId25915e42bfcdcf10f" Type="http://schemas.openxmlformats.org/officeDocument/2006/relationships/image" Target="media/imgrId25915e42bfcdcf10f.jpg"/><Relationship Id="rId25545e42bfcde4575" Type="http://schemas.openxmlformats.org/officeDocument/2006/relationships/image" Target="media/imgrId25545e42bfcde4575.jpg"/><Relationship Id="rId63675e42bfce03998" Type="http://schemas.openxmlformats.org/officeDocument/2006/relationships/image" Target="media/imgrId63675e42bfce03998.png"/><Relationship Id="rId44975e42bfce1811c" Type="http://schemas.openxmlformats.org/officeDocument/2006/relationships/image" Target="media/imgrId44975e42bfce1811c.png"/><Relationship Id="rId86855e42bfce2f176" Type="http://schemas.openxmlformats.org/officeDocument/2006/relationships/image" Target="media/imgrId86855e42bfce2f176.jpg"/><Relationship Id="rId76645e42bfce46868" Type="http://schemas.openxmlformats.org/officeDocument/2006/relationships/image" Target="media/imgrId76645e42bfce46868.jpg"/><Relationship Id="rId52585e42bfce5dfd0" Type="http://schemas.openxmlformats.org/officeDocument/2006/relationships/image" Target="media/imgrId52585e42bfce5dfd0.png"/><Relationship Id="rId14615e42bfce6fffd" Type="http://schemas.openxmlformats.org/officeDocument/2006/relationships/image" Target="media/imgrId14615e42bfce6fffd.png"/><Relationship Id="rId49645e42bfce87746" Type="http://schemas.openxmlformats.org/officeDocument/2006/relationships/image" Target="media/imgrId49645e42bfce87746.jpg"/><Relationship Id="rId50085e42bfce9ddea" Type="http://schemas.openxmlformats.org/officeDocument/2006/relationships/image" Target="media/imgrId50085e42bfce9ddea.jpg"/><Relationship Id="rId98275e42bfceb230a" Type="http://schemas.openxmlformats.org/officeDocument/2006/relationships/image" Target="media/imgrId98275e42bfceb230a.png"/><Relationship Id="rId78515e42bfcec3647" Type="http://schemas.openxmlformats.org/officeDocument/2006/relationships/image" Target="media/imgrId78515e42bfcec3647.png"/><Relationship Id="rId21865e42bfced767d" Type="http://schemas.openxmlformats.org/officeDocument/2006/relationships/image" Target="media/imgrId21865e42bfced767d.jpg"/><Relationship Id="rId92695e42bfcee8e9b" Type="http://schemas.openxmlformats.org/officeDocument/2006/relationships/image" Target="media/imgrId92695e42bfcee8e9b.png"/><Relationship Id="rId88305e42bfcf0ca83" Type="http://schemas.openxmlformats.org/officeDocument/2006/relationships/image" Target="media/imgrId88305e42bfcf0ca83.png"/><Relationship Id="rId98715e42bfcf27f04" Type="http://schemas.openxmlformats.org/officeDocument/2006/relationships/image" Target="media/imgrId98715e42bfcf27f04.png"/><Relationship Id="rId90875e42bfcf39b2d" Type="http://schemas.openxmlformats.org/officeDocument/2006/relationships/image" Target="media/imgrId90875e42bfcf39b2d.png"/><Relationship Id="rId32355e42bfcf4b153" Type="http://schemas.openxmlformats.org/officeDocument/2006/relationships/image" Target="media/imgrId32355e42bfcf4b153.png"/><Relationship Id="rId61055e42bfcf69944" Type="http://schemas.openxmlformats.org/officeDocument/2006/relationships/image" Target="media/imgrId61055e42bfcf69944.jpg"/><Relationship Id="rId30825e42bfcf7ffc7" Type="http://schemas.openxmlformats.org/officeDocument/2006/relationships/image" Target="media/imgrId30825e42bfcf7ffc7.jpg"/><Relationship Id="rId23085e42bfcf9335f" Type="http://schemas.openxmlformats.org/officeDocument/2006/relationships/image" Target="media/imgrId23085e42bfcf9335f.png"/><Relationship Id="rId87635e42bfcfa5aed" Type="http://schemas.openxmlformats.org/officeDocument/2006/relationships/image" Target="media/imgrId87635e42bfcfa5aed.jpg"/><Relationship Id="rId19325e42bfcfb58ce" Type="http://schemas.openxmlformats.org/officeDocument/2006/relationships/image" Target="media/imgrId19325e42bfcfb58ce.jpg"/><Relationship Id="rId23035e42bfcfc7e9f" Type="http://schemas.openxmlformats.org/officeDocument/2006/relationships/image" Target="media/imgrId23035e42bfcfc7e9f.png"/><Relationship Id="rId31965e42bfcfea194" Type="http://schemas.openxmlformats.org/officeDocument/2006/relationships/image" Target="media/imgrId31965e42bfcfea194.png"/><Relationship Id="rId20205e42bfd00e8a3" Type="http://schemas.openxmlformats.org/officeDocument/2006/relationships/image" Target="media/imgrId20205e42bfd00e8a3.jpg"/><Relationship Id="rId37245e42bfd02913b" Type="http://schemas.openxmlformats.org/officeDocument/2006/relationships/image" Target="media/imgrId37245e42bfd02913b.jpg"/><Relationship Id="rId78795e42bfd040cb2" Type="http://schemas.openxmlformats.org/officeDocument/2006/relationships/image" Target="media/imgrId78795e42bfd040cb2.jpg"/><Relationship Id="rId40075e42bfd05225e" Type="http://schemas.openxmlformats.org/officeDocument/2006/relationships/image" Target="media/imgrId40075e42bfd05225e.jpg"/><Relationship Id="rId10825e42bfd0622dd" Type="http://schemas.openxmlformats.org/officeDocument/2006/relationships/image" Target="media/imgrId10825e42bfd0622dd.jpg"/><Relationship Id="rId68215e42bfd076df6" Type="http://schemas.openxmlformats.org/officeDocument/2006/relationships/image" Target="media/imgrId68215e42bfd076df6.png"/><Relationship Id="rId89065e42bfd08d1be" Type="http://schemas.openxmlformats.org/officeDocument/2006/relationships/image" Target="media/imgrId89065e42bfd08d1be.jpg"/><Relationship Id="rId50875e42bfd0ada0f" Type="http://schemas.openxmlformats.org/officeDocument/2006/relationships/image" Target="media/imgrId50875e42bfd0ada0f.jpg"/><Relationship Id="rId49385e42bfd0c2f78" Type="http://schemas.openxmlformats.org/officeDocument/2006/relationships/image" Target="media/imgrId49385e42bfd0c2f78.png"/><Relationship Id="rId71175e42bfd0d6c8b" Type="http://schemas.openxmlformats.org/officeDocument/2006/relationships/image" Target="media/imgrId71175e42bfd0d6c8b.jpg"/><Relationship Id="rId95315e42bfd0e8022" Type="http://schemas.openxmlformats.org/officeDocument/2006/relationships/image" Target="media/imgrId95315e42bfd0e8022.jpg"/><Relationship Id="rId67685e42bfd108e9c" Type="http://schemas.openxmlformats.org/officeDocument/2006/relationships/image" Target="media/imgrId67685e42bfd108e9c.jpg"/><Relationship Id="rId55855e42bfd122785" Type="http://schemas.openxmlformats.org/officeDocument/2006/relationships/image" Target="media/imgrId55855e42bfd122785.jpg"/><Relationship Id="rId90805e42bfd13b417" Type="http://schemas.openxmlformats.org/officeDocument/2006/relationships/image" Target="media/imgrId90805e42bfd13b417.jpg"/><Relationship Id="rId18495e42bfd197a6c" Type="http://schemas.openxmlformats.org/officeDocument/2006/relationships/image" Target="media/imgrId18495e42bfd197a6c.png"/><Relationship Id="rId66125e42bfd1aad8f" Type="http://schemas.openxmlformats.org/officeDocument/2006/relationships/image" Target="media/imgrId66125e42bfd1aad8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899962" Type="http://schemas.openxmlformats.org/officeDocument/2006/relationships/image" Target="media/imgrId158999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899962" Type="http://schemas.openxmlformats.org/officeDocument/2006/relationships/image" Target="media/imgrId158999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899962" Type="http://schemas.openxmlformats.org/officeDocument/2006/relationships/image" Target="media/imgrId158999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899962" Type="http://schemas.openxmlformats.org/officeDocument/2006/relationships/image" Target="media/imgrId158999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899962" Type="http://schemas.openxmlformats.org/officeDocument/2006/relationships/image" Target="media/imgrId158999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899962" Type="http://schemas.openxmlformats.org/officeDocument/2006/relationships/image" Target="media/imgrId158999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