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1903TCR / KDI 1903TCRE5 Workshop manual (Rev. 16)</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20443792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4202543"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80067492" w:name="ctxt"/>
    <w:bookmarkEnd w:id="80067492"/>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25484079"/>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25484079"/>
        </w:numPr>
        <w:spacing w:before="0" w:after="0" w:line="240" w:lineRule="auto"/>
        <w:jc w:val="left"/>
        <w:rPr>
          <w:color w:val="00274C"/>
          <w:sz w:val="20"/>
          <w:szCs w:val="20"/>
        </w:rPr>
      </w:pPr>
      <w:bookmarkStart w:id="65911875" w:name="result_box"/>
      <w:bookmarkEnd w:id="65911875"/>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59285e435b38ed460" w:history="1">
        <w:r>
          <w:rPr>
            <w:b/>
            <w:bCs/>
            <w:color w:val="0000FF"/>
            <w:sz w:val="20"/>
            <w:szCs w:val="20"/>
            <w:u w:val="single"/>
          </w:rPr>
          <w:t xml:space="preserve">Par. 1.4</w:t>
        </w:r>
      </w:hyperlink>
      <w:r>
        <w:rPr>
          <w:color w:val="00274C"/>
          <w:sz w:val="20"/>
          <w:szCs w:val="20"/>
        </w:rPr>
        <w:t xml:space="preserve"> and </w:t>
      </w:r>
      <w:hyperlink r:id="rId11765e435b38ed4a2" w:history="1">
        <w:r>
          <w:rPr>
            <w:b/>
            <w:bCs/>
            <w:color w:val="0000FF"/>
            <w:sz w:val="20"/>
            <w:szCs w:val="20"/>
            <w:u w:val="single"/>
          </w:rPr>
          <w:t xml:space="preserve">Par. 1.5</w:t>
        </w:r>
      </w:hyperlink>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2548407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25484079"/>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25484079"/>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All technical terms, specific components and symbols ( </w:t>
      </w:r>
      <w:hyperlink r:id="rId40915e435b38ed967"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22125e435b38ed99c" w:history="1">
        <w:r>
          <w:rPr>
            <w:b/>
            <w:bCs/>
            <w:color w:val="0000FF"/>
            <w:sz w:val="20"/>
            <w:szCs w:val="20"/>
            <w:u w:val="single"/>
          </w:rPr>
          <w:t xml:space="preserve">Chap. 15</w:t>
        </w:r>
      </w:hyperlink>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25484079"/>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25484079"/>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47540717" name="name23815e435b3920f8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635e435b3920f8b"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5484079"/>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25484079"/>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2818103" w:name="result_box"/>
      <w:bookmarkEnd w:id="2818103"/>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35350895" w:name="result_box"/>
      <w:bookmarkEnd w:id="35350895"/>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14693816" w:name="result_box"/>
      <w:bookmarkEnd w:id="14693816"/>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25484079"/>
        </w:numPr>
        <w:spacing w:before="0" w:after="0" w:line="240" w:lineRule="auto"/>
        <w:jc w:val="left"/>
        <w:rPr>
          <w:color w:val="00274C"/>
          <w:sz w:val="20"/>
          <w:szCs w:val="20"/>
        </w:rPr>
      </w:pPr>
      <w:bookmarkStart w:id="94369933" w:name="result_box"/>
      <w:bookmarkEnd w:id="94369933"/>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96725885" name="name57545e435b393db89"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23945e435b393db84"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54694406" name="name87035e435b3960a2b"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10135e435b3960a23"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Label for EPA rules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70400"/>
            <wp:docPr id="46235672" name="name32975e435b3983470"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43765e435b3983469"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China Standards</w:t>
      </w:r>
      <w:r>
        <w:rPr>
          <w:color w:val="00274C"/>
          <w:sz w:val="20"/>
          <w:szCs w:val="20"/>
        </w:rPr>
        <w:t xml:space="preserve"> </w:t>
      </w:r>
      <w:r>
        <w:rPr>
          <w:b/>
          <w:bCs/>
          <w:color w:val="00274C"/>
          <w:sz w:val="20"/>
          <w:szCs w:val="20"/>
        </w:rPr>
        <w:t xml:space="preserve"> (compilation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84800"/>
            <wp:docPr id="92910287" name="name46775e435b39a1639"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6085e435b39a1632"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Label for Korea Standards</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024800"/>
            <wp:docPr id="21227488" name="name47135e435b39c3eb4"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78695e435b39c3eac"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51182118" name="name95385e435b39d6f13"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25685e435b39d6f0b"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0919154" name="name68145e435b39e75de"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0045e435b39e75db"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2308990" name="name27875e435b3a04ef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2025e435b3a04ee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36898925" name="name29975e435b3a12e4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1075e435b3a12e3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54191022" name="name59845e435b3a23a3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2435e435b3a23a3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64040330" name="name15285e435b3a3703a"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43755e435b3a37033"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7270806" name="name27645e435b3a4a082"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86075e435b3a4a07b"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35009428" name="name76785e435b3a6b8ec"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37835e435b3a6b8e8"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37723452" name="name11235e435b3a889be"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94645e435b3a889b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16315e435b3a890e1"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61523220" name="name85615e435b3aafa57"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80535e435b3aafa53"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65963448" name="name89185e435b3acbecd"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15935e435b3acbec5"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96316021" name="name97925e435b3b39ed1"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73705e435b3b39ec9"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47425e435b3b3eb34"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70505e435b3b3f4ed"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225" w:after="225" w:line="262" w:lineRule="auto"/>
        <w:ind w:left="0" w:right="0"/>
        <w:jc w:val="left"/>
      </w:pPr>
      <w:r>
        <w:drawing>
          <wp:inline distT="0" distB="0" distL="0" distR="0">
            <wp:extent cx="4752000" cy="2865600"/>
            <wp:docPr id="40806063" name="name81075e435b3b57f11"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58765e435b3b57f09"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bookmarkStart w:id="74146525" w:name="__mcenew"/>
            <w:bookmarkEnd w:id="74146525"/>
            <w:r>
              <w:rPr>
                <w:position w:val="-379"/>
              </w:rPr>
              <w:drawing>
                <wp:inline distT="0" distB="0" distL="0" distR="0">
                  <wp:extent cx="4168800" cy="4780800"/>
                  <wp:docPr id="10313316" name="name22585e435b3b6fef2"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75875e435b3b6feeb"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N (ISO TR 14396 - SAE J1995 - CE 97/68)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25484079"/>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98682" name="name98855e435b3b87ea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295e435b3b87e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71839" name="name20025e435b3b9a9d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95e435b3b9a9d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25484079"/>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25484079"/>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25484079"/>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25484079"/>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7618" name="name59535e435b3baa43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8685e435b3baa43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484079"/>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25484079"/>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25484079"/>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25484079"/>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25484079"/>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bl>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 TIER IV FINAL - STAGE V</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(*1)</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(*2)</w:t>
            </w:r>
          </w:p>
        </w:tc>
        <w:tc>
          <w:tcPr>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TCR/D TIER III or UNCERTIFIED</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(*3)</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                    </w:t>
            </w:r>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API</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CJ-4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Pr>
              <w:widowControl w:val="on"/>
              <w:pBdr/>
              <w:spacing w:before="0" w:after="0" w:line="240" w:lineRule="auto"/>
              <w:ind w:left="0" w:right="0"/>
              <w:jc w:val="left"/>
            </w:pPr>
            <w:r>
              <w:rPr>
                <w:color w:val="00274C"/>
                <w:position w:val="-2"/>
                <w:sz w:val="20"/>
                <w:szCs w:val="20"/>
                <w:shd w:val="clear" w:color="auto" w:fill="E1E2E0"/>
              </w:rPr>
              <w:t xml:space="preserve">
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E7</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5484079"/>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25484079"/>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 - On all engines equipped with ATS system, the oil with viscosity 15W-40 must comply with the specification API CJ-4 Low S.A.P.S or ACEA E6 Low S.A.P.S.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(*1) - On all engines compliant with Stage-V emission regulation (engines with DPF device), oil with viscosity 15W-40 cannot be used*</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511620" name="name15295e435b3bbbb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135e435b3bbbbf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484079"/>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25484079"/>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791373" name="name35925e435b3bcbc9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395e435b3bcbc9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484079"/>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25484079"/>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2548407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2548407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25484079"/>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25484079"/>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25484079"/>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25484079"/>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25484079"/>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25484079"/>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90893505" name="name80175e435b3becac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9065e435b3becac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25484079"/>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25484079"/>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62720" name="name49125e435b3c3b5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95e435b3c3b5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25484079"/>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25484079"/>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25484079"/>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25484079"/>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78329971" name="name44675e435b3c5306b"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23435e435b3c5306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26206392" name="name30365e435b3c67c0d"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55595e435b3c67c04"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04313" name="name83025e435b3c79f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525e435b3c79f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44215e435b3c7a788" w:history="1">
              <w:r>
                <w:rPr>
                  <w:b/>
                  <w:bCs/>
                  <w:color w:val="0000FF"/>
                  <w:position w:val="-2"/>
                  <w:sz w:val="20"/>
                  <w:szCs w:val="20"/>
                </w:rPr>
                <w:t xml:space="preserve">Par. 2.17.1.</w:t>
              </w:r>
            </w:hyperlink>
          </w:p>
          <w:p>
            <w:pPr>
              <w:numPr>
                <w:ilvl w:val="0"/>
                <w:numId w:val="25484079"/>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2548407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11403126" name="name30715e435b3c9126b"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77425e435b3c912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75097161" name="name88365e435b3ca273a"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53675e435b3ca27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599025" name="name89405e435b3cb3b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735e435b3cb3b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25484079"/>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25484079"/>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25484079"/>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46435e435b3cb485c" w:history="1">
              <w:r>
                <w:rPr>
                  <w:b/>
                  <w:bCs/>
                  <w:color w:val="0000FF"/>
                  <w:position w:val="-2"/>
                  <w:sz w:val="20"/>
                  <w:szCs w:val="20"/>
                </w:rPr>
                <w:t xml:space="preserve">(ST_01).</w:t>
              </w:r>
            </w:hyperlink>
          </w:p>
          <w:p>
            <w:pPr>
              <w:numPr>
                <w:ilvl w:val="0"/>
                <w:numId w:val="2548407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25484079"/>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25484079"/>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72333242" name="name11905e435b3ccaf5f"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9145e435b3ccaf57"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25484079"/>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25484079"/>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25484079"/>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98298" name="name70055e435b3cdd8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65e435b3cdd8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25484079"/>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2548407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25484079"/>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92413156" name="name68785e435b3d03e6d"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9965e435b3d03e65"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67598336" name="name34555e435b3d1efbe"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23925e435b3d1efb6"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25484081"/>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25484081"/>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25484081"/>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25484081"/>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25484081"/>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3142759" name="name27955e435b3d361f9"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18045e435b3d361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91485e435b3d36bf0"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18525e435b3d36cb0"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629249" name="name29915e435b3d446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05e435b3d446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25638332" name="name49585e435b3d5e61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69815e435b3d5e61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93829642" name="name34185e435b3d77f49"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6685e435b3d77f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64009162" name="name86485e435b3d8bb26"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81625e435b3d8bb2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73956872" name="name92595e435b3da3d75"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66375e435b3da3d6e"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60995831" name="name85595e435b3db9b46"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67695e435b3db9b43"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6895e435b3dba299"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47134393" name="name13695e435b3ddaf91"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65215e435b3ddaf89"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41811463" name="name66885e435b3e05a1a"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57525e435b3e05a15"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24045641" name="name38295e435b3e23edd"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98955e435b3e23ed6"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19157805" name="name94205e435b3e4099c"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16945e435b3e40995"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94617681" name="name32225e435b3e610bd"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50825e435b3e610b5"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60748775" name="name96355e435b3e76464"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55615e435b3e7646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7053599" name="name75705e435b3e8f8b3"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1495e435b3e8f8a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39848984" name="name66335e435b3ea4a8e"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50385e435b3ea4a8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12408785" name="name21225e435b3eb75f7"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77985e435b3eb75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258497" name="name34045e435b3ec71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05e435b3ec71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See </w:t>
            </w:r>
            <w:hyperlink r:id="rId75155e435b3ec78aa"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81990348" name="name98925e435b3eea739"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52135e435b3eea735"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53721" name="name77175e435b3f05e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15e435b3f05e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40241767" name="name96245e435b3f26393"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0095e435b3f2638b"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26188978" name="name46565e435b3f3fa60"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50145e435b3f3fa59"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11079875" name="name10315e435b3f5ad20"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31115e435b3f5ad1c"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30626" name="name19755e435b3f6b3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25e435b3f6b3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25484079"/>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59011064" name="name35305e435b3f96a56"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19815e435b3f96a4f"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29241187" name="name35315e435b3fad00e"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5055e435b3fad00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55°C</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1022445" name="name67815e435b3fbb255"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86015e435b3fbb24f"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55°C</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25484079"/>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51780230" name="name19765e435b3fce6b0"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78675e435b3fce6ad"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45811" name="name19345e435b3fde2e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335e435b3fde2e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25484079"/>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25484079"/>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25484079"/>
              </w:numPr>
              <w:spacing w:before="0" w:after="0" w:line="262" w:lineRule="auto"/>
              <w:jc w:val="left"/>
              <w:rPr>
                <w:color w:val="00274C"/>
                <w:sz w:val="20"/>
                <w:szCs w:val="20"/>
              </w:rPr>
            </w:pPr>
            <w:r>
              <w:rPr>
                <w:color w:val="00274C"/>
                <w:position w:val="-2"/>
                <w:sz w:val="20"/>
                <w:szCs w:val="20"/>
              </w:rPr>
              <w:t xml:space="preserve">The operations described in Par. 5.3 or 5.4 must be executed after every forced regeneration.</w:t>
            </w:r>
          </w:p>
          <w:p>
            <w:pPr>
              <w:numPr>
                <w:ilvl w:val="0"/>
                <w:numId w:val="25484079"/>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25484079"/>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25484079"/>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25484079"/>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25484079"/>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25484079"/>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67454052" name="name98735e435b400bcde"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9995e435b400bcda"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763526" name="name78935e435b401f8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75e435b401f8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25484079"/>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25484079"/>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16163489" name="name48535e435b40354b2"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60275e435b40354ab"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19596" name="name51525e435b40549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05e435b40549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25484079"/>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25484079"/>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25484079"/>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5183840" name="name56645e435b406c650"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38115e435b406c64a"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25484079"/>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25484079"/>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20184955" w:name="result_box"/>
            <w:bookmarkEnd w:id="20184955"/>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67740297" name="name58285e435b408cc45"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53825e435b408cc3f"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89121862" name="name30755e435b40a00ab"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28205e435b40a00a5"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46163921" name="name54565e435b40bd8a3"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53245e435b40bd8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82721142" name="name20045e435b40d4850"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65195e435b40d48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0075e435b40d54b5"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91631582" name="name11295e435b40f1a02"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40575e435b40f19fb"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83415083" name="name31795e435b4112e63"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76605e435b4112e5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57896139" name="name93885e435b41236ce"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91235e435b41236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66086295" name="name18855e435b4136a6e"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56375e435b4136a66"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88469550" name="name25935e435b414b689"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57545e435b414b6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13006870" name="name72965e435b4167854"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90935e435b416784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10762287" name="name49055e435b417eeeb"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47305e435b417ee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13645733" name="name85045e435b4191c35"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83395e435b4191c30"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66473829" name="name43035e435b41a4377"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28005e435b41a43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31527428" name="name90395e435b41b85cd"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44215e435b41b85c7"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74536955" name="name88125e435b41cc63b"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68385e435b41cc63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46779609" name="name28405e435b41e08ed"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78495e435b41e08e5"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62319371" name="name38565e435b4203525"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98065e435b420351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37420277" name="name53105e435b4216dfd"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32185e435b4216df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47205e435b4217b17"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452482" name="name52845e435b422dc92"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62795e435b422dc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98515e435b42302d2"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57580" name="name73065e435b4241818"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81895e435b42418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r>
              <w:rPr>
                <w:position w:val="-190"/>
              </w:rPr>
              <w:drawing>
                <wp:inline distT="0" distB="0" distL="0" distR="0">
                  <wp:extent cx="2232000" cy="1260000"/>
                  <wp:docPr id="33484513" name="name66355e435b425db8a"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12815e435b425db82" cstate="print"/>
                          <a:stretch>
                            <a:fillRect/>
                          </a:stretch>
                        </pic:blipFill>
                        <pic:spPr>
                          <a:xfrm>
                            <a:off x="0" y="0"/>
                            <a:ext cx="2232000" cy="12600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292327" name="name94595e435b427ad1d"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28575e435b427ad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6959751" name="name16965e435b4294547"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71585e435b429453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795440" name="name57155e435b42a52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245e435b42a52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25484079"/>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236246" name="name41025e435b42bfefa"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44845e435b42bfe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84425868" name="name61275e435b42d8066"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66565e435b42d806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835550" name="name17275e435b42e87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525e435b42e87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Refer to </w:t>
            </w:r>
            <w:hyperlink r:id="rId77115e435b42e9387"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41445701" name="name70545e435b4306b1a"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46085e435b4306b0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4252334" name="name54395e435b431700f"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12505e435b43170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81468" name="name55145e435b43295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005e435b43295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Refer to </w:t>
            </w:r>
            <w:hyperlink r:id="rId74905e435b4329c19"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80189644" name="name69475e435b433b1c8"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22055e435b433b1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0.8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14139732" name="name24595e435b43503a6"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96865e435b43503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30267748" name="name82165e435b436df4e"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46315e435b436df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25484079"/>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25484079"/>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25484079"/>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2239270" name="name46345e435b438050c"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32015e435b438050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9191641" name="name80105e435b4395e2a"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73085e435b4395e2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1784967" name="name92295e435b43b13c5"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55145e435b43b13b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25484079"/>
              </w:numPr>
              <w:spacing w:before="0" w:after="0" w:line="262" w:lineRule="auto"/>
              <w:jc w:val="left"/>
              <w:rPr>
                <w:color w:val="00274C"/>
                <w:sz w:val="20"/>
                <w:szCs w:val="20"/>
              </w:rPr>
            </w:pPr>
            <w:r>
              <w:rPr>
                <w:color w:val="00274C"/>
                <w:position w:val="-2"/>
                <w:sz w:val="20"/>
                <w:szCs w:val="20"/>
              </w:rPr>
              <w:t xml:space="preserve">Ampere 80 A</w:t>
            </w:r>
          </w:p>
          <w:p>
            <w:pPr>
              <w:numPr>
                <w:ilvl w:val="0"/>
                <w:numId w:val="2548407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37011741" name="name93355e435b43c385b"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79665e435b43c38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25484079"/>
              </w:numPr>
              <w:spacing w:before="0" w:after="0" w:line="262" w:lineRule="auto"/>
              <w:jc w:val="left"/>
              <w:rPr>
                <w:color w:val="00274C"/>
                <w:sz w:val="20"/>
                <w:szCs w:val="20"/>
              </w:rPr>
            </w:pPr>
            <w:r>
              <w:rPr>
                <w:color w:val="00274C"/>
                <w:position w:val="-2"/>
                <w:sz w:val="20"/>
                <w:szCs w:val="20"/>
              </w:rPr>
              <w:t xml:space="preserve">Ampere 80 A</w:t>
            </w:r>
          </w:p>
          <w:p>
            <w:pPr>
              <w:numPr>
                <w:ilvl w:val="0"/>
                <w:numId w:val="25484079"/>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53573094" name="name28645e435b43d67e1"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2845e435b43d67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Type Bosch 12 V</w:t>
            </w:r>
          </w:p>
          <w:p>
            <w:pPr>
              <w:numPr>
                <w:ilvl w:val="0"/>
                <w:numId w:val="25484079"/>
              </w:numPr>
              <w:spacing w:before="0" w:after="0" w:line="262" w:lineRule="auto"/>
              <w:jc w:val="left"/>
              <w:rPr>
                <w:color w:val="00274C"/>
                <w:sz w:val="20"/>
                <w:szCs w:val="20"/>
              </w:rPr>
            </w:pPr>
            <w:r>
              <w:rPr>
                <w:color w:val="00274C"/>
                <w:position w:val="-2"/>
                <w:sz w:val="20"/>
                <w:szCs w:val="20"/>
              </w:rPr>
              <w:t xml:space="preserve">Power 2 kW</w:t>
            </w:r>
          </w:p>
          <w:p>
            <w:pPr>
              <w:numPr>
                <w:ilvl w:val="0"/>
                <w:numId w:val="25484079"/>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Type Mahle 12 V</w:t>
            </w:r>
          </w:p>
          <w:p>
            <w:pPr>
              <w:numPr>
                <w:ilvl w:val="0"/>
                <w:numId w:val="25484079"/>
              </w:numPr>
              <w:spacing w:before="0" w:after="0" w:line="262" w:lineRule="auto"/>
              <w:jc w:val="left"/>
              <w:rPr>
                <w:color w:val="00274C"/>
                <w:sz w:val="20"/>
                <w:szCs w:val="20"/>
              </w:rPr>
            </w:pPr>
            <w:r>
              <w:rPr>
                <w:color w:val="00274C"/>
                <w:position w:val="-2"/>
                <w:sz w:val="20"/>
                <w:szCs w:val="20"/>
              </w:rPr>
              <w:t xml:space="preserve">Power 3.2 kW</w:t>
            </w:r>
          </w:p>
          <w:p>
            <w:pPr>
              <w:numPr>
                <w:ilvl w:val="0"/>
                <w:numId w:val="25484079"/>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1992930" name="name87185e435b43e8891"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25405e435b43e88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73228336" name="name23255e435b440af8f"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84165e435b440af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5484079"/>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25484079"/>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5101038" name="name13545e435b4420e6e"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66795e435b4420e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5484079"/>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25484079"/>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65158382" name="name47095e435b4434622"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24325e435b44346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68593" name="name74585e435b44443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65e435b44443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Refer to </w:t>
            </w:r>
            <w:hyperlink r:id="rId50445e435b44449c1"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48886655" name="name16575e435b4456ef5"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17145e435b4456e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36340155" name="name63415e435b4474808"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8835e435b447480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39543162" name="name92625e435b448855b"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94975e435b4488555"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49932461" name="name12575e435b44983bd"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8585e435b44983ba"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7850344" name="name16075e435b44aae95"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27835e435b44aae90"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3623790" name="name89295e435b44be42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52555e435b44be425"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589884" name="name45665e435b44d52ee"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90935e435b44d52e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77494858" name="name12605e435b44ea233"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7405e435b44ea22c"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4829123" name="name37185e435b4513403"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80835e435b45133fc"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96348377" name="name98145e435b4529499"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42705e435b4529495"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148779" name="name50775e435b45396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75e435b45396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25484079"/>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26749270" name="name41665e435b454f9c8"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55205e435b454f9c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9844240" name="name14445e435b456c333"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58695e435b456c32c"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93727808" name="name25575e435b4587c33"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17065e435b4587c2d"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76571229" name="name72095e435b45a2742"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8325e435b45a273e"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5484082"/>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98245e435b45a3fcd" w:history="1">
              <w:r>
                <w:rPr>
                  <w:b/>
                  <w:bCs/>
                  <w:color w:val="0000FF"/>
                  <w:position w:val="-2"/>
                  <w:sz w:val="20"/>
                  <w:szCs w:val="20"/>
                </w:rPr>
                <w:t xml:space="preserve">Tab. 2.2</w:t>
              </w:r>
            </w:hyperlink>
            <w:r>
              <w:rPr>
                <w:color w:val="00274C"/>
                <w:position w:val="-2"/>
                <w:sz w:val="20"/>
                <w:szCs w:val="20"/>
              </w:rPr>
              <w:t xml:space="preserve"> )</w:t>
            </w:r>
          </w:p>
          <w:p>
            <w:pPr>
              <w:numPr>
                <w:ilvl w:val="0"/>
                <w:numId w:val="25484082"/>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644025" name="name39915e435b45b994c"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28945e435b45b99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15577" name="name21675e435b45cd452"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9975e435b45cd4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131835" name="name44575e435b45e26e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27705e435b45e26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08725" name="name26585e435b46001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975e435b46001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Refer to </w:t>
            </w:r>
            <w:hyperlink r:id="rId46085e435b46009b0"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585129" name="name37585e435b46100e3"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26965e435b46100d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491647" name="name67245e435b46261e3"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35115e435b46261d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309954" name="name25385e435b463b776"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96975e435b463b7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6915035" name="name23005e435b4650d0b"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57195e435b4650d0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25484079"/>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25484079"/>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25484079"/>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25484079"/>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60735e435b4652c51" w:history="1">
              <w:r>
                <w:rPr>
                  <w:b/>
                  <w:bCs/>
                  <w:color w:val="0000FF"/>
                  <w:position w:val="-2"/>
                  <w:sz w:val="20"/>
                  <w:szCs w:val="20"/>
                </w:rPr>
                <w:t xml:space="preserve">Par. 2.4</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25484079"/>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25484079"/>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45375e435b4652d2a"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25484079"/>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25484079"/>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25484079"/>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25484079"/>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25484079"/>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25484079"/>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25484079"/>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25484079"/>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25484083"/>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25484083"/>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25484083"/>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25484083"/>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5484083"/>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4384396" name="name60455e435b466723c"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82265e435b46672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14782749" name="name22745e435b4679372"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11155e435b46793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34532" name="name18095e435b468d8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545e435b468d84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25484079"/>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25484079"/>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25484079"/>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25484079"/>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70535e435b468df09"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18830009" name="name14165e435b46a2c0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3135e435b46a2c0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25484084"/>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25484084"/>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98428432" name="name23645e435b46b5eee"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6945e435b46b5ee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25484085"/>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25484085"/>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25484085"/>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44824301" name="name19765e435b46cab04"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51005e435b46cab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25484086"/>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6338802" name="name61295e435b46dd2c7"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4045e435b46dd2c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25484087"/>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43231097" name="name94035e435b46efd4e"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42025e435b46efd4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74778" name="name17725e435b470cc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55e435b470cc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25484079"/>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25484079"/>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25484079"/>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25484079"/>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25484079"/>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25484079"/>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5484079"/>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25484079"/>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972188" name="name60725e435b471ed9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765e435b471ed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25484079"/>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25484079"/>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5484079"/>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25484079"/>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25484079"/>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25484079"/>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42965e435b4720d44"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25484079"/>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25484079"/>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25484079"/>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25484079"/>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25484079"/>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25484079"/>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25484079"/>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25484079"/>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25484079"/>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25484079"/>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25484079"/>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25484079"/>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25484079"/>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25484079"/>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25484079"/>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25484079"/>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25484079"/>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25484079"/>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25484079"/>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25484079"/>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25484079"/>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25484079"/>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25484079"/>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25484079"/>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25484079"/>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25484079"/>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25484079"/>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25484079"/>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25484079"/>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25484079"/>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25484079"/>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25484079"/>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25484079"/>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26190" name="name81845e435b4731d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775e435b4731d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25484079"/>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25484079"/>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61436235" name="name68985e435b47514f1"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35025e435b47514e9"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25484079"/>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25484079"/>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25484079"/>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25484079"/>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36813559" name="name21475e435b4767166"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85455e435b476716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38716325" name="name30495e435b477a0a4"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78805e435b477a09e"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39392388" name="name32045e435b478ac24"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8255e435b478ac21"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5991931" name="name96495e435b479d0bd"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2315e435b479d0b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8811214" name="name72865e435b47b2651"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9405e435b47b264a"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24174529" name="name90105e435b47c758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6395e435b47c758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75725594" name="name49185e435b47dd040"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18845e435b47dd03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49113303" name="name63975e435b47f07d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5305e435b47f07c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1616209" name="name20075e435b480e231"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75875e435b480e22a"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11121094" name="name93355e435b4820ab0"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90905e435b4820aaa"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93938889" name="name73465e435b4838ebb"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9735e435b4838eb4"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1342755" name="name19965e435b484d35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115e435b484d35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7050750" name="name86725e435b485e92d"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70685e435b485e92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34155" name="name75455e435b48702ef"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85905e435b48702eb"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3465022" name="name52535e435b4884325"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7665e435b488431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955066" name="name88735e435b48966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4665e435b489666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4361145" name="name12345e435b48ad037"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52115e435b48ad03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8896968" name="name93625e435b48bd77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865e435b48bd76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7447613" name="name12855e435b48cf023"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54935e435b48cf01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847665" name="name60835e435b48e2cf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5005e435b48e2cf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9062282" name="name80265e435b4901fab"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9845e435b4901fa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6770453" name="name60165e435b49140b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365e435b49140b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1170302" name="name80135e435b4928d64"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38955e435b4928d6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8261946" name="name17115e435b4938ba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385e435b4938ba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6640771" name="name41755e435b494fb19"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24045e435b494fb1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9765050" name="name77645e435b49642d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2125e435b49642d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1132415" name="name46845e435b49799b1"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7275e435b49799ab"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4514295" name="name19915e435b4989ab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105e435b4989aa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4290789" name="name65375e435b499c17c"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98405e435b499c17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5672738" name="name14635e435b49b3ab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8445e435b49b3aa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261600"/>
            <wp:docPr id="40069415" name="name66925e435b49d2376"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36975e435b49d236f" cstate="print"/>
                    <a:stretch>
                      <a:fillRect/>
                    </a:stretch>
                  </pic:blipFill>
                  <pic:spPr>
                    <a:xfrm>
                      <a:off x="0" y="0"/>
                      <a:ext cx="5544000" cy="3261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08053" name="name67635e435b49e26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645e435b49e26c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484079"/>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11465e435b49e2d6a" w:history="1">
        <w:r>
          <w:rPr>
            <w:b/>
            <w:bCs/>
            <w:color w:val="0000FF"/>
            <w:sz w:val="20"/>
            <w:szCs w:val="20"/>
          </w:rPr>
          <w:t xml:space="preserve">(Par. 4.2)</w:t>
        </w:r>
      </w:hyperlink>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32035e435b49e2da8" w:history="1">
        <w:r>
          <w:rPr>
            <w:b/>
            <w:bCs/>
            <w:color w:val="0000FF"/>
            <w:sz w:val="20"/>
            <w:szCs w:val="20"/>
          </w:rPr>
          <w:t xml:space="preserve">(Par. 4.3)</w:t>
        </w:r>
      </w:hyperlink>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25484079"/>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25484079"/>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25484079"/>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25484088"/>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25484088"/>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25484088"/>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25484088"/>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25484088"/>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5484088"/>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5484088"/>
        </w:numPr>
        <w:spacing w:before="0" w:after="0" w:line="240" w:lineRule="auto"/>
        <w:jc w:val="left"/>
        <w:rPr>
          <w:color w:val="00274C"/>
          <w:sz w:val="20"/>
          <w:szCs w:val="20"/>
        </w:rPr>
      </w:pPr>
      <w:r>
        <w:rPr>
          <w:color w:val="00274C"/>
          <w:sz w:val="20"/>
          <w:szCs w:val="20"/>
        </w:rPr>
        <w:t xml:space="preserve">Turn off the engine.</w:t>
      </w:r>
    </w:p>
    <w:p>
      <w:pPr>
        <w:numPr>
          <w:ilvl w:val="0"/>
          <w:numId w:val="25484088"/>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25484088"/>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25484088"/>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25484088"/>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25484088"/>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25484088"/>
        </w:numPr>
        <w:spacing w:before="0" w:after="0" w:line="240" w:lineRule="auto"/>
        <w:jc w:val="left"/>
        <w:rPr>
          <w:color w:val="00274C"/>
          <w:sz w:val="20"/>
          <w:szCs w:val="20"/>
        </w:rPr>
      </w:pPr>
      <w:r>
        <w:rPr>
          <w:color w:val="00274C"/>
          <w:sz w:val="20"/>
          <w:szCs w:val="20"/>
        </w:rPr>
        <w:t xml:space="preserve">Loosen the alternator belt  </w:t>
      </w:r>
      <w:hyperlink r:id="rId19715e435b49e30f8"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66435e435b49e312f"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25484089"/>
        </w:numPr>
        <w:spacing w:before="0" w:after="0" w:line="240" w:lineRule="auto"/>
        <w:jc w:val="left"/>
        <w:rPr>
          <w:color w:val="00274C"/>
          <w:sz w:val="20"/>
          <w:szCs w:val="20"/>
        </w:rPr>
      </w:pPr>
      <w:r>
        <w:rPr>
          <w:color w:val="00274C"/>
          <w:sz w:val="20"/>
          <w:szCs w:val="20"/>
        </w:rPr>
        <w:t xml:space="preserve">Remove the protective sheet.</w:t>
      </w:r>
    </w:p>
    <w:p>
      <w:pPr>
        <w:numPr>
          <w:ilvl w:val="0"/>
          <w:numId w:val="25484089"/>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25484089"/>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25484089"/>
        </w:numPr>
        <w:spacing w:before="0" w:after="0" w:line="240" w:lineRule="auto"/>
        <w:jc w:val="left"/>
        <w:rPr>
          <w:color w:val="00274C"/>
          <w:sz w:val="20"/>
          <w:szCs w:val="20"/>
        </w:rPr>
      </w:pPr>
      <w:r>
        <w:rPr>
          <w:color w:val="00274C"/>
          <w:sz w:val="20"/>
          <w:szCs w:val="20"/>
        </w:rPr>
        <w:t xml:space="preserve">Adjust the alternator belt tension ( </w:t>
      </w:r>
      <w:hyperlink r:id="rId85375e435b49e3227" w:history="1">
        <w:r>
          <w:rPr>
            <w:b/>
            <w:bCs/>
            <w:color w:val="0000FF"/>
            <w:sz w:val="20"/>
            <w:szCs w:val="20"/>
          </w:rPr>
          <w:t xml:space="preserve">Par. 9.15.2 from points 7 to 10</w:t>
        </w:r>
      </w:hyperlink>
      <w:r>
        <w:rPr>
          <w:color w:val="00274C"/>
          <w:sz w:val="20"/>
          <w:szCs w:val="20"/>
        </w:rPr>
        <w:t xml:space="preserve"> ) - for a Poly-V belt ( </w:t>
      </w:r>
      <w:hyperlink r:id="rId95145e435b49e323d"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25484089"/>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04231" name="name64655e435b49f187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855e435b49f187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5484079"/>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68885e435b49f241f"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5484090"/>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25484090"/>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5484090"/>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5484090"/>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87315e435b49f25b3" w:history="1">
        <w:r>
          <w:rPr>
            <w:b/>
            <w:bCs/>
            <w:color w:val="0000FF"/>
            <w:sz w:val="20"/>
            <w:szCs w:val="20"/>
          </w:rPr>
          <w:t xml:space="preserve">Par. 5.2</w:t>
        </w:r>
      </w:hyperlink>
      <w:r>
        <w:rPr>
          <w:color w:val="00274C"/>
          <w:sz w:val="20"/>
          <w:szCs w:val="20"/>
        </w:rPr>
        <w:t xml:space="preserve"> .</w:t>
      </w:r>
    </w:p>
    <w:p>
      <w:pPr>
        <w:numPr>
          <w:ilvl w:val="0"/>
          <w:numId w:val="25484090"/>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25484090"/>
        </w:numPr>
        <w:spacing w:before="0" w:after="0" w:line="240" w:lineRule="auto"/>
        <w:jc w:val="left"/>
        <w:rPr>
          <w:color w:val="00274C"/>
          <w:sz w:val="20"/>
          <w:szCs w:val="20"/>
        </w:rPr>
      </w:pPr>
      <w:r>
        <w:rPr>
          <w:color w:val="00274C"/>
          <w:sz w:val="20"/>
          <w:szCs w:val="20"/>
        </w:rPr>
        <w:t xml:space="preserve">Perform the operations described in </w:t>
      </w:r>
      <w:hyperlink r:id="rId55755e435b49f2642" w:history="1">
        <w:r>
          <w:rPr>
            <w:b/>
            <w:bCs/>
            <w:color w:val="0000FF"/>
            <w:sz w:val="20"/>
            <w:szCs w:val="20"/>
          </w:rPr>
          <w:t xml:space="preserve">Par. 10.1</w:t>
        </w:r>
      </w:hyperlink>
      <w:r>
        <w:rPr>
          <w:color w:val="00274C"/>
          <w:sz w:val="20"/>
          <w:szCs w:val="20"/>
        </w:rPr>
        <w:t xml:space="preserve"> .</w:t>
      </w:r>
    </w:p>
    <w:p>
      <w:pPr>
        <w:numPr>
          <w:ilvl w:val="0"/>
          <w:numId w:val="25484090"/>
        </w:numPr>
        <w:spacing w:before="0" w:after="0" w:line="240" w:lineRule="auto"/>
        <w:jc w:val="left"/>
        <w:rPr>
          <w:color w:val="00274C"/>
          <w:sz w:val="20"/>
          <w:szCs w:val="20"/>
        </w:rPr>
      </w:pPr>
      <w:r>
        <w:rPr>
          <w:color w:val="00274C"/>
          <w:sz w:val="20"/>
          <w:szCs w:val="20"/>
        </w:rPr>
        <w:t xml:space="preserve">Perform the operations described in  </w:t>
      </w:r>
      <w:hyperlink r:id="rId23525e435b49f269f" w:history="1">
        <w:r>
          <w:rPr>
            <w:b/>
            <w:bCs/>
            <w:color w:val="0000FF"/>
            <w:sz w:val="20"/>
            <w:szCs w:val="20"/>
            <w:u w:val="single"/>
          </w:rPr>
          <w:t xml:space="preserve">Par. 5.1</w:t>
        </w:r>
      </w:hyperlink>
      <w:r>
        <w:rPr>
          <w:color w:val="00274C"/>
          <w:sz w:val="20"/>
          <w:szCs w:val="20"/>
        </w:rPr>
        <w:t xml:space="preserve"> and </w:t>
      </w:r>
      <w:hyperlink r:id="rId71585e435b49f26cb"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59319" name="name41165e435b4a13a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35e435b4a13a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005e435b4a145c8"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34280" name="name52365e435b4a21f0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465e435b4a21f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91"/>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1572675" name="name72715e435b4a34e59"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83115e435b4a34e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2548409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55335e435b4a37341"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587539" name="name25575e435b4a50a39"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99755e435b4a50a3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25484093"/>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49965e435b4a52350"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976899" name="name94905e435b4a6caea"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75625e435b4a6cae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97771414" name="name11895e435b4a88631"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38175e435b4a88629"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1305e435b4a89e8b"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85723" name="name13885e435b4a98b0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325e435b4a98b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585e435b4a9907b" w:history="1">
              <w:r>
                <w:rPr>
                  <w:b/>
                  <w:bCs/>
                  <w:color w:val="0000FF"/>
                  <w:position w:val="-2"/>
                  <w:sz w:val="20"/>
                  <w:szCs w:val="20"/>
                </w:rPr>
                <w:t xml:space="preserve">Par. 3.3.2</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25484079"/>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94"/>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25484095"/>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16605e435b4a99178" w:history="1">
              <w:r>
                <w:rPr>
                  <w:b/>
                  <w:bCs/>
                  <w:color w:val="0000FF"/>
                  <w:position w:val="-2"/>
                  <w:sz w:val="20"/>
                  <w:szCs w:val="20"/>
                </w:rPr>
                <w:t xml:space="preserve">Par. 2.10.3</w:t>
              </w:r>
            </w:hyperlink>
            <w:r>
              <w:rPr>
                <w:color w:val="00274C"/>
                <w:position w:val="-2"/>
                <w:sz w:val="20"/>
                <w:szCs w:val="20"/>
              </w:rPr>
              <w:t xml:space="preserve"> ).</w:t>
            </w:r>
          </w:p>
          <w:p>
            <w:pPr>
              <w:numPr>
                <w:ilvl w:val="0"/>
                <w:numId w:val="25484095"/>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2548409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25484095"/>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25484095"/>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54575e435b4a99215" w:history="1">
              <w:r>
                <w:rPr>
                  <w:b/>
                  <w:bCs/>
                  <w:color w:val="0000FF"/>
                  <w:position w:val="-2"/>
                  <w:sz w:val="20"/>
                  <w:szCs w:val="20"/>
                </w:rPr>
                <w:t xml:space="preserve">Par. 3.6</w:t>
              </w:r>
            </w:hyperlink>
            <w:r>
              <w:rPr>
                <w:color w:val="00274C"/>
                <w:position w:val="-2"/>
                <w:sz w:val="20"/>
                <w:szCs w:val="20"/>
              </w:rPr>
              <w:t xml:space="preserve"> ).</w:t>
            </w:r>
          </w:p>
          <w:p>
            <w:pPr>
              <w:numPr>
                <w:ilvl w:val="0"/>
                <w:numId w:val="2548409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25484095"/>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5484095"/>
              </w:numPr>
              <w:spacing w:before="0" w:after="0" w:line="262" w:lineRule="auto"/>
              <w:jc w:val="left"/>
              <w:rPr>
                <w:color w:val="00274C"/>
                <w:sz w:val="20"/>
                <w:szCs w:val="20"/>
              </w:rPr>
            </w:pPr>
            <w:r>
              <w:rPr>
                <w:color w:val="00274C"/>
                <w:position w:val="-2"/>
                <w:sz w:val="20"/>
                <w:szCs w:val="20"/>
              </w:rPr>
              <w:t xml:space="preserve">Perform the operations described in </w:t>
            </w:r>
            <w:hyperlink r:id="rId75565e435b4a99291" w:history="1">
              <w:r>
                <w:rPr>
                  <w:b/>
                  <w:bCs/>
                  <w:color w:val="0000FF"/>
                  <w:position w:val="-2"/>
                  <w:sz w:val="20"/>
                  <w:szCs w:val="20"/>
                </w:rPr>
                <w:t xml:space="preserve">Par. 6.10.2</w:t>
              </w:r>
            </w:hyperlink>
            <w:r>
              <w:rPr>
                <w:color w:val="00274C"/>
                <w:position w:val="-2"/>
                <w:sz w:val="20"/>
                <w:szCs w:val="20"/>
              </w:rPr>
              <w:t xml:space="preserve"> and the operation 5 </w:t>
            </w:r>
            <w:hyperlink r:id="rId71175e435b4a992a5"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2767599" name="name21645e435b4ab7fc9"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2675e435b4ab7fc2"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46424543" name="name98765e435b4ad08ac"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40175e435b4ad08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6995e435b4ad1fe3"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89630" name="name54735e435b4ae27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705e435b4ae27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9395e435b4ae2ef0" w:history="1">
              <w:r>
                <w:rPr>
                  <w:b/>
                  <w:bCs/>
                  <w:color w:val="0000FF"/>
                  <w:position w:val="-2"/>
                  <w:sz w:val="20"/>
                  <w:szCs w:val="20"/>
                </w:rPr>
                <w:t xml:space="preserve">Par. 3.3.2</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2548407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2435e435b4ae2f4d"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Handle the components as described in </w:t>
            </w:r>
            <w:hyperlink r:id="rId75065e435b4ae2f82"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25484079"/>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25484079"/>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2548407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15035e435b4ae474c"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25484079"/>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61342364" name="name45165e435b4b02f8a"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33575e435b4b02f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5484096"/>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641982" name="name85145e435b4b1973a"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88275e435b4b197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25484097"/>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25484097"/>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0459" name="name30885e435b4b27eb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405e435b4b27e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25484098"/>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35705e435b4b283e2"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95327243" name="name71405e435b4b3fa8c"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35245e435b4b3fa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63430" name="name43375e435b4b4e00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895e435b4b4e0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42895e435b4b4ebb9" w:history="1">
              <w:r>
                <w:rPr>
                  <w:b/>
                  <w:bCs/>
                  <w:color w:val="0000FF"/>
                  <w:position w:val="-2"/>
                  <w:sz w:val="20"/>
                  <w:szCs w:val="20"/>
                </w:rPr>
                <w:t xml:space="preserve">Par 3.4.3</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99"/>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221513" name="name17765e435b4b624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95e435b4b6247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9715e435b4b631ed"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187470" name="name26635e435b4b78e07"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68335e435b4b78d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25484100"/>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18579" name="name38315e435b4b8b2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25e435b4b8b2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11415e435b4b8b932"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85135769" name="name92505e435b4b9ecc9"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29305e435b4b9ecc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14641755" name="name75845e435b4bb74ef"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6585e435b4bb74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5515e435b4bb8d87"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87198" name="name38715e435b4bc92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535e435b4bc92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25484079"/>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2548407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10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25484101"/>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659354" name="name99205e435b4bdb906"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24175e435b4bdb9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06325" name="name66995e435b4beba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25e435b4beba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25484102"/>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25484102"/>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25484102"/>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357705" name="name61825e435b4c0b0e6"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53305e435b4c0b0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33377" name="name31695e435b4c1a8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865e435b4c1a8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6229102" name="name57475e435b4c31077"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16515e435b4c3106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25484103"/>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711992" name="name14665e435b4c4609c"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36505e435b4c460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25484104"/>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25484104"/>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74337" name="name34525e435b4c5b6f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985e435b4c5b6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6980464" name="name81925e435b4c6fc98"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62645e435b4c6fc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4285e435b4c7144c"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01527" name="name88715e435b4c80f2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615e435b4c80f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10445e435b4c814bf" w:history="1">
              <w:r>
                <w:rPr>
                  <w:b/>
                  <w:bCs/>
                  <w:color w:val="0000FF"/>
                  <w:position w:val="-2"/>
                  <w:sz w:val="20"/>
                  <w:szCs w:val="20"/>
                </w:rPr>
                <w:t xml:space="preserve">Par 3.4.3</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00981" name="name47635e435b4c927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75e435b4c927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695e435b4c933ce" w:history="1">
              <w:r>
                <w:rPr>
                  <w:b/>
                  <w:bCs/>
                  <w:color w:val="0000FF"/>
                  <w:position w:val="-2"/>
                  <w:sz w:val="20"/>
                  <w:szCs w:val="20"/>
                </w:rPr>
                <w:t xml:space="preserve">Par. 3.3.2</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2548407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548407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49825e435b4c934e9" w:history="1">
              <w:r>
                <w:rPr>
                  <w:b/>
                  <w:bCs/>
                  <w:color w:val="0000FF"/>
                  <w:position w:val="-2"/>
                  <w:sz w:val="20"/>
                  <w:szCs w:val="20"/>
                </w:rPr>
                <w:t xml:space="preserve">ST_01</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40995e435b4c93555" w:history="1">
              <w:r>
                <w:rPr>
                  <w:b/>
                  <w:bCs/>
                  <w:color w:val="0000FF"/>
                  <w:position w:val="-2"/>
                  <w:sz w:val="20"/>
                  <w:szCs w:val="20"/>
                  <w:u w:val="single"/>
                </w:rPr>
                <w:t xml:space="preserve">Par. 2.9.8.</w:t>
              </w:r>
            </w:hyperlink>
          </w:p>
          <w:p>
            <w:pPr>
              <w:numPr>
                <w:ilvl w:val="0"/>
                <w:numId w:val="25484079"/>
              </w:numPr>
              <w:spacing w:before="0" w:after="0" w:line="262" w:lineRule="auto"/>
              <w:jc w:val="left"/>
              <w:rPr>
                <w:color w:val="00274C"/>
                <w:sz w:val="20"/>
                <w:szCs w:val="20"/>
              </w:rPr>
            </w:pPr>
            <w:r>
              <w:rPr>
                <w:color w:val="00274C"/>
                <w:position w:val="-2"/>
                <w:sz w:val="20"/>
                <w:szCs w:val="20"/>
              </w:rPr>
              <w:t xml:space="preserve">To handling components refer to </w:t>
            </w:r>
            <w:hyperlink r:id="rId39045e435b4c935aa" w:history="1">
              <w:r>
                <w:rPr>
                  <w:b/>
                  <w:bCs/>
                  <w:color w:val="0000FF"/>
                  <w:position w:val="-2"/>
                  <w:sz w:val="20"/>
                  <w:szCs w:val="20"/>
                  <w:u w:val="single"/>
                </w:rPr>
                <w:t xml:space="preserve">Par. 2.17.</w:t>
              </w:r>
            </w:hyperlink>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39759508" name="name30135e435b4ca66a8"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51535e435b4ca66a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2548410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6553500" name="name25885e435b4cbeb9b"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23735e435b4cbeb8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25484106"/>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85986" name="name68435e435b4cd7c9a"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14205e435b4cd7c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2548410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024481" name="name57685e435b4ced314"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48355e435b4ced3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25484108"/>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35775e435b4cedca2"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84555e435b4cedcc5"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98465e435b4cedce0"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2548410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90285e435b4cedd1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389224" name="name75535e435b4d0d7cd"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16325e435b4d0d7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25484109"/>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51477" name="name59945e435b4d207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75e435b4d207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25484110"/>
              </w:numPr>
              <w:spacing w:before="0" w:after="0" w:line="262" w:lineRule="auto"/>
              <w:jc w:val="left"/>
              <w:rPr>
                <w:color w:val="00274C"/>
                <w:sz w:val="20"/>
                <w:szCs w:val="20"/>
              </w:rPr>
            </w:pPr>
            <w:r>
              <w:rPr>
                <w:color w:val="00274C"/>
                <w:position w:val="-2"/>
                <w:sz w:val="20"/>
                <w:szCs w:val="20"/>
              </w:rPr>
              <w:t xml:space="preserve">Tighten tool </w:t>
            </w:r>
            <w:hyperlink r:id="rId13815e435b4d20e51"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753740" name="name83045e435b4d3af12"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57355e435b4d3af0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03296" name="name22865e435b4d4af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65e435b4d4af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25484079"/>
              </w:numPr>
              <w:spacing w:before="0" w:after="0" w:line="262" w:lineRule="auto"/>
              <w:jc w:val="left"/>
              <w:rPr>
                <w:color w:val="00274C"/>
                <w:sz w:val="20"/>
                <w:szCs w:val="20"/>
              </w:rPr>
            </w:pPr>
            <w:r>
              <w:rPr>
                <w:color w:val="00274C"/>
                <w:position w:val="-2"/>
                <w:sz w:val="20"/>
                <w:szCs w:val="20"/>
              </w:rPr>
              <w:t xml:space="preserve">Before disassembling, carefully read </w:t>
            </w:r>
            <w:hyperlink r:id="rId31205e435b4d4bd83" w:history="1">
              <w:r>
                <w:rPr>
                  <w:b/>
                  <w:bCs/>
                  <w:color w:val="0000FF"/>
                  <w:position w:val="-2"/>
                  <w:sz w:val="20"/>
                  <w:szCs w:val="20"/>
                </w:rPr>
                <w:t xml:space="preserve">Par. 2.17</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8095e435b4d4be05" w:history="1">
              <w:r>
                <w:rPr>
                  <w:b/>
                  <w:bCs/>
                  <w:color w:val="0000FF"/>
                  <w:position w:val="-2"/>
                  <w:sz w:val="20"/>
                  <w:szCs w:val="20"/>
                  <w:u w:val="single"/>
                </w:rPr>
                <w:t xml:space="preserve">Par. 2.9.8.</w:t>
              </w:r>
            </w:hyperlink>
          </w:p>
          <w:p>
            <w:pPr>
              <w:numPr>
                <w:ilvl w:val="0"/>
                <w:numId w:val="2548411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25484111"/>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25484111"/>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2548411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25484111"/>
              </w:numPr>
              <w:spacing w:before="0" w:after="0" w:line="262" w:lineRule="auto"/>
              <w:jc w:val="left"/>
              <w:rPr>
                <w:color w:val="00274C"/>
                <w:sz w:val="20"/>
                <w:szCs w:val="20"/>
              </w:rPr>
            </w:pPr>
            <w:r>
              <w:rPr>
                <w:color w:val="00274C"/>
                <w:position w:val="-2"/>
                <w:sz w:val="20"/>
                <w:szCs w:val="20"/>
              </w:rPr>
              <w:t xml:space="preserve">Redo the capscrew of tool </w:t>
            </w:r>
            <w:hyperlink r:id="rId35125e435b4d4c060"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25484111"/>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25484111"/>
              </w:numPr>
              <w:spacing w:before="0" w:after="0" w:line="262" w:lineRule="auto"/>
              <w:jc w:val="left"/>
              <w:rPr>
                <w:color w:val="00274C"/>
                <w:sz w:val="20"/>
                <w:szCs w:val="20"/>
              </w:rPr>
            </w:pPr>
            <w:r>
              <w:rPr>
                <w:color w:val="00274C"/>
                <w:position w:val="-2"/>
                <w:sz w:val="20"/>
                <w:szCs w:val="20"/>
              </w:rPr>
              <w:t xml:space="preserve">Undo and remove the tool </w:t>
            </w:r>
            <w:hyperlink r:id="rId86345e435b4d4c1cf"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0630372" name="name39935e435b4d6107e"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95535e435b4d61077"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78375796" name="name37075e435b4d7d703"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59755e435b4d7d6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3805e435b4d7edec"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32363" name="name74205e435b4d912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55e435b4d912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assembling, carefully read </w:t>
            </w:r>
            <w:hyperlink r:id="rId50245e435b4d91f53" w:history="1">
              <w:r>
                <w:rPr>
                  <w:b/>
                  <w:bCs/>
                  <w:color w:val="0000FF"/>
                  <w:position w:val="-2"/>
                  <w:sz w:val="20"/>
                  <w:szCs w:val="20"/>
                </w:rPr>
                <w:t xml:space="preserve">Par. 2.17</w:t>
              </w:r>
            </w:hyperlink>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25484079"/>
              </w:numPr>
              <w:spacing w:before="0" w:after="0" w:line="262" w:lineRule="auto"/>
              <w:jc w:val="left"/>
              <w:rPr>
                <w:color w:val="00274C"/>
                <w:sz w:val="20"/>
                <w:szCs w:val="20"/>
              </w:rPr>
            </w:pPr>
            <w:r>
              <w:rPr>
                <w:color w:val="00274C"/>
                <w:position w:val="-2"/>
                <w:sz w:val="20"/>
                <w:szCs w:val="20"/>
              </w:rPr>
              <w:t xml:space="preserve">Remove the tool </w:t>
            </w:r>
            <w:hyperlink r:id="rId71795e435b4d920b1"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25484079"/>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25484079"/>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76982736" name="name64235e435b4dab5ae"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92955e435b4dab5a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2548411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25484112"/>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25484112"/>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891703" name="name98345e435b4dc4da4"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50655e435b4dc4d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25484113"/>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3094" name="name90685e435b4dd6d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45e435b4dd6d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74909519" name="name88275e435b4deca8f"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41485e435b4deca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42378" name="name50285e435b4e0bb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65e435b4e0bb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114"/>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5484114"/>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11439639" name="name91235e435b4e1e1f8"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23685e435b4e1e1f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2548411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2548411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25484115"/>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25484115"/>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25484115"/>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25484115"/>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318982" name="name15625e435b4e33f8a"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10055e435b4e33f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25484116"/>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25484116"/>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34493" name="name95665e435b4e47c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15e435b4e47c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3883897" name="name84655e435b4e5db53"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93805e435b4e5db4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25484117"/>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25484117"/>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70835e435b4e5f3c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5484117"/>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48968116" name="name24535e435b4e755fd"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30615e435b4e755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2548411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25484118"/>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24885e435b4e77139"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5484118"/>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25484118"/>
              </w:numPr>
              <w:spacing w:before="0" w:after="0" w:line="262" w:lineRule="auto"/>
              <w:jc w:val="left"/>
              <w:rPr>
                <w:color w:val="00274C"/>
                <w:sz w:val="20"/>
                <w:szCs w:val="20"/>
              </w:rPr>
            </w:pPr>
            <w:r>
              <w:rPr>
                <w:color w:val="00274C"/>
                <w:position w:val="-2"/>
                <w:sz w:val="20"/>
                <w:szCs w:val="20"/>
              </w:rPr>
              <w:t xml:space="preserve">Disassemble the special tool </w:t>
            </w:r>
            <w:hyperlink r:id="rId98265e435b4e7722c"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998043" name="name27285e435b4e8babd"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18395e435b4e8ba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9935e435b4e8d3c2"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82669" name="name94175e435b4e9c4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05e435b4e9c4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695e435b4e9d0cf" w:history="1">
              <w:r>
                <w:rPr>
                  <w:b/>
                  <w:bCs/>
                  <w:color w:val="0000FF"/>
                  <w:position w:val="-2"/>
                  <w:sz w:val="20"/>
                  <w:szCs w:val="20"/>
                </w:rPr>
                <w:t xml:space="preserve">Par. 3.3.2</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To handling components refer to </w:t>
            </w:r>
            <w:hyperlink r:id="rId13135e435b4e9d149" w:history="1">
              <w:r>
                <w:rPr>
                  <w:b/>
                  <w:bCs/>
                  <w:color w:val="0000FF"/>
                  <w:position w:val="-2"/>
                  <w:sz w:val="20"/>
                  <w:szCs w:val="20"/>
                  <w:u w:val="single"/>
                </w:rPr>
                <w:t xml:space="preserve">Par. 2.17.</w:t>
              </w:r>
            </w:hyperlink>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1175e435b4e9d21e"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11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94282" name="name25595e435b4eb05bd"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84845e435b4eb05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25484120"/>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25484120"/>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2548412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308532" name="name60425e435b4eca040"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93855e435b4eca0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2548412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37735e435b4ecb8fc" w:history="1">
              <w:r>
                <w:rPr>
                  <w:b/>
                  <w:bCs/>
                  <w:color w:val="0000FF"/>
                  <w:position w:val="-2"/>
                  <w:sz w:val="20"/>
                  <w:szCs w:val="20"/>
                </w:rPr>
                <w:t xml:space="preserve">ST_05</w:t>
              </w:r>
            </w:hyperlink>
            <w:r>
              <w:rPr>
                <w:color w:val="00274C"/>
                <w:position w:val="-2"/>
                <w:sz w:val="20"/>
                <w:szCs w:val="20"/>
              </w:rPr>
              <w:t xml:space="preserve"> ).</w:t>
            </w:r>
          </w:p>
          <w:p>
            <w:pPr>
              <w:numPr>
                <w:ilvl w:val="0"/>
                <w:numId w:val="25484121"/>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417306" name="name25095e435b4edc599"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82535e435b4edc5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295e435b4eddd1a"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25484122"/>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25484122"/>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24095e435b4edea06"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2548412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25484122"/>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968307" name="name55225e435b4f02161"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56265e435b4f021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2548412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161848" name="name46725e435b4f147f3"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49595e435b4f147e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25484124"/>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2548412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5484124"/>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40515e435b4f163b6"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79655e435b4f1647d"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0156391" name="name14825e435b4f2a2b3"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78815e435b4f2a2b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3255e435b4f2ac3f"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79161" name="name91755e435b4f371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85e435b4f371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9565e435b4f37d39"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95115e435b4f37dd5"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2548412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254841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32809719" name="name42855e435b4f4c178"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92265e435b4f4c1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7925e435b4f4e6b4"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17020" name="name53405e435b4f5ba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25e435b4f5ba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25484079"/>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0585e435b4f5bfb7"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126"/>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25484126"/>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662980" name="name91585e435b4f72192"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98425e435b4f721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2548412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32725e435b4f7318a"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23644636" name="name48175e435b4f856a2"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86165e435b4f8569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3675e435b4f86df1"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64005e435b4f883e1"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962312" name="name36725e435b4f965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75e435b4f965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455e435b4f9713c" w:history="1">
              <w:r>
                <w:rPr>
                  <w:b/>
                  <w:bCs/>
                  <w:color w:val="0000FF"/>
                  <w:position w:val="-2"/>
                  <w:sz w:val="20"/>
                  <w:szCs w:val="20"/>
                </w:rPr>
                <w:t xml:space="preserve">Par. 3.3.2</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92495e435b4f971b5" w:history="1">
              <w:r>
                <w:rPr>
                  <w:b/>
                  <w:bCs/>
                  <w:color w:val="0000FF"/>
                  <w:position w:val="-2"/>
                  <w:sz w:val="20"/>
                  <w:szCs w:val="20"/>
                </w:rPr>
                <w:t xml:space="preserve">Par. 11.3</w:t>
              </w:r>
            </w:hyperlink>
            <w:r>
              <w:rPr>
                <w:color w:val="00274C"/>
                <w:position w:val="-2"/>
                <w:sz w:val="20"/>
                <w:szCs w:val="20"/>
              </w:rPr>
              <w:t xml:space="preserve"> .</w:t>
            </w:r>
          </w:p>
          <w:p/>
          <w:p/>
          <w:p>
            <w:pPr>
              <w:numPr>
                <w:ilvl w:val="0"/>
                <w:numId w:val="2548412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25484128"/>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25484128"/>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51487" name="name30405e435b4fadd80"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70175e435b4fadd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52949765" name="name99265e435b4fc6fe8"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36105e435b4fc6fe1"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2548412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254841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8763609" name="name45715e435b4fdee3b"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59785e435b4fdee3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59195e435b4fe07f8"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38014" name="name48885e435b4fee8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25e435b4fee8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90825e435b4fef644" w:history="1">
              <w:r>
                <w:rPr>
                  <w:b/>
                  <w:bCs/>
                  <w:color w:val="0000FF"/>
                  <w:position w:val="-2"/>
                  <w:sz w:val="20"/>
                  <w:szCs w:val="20"/>
                </w:rPr>
                <w:t xml:space="preserve">Par. 11.3</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To handling components refer to </w:t>
            </w:r>
            <w:hyperlink r:id="rId86995e435b4fef707" w:history="1">
              <w:r>
                <w:rPr>
                  <w:b/>
                  <w:bCs/>
                  <w:color w:val="0000FF"/>
                  <w:position w:val="-2"/>
                  <w:sz w:val="20"/>
                  <w:szCs w:val="20"/>
                  <w:u w:val="single"/>
                </w:rPr>
                <w:t xml:space="preserve">Par. 2.17.</w:t>
              </w:r>
            </w:hyperlink>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25484130"/>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091359" name="name58875e435b5011cfe"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62925e435b5011c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25484131"/>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25484131"/>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25484131"/>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25484131"/>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9709827" name="name96355e435b5026e74"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99245e435b5026e7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25484132"/>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25484132"/>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25484132"/>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25484132"/>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823929" name="name16405e435b503e60a"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81735e435b503e6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58535e435b503fdd5"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02111" name="name22875e435b50531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65e435b50531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6185e435b50538b6" w:history="1">
              <w:r>
                <w:rPr>
                  <w:b/>
                  <w:bCs/>
                  <w:color w:val="0000FF"/>
                  <w:position w:val="-2"/>
                  <w:sz w:val="20"/>
                  <w:szCs w:val="20"/>
                </w:rPr>
                <w:t xml:space="preserve">Par. 3.3.2</w:t>
              </w:r>
            </w:hyperlink>
            <w:r>
              <w:rPr>
                <w:color w:val="00274C"/>
                <w:position w:val="-2"/>
                <w:sz w:val="20"/>
                <w:szCs w:val="20"/>
              </w:rPr>
              <w:t xml:space="preserve"> .</w:t>
            </w:r>
          </w:p>
          <w:p/>
          <w:p/>
          <w:p>
            <w:pPr>
              <w:numPr>
                <w:ilvl w:val="0"/>
                <w:numId w:val="25484133"/>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25484133"/>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37105e435b5053958"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460373" name="name53855e435b506d1c0"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49475e435b506d1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25484134"/>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25484134"/>
              </w:numPr>
              <w:spacing w:before="0" w:after="0" w:line="262" w:lineRule="auto"/>
              <w:jc w:val="left"/>
              <w:rPr>
                <w:color w:val="00274C"/>
                <w:sz w:val="20"/>
                <w:szCs w:val="20"/>
              </w:rPr>
            </w:pPr>
            <w:r>
              <w:rPr>
                <w:color w:val="00274C"/>
                <w:position w:val="-2"/>
                <w:sz w:val="20"/>
                <w:szCs w:val="20"/>
              </w:rPr>
              <w:t xml:space="preserve">Mount the tool </w:t>
            </w:r>
            <w:hyperlink r:id="rId78195e435b506ec50"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6761608" name="name88475e435b5083316"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7715e435b508330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25484135"/>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25484135"/>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25730619" name="name80205e435b509f98b"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68375e435b509f9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2548413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54093" name="name90515e435b50b47b6"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14625e435b50b47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254841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939663" name="name21955e435b50ce3b5"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13695e435b50ce3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2548413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25484138"/>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25484138"/>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25484138"/>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25484138"/>
              </w:numPr>
              <w:spacing w:before="0" w:after="0" w:line="262" w:lineRule="auto"/>
              <w:jc w:val="left"/>
              <w:rPr>
                <w:color w:val="00274C"/>
                <w:sz w:val="20"/>
                <w:szCs w:val="20"/>
              </w:rPr>
            </w:pPr>
            <w:r>
              <w:rPr>
                <w:color w:val="00274C"/>
                <w:position w:val="-2"/>
                <w:sz w:val="20"/>
                <w:szCs w:val="20"/>
              </w:rPr>
              <w:t xml:space="preserve">Perform the operations described in </w:t>
            </w:r>
            <w:hyperlink r:id="rId71015e435b50cff07"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84385e435b50cff43"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2559497" name="name11745e435b50e57e9"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63965e435b50e57e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03907" name="name91765e435b51013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95e435b510137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Before proceeding with operations, read  </w:t>
      </w:r>
      <w:hyperlink r:id="rId38145e435b5101fb8" w:history="1">
        <w:r>
          <w:rPr>
            <w:b/>
            <w:bCs/>
            <w:color w:val="0000FF"/>
            <w:sz w:val="20"/>
            <w:szCs w:val="20"/>
          </w:rPr>
          <w:t xml:space="preserve">Par. 3.3.2</w:t>
        </w:r>
      </w:hyperlink>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25484139"/>
              </w:numPr>
              <w:spacing w:before="0" w:after="0" w:line="262" w:lineRule="auto"/>
              <w:jc w:val="left"/>
              <w:rPr>
                <w:color w:val="00274C"/>
                <w:sz w:val="20"/>
                <w:szCs w:val="20"/>
              </w:rPr>
            </w:pPr>
            <w:r>
              <w:rPr>
                <w:color w:val="00274C"/>
                <w:position w:val="-2"/>
                <w:sz w:val="20"/>
                <w:szCs w:val="20"/>
              </w:rPr>
              <w:t xml:space="preserve">Perform the operations described in </w:t>
            </w:r>
            <w:hyperlink r:id="rId61205e435b5102181"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25484140"/>
              </w:numPr>
              <w:spacing w:before="0" w:after="0" w:line="262" w:lineRule="auto"/>
              <w:jc w:val="left"/>
              <w:rPr>
                <w:color w:val="00274C"/>
                <w:sz w:val="20"/>
                <w:szCs w:val="20"/>
              </w:rPr>
            </w:pPr>
            <w:r>
              <w:rPr>
                <w:color w:val="00274C"/>
                <w:position w:val="-2"/>
                <w:sz w:val="20"/>
                <w:szCs w:val="20"/>
              </w:rPr>
              <w:t xml:space="preserve">Perform the operations described in </w:t>
            </w:r>
            <w:hyperlink r:id="rId81585e435b5102275" w:history="1">
              <w:r>
                <w:rPr>
                  <w:b/>
                  <w:bCs/>
                  <w:color w:val="0000FF"/>
                  <w:position w:val="-2"/>
                  <w:sz w:val="20"/>
                  <w:szCs w:val="20"/>
                </w:rPr>
                <w:t xml:space="preserve">Par 6.6.1</w:t>
              </w:r>
            </w:hyperlink>
            <w:r>
              <w:rPr>
                <w:color w:val="00274C"/>
                <w:position w:val="-2"/>
                <w:sz w:val="20"/>
                <w:szCs w:val="20"/>
              </w:rPr>
              <w:t xml:space="preserve"> .</w:t>
            </w:r>
          </w:p>
          <w:p>
            <w:pPr>
              <w:numPr>
                <w:ilvl w:val="0"/>
                <w:numId w:val="25484140"/>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531581" name="name39435e435b511488b"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97285e435b51148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76385" name="name60315e435b51246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45e435b51246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Perform the operations described in </w:t>
            </w:r>
            <w:hyperlink r:id="rId56285e435b51253d8"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25484141"/>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2548414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71605e435b51254d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254841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6376399" name="name28435e435b513dadb"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17445e435b513da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254841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63775e435b513f2b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25484142"/>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386027" name="name22245e435b515561d"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82525e435b51556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29548752" name="name80585e435b516c550"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42655e435b516c547"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43555e435b516dfb3"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25484143"/>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25484143"/>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25484143"/>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25484143"/>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73705e435b516e213" w:history="1">
              <w:r>
                <w:rPr>
                  <w:b/>
                  <w:bCs/>
                  <w:color w:val="0000FF"/>
                  <w:position w:val="-2"/>
                  <w:sz w:val="20"/>
                  <w:szCs w:val="20"/>
                </w:rPr>
                <w:t xml:space="preserve">Par. 2.10.2</w:t>
              </w:r>
            </w:hyperlink>
            <w:r>
              <w:rPr>
                <w:color w:val="00274C"/>
                <w:position w:val="-2"/>
                <w:sz w:val="20"/>
                <w:szCs w:val="20"/>
              </w:rPr>
              <w:t xml:space="preserve"> ).</w:t>
            </w:r>
          </w:p>
          <w:p>
            <w:pPr>
              <w:numPr>
                <w:ilvl w:val="0"/>
                <w:numId w:val="25484143"/>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25484143"/>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25484143"/>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44575e435b516e3c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18287674" name="name64935e435b517eea3"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18355e435b517ee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60759495" name="name72265e435b5195fc7"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35045e435b5195fc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48383" name="name17615e435b51a3d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95e435b51a3c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5484144"/>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25484144"/>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25484144"/>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25484144"/>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4664496" name="name80005e435b51b7768"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90765e435b51b776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2548414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25484145"/>
              </w:numPr>
              <w:spacing w:before="0" w:after="0" w:line="262" w:lineRule="auto"/>
              <w:jc w:val="left"/>
              <w:rPr>
                <w:color w:val="00274C"/>
                <w:sz w:val="20"/>
                <w:szCs w:val="20"/>
              </w:rPr>
            </w:pPr>
            <w:r>
              <w:rPr>
                <w:color w:val="00274C"/>
                <w:position w:val="-2"/>
                <w:sz w:val="20"/>
                <w:szCs w:val="20"/>
              </w:rPr>
              <w:t xml:space="preserve">Tighten the tool </w:t>
            </w:r>
            <w:hyperlink r:id="rId17315e435b51b8f2c"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25484145"/>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20736964" name="name87425e435b51ca04e"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79515e435b51ca0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25484146"/>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4071308" name="name16095e435b51e2526"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54495e435b51e252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25484147"/>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52175e435b51e3c69"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589230" name="name21705e435b51f1f8d"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58445e435b51f1f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25484148"/>
              </w:numPr>
              <w:spacing w:before="0" w:after="0" w:line="262" w:lineRule="auto"/>
              <w:jc w:val="left"/>
              <w:rPr>
                <w:color w:val="00274C"/>
                <w:sz w:val="20"/>
                <w:szCs w:val="20"/>
              </w:rPr>
            </w:pPr>
            <w:r>
              <w:rPr>
                <w:color w:val="00274C"/>
                <w:position w:val="-2"/>
                <w:sz w:val="20"/>
                <w:szCs w:val="20"/>
              </w:rPr>
              <w:br/>
              <w:t xml:space="preserve">Leave the tool </w:t>
            </w:r>
            <w:hyperlink r:id="rId58585e435b51f312f"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88815e435b51f31c0"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25484148"/>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25484148"/>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25484148"/>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25484148"/>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25484148"/>
              </w:numPr>
              <w:spacing w:before="0" w:after="0" w:line="262" w:lineRule="auto"/>
              <w:jc w:val="left"/>
              <w:rPr>
                <w:color w:val="00274C"/>
                <w:sz w:val="20"/>
                <w:szCs w:val="20"/>
              </w:rPr>
            </w:pPr>
            <w:r>
              <w:rPr>
                <w:color w:val="00274C"/>
                <w:position w:val="-2"/>
                <w:sz w:val="20"/>
                <w:szCs w:val="20"/>
              </w:rPr>
              <w:t xml:space="preserve">Remove the special tool </w:t>
            </w:r>
            <w:hyperlink r:id="rId63495e435b51f34b9"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83495e435b51f3510"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826767" name="name42785e435b520fbbe"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29715e435b520fb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25484149"/>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25484149"/>
              </w:numPr>
              <w:spacing w:before="0" w:after="0" w:line="262" w:lineRule="auto"/>
              <w:jc w:val="left"/>
              <w:rPr>
                <w:color w:val="00274C"/>
                <w:sz w:val="20"/>
                <w:szCs w:val="20"/>
              </w:rPr>
            </w:pPr>
            <w:r>
              <w:rPr>
                <w:color w:val="00274C"/>
                <w:position w:val="-2"/>
                <w:sz w:val="20"/>
                <w:szCs w:val="20"/>
              </w:rPr>
              <w:t xml:space="preserve">Perform the operations described in </w:t>
            </w:r>
            <w:hyperlink r:id="rId35335e435b5211583" w:history="1">
              <w:r>
                <w:rPr>
                  <w:b/>
                  <w:bCs/>
                  <w:color w:val="0000FF"/>
                  <w:position w:val="-2"/>
                  <w:sz w:val="20"/>
                  <w:szCs w:val="20"/>
                </w:rPr>
                <w:t xml:space="preserve">Par. 9.12</w:t>
              </w:r>
            </w:hyperlink>
            <w:r>
              <w:rPr>
                <w:color w:val="00274C"/>
                <w:position w:val="-2"/>
                <w:sz w:val="20"/>
                <w:szCs w:val="20"/>
              </w:rPr>
              <w:t xml:space="preserve"> .</w:t>
            </w:r>
          </w:p>
          <w:p>
            <w:pPr>
              <w:numPr>
                <w:ilvl w:val="0"/>
                <w:numId w:val="25484149"/>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25484149"/>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25484150"/>
              </w:numPr>
              <w:spacing w:before="0" w:after="0" w:line="262" w:lineRule="auto"/>
              <w:jc w:val="left"/>
              <w:rPr>
                <w:color w:val="00274C"/>
                <w:sz w:val="20"/>
                <w:szCs w:val="20"/>
              </w:rPr>
            </w:pPr>
            <w:r>
              <w:rPr>
                <w:color w:val="00274C"/>
                <w:position w:val="-2"/>
                <w:sz w:val="20"/>
                <w:szCs w:val="20"/>
              </w:rPr>
              <w:t xml:space="preserve">Perform the operations described in </w:t>
            </w:r>
            <w:hyperlink r:id="rId76335e435b52117cb"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52639112" name="name77045e435b52230a1"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77075e435b52230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64407" name="name67595e435b52377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35e435b52377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8625e435b5238598" w:history="1">
              <w:r>
                <w:rPr>
                  <w:b/>
                  <w:bCs/>
                  <w:color w:val="0000FF"/>
                  <w:position w:val="-2"/>
                  <w:sz w:val="20"/>
                  <w:szCs w:val="20"/>
                </w:rPr>
                <w:t xml:space="preserve">Par. 3.3.2</w:t>
              </w:r>
            </w:hyperlink>
            <w:r>
              <w:rPr>
                <w:color w:val="00274C"/>
                <w:position w:val="-2"/>
                <w:sz w:val="20"/>
                <w:szCs w:val="20"/>
              </w:rPr>
              <w:t xml:space="preserve"> .</w:t>
            </w:r>
          </w:p>
          <w:p/>
          <w:p/>
          <w:p>
            <w:pPr>
              <w:numPr>
                <w:ilvl w:val="0"/>
                <w:numId w:val="25484151"/>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25484151"/>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25484151"/>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76061191" name="name85635e435b5249656"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61455e435b524964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25484152"/>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25484152"/>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152"/>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25484152"/>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5081730" name="name57275e435b5261dc6"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78325e435b5261dc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18551" name="name67395e435b526e5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05e435b526e5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915e435b526f140" w:history="1">
              <w:r>
                <w:rPr>
                  <w:b/>
                  <w:bCs/>
                  <w:color w:val="0000FF"/>
                  <w:position w:val="-2"/>
                  <w:sz w:val="20"/>
                  <w:szCs w:val="20"/>
                </w:rPr>
                <w:t xml:space="preserve">Par. 3.3.2</w:t>
              </w:r>
            </w:hyperlink>
            <w:r>
              <w:rPr>
                <w:color w:val="00274C"/>
                <w:position w:val="-2"/>
                <w:sz w:val="20"/>
                <w:szCs w:val="20"/>
              </w:rPr>
              <w:t xml:space="preserve"> .</w:t>
            </w:r>
          </w:p>
          <w:p/>
          <w:p/>
          <w:p>
            <w:pPr>
              <w:numPr>
                <w:ilvl w:val="0"/>
                <w:numId w:val="2548415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2548415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25484153"/>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543049" name="name84215e435b528686b"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67325e435b52868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2548415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25484154"/>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25484154"/>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254841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2548415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25484154"/>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693357" name="name21905e435b529a7ff"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54175e435b529a7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63845" name="name66955e435b52b03d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575e435b52b03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155"/>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25484155"/>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2548415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25484155"/>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25484155"/>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2548415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25484155"/>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25484155"/>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5052838" name="name47985e435b52c321b"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85485e435b52c32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51895277" name="name98085e435b52db5a7"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31235e435b52db5a0"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87793" name="name64455e435b52eaa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15e435b52eaa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825e435b52eb73f" w:history="1">
              <w:r>
                <w:rPr>
                  <w:b/>
                  <w:bCs/>
                  <w:color w:val="0000FF"/>
                  <w:position w:val="-2"/>
                  <w:sz w:val="20"/>
                  <w:szCs w:val="20"/>
                </w:rPr>
                <w:t xml:space="preserve">Par. 3.3.2</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Perform the operations described in </w:t>
            </w:r>
            <w:hyperlink r:id="rId52165e435b52eb7bd" w:history="1">
              <w:r>
                <w:rPr>
                  <w:b/>
                  <w:bCs/>
                  <w:color w:val="0000FF"/>
                  <w:position w:val="-2"/>
                  <w:sz w:val="20"/>
                  <w:szCs w:val="20"/>
                  <w:u w:val="single"/>
                </w:rPr>
                <w:t xml:space="preserve">Par 5.1</w:t>
              </w:r>
            </w:hyperlink>
            <w:r>
              <w:rPr>
                <w:b/>
                <w:bCs/>
                <w:color w:val="00274C"/>
                <w:position w:val="-2"/>
                <w:sz w:val="20"/>
                <w:szCs w:val="20"/>
              </w:rPr>
              <w:t xml:space="preserve"> and </w:t>
            </w:r>
            <w:hyperlink r:id="rId31435e435b52eb7fd"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2548415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25484156"/>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676593" name="name48125e435b530b53b"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33155e435b530b5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967059" name="name68395e435b531a6a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255e435b531a6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2548407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2548415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25484158"/>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2548415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588727" name="name89055e435b5332403"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91785e435b53323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2548415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86673" name="name40365e435b534bca8"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33215e435b534bc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25484160"/>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25484160"/>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80976242" name="name38045e435b535ec0c"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80275e435b535ec06"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25484161"/>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25484161"/>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42330410" name="name82845e435b537277a"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50325e435b5372777"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36351" name="name71875e435b53814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95e435b53814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5484162"/>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2548416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25484162"/>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25484162"/>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5484162"/>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548416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69454368" name="name74625e435b539366a"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69305e435b5393667"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60559065" name="name71675e435b53a6a16"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98165e435b53a6a0f"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02151" name="name58355e435b53b9a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95e435b53b9a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665e435b53ba02d"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640286" name="name43585e435b53ca3e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535e435b53ca3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2548407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2548416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25484163"/>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25484163"/>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2548416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3826776" name="name36135e435b53e17d4"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48345e435b53e17c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95747898" name="name60325e435b54006dc"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54385e435b54006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25484164"/>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548416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25484164"/>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862753" name="name75425e435b5416ad8"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30815e435b5416a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25484165"/>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25484165"/>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25484165"/>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25484165"/>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693862" name="name98285e435b5426bc2"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12165e435b5426b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738069" name="name47465e435b54375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35e435b54375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25484079"/>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25484079"/>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25484079"/>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25484079"/>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6680127" name="name69265e435b545405e"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36135e435b545405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8932028" name="name33195e435b546fbfc"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66375e435b546fbf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48890907" name="name69015e435b5487f82"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57095e435b5487f7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60082149" name="name59755e435b54a02f0"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94715e435b54a02e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83492358" name="name74265e435b54b473c"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18265e435b54b473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04630" name="name87615e435b54cae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645e435b54cae7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64760767" name="name78985e435b54da42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395e435b54da41d"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5484079"/>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25484079"/>
        </w:numPr>
        <w:spacing w:before="0" w:after="0" w:line="240" w:lineRule="auto"/>
        <w:jc w:val="left"/>
        <w:rPr>
          <w:color w:val="00274C"/>
          <w:sz w:val="20"/>
          <w:szCs w:val="20"/>
        </w:rPr>
      </w:pPr>
      <w:r>
        <w:rPr>
          <w:color w:val="00274C"/>
          <w:sz w:val="20"/>
          <w:szCs w:val="20"/>
        </w:rPr>
        <w:t xml:space="preserve">Before disassembly, perform the operation described in </w:t>
      </w:r>
      <w:hyperlink r:id="rId30055e435b54daa20" w:history="1">
        <w:r>
          <w:rPr>
            <w:b/>
            <w:bCs/>
            <w:color w:val="0000FF"/>
            <w:sz w:val="20"/>
            <w:szCs w:val="20"/>
          </w:rPr>
          <w:t xml:space="preserve">Chap. 5</w:t>
        </w:r>
      </w:hyperlink>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Before proceeding with operation, carefully read </w:t>
      </w:r>
      <w:hyperlink r:id="rId61285e435b54daa61" w:history="1">
        <w:r>
          <w:rPr>
            <w:b/>
            <w:bCs/>
            <w:color w:val="0000FF"/>
            <w:sz w:val="20"/>
            <w:szCs w:val="20"/>
          </w:rPr>
          <w:t xml:space="preserve">Chap. 3</w:t>
        </w:r>
      </w:hyperlink>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25484079"/>
        </w:numPr>
        <w:spacing w:before="0" w:after="0" w:line="240" w:lineRule="auto"/>
        <w:jc w:val="left"/>
        <w:rPr>
          <w:color w:val="00274C"/>
          <w:sz w:val="20"/>
          <w:szCs w:val="20"/>
        </w:rPr>
      </w:pPr>
      <w:r>
        <w:rPr>
          <w:color w:val="00274C"/>
          <w:sz w:val="20"/>
          <w:szCs w:val="20"/>
        </w:rPr>
        <w:t xml:space="preserve">Seal all injection component unions as illustrated in </w:t>
      </w:r>
      <w:hyperlink r:id="rId98165e435b54daab6" w:history="1">
        <w:r>
          <w:rPr>
            <w:b/>
            <w:bCs/>
            <w:color w:val="0000FF"/>
            <w:sz w:val="20"/>
            <w:szCs w:val="20"/>
          </w:rPr>
          <w:t xml:space="preserve">Par. 2.9.8</w:t>
        </w:r>
      </w:hyperlink>
      <w:r>
        <w:rPr>
          <w:color w:val="00274C"/>
          <w:sz w:val="20"/>
          <w:szCs w:val="20"/>
        </w:rPr>
        <w:t xml:space="preserve"> during assembly.</w:t>
      </w:r>
    </w:p>
    <w:p>
      <w:pPr>
        <w:numPr>
          <w:ilvl w:val="0"/>
          <w:numId w:val="25484079"/>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25484079"/>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30015e435b54dab04" w:history="1">
        <w:r>
          <w:rPr>
            <w:b/>
            <w:bCs/>
            <w:color w:val="0000FF"/>
            <w:sz w:val="20"/>
            <w:szCs w:val="20"/>
          </w:rPr>
          <w:t xml:space="preserve">ST_05</w:t>
        </w:r>
      </w:hyperlink>
      <w:r>
        <w:rPr>
          <w:color w:val="00274C"/>
          <w:sz w:val="20"/>
          <w:szCs w:val="20"/>
        </w:rPr>
        <w:t xml:space="preserve"> ), identified in </w:t>
      </w:r>
      <w:hyperlink r:id="rId12875e435b54dab1d"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254841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81585e435b54dac40"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76847243" name="name41655e435b54f334e"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50045e435b54f33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254841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5575e435b550284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34534559" name="name65515e435b5517876"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13385e435b55178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2548416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2548416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2548416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44965e435b551ade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227827" name="name86385e435b552fd5e"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14275e435b552fd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25484169"/>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254841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75402779" name="name51475e435b5546a24"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75505e435b5546a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2548417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62141069" name="name59355e435b555cf4f"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65575e435b555cf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71614" name="name80435e435b55709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65e435b55709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Refer to </w:t>
            </w:r>
            <w:hyperlink r:id="rId53375e435b55711ad"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2548417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2548417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7263870" name="name47475e435b5588422"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89965e435b558841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2548417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2548417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216040" name="name28285e435b55a01cb"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58925e435b55a01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2548417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56248" name="name63425e435b55c12b1"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41995e435b55c12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2548417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2548417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537835" name="name69595e435b55d6c50"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28515e435b55d6c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2548417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2548417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77605e435b55d85ad"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74457" name="name53025e435b55efb8a"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69975e435b55efb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51035" name="name31135e435b560aa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45e435b560aa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254841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31774667" name="name26235e435b5624899"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8545e435b5624892"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25484177"/>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25484177"/>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25484177"/>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2548417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75491" name="name62705e435b5634c8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55e435b5634c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24556695" name="name91485e435b564c3d2"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28385e435b564c3c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15013" name="name18795e435b565d0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25e435b565d0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25484079"/>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81477004" name="name87825e435b566e80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8525e435b566e8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178"/>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31889" name="name25285e435b5689c28"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87145e435b5689c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91544993" name="name21015e435b569c63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1085e435b569c62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179"/>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9879463" name="name73395e435b56b0675"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15915e435b56b06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6599403" name="name78195e435b56c1b9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7005e435b56c1b9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180"/>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77575e435b56c2749"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54841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49045e435b56c2840"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729889" name="name73645e435b56d6155"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85795e435b56d61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25484181"/>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10035e435b56d7b2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725245" name="name49885e435b56ee551"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88555e435b56ee5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1539402" name="name41845e435b570c68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655e435b570c68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2548418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85835e435b570cd21"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615895" name="name72665e435b5723091"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97585e435b57230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60423622" name="name97325e435b572f6e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065e435b572f6d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66461" name="name17625e435b573dfe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385e435b573df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25484079"/>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183"/>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509697" name="name52535e435b5753f6b"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28205e435b5753f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18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123854" name="name85995e435b5764f70"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44255e435b5764f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2548418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254841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25484185"/>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830846" name="name97365e435b577e719"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17045e435b577e7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2548418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25484186"/>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940913" name="name83065e435b5795bb0"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22155e435b5795b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18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25484187"/>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4709869" name="name42495e435b57af6b1"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45705e435b57af6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2548418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2548418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42025e435b57b18b1"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348662" name="name25265e435b57c4a9a"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5025e435b57c4a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2548418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975850" name="name81825e435b57dc3a3"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30285e435b57dc3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623426" name="name58395e435b57ec8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825e435b57ec8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254841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423372" name="name74575e435b5810442"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54165e435b58104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2548419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25484191"/>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371866" name="name25255e435b5824c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155e435b5824c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25484192"/>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83625e435b58252a3"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754898" name="name81595e435b5839b6c"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38175e435b5839b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193"/>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2548419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25484193"/>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000278" name="name38155e435b58539da"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10455e435b58539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96238548" name="name14575e435b58649d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815e435b58649c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5484194"/>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25484194"/>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25484194"/>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62861628" name="name55475e435b587b066"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60515e435b587b0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52930176" name="name85755e435b588e69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545e435b588e68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548419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88655e435b588ec7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5484195"/>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49804" name="name91065e435b58a6949"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42425e435b58a69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25484196"/>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254841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25484196"/>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820678" name="name45965e435b58bf286"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62855e435b58bf2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69780" name="name48855e435b58d0e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65e435b58d0e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1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9775e435b58d14c8"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021696" name="name50395e435b58eb32d"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49475e435b58eb3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25484198"/>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764056" name="name33545e435b5910e84"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90665e435b5910e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25484199"/>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2548419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78975" name="name71635e435b5926ec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995e435b5926e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25484079"/>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78397006" name="name58605e435b593d40e"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80985e435b593d4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25484200"/>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22095e435b593e058"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546210" name="name69505e435b5950ac2"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65015e435b5950a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2548420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25484201"/>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25484201"/>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707190" name="name81245e435b596990e"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43525e435b59699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254842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25484202"/>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70089" name="name69175e435b5983602"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41555e435b59835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2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55505e435b59850c2"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5484203"/>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169663" name="name10685e435b599c1c5"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47225e435b599c1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2548420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23195e435b599f4a7"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25484204"/>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132304" name="name99995e435b59b7b84"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67665e435b59b7b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25484205"/>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848794" name="name40595e435b59cb4f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085e435b59cb4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25484206"/>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2548420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25484206"/>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25484206"/>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25484206"/>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25484206"/>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25515126" name="name21395e435b59e4aaf"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75895e435b59e4a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24421675" name="name99115e435b5a04c7a"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82975e435b5a04c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6883" name="name41935e435b5a160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475e435b5a160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07"/>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25484207"/>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955695" name="name98545e435b5a2f371"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56705e435b5a2f3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36080" name="name59245e435b5a4162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4835e435b5a416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77145e435b5a41c24" w:history="1">
              <w:r>
                <w:rPr>
                  <w:b/>
                  <w:bCs/>
                  <w:color w:val="0000FF"/>
                  <w:position w:val="-2"/>
                  <w:sz w:val="20"/>
                  <w:szCs w:val="20"/>
                </w:rPr>
                <w:t xml:space="preserve">Par 3.4.3</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08"/>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25484208"/>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4101907" name="name67575e435b5a57add"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65285e435b5a57ad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2548420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53481" name="name79255e435b5a70b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15e435b5a70b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28275e435b5a7181e" w:history="1">
              <w:r>
                <w:rPr>
                  <w:b/>
                  <w:bCs/>
                  <w:color w:val="0000FF"/>
                  <w:position w:val="-2"/>
                  <w:sz w:val="20"/>
                  <w:szCs w:val="20"/>
                </w:rPr>
                <w:t xml:space="preserve">Par. 2.9.8</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6649218" name="name86185e435b5a86cdf"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96975e435b5a86cd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814887" name="name30005e435b5a9d9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05e435b5a9d9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25484079"/>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23335e435b5a9dfed" w:history="1">
              <w:r>
                <w:rPr>
                  <w:b/>
                  <w:bCs/>
                  <w:color w:val="0000FF"/>
                  <w:position w:val="-2"/>
                  <w:sz w:val="20"/>
                  <w:szCs w:val="20"/>
                </w:rPr>
                <w:t xml:space="preserve">ST_01</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1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25484210"/>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1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0835e435b5a9e12d" w:history="1">
              <w:r>
                <w:rPr>
                  <w:b/>
                  <w:bCs/>
                  <w:color w:val="0000FF"/>
                  <w:position w:val="-2"/>
                  <w:sz w:val="20"/>
                  <w:szCs w:val="20"/>
                </w:rPr>
                <w:t xml:space="preserve">Par. 2.9.8</w:t>
              </w:r>
            </w:hyperlink>
            <w:r>
              <w:rPr>
                <w:color w:val="00274C"/>
                <w:position w:val="-2"/>
                <w:sz w:val="20"/>
                <w:szCs w:val="20"/>
              </w:rPr>
              <w:t xml:space="preserve"> .</w:t>
            </w:r>
          </w:p>
          <w:p>
            <w:pPr>
              <w:numPr>
                <w:ilvl w:val="0"/>
                <w:numId w:val="25484210"/>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079565" name="name93095e435b5ab45af"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64185e435b5ab45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10835951" name="name75485e435b5accdc6"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53735e435b5accd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42152797" name="name19185e435b5ae1b0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105e435b5ae1af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211"/>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254842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867568" name="name15415e435b5b020a8"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82025e435b5b020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0119" name="name92965e435b5b0fe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65e435b5b0fe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disassembling, carefully read </w:t>
            </w:r>
            <w:hyperlink r:id="rId16805e435b5b103ff" w:history="1">
              <w:r>
                <w:rPr>
                  <w:b/>
                  <w:bCs/>
                  <w:color w:val="0000FF"/>
                  <w:position w:val="-2"/>
                  <w:sz w:val="20"/>
                  <w:szCs w:val="20"/>
                </w:rPr>
                <w:t xml:space="preserve">Par. 2.17</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5484079"/>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81715e435b5b10447"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1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2548421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25484212"/>
              </w:numPr>
              <w:spacing w:before="0" w:after="0" w:line="262" w:lineRule="auto"/>
              <w:jc w:val="left"/>
              <w:rPr>
                <w:color w:val="00274C"/>
                <w:sz w:val="20"/>
                <w:szCs w:val="20"/>
              </w:rPr>
            </w:pPr>
            <w:r>
              <w:rPr>
                <w:color w:val="00274C"/>
                <w:position w:val="-2"/>
                <w:sz w:val="20"/>
                <w:szCs w:val="20"/>
              </w:rPr>
              <w:t xml:space="preserve">Screw the tool </w:t>
            </w:r>
            <w:hyperlink r:id="rId17115e435b5b104ce"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25484212"/>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254842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25484212"/>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2548421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3925e435b5b1058f"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7015326" name="name22325e435b5b2829f"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22525e435b5b2829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89078829" name="name90095e435b5b40673"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66235e435b5b406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21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2548421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25484213"/>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25484213"/>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091354" name="name89745e435b5b59b94"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44895e435b5b59b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25484214"/>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25484214"/>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252692" name="name15855e435b5b704b4"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65615e435b5b704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85570" name="name22405e435b5b858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25e435b5b858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Leave the special tool </w:t>
            </w:r>
            <w:hyperlink r:id="rId20585e435b5b85e4b"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91335e435b5b85e6f"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25484215"/>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25484215"/>
              </w:numPr>
              <w:spacing w:before="0" w:after="0" w:line="262" w:lineRule="auto"/>
              <w:jc w:val="left"/>
              <w:rPr>
                <w:color w:val="00274C"/>
                <w:sz w:val="20"/>
                <w:szCs w:val="20"/>
              </w:rPr>
            </w:pPr>
            <w:r>
              <w:rPr>
                <w:color w:val="00274C"/>
                <w:position w:val="-2"/>
                <w:sz w:val="20"/>
                <w:szCs w:val="20"/>
              </w:rPr>
              <w:t xml:space="preserve">Insert the tool </w:t>
            </w:r>
            <w:hyperlink r:id="rId13445e435b5b85ecb"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25484215"/>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69223" name="name90365e435b5b9512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5455e435b5b951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25484216"/>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25484216"/>
              </w:numPr>
              <w:spacing w:before="0" w:after="0" w:line="262" w:lineRule="auto"/>
              <w:jc w:val="left"/>
              <w:rPr>
                <w:color w:val="00274C"/>
                <w:sz w:val="20"/>
                <w:szCs w:val="20"/>
              </w:rPr>
            </w:pPr>
            <w:r>
              <w:rPr>
                <w:color w:val="00274C"/>
                <w:position w:val="-2"/>
                <w:sz w:val="20"/>
                <w:szCs w:val="20"/>
              </w:rPr>
              <w:t xml:space="preserve">Remove the tool </w:t>
            </w:r>
            <w:hyperlink r:id="rId56325e435b5b95e3d" w:history="1">
              <w:r>
                <w:rPr>
                  <w:b/>
                  <w:bCs/>
                  <w:color w:val="0000FF"/>
                  <w:position w:val="-2"/>
                  <w:sz w:val="20"/>
                  <w:szCs w:val="20"/>
                </w:rPr>
                <w:t xml:space="preserve">ST_09</w:t>
              </w:r>
            </w:hyperlink>
            <w:r>
              <w:rPr>
                <w:color w:val="00274C"/>
                <w:position w:val="-2"/>
                <w:sz w:val="20"/>
                <w:szCs w:val="20"/>
              </w:rPr>
              <w:t xml:space="preserve"> .</w:t>
            </w:r>
          </w:p>
          <w:p>
            <w:pPr>
              <w:numPr>
                <w:ilvl w:val="0"/>
                <w:numId w:val="25484216"/>
              </w:numPr>
              <w:spacing w:before="0" w:after="0" w:line="262" w:lineRule="auto"/>
              <w:jc w:val="left"/>
              <w:rPr>
                <w:color w:val="00274C"/>
                <w:sz w:val="20"/>
                <w:szCs w:val="20"/>
              </w:rPr>
            </w:pPr>
            <w:r>
              <w:rPr>
                <w:color w:val="00274C"/>
                <w:position w:val="-2"/>
                <w:sz w:val="20"/>
                <w:szCs w:val="20"/>
              </w:rPr>
              <w:t xml:space="preserve">Remove the tool </w:t>
            </w:r>
            <w:hyperlink r:id="rId40895e435b5b95e8c" w:history="1">
              <w:r>
                <w:rPr>
                  <w:b/>
                  <w:bCs/>
                  <w:color w:val="0000FF"/>
                  <w:position w:val="-2"/>
                  <w:sz w:val="20"/>
                  <w:szCs w:val="20"/>
                </w:rPr>
                <w:t xml:space="preserve">ST_34</w:t>
              </w:r>
            </w:hyperlink>
            <w:r>
              <w:rPr>
                <w:color w:val="00274C"/>
                <w:position w:val="-2"/>
                <w:sz w:val="20"/>
                <w:szCs w:val="20"/>
              </w:rPr>
              <w:t xml:space="preserve"> shown in </w:t>
            </w:r>
            <w:hyperlink r:id="rId19205e435b5b95eb3"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637084" name="name84465e435b5ba9acb"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29865e435b5ba9a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2548421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116086" name="name79685e435b5bb943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845e435b5bb94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10364439" name="name59835e435b5bd1708"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62515e435b5bd17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2548421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5484218"/>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25484218"/>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1065567" name="name18925e435b5beac52"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83505e435b5beac4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2548421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25484219"/>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108321" name="name91975e435b5c1104c"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36275e435b5c110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85303792" name="name75865e435b5c2233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425e435b5c223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22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25484220"/>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25484220"/>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805130" name="name32645e435b5c38c99"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78155e435b5c38c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25484221"/>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25484221"/>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913176" name="name33625e435b5c4ebf5"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21715e435b5c4eb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39113" name="name13545e435b5c635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75e435b5c635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25484222"/>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16134" name="name88465e435b5c721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975e435b5c721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25484223"/>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25484223"/>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909234" name="name62325e435b5c875f2"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49985e435b5c875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88856408" name="name87765e435b5c9de44"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45865e435b5c9de3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14917450" name="name26875e435b5cb1b5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455e435b5cb1b5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224"/>
              </w:numPr>
              <w:spacing w:before="0" w:after="0" w:line="262" w:lineRule="auto"/>
              <w:jc w:val="left"/>
              <w:rPr>
                <w:color w:val="00274C"/>
                <w:sz w:val="20"/>
                <w:szCs w:val="20"/>
              </w:rPr>
            </w:pPr>
            <w:r>
              <w:rPr>
                <w:color w:val="00274C"/>
                <w:position w:val="-2"/>
                <w:sz w:val="20"/>
                <w:szCs w:val="20"/>
              </w:rPr>
              <w:br/>
              <w:br/>
              <w:br/>
              <w:t xml:space="preserve">Mount the tool </w:t>
            </w:r>
            <w:hyperlink r:id="rId77145e435b5cb28bb"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24"/>
              </w:numPr>
              <w:spacing w:before="0" w:after="0" w:line="262" w:lineRule="auto"/>
              <w:jc w:val="left"/>
              <w:rPr>
                <w:color w:val="00274C"/>
                <w:sz w:val="20"/>
                <w:szCs w:val="20"/>
              </w:rPr>
            </w:pPr>
            <w:r>
              <w:rPr>
                <w:color w:val="00274C"/>
                <w:position w:val="-2"/>
                <w:sz w:val="20"/>
                <w:szCs w:val="20"/>
              </w:rPr>
              <w:t xml:space="preserve">Position the tool </w:t>
            </w:r>
            <w:hyperlink r:id="rId75785e435b5cb2a30"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15075626" name="name62555e435b5cc4a64"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62315e435b5cc4a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25484225"/>
              </w:numPr>
              <w:spacing w:before="0" w:after="0" w:line="262" w:lineRule="auto"/>
              <w:jc w:val="left"/>
              <w:rPr>
                <w:color w:val="00274C"/>
                <w:sz w:val="20"/>
                <w:szCs w:val="20"/>
              </w:rPr>
            </w:pPr>
            <w:r>
              <w:rPr>
                <w:color w:val="00274C"/>
                <w:position w:val="-2"/>
                <w:sz w:val="20"/>
                <w:szCs w:val="20"/>
              </w:rPr>
              <w:t xml:space="preserve">Push the lever of the tool </w:t>
            </w:r>
            <w:hyperlink r:id="rId65555e435b5cc5587"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38176139" name="name14725e435b5cde305"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16855e435b5cde3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35547" name="name10395e435b5cec2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125e435b5cec2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25484226"/>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231443" name="name98095e435b5d0ff67"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37915e435b5d0ff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50337004" name="name49755e435b5d2278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935e435b5d2278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227"/>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2548422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762333" name="name43875e435b5d3c7ac"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53305e435b5d3c7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42709637" name="name83325e435b5d4c41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895e435b5d4c41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228"/>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093463" name="name57205e435b5d62fe2"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62965e435b5d62f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85519822" name="name98095e435b5d72af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1485e435b5d72ae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22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25484229"/>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3169785" name="name27985e435b5d8c069"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88805e435b5d8c06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2548423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5484230"/>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7088166" name="name14595e435b5da073f"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27615e435b5da073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2548423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64650" name="name10245e435b5dbb316"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67095e435b5dbb3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22692349" name="name84755e435b5dcf22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455e435b5dcf21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232"/>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426486" name="name61705e435b5de15e4"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91795e435b5de15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2548423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5484233"/>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798972" name="name58195e435b5e02784"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54165e435b5e027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11136" name="name88715e435b5e192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85e435b5e192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25484079"/>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25484234"/>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25484234"/>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6667636" name="name22325e435b5e32cb4"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25875e435b5e32cad"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63616595" name="name60325e435b5e52745"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7285e435b5e5273e"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15846170" name="name97015e435b5e6ee3e"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33655e435b5e6ee3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40412651" name="name46095e435b5e8eb28"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37865e435b5e8eb21"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5484235"/>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25484235"/>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25484235"/>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25484235"/>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57227668" name="name62045e435b5ea6831"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95995e435b5ea682d"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70640" name="name77635e435b5eb95b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645e435b5eb95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75830505" name="name99985e435b5ecf8da"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87945e435b5ecf8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25484236"/>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25484236"/>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9158174" name="name81355e435b5eee26b"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24005e435b5eee263"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25484237"/>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25484237"/>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43189034" name="name75215e435b5f17352"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22315e435b5f1734e"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25484238"/>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25484238"/>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4923139" name="name86895e435b5f2d950"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21335e435b5f2d94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96665878" name="name39515e435b5f3dd7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6765e435b5f3dd6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239"/>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25484239"/>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93370" name="name35965e435b5f51b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55e435b5f51b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65298752" name="name59525e435b5f687bf"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83085e435b5f687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13105963" name="name91395e435b5f7b39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095e435b5f7b39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240"/>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820091" name="name82075e435b5f8e56e"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68435e435b5f8e5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88193856" name="name98315e435b5fa236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645e435b5fa236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24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109992" name="name78955e435b5fb2e27"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42185e435b5fb2e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25484242"/>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25484242"/>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29455" name="name68525e435b5fc9622"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55585e435b5fc96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25484243"/>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487949" name="name30245e435b5fdf485"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62125e435b5fdf4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25484244"/>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394450" name="name14915e435b5ff21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55e435b5ff21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44836816" name="name89995e435b60162f8"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7155e435b60162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2548424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642675" name="name36395e435b602f278"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11105e435b602f2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90063313" name="name62945e435b603f05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575e435b603f04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548424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25484246"/>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76690273" name="name52455e435b6054e69"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67055e435b6054e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25484079"/>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25484079"/>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25484079"/>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25484079"/>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25484079"/>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25484079"/>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25484079"/>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25484079"/>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25484079"/>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25484079"/>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25484079"/>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44455169" name="name16445e435b6069bdd"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82465e435b6069bd5"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1163" name="name59515e435b607c5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05e435b607c59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58725e435b607ccaa" w:history="1">
              <w:r>
                <w:rPr>
                  <w:b/>
                  <w:bCs/>
                  <w:color w:val="0000FF"/>
                  <w:position w:val="-2"/>
                  <w:sz w:val="20"/>
                  <w:szCs w:val="20"/>
                </w:rPr>
                <w:t xml:space="preserve">Par. 1.3</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25484079"/>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25484079"/>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
          <w:p>
            <w:r>
              <w:rPr>
                <w:position w:val="-267"/>
              </w:rPr>
              <w:drawing>
                <wp:inline distT="0" distB="0" distL="0" distR="0">
                  <wp:extent cx="4932000" cy="3398400"/>
                  <wp:docPr id="35134124" name="name29565e435b60980d6"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31515e435b60980ce"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07909" name="name70695e435b60ad6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15e435b60ad6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2532116" name="name55585e435b60cc25c"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41555e435b60cc253"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25484079"/>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25484079"/>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83209963" name="name18995e435b60e463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3845e435b60e4632"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88635" name="name61555e435b6103f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05e435b6103f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11406548" name="name67275e435b612272e"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11035e435b612272a"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161119" name="name78385e435b61359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385e435b61359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90447532" name="name35065e435b61520f8"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37645e435b61520f5"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2821" name="name84965e435b616350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455e435b61635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49281782" name="name21535e435b617ae71"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28625e435b617ae6b"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17391459" name="name63675e435b618f4ae"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66135e435b618f4a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84801" name="name67825e435b61a5f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875e435b61a5f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96324714" name="name24305e435b61bda97"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91045e435b61bda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84205e435b61beb3f" w:history="1">
        <w:r>
          <w:rPr>
            <w:b/>
            <w:bCs/>
            <w:color w:val="0000FF"/>
            <w:sz w:val="20"/>
            <w:szCs w:val="20"/>
          </w:rPr>
          <w:t xml:space="preserve">Par. 9.3.1</w:t>
        </w:r>
      </w:hyperlink>
      <w:r>
        <w:rPr>
          <w:color w:val="00274C"/>
          <w:sz w:val="20"/>
          <w:szCs w:val="20"/>
        </w:rPr>
        <w:t xml:space="preserve"> , perform the operations described in </w:t>
      </w:r>
      <w:hyperlink r:id="rId68155e435b61beb59"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98104750" name="name52115e435b61d68b8"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98035e435b61d68b0"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44000" name="name13875e435b61ec4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355e435b61ec4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2548407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25484079"/>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25484079"/>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25484079"/>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59605e435b61f3121"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662746" name="name22805e435b6214f68"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33765e435b6214f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24749" name="name63215e435b6224a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15e435b6224a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70575e435b62256f2"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25484079"/>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25484079"/>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09157" name="name64915e435b623ac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125e435b623ab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25484079"/>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25484079"/>
              </w:numPr>
              <w:spacing w:before="0" w:after="0" w:line="262" w:lineRule="auto"/>
              <w:jc w:val="left"/>
              <w:rPr>
                <w:color w:val="00274C"/>
                <w:sz w:val="20"/>
                <w:szCs w:val="20"/>
              </w:rPr>
            </w:pPr>
            <w:r>
              <w:rPr>
                <w:color w:val="00274C"/>
                <w:position w:val="-2"/>
                <w:sz w:val="20"/>
                <w:szCs w:val="20"/>
              </w:rPr>
              <w:t xml:space="preserve">Refer to the warnings in </w:t>
            </w:r>
            <w:hyperlink r:id="rId23855e435b623b365"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25484079"/>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1025691" name="name92575e435b624f215"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21265e435b624f205"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61418323" name="name63175e435b6264055"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56075e435b626405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94495004" name="name59685e435b627a334"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67945e435b627a32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57590" name="name69715e435b628ec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75e435b628ec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62183013" name="name57085e435b62a39f6"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57735e435b62a39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42875008" name="name93575e435b62b8de4"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82135e435b62b8d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70860" name="name32535e435b62ca6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45e435b62ca6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94397354" name="name94095e435b62e5cdc"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10425e435b62e5c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33730817" name="name32535e435b6307f2e"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69135e435b6307f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98076" name="name66555e435b631eb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45e435b631eb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50230134" name="name79385e435b6338e6d"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66085e435b6338e66"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058012" name="name80665e435b634dc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15e435b634dc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25484079"/>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50775e435b634e32d"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72240137" name="name66795e435b6365841"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53475e435b636583a"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69126" name="name56555e435b637a4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25e435b637a4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64220915" name="name34345e435b6392aa6"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99035e435b6392a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64705493" name="name67005e435b63a7431"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75895e435b63a742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41349" name="name55575e435b63b8a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75e435b63b8a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25484079"/>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39713321" name="name97375e435b63d2154"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74915e435b63d214f"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20343" name="name32165e435b63e36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85e435b63e36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98959318" name="name92115e435b64084a9"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22425e435b64084a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20388011" name="name29525e435b6427011"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46885e435b642700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38781685" name="name78835e435b643e91c"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38795e435b643e9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4872399" name="name50455e435b64526dd"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52675e435b64526d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24015e435b64558a5"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31949567" w:name="result_box"/>
            <w:bookmarkEnd w:id="31949567"/>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675653" name="name92875e435b6465b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65e435b6465b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5580567" name="name64235e435b647725f"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24245e435b64772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63338751" name="name94835e435b648daec"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62115e435b648da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75447619" w:name="result_box"/>
            <w:bookmarkEnd w:id="75447619"/>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01081" name="name91735e435b64a29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565e435b64a293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68045e435b64a3365"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383319" name="name32065e435b64b7afe"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97675e435b64b7a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9094070" name="name22515e435b64d6e8f"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47825e435b64d6e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95159727" name="name68755e435b65064e4"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19915e435b65064dc"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42992123" name="name28655e435b6522a4c"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76205e435b6522a4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25484079"/>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49315e435b652522e"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68055e435b6525262" w:history="1">
        <w:r>
          <w:rPr>
            <w:b/>
            <w:bCs/>
            <w:color w:val="0000FF"/>
            <w:sz w:val="20"/>
            <w:szCs w:val="20"/>
            <w:u w:val="single"/>
          </w:rPr>
          <w:t xml:space="preserve">Par.</w:t>
        </w:r>
      </w:hyperlink>
      <w:r>
        <w:rPr>
          <w:color w:val="00274C"/>
          <w:sz w:val="20"/>
          <w:szCs w:val="20"/>
        </w:rPr>
        <w:t xml:space="preserve"> </w:t>
      </w:r>
      <w:hyperlink r:id="rId28315e435b6525282" w:history="1">
        <w:r>
          <w:rPr>
            <w:b/>
            <w:bCs/>
            <w:color w:val="0000FF"/>
            <w:sz w:val="20"/>
            <w:szCs w:val="20"/>
            <w:u w:val="single"/>
          </w:rPr>
          <w:t xml:space="preserve">1.5</w:t>
        </w:r>
      </w:hyperlink>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24535e435b65252cc" w:history="1">
        <w:r>
          <w:rPr>
            <w:b/>
            <w:bCs/>
            <w:color w:val="0000FF"/>
            <w:sz w:val="20"/>
            <w:szCs w:val="20"/>
          </w:rPr>
          <w:t xml:space="preserve">Chap. 11</w:t>
        </w:r>
      </w:hyperlink>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The following are the components described in </w:t>
      </w:r>
      <w:hyperlink r:id="rId35205e435b652530f"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17065e435b6525381" w:history="1">
        <w:r>
          <w:rPr>
            <w:b/>
            <w:bCs/>
            <w:color w:val="0000FF"/>
            <w:sz w:val="20"/>
            <w:szCs w:val="20"/>
            <w:u w:val="single"/>
          </w:rPr>
          <w:t xml:space="preserve">Oil dipstick in cylinder head</w:t>
        </w:r>
      </w:hyperlink>
      <w:r>
        <w:rPr>
          <w:b/>
          <w:bCs/>
          <w:color w:val="00274C"/>
          <w:sz w:val="20"/>
          <w:szCs w:val="20"/>
        </w:rPr>
        <w:br/>
        <w:t xml:space="preserve">11.2 </w:t>
      </w:r>
      <w:hyperlink r:id="rId17145e435b65253a4" w:history="1">
        <w:r>
          <w:rPr>
            <w:b/>
            <w:bCs/>
            <w:color w:val="0000FF"/>
            <w:sz w:val="20"/>
            <w:szCs w:val="20"/>
            <w:u w:val="single"/>
          </w:rPr>
          <w:t xml:space="preserve">Heater (replacement)</w:t>
        </w:r>
      </w:hyperlink>
      <w:r>
        <w:rPr>
          <w:b/>
          <w:bCs/>
          <w:color w:val="00274C"/>
          <w:sz w:val="20"/>
          <w:szCs w:val="20"/>
        </w:rPr>
        <w:br/>
        <w:t xml:space="preserve">11.3 </w:t>
      </w:r>
      <w:hyperlink r:id="rId31875e435b65253ef"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67955e435b6525410"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46555e435b652542f"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40335e435b6525487"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28845e435b65254d3"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63875e435b6525507"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46855e435b6525554" w:history="1">
        <w:r>
          <w:rPr>
            <w:b/>
            <w:bCs/>
            <w:color w:val="0000FF"/>
            <w:sz w:val="20"/>
            <w:szCs w:val="20"/>
            <w:u w:val="single"/>
          </w:rPr>
          <w:t xml:space="preserve">Balancer shafts (replacement)</w:t>
        </w:r>
      </w:hyperlink>
      <w:r>
        <w:rPr>
          <w:b/>
          <w:bCs/>
          <w:color w:val="00274C"/>
          <w:sz w:val="20"/>
          <w:szCs w:val="20"/>
        </w:rPr>
        <w:br/>
        <w:t xml:space="preserve">11.10 </w:t>
      </w:r>
      <w:hyperlink r:id="rId69875e435b6525573" w:history="1">
        <w:r>
          <w:rPr>
            <w:b/>
            <w:bCs/>
            <w:color w:val="0000FF"/>
            <w:sz w:val="20"/>
            <w:szCs w:val="20"/>
            <w:u w:val="single"/>
          </w:rPr>
          <w:t xml:space="preserve">Air filter (cartridge replacement)</w:t>
        </w:r>
      </w:hyperlink>
      <w:r>
        <w:rPr>
          <w:b/>
          <w:bCs/>
          <w:color w:val="00274C"/>
          <w:sz w:val="20"/>
          <w:szCs w:val="20"/>
        </w:rPr>
        <w:br/>
        <w:t xml:space="preserve">11.11 </w:t>
      </w:r>
      <w:hyperlink r:id="rId27205e435b6525591"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60245e435b65255ae"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51655e435b65255fb"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40665e435b6525642"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60515e435b6525690"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11125e435b65256f8"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69675e435b652573b"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25484079"/>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25484079"/>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25484079"/>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55685e435b652585a" w:history="1">
        <w:r>
          <w:rPr>
            <w:b/>
            <w:bCs/>
            <w:color w:val="0000FF"/>
            <w:sz w:val="20"/>
            <w:szCs w:val="20"/>
          </w:rPr>
          <w:t xml:space="preserve">Tab. 13.1</w:t>
        </w:r>
      </w:hyperlink>
      <w:r>
        <w:rPr>
          <w:color w:val="00274C"/>
          <w:sz w:val="20"/>
          <w:szCs w:val="20"/>
        </w:rPr>
        <w:t xml:space="preserve"> , </w:t>
      </w:r>
      <w:hyperlink r:id="rId87775e435b652587a" w:history="1">
        <w:r>
          <w:rPr>
            <w:b/>
            <w:bCs/>
            <w:color w:val="0000FF"/>
            <w:sz w:val="20"/>
            <w:szCs w:val="20"/>
          </w:rPr>
          <w:t xml:space="preserve">Tab. 13.2</w:t>
        </w:r>
      </w:hyperlink>
      <w:r>
        <w:rPr>
          <w:color w:val="00274C"/>
          <w:sz w:val="20"/>
          <w:szCs w:val="20"/>
        </w:rPr>
        <w:t xml:space="preserve"> and </w:t>
      </w:r>
      <w:hyperlink r:id="rId92145e435b65258b5"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27235e435b65258f5"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66562892" name="name67915e435b6537319"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7025e435b6537315"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82247" name="name17805e435b654a6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35e435b654a62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5484079"/>
        </w:numPr>
        <w:spacing w:before="0" w:after="0" w:line="240" w:lineRule="auto"/>
        <w:jc w:val="left"/>
        <w:rPr>
          <w:color w:val="00274C"/>
          <w:sz w:val="20"/>
          <w:szCs w:val="20"/>
        </w:rPr>
      </w:pPr>
      <w:r>
        <w:rPr>
          <w:color w:val="00274C"/>
          <w:sz w:val="20"/>
          <w:szCs w:val="20"/>
        </w:rPr>
        <w:t xml:space="preserve">Before proceeding with operations, read  </w:t>
      </w:r>
      <w:hyperlink r:id="rId34335e435b654b32f" w:history="1">
        <w:r>
          <w:rPr>
            <w:b/>
            <w:bCs/>
            <w:color w:val="0000FF"/>
            <w:sz w:val="20"/>
            <w:szCs w:val="20"/>
          </w:rPr>
          <w:t xml:space="preserve">Par. 3.3.2</w:t>
        </w:r>
      </w:hyperlink>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The operator must check that:
</w:t>
      </w:r>
    </w:p>
    <w:p>
      <w:pPr>
        <w:numPr>
          <w:ilvl w:val="1"/>
          <w:numId w:val="25484079"/>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25484079"/>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25484079"/>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25484079"/>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25484079"/>
        </w:numPr>
        <w:spacing w:before="0" w:after="0" w:line="240" w:lineRule="auto"/>
        <w:jc w:val="left"/>
        <w:rPr>
          <w:color w:val="00274C"/>
          <w:sz w:val="20"/>
          <w:szCs w:val="20"/>
        </w:rPr>
      </w:pPr>
      <w:r>
        <w:rPr>
          <w:color w:val="00274C"/>
          <w:sz w:val="20"/>
          <w:szCs w:val="20"/>
        </w:rPr>
        <w:t xml:space="preserve">The operator must:
</w:t>
      </w:r>
    </w:p>
    <w:p>
      <w:pPr>
        <w:numPr>
          <w:ilvl w:val="1"/>
          <w:numId w:val="25484079"/>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25484079"/>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25484079"/>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079118" name="name58925e435b655c2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65e435b655c2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Execute the procedure in </w:t>
            </w:r>
            <w:hyperlink r:id="rId26065e435b655c97f"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25484247"/>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552893" name="name55375e435b656b68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05e435b656b6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2548424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25484248"/>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476951" name="name17355e435b6582b5c"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1715e435b6582b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92219877" name="name95565e435b6595deb"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22485e435b6595d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25484249"/>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25484249"/>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90988509" name="name42125e435b65af9f1"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98715e435b65af9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25484250"/>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25484250"/>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25484250"/>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25484250"/>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25484250"/>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48403893" name="name23855e435b65c6e0e"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62235e435b65c6e0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25484251"/>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25484251"/>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564170" name="name78945e435b65dac1d"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64665e435b65dac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01081" name="name67325e435b65f11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05e435b65f11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Carry out the checks described in </w:t>
            </w:r>
            <w:hyperlink r:id="rId38485e435b65f209c"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25484252"/>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25484252"/>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25484252"/>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25484252"/>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7447330" name="name73515e435b6610631"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12535e435b66106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25484253"/>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25484253"/>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25484253"/>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98950265" name="name73985e435b6625ed8"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72375e435b6625e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25484254"/>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25484254"/>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9612227" name="name22235e435b663ce51"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62725e435b663ce4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640100" name="name96055e435b6650a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95e435b6650a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25484255"/>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5484255"/>
              </w:numPr>
              <w:spacing w:before="0" w:after="0" w:line="262" w:lineRule="auto"/>
              <w:jc w:val="left"/>
              <w:rPr>
                <w:color w:val="00274C"/>
                <w:sz w:val="20"/>
                <w:szCs w:val="20"/>
              </w:rPr>
            </w:pPr>
            <w:r>
              <w:rPr>
                <w:color w:val="00274C"/>
                <w:position w:val="-2"/>
                <w:sz w:val="20"/>
                <w:szCs w:val="20"/>
              </w:rPr>
              <w:t xml:space="preserve">Perform the operations described in </w:t>
            </w:r>
            <w:hyperlink r:id="rId12285e435b66512cd" w:history="1">
              <w:r>
                <w:rPr>
                  <w:b/>
                  <w:bCs/>
                  <w:color w:val="0000FF"/>
                  <w:position w:val="-2"/>
                  <w:sz w:val="20"/>
                  <w:szCs w:val="20"/>
                </w:rPr>
                <w:t xml:space="preserve">Par. 8.4.2</w:t>
              </w:r>
            </w:hyperlink>
            <w:r>
              <w:rPr>
                <w:color w:val="00274C"/>
                <w:position w:val="-2"/>
                <w:sz w:val="20"/>
                <w:szCs w:val="20"/>
              </w:rPr>
              <w:t xml:space="preserve"> .</w:t>
            </w:r>
          </w:p>
          <w:p>
            <w:pPr>
              <w:numPr>
                <w:ilvl w:val="0"/>
                <w:numId w:val="25484255"/>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19481936" name="name47435e435b666f1ef"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24675e435b666f1eb"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25484256"/>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5484256"/>
              </w:numPr>
              <w:spacing w:before="0" w:after="0" w:line="262" w:lineRule="auto"/>
              <w:jc w:val="left"/>
              <w:rPr>
                <w:color w:val="00274C"/>
                <w:sz w:val="20"/>
                <w:szCs w:val="20"/>
              </w:rPr>
            </w:pPr>
            <w:r>
              <w:rPr>
                <w:color w:val="00274C"/>
                <w:position w:val="-2"/>
                <w:sz w:val="20"/>
                <w:szCs w:val="20"/>
              </w:rPr>
              <w:t xml:space="preserve">Perform the operations described in  </w:t>
            </w:r>
            <w:hyperlink r:id="rId90805e435b666ff8f" w:history="1">
              <w:r>
                <w:rPr>
                  <w:b/>
                  <w:bCs/>
                  <w:color w:val="0000FF"/>
                  <w:position w:val="-2"/>
                  <w:sz w:val="20"/>
                  <w:szCs w:val="20"/>
                </w:rPr>
                <w:t xml:space="preserve">Par. 8.4.2</w:t>
              </w:r>
            </w:hyperlink>
            <w:r>
              <w:rPr>
                <w:color w:val="00274C"/>
                <w:position w:val="-2"/>
                <w:sz w:val="20"/>
                <w:szCs w:val="20"/>
              </w:rPr>
              <w:t xml:space="preserve"> .</w:t>
            </w:r>
          </w:p>
          <w:p>
            <w:pPr>
              <w:numPr>
                <w:ilvl w:val="0"/>
                <w:numId w:val="25484256"/>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95174538" name="name65925e435b6691b57"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21085e435b6691b4f"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25484257"/>
              </w:numPr>
              <w:spacing w:before="0" w:after="0" w:line="262" w:lineRule="auto"/>
              <w:jc w:val="left"/>
              <w:rPr>
                <w:color w:val="00274C"/>
                <w:sz w:val="20"/>
                <w:szCs w:val="20"/>
              </w:rPr>
            </w:pPr>
            <w:r>
              <w:rPr>
                <w:color w:val="00274C"/>
                <w:position w:val="-2"/>
                <w:sz w:val="20"/>
                <w:szCs w:val="20"/>
              </w:rPr>
              <w:t xml:space="preserve">Perform the operations described in </w:t>
            </w:r>
            <w:hyperlink r:id="rId11045e435b6693b7f" w:history="1">
              <w:r>
                <w:rPr>
                  <w:b/>
                  <w:bCs/>
                  <w:color w:val="0000FF"/>
                  <w:position w:val="-2"/>
                  <w:sz w:val="20"/>
                  <w:szCs w:val="20"/>
                </w:rPr>
                <w:t xml:space="preserve">Par. 8.5.3</w:t>
              </w:r>
            </w:hyperlink>
            <w:r>
              <w:rPr>
                <w:color w:val="00274C"/>
                <w:position w:val="-2"/>
                <w:sz w:val="20"/>
                <w:szCs w:val="20"/>
              </w:rPr>
              <w:t xml:space="preserve"> .</w:t>
            </w:r>
          </w:p>
          <w:p>
            <w:pPr>
              <w:numPr>
                <w:ilvl w:val="0"/>
                <w:numId w:val="25484257"/>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25484257"/>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25484257"/>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2911456" name="name50945e435b66a962c"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85615e435b66a962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25484258"/>
              </w:numPr>
              <w:spacing w:before="0" w:after="0" w:line="262" w:lineRule="auto"/>
              <w:jc w:val="left"/>
              <w:rPr>
                <w:color w:val="00274C"/>
                <w:sz w:val="20"/>
                <w:szCs w:val="20"/>
              </w:rPr>
            </w:pPr>
            <w:r>
              <w:rPr>
                <w:color w:val="00274C"/>
                <w:position w:val="-2"/>
                <w:sz w:val="20"/>
                <w:szCs w:val="20"/>
              </w:rPr>
              <w:t xml:space="preserve">Perform the operations described in </w:t>
            </w:r>
            <w:hyperlink r:id="rId71885e435b66ab08d" w:history="1">
              <w:r>
                <w:rPr>
                  <w:b/>
                  <w:bCs/>
                  <w:color w:val="0000FF"/>
                  <w:position w:val="-2"/>
                  <w:sz w:val="20"/>
                  <w:szCs w:val="20"/>
                </w:rPr>
                <w:t xml:space="preserve">Par. 8.5.4</w:t>
              </w:r>
            </w:hyperlink>
            <w:r>
              <w:rPr>
                <w:color w:val="00274C"/>
                <w:position w:val="-2"/>
                <w:sz w:val="20"/>
                <w:szCs w:val="20"/>
              </w:rPr>
              <w:t xml:space="preserve"> .</w:t>
            </w:r>
          </w:p>
          <w:p>
            <w:pPr>
              <w:numPr>
                <w:ilvl w:val="0"/>
                <w:numId w:val="25484258"/>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25484259"/>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95900260" name="name74025e435b66bfab6"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39885e435b66bfa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45565" name="name22645e435b66cf5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625e435b66cf5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19795e435b66cfc62" w:history="1">
              <w:r>
                <w:rPr>
                  <w:b/>
                  <w:bCs/>
                  <w:color w:val="0000FF"/>
                  <w:position w:val="-2"/>
                  <w:sz w:val="20"/>
                  <w:szCs w:val="20"/>
                </w:rPr>
                <w:t xml:space="preserve">Par. 8.5.1</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97265e435b66cfcea" w:history="1">
              <w:r>
                <w:rPr>
                  <w:b/>
                  <w:bCs/>
                  <w:color w:val="0000FF"/>
                  <w:position w:val="-2"/>
                  <w:sz w:val="20"/>
                  <w:szCs w:val="20"/>
                </w:rPr>
                <w:t xml:space="preserve">Par. 7.15.5</w:t>
              </w:r>
            </w:hyperlink>
            <w:r>
              <w:rPr>
                <w:color w:val="00274C"/>
                <w:position w:val="-2"/>
                <w:sz w:val="20"/>
                <w:szCs w:val="20"/>
              </w:rPr>
              <w:t xml:space="preserve"> .</w:t>
            </w:r>
          </w:p>
          <w:p>
            <w:pPr>
              <w:numPr>
                <w:ilvl w:val="0"/>
                <w:numId w:val="2548426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25484260"/>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25484260"/>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25484260"/>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25484260"/>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8464834" name="name94025e435b66e64b9"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46995e435b66e64b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70827827" name="name59055e435b6708659"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91985e435b6708653"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90381" name="name22075e435b671cd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15e435b671cd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76025e435b671d9de"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25484261"/>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97721964" name="name58265e435b67305df"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94195e435b67305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25484262"/>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25484262"/>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25484262"/>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832259" name="name36305e435b67456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25e435b67456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25484263"/>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755338" name="name57075e435b675ab6d"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95405e435b675ab6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19756220" name="name85325e435b67703c6"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39545e435b67703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18700544" name="name80805e435b6785dcd"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4435e435b6785d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57570" name="name12455e435b679c3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645e435b679c3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25484264"/>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55144950" name="name59895e435b67af6ba"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42935e435b67af6b6"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265"/>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25484265"/>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25484265"/>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15784" name="name86215e435b67c2e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65e435b67c2e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25484266"/>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20795e435b67c3b5a"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25484266"/>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25484266"/>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20842" name="name98405e435b67d0f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75e435b67d0f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2548426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67"/>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99978191" name="name24035e435b67e483a"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90895e435b67e483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80360631" name="name16735e435b6808a18"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60155e435b6808a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78114641" name="name25115e435b681fff7"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32925e435b681ff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21595e435b682552f"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062753" name="name37845e435b6832a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75e435b6832a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68"/>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25484268"/>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2548426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25484268"/>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25484268"/>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25484268"/>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041739" name="name90835e435b6845fc5"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74875e435b6845f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33901549" name="name66915e435b685c176"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95115e435b685c1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55527" name="name60115e435b686d2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05e435b686d2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2548426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485209" name="name34875e435b68835f7"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55595e435b68835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25484270"/>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25484270"/>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524933" name="name15995e435b689be33"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90915e435b689be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89561" name="name51915e435b68ade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025e435b68ade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71"/>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25484271"/>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2211830" name="name20105e435b68bea2d"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20155e435b68bea29"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25484272"/>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25484272"/>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25484272"/>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6960929" name="name72735e435b68d5193"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95805e435b68d518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60073" name="name10655e435b68e70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45e435b68e70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7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25484273"/>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25484273"/>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3140088" name="name80655e435b690a13c"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56915e435b690a13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75547" name="name79215e435b691deb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645e435b691de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25484274"/>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498697" name="name48545e435b69314b4"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36215e435b69314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858245" name="name17765e435b69464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45e435b69464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25484275"/>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1029595" name="name59895e435b6959af4"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67765e435b6959ae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89606" name="name87625e435b69679f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2625e435b69679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25484276"/>
              </w:numPr>
              <w:spacing w:before="0" w:after="0" w:line="262" w:lineRule="auto"/>
              <w:jc w:val="left"/>
              <w:rPr>
                <w:color w:val="00274C"/>
                <w:sz w:val="20"/>
                <w:szCs w:val="20"/>
              </w:rPr>
            </w:pPr>
            <w:r>
              <w:rPr>
                <w:color w:val="00274C"/>
                <w:position w:val="-2"/>
                <w:sz w:val="20"/>
                <w:szCs w:val="20"/>
              </w:rPr>
              <w:t xml:space="preserve">Screw the special tool </w:t>
            </w:r>
            <w:hyperlink r:id="rId59075e435b69685c1"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25484276"/>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40175e435b69686c0"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96675e435b6968712"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25484276"/>
              </w:numPr>
              <w:spacing w:before="0" w:after="0" w:line="262" w:lineRule="auto"/>
              <w:jc w:val="left"/>
              <w:rPr>
                <w:color w:val="00274C"/>
                <w:sz w:val="20"/>
                <w:szCs w:val="20"/>
              </w:rPr>
            </w:pPr>
            <w:r>
              <w:rPr>
                <w:color w:val="00274C"/>
                <w:position w:val="-2"/>
                <w:sz w:val="20"/>
                <w:szCs w:val="20"/>
              </w:rPr>
              <w:t xml:space="preserve">Mount the tool </w:t>
            </w:r>
            <w:hyperlink r:id="rId78455e435b696879c"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2548427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635628" name="name83485e435b697d50d"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98895e435b697d5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25484277"/>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25484277"/>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25484277"/>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25484277"/>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25484277"/>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25484277"/>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81372" name="name35755e435b699141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785e435b69914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2548427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25484278"/>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25484278"/>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25484278"/>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89366" name="name61545e435b69a6d7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25e435b69a6d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2548427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25484279"/>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2548427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199741" name="name43545e435b69b983c"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57025e435b69b98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81373449" name="name23015e435b69cd5be"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12265e435b69cd5b8"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26011123" name="name18535e435b69dee64"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54185e435b69dee5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43338255" name="name29425e435b69f3068"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75275e435b69f30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25484280"/>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73281" name="name64085e435b6a13a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115e435b6a13a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25484281"/>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25484281"/>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25484281"/>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25484281"/>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25484281"/>
              </w:numPr>
              <w:spacing w:before="0" w:after="0" w:line="262" w:lineRule="auto"/>
              <w:jc w:val="left"/>
              <w:rPr>
                <w:color w:val="00274C"/>
                <w:sz w:val="20"/>
                <w:szCs w:val="20"/>
              </w:rPr>
            </w:pPr>
            <w:r>
              <w:rPr>
                <w:color w:val="00274C"/>
                <w:position w:val="-2"/>
                <w:sz w:val="20"/>
                <w:szCs w:val="20"/>
              </w:rPr>
              <w:t xml:space="preserve">Remove special tool </w:t>
            </w:r>
            <w:hyperlink r:id="rId20335e435b6a14400"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145921" name="name28965e435b6a27563"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54885e435b6a275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85263410" name="name89635e435b6a3f6eb"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58085e435b6a3f6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93030103" name="name20415e435b6a53a71"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33885e435b6a53a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70338" name="name36735e435b6a603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95e435b6a603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Carry out the checks described in </w:t>
            </w:r>
            <w:hyperlink r:id="rId14335e435b6a60edf"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25484079"/>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82"/>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25215e435b6a62d8f"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38669" name="name59785e435b6a77d3b"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83945e435b6a77d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52081618" name="name48965e435b6a8bdf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445e435b6a8bdf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5484283"/>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25484283"/>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2548428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25484283"/>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83"/>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7754773" name="name44935e435b6aa050d"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74645e435b6aa050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25484284"/>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25484284"/>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25484284"/>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25484284"/>
              </w:numPr>
              <w:spacing w:before="0" w:after="0" w:line="262" w:lineRule="auto"/>
              <w:jc w:val="left"/>
              <w:rPr>
                <w:color w:val="00274C"/>
                <w:sz w:val="20"/>
                <w:szCs w:val="20"/>
              </w:rPr>
            </w:pPr>
            <w:r>
              <w:rPr>
                <w:color w:val="00274C"/>
                <w:position w:val="-2"/>
                <w:sz w:val="20"/>
                <w:szCs w:val="20"/>
              </w:rPr>
              <w:t xml:space="preserve">Check using </w:t>
            </w:r>
            <w:hyperlink r:id="rId40205e435b6aa15ba"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13380228" name="name62535e435b6ab3ca6"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39865e435b6ab3c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72485926" name="name86295e435b6acce0d"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78715e435b6acce0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25484285"/>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78745e435b6ace3ea" w:history="1">
              <w:r>
                <w:rPr>
                  <w:b/>
                  <w:bCs/>
                  <w:color w:val="0000FF"/>
                  <w:position w:val="-2"/>
                  <w:sz w:val="20"/>
                  <w:szCs w:val="20"/>
                </w:rPr>
                <w:t xml:space="preserve">Par. 7.13.4.1</w:t>
              </w:r>
            </w:hyperlink>
            <w:r>
              <w:rPr>
                <w:color w:val="00274C"/>
                <w:position w:val="-2"/>
                <w:sz w:val="20"/>
                <w:szCs w:val="20"/>
              </w:rPr>
              <w:t xml:space="preserve"> .</w:t>
            </w:r>
          </w:p>
          <w:p>
            <w:pPr>
              <w:numPr>
                <w:ilvl w:val="0"/>
                <w:numId w:val="25484285"/>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25484285"/>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25484286"/>
              </w:numPr>
              <w:spacing w:before="0" w:after="0" w:line="262" w:lineRule="auto"/>
              <w:jc w:val="left"/>
              <w:rPr>
                <w:color w:val="00274C"/>
                <w:sz w:val="20"/>
                <w:szCs w:val="20"/>
              </w:rPr>
            </w:pPr>
            <w:r>
              <w:rPr>
                <w:color w:val="00274C"/>
                <w:position w:val="-2"/>
                <w:sz w:val="20"/>
                <w:szCs w:val="20"/>
              </w:rPr>
              <w:t xml:space="preserve">Mount the tool </w:t>
            </w:r>
            <w:hyperlink r:id="rId39995e435b6ace4de"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86"/>
              </w:numPr>
              <w:spacing w:before="0" w:after="0" w:line="262" w:lineRule="auto"/>
              <w:jc w:val="left"/>
              <w:rPr>
                <w:color w:val="00274C"/>
                <w:sz w:val="20"/>
                <w:szCs w:val="20"/>
              </w:rPr>
            </w:pPr>
            <w:r>
              <w:rPr>
                <w:color w:val="00274C"/>
                <w:position w:val="-2"/>
                <w:sz w:val="20"/>
                <w:szCs w:val="20"/>
              </w:rPr>
              <w:t xml:space="preserve">Position the tool </w:t>
            </w:r>
            <w:hyperlink r:id="rId76465e435b6ace595"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25484287"/>
              </w:numPr>
              <w:spacing w:before="0" w:after="0" w:line="262" w:lineRule="auto"/>
              <w:jc w:val="left"/>
              <w:rPr>
                <w:color w:val="00274C"/>
                <w:sz w:val="20"/>
                <w:szCs w:val="20"/>
              </w:rPr>
            </w:pPr>
            <w:r>
              <w:rPr>
                <w:color w:val="00274C"/>
                <w:position w:val="-2"/>
                <w:sz w:val="20"/>
                <w:szCs w:val="20"/>
              </w:rPr>
              <w:t xml:space="preserve">Push the lever of the tool </w:t>
            </w:r>
            <w:hyperlink r:id="rId81175e435b6ace5df"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25484287"/>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84435e435b6ace68f"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90055e435b6ace6e9"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065472" name="name14685e435b6aec2fe"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24345e435b6aec2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73240935" name="name55395e435b6b0f104"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70745e435b6b0f0fe"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6568095" name="name95275e435b6b28ec0"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84905e435b6b28ebb"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25484288"/>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5484288"/>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25484288"/>
              </w:numPr>
              <w:spacing w:before="0" w:after="0" w:line="262" w:lineRule="auto"/>
              <w:jc w:val="left"/>
              <w:rPr>
                <w:color w:val="00274C"/>
                <w:sz w:val="20"/>
                <w:szCs w:val="20"/>
              </w:rPr>
            </w:pPr>
            <w:r>
              <w:rPr>
                <w:color w:val="00274C"/>
                <w:position w:val="-2"/>
                <w:sz w:val="20"/>
                <w:szCs w:val="20"/>
              </w:rPr>
              <w:t xml:space="preserve">Position the tool </w:t>
            </w:r>
            <w:hyperlink r:id="rId40755e435b6b29cf3"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36246127" name="name92895e435b6b3fcea"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51995e435b6b3fce5"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26801722" name="name79375e435b6b575d1"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29415e435b6b575c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72947460" name="name82205e435b6b6ed89"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6715e435b6b6ed86" cstate="print"/>
                                <a:stretch>
                                  <a:fillRect/>
                                </a:stretch>
                              </pic:blipFill>
                              <pic:spPr>
                                <a:xfrm>
                                  <a:off x="0" y="0"/>
                                  <a:ext cx="864000" cy="266400"/>
                                </a:xfrm>
                                <a:prstGeom prst="rect">
                                  <a:avLst/>
                                </a:prstGeom>
                                <a:ln w="0">
                                  <a:noFill/>
                                </a:ln>
                              </pic:spPr>
                            </pic:pic>
                          </a:graphicData>
                        </a:graphic>
                      </wp:inline>
                    </w:drawing>
                  </w:r>
                </w:p>
              </w:tc>
            </w:tr>
          </w:tbl>
          <w:p/>
          <w:p>
            <w:pPr>
              <w:numPr>
                <w:ilvl w:val="0"/>
                <w:numId w:val="25484288"/>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25484288"/>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48448" name="name25015e435b6b831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45e435b6b831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2548428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8711552" name="name28485e435b6b99430"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45215e435b6b9942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61068410" name="name72075e435b6bb0072"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16155e435b6bb00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97766656" name="name66095e435b6bc73c7"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49215e435b6bc73c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25484290"/>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25484290"/>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16204" name="name29425e435b6bd8a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15e435b6bd8a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25484291"/>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0097981" name="name56425e435b6bee8bc"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61375e435b6bee8a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11189" name="name88315e435b6c09e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85e435b6c09e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25484079"/>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34933441" name="name41615e435b6c2068a"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10825e435b6c20683"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57626824" name="name46115e435b6c3d6c2"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93445e435b6c3d6bd"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25484292"/>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9214" name="name76155e435b6c4f2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425e435b6c4f2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25484293"/>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20092589" name="name97605e435b6c6241b"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23075e435b6c6241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73392550" name="name55975e435b6c7840e"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88735e435b6c7840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37782" name="name26385e435b6c88e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215e435b6c88e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94"/>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25484294"/>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25484294"/>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2548429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25484294"/>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25484294"/>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73774441" name="name61895e435b6c9fc15"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66315e435b6c9fc1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15778918" name="name97255e435b6cb07cc"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25245e435b6cb07c6"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9345" name="name49415e435b6cc40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045e435b6cc40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25484079"/>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25484295"/>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25484295"/>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25484295"/>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52112951" name="name83725e435b6cd92d3"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45975e435b6cd92cb"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38528673" name="name91135e435b6cf1387"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82915e435b6cf13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7765906" name="name21455e435b6d0da9c"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23585e435b6d0da99"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82927250" name="name23025e435b6d1e826"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12695e435b6d1e8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97856" name="name71765e435b6d302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95e435b6d302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20975e435b6d30ebd" w:history="1">
              <w:r>
                <w:rPr>
                  <w:b/>
                  <w:bCs/>
                  <w:color w:val="0000FF"/>
                  <w:position w:val="-2"/>
                  <w:sz w:val="20"/>
                  <w:szCs w:val="20"/>
                  <w:u w:val="single"/>
                </w:rPr>
                <w:t xml:space="preserve">ST_11</w:t>
              </w:r>
            </w:hyperlink>
            <w:r>
              <w:rPr>
                <w:b/>
                <w:bCs/>
                <w:color w:val="00274C"/>
                <w:position w:val="-2"/>
                <w:sz w:val="20"/>
                <w:szCs w:val="20"/>
              </w:rPr>
              <w:t xml:space="preserve"> - </w:t>
            </w:r>
            <w:hyperlink r:id="rId15195e435b6d30ef5"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296"/>
              </w:numPr>
              <w:spacing w:before="0" w:after="0" w:line="262" w:lineRule="auto"/>
              <w:jc w:val="left"/>
              <w:rPr>
                <w:color w:val="00274C"/>
                <w:sz w:val="20"/>
                <w:szCs w:val="20"/>
              </w:rPr>
            </w:pPr>
            <w:r>
              <w:rPr>
                <w:color w:val="00274C"/>
                <w:position w:val="-2"/>
                <w:sz w:val="20"/>
                <w:szCs w:val="20"/>
              </w:rPr>
              <w:t xml:space="preserve">Position tool </w:t>
            </w:r>
            <w:hyperlink r:id="rId62055e435b6d3100d"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25484296"/>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98775e435b6d310ed" w:history="1">
              <w:r>
                <w:rPr>
                  <w:b/>
                  <w:bCs/>
                  <w:color w:val="0000FF"/>
                  <w:position w:val="-2"/>
                  <w:sz w:val="20"/>
                  <w:szCs w:val="20"/>
                </w:rPr>
                <w:t xml:space="preserve">ST_17</w:t>
              </w:r>
            </w:hyperlink>
            <w:r>
              <w:rPr>
                <w:color w:val="00274C"/>
                <w:position w:val="-2"/>
                <w:sz w:val="20"/>
                <w:szCs w:val="20"/>
              </w:rPr>
              <w:t xml:space="preserve"> as a guide.</w:t>
            </w:r>
          </w:p>
          <w:p>
            <w:pPr>
              <w:numPr>
                <w:ilvl w:val="0"/>
                <w:numId w:val="25484296"/>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25484296"/>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3057469" name="name69195e435b6d43373"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87725e435b6d4336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7107892" name="name69535e435b6d59132"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70285e435b6d5912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98232738" name="name70645e435b6d6dd46"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72575e435b6d6dd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80285" name="name69235e435b6d807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595e435b6d807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21675e435b6d815ad" w:history="1">
              <w:r>
                <w:rPr>
                  <w:b/>
                  <w:bCs/>
                  <w:color w:val="0000FF"/>
                  <w:position w:val="-2"/>
                  <w:sz w:val="20"/>
                  <w:szCs w:val="20"/>
                </w:rPr>
                <w:t xml:space="preserve">Chap. 13</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25484297"/>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85535e435b6d81845"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306152" name="name18695e435b6d94c11"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74915e435b6d94c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25484298"/>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018459" name="name95685e435b6daec01"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79495e435b6daeb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25484299"/>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2088023" name="name85815e435b6dc793e"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42995e435b6dc793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25484300"/>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25484300"/>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97897562" name="name62525e435b6dda7a8"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95755e435b6dda7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82241" name="name98215e435b6dea7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95e435b6dea7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25484079"/>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72065e435b6deb34e" w:history="1">
              <w:r>
                <w:rPr>
                  <w:b/>
                  <w:bCs/>
                  <w:color w:val="0000FF"/>
                  <w:position w:val="-2"/>
                  <w:sz w:val="20"/>
                  <w:szCs w:val="20"/>
                </w:rPr>
                <w:t xml:space="preserve">Par. 7.10.5</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92715e435b6deb3c2" w:history="1">
              <w:r>
                <w:rPr>
                  <w:b/>
                  <w:bCs/>
                  <w:color w:val="0000FF"/>
                  <w:position w:val="-2"/>
                  <w:sz w:val="20"/>
                  <w:szCs w:val="20"/>
                </w:rPr>
                <w:t xml:space="preserve">ST_01</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25484301"/>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25484301"/>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018872" name="name48635e435b6e0a68b"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43815e435b6e0a6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83731" name="name83715e435b6e1b8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85e435b6e1b8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302"/>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04478" name="name88745e435b6e2bf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325e435b6e2bf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25484079"/>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25484303"/>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58355" name="name86865e435b6e3d1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05e435b6e3d1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25484304"/>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25484304"/>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5484304"/>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25484304"/>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25484304"/>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26678" name="name98605e435b6e4db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55e435b6e4db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25484305"/>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25484305"/>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5484305"/>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2964087" name="name24345e435b6e66fe9"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72625e435b6e66fe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7578841" name="name26535e435b6e7de90"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66495e435b6e7de8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82485649" name="name94985e435b6e95416"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54335e435b6e9540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25484306"/>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82379752" name="name49565e435b6ea9254"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55835e435b6ea92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25484307"/>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25484307"/>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25484307"/>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25484307"/>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950397" name="name65455e435b6ebf3ac"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94315e435b6ebf3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322479" name="name18835e435b6eced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85e435b6eced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43905e435b6ecf983"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25484079"/>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89129915" name="name73915e435b6ee5ee0"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41415e435b6ee5ed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01586" name="name43295e435b6f04a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75e435b6f04a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308"/>
              </w:numPr>
              <w:spacing w:before="0" w:after="0" w:line="262" w:lineRule="auto"/>
              <w:jc w:val="left"/>
              <w:rPr>
                <w:color w:val="00274C"/>
                <w:sz w:val="20"/>
                <w:szCs w:val="20"/>
              </w:rPr>
            </w:pPr>
            <w:r>
              <w:rPr>
                <w:color w:val="00274C"/>
                <w:position w:val="-2"/>
                <w:sz w:val="20"/>
                <w:szCs w:val="20"/>
              </w:rPr>
              <w:t xml:space="preserve">Insert the special tool </w:t>
            </w:r>
            <w:hyperlink r:id="rId85605e435b6f05662"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25484308"/>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25484308"/>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5484308"/>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25935e435b6f058b8"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5484308"/>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81195e435b6f05999"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6710604" name="name80065e435b6f18708"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29755e435b6f1870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57360745" name="name25305e435b6f2f844"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97345e435b6f2f8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45330" name="name94235e435b6f450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45e435b6f450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309"/>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25484309"/>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25484309"/>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52155e435b6f45770"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248126" name="name37375e435b6f59fd4"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59695e435b6f59f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53392169" name="name41835e435b6f6e2cc"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79175e435b6f6e2c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316312" name="name78025e435b6f81f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095e435b6f81f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25484079"/>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2548431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25484310"/>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25484310"/>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25484310"/>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96318" name="name59345e435b6f95b46"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29185e435b6f95b3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79196" name="name41885e435b6fab6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05e435b6fab6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2548431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25484311"/>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25484311"/>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132992" name="name52415e435b6fbf661"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79745e435b6fbf6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2548431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25484312"/>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25484312"/>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708148" name="name84175e435b6fda0d4"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48055e435b6fda0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2548431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2548431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85152" name="name14335e435b6fecb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75e435b6fecb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25484314"/>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25484314"/>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10657" name="name95525e435b700a4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95e435b700a4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41435209" name="name74095e435b70240de"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82715e435b70240d7"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92565e435b7026017"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16515" name="name49255e435b70341c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05e435b70341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25484315"/>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732574" name="name20545e435b704a5a8"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71925e435b704a5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25345e435b704b3e9"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316"/>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25484316"/>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25484316"/>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25484316"/>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55965e435b704b4f0" w:history="1">
              <w:r>
                <w:rPr>
                  <w:b/>
                  <w:bCs/>
                  <w:color w:val="0000FF"/>
                  <w:position w:val="-2"/>
                  <w:sz w:val="20"/>
                  <w:szCs w:val="20"/>
                </w:rPr>
                <w:t xml:space="preserve">Par. 2.10.2</w:t>
              </w:r>
            </w:hyperlink>
            <w:r>
              <w:rPr>
                <w:color w:val="00274C"/>
                <w:position w:val="-2"/>
                <w:sz w:val="20"/>
                <w:szCs w:val="20"/>
              </w:rPr>
              <w:t xml:space="preserve"> ).</w:t>
            </w:r>
          </w:p>
          <w:p>
            <w:pPr>
              <w:numPr>
                <w:ilvl w:val="0"/>
                <w:numId w:val="2548431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25484316"/>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25484316"/>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2936693" name="name78235e435b705ea64"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53435e435b705ea5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24652918" name="name64285e435b70725ab"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36845e435b70725a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52876" name="name64545e435b70860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905e435b70860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35845e435b7086c3c" w:history="1">
              <w:r>
                <w:rPr>
                  <w:b/>
                  <w:bCs/>
                  <w:color w:val="0000FF"/>
                  <w:position w:val="-2"/>
                  <w:sz w:val="20"/>
                  <w:szCs w:val="20"/>
                </w:rPr>
                <w:t xml:space="preserve">ST_14</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25484317"/>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25484317"/>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2548431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25484317"/>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2548431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25484317"/>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25484317"/>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5170030" name="name29245e435b709eca5"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46565e435b709ec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41380648" name="name93255e435b70b2e44"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79055e435b70b2e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66276901" name="name60025e435b70cd12e"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46255e435b70cd12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849977" name="name96175e435b70e35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505e435b70e35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2548431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25484318"/>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33635e435b70e3cf7"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849445" name="name25995e435b7103e0f"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10145e435b7103e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25484319"/>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2548431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803570" name="name81025e435b7115e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075e435b7115e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2548432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25484320"/>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311072" name="name35195e435b712a580"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58695e435b712a5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16675e435b712d24b" w:history="1">
              <w:r>
                <w:rPr>
                  <w:b/>
                  <w:bCs/>
                  <w:color w:val="0000FF"/>
                  <w:position w:val="-2"/>
                  <w:sz w:val="20"/>
                  <w:szCs w:val="20"/>
                </w:rPr>
                <w:t xml:space="preserve">Par. 6.6.2</w:t>
              </w:r>
            </w:hyperlink>
            <w:r>
              <w:rPr>
                <w:color w:val="00274C"/>
                <w:position w:val="-2"/>
                <w:sz w:val="20"/>
                <w:szCs w:val="20"/>
              </w:rPr>
              <w:t xml:space="preserve"> .</w:t>
            </w:r>
          </w:p>
          <w:p/>
          <w:p/>
          <w:p>
            <w:pPr>
              <w:numPr>
                <w:ilvl w:val="0"/>
                <w:numId w:val="25484321"/>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25484321"/>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25484321"/>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25484321"/>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74115e435b712d355"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509613" name="name93905e435b71469df"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56045e435b71469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36344" name="name24245e435b715fe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05e435b715fe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322"/>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25484322"/>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2548432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66636507" name="name21235e435b7175c9b"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42545e435b7175c95"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884268" name="name39885e435b7183e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85e435b7183e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323"/>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95588158" name="name56665e435b7193bf8"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22885e435b7193bf3"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25484324"/>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25484324"/>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25484324"/>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72560603" name="name30855e435b71a5b48"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26305e435b71a5b40"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13515e435b71a7f4f"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79159476" name="name18395e435b71bd933"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83645e435b71bd92f"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765695" name="name88085e435b71d2b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45e435b71d2b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75195e435b71d3929" w:history="1">
              <w:r>
                <w:rPr>
                  <w:b/>
                  <w:bCs/>
                  <w:color w:val="0000FF"/>
                  <w:position w:val="-2"/>
                  <w:sz w:val="20"/>
                  <w:szCs w:val="20"/>
                </w:rPr>
                <w:t xml:space="preserve">Par. 2.18</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25484325"/>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09339" name="name61525e435b71e3c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65e435b71e3c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2548432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57264" name="name21465e435b71f3e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945e435b71f3e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25484079"/>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2548432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25484327"/>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25484327"/>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548432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36124" name="name76425e435b72120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95e435b72120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36285e435b72125cd"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25484328"/>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328"/>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25484328"/>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368850" name="name44745e435b72265d2"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33965e435b72265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19689956" name="name55095e435b723bf9b"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12275e435b723bf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80280752" name="name96595e435b72533d4"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80985e435b72533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37500153" name="name12355e435b726370b"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76395e435b72637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25484329"/>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66565e435b726675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209805" name="name47625e435b727a704"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57215e435b727a6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25484330"/>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298133" name="name39105e435b728eaf1"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32465e435b728ea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25484331"/>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744937" name="name98865e435b72a1bb6"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59945e435b72a1b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25484332"/>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25484332"/>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25484332"/>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25484332"/>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27725e435b72a3d8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6213763" name="name88035e435b72b5606"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80655e435b72b560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25484333"/>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25484333"/>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25484333"/>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898877" name="name20795e435b72c6194"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13255e435b72c618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25484334"/>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25484334"/>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25484334"/>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44135e435b72c704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5484335"/>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59245e435b72c70d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61561" name="name74205e435b72d9c59"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17945e435b72d9c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31720955" name="name65995e435b72f39e0"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71935e435b72f39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2548433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25484336"/>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5482" name="name34035e435b7311fb9"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60725e435b7311f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2548433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25484337"/>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25484337"/>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25484337"/>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48965726" name="name85835e435b732a3ca"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27255e435b732a3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25484338"/>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931251" name="name52975e435b733bf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695e435b733bf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25484339"/>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6720918" name="name47445e435b734fb98"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34725e435b734fb9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2548434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25484340"/>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857667" name="name19405e435b736565a"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45315e435b73656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25484341"/>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25484341"/>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57545" name="name68195e435b737c3cb"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12985e435b737c3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43714" name="name75965e435b738b6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55e435b738b6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Remove the </w:t>
            </w:r>
            <w:hyperlink r:id="rId59875e435b738c31d"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25484342"/>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25585" name="name97035e435b73a04c3"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48395e435b73a04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25484343"/>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25484343"/>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25484343"/>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38125e435b73a122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42407280" name="name67225e435b73b5240"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81555e435b73b523a"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2548434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2548434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25484344"/>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004812" name="name98695e435b73d196e"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19315e435b73d19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2548434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2548434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525798" name="name44225e435b73e386c"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28205e435b73e38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2548434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2548434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25484346"/>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2548434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0631840" name="name26935e435b740862b"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47915e435b740862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2548434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25484347"/>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2548434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25484347"/>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768103" name="name52055e435b741e0bd"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45355e435b741e0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79575" name="name34265e435b7432e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15e435b7432e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348"/>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2548434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479038" name="name79035e435b7448064"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24015e435b74480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25484349"/>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2548434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25484349"/>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759931" name="name34515e435b745e4f4"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70765e435b745e4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2548435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25484350"/>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9785895" name="name45225e435b746fda5"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55095e435b746fd9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25484351"/>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25484351"/>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12905e435b7470f51"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25484351"/>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137149" name="name62555e435b748d4db"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29155e435b748d4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2548435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58245e435b748f3f5"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548435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7452597" name="name80935e435b74a38a7"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61715e435b74a38a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2548435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79105e435b74a5dcc"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2548435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25484353"/>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95025e435b74a5fd5"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25484353"/>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0897204" name="name99935e435b74bfa3a"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39265e435b74bfa3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85519" name="name85965e435b7544b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195e435b7544b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335e435b7545a7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5484354"/>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25484354"/>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64565e435b7549aa8"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8446681" name="name77615e435b75627e9"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30675e435b75627e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2548435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25484355"/>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25484355"/>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49735e435b7564af7"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75405946" name="name88975e435b757b1bc"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2965e435b757b1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95245e435b757d34b"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44715" name="name93195e435b7591e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35e435b7591e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645e435b759247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5484356"/>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7612436" name="name85255e435b75a8bae"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99615e435b75a8ba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25484357"/>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80702526" name="name23715e435b75c1fc7"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11335e435b75c1fc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61052" name="name37515e435b75d4f7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055e435b75d4f6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25484079"/>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25484358"/>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42495e435b75d5aee"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25484358"/>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25484358"/>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25484358"/>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25484358"/>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25484358"/>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25484358"/>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25484358"/>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25484358"/>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25484358"/>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51958" name="name20935e435b75e9d6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1185e435b75e9d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25484359"/>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28381933" name="name73225e435b760ee22"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21405e435b760ee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92530760" name="name49545e435b762eeda"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68915e435b762eed7"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34118482" name="name13205e435b764e3cf"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74345e435b764e3c7"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6835e435b76507b8"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857781" name="name74935e435b7663e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15e435b7663e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025e435b766464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2548436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25484360"/>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95503423" name="name99075e435b767df8d"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56745e435b767df8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2548436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25484361"/>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95542020" name="name21695e435b76966cb"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60645e435b76966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262412" name="name12155e435b76a6c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95e435b76a6c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2548436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2548436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045792" name="name56595e435b76be102"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3225e435b76be0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25484363"/>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920847" name="name45955e435b76d5f09"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48675e435b76d5f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25484364"/>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302495" name="name78085e435b76f273a"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36565e435b76f27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83492" name="name54195e435b770f2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15e435b770f2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125e435b770fe7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254843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2548436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25484365"/>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521870" name="name78195e435b772c524"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30935e435b772c52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22296" name="name81275e435b773b4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335e435b773b4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366"/>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2548436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25484366"/>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28860167" name="name31295e435b7759347"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64785e435b7759343"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537548" name="name27275e435b776bb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95e435b776bb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585e435b776c86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5484367"/>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2766311" name="name47345e435b77884e0"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66835e435b77884d9"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25484368"/>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25484368"/>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5753595" name="name23605e435b77a04d8"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71815e435b77a04d2"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42176994" name="name34175e435b77b9ec8"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39525e435b77b9ec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25484369"/>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26060794" name="name94195e435b77ce9a6"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28775e435b77ce9a3"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25484370"/>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25484370"/>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25484370"/>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25484370"/>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34158283" name="name39715e435b77e508f"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53205e435b77e508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72321" name="name20395e435b78057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55e435b78057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305e435b780635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25484371"/>
              </w:numPr>
              <w:spacing w:before="0" w:after="0" w:line="262" w:lineRule="auto"/>
              <w:jc w:val="left"/>
              <w:rPr>
                <w:color w:val="00274C"/>
                <w:sz w:val="20"/>
                <w:szCs w:val="20"/>
              </w:rPr>
            </w:pPr>
            <w:r>
              <w:rPr>
                <w:color w:val="00274C"/>
                <w:position w:val="-2"/>
                <w:sz w:val="20"/>
                <w:szCs w:val="20"/>
              </w:rPr>
              <w:t xml:space="preserve">Perform the operations from </w:t>
            </w:r>
            <w:hyperlink r:id="rId54065e435b780a99d" w:history="1">
              <w:r>
                <w:rPr>
                  <w:b/>
                  <w:bCs/>
                  <w:color w:val="0000FF"/>
                  <w:position w:val="-2"/>
                  <w:sz w:val="20"/>
                  <w:szCs w:val="20"/>
                </w:rPr>
                <w:t xml:space="preserve">point 1 to 3 of</w:t>
              </w:r>
            </w:hyperlink>
            <w:r>
              <w:rPr>
                <w:color w:val="00274C"/>
                <w:position w:val="-2"/>
                <w:sz w:val="20"/>
                <w:szCs w:val="20"/>
              </w:rPr>
              <w:t xml:space="preserve"> </w:t>
            </w:r>
            <w:hyperlink r:id="rId18525e435b780a9bf"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25484371"/>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22825e435b780aa31"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25484371"/>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25484371"/>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3232357" name="name72675e435b781d80a"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99785e435b781d80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254843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533067" name="name45535e435b7835716"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58085e435b78357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254843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4191734" name="name21495e435b78511aa"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38425e435b78511a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254843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1861847" name="name33915e435b786b30e"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13695e435b786b3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25484375"/>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1727247" name="name49945e435b7881162"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38875e435b788115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25484376"/>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25484376"/>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25484376"/>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25484376"/>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4298171" name="name88105e435b7892e07"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26765e435b7892e0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25484377"/>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25484377"/>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25484377"/>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35826" name="name19635e435b78abb4e"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65765e435b78abb4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2548437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25484378"/>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378"/>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25484378"/>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25484378"/>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47820734" name="name44405e435b78bfb68"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57545e435b78bfb63"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77898" name="name24215e435b78d49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55e435b78d49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855e435b78d56d9"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2548437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250520" name="name76185e435b78f19d9"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92255e435b78f19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25484380"/>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25484380"/>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25484381"/>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25484381"/>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389602" name="name15675e435b7915677"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79835e435b79156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44754159" name="name23355e435b792a60f"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39535e435b792a6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45836" name="name61275e435b793ac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175e435b793ac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25484079"/>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25484079"/>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382"/>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25484382"/>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4207575" name="name86745e435b79557d0"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79585e435b79557c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31838603" name="name48805e435b7973f9e"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61715e435b7973f96"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62284" name="name42085e435b7987a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15e435b7987a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345e435b798801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2548438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34596557" name="name31785e435b799e1fd"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13135e435b799e1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25484384"/>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254843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870323" name="name29375e435b79ba967"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51085e435b79ba9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2548438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25484385"/>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26432" name="name69065e435b79d0f65"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22975e435b79d0f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25484386"/>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25484386"/>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305626" name="name32905e435b79eb948"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58085e435b79eb9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887643" name="name39245e435b7a0a9a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85e435b7a0a9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25484387"/>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25484387"/>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2548438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497260" name="name83285e435b7a1f021"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67215e435b7a1f0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6609789" name="name86345e435b7a37891"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93245e435b7a3788d"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2548438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24092232" name="name42535e435b7a50ca4"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90095e435b7a50c9d"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52645" name="name72385e435b7a648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085e435b7a648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84687956" name="name29065e435b7a7bf0f"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63715e435b7a7bf09"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8259400" name="name28955e435b7a96f5b"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21185e435b7a96f54"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70471" name="name29475e435b7aaa8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35e435b7aaa8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825e435b7aab51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254843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25877811" name="name21815e435b7ac7a26"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38365e435b7ac7a1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2548439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95128769" name="name95935e435b7ae1d33"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23185e435b7ae1d2b"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25484391"/>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63347387" name="name88445e435b7b0a151"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49745e435b7b0a14e"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25484392"/>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83439179" name="name55875e435b7b23624"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34435e435b7b2361b"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25484393"/>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25484393"/>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207901" name="name13965e435b7b3e4f1"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65365e435b7b3e4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04349" name="name91615e435b7b507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945e435b7b507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25484394"/>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2548439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6894471" name="name93825e435b7b69af7"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56825e435b7b69af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25484395"/>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693284" name="name39035e435b7b7bd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75e435b7b7bd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2548439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27981538" name="name72615e435b7b99c2f"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56515e435b7b99c2b"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26780" name="name54955e435b7bac3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185e435b7bac3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25484397"/>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2548439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36289343" name="name41345e435b7bc75c9"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86905e435b7bc75c2"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56007" name="name38755e435b7bd76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805e435b7bd764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25484398"/>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60505e435b7bd835d"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7221031" name="name93645e435b7bf0952"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19895e435b7bf094b"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86417" name="name70735e435b7c0fc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705e435b7c0fc0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2548439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25484399"/>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48000809" name="name69215e435b7c26841"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67375e435b7c2683a"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16682905" name="name40595e435b7c497a7"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87995e435b7c497a2"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05988" name="name14255e435b7c5a9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185e435b7c5a9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89115e435b7c5b649" w:history="1">
              <w:r>
                <w:rPr>
                  <w:b/>
                  <w:bCs/>
                  <w:color w:val="0000FF"/>
                  <w:position w:val="-2"/>
                  <w:sz w:val="20"/>
                  <w:szCs w:val="20"/>
                  <w:u w:val="single"/>
                </w:rPr>
                <w:t xml:space="preserve">Par. 11.5</w:t>
              </w:r>
            </w:hyperlink>
            <w:r>
              <w:rPr>
                <w:b/>
                <w:bCs/>
                <w:color w:val="00274C"/>
                <w:position w:val="-2"/>
                <w:sz w:val="20"/>
                <w:szCs w:val="20"/>
              </w:rPr>
              <w:t xml:space="preserve"> , </w:t>
            </w:r>
            <w:hyperlink r:id="rId22965e435b7c5b687" w:history="1">
              <w:r>
                <w:rPr>
                  <w:b/>
                  <w:bCs/>
                  <w:color w:val="0000FF"/>
                  <w:position w:val="-2"/>
                  <w:sz w:val="20"/>
                  <w:szCs w:val="20"/>
                  <w:u w:val="single"/>
                </w:rPr>
                <w:t xml:space="preserve">Par. 11.6</w:t>
              </w:r>
            </w:hyperlink>
            <w:r>
              <w:rPr>
                <w:b/>
                <w:bCs/>
                <w:color w:val="00274C"/>
                <w:position w:val="-2"/>
                <w:sz w:val="20"/>
                <w:szCs w:val="20"/>
              </w:rPr>
              <w:t xml:space="preserve"> e </w:t>
            </w:r>
            <w:hyperlink r:id="rId41615e435b7c5b6b7"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75490949" name="name39985e435b7c72955"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84575e435b7c72951"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669686" name="name81145e435b7c874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15e435b7c874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16845e435b7c87c7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25484400"/>
              </w:numPr>
              <w:spacing w:before="0" w:after="0" w:line="262" w:lineRule="auto"/>
              <w:jc w:val="left"/>
              <w:rPr>
                <w:color w:val="00274C"/>
                <w:sz w:val="20"/>
                <w:szCs w:val="20"/>
              </w:rPr>
            </w:pPr>
            <w:r>
              <w:rPr>
                <w:color w:val="00274C"/>
                <w:position w:val="-2"/>
                <w:sz w:val="20"/>
                <w:szCs w:val="20"/>
              </w:rPr>
              <w:t xml:space="preserve">Perform the operations described in </w:t>
            </w:r>
            <w:hyperlink r:id="rId70765e435b7c8a7bb" w:history="1">
              <w:r>
                <w:rPr>
                  <w:b/>
                  <w:bCs/>
                  <w:color w:val="0000FF"/>
                  <w:position w:val="-2"/>
                  <w:sz w:val="20"/>
                  <w:szCs w:val="20"/>
                </w:rPr>
                <w:t xml:space="preserve">Par. 5.2</w:t>
              </w:r>
            </w:hyperlink>
            <w:r>
              <w:rPr>
                <w:color w:val="00274C"/>
                <w:position w:val="-2"/>
                <w:sz w:val="20"/>
                <w:szCs w:val="20"/>
              </w:rPr>
              <w:t xml:space="preserve"> .</w:t>
            </w:r>
          </w:p>
          <w:p>
            <w:pPr>
              <w:numPr>
                <w:ilvl w:val="0"/>
                <w:numId w:val="2548440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788398" name="name12585e435b7ca38f0"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70615e435b7ca38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254844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9823849" name="name29935e435b7cb9703"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74545e435b7cb96f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2548440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835278" name="name62525e435b7cd101e"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37555e435b7cd10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2548440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222494" name="name58315e435b7ce7ecc"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36335e435b7ce7e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25484404"/>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285858" name="name45525e435b7d07914"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33725e435b7d079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25484405"/>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25484405"/>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751906" name="name82505e435b7d1e123"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84645e435b7d1e1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25484406"/>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1772270" name="name43385e435b7d32283"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15595e435b7d322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25484407"/>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48734537" name="name36035e435b7d46895"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50005e435b7d468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25484408"/>
              </w:numPr>
              <w:spacing w:before="0" w:after="0" w:line="262" w:lineRule="auto"/>
              <w:jc w:val="left"/>
              <w:rPr>
                <w:color w:val="00274C"/>
                <w:sz w:val="20"/>
                <w:szCs w:val="20"/>
              </w:rPr>
            </w:pPr>
            <w:r>
              <w:rPr>
                <w:color w:val="00274C"/>
                <w:position w:val="-2"/>
                <w:sz w:val="20"/>
                <w:szCs w:val="20"/>
              </w:rPr>
              <w:t xml:space="preserve">Manually tighten the retainer screw </w:t>
            </w:r>
            <w:hyperlink r:id="rId40045e435b7d48161"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85835e435b7d481ac"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455128" name="name39165e435b7d58e3a"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8885e435b7d58e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25484409"/>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56035e435b7d59d30"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687791" name="name19045e435b7d6f40e"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76545e435b7d6f4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25484410"/>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25484410"/>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25484410"/>
              </w:numPr>
              <w:spacing w:before="0" w:after="0" w:line="262" w:lineRule="auto"/>
              <w:jc w:val="left"/>
              <w:rPr>
                <w:color w:val="00274C"/>
                <w:sz w:val="20"/>
                <w:szCs w:val="20"/>
              </w:rPr>
            </w:pPr>
            <w:r>
              <w:rPr>
                <w:color w:val="00274C"/>
                <w:position w:val="-2"/>
                <w:sz w:val="20"/>
                <w:szCs w:val="20"/>
              </w:rPr>
              <w:t xml:space="preserve">Remove the retainer screw </w:t>
            </w:r>
            <w:hyperlink r:id="rId44655e435b7d71028"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030956" name="name19625e435b7d89671"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95855e435b7d896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933147" name="name37025e435b7d9c4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05e435b7d9c4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Check that the retainer capscrew  </w:t>
            </w:r>
            <w:hyperlink r:id="rId30825e435b7d9cae0"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41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25484411"/>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25484411"/>
              </w:numPr>
              <w:spacing w:before="0" w:after="0" w:line="262" w:lineRule="auto"/>
              <w:jc w:val="left"/>
              <w:rPr>
                <w:color w:val="00274C"/>
                <w:sz w:val="20"/>
                <w:szCs w:val="20"/>
              </w:rPr>
            </w:pPr>
            <w:r>
              <w:rPr>
                <w:color w:val="00274C"/>
                <w:position w:val="-2"/>
                <w:sz w:val="20"/>
                <w:szCs w:val="20"/>
              </w:rPr>
              <w:t xml:space="preserve">Perform the operations described in </w:t>
            </w:r>
            <w:hyperlink r:id="rId69595e435b7d9cc37"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85512649" name="name58785e435b7db46b4"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67195e435b7db46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412"/>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25484412"/>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43885" name="name93415e435b7dc93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685e435b7dc93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675e435b7dc9aa1" w:history="1">
              <w:r>
                <w:rPr>
                  <w:b/>
                  <w:bCs/>
                  <w:color w:val="0000FF"/>
                  <w:position w:val="-2"/>
                  <w:sz w:val="20"/>
                  <w:szCs w:val="20"/>
                </w:rPr>
                <w:t xml:space="preserve">Par. 3.3.2</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25484413"/>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2548441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2660995" name="name72015e435b7de410b"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26305e435b7de410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25484414"/>
              </w:numPr>
              <w:spacing w:before="0" w:after="0" w:line="262" w:lineRule="auto"/>
              <w:jc w:val="left"/>
              <w:rPr>
                <w:color w:val="00274C"/>
                <w:sz w:val="20"/>
                <w:szCs w:val="20"/>
              </w:rPr>
            </w:pPr>
            <w:r>
              <w:rPr>
                <w:color w:val="00274C"/>
                <w:position w:val="-2"/>
                <w:sz w:val="20"/>
                <w:szCs w:val="20"/>
              </w:rPr>
              <w:t xml:space="preserve">Perform the operations described in </w:t>
            </w:r>
            <w:hyperlink r:id="rId71925e435b7de7c36"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233517" name="name73675e435b7e069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45e435b7e069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7815e435b7e06fef" w:history="1">
              <w:r>
                <w:rPr>
                  <w:b/>
                  <w:bCs/>
                  <w:color w:val="0000FF"/>
                  <w:position w:val="-2"/>
                  <w:sz w:val="20"/>
                  <w:szCs w:val="20"/>
                </w:rPr>
                <w:t xml:space="preserve">Par. 3.3.2</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25484079"/>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25484079"/>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2548441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2548441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2548441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975194" name="name33205e435b7e1bc48"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94175e435b7e1bc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70297413" name="name74385e435b7e2d339"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66705e435b7e2d3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2548441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25484416"/>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25484416"/>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6759314" name="name68465e435b7e48472"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47835e435b7e4846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00800" name="name60885e435b7e595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95e435b7e595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U</w:t>
            </w:r>
            <w:r>
              <w:rPr>
                <w:color w:val="00274C"/>
                <w:position w:val="-2"/>
                <w:sz w:val="20"/>
                <w:szCs w:val="20"/>
              </w:rPr>
              <w:t xml:space="preserve"> at each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41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25484417"/>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25484417"/>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25484417"/>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25484417"/>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469733" name="name36325e435b7e6f6ac"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80825e435b7e6f6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41397290" name="name58885e435b7e84fbc"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87515e435b7e84f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563207" name="name13825e435b7e966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45e435b7e966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25484418"/>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25484418"/>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5555588" name="name79215e435b7eaacdf"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20825e435b7eaacd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70930" name="name17645e435b7ebc1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35e435b7ebc1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437758" name="name64735e435b7ecf889"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77345e435b7ecf88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25484419"/>
              </w:numPr>
              <w:spacing w:before="0" w:after="0" w:line="262" w:lineRule="auto"/>
              <w:jc w:val="left"/>
              <w:rPr>
                <w:color w:val="00274C"/>
                <w:sz w:val="20"/>
                <w:szCs w:val="20"/>
              </w:rPr>
            </w:pPr>
            <w:r>
              <w:rPr>
                <w:color w:val="00274C"/>
                <w:position w:val="-2"/>
                <w:sz w:val="20"/>
                <w:szCs w:val="20"/>
              </w:rPr>
              <w:t xml:space="preserve">Perform the operations described in </w:t>
            </w:r>
            <w:hyperlink r:id="rId88605e435b7ed1733"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5484419"/>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24755e435b7ed177b"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021861" name="name47105e435b7eded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75e435b7eded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40685e435b7edf9a4" w:history="1">
              <w:r>
                <w:rPr>
                  <w:b/>
                  <w:bCs/>
                  <w:color w:val="0000FF"/>
                  <w:position w:val="-2"/>
                  <w:sz w:val="20"/>
                  <w:szCs w:val="20"/>
                </w:rPr>
                <w:t xml:space="preserve">Par. 3.3.2</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25484079"/>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25484079"/>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25484079"/>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51580533" name="name94845e435b7ef3c6f"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47625e435b7ef3c6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2548442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25484420"/>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2548442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6822125" name="name42475e435b7f14bbe"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5605e435b7f14bb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28369016" name="name23005e435b7f2c3f4"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2475e435b7f2c3e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51277559" name="name25885e435b7f4042f"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22555e435b7f4042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2548442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25484421"/>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25484421"/>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0843186" name="name20125e435b7f58c07"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41735e435b7f58c0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81746296" name="name46985e435b7f71d4b"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36485e435b7f71d4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346488" name="name59985e435b7f8475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795e435b7f847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25484079"/>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42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25484422"/>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25484422"/>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25484422"/>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131966" name="name73505e435b7f943fe"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59155e435b7f943f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548442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2548442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25484423"/>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25484423"/>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381605" name="name97285e435b7fac717"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66465e435b7fac71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5208319" name="name78095e435b7fbdfa2"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11025e435b7fbdf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5484424"/>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3190324" name="name53995e435b7fd7880"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44775e435b7fd787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25484425"/>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25484425"/>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517294" name="name23075e435b7fede37"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35645e435b7fede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25484426"/>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25484426"/>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2548442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25484426"/>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33105e435b7fef455"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308741" name="name43505e435b800a9cb"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32325e435b800a9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83214206" name="name88755e435b801fe8a"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10005e435b801fe8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25484427"/>
              </w:numPr>
              <w:spacing w:before="0" w:after="0" w:line="262" w:lineRule="auto"/>
              <w:jc w:val="left"/>
              <w:rPr>
                <w:color w:val="00274C"/>
                <w:sz w:val="20"/>
                <w:szCs w:val="20"/>
              </w:rPr>
            </w:pPr>
            <w:r>
              <w:rPr>
                <w:color w:val="00274C"/>
                <w:position w:val="-2"/>
                <w:sz w:val="20"/>
                <w:szCs w:val="20"/>
              </w:rPr>
              <w:t xml:space="preserve">Execute the operations described in </w:t>
            </w:r>
            <w:hyperlink r:id="rId42785e435b8023c25"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25484428"/>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25484428"/>
              </w:numPr>
              <w:spacing w:before="0" w:after="0" w:line="262" w:lineRule="auto"/>
              <w:jc w:val="left"/>
              <w:rPr>
                <w:color w:val="00274C"/>
                <w:sz w:val="20"/>
                <w:szCs w:val="20"/>
              </w:rPr>
            </w:pPr>
            <w:r>
              <w:rPr>
                <w:color w:val="00274C"/>
                <w:position w:val="-2"/>
                <w:sz w:val="20"/>
                <w:szCs w:val="20"/>
              </w:rPr>
              <w:t xml:space="preserve">Execute the operations described in </w:t>
            </w:r>
            <w:hyperlink r:id="rId79545e435b8023d7f" w:history="1">
              <w:r>
                <w:rPr>
                  <w:b/>
                  <w:bCs/>
                  <w:color w:val="0000FF"/>
                  <w:position w:val="-2"/>
                  <w:sz w:val="20"/>
                  <w:szCs w:val="20"/>
                </w:rPr>
                <w:t xml:space="preserve">Par. 7.12.2</w:t>
              </w:r>
            </w:hyperlink>
            <w:r>
              <w:rPr>
                <w:color w:val="00274C"/>
                <w:position w:val="-2"/>
                <w:sz w:val="20"/>
                <w:szCs w:val="20"/>
              </w:rPr>
              <w:t xml:space="preserve"> .</w:t>
            </w:r>
          </w:p>
          <w:p>
            <w:pPr>
              <w:numPr>
                <w:ilvl w:val="0"/>
                <w:numId w:val="25484428"/>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353129" name="name40105e435b803b4a4"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9385e435b803b49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25484429"/>
              </w:numPr>
              <w:spacing w:before="0" w:after="0" w:line="262" w:lineRule="auto"/>
              <w:jc w:val="left"/>
              <w:rPr>
                <w:color w:val="00274C"/>
                <w:sz w:val="20"/>
                <w:szCs w:val="20"/>
              </w:rPr>
            </w:pPr>
            <w:r>
              <w:rPr>
                <w:color w:val="00274C"/>
                <w:position w:val="-2"/>
                <w:sz w:val="20"/>
                <w:szCs w:val="20"/>
              </w:rPr>
              <w:t xml:space="preserve">Execute the operations described in </w:t>
            </w:r>
            <w:hyperlink r:id="rId21345e435b804134d" w:history="1">
              <w:r>
                <w:rPr>
                  <w:b/>
                  <w:bCs/>
                  <w:color w:val="0000FF"/>
                  <w:position w:val="-2"/>
                  <w:sz w:val="20"/>
                  <w:szCs w:val="20"/>
                </w:rPr>
                <w:t xml:space="preserve">Par. 5.2</w:t>
              </w:r>
            </w:hyperlink>
            <w:r>
              <w:rPr>
                <w:color w:val="00274C"/>
                <w:position w:val="-2"/>
                <w:sz w:val="20"/>
                <w:szCs w:val="20"/>
              </w:rPr>
              <w:t xml:space="preserve"> .</w:t>
            </w:r>
          </w:p>
          <w:p>
            <w:pPr>
              <w:numPr>
                <w:ilvl w:val="0"/>
                <w:numId w:val="2548442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2548442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9364689" name="name44275e435b8056092"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90965e435b805608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25484430"/>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25484430"/>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25484430"/>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15325e435b805bcfd"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7879089" name="name82035e435b8073d9d"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72185e435b8073d9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43732802" name="name79935e435b8097d6e"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83025e435b8097d67"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431"/>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2548443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25484431"/>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25484431"/>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25484431"/>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52605292" name="name57105e435b80b5ef6"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97655e435b80b5eef"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8300128" name="name32855e435b80d9484"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23255e435b80d947d"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432"/>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2548443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25484432"/>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36429123" name="name27375e435b8101ac7"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32135e435b8101ac3"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15781449" name="name95755e435b811451f"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85935e435b811451a"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433"/>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25484433"/>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91056545" name="name57715e435b812c7d2"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18395e435b812c7ce"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25484434"/>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25484434"/>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25484434"/>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25484435"/>
              </w:numPr>
              <w:spacing w:before="0" w:after="0" w:line="262" w:lineRule="auto"/>
              <w:jc w:val="left"/>
              <w:rPr>
                <w:color w:val="00274C"/>
                <w:sz w:val="20"/>
                <w:szCs w:val="20"/>
              </w:rPr>
            </w:pPr>
            <w:r>
              <w:rPr>
                <w:color w:val="00274C"/>
                <w:position w:val="-2"/>
                <w:sz w:val="20"/>
                <w:szCs w:val="20"/>
              </w:rPr>
              <w:t xml:space="preserve">Execute the operations described in </w:t>
            </w:r>
            <w:hyperlink r:id="rId37285e435b8130453"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33502379" name="name50865e435b8143964"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78435e435b8143960"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43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754842" name="name67495e435b81588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65e435b81588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0469945" name="name97035e435b816e0b7"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68465e435b816e0b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25484437"/>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5991949" name="name10535e435b8186eda"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52705e435b8186e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438"/>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39630" name="name15495e435b819a5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185e435b819a5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744051" name="name79105e435b81b0c3b"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16655e435b81b0c3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25484439"/>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290976" name="name75385e435b81d62bb"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35335e435b81d62b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440"/>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85649" name="name63325e435b81f2a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05e435b81f2a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3769117" name="name29405e435b8212a7f"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24885e435b8212a7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25484441"/>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667742" name="name45835e435b82310a4"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48675e435b82310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442"/>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31593" name="name15035e435b82439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985e435b82439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25484079"/>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
          <w:p>
            <w:pPr>
              <w:numPr>
                <w:ilvl w:val="0"/>
                <w:numId w:val="25484443"/>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25484443"/>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25484443"/>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25484443"/>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25484443"/>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7549496" name="name93035e435b825e9e6"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70525e435b825e9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25484444"/>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651163" name="name55385e435b8276f8f"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14705e435b8276f8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25484445"/>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25484446"/>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25484446"/>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0427300" name="name88565e435b8291306"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73455e435b829130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25484447"/>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0139505" name="name54675e435b82ad0f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70245e435b82ad0f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25484448"/>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6843403" name="name12915e435b82c8adb"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71725e435b82c8ad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9449848" name="name33555e435b82db87d"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66265e435b82db87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7288494" name="name30945e435b8302930"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69915e435b830292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3752" name="name77995e435b8312cc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55e435b8312c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25484449"/>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25484449"/>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25484449"/>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1861071" name="name55845e435b8328188"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10835e435b832818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2548445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25484450"/>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25484450"/>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672243" name="name34245e435b834064d"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75605e435b834064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39594" name="name70595e435b83536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45e435b83536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25484079"/>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25484451"/>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312076" name="name92245e435b836bad6"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29655e435b836bac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2548445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25484452"/>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73664" name="name61525e435b837ed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95e435b837ed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25484453"/>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2594803" name="name36795e435b839eba5"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22415e435b839eb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25484454"/>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328657" name="name10855e435b83ba0eb"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44545e435b83ba0e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25484455"/>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755078" name="name17055e435b83d486a"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71835e435b83d486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25484456"/>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624477" name="name35675e435b83ee388"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80515e435b83ee38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25484457"/>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25484457"/>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25484457"/>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25484457"/>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2540618" name="name56455e435b8412199"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45425e435b841219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15L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Option A</w:t>
            </w:r>
          </w:p>
          <w:p/>
          <w:p/>
          <w:p>
            <w:pPr>
              <w:widowControl w:val="on"/>
              <w:pBdr/>
              <w:spacing w:before="0" w:after="0" w:line="262" w:lineRule="auto"/>
              <w:ind w:left="0" w:right="0"/>
              <w:jc w:val="left"/>
              <w:textAlignment w:val="center"/>
            </w:pPr>
            <w:r>
              <w:rPr>
                <w:b/>
                <w:bCs/>
                <w:color w:val="00274C"/>
                <w:position w:val="-2"/>
                <w:sz w:val="20"/>
                <w:szCs w:val="20"/>
              </w:rPr>
              <w:br/>
              <w:t xml:space="preserve">11.17.1.1</w:t>
            </w:r>
            <w:r>
              <w:rPr>
                <w:color w:val="00274C"/>
                <w:position w:val="-2"/>
                <w:sz w:val="20"/>
                <w:szCs w:val="20"/>
              </w:rPr>
              <w:t xml:space="preserve"> </w:t>
            </w:r>
            <w:r>
              <w:rPr>
                <w:b/>
                <w:bCs/>
                <w:color w:val="00274C"/>
                <w:position w:val="-2"/>
                <w:sz w:val="20"/>
                <w:szCs w:val="20"/>
              </w:rPr>
              <w:t xml:space="preserve">Disassembly</w:t>
            </w:r>
          </w:p>
          <w:p/>
          <w:p/>
          <w:p>
            <w:pPr>
              <w:numPr>
                <w:ilvl w:val="0"/>
                <w:numId w:val="25484458"/>
              </w:numPr>
              <w:spacing w:before="0" w:after="0" w:line="262" w:lineRule="auto"/>
              <w:jc w:val="left"/>
              <w:rPr>
                <w:color w:val="00274C"/>
                <w:sz w:val="20"/>
                <w:szCs w:val="20"/>
              </w:rPr>
            </w:pPr>
            <w:r>
              <w:rPr>
                <w:color w:val="00274C"/>
                <w:position w:val="-2"/>
                <w:sz w:val="20"/>
                <w:szCs w:val="20"/>
              </w:rPr>
              <w:t xml:space="preserve">Perform the operations indicated in </w:t>
            </w:r>
            <w:hyperlink r:id="rId32375e435b8413b65" w:history="1">
              <w:r>
                <w:rPr>
                  <w:b/>
                  <w:bCs/>
                  <w:color w:val="0000FF"/>
                  <w:position w:val="-2"/>
                  <w:sz w:val="20"/>
                  <w:szCs w:val="20"/>
                </w:rPr>
                <w:t xml:space="preserve">Par. 5.2</w:t>
              </w:r>
            </w:hyperlink>
            <w:r>
              <w:rPr>
                <w:color w:val="00274C"/>
                <w:position w:val="-2"/>
                <w:sz w:val="20"/>
                <w:szCs w:val="20"/>
              </w:rPr>
              <w:t xml:space="preserve"> .</w:t>
            </w:r>
          </w:p>
          <w:p>
            <w:pPr>
              <w:numPr>
                <w:ilvl w:val="0"/>
                <w:numId w:val="2548445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2548445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7955137" name="name37215e435b8429a12"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49985e435b8429a0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5243838" name="name32355e435b843f263"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73465e435b843f26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11.17.1.2</w:t>
            </w:r>
            <w:r>
              <w:rPr>
                <w:color w:val="00274C"/>
                <w:position w:val="-2"/>
                <w:sz w:val="20"/>
                <w:szCs w:val="20"/>
              </w:rPr>
              <w:t xml:space="preserve"> </w:t>
            </w:r>
            <w:r>
              <w:rPr>
                <w:b/>
                <w:bCs/>
                <w:color w:val="00274C"/>
                <w:position w:val="-2"/>
                <w:sz w:val="20"/>
                <w:szCs w:val="20"/>
              </w:rPr>
              <w:t xml:space="preserve">Assembly</w:t>
            </w:r>
          </w:p>
          <w:p/>
          <w:p/>
          <w:p>
            <w:pPr>
              <w:numPr>
                <w:ilvl w:val="0"/>
                <w:numId w:val="25484459"/>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25484459"/>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69505e435b8444db1" w:history="1">
              <w:r>
                <w:rPr>
                  <w:b/>
                  <w:bCs/>
                  <w:color w:val="0000FF"/>
                  <w:position w:val="-2"/>
                  <w:sz w:val="20"/>
                  <w:szCs w:val="20"/>
                </w:rPr>
                <w:t xml:space="preserve">ST_18</w:t>
              </w:r>
            </w:hyperlink>
            <w:r>
              <w:rPr>
                <w:color w:val="00274C"/>
                <w:position w:val="-2"/>
                <w:sz w:val="20"/>
                <w:szCs w:val="20"/>
              </w:rPr>
              <w:t xml:space="preserve"> ).</w:t>
            </w:r>
          </w:p>
          <w:p>
            <w:pPr>
              <w:numPr>
                <w:ilvl w:val="0"/>
                <w:numId w:val="25484459"/>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0409526" name="name68355e435b8454ec9"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83605e435b8454ec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6288163" name="name54125e435b8468f28"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27535e435b8468f2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3020220" name="name33935e435b847c48a"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15085e435b847c48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11.109</w:t>
            </w:r>
          </w:p>
        </w:tc>
      </w:tr>
      <w:tr>
        <w:trPr>
          <w:trHeight w:val="0" w:hRule="atLeast"/>
        </w:trPr>
        <w:tc>
          <w:tcPr>
            <w:tcMar>
              <w:top w:w="150" w:type="dxa"/>
              <w:bottom w:w="150" w:type="dxa"/>
            </w:tcMar>
            <w:vAlign w:val="center"/>
          </w:tcPr>
          <w:p>
            <w:pPr>
              <w:numPr>
                <w:ilvl w:val="0"/>
                <w:numId w:val="25484460"/>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11.110</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5484460"/>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093394" name="name89485e435b8494efc"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24105e435b8494ef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5484461"/>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25484461"/>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31325e435b84967d1" w:history="1">
              <w:r>
                <w:rPr>
                  <w:b/>
                  <w:bCs/>
                  <w:color w:val="0000FF"/>
                  <w:position w:val="-2"/>
                  <w:sz w:val="20"/>
                  <w:szCs w:val="20"/>
                </w:rPr>
                <w:t xml:space="preserve">ST_18</w:t>
              </w:r>
            </w:hyperlink>
            <w:r>
              <w:rPr>
                <w:color w:val="00274C"/>
                <w:position w:val="-2"/>
                <w:sz w:val="20"/>
                <w:szCs w:val="20"/>
              </w:rPr>
              <w:t xml:space="preserve"> ).</w:t>
            </w:r>
          </w:p>
          <w:p>
            <w:pPr>
              <w:numPr>
                <w:ilvl w:val="0"/>
                <w:numId w:val="25484461"/>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388032" name="name25495e435b84a8dfd"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28925e435b84a8df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0703711" name="name59525e435b84beee8"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43445e435b84beee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11.111</w:t>
            </w:r>
          </w:p>
        </w:tc>
      </w:tr>
      <w:tr>
        <w:trPr>
          <w:trHeight w:val="0" w:hRule="atLeast"/>
        </w:trPr>
        <w:tc>
          <w:tcPr>
            <w:tcMar>
              <w:top w:w="150" w:type="dxa"/>
              <w:bottom w:w="150" w:type="dxa"/>
            </w:tcMar>
            <w:vAlign w:val="center"/>
          </w:tcPr>
          <w:p>
            <w:pPr>
              <w:numPr>
                <w:ilvl w:val="0"/>
                <w:numId w:val="25484462"/>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11.112</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548446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8699592" name="name63545e435b84d6237"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11945e435b84d623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Option B</w:t>
            </w:r>
          </w:p>
          <w:p/>
          <w:p/>
          <w:p>
            <w:pPr>
              <w:widowControl w:val="on"/>
              <w:pBdr/>
              <w:spacing w:before="0" w:after="0" w:line="262" w:lineRule="auto"/>
              <w:ind w:left="0" w:right="0"/>
              <w:jc w:val="left"/>
              <w:textAlignment w:val="center"/>
            </w:pPr>
            <w:r>
              <w:rPr>
                <w:b/>
                <w:bCs/>
                <w:color w:val="00274C"/>
                <w:position w:val="-2"/>
                <w:sz w:val="20"/>
                <w:szCs w:val="20"/>
              </w:rPr>
              <w:b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25484463"/>
              </w:numPr>
              <w:spacing w:before="0" w:after="0" w:line="262" w:lineRule="auto"/>
              <w:jc w:val="left"/>
              <w:rPr>
                <w:color w:val="00274C"/>
                <w:sz w:val="20"/>
                <w:szCs w:val="20"/>
              </w:rPr>
            </w:pPr>
            <w:r>
              <w:rPr>
                <w:color w:val="00274C"/>
                <w:position w:val="-2"/>
                <w:sz w:val="20"/>
                <w:szCs w:val="20"/>
              </w:rPr>
              <w:t xml:space="preserve">Perform the operations indicated in </w:t>
            </w:r>
            <w:hyperlink r:id="rId16785e435b84d7560" w:history="1">
              <w:r>
                <w:rPr>
                  <w:b/>
                  <w:bCs/>
                  <w:color w:val="0000FF"/>
                  <w:position w:val="-2"/>
                  <w:sz w:val="20"/>
                  <w:szCs w:val="20"/>
                </w:rPr>
                <w:t xml:space="preserve">Par. 5.2</w:t>
              </w:r>
            </w:hyperlink>
            <w:r>
              <w:rPr>
                <w:color w:val="00274C"/>
                <w:position w:val="-2"/>
                <w:sz w:val="20"/>
                <w:szCs w:val="20"/>
              </w:rPr>
              <w:t xml:space="preserve"> .</w:t>
            </w:r>
          </w:p>
          <w:p>
            <w:pPr>
              <w:numPr>
                <w:ilvl w:val="0"/>
                <w:numId w:val="2548446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2548446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0922828" name="name61145e435b84ed99a"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56685e435b84ed99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8547733" name="name80345e435b850bbd3"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34345e435b850bbc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11.17.2.2</w:t>
            </w:r>
            <w:r>
              <w:rPr>
                <w:color w:val="00274C"/>
                <w:position w:val="-2"/>
                <w:sz w:val="20"/>
                <w:szCs w:val="20"/>
              </w:rPr>
              <w:t xml:space="preserve"> </w:t>
            </w:r>
            <w:r>
              <w:rPr>
                <w:b/>
                <w:bCs/>
                <w:color w:val="00274C"/>
                <w:position w:val="-2"/>
                <w:sz w:val="20"/>
                <w:szCs w:val="20"/>
              </w:rPr>
              <w:t xml:space="preserve">Assembly</w:t>
            </w:r>
          </w:p>
          <w:p/>
          <w:p/>
          <w:p>
            <w:pPr>
              <w:numPr>
                <w:ilvl w:val="0"/>
                <w:numId w:val="25484464"/>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25484464"/>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30715e435b850deb9" w:history="1">
              <w:r>
                <w:rPr>
                  <w:b/>
                  <w:bCs/>
                  <w:color w:val="0000FF"/>
                  <w:position w:val="-2"/>
                  <w:sz w:val="20"/>
                  <w:szCs w:val="20"/>
                </w:rPr>
                <w:t xml:space="preserve">ST_18</w:t>
              </w:r>
            </w:hyperlink>
            <w:r>
              <w:rPr>
                <w:color w:val="00274C"/>
                <w:position w:val="-2"/>
                <w:sz w:val="20"/>
                <w:szCs w:val="20"/>
              </w:rPr>
              <w:t xml:space="preserve"> ).</w:t>
            </w:r>
          </w:p>
          <w:p>
            <w:pPr>
              <w:numPr>
                <w:ilvl w:val="0"/>
                <w:numId w:val="25484464"/>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021544" name="name59955e435b851e925"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38235e435b851e92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2118869" name="name77465e435b853071c"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55555e435b853071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3952161" name="name32325e435b854798e"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26815e435b854798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11.114</w:t>
            </w:r>
          </w:p>
        </w:tc>
      </w:tr>
      <w:tr>
        <w:trPr>
          <w:trHeight w:val="0" w:hRule="atLeast"/>
        </w:trPr>
        <w:tc>
          <w:tcPr>
            <w:tcMar>
              <w:top w:w="150" w:type="dxa"/>
              <w:bottom w:w="150" w:type="dxa"/>
            </w:tcMar>
            <w:vAlign w:val="center"/>
          </w:tcPr>
          <w:p>
            <w:pPr>
              <w:numPr>
                <w:ilvl w:val="0"/>
                <w:numId w:val="25484465"/>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11.115</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5484465"/>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134080" name="name28325e435b855eeca"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71745e435b855eec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11.115</w:t>
            </w:r>
          </w:p>
        </w:tc>
      </w:tr>
      <w:tr>
        <w:trPr>
          <w:trHeight w:val="0" w:hRule="atLeast"/>
        </w:trPr>
        <w:tc>
          <w:tcPr>
            <w:tcMar>
              <w:top w:w="150" w:type="dxa"/>
              <w:bottom w:w="150" w:type="dxa"/>
            </w:tcMar>
            <w:vAlign w:val="center"/>
          </w:tcPr>
          <w:p>
            <w:pPr>
              <w:numPr>
                <w:ilvl w:val="0"/>
                <w:numId w:val="25484466"/>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25484466"/>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96635e435b85613f7" w:history="1">
              <w:r>
                <w:rPr>
                  <w:b/>
                  <w:bCs/>
                  <w:color w:val="0000FF"/>
                  <w:position w:val="-2"/>
                  <w:sz w:val="20"/>
                  <w:szCs w:val="20"/>
                </w:rPr>
                <w:t xml:space="preserve">ST_18</w:t>
              </w:r>
            </w:hyperlink>
            <w:r>
              <w:rPr>
                <w:color w:val="00274C"/>
                <w:position w:val="-2"/>
                <w:sz w:val="20"/>
                <w:szCs w:val="20"/>
              </w:rPr>
              <w:t xml:space="preserve"> ).</w:t>
            </w:r>
          </w:p>
          <w:p>
            <w:pPr>
              <w:numPr>
                <w:ilvl w:val="0"/>
                <w:numId w:val="25484466"/>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345374" name="name43925e435b8575881"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97355e435b857587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6472574" name="name39305e435b8588be8"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22065e435b8588be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11.116</w:t>
            </w:r>
          </w:p>
        </w:tc>
      </w:tr>
      <w:tr>
        <w:trPr>
          <w:trHeight w:val="0" w:hRule="atLeast"/>
        </w:trPr>
        <w:tc>
          <w:tcPr>
            <w:tcMar>
              <w:top w:w="150" w:type="dxa"/>
              <w:bottom w:w="150" w:type="dxa"/>
            </w:tcMar>
            <w:vAlign w:val="center"/>
          </w:tcPr>
          <w:p>
            <w:pPr>
              <w:numPr>
                <w:ilvl w:val="0"/>
                <w:numId w:val="25484467"/>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11.117</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5484467"/>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303774" name="name36585e435b85a1473"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25065e435b85a14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air intake components without Intercooler (KDI 1903 TC model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w:t>
            </w:r>
            <w:r>
              <w:rPr>
                <w:color w:val="00274C"/>
                <w:position w:val="-2"/>
                <w:sz w:val="20"/>
                <w:szCs w:val="20"/>
              </w:rPr>
              <w:t xml:space="preserve"> Loosen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Remove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1591259" name="name68975e435b85bd5cc"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25805e435b85bd5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the screws </w:t>
            </w:r>
            <w:r>
              <w:rPr>
                <w:b/>
                <w:bCs/>
                <w:color w:val="00274C"/>
                <w:position w:val="-2"/>
                <w:sz w:val="20"/>
                <w:szCs w:val="20"/>
              </w:rPr>
              <w:t xml:space="preserve">B</w:t>
            </w:r>
            <w:r>
              <w:rPr>
                <w:color w:val="00274C"/>
                <w:position w:val="-2"/>
                <w:sz w:val="20"/>
                <w:szCs w:val="20"/>
              </w:rPr>
              <w:t xml:space="preserve"> and remove the sensor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3452532" name="name67625e435b85d5c24"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84845e435b85d5c1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Unscrew and remove sensor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272676" name="name56685e435b85e8997"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15815e435b85e899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Loosen clamps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and disengage tube </w:t>
            </w:r>
            <w:r>
              <w:rPr>
                <w:b/>
                <w:bCs/>
                <w:color w:val="00274C"/>
                <w:position w:val="-2"/>
                <w:sz w:val="20"/>
                <w:szCs w:val="20"/>
              </w:rPr>
              <w:t xml:space="preserve">H</w:t>
            </w:r>
            <w:r>
              <w:rPr>
                <w:color w:val="00274C"/>
                <w:position w:val="-2"/>
                <w:sz w:val="20"/>
                <w:szCs w:val="20"/>
              </w:rPr>
              <w:t xml:space="preserve"> and manifold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6 -</w:t>
            </w:r>
            <w:r>
              <w:rPr>
                <w:color w:val="00274C"/>
                <w:position w:val="-2"/>
                <w:sz w:val="20"/>
                <w:szCs w:val="20"/>
              </w:rPr>
              <w:t xml:space="preserve"> Disengage elbow </w:t>
            </w:r>
            <w:r>
              <w:rPr>
                <w:b/>
                <w:bCs/>
                <w:color w:val="00274C"/>
                <w:position w:val="-2"/>
                <w:sz w:val="20"/>
                <w:szCs w:val="20"/>
              </w:rPr>
              <w:t xml:space="preserve">P</w:t>
            </w:r>
            <w:r>
              <w:rPr>
                <w:color w:val="00274C"/>
                <w:position w:val="-2"/>
                <w:sz w:val="20"/>
                <w:szCs w:val="20"/>
              </w:rPr>
              <w:t xml:space="preserve"> from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925838" name="name10255e435b860df67"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18665e435b860df6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7 -</w:t>
            </w:r>
            <w:r>
              <w:rPr>
                <w:color w:val="00274C"/>
                <w:position w:val="-2"/>
                <w:sz w:val="20"/>
                <w:szCs w:val="20"/>
              </w:rPr>
              <w:t xml:space="preserve"> Unscrew and remove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2028608" name="name67635e435b8623488"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79755e435b862348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L</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9741835" name="name78925e435b86399b5"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61485e435b86399a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Fit manifold </w:t>
            </w:r>
            <w:r>
              <w:rPr>
                <w:b/>
                <w:bCs/>
                <w:color w:val="00274C"/>
                <w:position w:val="-2"/>
                <w:sz w:val="20"/>
                <w:szCs w:val="20"/>
              </w:rPr>
              <w:t xml:space="preserve">N</w:t>
            </w:r>
            <w:r>
              <w:rPr>
                <w:color w:val="00274C"/>
                <w:position w:val="-2"/>
                <w:sz w:val="20"/>
                <w:szCs w:val="20"/>
              </w:rPr>
              <w:t xml:space="preserve"> on ETB </w:t>
            </w:r>
            <w:r>
              <w:rPr>
                <w:b/>
                <w:bCs/>
                <w:color w:val="00274C"/>
                <w:position w:val="-2"/>
                <w:sz w:val="20"/>
                <w:szCs w:val="20"/>
              </w:rPr>
              <w:t xml:space="preserve">Q</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3 -</w:t>
            </w:r>
            <w:r>
              <w:rPr>
                <w:color w:val="00274C"/>
                <w:position w:val="-2"/>
                <w:sz w:val="20"/>
                <w:szCs w:val="20"/>
              </w:rPr>
              <w:t xml:space="preserve"> Fit elbow </w:t>
            </w:r>
            <w:r>
              <w:rPr>
                <w:b/>
                <w:bCs/>
                <w:color w:val="00274C"/>
                <w:position w:val="-2"/>
                <w:sz w:val="20"/>
                <w:szCs w:val="20"/>
              </w:rPr>
              <w:t xml:space="preserve">P</w:t>
            </w:r>
            <w:r>
              <w:rPr>
                <w:color w:val="00274C"/>
                <w:position w:val="-2"/>
                <w:sz w:val="20"/>
                <w:szCs w:val="20"/>
              </w:rPr>
              <w:t xml:space="preserve"> on manifold </w:t>
            </w:r>
            <w:r>
              <w:rPr>
                <w:b/>
                <w:bCs/>
                <w:color w:val="00274C"/>
                <w:position w:val="-2"/>
                <w:sz w:val="20"/>
                <w:szCs w:val="20"/>
              </w:rPr>
              <w:t xml:space="preserve">N</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4 -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R</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887687" name="name17615e435b8652b8c"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89515e435b8652b8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Fix sensor </w:t>
            </w:r>
            <w:r>
              <w:rPr>
                <w:b/>
                <w:bCs/>
                <w:color w:val="00274C"/>
                <w:position w:val="-2"/>
                <w:sz w:val="20"/>
                <w:szCs w:val="20"/>
              </w:rPr>
              <w:t xml:space="preserve">F</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by placing gasket </w:t>
            </w:r>
            <w:r>
              <w:rPr>
                <w:b/>
                <w:bCs/>
                <w:color w:val="00274C"/>
                <w:position w:val="-2"/>
                <w:sz w:val="20"/>
                <w:szCs w:val="20"/>
              </w:rPr>
              <w:t xml:space="preserve">F1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2517946" name="name80915e435b866aec5"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92195e435b866aeb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6 -</w:t>
            </w:r>
            <w:r>
              <w:rPr>
                <w:color w:val="00274C"/>
                <w:position w:val="-2"/>
                <w:sz w:val="20"/>
                <w:szCs w:val="20"/>
              </w:rPr>
              <w:t xml:space="preserve"> Place sensor </w:t>
            </w:r>
            <w:r>
              <w:rPr>
                <w:b/>
                <w:bCs/>
                <w:color w:val="00274C"/>
                <w:position w:val="-2"/>
                <w:sz w:val="20"/>
                <w:szCs w:val="20"/>
              </w:rPr>
              <w:t xml:space="preserve">E</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w:t>
            </w:r>
            <w:r>
              <w:rPr>
                <w:b/>
                <w:bCs/>
                <w:color w:val="00274C"/>
                <w:position w:val="-2"/>
                <w:sz w:val="20"/>
                <w:szCs w:val="20"/>
              </w:rPr>
              <w:br/>
              <w:br/>
              <w:t xml:space="preserve">7 -</w:t>
            </w:r>
            <w:r>
              <w:rPr>
                <w:color w:val="00274C"/>
                <w:position w:val="-2"/>
                <w:sz w:val="20"/>
                <w:szCs w:val="20"/>
              </w:rPr>
              <w:t xml:space="preserve"> Fix sensor </w:t>
            </w:r>
            <w:r>
              <w:rPr>
                <w:b/>
                <w:bCs/>
                <w:color w:val="00274C"/>
                <w:position w:val="-2"/>
                <w:sz w:val="20"/>
                <w:szCs w:val="20"/>
              </w:rPr>
              <w:t xml:space="preserve">E</w:t>
            </w:r>
            <w:r>
              <w:rPr>
                <w:color w:val="00274C"/>
                <w:position w:val="-2"/>
                <w:sz w:val="20"/>
                <w:szCs w:val="20"/>
              </w:rPr>
              <w:t xml:space="preserve"> through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1998340" name="name12055e435b867fb0a"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37335e435b867fb0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8 -</w:t>
            </w:r>
            <w:r>
              <w:rPr>
                <w:color w:val="00274C"/>
                <w:position w:val="-2"/>
                <w:sz w:val="20"/>
                <w:szCs w:val="20"/>
              </w:rPr>
              <w:t xml:space="preserve"> Fit manifold </w:t>
            </w:r>
            <w:r>
              <w:rPr>
                <w:b/>
                <w:bCs/>
                <w:color w:val="00274C"/>
                <w:position w:val="-2"/>
                <w:sz w:val="20"/>
                <w:szCs w:val="20"/>
              </w:rPr>
              <w:t xml:space="preserve">C</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and turbocharger </w:t>
            </w:r>
            <w:r>
              <w:rPr>
                <w:b/>
                <w:bCs/>
                <w:color w:val="00274C"/>
                <w:position w:val="-2"/>
                <w:sz w:val="20"/>
                <w:szCs w:val="20"/>
              </w:rPr>
              <w:t xml:space="preserve">P1</w:t>
            </w:r>
            <w:r>
              <w:rPr>
                <w:color w:val="00274C"/>
                <w:position w:val="-2"/>
                <w:sz w:val="20"/>
                <w:szCs w:val="20"/>
              </w:rPr>
              <w:t xml:space="preserve"> .</w:t>
            </w:r>
            <w:r>
              <w:rPr>
                <w:b/>
                <w:bCs/>
                <w:color w:val="00274C"/>
                <w:position w:val="-2"/>
                <w:sz w:val="20"/>
                <w:szCs w:val="20"/>
              </w:rPr>
              <w:br/>
              <w:br/>
              <w:t xml:space="preserve">9 -</w:t>
            </w:r>
            <w:r>
              <w:rPr>
                <w:color w:val="00274C"/>
                <w:position w:val="-2"/>
                <w:sz w:val="20"/>
                <w:szCs w:val="20"/>
              </w:rPr>
              <w:t xml:space="preserve"> Fix manifold </w:t>
            </w:r>
            <w:r>
              <w:rPr>
                <w:b/>
                <w:bCs/>
                <w:color w:val="00274C"/>
                <w:position w:val="-2"/>
                <w:sz w:val="20"/>
                <w:szCs w:val="20"/>
              </w:rPr>
              <w:t xml:space="preserve">C</w:t>
            </w:r>
            <w:r>
              <w:rPr>
                <w:color w:val="00274C"/>
                <w:position w:val="-2"/>
                <w:sz w:val="20"/>
                <w:szCs w:val="20"/>
              </w:rPr>
              <w:t xml:space="preserve"> with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9169134" name="name38535e435b869b568"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41675e435b869b56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10 -</w:t>
            </w:r>
            <w:r>
              <w:rPr>
                <w:color w:val="00274C"/>
                <w:position w:val="-2"/>
                <w:sz w:val="20"/>
                <w:szCs w:val="20"/>
              </w:rPr>
              <w:t xml:space="preserve"> Fix sensor </w:t>
            </w:r>
            <w:r>
              <w:rPr>
                <w:b/>
                <w:bCs/>
                <w:color w:val="00274C"/>
                <w:position w:val="-2"/>
                <w:sz w:val="20"/>
                <w:szCs w:val="20"/>
              </w:rPr>
              <w:t xml:space="preserve">S</w:t>
            </w:r>
            <w:r>
              <w:rPr>
                <w:color w:val="00274C"/>
                <w:position w:val="-2"/>
                <w:sz w:val="20"/>
                <w:szCs w:val="20"/>
              </w:rPr>
              <w:t xml:space="preserve"> on manifold </w:t>
            </w:r>
            <w:r>
              <w:rPr>
                <w:b/>
                <w:bCs/>
                <w:color w:val="00274C"/>
                <w:position w:val="-2"/>
                <w:sz w:val="20"/>
                <w:szCs w:val="20"/>
              </w:rPr>
              <w:t xml:space="preserve">J</w:t>
            </w:r>
            <w:r>
              <w:rPr>
                <w:color w:val="00274C"/>
                <w:position w:val="-2"/>
                <w:sz w:val="20"/>
                <w:szCs w:val="20"/>
              </w:rPr>
              <w:t xml:space="preserve"> by placing gasket </w:t>
            </w:r>
            <w:r>
              <w:rPr>
                <w:b/>
                <w:bCs/>
                <w:color w:val="00274C"/>
                <w:position w:val="-2"/>
                <w:sz w:val="20"/>
                <w:szCs w:val="20"/>
              </w:rPr>
              <w:t xml:space="preserve">S1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7131669" name="name22705e435b86b4af8"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86455e435b86b4af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45168" name="name20475e435b86c96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25e435b86c966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484079"/>
        </w:numPr>
        <w:spacing w:before="0" w:after="0" w:line="240" w:lineRule="auto"/>
        <w:jc w:val="left"/>
        <w:rPr>
          <w:color w:val="00274C"/>
          <w:sz w:val="20"/>
          <w:szCs w:val="20"/>
        </w:rPr>
      </w:pPr>
      <w:r>
        <w:rPr>
          <w:color w:val="00274C"/>
          <w:sz w:val="20"/>
          <w:szCs w:val="20"/>
        </w:rPr>
        <w:t xml:space="preserve">Before proceeding with operation, read </w:t>
      </w:r>
      <w:hyperlink r:id="rId21595e435b86ca2dd" w:history="1">
        <w:r>
          <w:rPr>
            <w:b/>
            <w:bCs/>
            <w:color w:val="0000FF"/>
            <w:sz w:val="20"/>
            <w:szCs w:val="20"/>
          </w:rPr>
          <w:t xml:space="preserve">Par. 3.3.2</w:t>
        </w:r>
      </w:hyperlink>
      <w:r>
        <w:rPr>
          <w:color w:val="00274C"/>
          <w:sz w:val="20"/>
          <w:szCs w:val="20"/>
        </w:rPr>
        <w:t xml:space="preserve"> .</w:t>
      </w:r>
    </w:p>
    <w:p>
      <w:pPr>
        <w:numPr>
          <w:ilvl w:val="0"/>
          <w:numId w:val="25484079"/>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25484079"/>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25484468"/>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25484468"/>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25484468"/>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25484468"/>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25484468"/>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18770000" name="name70195e435b8702497"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41295e435b870248f"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976596" name="name39905e435b87160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085e435b87160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74105e435b8716826" w:history="1">
              <w:r>
                <w:rPr>
                  <w:b/>
                  <w:bCs/>
                  <w:color w:val="0000FF"/>
                  <w:position w:val="-2"/>
                  <w:sz w:val="20"/>
                  <w:szCs w:val="20"/>
                </w:rPr>
                <w:t xml:space="preserve">Par. 3.3.2</w:t>
              </w:r>
            </w:hyperlink>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5484469"/>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25484469"/>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25484469"/>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40607188" name="name50545e435b872a574"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64825e435b872a57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18947" name="name85445e435b87399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05e435b87399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88135e435b873a069"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548447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25484470"/>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75863274" name="name52665e435b8755896"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23545e435b875589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05745" name="name10475e435b8769a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485e435b8769a3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975e435b876a70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25484471"/>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25484471"/>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16405761" name="name80655e435b8785ead"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84965e435b8785ea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32394751" name="name31685e435b879f325"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62485e435b879f32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041627" name="name85125e435b87b00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15e435b87b00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075e435b87b0c69"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25484472"/>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25484472"/>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83462471" name="name61765e435b87cd0f5"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54235e435b87cd0e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27192305" name="name32985e435b87e31cd"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34855e435b87e31c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85623" name="name17055e435b88039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05e435b88039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079"/>
              </w:numPr>
              <w:spacing w:before="0" w:after="0" w:line="262" w:lineRule="auto"/>
              <w:jc w:val="left"/>
              <w:rPr>
                <w:color w:val="00274C"/>
                <w:sz w:val="20"/>
                <w:szCs w:val="20"/>
              </w:rPr>
            </w:pPr>
            <w:r>
              <w:rPr>
                <w:color w:val="00274C"/>
                <w:position w:val="-2"/>
                <w:sz w:val="20"/>
                <w:szCs w:val="20"/>
              </w:rPr>
              <w:t xml:space="preserve">Before proceeding with operation, read  </w:t>
            </w:r>
            <w:hyperlink r:id="rId99685e435b8803fa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5484473"/>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5484473"/>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5484473"/>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25484474"/>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69791136" name="name77765e435b881eecb"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93305e435b881eec6"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1226531" name="name48385e435b883e82b"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48835e435b883e82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61453468" name="name70625e435b8856137"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60905e435b88561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659457" name="name32385e435b886a71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685e435b886a71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484079"/>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93161189" name="name91975e435b887dc0f"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23675e435b887dc0a"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96123732" name="name47735e435b889305b"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91495e435b8893056"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47430478" name="name79555e435b88a2d31"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3025e435b88a2d2d"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4552289" name="name86065e435b88ba3bc"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9815e435b88ba3b8"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5323687" name="name79335e435b88cc2fd"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91985e435b88cc2f8"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60199920" name="name68385e435b88e5c70"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52985e435b88e5c69"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74545164" name="name23165e435b89072f9"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78765e435b89072f5"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22405645" name="name79385e435b891d8aa"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20085e435b891d8a6"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46328172" name="name77375e435b892f46f"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69525e435b892f469"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24822228" name="name17155e435b8943be4"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79325e435b8943bdd"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7424986" name="name11965e435b89572ee"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31565e435b89572ea"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28150682" name="name71605e435b896e957"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17365e435b896e952"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22641538" name="name41535e435b897fbae"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82485e435b897fba7"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83110228" name="name34495e435b8995450"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51195e435b899544a"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52865919" name="name49745e435b89a93fd"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21155e435b89a93fa"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35877711" name="name94675e435b89beea8"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70415e435b89beea1"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30822093" name="name74045e435b89d01d2"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62565e435b89d01cd"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3142229" w:name="result_box"/>
          <w:bookmarkEnd w:id="3142229"/>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7295729" name="name82865e435b89eb296"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60885e435b89eb28f"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32169935" name="name39455e435b8a0bc79"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8555e435b8a0bc75"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76833406" name="name87415e435b8a272ab"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32485e435b8a272a7"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25484475"/>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25484475"/>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25484475"/>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25484475"/>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25484475"/>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18812" name="name50225e435b8a3812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0615e435b8a3812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5484079"/>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85384900" name="name54695e435b8a694e5"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55255e435b8a694de"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12341996" name="name26115e435b8b036a9"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2225e435b8b036a3"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819093" name="name82935e435b8b175b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5035e435b8b175b4"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5484475">
    <w:multiLevelType w:val="hybridMultilevel"/>
    <w:lvl w:ilvl="0" w:tplc="73830115">
      <w:start w:val="1"/>
      <w:numFmt w:val="decimal"/>
      <w:lvlText w:val="%1."/>
      <w:lvlJc w:val="left"/>
      <w:pPr>
        <w:ind w:left="720" w:hanging="360"/>
      </w:pPr>
    </w:lvl>
    <w:lvl w:ilvl="1" w:tplc="73830115" w:tentative="1">
      <w:start w:val="1"/>
      <w:numFmt w:val="lowerLetter"/>
      <w:lvlText w:val="%2."/>
      <w:lvlJc w:val="left"/>
      <w:pPr>
        <w:ind w:left="1440" w:hanging="360"/>
      </w:pPr>
    </w:lvl>
    <w:lvl w:ilvl="2" w:tplc="73830115" w:tentative="1">
      <w:start w:val="1"/>
      <w:numFmt w:val="lowerRoman"/>
      <w:lvlText w:val="%3."/>
      <w:lvlJc w:val="right"/>
      <w:pPr>
        <w:ind w:left="2160" w:hanging="180"/>
      </w:pPr>
    </w:lvl>
    <w:lvl w:ilvl="3" w:tplc="73830115" w:tentative="1">
      <w:start w:val="1"/>
      <w:numFmt w:val="decimal"/>
      <w:lvlText w:val="%4."/>
      <w:lvlJc w:val="left"/>
      <w:pPr>
        <w:ind w:left="2880" w:hanging="360"/>
      </w:pPr>
    </w:lvl>
    <w:lvl w:ilvl="4" w:tplc="73830115" w:tentative="1">
      <w:start w:val="1"/>
      <w:numFmt w:val="lowerLetter"/>
      <w:lvlText w:val="%5."/>
      <w:lvlJc w:val="left"/>
      <w:pPr>
        <w:ind w:left="3600" w:hanging="360"/>
      </w:pPr>
    </w:lvl>
    <w:lvl w:ilvl="5" w:tplc="73830115" w:tentative="1">
      <w:start w:val="1"/>
      <w:numFmt w:val="lowerRoman"/>
      <w:lvlText w:val="%6."/>
      <w:lvlJc w:val="right"/>
      <w:pPr>
        <w:ind w:left="4320" w:hanging="180"/>
      </w:pPr>
    </w:lvl>
    <w:lvl w:ilvl="6" w:tplc="73830115" w:tentative="1">
      <w:start w:val="1"/>
      <w:numFmt w:val="decimal"/>
      <w:lvlText w:val="%7."/>
      <w:lvlJc w:val="left"/>
      <w:pPr>
        <w:ind w:left="5040" w:hanging="360"/>
      </w:pPr>
    </w:lvl>
    <w:lvl w:ilvl="7" w:tplc="73830115" w:tentative="1">
      <w:start w:val="1"/>
      <w:numFmt w:val="lowerLetter"/>
      <w:lvlText w:val="%8."/>
      <w:lvlJc w:val="left"/>
      <w:pPr>
        <w:ind w:left="5760" w:hanging="360"/>
      </w:pPr>
    </w:lvl>
    <w:lvl w:ilvl="8" w:tplc="73830115" w:tentative="1">
      <w:start w:val="1"/>
      <w:numFmt w:val="lowerRoman"/>
      <w:lvlText w:val="%9."/>
      <w:lvlJc w:val="right"/>
      <w:pPr>
        <w:ind w:left="6480" w:hanging="180"/>
      </w:pPr>
    </w:lvl>
  </w:abstractNum>
  <w:abstractNum w:abstractNumId="25484474">
    <w:multiLevelType w:val="hybridMultilevel"/>
    <w:lvl w:ilvl="0" w:tplc="80662853">
      <w:start w:val="1"/>
      <w:numFmt w:val="decimal"/>
      <w:lvlText w:val="%1."/>
      <w:lvlJc w:val="left"/>
      <w:pPr>
        <w:ind w:left="720" w:hanging="360"/>
      </w:pPr>
    </w:lvl>
    <w:lvl w:ilvl="1" w:tplc="80662853" w:tentative="1">
      <w:start w:val="1"/>
      <w:numFmt w:val="lowerLetter"/>
      <w:lvlText w:val="%2."/>
      <w:lvlJc w:val="left"/>
      <w:pPr>
        <w:ind w:left="1440" w:hanging="360"/>
      </w:pPr>
    </w:lvl>
    <w:lvl w:ilvl="2" w:tplc="80662853" w:tentative="1">
      <w:start w:val="1"/>
      <w:numFmt w:val="lowerRoman"/>
      <w:lvlText w:val="%3."/>
      <w:lvlJc w:val="right"/>
      <w:pPr>
        <w:ind w:left="2160" w:hanging="180"/>
      </w:pPr>
    </w:lvl>
    <w:lvl w:ilvl="3" w:tplc="80662853" w:tentative="1">
      <w:start w:val="1"/>
      <w:numFmt w:val="decimal"/>
      <w:lvlText w:val="%4."/>
      <w:lvlJc w:val="left"/>
      <w:pPr>
        <w:ind w:left="2880" w:hanging="360"/>
      </w:pPr>
    </w:lvl>
    <w:lvl w:ilvl="4" w:tplc="80662853" w:tentative="1">
      <w:start w:val="1"/>
      <w:numFmt w:val="lowerLetter"/>
      <w:lvlText w:val="%5."/>
      <w:lvlJc w:val="left"/>
      <w:pPr>
        <w:ind w:left="3600" w:hanging="360"/>
      </w:pPr>
    </w:lvl>
    <w:lvl w:ilvl="5" w:tplc="80662853" w:tentative="1">
      <w:start w:val="1"/>
      <w:numFmt w:val="lowerRoman"/>
      <w:lvlText w:val="%6."/>
      <w:lvlJc w:val="right"/>
      <w:pPr>
        <w:ind w:left="4320" w:hanging="180"/>
      </w:pPr>
    </w:lvl>
    <w:lvl w:ilvl="6" w:tplc="80662853" w:tentative="1">
      <w:start w:val="1"/>
      <w:numFmt w:val="decimal"/>
      <w:lvlText w:val="%7."/>
      <w:lvlJc w:val="left"/>
      <w:pPr>
        <w:ind w:left="5040" w:hanging="360"/>
      </w:pPr>
    </w:lvl>
    <w:lvl w:ilvl="7" w:tplc="80662853" w:tentative="1">
      <w:start w:val="1"/>
      <w:numFmt w:val="lowerLetter"/>
      <w:lvlText w:val="%8."/>
      <w:lvlJc w:val="left"/>
      <w:pPr>
        <w:ind w:left="5760" w:hanging="360"/>
      </w:pPr>
    </w:lvl>
    <w:lvl w:ilvl="8" w:tplc="80662853" w:tentative="1">
      <w:start w:val="1"/>
      <w:numFmt w:val="lowerRoman"/>
      <w:lvlText w:val="%9."/>
      <w:lvlJc w:val="right"/>
      <w:pPr>
        <w:ind w:left="6480" w:hanging="180"/>
      </w:pPr>
    </w:lvl>
  </w:abstractNum>
  <w:abstractNum w:abstractNumId="25484473">
    <w:multiLevelType w:val="hybridMultilevel"/>
    <w:lvl w:ilvl="0" w:tplc="66080241">
      <w:start w:val="1"/>
      <w:numFmt w:val="decimal"/>
      <w:lvlText w:val="%1."/>
      <w:lvlJc w:val="left"/>
      <w:pPr>
        <w:ind w:left="720" w:hanging="360"/>
      </w:pPr>
    </w:lvl>
    <w:lvl w:ilvl="1" w:tplc="66080241" w:tentative="1">
      <w:start w:val="1"/>
      <w:numFmt w:val="lowerLetter"/>
      <w:lvlText w:val="%2."/>
      <w:lvlJc w:val="left"/>
      <w:pPr>
        <w:ind w:left="1440" w:hanging="360"/>
      </w:pPr>
    </w:lvl>
    <w:lvl w:ilvl="2" w:tplc="66080241" w:tentative="1">
      <w:start w:val="1"/>
      <w:numFmt w:val="lowerRoman"/>
      <w:lvlText w:val="%3."/>
      <w:lvlJc w:val="right"/>
      <w:pPr>
        <w:ind w:left="2160" w:hanging="180"/>
      </w:pPr>
    </w:lvl>
    <w:lvl w:ilvl="3" w:tplc="66080241" w:tentative="1">
      <w:start w:val="1"/>
      <w:numFmt w:val="decimal"/>
      <w:lvlText w:val="%4."/>
      <w:lvlJc w:val="left"/>
      <w:pPr>
        <w:ind w:left="2880" w:hanging="360"/>
      </w:pPr>
    </w:lvl>
    <w:lvl w:ilvl="4" w:tplc="66080241" w:tentative="1">
      <w:start w:val="1"/>
      <w:numFmt w:val="lowerLetter"/>
      <w:lvlText w:val="%5."/>
      <w:lvlJc w:val="left"/>
      <w:pPr>
        <w:ind w:left="3600" w:hanging="360"/>
      </w:pPr>
    </w:lvl>
    <w:lvl w:ilvl="5" w:tplc="66080241" w:tentative="1">
      <w:start w:val="1"/>
      <w:numFmt w:val="lowerRoman"/>
      <w:lvlText w:val="%6."/>
      <w:lvlJc w:val="right"/>
      <w:pPr>
        <w:ind w:left="4320" w:hanging="180"/>
      </w:pPr>
    </w:lvl>
    <w:lvl w:ilvl="6" w:tplc="66080241" w:tentative="1">
      <w:start w:val="1"/>
      <w:numFmt w:val="decimal"/>
      <w:lvlText w:val="%7."/>
      <w:lvlJc w:val="left"/>
      <w:pPr>
        <w:ind w:left="5040" w:hanging="360"/>
      </w:pPr>
    </w:lvl>
    <w:lvl w:ilvl="7" w:tplc="66080241" w:tentative="1">
      <w:start w:val="1"/>
      <w:numFmt w:val="lowerLetter"/>
      <w:lvlText w:val="%8."/>
      <w:lvlJc w:val="left"/>
      <w:pPr>
        <w:ind w:left="5760" w:hanging="360"/>
      </w:pPr>
    </w:lvl>
    <w:lvl w:ilvl="8" w:tplc="66080241" w:tentative="1">
      <w:start w:val="1"/>
      <w:numFmt w:val="lowerRoman"/>
      <w:lvlText w:val="%9."/>
      <w:lvlJc w:val="right"/>
      <w:pPr>
        <w:ind w:left="6480" w:hanging="180"/>
      </w:pPr>
    </w:lvl>
  </w:abstractNum>
  <w:abstractNum w:abstractNumId="25484472">
    <w:multiLevelType w:val="hybridMultilevel"/>
    <w:lvl w:ilvl="0" w:tplc="64740924">
      <w:start w:val="1"/>
      <w:numFmt w:val="decimal"/>
      <w:lvlText w:val="%1."/>
      <w:lvlJc w:val="left"/>
      <w:pPr>
        <w:ind w:left="720" w:hanging="360"/>
      </w:pPr>
    </w:lvl>
    <w:lvl w:ilvl="1" w:tplc="64740924" w:tentative="1">
      <w:start w:val="1"/>
      <w:numFmt w:val="lowerLetter"/>
      <w:lvlText w:val="%2."/>
      <w:lvlJc w:val="left"/>
      <w:pPr>
        <w:ind w:left="1440" w:hanging="360"/>
      </w:pPr>
    </w:lvl>
    <w:lvl w:ilvl="2" w:tplc="64740924" w:tentative="1">
      <w:start w:val="1"/>
      <w:numFmt w:val="lowerRoman"/>
      <w:lvlText w:val="%3."/>
      <w:lvlJc w:val="right"/>
      <w:pPr>
        <w:ind w:left="2160" w:hanging="180"/>
      </w:pPr>
    </w:lvl>
    <w:lvl w:ilvl="3" w:tplc="64740924" w:tentative="1">
      <w:start w:val="1"/>
      <w:numFmt w:val="decimal"/>
      <w:lvlText w:val="%4."/>
      <w:lvlJc w:val="left"/>
      <w:pPr>
        <w:ind w:left="2880" w:hanging="360"/>
      </w:pPr>
    </w:lvl>
    <w:lvl w:ilvl="4" w:tplc="64740924" w:tentative="1">
      <w:start w:val="1"/>
      <w:numFmt w:val="lowerLetter"/>
      <w:lvlText w:val="%5."/>
      <w:lvlJc w:val="left"/>
      <w:pPr>
        <w:ind w:left="3600" w:hanging="360"/>
      </w:pPr>
    </w:lvl>
    <w:lvl w:ilvl="5" w:tplc="64740924" w:tentative="1">
      <w:start w:val="1"/>
      <w:numFmt w:val="lowerRoman"/>
      <w:lvlText w:val="%6."/>
      <w:lvlJc w:val="right"/>
      <w:pPr>
        <w:ind w:left="4320" w:hanging="180"/>
      </w:pPr>
    </w:lvl>
    <w:lvl w:ilvl="6" w:tplc="64740924" w:tentative="1">
      <w:start w:val="1"/>
      <w:numFmt w:val="decimal"/>
      <w:lvlText w:val="%7."/>
      <w:lvlJc w:val="left"/>
      <w:pPr>
        <w:ind w:left="5040" w:hanging="360"/>
      </w:pPr>
    </w:lvl>
    <w:lvl w:ilvl="7" w:tplc="64740924" w:tentative="1">
      <w:start w:val="1"/>
      <w:numFmt w:val="lowerLetter"/>
      <w:lvlText w:val="%8."/>
      <w:lvlJc w:val="left"/>
      <w:pPr>
        <w:ind w:left="5760" w:hanging="360"/>
      </w:pPr>
    </w:lvl>
    <w:lvl w:ilvl="8" w:tplc="64740924" w:tentative="1">
      <w:start w:val="1"/>
      <w:numFmt w:val="lowerRoman"/>
      <w:lvlText w:val="%9."/>
      <w:lvlJc w:val="right"/>
      <w:pPr>
        <w:ind w:left="6480" w:hanging="180"/>
      </w:pPr>
    </w:lvl>
  </w:abstractNum>
  <w:abstractNum w:abstractNumId="25484471">
    <w:multiLevelType w:val="hybridMultilevel"/>
    <w:lvl w:ilvl="0" w:tplc="15306014">
      <w:start w:val="1"/>
      <w:numFmt w:val="decimal"/>
      <w:lvlText w:val="%1."/>
      <w:lvlJc w:val="left"/>
      <w:pPr>
        <w:ind w:left="720" w:hanging="360"/>
      </w:pPr>
    </w:lvl>
    <w:lvl w:ilvl="1" w:tplc="15306014" w:tentative="1">
      <w:start w:val="1"/>
      <w:numFmt w:val="lowerLetter"/>
      <w:lvlText w:val="%2."/>
      <w:lvlJc w:val="left"/>
      <w:pPr>
        <w:ind w:left="1440" w:hanging="360"/>
      </w:pPr>
    </w:lvl>
    <w:lvl w:ilvl="2" w:tplc="15306014" w:tentative="1">
      <w:start w:val="1"/>
      <w:numFmt w:val="lowerRoman"/>
      <w:lvlText w:val="%3."/>
      <w:lvlJc w:val="right"/>
      <w:pPr>
        <w:ind w:left="2160" w:hanging="180"/>
      </w:pPr>
    </w:lvl>
    <w:lvl w:ilvl="3" w:tplc="15306014" w:tentative="1">
      <w:start w:val="1"/>
      <w:numFmt w:val="decimal"/>
      <w:lvlText w:val="%4."/>
      <w:lvlJc w:val="left"/>
      <w:pPr>
        <w:ind w:left="2880" w:hanging="360"/>
      </w:pPr>
    </w:lvl>
    <w:lvl w:ilvl="4" w:tplc="15306014" w:tentative="1">
      <w:start w:val="1"/>
      <w:numFmt w:val="lowerLetter"/>
      <w:lvlText w:val="%5."/>
      <w:lvlJc w:val="left"/>
      <w:pPr>
        <w:ind w:left="3600" w:hanging="360"/>
      </w:pPr>
    </w:lvl>
    <w:lvl w:ilvl="5" w:tplc="15306014" w:tentative="1">
      <w:start w:val="1"/>
      <w:numFmt w:val="lowerRoman"/>
      <w:lvlText w:val="%6."/>
      <w:lvlJc w:val="right"/>
      <w:pPr>
        <w:ind w:left="4320" w:hanging="180"/>
      </w:pPr>
    </w:lvl>
    <w:lvl w:ilvl="6" w:tplc="15306014" w:tentative="1">
      <w:start w:val="1"/>
      <w:numFmt w:val="decimal"/>
      <w:lvlText w:val="%7."/>
      <w:lvlJc w:val="left"/>
      <w:pPr>
        <w:ind w:left="5040" w:hanging="360"/>
      </w:pPr>
    </w:lvl>
    <w:lvl w:ilvl="7" w:tplc="15306014" w:tentative="1">
      <w:start w:val="1"/>
      <w:numFmt w:val="lowerLetter"/>
      <w:lvlText w:val="%8."/>
      <w:lvlJc w:val="left"/>
      <w:pPr>
        <w:ind w:left="5760" w:hanging="360"/>
      </w:pPr>
    </w:lvl>
    <w:lvl w:ilvl="8" w:tplc="15306014" w:tentative="1">
      <w:start w:val="1"/>
      <w:numFmt w:val="lowerRoman"/>
      <w:lvlText w:val="%9."/>
      <w:lvlJc w:val="right"/>
      <w:pPr>
        <w:ind w:left="6480" w:hanging="180"/>
      </w:pPr>
    </w:lvl>
  </w:abstractNum>
  <w:abstractNum w:abstractNumId="25484470">
    <w:multiLevelType w:val="hybridMultilevel"/>
    <w:lvl w:ilvl="0" w:tplc="82739267">
      <w:start w:val="1"/>
      <w:numFmt w:val="decimal"/>
      <w:lvlText w:val="%1."/>
      <w:lvlJc w:val="left"/>
      <w:pPr>
        <w:ind w:left="720" w:hanging="360"/>
      </w:pPr>
    </w:lvl>
    <w:lvl w:ilvl="1" w:tplc="82739267" w:tentative="1">
      <w:start w:val="1"/>
      <w:numFmt w:val="lowerLetter"/>
      <w:lvlText w:val="%2."/>
      <w:lvlJc w:val="left"/>
      <w:pPr>
        <w:ind w:left="1440" w:hanging="360"/>
      </w:pPr>
    </w:lvl>
    <w:lvl w:ilvl="2" w:tplc="82739267" w:tentative="1">
      <w:start w:val="1"/>
      <w:numFmt w:val="lowerRoman"/>
      <w:lvlText w:val="%3."/>
      <w:lvlJc w:val="right"/>
      <w:pPr>
        <w:ind w:left="2160" w:hanging="180"/>
      </w:pPr>
    </w:lvl>
    <w:lvl w:ilvl="3" w:tplc="82739267" w:tentative="1">
      <w:start w:val="1"/>
      <w:numFmt w:val="decimal"/>
      <w:lvlText w:val="%4."/>
      <w:lvlJc w:val="left"/>
      <w:pPr>
        <w:ind w:left="2880" w:hanging="360"/>
      </w:pPr>
    </w:lvl>
    <w:lvl w:ilvl="4" w:tplc="82739267" w:tentative="1">
      <w:start w:val="1"/>
      <w:numFmt w:val="lowerLetter"/>
      <w:lvlText w:val="%5."/>
      <w:lvlJc w:val="left"/>
      <w:pPr>
        <w:ind w:left="3600" w:hanging="360"/>
      </w:pPr>
    </w:lvl>
    <w:lvl w:ilvl="5" w:tplc="82739267" w:tentative="1">
      <w:start w:val="1"/>
      <w:numFmt w:val="lowerRoman"/>
      <w:lvlText w:val="%6."/>
      <w:lvlJc w:val="right"/>
      <w:pPr>
        <w:ind w:left="4320" w:hanging="180"/>
      </w:pPr>
    </w:lvl>
    <w:lvl w:ilvl="6" w:tplc="82739267" w:tentative="1">
      <w:start w:val="1"/>
      <w:numFmt w:val="decimal"/>
      <w:lvlText w:val="%7."/>
      <w:lvlJc w:val="left"/>
      <w:pPr>
        <w:ind w:left="5040" w:hanging="360"/>
      </w:pPr>
    </w:lvl>
    <w:lvl w:ilvl="7" w:tplc="82739267" w:tentative="1">
      <w:start w:val="1"/>
      <w:numFmt w:val="lowerLetter"/>
      <w:lvlText w:val="%8."/>
      <w:lvlJc w:val="left"/>
      <w:pPr>
        <w:ind w:left="5760" w:hanging="360"/>
      </w:pPr>
    </w:lvl>
    <w:lvl w:ilvl="8" w:tplc="82739267" w:tentative="1">
      <w:start w:val="1"/>
      <w:numFmt w:val="lowerRoman"/>
      <w:lvlText w:val="%9."/>
      <w:lvlJc w:val="right"/>
      <w:pPr>
        <w:ind w:left="6480" w:hanging="180"/>
      </w:pPr>
    </w:lvl>
  </w:abstractNum>
  <w:abstractNum w:abstractNumId="25484469">
    <w:multiLevelType w:val="hybridMultilevel"/>
    <w:lvl w:ilvl="0" w:tplc="97412679">
      <w:start w:val="1"/>
      <w:numFmt w:val="decimal"/>
      <w:lvlText w:val="%1."/>
      <w:lvlJc w:val="left"/>
      <w:pPr>
        <w:ind w:left="720" w:hanging="360"/>
      </w:pPr>
    </w:lvl>
    <w:lvl w:ilvl="1" w:tplc="97412679" w:tentative="1">
      <w:start w:val="1"/>
      <w:numFmt w:val="lowerLetter"/>
      <w:lvlText w:val="%2."/>
      <w:lvlJc w:val="left"/>
      <w:pPr>
        <w:ind w:left="1440" w:hanging="360"/>
      </w:pPr>
    </w:lvl>
    <w:lvl w:ilvl="2" w:tplc="97412679" w:tentative="1">
      <w:start w:val="1"/>
      <w:numFmt w:val="lowerRoman"/>
      <w:lvlText w:val="%3."/>
      <w:lvlJc w:val="right"/>
      <w:pPr>
        <w:ind w:left="2160" w:hanging="180"/>
      </w:pPr>
    </w:lvl>
    <w:lvl w:ilvl="3" w:tplc="97412679" w:tentative="1">
      <w:start w:val="1"/>
      <w:numFmt w:val="decimal"/>
      <w:lvlText w:val="%4."/>
      <w:lvlJc w:val="left"/>
      <w:pPr>
        <w:ind w:left="2880" w:hanging="360"/>
      </w:pPr>
    </w:lvl>
    <w:lvl w:ilvl="4" w:tplc="97412679" w:tentative="1">
      <w:start w:val="1"/>
      <w:numFmt w:val="lowerLetter"/>
      <w:lvlText w:val="%5."/>
      <w:lvlJc w:val="left"/>
      <w:pPr>
        <w:ind w:left="3600" w:hanging="360"/>
      </w:pPr>
    </w:lvl>
    <w:lvl w:ilvl="5" w:tplc="97412679" w:tentative="1">
      <w:start w:val="1"/>
      <w:numFmt w:val="lowerRoman"/>
      <w:lvlText w:val="%6."/>
      <w:lvlJc w:val="right"/>
      <w:pPr>
        <w:ind w:left="4320" w:hanging="180"/>
      </w:pPr>
    </w:lvl>
    <w:lvl w:ilvl="6" w:tplc="97412679" w:tentative="1">
      <w:start w:val="1"/>
      <w:numFmt w:val="decimal"/>
      <w:lvlText w:val="%7."/>
      <w:lvlJc w:val="left"/>
      <w:pPr>
        <w:ind w:left="5040" w:hanging="360"/>
      </w:pPr>
    </w:lvl>
    <w:lvl w:ilvl="7" w:tplc="97412679" w:tentative="1">
      <w:start w:val="1"/>
      <w:numFmt w:val="lowerLetter"/>
      <w:lvlText w:val="%8."/>
      <w:lvlJc w:val="left"/>
      <w:pPr>
        <w:ind w:left="5760" w:hanging="360"/>
      </w:pPr>
    </w:lvl>
    <w:lvl w:ilvl="8" w:tplc="97412679" w:tentative="1">
      <w:start w:val="1"/>
      <w:numFmt w:val="lowerRoman"/>
      <w:lvlText w:val="%9."/>
      <w:lvlJc w:val="right"/>
      <w:pPr>
        <w:ind w:left="6480" w:hanging="180"/>
      </w:pPr>
    </w:lvl>
  </w:abstractNum>
  <w:abstractNum w:abstractNumId="25484468">
    <w:multiLevelType w:val="hybridMultilevel"/>
    <w:lvl w:ilvl="0" w:tplc="86310242">
      <w:start w:val="1"/>
      <w:numFmt w:val="decimal"/>
      <w:lvlText w:val="%1."/>
      <w:lvlJc w:val="left"/>
      <w:pPr>
        <w:ind w:left="720" w:hanging="360"/>
      </w:pPr>
    </w:lvl>
    <w:lvl w:ilvl="1" w:tplc="86310242" w:tentative="1">
      <w:start w:val="1"/>
      <w:numFmt w:val="lowerLetter"/>
      <w:lvlText w:val="%2."/>
      <w:lvlJc w:val="left"/>
      <w:pPr>
        <w:ind w:left="1440" w:hanging="360"/>
      </w:pPr>
    </w:lvl>
    <w:lvl w:ilvl="2" w:tplc="86310242" w:tentative="1">
      <w:start w:val="1"/>
      <w:numFmt w:val="lowerRoman"/>
      <w:lvlText w:val="%3."/>
      <w:lvlJc w:val="right"/>
      <w:pPr>
        <w:ind w:left="2160" w:hanging="180"/>
      </w:pPr>
    </w:lvl>
    <w:lvl w:ilvl="3" w:tplc="86310242" w:tentative="1">
      <w:start w:val="1"/>
      <w:numFmt w:val="decimal"/>
      <w:lvlText w:val="%4."/>
      <w:lvlJc w:val="left"/>
      <w:pPr>
        <w:ind w:left="2880" w:hanging="360"/>
      </w:pPr>
    </w:lvl>
    <w:lvl w:ilvl="4" w:tplc="86310242" w:tentative="1">
      <w:start w:val="1"/>
      <w:numFmt w:val="lowerLetter"/>
      <w:lvlText w:val="%5."/>
      <w:lvlJc w:val="left"/>
      <w:pPr>
        <w:ind w:left="3600" w:hanging="360"/>
      </w:pPr>
    </w:lvl>
    <w:lvl w:ilvl="5" w:tplc="86310242" w:tentative="1">
      <w:start w:val="1"/>
      <w:numFmt w:val="lowerRoman"/>
      <w:lvlText w:val="%6."/>
      <w:lvlJc w:val="right"/>
      <w:pPr>
        <w:ind w:left="4320" w:hanging="180"/>
      </w:pPr>
    </w:lvl>
    <w:lvl w:ilvl="6" w:tplc="86310242" w:tentative="1">
      <w:start w:val="1"/>
      <w:numFmt w:val="decimal"/>
      <w:lvlText w:val="%7."/>
      <w:lvlJc w:val="left"/>
      <w:pPr>
        <w:ind w:left="5040" w:hanging="360"/>
      </w:pPr>
    </w:lvl>
    <w:lvl w:ilvl="7" w:tplc="86310242" w:tentative="1">
      <w:start w:val="1"/>
      <w:numFmt w:val="lowerLetter"/>
      <w:lvlText w:val="%8."/>
      <w:lvlJc w:val="left"/>
      <w:pPr>
        <w:ind w:left="5760" w:hanging="360"/>
      </w:pPr>
    </w:lvl>
    <w:lvl w:ilvl="8" w:tplc="86310242" w:tentative="1">
      <w:start w:val="1"/>
      <w:numFmt w:val="lowerRoman"/>
      <w:lvlText w:val="%9."/>
      <w:lvlJc w:val="right"/>
      <w:pPr>
        <w:ind w:left="6480" w:hanging="180"/>
      </w:pPr>
    </w:lvl>
  </w:abstractNum>
  <w:abstractNum w:abstractNumId="25484467">
    <w:multiLevelType w:val="hybridMultilevel"/>
    <w:lvl w:ilvl="0" w:tplc="70522701">
      <w:start w:val="1"/>
      <w:numFmt w:val="decimal"/>
      <w:lvlText w:val="%1."/>
      <w:lvlJc w:val="left"/>
      <w:pPr>
        <w:ind w:left="720" w:hanging="360"/>
      </w:pPr>
    </w:lvl>
    <w:lvl w:ilvl="1" w:tplc="70522701" w:tentative="1">
      <w:start w:val="1"/>
      <w:numFmt w:val="lowerLetter"/>
      <w:lvlText w:val="%2."/>
      <w:lvlJc w:val="left"/>
      <w:pPr>
        <w:ind w:left="1440" w:hanging="360"/>
      </w:pPr>
    </w:lvl>
    <w:lvl w:ilvl="2" w:tplc="70522701" w:tentative="1">
      <w:start w:val="1"/>
      <w:numFmt w:val="lowerRoman"/>
      <w:lvlText w:val="%3."/>
      <w:lvlJc w:val="right"/>
      <w:pPr>
        <w:ind w:left="2160" w:hanging="180"/>
      </w:pPr>
    </w:lvl>
    <w:lvl w:ilvl="3" w:tplc="70522701" w:tentative="1">
      <w:start w:val="1"/>
      <w:numFmt w:val="decimal"/>
      <w:lvlText w:val="%4."/>
      <w:lvlJc w:val="left"/>
      <w:pPr>
        <w:ind w:left="2880" w:hanging="360"/>
      </w:pPr>
    </w:lvl>
    <w:lvl w:ilvl="4" w:tplc="70522701" w:tentative="1">
      <w:start w:val="1"/>
      <w:numFmt w:val="lowerLetter"/>
      <w:lvlText w:val="%5."/>
      <w:lvlJc w:val="left"/>
      <w:pPr>
        <w:ind w:left="3600" w:hanging="360"/>
      </w:pPr>
    </w:lvl>
    <w:lvl w:ilvl="5" w:tplc="70522701" w:tentative="1">
      <w:start w:val="1"/>
      <w:numFmt w:val="lowerRoman"/>
      <w:lvlText w:val="%6."/>
      <w:lvlJc w:val="right"/>
      <w:pPr>
        <w:ind w:left="4320" w:hanging="180"/>
      </w:pPr>
    </w:lvl>
    <w:lvl w:ilvl="6" w:tplc="70522701" w:tentative="1">
      <w:start w:val="1"/>
      <w:numFmt w:val="decimal"/>
      <w:lvlText w:val="%7."/>
      <w:lvlJc w:val="left"/>
      <w:pPr>
        <w:ind w:left="5040" w:hanging="360"/>
      </w:pPr>
    </w:lvl>
    <w:lvl w:ilvl="7" w:tplc="70522701" w:tentative="1">
      <w:start w:val="1"/>
      <w:numFmt w:val="lowerLetter"/>
      <w:lvlText w:val="%8."/>
      <w:lvlJc w:val="left"/>
      <w:pPr>
        <w:ind w:left="5760" w:hanging="360"/>
      </w:pPr>
    </w:lvl>
    <w:lvl w:ilvl="8" w:tplc="70522701" w:tentative="1">
      <w:start w:val="1"/>
      <w:numFmt w:val="lowerRoman"/>
      <w:lvlText w:val="%9."/>
      <w:lvlJc w:val="right"/>
      <w:pPr>
        <w:ind w:left="6480" w:hanging="180"/>
      </w:pPr>
    </w:lvl>
  </w:abstractNum>
  <w:abstractNum w:abstractNumId="25484466">
    <w:multiLevelType w:val="hybridMultilevel"/>
    <w:lvl w:ilvl="0" w:tplc="61057275">
      <w:start w:val="1"/>
      <w:numFmt w:val="decimal"/>
      <w:lvlText w:val="%1."/>
      <w:lvlJc w:val="left"/>
      <w:pPr>
        <w:ind w:left="720" w:hanging="360"/>
      </w:pPr>
    </w:lvl>
    <w:lvl w:ilvl="1" w:tplc="61057275" w:tentative="1">
      <w:start w:val="1"/>
      <w:numFmt w:val="lowerLetter"/>
      <w:lvlText w:val="%2."/>
      <w:lvlJc w:val="left"/>
      <w:pPr>
        <w:ind w:left="1440" w:hanging="360"/>
      </w:pPr>
    </w:lvl>
    <w:lvl w:ilvl="2" w:tplc="61057275" w:tentative="1">
      <w:start w:val="1"/>
      <w:numFmt w:val="lowerRoman"/>
      <w:lvlText w:val="%3."/>
      <w:lvlJc w:val="right"/>
      <w:pPr>
        <w:ind w:left="2160" w:hanging="180"/>
      </w:pPr>
    </w:lvl>
    <w:lvl w:ilvl="3" w:tplc="61057275" w:tentative="1">
      <w:start w:val="1"/>
      <w:numFmt w:val="decimal"/>
      <w:lvlText w:val="%4."/>
      <w:lvlJc w:val="left"/>
      <w:pPr>
        <w:ind w:left="2880" w:hanging="360"/>
      </w:pPr>
    </w:lvl>
    <w:lvl w:ilvl="4" w:tplc="61057275" w:tentative="1">
      <w:start w:val="1"/>
      <w:numFmt w:val="lowerLetter"/>
      <w:lvlText w:val="%5."/>
      <w:lvlJc w:val="left"/>
      <w:pPr>
        <w:ind w:left="3600" w:hanging="360"/>
      </w:pPr>
    </w:lvl>
    <w:lvl w:ilvl="5" w:tplc="61057275" w:tentative="1">
      <w:start w:val="1"/>
      <w:numFmt w:val="lowerRoman"/>
      <w:lvlText w:val="%6."/>
      <w:lvlJc w:val="right"/>
      <w:pPr>
        <w:ind w:left="4320" w:hanging="180"/>
      </w:pPr>
    </w:lvl>
    <w:lvl w:ilvl="6" w:tplc="61057275" w:tentative="1">
      <w:start w:val="1"/>
      <w:numFmt w:val="decimal"/>
      <w:lvlText w:val="%7."/>
      <w:lvlJc w:val="left"/>
      <w:pPr>
        <w:ind w:left="5040" w:hanging="360"/>
      </w:pPr>
    </w:lvl>
    <w:lvl w:ilvl="7" w:tplc="61057275" w:tentative="1">
      <w:start w:val="1"/>
      <w:numFmt w:val="lowerLetter"/>
      <w:lvlText w:val="%8."/>
      <w:lvlJc w:val="left"/>
      <w:pPr>
        <w:ind w:left="5760" w:hanging="360"/>
      </w:pPr>
    </w:lvl>
    <w:lvl w:ilvl="8" w:tplc="61057275" w:tentative="1">
      <w:start w:val="1"/>
      <w:numFmt w:val="lowerRoman"/>
      <w:lvlText w:val="%9."/>
      <w:lvlJc w:val="right"/>
      <w:pPr>
        <w:ind w:left="6480" w:hanging="180"/>
      </w:pPr>
    </w:lvl>
  </w:abstractNum>
  <w:abstractNum w:abstractNumId="25484465">
    <w:multiLevelType w:val="hybridMultilevel"/>
    <w:lvl w:ilvl="0" w:tplc="42172593">
      <w:start w:val="1"/>
      <w:numFmt w:val="decimal"/>
      <w:lvlText w:val="%1."/>
      <w:lvlJc w:val="left"/>
      <w:pPr>
        <w:ind w:left="720" w:hanging="360"/>
      </w:pPr>
    </w:lvl>
    <w:lvl w:ilvl="1" w:tplc="42172593" w:tentative="1">
      <w:start w:val="1"/>
      <w:numFmt w:val="lowerLetter"/>
      <w:lvlText w:val="%2."/>
      <w:lvlJc w:val="left"/>
      <w:pPr>
        <w:ind w:left="1440" w:hanging="360"/>
      </w:pPr>
    </w:lvl>
    <w:lvl w:ilvl="2" w:tplc="42172593" w:tentative="1">
      <w:start w:val="1"/>
      <w:numFmt w:val="lowerRoman"/>
      <w:lvlText w:val="%3."/>
      <w:lvlJc w:val="right"/>
      <w:pPr>
        <w:ind w:left="2160" w:hanging="180"/>
      </w:pPr>
    </w:lvl>
    <w:lvl w:ilvl="3" w:tplc="42172593" w:tentative="1">
      <w:start w:val="1"/>
      <w:numFmt w:val="decimal"/>
      <w:lvlText w:val="%4."/>
      <w:lvlJc w:val="left"/>
      <w:pPr>
        <w:ind w:left="2880" w:hanging="360"/>
      </w:pPr>
    </w:lvl>
    <w:lvl w:ilvl="4" w:tplc="42172593" w:tentative="1">
      <w:start w:val="1"/>
      <w:numFmt w:val="lowerLetter"/>
      <w:lvlText w:val="%5."/>
      <w:lvlJc w:val="left"/>
      <w:pPr>
        <w:ind w:left="3600" w:hanging="360"/>
      </w:pPr>
    </w:lvl>
    <w:lvl w:ilvl="5" w:tplc="42172593" w:tentative="1">
      <w:start w:val="1"/>
      <w:numFmt w:val="lowerRoman"/>
      <w:lvlText w:val="%6."/>
      <w:lvlJc w:val="right"/>
      <w:pPr>
        <w:ind w:left="4320" w:hanging="180"/>
      </w:pPr>
    </w:lvl>
    <w:lvl w:ilvl="6" w:tplc="42172593" w:tentative="1">
      <w:start w:val="1"/>
      <w:numFmt w:val="decimal"/>
      <w:lvlText w:val="%7."/>
      <w:lvlJc w:val="left"/>
      <w:pPr>
        <w:ind w:left="5040" w:hanging="360"/>
      </w:pPr>
    </w:lvl>
    <w:lvl w:ilvl="7" w:tplc="42172593" w:tentative="1">
      <w:start w:val="1"/>
      <w:numFmt w:val="lowerLetter"/>
      <w:lvlText w:val="%8."/>
      <w:lvlJc w:val="left"/>
      <w:pPr>
        <w:ind w:left="5760" w:hanging="360"/>
      </w:pPr>
    </w:lvl>
    <w:lvl w:ilvl="8" w:tplc="42172593" w:tentative="1">
      <w:start w:val="1"/>
      <w:numFmt w:val="lowerRoman"/>
      <w:lvlText w:val="%9."/>
      <w:lvlJc w:val="right"/>
      <w:pPr>
        <w:ind w:left="6480" w:hanging="180"/>
      </w:pPr>
    </w:lvl>
  </w:abstractNum>
  <w:abstractNum w:abstractNumId="25484464">
    <w:multiLevelType w:val="hybridMultilevel"/>
    <w:lvl w:ilvl="0" w:tplc="46761945">
      <w:start w:val="1"/>
      <w:numFmt w:val="decimal"/>
      <w:lvlText w:val="%1."/>
      <w:lvlJc w:val="left"/>
      <w:pPr>
        <w:ind w:left="720" w:hanging="360"/>
      </w:pPr>
    </w:lvl>
    <w:lvl w:ilvl="1" w:tplc="46761945" w:tentative="1">
      <w:start w:val="1"/>
      <w:numFmt w:val="lowerLetter"/>
      <w:lvlText w:val="%2."/>
      <w:lvlJc w:val="left"/>
      <w:pPr>
        <w:ind w:left="1440" w:hanging="360"/>
      </w:pPr>
    </w:lvl>
    <w:lvl w:ilvl="2" w:tplc="46761945" w:tentative="1">
      <w:start w:val="1"/>
      <w:numFmt w:val="lowerRoman"/>
      <w:lvlText w:val="%3."/>
      <w:lvlJc w:val="right"/>
      <w:pPr>
        <w:ind w:left="2160" w:hanging="180"/>
      </w:pPr>
    </w:lvl>
    <w:lvl w:ilvl="3" w:tplc="46761945" w:tentative="1">
      <w:start w:val="1"/>
      <w:numFmt w:val="decimal"/>
      <w:lvlText w:val="%4."/>
      <w:lvlJc w:val="left"/>
      <w:pPr>
        <w:ind w:left="2880" w:hanging="360"/>
      </w:pPr>
    </w:lvl>
    <w:lvl w:ilvl="4" w:tplc="46761945" w:tentative="1">
      <w:start w:val="1"/>
      <w:numFmt w:val="lowerLetter"/>
      <w:lvlText w:val="%5."/>
      <w:lvlJc w:val="left"/>
      <w:pPr>
        <w:ind w:left="3600" w:hanging="360"/>
      </w:pPr>
    </w:lvl>
    <w:lvl w:ilvl="5" w:tplc="46761945" w:tentative="1">
      <w:start w:val="1"/>
      <w:numFmt w:val="lowerRoman"/>
      <w:lvlText w:val="%6."/>
      <w:lvlJc w:val="right"/>
      <w:pPr>
        <w:ind w:left="4320" w:hanging="180"/>
      </w:pPr>
    </w:lvl>
    <w:lvl w:ilvl="6" w:tplc="46761945" w:tentative="1">
      <w:start w:val="1"/>
      <w:numFmt w:val="decimal"/>
      <w:lvlText w:val="%7."/>
      <w:lvlJc w:val="left"/>
      <w:pPr>
        <w:ind w:left="5040" w:hanging="360"/>
      </w:pPr>
    </w:lvl>
    <w:lvl w:ilvl="7" w:tplc="46761945" w:tentative="1">
      <w:start w:val="1"/>
      <w:numFmt w:val="lowerLetter"/>
      <w:lvlText w:val="%8."/>
      <w:lvlJc w:val="left"/>
      <w:pPr>
        <w:ind w:left="5760" w:hanging="360"/>
      </w:pPr>
    </w:lvl>
    <w:lvl w:ilvl="8" w:tplc="46761945" w:tentative="1">
      <w:start w:val="1"/>
      <w:numFmt w:val="lowerRoman"/>
      <w:lvlText w:val="%9."/>
      <w:lvlJc w:val="right"/>
      <w:pPr>
        <w:ind w:left="6480" w:hanging="180"/>
      </w:pPr>
    </w:lvl>
  </w:abstractNum>
  <w:abstractNum w:abstractNumId="25484463">
    <w:multiLevelType w:val="hybridMultilevel"/>
    <w:lvl w:ilvl="0" w:tplc="81651675">
      <w:start w:val="1"/>
      <w:numFmt w:val="decimal"/>
      <w:lvlText w:val="%1."/>
      <w:lvlJc w:val="left"/>
      <w:pPr>
        <w:ind w:left="720" w:hanging="360"/>
      </w:pPr>
    </w:lvl>
    <w:lvl w:ilvl="1" w:tplc="81651675" w:tentative="1">
      <w:start w:val="1"/>
      <w:numFmt w:val="lowerLetter"/>
      <w:lvlText w:val="%2."/>
      <w:lvlJc w:val="left"/>
      <w:pPr>
        <w:ind w:left="1440" w:hanging="360"/>
      </w:pPr>
    </w:lvl>
    <w:lvl w:ilvl="2" w:tplc="81651675" w:tentative="1">
      <w:start w:val="1"/>
      <w:numFmt w:val="lowerRoman"/>
      <w:lvlText w:val="%3."/>
      <w:lvlJc w:val="right"/>
      <w:pPr>
        <w:ind w:left="2160" w:hanging="180"/>
      </w:pPr>
    </w:lvl>
    <w:lvl w:ilvl="3" w:tplc="81651675" w:tentative="1">
      <w:start w:val="1"/>
      <w:numFmt w:val="decimal"/>
      <w:lvlText w:val="%4."/>
      <w:lvlJc w:val="left"/>
      <w:pPr>
        <w:ind w:left="2880" w:hanging="360"/>
      </w:pPr>
    </w:lvl>
    <w:lvl w:ilvl="4" w:tplc="81651675" w:tentative="1">
      <w:start w:val="1"/>
      <w:numFmt w:val="lowerLetter"/>
      <w:lvlText w:val="%5."/>
      <w:lvlJc w:val="left"/>
      <w:pPr>
        <w:ind w:left="3600" w:hanging="360"/>
      </w:pPr>
    </w:lvl>
    <w:lvl w:ilvl="5" w:tplc="81651675" w:tentative="1">
      <w:start w:val="1"/>
      <w:numFmt w:val="lowerRoman"/>
      <w:lvlText w:val="%6."/>
      <w:lvlJc w:val="right"/>
      <w:pPr>
        <w:ind w:left="4320" w:hanging="180"/>
      </w:pPr>
    </w:lvl>
    <w:lvl w:ilvl="6" w:tplc="81651675" w:tentative="1">
      <w:start w:val="1"/>
      <w:numFmt w:val="decimal"/>
      <w:lvlText w:val="%7."/>
      <w:lvlJc w:val="left"/>
      <w:pPr>
        <w:ind w:left="5040" w:hanging="360"/>
      </w:pPr>
    </w:lvl>
    <w:lvl w:ilvl="7" w:tplc="81651675" w:tentative="1">
      <w:start w:val="1"/>
      <w:numFmt w:val="lowerLetter"/>
      <w:lvlText w:val="%8."/>
      <w:lvlJc w:val="left"/>
      <w:pPr>
        <w:ind w:left="5760" w:hanging="360"/>
      </w:pPr>
    </w:lvl>
    <w:lvl w:ilvl="8" w:tplc="81651675" w:tentative="1">
      <w:start w:val="1"/>
      <w:numFmt w:val="lowerRoman"/>
      <w:lvlText w:val="%9."/>
      <w:lvlJc w:val="right"/>
      <w:pPr>
        <w:ind w:left="6480" w:hanging="180"/>
      </w:pPr>
    </w:lvl>
  </w:abstractNum>
  <w:abstractNum w:abstractNumId="25484462">
    <w:multiLevelType w:val="hybridMultilevel"/>
    <w:lvl w:ilvl="0" w:tplc="71323076">
      <w:start w:val="1"/>
      <w:numFmt w:val="decimal"/>
      <w:lvlText w:val="%1."/>
      <w:lvlJc w:val="left"/>
      <w:pPr>
        <w:ind w:left="720" w:hanging="360"/>
      </w:pPr>
    </w:lvl>
    <w:lvl w:ilvl="1" w:tplc="71323076" w:tentative="1">
      <w:start w:val="1"/>
      <w:numFmt w:val="lowerLetter"/>
      <w:lvlText w:val="%2."/>
      <w:lvlJc w:val="left"/>
      <w:pPr>
        <w:ind w:left="1440" w:hanging="360"/>
      </w:pPr>
    </w:lvl>
    <w:lvl w:ilvl="2" w:tplc="71323076" w:tentative="1">
      <w:start w:val="1"/>
      <w:numFmt w:val="lowerRoman"/>
      <w:lvlText w:val="%3."/>
      <w:lvlJc w:val="right"/>
      <w:pPr>
        <w:ind w:left="2160" w:hanging="180"/>
      </w:pPr>
    </w:lvl>
    <w:lvl w:ilvl="3" w:tplc="71323076" w:tentative="1">
      <w:start w:val="1"/>
      <w:numFmt w:val="decimal"/>
      <w:lvlText w:val="%4."/>
      <w:lvlJc w:val="left"/>
      <w:pPr>
        <w:ind w:left="2880" w:hanging="360"/>
      </w:pPr>
    </w:lvl>
    <w:lvl w:ilvl="4" w:tplc="71323076" w:tentative="1">
      <w:start w:val="1"/>
      <w:numFmt w:val="lowerLetter"/>
      <w:lvlText w:val="%5."/>
      <w:lvlJc w:val="left"/>
      <w:pPr>
        <w:ind w:left="3600" w:hanging="360"/>
      </w:pPr>
    </w:lvl>
    <w:lvl w:ilvl="5" w:tplc="71323076" w:tentative="1">
      <w:start w:val="1"/>
      <w:numFmt w:val="lowerRoman"/>
      <w:lvlText w:val="%6."/>
      <w:lvlJc w:val="right"/>
      <w:pPr>
        <w:ind w:left="4320" w:hanging="180"/>
      </w:pPr>
    </w:lvl>
    <w:lvl w:ilvl="6" w:tplc="71323076" w:tentative="1">
      <w:start w:val="1"/>
      <w:numFmt w:val="decimal"/>
      <w:lvlText w:val="%7."/>
      <w:lvlJc w:val="left"/>
      <w:pPr>
        <w:ind w:left="5040" w:hanging="360"/>
      </w:pPr>
    </w:lvl>
    <w:lvl w:ilvl="7" w:tplc="71323076" w:tentative="1">
      <w:start w:val="1"/>
      <w:numFmt w:val="lowerLetter"/>
      <w:lvlText w:val="%8."/>
      <w:lvlJc w:val="left"/>
      <w:pPr>
        <w:ind w:left="5760" w:hanging="360"/>
      </w:pPr>
    </w:lvl>
    <w:lvl w:ilvl="8" w:tplc="71323076" w:tentative="1">
      <w:start w:val="1"/>
      <w:numFmt w:val="lowerRoman"/>
      <w:lvlText w:val="%9."/>
      <w:lvlJc w:val="right"/>
      <w:pPr>
        <w:ind w:left="6480" w:hanging="180"/>
      </w:pPr>
    </w:lvl>
  </w:abstractNum>
  <w:abstractNum w:abstractNumId="25484461">
    <w:multiLevelType w:val="hybridMultilevel"/>
    <w:lvl w:ilvl="0" w:tplc="74900398">
      <w:start w:val="1"/>
      <w:numFmt w:val="decimal"/>
      <w:lvlText w:val="%1."/>
      <w:lvlJc w:val="left"/>
      <w:pPr>
        <w:ind w:left="720" w:hanging="360"/>
      </w:pPr>
    </w:lvl>
    <w:lvl w:ilvl="1" w:tplc="74900398" w:tentative="1">
      <w:start w:val="1"/>
      <w:numFmt w:val="lowerLetter"/>
      <w:lvlText w:val="%2."/>
      <w:lvlJc w:val="left"/>
      <w:pPr>
        <w:ind w:left="1440" w:hanging="360"/>
      </w:pPr>
    </w:lvl>
    <w:lvl w:ilvl="2" w:tplc="74900398" w:tentative="1">
      <w:start w:val="1"/>
      <w:numFmt w:val="lowerRoman"/>
      <w:lvlText w:val="%3."/>
      <w:lvlJc w:val="right"/>
      <w:pPr>
        <w:ind w:left="2160" w:hanging="180"/>
      </w:pPr>
    </w:lvl>
    <w:lvl w:ilvl="3" w:tplc="74900398" w:tentative="1">
      <w:start w:val="1"/>
      <w:numFmt w:val="decimal"/>
      <w:lvlText w:val="%4."/>
      <w:lvlJc w:val="left"/>
      <w:pPr>
        <w:ind w:left="2880" w:hanging="360"/>
      </w:pPr>
    </w:lvl>
    <w:lvl w:ilvl="4" w:tplc="74900398" w:tentative="1">
      <w:start w:val="1"/>
      <w:numFmt w:val="lowerLetter"/>
      <w:lvlText w:val="%5."/>
      <w:lvlJc w:val="left"/>
      <w:pPr>
        <w:ind w:left="3600" w:hanging="360"/>
      </w:pPr>
    </w:lvl>
    <w:lvl w:ilvl="5" w:tplc="74900398" w:tentative="1">
      <w:start w:val="1"/>
      <w:numFmt w:val="lowerRoman"/>
      <w:lvlText w:val="%6."/>
      <w:lvlJc w:val="right"/>
      <w:pPr>
        <w:ind w:left="4320" w:hanging="180"/>
      </w:pPr>
    </w:lvl>
    <w:lvl w:ilvl="6" w:tplc="74900398" w:tentative="1">
      <w:start w:val="1"/>
      <w:numFmt w:val="decimal"/>
      <w:lvlText w:val="%7."/>
      <w:lvlJc w:val="left"/>
      <w:pPr>
        <w:ind w:left="5040" w:hanging="360"/>
      </w:pPr>
    </w:lvl>
    <w:lvl w:ilvl="7" w:tplc="74900398" w:tentative="1">
      <w:start w:val="1"/>
      <w:numFmt w:val="lowerLetter"/>
      <w:lvlText w:val="%8."/>
      <w:lvlJc w:val="left"/>
      <w:pPr>
        <w:ind w:left="5760" w:hanging="360"/>
      </w:pPr>
    </w:lvl>
    <w:lvl w:ilvl="8" w:tplc="74900398" w:tentative="1">
      <w:start w:val="1"/>
      <w:numFmt w:val="lowerRoman"/>
      <w:lvlText w:val="%9."/>
      <w:lvlJc w:val="right"/>
      <w:pPr>
        <w:ind w:left="6480" w:hanging="180"/>
      </w:pPr>
    </w:lvl>
  </w:abstractNum>
  <w:abstractNum w:abstractNumId="25484460">
    <w:multiLevelType w:val="hybridMultilevel"/>
    <w:lvl w:ilvl="0" w:tplc="26865973">
      <w:start w:val="1"/>
      <w:numFmt w:val="decimal"/>
      <w:lvlText w:val="%1."/>
      <w:lvlJc w:val="left"/>
      <w:pPr>
        <w:ind w:left="720" w:hanging="360"/>
      </w:pPr>
    </w:lvl>
    <w:lvl w:ilvl="1" w:tplc="26865973" w:tentative="1">
      <w:start w:val="1"/>
      <w:numFmt w:val="lowerLetter"/>
      <w:lvlText w:val="%2."/>
      <w:lvlJc w:val="left"/>
      <w:pPr>
        <w:ind w:left="1440" w:hanging="360"/>
      </w:pPr>
    </w:lvl>
    <w:lvl w:ilvl="2" w:tplc="26865973" w:tentative="1">
      <w:start w:val="1"/>
      <w:numFmt w:val="lowerRoman"/>
      <w:lvlText w:val="%3."/>
      <w:lvlJc w:val="right"/>
      <w:pPr>
        <w:ind w:left="2160" w:hanging="180"/>
      </w:pPr>
    </w:lvl>
    <w:lvl w:ilvl="3" w:tplc="26865973" w:tentative="1">
      <w:start w:val="1"/>
      <w:numFmt w:val="decimal"/>
      <w:lvlText w:val="%4."/>
      <w:lvlJc w:val="left"/>
      <w:pPr>
        <w:ind w:left="2880" w:hanging="360"/>
      </w:pPr>
    </w:lvl>
    <w:lvl w:ilvl="4" w:tplc="26865973" w:tentative="1">
      <w:start w:val="1"/>
      <w:numFmt w:val="lowerLetter"/>
      <w:lvlText w:val="%5."/>
      <w:lvlJc w:val="left"/>
      <w:pPr>
        <w:ind w:left="3600" w:hanging="360"/>
      </w:pPr>
    </w:lvl>
    <w:lvl w:ilvl="5" w:tplc="26865973" w:tentative="1">
      <w:start w:val="1"/>
      <w:numFmt w:val="lowerRoman"/>
      <w:lvlText w:val="%6."/>
      <w:lvlJc w:val="right"/>
      <w:pPr>
        <w:ind w:left="4320" w:hanging="180"/>
      </w:pPr>
    </w:lvl>
    <w:lvl w:ilvl="6" w:tplc="26865973" w:tentative="1">
      <w:start w:val="1"/>
      <w:numFmt w:val="decimal"/>
      <w:lvlText w:val="%7."/>
      <w:lvlJc w:val="left"/>
      <w:pPr>
        <w:ind w:left="5040" w:hanging="360"/>
      </w:pPr>
    </w:lvl>
    <w:lvl w:ilvl="7" w:tplc="26865973" w:tentative="1">
      <w:start w:val="1"/>
      <w:numFmt w:val="lowerLetter"/>
      <w:lvlText w:val="%8."/>
      <w:lvlJc w:val="left"/>
      <w:pPr>
        <w:ind w:left="5760" w:hanging="360"/>
      </w:pPr>
    </w:lvl>
    <w:lvl w:ilvl="8" w:tplc="26865973" w:tentative="1">
      <w:start w:val="1"/>
      <w:numFmt w:val="lowerRoman"/>
      <w:lvlText w:val="%9."/>
      <w:lvlJc w:val="right"/>
      <w:pPr>
        <w:ind w:left="6480" w:hanging="180"/>
      </w:pPr>
    </w:lvl>
  </w:abstractNum>
  <w:abstractNum w:abstractNumId="25484459">
    <w:multiLevelType w:val="hybridMultilevel"/>
    <w:lvl w:ilvl="0" w:tplc="71893540">
      <w:start w:val="1"/>
      <w:numFmt w:val="decimal"/>
      <w:lvlText w:val="%1."/>
      <w:lvlJc w:val="left"/>
      <w:pPr>
        <w:ind w:left="720" w:hanging="360"/>
      </w:pPr>
    </w:lvl>
    <w:lvl w:ilvl="1" w:tplc="71893540" w:tentative="1">
      <w:start w:val="1"/>
      <w:numFmt w:val="lowerLetter"/>
      <w:lvlText w:val="%2."/>
      <w:lvlJc w:val="left"/>
      <w:pPr>
        <w:ind w:left="1440" w:hanging="360"/>
      </w:pPr>
    </w:lvl>
    <w:lvl w:ilvl="2" w:tplc="71893540" w:tentative="1">
      <w:start w:val="1"/>
      <w:numFmt w:val="lowerRoman"/>
      <w:lvlText w:val="%3."/>
      <w:lvlJc w:val="right"/>
      <w:pPr>
        <w:ind w:left="2160" w:hanging="180"/>
      </w:pPr>
    </w:lvl>
    <w:lvl w:ilvl="3" w:tplc="71893540" w:tentative="1">
      <w:start w:val="1"/>
      <w:numFmt w:val="decimal"/>
      <w:lvlText w:val="%4."/>
      <w:lvlJc w:val="left"/>
      <w:pPr>
        <w:ind w:left="2880" w:hanging="360"/>
      </w:pPr>
    </w:lvl>
    <w:lvl w:ilvl="4" w:tplc="71893540" w:tentative="1">
      <w:start w:val="1"/>
      <w:numFmt w:val="lowerLetter"/>
      <w:lvlText w:val="%5."/>
      <w:lvlJc w:val="left"/>
      <w:pPr>
        <w:ind w:left="3600" w:hanging="360"/>
      </w:pPr>
    </w:lvl>
    <w:lvl w:ilvl="5" w:tplc="71893540" w:tentative="1">
      <w:start w:val="1"/>
      <w:numFmt w:val="lowerRoman"/>
      <w:lvlText w:val="%6."/>
      <w:lvlJc w:val="right"/>
      <w:pPr>
        <w:ind w:left="4320" w:hanging="180"/>
      </w:pPr>
    </w:lvl>
    <w:lvl w:ilvl="6" w:tplc="71893540" w:tentative="1">
      <w:start w:val="1"/>
      <w:numFmt w:val="decimal"/>
      <w:lvlText w:val="%7."/>
      <w:lvlJc w:val="left"/>
      <w:pPr>
        <w:ind w:left="5040" w:hanging="360"/>
      </w:pPr>
    </w:lvl>
    <w:lvl w:ilvl="7" w:tplc="71893540" w:tentative="1">
      <w:start w:val="1"/>
      <w:numFmt w:val="lowerLetter"/>
      <w:lvlText w:val="%8."/>
      <w:lvlJc w:val="left"/>
      <w:pPr>
        <w:ind w:left="5760" w:hanging="360"/>
      </w:pPr>
    </w:lvl>
    <w:lvl w:ilvl="8" w:tplc="71893540" w:tentative="1">
      <w:start w:val="1"/>
      <w:numFmt w:val="lowerRoman"/>
      <w:lvlText w:val="%9."/>
      <w:lvlJc w:val="right"/>
      <w:pPr>
        <w:ind w:left="6480" w:hanging="180"/>
      </w:pPr>
    </w:lvl>
  </w:abstractNum>
  <w:abstractNum w:abstractNumId="25484458">
    <w:multiLevelType w:val="hybridMultilevel"/>
    <w:lvl w:ilvl="0" w:tplc="73745580">
      <w:start w:val="1"/>
      <w:numFmt w:val="decimal"/>
      <w:lvlText w:val="%1."/>
      <w:lvlJc w:val="left"/>
      <w:pPr>
        <w:ind w:left="720" w:hanging="360"/>
      </w:pPr>
    </w:lvl>
    <w:lvl w:ilvl="1" w:tplc="73745580" w:tentative="1">
      <w:start w:val="1"/>
      <w:numFmt w:val="lowerLetter"/>
      <w:lvlText w:val="%2."/>
      <w:lvlJc w:val="left"/>
      <w:pPr>
        <w:ind w:left="1440" w:hanging="360"/>
      </w:pPr>
    </w:lvl>
    <w:lvl w:ilvl="2" w:tplc="73745580" w:tentative="1">
      <w:start w:val="1"/>
      <w:numFmt w:val="lowerRoman"/>
      <w:lvlText w:val="%3."/>
      <w:lvlJc w:val="right"/>
      <w:pPr>
        <w:ind w:left="2160" w:hanging="180"/>
      </w:pPr>
    </w:lvl>
    <w:lvl w:ilvl="3" w:tplc="73745580" w:tentative="1">
      <w:start w:val="1"/>
      <w:numFmt w:val="decimal"/>
      <w:lvlText w:val="%4."/>
      <w:lvlJc w:val="left"/>
      <w:pPr>
        <w:ind w:left="2880" w:hanging="360"/>
      </w:pPr>
    </w:lvl>
    <w:lvl w:ilvl="4" w:tplc="73745580" w:tentative="1">
      <w:start w:val="1"/>
      <w:numFmt w:val="lowerLetter"/>
      <w:lvlText w:val="%5."/>
      <w:lvlJc w:val="left"/>
      <w:pPr>
        <w:ind w:left="3600" w:hanging="360"/>
      </w:pPr>
    </w:lvl>
    <w:lvl w:ilvl="5" w:tplc="73745580" w:tentative="1">
      <w:start w:val="1"/>
      <w:numFmt w:val="lowerRoman"/>
      <w:lvlText w:val="%6."/>
      <w:lvlJc w:val="right"/>
      <w:pPr>
        <w:ind w:left="4320" w:hanging="180"/>
      </w:pPr>
    </w:lvl>
    <w:lvl w:ilvl="6" w:tplc="73745580" w:tentative="1">
      <w:start w:val="1"/>
      <w:numFmt w:val="decimal"/>
      <w:lvlText w:val="%7."/>
      <w:lvlJc w:val="left"/>
      <w:pPr>
        <w:ind w:left="5040" w:hanging="360"/>
      </w:pPr>
    </w:lvl>
    <w:lvl w:ilvl="7" w:tplc="73745580" w:tentative="1">
      <w:start w:val="1"/>
      <w:numFmt w:val="lowerLetter"/>
      <w:lvlText w:val="%8."/>
      <w:lvlJc w:val="left"/>
      <w:pPr>
        <w:ind w:left="5760" w:hanging="360"/>
      </w:pPr>
    </w:lvl>
    <w:lvl w:ilvl="8" w:tplc="73745580" w:tentative="1">
      <w:start w:val="1"/>
      <w:numFmt w:val="lowerRoman"/>
      <w:lvlText w:val="%9."/>
      <w:lvlJc w:val="right"/>
      <w:pPr>
        <w:ind w:left="6480" w:hanging="180"/>
      </w:pPr>
    </w:lvl>
  </w:abstractNum>
  <w:abstractNum w:abstractNumId="25484457">
    <w:multiLevelType w:val="hybridMultilevel"/>
    <w:lvl w:ilvl="0" w:tplc="90852076">
      <w:start w:val="1"/>
      <w:numFmt w:val="decimal"/>
      <w:lvlText w:val="%1."/>
      <w:lvlJc w:val="left"/>
      <w:pPr>
        <w:ind w:left="720" w:hanging="360"/>
      </w:pPr>
    </w:lvl>
    <w:lvl w:ilvl="1" w:tplc="90852076" w:tentative="1">
      <w:start w:val="1"/>
      <w:numFmt w:val="lowerLetter"/>
      <w:lvlText w:val="%2."/>
      <w:lvlJc w:val="left"/>
      <w:pPr>
        <w:ind w:left="1440" w:hanging="360"/>
      </w:pPr>
    </w:lvl>
    <w:lvl w:ilvl="2" w:tplc="90852076" w:tentative="1">
      <w:start w:val="1"/>
      <w:numFmt w:val="lowerRoman"/>
      <w:lvlText w:val="%3."/>
      <w:lvlJc w:val="right"/>
      <w:pPr>
        <w:ind w:left="2160" w:hanging="180"/>
      </w:pPr>
    </w:lvl>
    <w:lvl w:ilvl="3" w:tplc="90852076" w:tentative="1">
      <w:start w:val="1"/>
      <w:numFmt w:val="decimal"/>
      <w:lvlText w:val="%4."/>
      <w:lvlJc w:val="left"/>
      <w:pPr>
        <w:ind w:left="2880" w:hanging="360"/>
      </w:pPr>
    </w:lvl>
    <w:lvl w:ilvl="4" w:tplc="90852076" w:tentative="1">
      <w:start w:val="1"/>
      <w:numFmt w:val="lowerLetter"/>
      <w:lvlText w:val="%5."/>
      <w:lvlJc w:val="left"/>
      <w:pPr>
        <w:ind w:left="3600" w:hanging="360"/>
      </w:pPr>
    </w:lvl>
    <w:lvl w:ilvl="5" w:tplc="90852076" w:tentative="1">
      <w:start w:val="1"/>
      <w:numFmt w:val="lowerRoman"/>
      <w:lvlText w:val="%6."/>
      <w:lvlJc w:val="right"/>
      <w:pPr>
        <w:ind w:left="4320" w:hanging="180"/>
      </w:pPr>
    </w:lvl>
    <w:lvl w:ilvl="6" w:tplc="90852076" w:tentative="1">
      <w:start w:val="1"/>
      <w:numFmt w:val="decimal"/>
      <w:lvlText w:val="%7."/>
      <w:lvlJc w:val="left"/>
      <w:pPr>
        <w:ind w:left="5040" w:hanging="360"/>
      </w:pPr>
    </w:lvl>
    <w:lvl w:ilvl="7" w:tplc="90852076" w:tentative="1">
      <w:start w:val="1"/>
      <w:numFmt w:val="lowerLetter"/>
      <w:lvlText w:val="%8."/>
      <w:lvlJc w:val="left"/>
      <w:pPr>
        <w:ind w:left="5760" w:hanging="360"/>
      </w:pPr>
    </w:lvl>
    <w:lvl w:ilvl="8" w:tplc="90852076" w:tentative="1">
      <w:start w:val="1"/>
      <w:numFmt w:val="lowerRoman"/>
      <w:lvlText w:val="%9."/>
      <w:lvlJc w:val="right"/>
      <w:pPr>
        <w:ind w:left="6480" w:hanging="180"/>
      </w:pPr>
    </w:lvl>
  </w:abstractNum>
  <w:abstractNum w:abstractNumId="25484456">
    <w:multiLevelType w:val="hybridMultilevel"/>
    <w:lvl w:ilvl="0" w:tplc="75338813">
      <w:start w:val="1"/>
      <w:numFmt w:val="decimal"/>
      <w:lvlText w:val="%1."/>
      <w:lvlJc w:val="left"/>
      <w:pPr>
        <w:ind w:left="720" w:hanging="360"/>
      </w:pPr>
    </w:lvl>
    <w:lvl w:ilvl="1" w:tplc="75338813" w:tentative="1">
      <w:start w:val="1"/>
      <w:numFmt w:val="lowerLetter"/>
      <w:lvlText w:val="%2."/>
      <w:lvlJc w:val="left"/>
      <w:pPr>
        <w:ind w:left="1440" w:hanging="360"/>
      </w:pPr>
    </w:lvl>
    <w:lvl w:ilvl="2" w:tplc="75338813" w:tentative="1">
      <w:start w:val="1"/>
      <w:numFmt w:val="lowerRoman"/>
      <w:lvlText w:val="%3."/>
      <w:lvlJc w:val="right"/>
      <w:pPr>
        <w:ind w:left="2160" w:hanging="180"/>
      </w:pPr>
    </w:lvl>
    <w:lvl w:ilvl="3" w:tplc="75338813" w:tentative="1">
      <w:start w:val="1"/>
      <w:numFmt w:val="decimal"/>
      <w:lvlText w:val="%4."/>
      <w:lvlJc w:val="left"/>
      <w:pPr>
        <w:ind w:left="2880" w:hanging="360"/>
      </w:pPr>
    </w:lvl>
    <w:lvl w:ilvl="4" w:tplc="75338813" w:tentative="1">
      <w:start w:val="1"/>
      <w:numFmt w:val="lowerLetter"/>
      <w:lvlText w:val="%5."/>
      <w:lvlJc w:val="left"/>
      <w:pPr>
        <w:ind w:left="3600" w:hanging="360"/>
      </w:pPr>
    </w:lvl>
    <w:lvl w:ilvl="5" w:tplc="75338813" w:tentative="1">
      <w:start w:val="1"/>
      <w:numFmt w:val="lowerRoman"/>
      <w:lvlText w:val="%6."/>
      <w:lvlJc w:val="right"/>
      <w:pPr>
        <w:ind w:left="4320" w:hanging="180"/>
      </w:pPr>
    </w:lvl>
    <w:lvl w:ilvl="6" w:tplc="75338813" w:tentative="1">
      <w:start w:val="1"/>
      <w:numFmt w:val="decimal"/>
      <w:lvlText w:val="%7."/>
      <w:lvlJc w:val="left"/>
      <w:pPr>
        <w:ind w:left="5040" w:hanging="360"/>
      </w:pPr>
    </w:lvl>
    <w:lvl w:ilvl="7" w:tplc="75338813" w:tentative="1">
      <w:start w:val="1"/>
      <w:numFmt w:val="lowerLetter"/>
      <w:lvlText w:val="%8."/>
      <w:lvlJc w:val="left"/>
      <w:pPr>
        <w:ind w:left="5760" w:hanging="360"/>
      </w:pPr>
    </w:lvl>
    <w:lvl w:ilvl="8" w:tplc="75338813" w:tentative="1">
      <w:start w:val="1"/>
      <w:numFmt w:val="lowerRoman"/>
      <w:lvlText w:val="%9."/>
      <w:lvlJc w:val="right"/>
      <w:pPr>
        <w:ind w:left="6480" w:hanging="180"/>
      </w:pPr>
    </w:lvl>
  </w:abstractNum>
  <w:abstractNum w:abstractNumId="25484455">
    <w:multiLevelType w:val="hybridMultilevel"/>
    <w:lvl w:ilvl="0" w:tplc="32994103">
      <w:start w:val="1"/>
      <w:numFmt w:val="decimal"/>
      <w:lvlText w:val="%1."/>
      <w:lvlJc w:val="left"/>
      <w:pPr>
        <w:ind w:left="720" w:hanging="360"/>
      </w:pPr>
    </w:lvl>
    <w:lvl w:ilvl="1" w:tplc="32994103" w:tentative="1">
      <w:start w:val="1"/>
      <w:numFmt w:val="lowerLetter"/>
      <w:lvlText w:val="%2."/>
      <w:lvlJc w:val="left"/>
      <w:pPr>
        <w:ind w:left="1440" w:hanging="360"/>
      </w:pPr>
    </w:lvl>
    <w:lvl w:ilvl="2" w:tplc="32994103" w:tentative="1">
      <w:start w:val="1"/>
      <w:numFmt w:val="lowerRoman"/>
      <w:lvlText w:val="%3."/>
      <w:lvlJc w:val="right"/>
      <w:pPr>
        <w:ind w:left="2160" w:hanging="180"/>
      </w:pPr>
    </w:lvl>
    <w:lvl w:ilvl="3" w:tplc="32994103" w:tentative="1">
      <w:start w:val="1"/>
      <w:numFmt w:val="decimal"/>
      <w:lvlText w:val="%4."/>
      <w:lvlJc w:val="left"/>
      <w:pPr>
        <w:ind w:left="2880" w:hanging="360"/>
      </w:pPr>
    </w:lvl>
    <w:lvl w:ilvl="4" w:tplc="32994103" w:tentative="1">
      <w:start w:val="1"/>
      <w:numFmt w:val="lowerLetter"/>
      <w:lvlText w:val="%5."/>
      <w:lvlJc w:val="left"/>
      <w:pPr>
        <w:ind w:left="3600" w:hanging="360"/>
      </w:pPr>
    </w:lvl>
    <w:lvl w:ilvl="5" w:tplc="32994103" w:tentative="1">
      <w:start w:val="1"/>
      <w:numFmt w:val="lowerRoman"/>
      <w:lvlText w:val="%6."/>
      <w:lvlJc w:val="right"/>
      <w:pPr>
        <w:ind w:left="4320" w:hanging="180"/>
      </w:pPr>
    </w:lvl>
    <w:lvl w:ilvl="6" w:tplc="32994103" w:tentative="1">
      <w:start w:val="1"/>
      <w:numFmt w:val="decimal"/>
      <w:lvlText w:val="%7."/>
      <w:lvlJc w:val="left"/>
      <w:pPr>
        <w:ind w:left="5040" w:hanging="360"/>
      </w:pPr>
    </w:lvl>
    <w:lvl w:ilvl="7" w:tplc="32994103" w:tentative="1">
      <w:start w:val="1"/>
      <w:numFmt w:val="lowerLetter"/>
      <w:lvlText w:val="%8."/>
      <w:lvlJc w:val="left"/>
      <w:pPr>
        <w:ind w:left="5760" w:hanging="360"/>
      </w:pPr>
    </w:lvl>
    <w:lvl w:ilvl="8" w:tplc="32994103" w:tentative="1">
      <w:start w:val="1"/>
      <w:numFmt w:val="lowerRoman"/>
      <w:lvlText w:val="%9."/>
      <w:lvlJc w:val="right"/>
      <w:pPr>
        <w:ind w:left="6480" w:hanging="180"/>
      </w:pPr>
    </w:lvl>
  </w:abstractNum>
  <w:abstractNum w:abstractNumId="25484454">
    <w:multiLevelType w:val="hybridMultilevel"/>
    <w:lvl w:ilvl="0" w:tplc="34666435">
      <w:start w:val="1"/>
      <w:numFmt w:val="decimal"/>
      <w:lvlText w:val="%1."/>
      <w:lvlJc w:val="left"/>
      <w:pPr>
        <w:ind w:left="720" w:hanging="360"/>
      </w:pPr>
    </w:lvl>
    <w:lvl w:ilvl="1" w:tplc="34666435" w:tentative="1">
      <w:start w:val="1"/>
      <w:numFmt w:val="lowerLetter"/>
      <w:lvlText w:val="%2."/>
      <w:lvlJc w:val="left"/>
      <w:pPr>
        <w:ind w:left="1440" w:hanging="360"/>
      </w:pPr>
    </w:lvl>
    <w:lvl w:ilvl="2" w:tplc="34666435" w:tentative="1">
      <w:start w:val="1"/>
      <w:numFmt w:val="lowerRoman"/>
      <w:lvlText w:val="%3."/>
      <w:lvlJc w:val="right"/>
      <w:pPr>
        <w:ind w:left="2160" w:hanging="180"/>
      </w:pPr>
    </w:lvl>
    <w:lvl w:ilvl="3" w:tplc="34666435" w:tentative="1">
      <w:start w:val="1"/>
      <w:numFmt w:val="decimal"/>
      <w:lvlText w:val="%4."/>
      <w:lvlJc w:val="left"/>
      <w:pPr>
        <w:ind w:left="2880" w:hanging="360"/>
      </w:pPr>
    </w:lvl>
    <w:lvl w:ilvl="4" w:tplc="34666435" w:tentative="1">
      <w:start w:val="1"/>
      <w:numFmt w:val="lowerLetter"/>
      <w:lvlText w:val="%5."/>
      <w:lvlJc w:val="left"/>
      <w:pPr>
        <w:ind w:left="3600" w:hanging="360"/>
      </w:pPr>
    </w:lvl>
    <w:lvl w:ilvl="5" w:tplc="34666435" w:tentative="1">
      <w:start w:val="1"/>
      <w:numFmt w:val="lowerRoman"/>
      <w:lvlText w:val="%6."/>
      <w:lvlJc w:val="right"/>
      <w:pPr>
        <w:ind w:left="4320" w:hanging="180"/>
      </w:pPr>
    </w:lvl>
    <w:lvl w:ilvl="6" w:tplc="34666435" w:tentative="1">
      <w:start w:val="1"/>
      <w:numFmt w:val="decimal"/>
      <w:lvlText w:val="%7."/>
      <w:lvlJc w:val="left"/>
      <w:pPr>
        <w:ind w:left="5040" w:hanging="360"/>
      </w:pPr>
    </w:lvl>
    <w:lvl w:ilvl="7" w:tplc="34666435" w:tentative="1">
      <w:start w:val="1"/>
      <w:numFmt w:val="lowerLetter"/>
      <w:lvlText w:val="%8."/>
      <w:lvlJc w:val="left"/>
      <w:pPr>
        <w:ind w:left="5760" w:hanging="360"/>
      </w:pPr>
    </w:lvl>
    <w:lvl w:ilvl="8" w:tplc="34666435" w:tentative="1">
      <w:start w:val="1"/>
      <w:numFmt w:val="lowerRoman"/>
      <w:lvlText w:val="%9."/>
      <w:lvlJc w:val="right"/>
      <w:pPr>
        <w:ind w:left="6480" w:hanging="180"/>
      </w:pPr>
    </w:lvl>
  </w:abstractNum>
  <w:abstractNum w:abstractNumId="25484453">
    <w:multiLevelType w:val="hybridMultilevel"/>
    <w:lvl w:ilvl="0" w:tplc="14154827">
      <w:start w:val="1"/>
      <w:numFmt w:val="decimal"/>
      <w:lvlText w:val="%1."/>
      <w:lvlJc w:val="left"/>
      <w:pPr>
        <w:ind w:left="720" w:hanging="360"/>
      </w:pPr>
    </w:lvl>
    <w:lvl w:ilvl="1" w:tplc="14154827" w:tentative="1">
      <w:start w:val="1"/>
      <w:numFmt w:val="lowerLetter"/>
      <w:lvlText w:val="%2."/>
      <w:lvlJc w:val="left"/>
      <w:pPr>
        <w:ind w:left="1440" w:hanging="360"/>
      </w:pPr>
    </w:lvl>
    <w:lvl w:ilvl="2" w:tplc="14154827" w:tentative="1">
      <w:start w:val="1"/>
      <w:numFmt w:val="lowerRoman"/>
      <w:lvlText w:val="%3."/>
      <w:lvlJc w:val="right"/>
      <w:pPr>
        <w:ind w:left="2160" w:hanging="180"/>
      </w:pPr>
    </w:lvl>
    <w:lvl w:ilvl="3" w:tplc="14154827" w:tentative="1">
      <w:start w:val="1"/>
      <w:numFmt w:val="decimal"/>
      <w:lvlText w:val="%4."/>
      <w:lvlJc w:val="left"/>
      <w:pPr>
        <w:ind w:left="2880" w:hanging="360"/>
      </w:pPr>
    </w:lvl>
    <w:lvl w:ilvl="4" w:tplc="14154827" w:tentative="1">
      <w:start w:val="1"/>
      <w:numFmt w:val="lowerLetter"/>
      <w:lvlText w:val="%5."/>
      <w:lvlJc w:val="left"/>
      <w:pPr>
        <w:ind w:left="3600" w:hanging="360"/>
      </w:pPr>
    </w:lvl>
    <w:lvl w:ilvl="5" w:tplc="14154827" w:tentative="1">
      <w:start w:val="1"/>
      <w:numFmt w:val="lowerRoman"/>
      <w:lvlText w:val="%6."/>
      <w:lvlJc w:val="right"/>
      <w:pPr>
        <w:ind w:left="4320" w:hanging="180"/>
      </w:pPr>
    </w:lvl>
    <w:lvl w:ilvl="6" w:tplc="14154827" w:tentative="1">
      <w:start w:val="1"/>
      <w:numFmt w:val="decimal"/>
      <w:lvlText w:val="%7."/>
      <w:lvlJc w:val="left"/>
      <w:pPr>
        <w:ind w:left="5040" w:hanging="360"/>
      </w:pPr>
    </w:lvl>
    <w:lvl w:ilvl="7" w:tplc="14154827" w:tentative="1">
      <w:start w:val="1"/>
      <w:numFmt w:val="lowerLetter"/>
      <w:lvlText w:val="%8."/>
      <w:lvlJc w:val="left"/>
      <w:pPr>
        <w:ind w:left="5760" w:hanging="360"/>
      </w:pPr>
    </w:lvl>
    <w:lvl w:ilvl="8" w:tplc="14154827" w:tentative="1">
      <w:start w:val="1"/>
      <w:numFmt w:val="lowerRoman"/>
      <w:lvlText w:val="%9."/>
      <w:lvlJc w:val="right"/>
      <w:pPr>
        <w:ind w:left="6480" w:hanging="180"/>
      </w:pPr>
    </w:lvl>
  </w:abstractNum>
  <w:abstractNum w:abstractNumId="25484452">
    <w:multiLevelType w:val="hybridMultilevel"/>
    <w:lvl w:ilvl="0" w:tplc="44635272">
      <w:start w:val="1"/>
      <w:numFmt w:val="decimal"/>
      <w:lvlText w:val="%1."/>
      <w:lvlJc w:val="left"/>
      <w:pPr>
        <w:ind w:left="720" w:hanging="360"/>
      </w:pPr>
    </w:lvl>
    <w:lvl w:ilvl="1" w:tplc="44635272" w:tentative="1">
      <w:start w:val="1"/>
      <w:numFmt w:val="lowerLetter"/>
      <w:lvlText w:val="%2."/>
      <w:lvlJc w:val="left"/>
      <w:pPr>
        <w:ind w:left="1440" w:hanging="360"/>
      </w:pPr>
    </w:lvl>
    <w:lvl w:ilvl="2" w:tplc="44635272" w:tentative="1">
      <w:start w:val="1"/>
      <w:numFmt w:val="lowerRoman"/>
      <w:lvlText w:val="%3."/>
      <w:lvlJc w:val="right"/>
      <w:pPr>
        <w:ind w:left="2160" w:hanging="180"/>
      </w:pPr>
    </w:lvl>
    <w:lvl w:ilvl="3" w:tplc="44635272" w:tentative="1">
      <w:start w:val="1"/>
      <w:numFmt w:val="decimal"/>
      <w:lvlText w:val="%4."/>
      <w:lvlJc w:val="left"/>
      <w:pPr>
        <w:ind w:left="2880" w:hanging="360"/>
      </w:pPr>
    </w:lvl>
    <w:lvl w:ilvl="4" w:tplc="44635272" w:tentative="1">
      <w:start w:val="1"/>
      <w:numFmt w:val="lowerLetter"/>
      <w:lvlText w:val="%5."/>
      <w:lvlJc w:val="left"/>
      <w:pPr>
        <w:ind w:left="3600" w:hanging="360"/>
      </w:pPr>
    </w:lvl>
    <w:lvl w:ilvl="5" w:tplc="44635272" w:tentative="1">
      <w:start w:val="1"/>
      <w:numFmt w:val="lowerRoman"/>
      <w:lvlText w:val="%6."/>
      <w:lvlJc w:val="right"/>
      <w:pPr>
        <w:ind w:left="4320" w:hanging="180"/>
      </w:pPr>
    </w:lvl>
    <w:lvl w:ilvl="6" w:tplc="44635272" w:tentative="1">
      <w:start w:val="1"/>
      <w:numFmt w:val="decimal"/>
      <w:lvlText w:val="%7."/>
      <w:lvlJc w:val="left"/>
      <w:pPr>
        <w:ind w:left="5040" w:hanging="360"/>
      </w:pPr>
    </w:lvl>
    <w:lvl w:ilvl="7" w:tplc="44635272" w:tentative="1">
      <w:start w:val="1"/>
      <w:numFmt w:val="lowerLetter"/>
      <w:lvlText w:val="%8."/>
      <w:lvlJc w:val="left"/>
      <w:pPr>
        <w:ind w:left="5760" w:hanging="360"/>
      </w:pPr>
    </w:lvl>
    <w:lvl w:ilvl="8" w:tplc="44635272" w:tentative="1">
      <w:start w:val="1"/>
      <w:numFmt w:val="lowerRoman"/>
      <w:lvlText w:val="%9."/>
      <w:lvlJc w:val="right"/>
      <w:pPr>
        <w:ind w:left="6480" w:hanging="180"/>
      </w:pPr>
    </w:lvl>
  </w:abstractNum>
  <w:abstractNum w:abstractNumId="25484451">
    <w:multiLevelType w:val="hybridMultilevel"/>
    <w:lvl w:ilvl="0" w:tplc="98646884">
      <w:start w:val="1"/>
      <w:numFmt w:val="decimal"/>
      <w:lvlText w:val="%1."/>
      <w:lvlJc w:val="left"/>
      <w:pPr>
        <w:ind w:left="720" w:hanging="360"/>
      </w:pPr>
    </w:lvl>
    <w:lvl w:ilvl="1" w:tplc="98646884" w:tentative="1">
      <w:start w:val="1"/>
      <w:numFmt w:val="lowerLetter"/>
      <w:lvlText w:val="%2."/>
      <w:lvlJc w:val="left"/>
      <w:pPr>
        <w:ind w:left="1440" w:hanging="360"/>
      </w:pPr>
    </w:lvl>
    <w:lvl w:ilvl="2" w:tplc="98646884" w:tentative="1">
      <w:start w:val="1"/>
      <w:numFmt w:val="lowerRoman"/>
      <w:lvlText w:val="%3."/>
      <w:lvlJc w:val="right"/>
      <w:pPr>
        <w:ind w:left="2160" w:hanging="180"/>
      </w:pPr>
    </w:lvl>
    <w:lvl w:ilvl="3" w:tplc="98646884" w:tentative="1">
      <w:start w:val="1"/>
      <w:numFmt w:val="decimal"/>
      <w:lvlText w:val="%4."/>
      <w:lvlJc w:val="left"/>
      <w:pPr>
        <w:ind w:left="2880" w:hanging="360"/>
      </w:pPr>
    </w:lvl>
    <w:lvl w:ilvl="4" w:tplc="98646884" w:tentative="1">
      <w:start w:val="1"/>
      <w:numFmt w:val="lowerLetter"/>
      <w:lvlText w:val="%5."/>
      <w:lvlJc w:val="left"/>
      <w:pPr>
        <w:ind w:left="3600" w:hanging="360"/>
      </w:pPr>
    </w:lvl>
    <w:lvl w:ilvl="5" w:tplc="98646884" w:tentative="1">
      <w:start w:val="1"/>
      <w:numFmt w:val="lowerRoman"/>
      <w:lvlText w:val="%6."/>
      <w:lvlJc w:val="right"/>
      <w:pPr>
        <w:ind w:left="4320" w:hanging="180"/>
      </w:pPr>
    </w:lvl>
    <w:lvl w:ilvl="6" w:tplc="98646884" w:tentative="1">
      <w:start w:val="1"/>
      <w:numFmt w:val="decimal"/>
      <w:lvlText w:val="%7."/>
      <w:lvlJc w:val="left"/>
      <w:pPr>
        <w:ind w:left="5040" w:hanging="360"/>
      </w:pPr>
    </w:lvl>
    <w:lvl w:ilvl="7" w:tplc="98646884" w:tentative="1">
      <w:start w:val="1"/>
      <w:numFmt w:val="lowerLetter"/>
      <w:lvlText w:val="%8."/>
      <w:lvlJc w:val="left"/>
      <w:pPr>
        <w:ind w:left="5760" w:hanging="360"/>
      </w:pPr>
    </w:lvl>
    <w:lvl w:ilvl="8" w:tplc="98646884" w:tentative="1">
      <w:start w:val="1"/>
      <w:numFmt w:val="lowerRoman"/>
      <w:lvlText w:val="%9."/>
      <w:lvlJc w:val="right"/>
      <w:pPr>
        <w:ind w:left="6480" w:hanging="180"/>
      </w:pPr>
    </w:lvl>
  </w:abstractNum>
  <w:abstractNum w:abstractNumId="25484450">
    <w:multiLevelType w:val="hybridMultilevel"/>
    <w:lvl w:ilvl="0" w:tplc="68843473">
      <w:start w:val="1"/>
      <w:numFmt w:val="decimal"/>
      <w:lvlText w:val="%1."/>
      <w:lvlJc w:val="left"/>
      <w:pPr>
        <w:ind w:left="720" w:hanging="360"/>
      </w:pPr>
    </w:lvl>
    <w:lvl w:ilvl="1" w:tplc="68843473" w:tentative="1">
      <w:start w:val="1"/>
      <w:numFmt w:val="lowerLetter"/>
      <w:lvlText w:val="%2."/>
      <w:lvlJc w:val="left"/>
      <w:pPr>
        <w:ind w:left="1440" w:hanging="360"/>
      </w:pPr>
    </w:lvl>
    <w:lvl w:ilvl="2" w:tplc="68843473" w:tentative="1">
      <w:start w:val="1"/>
      <w:numFmt w:val="lowerRoman"/>
      <w:lvlText w:val="%3."/>
      <w:lvlJc w:val="right"/>
      <w:pPr>
        <w:ind w:left="2160" w:hanging="180"/>
      </w:pPr>
    </w:lvl>
    <w:lvl w:ilvl="3" w:tplc="68843473" w:tentative="1">
      <w:start w:val="1"/>
      <w:numFmt w:val="decimal"/>
      <w:lvlText w:val="%4."/>
      <w:lvlJc w:val="left"/>
      <w:pPr>
        <w:ind w:left="2880" w:hanging="360"/>
      </w:pPr>
    </w:lvl>
    <w:lvl w:ilvl="4" w:tplc="68843473" w:tentative="1">
      <w:start w:val="1"/>
      <w:numFmt w:val="lowerLetter"/>
      <w:lvlText w:val="%5."/>
      <w:lvlJc w:val="left"/>
      <w:pPr>
        <w:ind w:left="3600" w:hanging="360"/>
      </w:pPr>
    </w:lvl>
    <w:lvl w:ilvl="5" w:tplc="68843473" w:tentative="1">
      <w:start w:val="1"/>
      <w:numFmt w:val="lowerRoman"/>
      <w:lvlText w:val="%6."/>
      <w:lvlJc w:val="right"/>
      <w:pPr>
        <w:ind w:left="4320" w:hanging="180"/>
      </w:pPr>
    </w:lvl>
    <w:lvl w:ilvl="6" w:tplc="68843473" w:tentative="1">
      <w:start w:val="1"/>
      <w:numFmt w:val="decimal"/>
      <w:lvlText w:val="%7."/>
      <w:lvlJc w:val="left"/>
      <w:pPr>
        <w:ind w:left="5040" w:hanging="360"/>
      </w:pPr>
    </w:lvl>
    <w:lvl w:ilvl="7" w:tplc="68843473" w:tentative="1">
      <w:start w:val="1"/>
      <w:numFmt w:val="lowerLetter"/>
      <w:lvlText w:val="%8."/>
      <w:lvlJc w:val="left"/>
      <w:pPr>
        <w:ind w:left="5760" w:hanging="360"/>
      </w:pPr>
    </w:lvl>
    <w:lvl w:ilvl="8" w:tplc="68843473" w:tentative="1">
      <w:start w:val="1"/>
      <w:numFmt w:val="lowerRoman"/>
      <w:lvlText w:val="%9."/>
      <w:lvlJc w:val="right"/>
      <w:pPr>
        <w:ind w:left="6480" w:hanging="180"/>
      </w:pPr>
    </w:lvl>
  </w:abstractNum>
  <w:abstractNum w:abstractNumId="25484449">
    <w:multiLevelType w:val="hybridMultilevel"/>
    <w:lvl w:ilvl="0" w:tplc="94201450">
      <w:start w:val="1"/>
      <w:numFmt w:val="decimal"/>
      <w:lvlText w:val="%1."/>
      <w:lvlJc w:val="left"/>
      <w:pPr>
        <w:ind w:left="720" w:hanging="360"/>
      </w:pPr>
    </w:lvl>
    <w:lvl w:ilvl="1" w:tplc="94201450" w:tentative="1">
      <w:start w:val="1"/>
      <w:numFmt w:val="lowerLetter"/>
      <w:lvlText w:val="%2."/>
      <w:lvlJc w:val="left"/>
      <w:pPr>
        <w:ind w:left="1440" w:hanging="360"/>
      </w:pPr>
    </w:lvl>
    <w:lvl w:ilvl="2" w:tplc="94201450" w:tentative="1">
      <w:start w:val="1"/>
      <w:numFmt w:val="lowerRoman"/>
      <w:lvlText w:val="%3."/>
      <w:lvlJc w:val="right"/>
      <w:pPr>
        <w:ind w:left="2160" w:hanging="180"/>
      </w:pPr>
    </w:lvl>
    <w:lvl w:ilvl="3" w:tplc="94201450" w:tentative="1">
      <w:start w:val="1"/>
      <w:numFmt w:val="decimal"/>
      <w:lvlText w:val="%4."/>
      <w:lvlJc w:val="left"/>
      <w:pPr>
        <w:ind w:left="2880" w:hanging="360"/>
      </w:pPr>
    </w:lvl>
    <w:lvl w:ilvl="4" w:tplc="94201450" w:tentative="1">
      <w:start w:val="1"/>
      <w:numFmt w:val="lowerLetter"/>
      <w:lvlText w:val="%5."/>
      <w:lvlJc w:val="left"/>
      <w:pPr>
        <w:ind w:left="3600" w:hanging="360"/>
      </w:pPr>
    </w:lvl>
    <w:lvl w:ilvl="5" w:tplc="94201450" w:tentative="1">
      <w:start w:val="1"/>
      <w:numFmt w:val="lowerRoman"/>
      <w:lvlText w:val="%6."/>
      <w:lvlJc w:val="right"/>
      <w:pPr>
        <w:ind w:left="4320" w:hanging="180"/>
      </w:pPr>
    </w:lvl>
    <w:lvl w:ilvl="6" w:tplc="94201450" w:tentative="1">
      <w:start w:val="1"/>
      <w:numFmt w:val="decimal"/>
      <w:lvlText w:val="%7."/>
      <w:lvlJc w:val="left"/>
      <w:pPr>
        <w:ind w:left="5040" w:hanging="360"/>
      </w:pPr>
    </w:lvl>
    <w:lvl w:ilvl="7" w:tplc="94201450" w:tentative="1">
      <w:start w:val="1"/>
      <w:numFmt w:val="lowerLetter"/>
      <w:lvlText w:val="%8."/>
      <w:lvlJc w:val="left"/>
      <w:pPr>
        <w:ind w:left="5760" w:hanging="360"/>
      </w:pPr>
    </w:lvl>
    <w:lvl w:ilvl="8" w:tplc="94201450" w:tentative="1">
      <w:start w:val="1"/>
      <w:numFmt w:val="lowerRoman"/>
      <w:lvlText w:val="%9."/>
      <w:lvlJc w:val="right"/>
      <w:pPr>
        <w:ind w:left="6480" w:hanging="180"/>
      </w:pPr>
    </w:lvl>
  </w:abstractNum>
  <w:abstractNum w:abstractNumId="25484448">
    <w:multiLevelType w:val="hybridMultilevel"/>
    <w:lvl w:ilvl="0" w:tplc="27235768">
      <w:start w:val="1"/>
      <w:numFmt w:val="decimal"/>
      <w:lvlText w:val="%1."/>
      <w:lvlJc w:val="left"/>
      <w:pPr>
        <w:ind w:left="720" w:hanging="360"/>
      </w:pPr>
    </w:lvl>
    <w:lvl w:ilvl="1" w:tplc="27235768" w:tentative="1">
      <w:start w:val="1"/>
      <w:numFmt w:val="lowerLetter"/>
      <w:lvlText w:val="%2."/>
      <w:lvlJc w:val="left"/>
      <w:pPr>
        <w:ind w:left="1440" w:hanging="360"/>
      </w:pPr>
    </w:lvl>
    <w:lvl w:ilvl="2" w:tplc="27235768" w:tentative="1">
      <w:start w:val="1"/>
      <w:numFmt w:val="lowerRoman"/>
      <w:lvlText w:val="%3."/>
      <w:lvlJc w:val="right"/>
      <w:pPr>
        <w:ind w:left="2160" w:hanging="180"/>
      </w:pPr>
    </w:lvl>
    <w:lvl w:ilvl="3" w:tplc="27235768" w:tentative="1">
      <w:start w:val="1"/>
      <w:numFmt w:val="decimal"/>
      <w:lvlText w:val="%4."/>
      <w:lvlJc w:val="left"/>
      <w:pPr>
        <w:ind w:left="2880" w:hanging="360"/>
      </w:pPr>
    </w:lvl>
    <w:lvl w:ilvl="4" w:tplc="27235768" w:tentative="1">
      <w:start w:val="1"/>
      <w:numFmt w:val="lowerLetter"/>
      <w:lvlText w:val="%5."/>
      <w:lvlJc w:val="left"/>
      <w:pPr>
        <w:ind w:left="3600" w:hanging="360"/>
      </w:pPr>
    </w:lvl>
    <w:lvl w:ilvl="5" w:tplc="27235768" w:tentative="1">
      <w:start w:val="1"/>
      <w:numFmt w:val="lowerRoman"/>
      <w:lvlText w:val="%6."/>
      <w:lvlJc w:val="right"/>
      <w:pPr>
        <w:ind w:left="4320" w:hanging="180"/>
      </w:pPr>
    </w:lvl>
    <w:lvl w:ilvl="6" w:tplc="27235768" w:tentative="1">
      <w:start w:val="1"/>
      <w:numFmt w:val="decimal"/>
      <w:lvlText w:val="%7."/>
      <w:lvlJc w:val="left"/>
      <w:pPr>
        <w:ind w:left="5040" w:hanging="360"/>
      </w:pPr>
    </w:lvl>
    <w:lvl w:ilvl="7" w:tplc="27235768" w:tentative="1">
      <w:start w:val="1"/>
      <w:numFmt w:val="lowerLetter"/>
      <w:lvlText w:val="%8."/>
      <w:lvlJc w:val="left"/>
      <w:pPr>
        <w:ind w:left="5760" w:hanging="360"/>
      </w:pPr>
    </w:lvl>
    <w:lvl w:ilvl="8" w:tplc="27235768" w:tentative="1">
      <w:start w:val="1"/>
      <w:numFmt w:val="lowerRoman"/>
      <w:lvlText w:val="%9."/>
      <w:lvlJc w:val="right"/>
      <w:pPr>
        <w:ind w:left="6480" w:hanging="180"/>
      </w:pPr>
    </w:lvl>
  </w:abstractNum>
  <w:abstractNum w:abstractNumId="25484447">
    <w:multiLevelType w:val="hybridMultilevel"/>
    <w:lvl w:ilvl="0" w:tplc="33515314">
      <w:start w:val="1"/>
      <w:numFmt w:val="decimal"/>
      <w:lvlText w:val="%1."/>
      <w:lvlJc w:val="left"/>
      <w:pPr>
        <w:ind w:left="720" w:hanging="360"/>
      </w:pPr>
    </w:lvl>
    <w:lvl w:ilvl="1" w:tplc="33515314" w:tentative="1">
      <w:start w:val="1"/>
      <w:numFmt w:val="lowerLetter"/>
      <w:lvlText w:val="%2."/>
      <w:lvlJc w:val="left"/>
      <w:pPr>
        <w:ind w:left="1440" w:hanging="360"/>
      </w:pPr>
    </w:lvl>
    <w:lvl w:ilvl="2" w:tplc="33515314" w:tentative="1">
      <w:start w:val="1"/>
      <w:numFmt w:val="lowerRoman"/>
      <w:lvlText w:val="%3."/>
      <w:lvlJc w:val="right"/>
      <w:pPr>
        <w:ind w:left="2160" w:hanging="180"/>
      </w:pPr>
    </w:lvl>
    <w:lvl w:ilvl="3" w:tplc="33515314" w:tentative="1">
      <w:start w:val="1"/>
      <w:numFmt w:val="decimal"/>
      <w:lvlText w:val="%4."/>
      <w:lvlJc w:val="left"/>
      <w:pPr>
        <w:ind w:left="2880" w:hanging="360"/>
      </w:pPr>
    </w:lvl>
    <w:lvl w:ilvl="4" w:tplc="33515314" w:tentative="1">
      <w:start w:val="1"/>
      <w:numFmt w:val="lowerLetter"/>
      <w:lvlText w:val="%5."/>
      <w:lvlJc w:val="left"/>
      <w:pPr>
        <w:ind w:left="3600" w:hanging="360"/>
      </w:pPr>
    </w:lvl>
    <w:lvl w:ilvl="5" w:tplc="33515314" w:tentative="1">
      <w:start w:val="1"/>
      <w:numFmt w:val="lowerRoman"/>
      <w:lvlText w:val="%6."/>
      <w:lvlJc w:val="right"/>
      <w:pPr>
        <w:ind w:left="4320" w:hanging="180"/>
      </w:pPr>
    </w:lvl>
    <w:lvl w:ilvl="6" w:tplc="33515314" w:tentative="1">
      <w:start w:val="1"/>
      <w:numFmt w:val="decimal"/>
      <w:lvlText w:val="%7."/>
      <w:lvlJc w:val="left"/>
      <w:pPr>
        <w:ind w:left="5040" w:hanging="360"/>
      </w:pPr>
    </w:lvl>
    <w:lvl w:ilvl="7" w:tplc="33515314" w:tentative="1">
      <w:start w:val="1"/>
      <w:numFmt w:val="lowerLetter"/>
      <w:lvlText w:val="%8."/>
      <w:lvlJc w:val="left"/>
      <w:pPr>
        <w:ind w:left="5760" w:hanging="360"/>
      </w:pPr>
    </w:lvl>
    <w:lvl w:ilvl="8" w:tplc="33515314" w:tentative="1">
      <w:start w:val="1"/>
      <w:numFmt w:val="lowerRoman"/>
      <w:lvlText w:val="%9."/>
      <w:lvlJc w:val="right"/>
      <w:pPr>
        <w:ind w:left="6480" w:hanging="180"/>
      </w:pPr>
    </w:lvl>
  </w:abstractNum>
  <w:abstractNum w:abstractNumId="25484446">
    <w:multiLevelType w:val="hybridMultilevel"/>
    <w:lvl w:ilvl="0" w:tplc="53183827">
      <w:start w:val="1"/>
      <w:numFmt w:val="decimal"/>
      <w:lvlText w:val="%1."/>
      <w:lvlJc w:val="left"/>
      <w:pPr>
        <w:ind w:left="720" w:hanging="360"/>
      </w:pPr>
    </w:lvl>
    <w:lvl w:ilvl="1" w:tplc="53183827" w:tentative="1">
      <w:start w:val="1"/>
      <w:numFmt w:val="lowerLetter"/>
      <w:lvlText w:val="%2."/>
      <w:lvlJc w:val="left"/>
      <w:pPr>
        <w:ind w:left="1440" w:hanging="360"/>
      </w:pPr>
    </w:lvl>
    <w:lvl w:ilvl="2" w:tplc="53183827" w:tentative="1">
      <w:start w:val="1"/>
      <w:numFmt w:val="lowerRoman"/>
      <w:lvlText w:val="%3."/>
      <w:lvlJc w:val="right"/>
      <w:pPr>
        <w:ind w:left="2160" w:hanging="180"/>
      </w:pPr>
    </w:lvl>
    <w:lvl w:ilvl="3" w:tplc="53183827" w:tentative="1">
      <w:start w:val="1"/>
      <w:numFmt w:val="decimal"/>
      <w:lvlText w:val="%4."/>
      <w:lvlJc w:val="left"/>
      <w:pPr>
        <w:ind w:left="2880" w:hanging="360"/>
      </w:pPr>
    </w:lvl>
    <w:lvl w:ilvl="4" w:tplc="53183827" w:tentative="1">
      <w:start w:val="1"/>
      <w:numFmt w:val="lowerLetter"/>
      <w:lvlText w:val="%5."/>
      <w:lvlJc w:val="left"/>
      <w:pPr>
        <w:ind w:left="3600" w:hanging="360"/>
      </w:pPr>
    </w:lvl>
    <w:lvl w:ilvl="5" w:tplc="53183827" w:tentative="1">
      <w:start w:val="1"/>
      <w:numFmt w:val="lowerRoman"/>
      <w:lvlText w:val="%6."/>
      <w:lvlJc w:val="right"/>
      <w:pPr>
        <w:ind w:left="4320" w:hanging="180"/>
      </w:pPr>
    </w:lvl>
    <w:lvl w:ilvl="6" w:tplc="53183827" w:tentative="1">
      <w:start w:val="1"/>
      <w:numFmt w:val="decimal"/>
      <w:lvlText w:val="%7."/>
      <w:lvlJc w:val="left"/>
      <w:pPr>
        <w:ind w:left="5040" w:hanging="360"/>
      </w:pPr>
    </w:lvl>
    <w:lvl w:ilvl="7" w:tplc="53183827" w:tentative="1">
      <w:start w:val="1"/>
      <w:numFmt w:val="lowerLetter"/>
      <w:lvlText w:val="%8."/>
      <w:lvlJc w:val="left"/>
      <w:pPr>
        <w:ind w:left="5760" w:hanging="360"/>
      </w:pPr>
    </w:lvl>
    <w:lvl w:ilvl="8" w:tplc="53183827" w:tentative="1">
      <w:start w:val="1"/>
      <w:numFmt w:val="lowerRoman"/>
      <w:lvlText w:val="%9."/>
      <w:lvlJc w:val="right"/>
      <w:pPr>
        <w:ind w:left="6480" w:hanging="180"/>
      </w:pPr>
    </w:lvl>
  </w:abstractNum>
  <w:abstractNum w:abstractNumId="25484445">
    <w:multiLevelType w:val="hybridMultilevel"/>
    <w:lvl w:ilvl="0" w:tplc="24633359">
      <w:start w:val="1"/>
      <w:numFmt w:val="decimal"/>
      <w:lvlText w:val="%1."/>
      <w:lvlJc w:val="left"/>
      <w:pPr>
        <w:ind w:left="720" w:hanging="360"/>
      </w:pPr>
    </w:lvl>
    <w:lvl w:ilvl="1" w:tplc="24633359" w:tentative="1">
      <w:start w:val="1"/>
      <w:numFmt w:val="lowerLetter"/>
      <w:lvlText w:val="%2."/>
      <w:lvlJc w:val="left"/>
      <w:pPr>
        <w:ind w:left="1440" w:hanging="360"/>
      </w:pPr>
    </w:lvl>
    <w:lvl w:ilvl="2" w:tplc="24633359" w:tentative="1">
      <w:start w:val="1"/>
      <w:numFmt w:val="lowerRoman"/>
      <w:lvlText w:val="%3."/>
      <w:lvlJc w:val="right"/>
      <w:pPr>
        <w:ind w:left="2160" w:hanging="180"/>
      </w:pPr>
    </w:lvl>
    <w:lvl w:ilvl="3" w:tplc="24633359" w:tentative="1">
      <w:start w:val="1"/>
      <w:numFmt w:val="decimal"/>
      <w:lvlText w:val="%4."/>
      <w:lvlJc w:val="left"/>
      <w:pPr>
        <w:ind w:left="2880" w:hanging="360"/>
      </w:pPr>
    </w:lvl>
    <w:lvl w:ilvl="4" w:tplc="24633359" w:tentative="1">
      <w:start w:val="1"/>
      <w:numFmt w:val="lowerLetter"/>
      <w:lvlText w:val="%5."/>
      <w:lvlJc w:val="left"/>
      <w:pPr>
        <w:ind w:left="3600" w:hanging="360"/>
      </w:pPr>
    </w:lvl>
    <w:lvl w:ilvl="5" w:tplc="24633359" w:tentative="1">
      <w:start w:val="1"/>
      <w:numFmt w:val="lowerRoman"/>
      <w:lvlText w:val="%6."/>
      <w:lvlJc w:val="right"/>
      <w:pPr>
        <w:ind w:left="4320" w:hanging="180"/>
      </w:pPr>
    </w:lvl>
    <w:lvl w:ilvl="6" w:tplc="24633359" w:tentative="1">
      <w:start w:val="1"/>
      <w:numFmt w:val="decimal"/>
      <w:lvlText w:val="%7."/>
      <w:lvlJc w:val="left"/>
      <w:pPr>
        <w:ind w:left="5040" w:hanging="360"/>
      </w:pPr>
    </w:lvl>
    <w:lvl w:ilvl="7" w:tplc="24633359" w:tentative="1">
      <w:start w:val="1"/>
      <w:numFmt w:val="lowerLetter"/>
      <w:lvlText w:val="%8."/>
      <w:lvlJc w:val="left"/>
      <w:pPr>
        <w:ind w:left="5760" w:hanging="360"/>
      </w:pPr>
    </w:lvl>
    <w:lvl w:ilvl="8" w:tplc="24633359" w:tentative="1">
      <w:start w:val="1"/>
      <w:numFmt w:val="lowerRoman"/>
      <w:lvlText w:val="%9."/>
      <w:lvlJc w:val="right"/>
      <w:pPr>
        <w:ind w:left="6480" w:hanging="180"/>
      </w:pPr>
    </w:lvl>
  </w:abstractNum>
  <w:abstractNum w:abstractNumId="25484444">
    <w:multiLevelType w:val="hybridMultilevel"/>
    <w:lvl w:ilvl="0" w:tplc="58376691">
      <w:start w:val="1"/>
      <w:numFmt w:val="decimal"/>
      <w:lvlText w:val="%1."/>
      <w:lvlJc w:val="left"/>
      <w:pPr>
        <w:ind w:left="720" w:hanging="360"/>
      </w:pPr>
    </w:lvl>
    <w:lvl w:ilvl="1" w:tplc="58376691" w:tentative="1">
      <w:start w:val="1"/>
      <w:numFmt w:val="lowerLetter"/>
      <w:lvlText w:val="%2."/>
      <w:lvlJc w:val="left"/>
      <w:pPr>
        <w:ind w:left="1440" w:hanging="360"/>
      </w:pPr>
    </w:lvl>
    <w:lvl w:ilvl="2" w:tplc="58376691" w:tentative="1">
      <w:start w:val="1"/>
      <w:numFmt w:val="lowerRoman"/>
      <w:lvlText w:val="%3."/>
      <w:lvlJc w:val="right"/>
      <w:pPr>
        <w:ind w:left="2160" w:hanging="180"/>
      </w:pPr>
    </w:lvl>
    <w:lvl w:ilvl="3" w:tplc="58376691" w:tentative="1">
      <w:start w:val="1"/>
      <w:numFmt w:val="decimal"/>
      <w:lvlText w:val="%4."/>
      <w:lvlJc w:val="left"/>
      <w:pPr>
        <w:ind w:left="2880" w:hanging="360"/>
      </w:pPr>
    </w:lvl>
    <w:lvl w:ilvl="4" w:tplc="58376691" w:tentative="1">
      <w:start w:val="1"/>
      <w:numFmt w:val="lowerLetter"/>
      <w:lvlText w:val="%5."/>
      <w:lvlJc w:val="left"/>
      <w:pPr>
        <w:ind w:left="3600" w:hanging="360"/>
      </w:pPr>
    </w:lvl>
    <w:lvl w:ilvl="5" w:tplc="58376691" w:tentative="1">
      <w:start w:val="1"/>
      <w:numFmt w:val="lowerRoman"/>
      <w:lvlText w:val="%6."/>
      <w:lvlJc w:val="right"/>
      <w:pPr>
        <w:ind w:left="4320" w:hanging="180"/>
      </w:pPr>
    </w:lvl>
    <w:lvl w:ilvl="6" w:tplc="58376691" w:tentative="1">
      <w:start w:val="1"/>
      <w:numFmt w:val="decimal"/>
      <w:lvlText w:val="%7."/>
      <w:lvlJc w:val="left"/>
      <w:pPr>
        <w:ind w:left="5040" w:hanging="360"/>
      </w:pPr>
    </w:lvl>
    <w:lvl w:ilvl="7" w:tplc="58376691" w:tentative="1">
      <w:start w:val="1"/>
      <w:numFmt w:val="lowerLetter"/>
      <w:lvlText w:val="%8."/>
      <w:lvlJc w:val="left"/>
      <w:pPr>
        <w:ind w:left="5760" w:hanging="360"/>
      </w:pPr>
    </w:lvl>
    <w:lvl w:ilvl="8" w:tplc="58376691" w:tentative="1">
      <w:start w:val="1"/>
      <w:numFmt w:val="lowerRoman"/>
      <w:lvlText w:val="%9."/>
      <w:lvlJc w:val="right"/>
      <w:pPr>
        <w:ind w:left="6480" w:hanging="180"/>
      </w:pPr>
    </w:lvl>
  </w:abstractNum>
  <w:abstractNum w:abstractNumId="25484443">
    <w:multiLevelType w:val="hybridMultilevel"/>
    <w:lvl w:ilvl="0" w:tplc="60962559">
      <w:start w:val="1"/>
      <w:numFmt w:val="decimal"/>
      <w:lvlText w:val="%1."/>
      <w:lvlJc w:val="left"/>
      <w:pPr>
        <w:ind w:left="720" w:hanging="360"/>
      </w:pPr>
    </w:lvl>
    <w:lvl w:ilvl="1" w:tplc="60962559" w:tentative="1">
      <w:start w:val="1"/>
      <w:numFmt w:val="lowerLetter"/>
      <w:lvlText w:val="%2."/>
      <w:lvlJc w:val="left"/>
      <w:pPr>
        <w:ind w:left="1440" w:hanging="360"/>
      </w:pPr>
    </w:lvl>
    <w:lvl w:ilvl="2" w:tplc="60962559" w:tentative="1">
      <w:start w:val="1"/>
      <w:numFmt w:val="lowerRoman"/>
      <w:lvlText w:val="%3."/>
      <w:lvlJc w:val="right"/>
      <w:pPr>
        <w:ind w:left="2160" w:hanging="180"/>
      </w:pPr>
    </w:lvl>
    <w:lvl w:ilvl="3" w:tplc="60962559" w:tentative="1">
      <w:start w:val="1"/>
      <w:numFmt w:val="decimal"/>
      <w:lvlText w:val="%4."/>
      <w:lvlJc w:val="left"/>
      <w:pPr>
        <w:ind w:left="2880" w:hanging="360"/>
      </w:pPr>
    </w:lvl>
    <w:lvl w:ilvl="4" w:tplc="60962559" w:tentative="1">
      <w:start w:val="1"/>
      <w:numFmt w:val="lowerLetter"/>
      <w:lvlText w:val="%5."/>
      <w:lvlJc w:val="left"/>
      <w:pPr>
        <w:ind w:left="3600" w:hanging="360"/>
      </w:pPr>
    </w:lvl>
    <w:lvl w:ilvl="5" w:tplc="60962559" w:tentative="1">
      <w:start w:val="1"/>
      <w:numFmt w:val="lowerRoman"/>
      <w:lvlText w:val="%6."/>
      <w:lvlJc w:val="right"/>
      <w:pPr>
        <w:ind w:left="4320" w:hanging="180"/>
      </w:pPr>
    </w:lvl>
    <w:lvl w:ilvl="6" w:tplc="60962559" w:tentative="1">
      <w:start w:val="1"/>
      <w:numFmt w:val="decimal"/>
      <w:lvlText w:val="%7."/>
      <w:lvlJc w:val="left"/>
      <w:pPr>
        <w:ind w:left="5040" w:hanging="360"/>
      </w:pPr>
    </w:lvl>
    <w:lvl w:ilvl="7" w:tplc="60962559" w:tentative="1">
      <w:start w:val="1"/>
      <w:numFmt w:val="lowerLetter"/>
      <w:lvlText w:val="%8."/>
      <w:lvlJc w:val="left"/>
      <w:pPr>
        <w:ind w:left="5760" w:hanging="360"/>
      </w:pPr>
    </w:lvl>
    <w:lvl w:ilvl="8" w:tplc="60962559" w:tentative="1">
      <w:start w:val="1"/>
      <w:numFmt w:val="lowerRoman"/>
      <w:lvlText w:val="%9."/>
      <w:lvlJc w:val="right"/>
      <w:pPr>
        <w:ind w:left="6480" w:hanging="180"/>
      </w:pPr>
    </w:lvl>
  </w:abstractNum>
  <w:abstractNum w:abstractNumId="25484442">
    <w:multiLevelType w:val="hybridMultilevel"/>
    <w:lvl w:ilvl="0" w:tplc="23279132">
      <w:start w:val="1"/>
      <w:numFmt w:val="decimal"/>
      <w:lvlText w:val="%1."/>
      <w:lvlJc w:val="left"/>
      <w:pPr>
        <w:ind w:left="720" w:hanging="360"/>
      </w:pPr>
    </w:lvl>
    <w:lvl w:ilvl="1" w:tplc="23279132" w:tentative="1">
      <w:start w:val="1"/>
      <w:numFmt w:val="lowerLetter"/>
      <w:lvlText w:val="%2."/>
      <w:lvlJc w:val="left"/>
      <w:pPr>
        <w:ind w:left="1440" w:hanging="360"/>
      </w:pPr>
    </w:lvl>
    <w:lvl w:ilvl="2" w:tplc="23279132" w:tentative="1">
      <w:start w:val="1"/>
      <w:numFmt w:val="lowerRoman"/>
      <w:lvlText w:val="%3."/>
      <w:lvlJc w:val="right"/>
      <w:pPr>
        <w:ind w:left="2160" w:hanging="180"/>
      </w:pPr>
    </w:lvl>
    <w:lvl w:ilvl="3" w:tplc="23279132" w:tentative="1">
      <w:start w:val="1"/>
      <w:numFmt w:val="decimal"/>
      <w:lvlText w:val="%4."/>
      <w:lvlJc w:val="left"/>
      <w:pPr>
        <w:ind w:left="2880" w:hanging="360"/>
      </w:pPr>
    </w:lvl>
    <w:lvl w:ilvl="4" w:tplc="23279132" w:tentative="1">
      <w:start w:val="1"/>
      <w:numFmt w:val="lowerLetter"/>
      <w:lvlText w:val="%5."/>
      <w:lvlJc w:val="left"/>
      <w:pPr>
        <w:ind w:left="3600" w:hanging="360"/>
      </w:pPr>
    </w:lvl>
    <w:lvl w:ilvl="5" w:tplc="23279132" w:tentative="1">
      <w:start w:val="1"/>
      <w:numFmt w:val="lowerRoman"/>
      <w:lvlText w:val="%6."/>
      <w:lvlJc w:val="right"/>
      <w:pPr>
        <w:ind w:left="4320" w:hanging="180"/>
      </w:pPr>
    </w:lvl>
    <w:lvl w:ilvl="6" w:tplc="23279132" w:tentative="1">
      <w:start w:val="1"/>
      <w:numFmt w:val="decimal"/>
      <w:lvlText w:val="%7."/>
      <w:lvlJc w:val="left"/>
      <w:pPr>
        <w:ind w:left="5040" w:hanging="360"/>
      </w:pPr>
    </w:lvl>
    <w:lvl w:ilvl="7" w:tplc="23279132" w:tentative="1">
      <w:start w:val="1"/>
      <w:numFmt w:val="lowerLetter"/>
      <w:lvlText w:val="%8."/>
      <w:lvlJc w:val="left"/>
      <w:pPr>
        <w:ind w:left="5760" w:hanging="360"/>
      </w:pPr>
    </w:lvl>
    <w:lvl w:ilvl="8" w:tplc="23279132" w:tentative="1">
      <w:start w:val="1"/>
      <w:numFmt w:val="lowerRoman"/>
      <w:lvlText w:val="%9."/>
      <w:lvlJc w:val="right"/>
      <w:pPr>
        <w:ind w:left="6480" w:hanging="180"/>
      </w:pPr>
    </w:lvl>
  </w:abstractNum>
  <w:abstractNum w:abstractNumId="25484441">
    <w:multiLevelType w:val="hybridMultilevel"/>
    <w:lvl w:ilvl="0" w:tplc="74986215">
      <w:start w:val="1"/>
      <w:numFmt w:val="decimal"/>
      <w:lvlText w:val="%1."/>
      <w:lvlJc w:val="left"/>
      <w:pPr>
        <w:ind w:left="720" w:hanging="360"/>
      </w:pPr>
    </w:lvl>
    <w:lvl w:ilvl="1" w:tplc="74986215" w:tentative="1">
      <w:start w:val="1"/>
      <w:numFmt w:val="lowerLetter"/>
      <w:lvlText w:val="%2."/>
      <w:lvlJc w:val="left"/>
      <w:pPr>
        <w:ind w:left="1440" w:hanging="360"/>
      </w:pPr>
    </w:lvl>
    <w:lvl w:ilvl="2" w:tplc="74986215" w:tentative="1">
      <w:start w:val="1"/>
      <w:numFmt w:val="lowerRoman"/>
      <w:lvlText w:val="%3."/>
      <w:lvlJc w:val="right"/>
      <w:pPr>
        <w:ind w:left="2160" w:hanging="180"/>
      </w:pPr>
    </w:lvl>
    <w:lvl w:ilvl="3" w:tplc="74986215" w:tentative="1">
      <w:start w:val="1"/>
      <w:numFmt w:val="decimal"/>
      <w:lvlText w:val="%4."/>
      <w:lvlJc w:val="left"/>
      <w:pPr>
        <w:ind w:left="2880" w:hanging="360"/>
      </w:pPr>
    </w:lvl>
    <w:lvl w:ilvl="4" w:tplc="74986215" w:tentative="1">
      <w:start w:val="1"/>
      <w:numFmt w:val="lowerLetter"/>
      <w:lvlText w:val="%5."/>
      <w:lvlJc w:val="left"/>
      <w:pPr>
        <w:ind w:left="3600" w:hanging="360"/>
      </w:pPr>
    </w:lvl>
    <w:lvl w:ilvl="5" w:tplc="74986215" w:tentative="1">
      <w:start w:val="1"/>
      <w:numFmt w:val="lowerRoman"/>
      <w:lvlText w:val="%6."/>
      <w:lvlJc w:val="right"/>
      <w:pPr>
        <w:ind w:left="4320" w:hanging="180"/>
      </w:pPr>
    </w:lvl>
    <w:lvl w:ilvl="6" w:tplc="74986215" w:tentative="1">
      <w:start w:val="1"/>
      <w:numFmt w:val="decimal"/>
      <w:lvlText w:val="%7."/>
      <w:lvlJc w:val="left"/>
      <w:pPr>
        <w:ind w:left="5040" w:hanging="360"/>
      </w:pPr>
    </w:lvl>
    <w:lvl w:ilvl="7" w:tplc="74986215" w:tentative="1">
      <w:start w:val="1"/>
      <w:numFmt w:val="lowerLetter"/>
      <w:lvlText w:val="%8."/>
      <w:lvlJc w:val="left"/>
      <w:pPr>
        <w:ind w:left="5760" w:hanging="360"/>
      </w:pPr>
    </w:lvl>
    <w:lvl w:ilvl="8" w:tplc="74986215" w:tentative="1">
      <w:start w:val="1"/>
      <w:numFmt w:val="lowerRoman"/>
      <w:lvlText w:val="%9."/>
      <w:lvlJc w:val="right"/>
      <w:pPr>
        <w:ind w:left="6480" w:hanging="180"/>
      </w:pPr>
    </w:lvl>
  </w:abstractNum>
  <w:abstractNum w:abstractNumId="25484440">
    <w:multiLevelType w:val="hybridMultilevel"/>
    <w:lvl w:ilvl="0" w:tplc="36031548">
      <w:start w:val="1"/>
      <w:numFmt w:val="decimal"/>
      <w:lvlText w:val="%1."/>
      <w:lvlJc w:val="left"/>
      <w:pPr>
        <w:ind w:left="720" w:hanging="360"/>
      </w:pPr>
    </w:lvl>
    <w:lvl w:ilvl="1" w:tplc="36031548" w:tentative="1">
      <w:start w:val="1"/>
      <w:numFmt w:val="lowerLetter"/>
      <w:lvlText w:val="%2."/>
      <w:lvlJc w:val="left"/>
      <w:pPr>
        <w:ind w:left="1440" w:hanging="360"/>
      </w:pPr>
    </w:lvl>
    <w:lvl w:ilvl="2" w:tplc="36031548" w:tentative="1">
      <w:start w:val="1"/>
      <w:numFmt w:val="lowerRoman"/>
      <w:lvlText w:val="%3."/>
      <w:lvlJc w:val="right"/>
      <w:pPr>
        <w:ind w:left="2160" w:hanging="180"/>
      </w:pPr>
    </w:lvl>
    <w:lvl w:ilvl="3" w:tplc="36031548" w:tentative="1">
      <w:start w:val="1"/>
      <w:numFmt w:val="decimal"/>
      <w:lvlText w:val="%4."/>
      <w:lvlJc w:val="left"/>
      <w:pPr>
        <w:ind w:left="2880" w:hanging="360"/>
      </w:pPr>
    </w:lvl>
    <w:lvl w:ilvl="4" w:tplc="36031548" w:tentative="1">
      <w:start w:val="1"/>
      <w:numFmt w:val="lowerLetter"/>
      <w:lvlText w:val="%5."/>
      <w:lvlJc w:val="left"/>
      <w:pPr>
        <w:ind w:left="3600" w:hanging="360"/>
      </w:pPr>
    </w:lvl>
    <w:lvl w:ilvl="5" w:tplc="36031548" w:tentative="1">
      <w:start w:val="1"/>
      <w:numFmt w:val="lowerRoman"/>
      <w:lvlText w:val="%6."/>
      <w:lvlJc w:val="right"/>
      <w:pPr>
        <w:ind w:left="4320" w:hanging="180"/>
      </w:pPr>
    </w:lvl>
    <w:lvl w:ilvl="6" w:tplc="36031548" w:tentative="1">
      <w:start w:val="1"/>
      <w:numFmt w:val="decimal"/>
      <w:lvlText w:val="%7."/>
      <w:lvlJc w:val="left"/>
      <w:pPr>
        <w:ind w:left="5040" w:hanging="360"/>
      </w:pPr>
    </w:lvl>
    <w:lvl w:ilvl="7" w:tplc="36031548" w:tentative="1">
      <w:start w:val="1"/>
      <w:numFmt w:val="lowerLetter"/>
      <w:lvlText w:val="%8."/>
      <w:lvlJc w:val="left"/>
      <w:pPr>
        <w:ind w:left="5760" w:hanging="360"/>
      </w:pPr>
    </w:lvl>
    <w:lvl w:ilvl="8" w:tplc="36031548" w:tentative="1">
      <w:start w:val="1"/>
      <w:numFmt w:val="lowerRoman"/>
      <w:lvlText w:val="%9."/>
      <w:lvlJc w:val="right"/>
      <w:pPr>
        <w:ind w:left="6480" w:hanging="180"/>
      </w:pPr>
    </w:lvl>
  </w:abstractNum>
  <w:abstractNum w:abstractNumId="25484439">
    <w:multiLevelType w:val="hybridMultilevel"/>
    <w:lvl w:ilvl="0" w:tplc="78434088">
      <w:start w:val="1"/>
      <w:numFmt w:val="decimal"/>
      <w:lvlText w:val="%1."/>
      <w:lvlJc w:val="left"/>
      <w:pPr>
        <w:ind w:left="720" w:hanging="360"/>
      </w:pPr>
    </w:lvl>
    <w:lvl w:ilvl="1" w:tplc="78434088" w:tentative="1">
      <w:start w:val="1"/>
      <w:numFmt w:val="lowerLetter"/>
      <w:lvlText w:val="%2."/>
      <w:lvlJc w:val="left"/>
      <w:pPr>
        <w:ind w:left="1440" w:hanging="360"/>
      </w:pPr>
    </w:lvl>
    <w:lvl w:ilvl="2" w:tplc="78434088" w:tentative="1">
      <w:start w:val="1"/>
      <w:numFmt w:val="lowerRoman"/>
      <w:lvlText w:val="%3."/>
      <w:lvlJc w:val="right"/>
      <w:pPr>
        <w:ind w:left="2160" w:hanging="180"/>
      </w:pPr>
    </w:lvl>
    <w:lvl w:ilvl="3" w:tplc="78434088" w:tentative="1">
      <w:start w:val="1"/>
      <w:numFmt w:val="decimal"/>
      <w:lvlText w:val="%4."/>
      <w:lvlJc w:val="left"/>
      <w:pPr>
        <w:ind w:left="2880" w:hanging="360"/>
      </w:pPr>
    </w:lvl>
    <w:lvl w:ilvl="4" w:tplc="78434088" w:tentative="1">
      <w:start w:val="1"/>
      <w:numFmt w:val="lowerLetter"/>
      <w:lvlText w:val="%5."/>
      <w:lvlJc w:val="left"/>
      <w:pPr>
        <w:ind w:left="3600" w:hanging="360"/>
      </w:pPr>
    </w:lvl>
    <w:lvl w:ilvl="5" w:tplc="78434088" w:tentative="1">
      <w:start w:val="1"/>
      <w:numFmt w:val="lowerRoman"/>
      <w:lvlText w:val="%6."/>
      <w:lvlJc w:val="right"/>
      <w:pPr>
        <w:ind w:left="4320" w:hanging="180"/>
      </w:pPr>
    </w:lvl>
    <w:lvl w:ilvl="6" w:tplc="78434088" w:tentative="1">
      <w:start w:val="1"/>
      <w:numFmt w:val="decimal"/>
      <w:lvlText w:val="%7."/>
      <w:lvlJc w:val="left"/>
      <w:pPr>
        <w:ind w:left="5040" w:hanging="360"/>
      </w:pPr>
    </w:lvl>
    <w:lvl w:ilvl="7" w:tplc="78434088" w:tentative="1">
      <w:start w:val="1"/>
      <w:numFmt w:val="lowerLetter"/>
      <w:lvlText w:val="%8."/>
      <w:lvlJc w:val="left"/>
      <w:pPr>
        <w:ind w:left="5760" w:hanging="360"/>
      </w:pPr>
    </w:lvl>
    <w:lvl w:ilvl="8" w:tplc="78434088" w:tentative="1">
      <w:start w:val="1"/>
      <w:numFmt w:val="lowerRoman"/>
      <w:lvlText w:val="%9."/>
      <w:lvlJc w:val="right"/>
      <w:pPr>
        <w:ind w:left="6480" w:hanging="180"/>
      </w:pPr>
    </w:lvl>
  </w:abstractNum>
  <w:abstractNum w:abstractNumId="25484438">
    <w:multiLevelType w:val="hybridMultilevel"/>
    <w:lvl w:ilvl="0" w:tplc="43534905">
      <w:start w:val="1"/>
      <w:numFmt w:val="decimal"/>
      <w:lvlText w:val="%1."/>
      <w:lvlJc w:val="left"/>
      <w:pPr>
        <w:ind w:left="720" w:hanging="360"/>
      </w:pPr>
    </w:lvl>
    <w:lvl w:ilvl="1" w:tplc="43534905" w:tentative="1">
      <w:start w:val="1"/>
      <w:numFmt w:val="lowerLetter"/>
      <w:lvlText w:val="%2."/>
      <w:lvlJc w:val="left"/>
      <w:pPr>
        <w:ind w:left="1440" w:hanging="360"/>
      </w:pPr>
    </w:lvl>
    <w:lvl w:ilvl="2" w:tplc="43534905" w:tentative="1">
      <w:start w:val="1"/>
      <w:numFmt w:val="lowerRoman"/>
      <w:lvlText w:val="%3."/>
      <w:lvlJc w:val="right"/>
      <w:pPr>
        <w:ind w:left="2160" w:hanging="180"/>
      </w:pPr>
    </w:lvl>
    <w:lvl w:ilvl="3" w:tplc="43534905" w:tentative="1">
      <w:start w:val="1"/>
      <w:numFmt w:val="decimal"/>
      <w:lvlText w:val="%4."/>
      <w:lvlJc w:val="left"/>
      <w:pPr>
        <w:ind w:left="2880" w:hanging="360"/>
      </w:pPr>
    </w:lvl>
    <w:lvl w:ilvl="4" w:tplc="43534905" w:tentative="1">
      <w:start w:val="1"/>
      <w:numFmt w:val="lowerLetter"/>
      <w:lvlText w:val="%5."/>
      <w:lvlJc w:val="left"/>
      <w:pPr>
        <w:ind w:left="3600" w:hanging="360"/>
      </w:pPr>
    </w:lvl>
    <w:lvl w:ilvl="5" w:tplc="43534905" w:tentative="1">
      <w:start w:val="1"/>
      <w:numFmt w:val="lowerRoman"/>
      <w:lvlText w:val="%6."/>
      <w:lvlJc w:val="right"/>
      <w:pPr>
        <w:ind w:left="4320" w:hanging="180"/>
      </w:pPr>
    </w:lvl>
    <w:lvl w:ilvl="6" w:tplc="43534905" w:tentative="1">
      <w:start w:val="1"/>
      <w:numFmt w:val="decimal"/>
      <w:lvlText w:val="%7."/>
      <w:lvlJc w:val="left"/>
      <w:pPr>
        <w:ind w:left="5040" w:hanging="360"/>
      </w:pPr>
    </w:lvl>
    <w:lvl w:ilvl="7" w:tplc="43534905" w:tentative="1">
      <w:start w:val="1"/>
      <w:numFmt w:val="lowerLetter"/>
      <w:lvlText w:val="%8."/>
      <w:lvlJc w:val="left"/>
      <w:pPr>
        <w:ind w:left="5760" w:hanging="360"/>
      </w:pPr>
    </w:lvl>
    <w:lvl w:ilvl="8" w:tplc="43534905" w:tentative="1">
      <w:start w:val="1"/>
      <w:numFmt w:val="lowerRoman"/>
      <w:lvlText w:val="%9."/>
      <w:lvlJc w:val="right"/>
      <w:pPr>
        <w:ind w:left="6480" w:hanging="180"/>
      </w:pPr>
    </w:lvl>
  </w:abstractNum>
  <w:abstractNum w:abstractNumId="25484437">
    <w:multiLevelType w:val="hybridMultilevel"/>
    <w:lvl w:ilvl="0" w:tplc="90735685">
      <w:start w:val="1"/>
      <w:numFmt w:val="decimal"/>
      <w:lvlText w:val="%1."/>
      <w:lvlJc w:val="left"/>
      <w:pPr>
        <w:ind w:left="720" w:hanging="360"/>
      </w:pPr>
    </w:lvl>
    <w:lvl w:ilvl="1" w:tplc="90735685" w:tentative="1">
      <w:start w:val="1"/>
      <w:numFmt w:val="lowerLetter"/>
      <w:lvlText w:val="%2."/>
      <w:lvlJc w:val="left"/>
      <w:pPr>
        <w:ind w:left="1440" w:hanging="360"/>
      </w:pPr>
    </w:lvl>
    <w:lvl w:ilvl="2" w:tplc="90735685" w:tentative="1">
      <w:start w:val="1"/>
      <w:numFmt w:val="lowerRoman"/>
      <w:lvlText w:val="%3."/>
      <w:lvlJc w:val="right"/>
      <w:pPr>
        <w:ind w:left="2160" w:hanging="180"/>
      </w:pPr>
    </w:lvl>
    <w:lvl w:ilvl="3" w:tplc="90735685" w:tentative="1">
      <w:start w:val="1"/>
      <w:numFmt w:val="decimal"/>
      <w:lvlText w:val="%4."/>
      <w:lvlJc w:val="left"/>
      <w:pPr>
        <w:ind w:left="2880" w:hanging="360"/>
      </w:pPr>
    </w:lvl>
    <w:lvl w:ilvl="4" w:tplc="90735685" w:tentative="1">
      <w:start w:val="1"/>
      <w:numFmt w:val="lowerLetter"/>
      <w:lvlText w:val="%5."/>
      <w:lvlJc w:val="left"/>
      <w:pPr>
        <w:ind w:left="3600" w:hanging="360"/>
      </w:pPr>
    </w:lvl>
    <w:lvl w:ilvl="5" w:tplc="90735685" w:tentative="1">
      <w:start w:val="1"/>
      <w:numFmt w:val="lowerRoman"/>
      <w:lvlText w:val="%6."/>
      <w:lvlJc w:val="right"/>
      <w:pPr>
        <w:ind w:left="4320" w:hanging="180"/>
      </w:pPr>
    </w:lvl>
    <w:lvl w:ilvl="6" w:tplc="90735685" w:tentative="1">
      <w:start w:val="1"/>
      <w:numFmt w:val="decimal"/>
      <w:lvlText w:val="%7."/>
      <w:lvlJc w:val="left"/>
      <w:pPr>
        <w:ind w:left="5040" w:hanging="360"/>
      </w:pPr>
    </w:lvl>
    <w:lvl w:ilvl="7" w:tplc="90735685" w:tentative="1">
      <w:start w:val="1"/>
      <w:numFmt w:val="lowerLetter"/>
      <w:lvlText w:val="%8."/>
      <w:lvlJc w:val="left"/>
      <w:pPr>
        <w:ind w:left="5760" w:hanging="360"/>
      </w:pPr>
    </w:lvl>
    <w:lvl w:ilvl="8" w:tplc="90735685" w:tentative="1">
      <w:start w:val="1"/>
      <w:numFmt w:val="lowerRoman"/>
      <w:lvlText w:val="%9."/>
      <w:lvlJc w:val="right"/>
      <w:pPr>
        <w:ind w:left="6480" w:hanging="180"/>
      </w:pPr>
    </w:lvl>
  </w:abstractNum>
  <w:abstractNum w:abstractNumId="25484436">
    <w:multiLevelType w:val="hybridMultilevel"/>
    <w:lvl w:ilvl="0" w:tplc="16991928">
      <w:start w:val="1"/>
      <w:numFmt w:val="decimal"/>
      <w:lvlText w:val="%1."/>
      <w:lvlJc w:val="left"/>
      <w:pPr>
        <w:ind w:left="720" w:hanging="360"/>
      </w:pPr>
    </w:lvl>
    <w:lvl w:ilvl="1" w:tplc="16991928" w:tentative="1">
      <w:start w:val="1"/>
      <w:numFmt w:val="lowerLetter"/>
      <w:lvlText w:val="%2."/>
      <w:lvlJc w:val="left"/>
      <w:pPr>
        <w:ind w:left="1440" w:hanging="360"/>
      </w:pPr>
    </w:lvl>
    <w:lvl w:ilvl="2" w:tplc="16991928" w:tentative="1">
      <w:start w:val="1"/>
      <w:numFmt w:val="lowerRoman"/>
      <w:lvlText w:val="%3."/>
      <w:lvlJc w:val="right"/>
      <w:pPr>
        <w:ind w:left="2160" w:hanging="180"/>
      </w:pPr>
    </w:lvl>
    <w:lvl w:ilvl="3" w:tplc="16991928" w:tentative="1">
      <w:start w:val="1"/>
      <w:numFmt w:val="decimal"/>
      <w:lvlText w:val="%4."/>
      <w:lvlJc w:val="left"/>
      <w:pPr>
        <w:ind w:left="2880" w:hanging="360"/>
      </w:pPr>
    </w:lvl>
    <w:lvl w:ilvl="4" w:tplc="16991928" w:tentative="1">
      <w:start w:val="1"/>
      <w:numFmt w:val="lowerLetter"/>
      <w:lvlText w:val="%5."/>
      <w:lvlJc w:val="left"/>
      <w:pPr>
        <w:ind w:left="3600" w:hanging="360"/>
      </w:pPr>
    </w:lvl>
    <w:lvl w:ilvl="5" w:tplc="16991928" w:tentative="1">
      <w:start w:val="1"/>
      <w:numFmt w:val="lowerRoman"/>
      <w:lvlText w:val="%6."/>
      <w:lvlJc w:val="right"/>
      <w:pPr>
        <w:ind w:left="4320" w:hanging="180"/>
      </w:pPr>
    </w:lvl>
    <w:lvl w:ilvl="6" w:tplc="16991928" w:tentative="1">
      <w:start w:val="1"/>
      <w:numFmt w:val="decimal"/>
      <w:lvlText w:val="%7."/>
      <w:lvlJc w:val="left"/>
      <w:pPr>
        <w:ind w:left="5040" w:hanging="360"/>
      </w:pPr>
    </w:lvl>
    <w:lvl w:ilvl="7" w:tplc="16991928" w:tentative="1">
      <w:start w:val="1"/>
      <w:numFmt w:val="lowerLetter"/>
      <w:lvlText w:val="%8."/>
      <w:lvlJc w:val="left"/>
      <w:pPr>
        <w:ind w:left="5760" w:hanging="360"/>
      </w:pPr>
    </w:lvl>
    <w:lvl w:ilvl="8" w:tplc="16991928" w:tentative="1">
      <w:start w:val="1"/>
      <w:numFmt w:val="lowerRoman"/>
      <w:lvlText w:val="%9."/>
      <w:lvlJc w:val="right"/>
      <w:pPr>
        <w:ind w:left="6480" w:hanging="180"/>
      </w:pPr>
    </w:lvl>
  </w:abstractNum>
  <w:abstractNum w:abstractNumId="25484435">
    <w:multiLevelType w:val="hybridMultilevel"/>
    <w:lvl w:ilvl="0" w:tplc="54602667">
      <w:start w:val="1"/>
      <w:numFmt w:val="decimal"/>
      <w:lvlText w:val="%1."/>
      <w:lvlJc w:val="left"/>
      <w:pPr>
        <w:ind w:left="720" w:hanging="360"/>
      </w:pPr>
    </w:lvl>
    <w:lvl w:ilvl="1" w:tplc="54602667" w:tentative="1">
      <w:start w:val="1"/>
      <w:numFmt w:val="lowerLetter"/>
      <w:lvlText w:val="%2."/>
      <w:lvlJc w:val="left"/>
      <w:pPr>
        <w:ind w:left="1440" w:hanging="360"/>
      </w:pPr>
    </w:lvl>
    <w:lvl w:ilvl="2" w:tplc="54602667" w:tentative="1">
      <w:start w:val="1"/>
      <w:numFmt w:val="lowerRoman"/>
      <w:lvlText w:val="%3."/>
      <w:lvlJc w:val="right"/>
      <w:pPr>
        <w:ind w:left="2160" w:hanging="180"/>
      </w:pPr>
    </w:lvl>
    <w:lvl w:ilvl="3" w:tplc="54602667" w:tentative="1">
      <w:start w:val="1"/>
      <w:numFmt w:val="decimal"/>
      <w:lvlText w:val="%4."/>
      <w:lvlJc w:val="left"/>
      <w:pPr>
        <w:ind w:left="2880" w:hanging="360"/>
      </w:pPr>
    </w:lvl>
    <w:lvl w:ilvl="4" w:tplc="54602667" w:tentative="1">
      <w:start w:val="1"/>
      <w:numFmt w:val="lowerLetter"/>
      <w:lvlText w:val="%5."/>
      <w:lvlJc w:val="left"/>
      <w:pPr>
        <w:ind w:left="3600" w:hanging="360"/>
      </w:pPr>
    </w:lvl>
    <w:lvl w:ilvl="5" w:tplc="54602667" w:tentative="1">
      <w:start w:val="1"/>
      <w:numFmt w:val="lowerRoman"/>
      <w:lvlText w:val="%6."/>
      <w:lvlJc w:val="right"/>
      <w:pPr>
        <w:ind w:left="4320" w:hanging="180"/>
      </w:pPr>
    </w:lvl>
    <w:lvl w:ilvl="6" w:tplc="54602667" w:tentative="1">
      <w:start w:val="1"/>
      <w:numFmt w:val="decimal"/>
      <w:lvlText w:val="%7."/>
      <w:lvlJc w:val="left"/>
      <w:pPr>
        <w:ind w:left="5040" w:hanging="360"/>
      </w:pPr>
    </w:lvl>
    <w:lvl w:ilvl="7" w:tplc="54602667" w:tentative="1">
      <w:start w:val="1"/>
      <w:numFmt w:val="lowerLetter"/>
      <w:lvlText w:val="%8."/>
      <w:lvlJc w:val="left"/>
      <w:pPr>
        <w:ind w:left="5760" w:hanging="360"/>
      </w:pPr>
    </w:lvl>
    <w:lvl w:ilvl="8" w:tplc="54602667" w:tentative="1">
      <w:start w:val="1"/>
      <w:numFmt w:val="lowerRoman"/>
      <w:lvlText w:val="%9."/>
      <w:lvlJc w:val="right"/>
      <w:pPr>
        <w:ind w:left="6480" w:hanging="180"/>
      </w:pPr>
    </w:lvl>
  </w:abstractNum>
  <w:abstractNum w:abstractNumId="25484434">
    <w:multiLevelType w:val="hybridMultilevel"/>
    <w:lvl w:ilvl="0" w:tplc="99934824">
      <w:start w:val="1"/>
      <w:numFmt w:val="decimal"/>
      <w:lvlText w:val="%1."/>
      <w:lvlJc w:val="left"/>
      <w:pPr>
        <w:ind w:left="720" w:hanging="360"/>
      </w:pPr>
    </w:lvl>
    <w:lvl w:ilvl="1" w:tplc="99934824" w:tentative="1">
      <w:start w:val="1"/>
      <w:numFmt w:val="lowerLetter"/>
      <w:lvlText w:val="%2."/>
      <w:lvlJc w:val="left"/>
      <w:pPr>
        <w:ind w:left="1440" w:hanging="360"/>
      </w:pPr>
    </w:lvl>
    <w:lvl w:ilvl="2" w:tplc="99934824" w:tentative="1">
      <w:start w:val="1"/>
      <w:numFmt w:val="lowerRoman"/>
      <w:lvlText w:val="%3."/>
      <w:lvlJc w:val="right"/>
      <w:pPr>
        <w:ind w:left="2160" w:hanging="180"/>
      </w:pPr>
    </w:lvl>
    <w:lvl w:ilvl="3" w:tplc="99934824" w:tentative="1">
      <w:start w:val="1"/>
      <w:numFmt w:val="decimal"/>
      <w:lvlText w:val="%4."/>
      <w:lvlJc w:val="left"/>
      <w:pPr>
        <w:ind w:left="2880" w:hanging="360"/>
      </w:pPr>
    </w:lvl>
    <w:lvl w:ilvl="4" w:tplc="99934824" w:tentative="1">
      <w:start w:val="1"/>
      <w:numFmt w:val="lowerLetter"/>
      <w:lvlText w:val="%5."/>
      <w:lvlJc w:val="left"/>
      <w:pPr>
        <w:ind w:left="3600" w:hanging="360"/>
      </w:pPr>
    </w:lvl>
    <w:lvl w:ilvl="5" w:tplc="99934824" w:tentative="1">
      <w:start w:val="1"/>
      <w:numFmt w:val="lowerRoman"/>
      <w:lvlText w:val="%6."/>
      <w:lvlJc w:val="right"/>
      <w:pPr>
        <w:ind w:left="4320" w:hanging="180"/>
      </w:pPr>
    </w:lvl>
    <w:lvl w:ilvl="6" w:tplc="99934824" w:tentative="1">
      <w:start w:val="1"/>
      <w:numFmt w:val="decimal"/>
      <w:lvlText w:val="%7."/>
      <w:lvlJc w:val="left"/>
      <w:pPr>
        <w:ind w:left="5040" w:hanging="360"/>
      </w:pPr>
    </w:lvl>
    <w:lvl w:ilvl="7" w:tplc="99934824" w:tentative="1">
      <w:start w:val="1"/>
      <w:numFmt w:val="lowerLetter"/>
      <w:lvlText w:val="%8."/>
      <w:lvlJc w:val="left"/>
      <w:pPr>
        <w:ind w:left="5760" w:hanging="360"/>
      </w:pPr>
    </w:lvl>
    <w:lvl w:ilvl="8" w:tplc="99934824" w:tentative="1">
      <w:start w:val="1"/>
      <w:numFmt w:val="lowerRoman"/>
      <w:lvlText w:val="%9."/>
      <w:lvlJc w:val="right"/>
      <w:pPr>
        <w:ind w:left="6480" w:hanging="180"/>
      </w:pPr>
    </w:lvl>
  </w:abstractNum>
  <w:abstractNum w:abstractNumId="25484433">
    <w:multiLevelType w:val="hybridMultilevel"/>
    <w:lvl w:ilvl="0" w:tplc="18061954">
      <w:start w:val="1"/>
      <w:numFmt w:val="decimal"/>
      <w:lvlText w:val="%1."/>
      <w:lvlJc w:val="left"/>
      <w:pPr>
        <w:ind w:left="720" w:hanging="360"/>
      </w:pPr>
    </w:lvl>
    <w:lvl w:ilvl="1" w:tplc="18061954" w:tentative="1">
      <w:start w:val="1"/>
      <w:numFmt w:val="lowerLetter"/>
      <w:lvlText w:val="%2."/>
      <w:lvlJc w:val="left"/>
      <w:pPr>
        <w:ind w:left="1440" w:hanging="360"/>
      </w:pPr>
    </w:lvl>
    <w:lvl w:ilvl="2" w:tplc="18061954" w:tentative="1">
      <w:start w:val="1"/>
      <w:numFmt w:val="lowerRoman"/>
      <w:lvlText w:val="%3."/>
      <w:lvlJc w:val="right"/>
      <w:pPr>
        <w:ind w:left="2160" w:hanging="180"/>
      </w:pPr>
    </w:lvl>
    <w:lvl w:ilvl="3" w:tplc="18061954" w:tentative="1">
      <w:start w:val="1"/>
      <w:numFmt w:val="decimal"/>
      <w:lvlText w:val="%4."/>
      <w:lvlJc w:val="left"/>
      <w:pPr>
        <w:ind w:left="2880" w:hanging="360"/>
      </w:pPr>
    </w:lvl>
    <w:lvl w:ilvl="4" w:tplc="18061954" w:tentative="1">
      <w:start w:val="1"/>
      <w:numFmt w:val="lowerLetter"/>
      <w:lvlText w:val="%5."/>
      <w:lvlJc w:val="left"/>
      <w:pPr>
        <w:ind w:left="3600" w:hanging="360"/>
      </w:pPr>
    </w:lvl>
    <w:lvl w:ilvl="5" w:tplc="18061954" w:tentative="1">
      <w:start w:val="1"/>
      <w:numFmt w:val="lowerRoman"/>
      <w:lvlText w:val="%6."/>
      <w:lvlJc w:val="right"/>
      <w:pPr>
        <w:ind w:left="4320" w:hanging="180"/>
      </w:pPr>
    </w:lvl>
    <w:lvl w:ilvl="6" w:tplc="18061954" w:tentative="1">
      <w:start w:val="1"/>
      <w:numFmt w:val="decimal"/>
      <w:lvlText w:val="%7."/>
      <w:lvlJc w:val="left"/>
      <w:pPr>
        <w:ind w:left="5040" w:hanging="360"/>
      </w:pPr>
    </w:lvl>
    <w:lvl w:ilvl="7" w:tplc="18061954" w:tentative="1">
      <w:start w:val="1"/>
      <w:numFmt w:val="lowerLetter"/>
      <w:lvlText w:val="%8."/>
      <w:lvlJc w:val="left"/>
      <w:pPr>
        <w:ind w:left="5760" w:hanging="360"/>
      </w:pPr>
    </w:lvl>
    <w:lvl w:ilvl="8" w:tplc="18061954" w:tentative="1">
      <w:start w:val="1"/>
      <w:numFmt w:val="lowerRoman"/>
      <w:lvlText w:val="%9."/>
      <w:lvlJc w:val="right"/>
      <w:pPr>
        <w:ind w:left="6480" w:hanging="180"/>
      </w:pPr>
    </w:lvl>
  </w:abstractNum>
  <w:abstractNum w:abstractNumId="25484432">
    <w:multiLevelType w:val="hybridMultilevel"/>
    <w:lvl w:ilvl="0" w:tplc="79495078">
      <w:start w:val="1"/>
      <w:numFmt w:val="decimal"/>
      <w:lvlText w:val="%1."/>
      <w:lvlJc w:val="left"/>
      <w:pPr>
        <w:ind w:left="720" w:hanging="360"/>
      </w:pPr>
    </w:lvl>
    <w:lvl w:ilvl="1" w:tplc="79495078" w:tentative="1">
      <w:start w:val="1"/>
      <w:numFmt w:val="lowerLetter"/>
      <w:lvlText w:val="%2."/>
      <w:lvlJc w:val="left"/>
      <w:pPr>
        <w:ind w:left="1440" w:hanging="360"/>
      </w:pPr>
    </w:lvl>
    <w:lvl w:ilvl="2" w:tplc="79495078" w:tentative="1">
      <w:start w:val="1"/>
      <w:numFmt w:val="lowerRoman"/>
      <w:lvlText w:val="%3."/>
      <w:lvlJc w:val="right"/>
      <w:pPr>
        <w:ind w:left="2160" w:hanging="180"/>
      </w:pPr>
    </w:lvl>
    <w:lvl w:ilvl="3" w:tplc="79495078" w:tentative="1">
      <w:start w:val="1"/>
      <w:numFmt w:val="decimal"/>
      <w:lvlText w:val="%4."/>
      <w:lvlJc w:val="left"/>
      <w:pPr>
        <w:ind w:left="2880" w:hanging="360"/>
      </w:pPr>
    </w:lvl>
    <w:lvl w:ilvl="4" w:tplc="79495078" w:tentative="1">
      <w:start w:val="1"/>
      <w:numFmt w:val="lowerLetter"/>
      <w:lvlText w:val="%5."/>
      <w:lvlJc w:val="left"/>
      <w:pPr>
        <w:ind w:left="3600" w:hanging="360"/>
      </w:pPr>
    </w:lvl>
    <w:lvl w:ilvl="5" w:tplc="79495078" w:tentative="1">
      <w:start w:val="1"/>
      <w:numFmt w:val="lowerRoman"/>
      <w:lvlText w:val="%6."/>
      <w:lvlJc w:val="right"/>
      <w:pPr>
        <w:ind w:left="4320" w:hanging="180"/>
      </w:pPr>
    </w:lvl>
    <w:lvl w:ilvl="6" w:tplc="79495078" w:tentative="1">
      <w:start w:val="1"/>
      <w:numFmt w:val="decimal"/>
      <w:lvlText w:val="%7."/>
      <w:lvlJc w:val="left"/>
      <w:pPr>
        <w:ind w:left="5040" w:hanging="360"/>
      </w:pPr>
    </w:lvl>
    <w:lvl w:ilvl="7" w:tplc="79495078" w:tentative="1">
      <w:start w:val="1"/>
      <w:numFmt w:val="lowerLetter"/>
      <w:lvlText w:val="%8."/>
      <w:lvlJc w:val="left"/>
      <w:pPr>
        <w:ind w:left="5760" w:hanging="360"/>
      </w:pPr>
    </w:lvl>
    <w:lvl w:ilvl="8" w:tplc="79495078" w:tentative="1">
      <w:start w:val="1"/>
      <w:numFmt w:val="lowerRoman"/>
      <w:lvlText w:val="%9."/>
      <w:lvlJc w:val="right"/>
      <w:pPr>
        <w:ind w:left="6480" w:hanging="180"/>
      </w:pPr>
    </w:lvl>
  </w:abstractNum>
  <w:abstractNum w:abstractNumId="25484431">
    <w:multiLevelType w:val="hybridMultilevel"/>
    <w:lvl w:ilvl="0" w:tplc="51280965">
      <w:start w:val="1"/>
      <w:numFmt w:val="decimal"/>
      <w:lvlText w:val="%1."/>
      <w:lvlJc w:val="left"/>
      <w:pPr>
        <w:ind w:left="720" w:hanging="360"/>
      </w:pPr>
    </w:lvl>
    <w:lvl w:ilvl="1" w:tplc="51280965" w:tentative="1">
      <w:start w:val="1"/>
      <w:numFmt w:val="lowerLetter"/>
      <w:lvlText w:val="%2."/>
      <w:lvlJc w:val="left"/>
      <w:pPr>
        <w:ind w:left="1440" w:hanging="360"/>
      </w:pPr>
    </w:lvl>
    <w:lvl w:ilvl="2" w:tplc="51280965" w:tentative="1">
      <w:start w:val="1"/>
      <w:numFmt w:val="lowerRoman"/>
      <w:lvlText w:val="%3."/>
      <w:lvlJc w:val="right"/>
      <w:pPr>
        <w:ind w:left="2160" w:hanging="180"/>
      </w:pPr>
    </w:lvl>
    <w:lvl w:ilvl="3" w:tplc="51280965" w:tentative="1">
      <w:start w:val="1"/>
      <w:numFmt w:val="decimal"/>
      <w:lvlText w:val="%4."/>
      <w:lvlJc w:val="left"/>
      <w:pPr>
        <w:ind w:left="2880" w:hanging="360"/>
      </w:pPr>
    </w:lvl>
    <w:lvl w:ilvl="4" w:tplc="51280965" w:tentative="1">
      <w:start w:val="1"/>
      <w:numFmt w:val="lowerLetter"/>
      <w:lvlText w:val="%5."/>
      <w:lvlJc w:val="left"/>
      <w:pPr>
        <w:ind w:left="3600" w:hanging="360"/>
      </w:pPr>
    </w:lvl>
    <w:lvl w:ilvl="5" w:tplc="51280965" w:tentative="1">
      <w:start w:val="1"/>
      <w:numFmt w:val="lowerRoman"/>
      <w:lvlText w:val="%6."/>
      <w:lvlJc w:val="right"/>
      <w:pPr>
        <w:ind w:left="4320" w:hanging="180"/>
      </w:pPr>
    </w:lvl>
    <w:lvl w:ilvl="6" w:tplc="51280965" w:tentative="1">
      <w:start w:val="1"/>
      <w:numFmt w:val="decimal"/>
      <w:lvlText w:val="%7."/>
      <w:lvlJc w:val="left"/>
      <w:pPr>
        <w:ind w:left="5040" w:hanging="360"/>
      </w:pPr>
    </w:lvl>
    <w:lvl w:ilvl="7" w:tplc="51280965" w:tentative="1">
      <w:start w:val="1"/>
      <w:numFmt w:val="lowerLetter"/>
      <w:lvlText w:val="%8."/>
      <w:lvlJc w:val="left"/>
      <w:pPr>
        <w:ind w:left="5760" w:hanging="360"/>
      </w:pPr>
    </w:lvl>
    <w:lvl w:ilvl="8" w:tplc="51280965" w:tentative="1">
      <w:start w:val="1"/>
      <w:numFmt w:val="lowerRoman"/>
      <w:lvlText w:val="%9."/>
      <w:lvlJc w:val="right"/>
      <w:pPr>
        <w:ind w:left="6480" w:hanging="180"/>
      </w:pPr>
    </w:lvl>
  </w:abstractNum>
  <w:abstractNum w:abstractNumId="25484430">
    <w:multiLevelType w:val="hybridMultilevel"/>
    <w:lvl w:ilvl="0" w:tplc="54937955">
      <w:start w:val="1"/>
      <w:numFmt w:val="decimal"/>
      <w:lvlText w:val="%1."/>
      <w:lvlJc w:val="left"/>
      <w:pPr>
        <w:ind w:left="720" w:hanging="360"/>
      </w:pPr>
    </w:lvl>
    <w:lvl w:ilvl="1" w:tplc="54937955" w:tentative="1">
      <w:start w:val="1"/>
      <w:numFmt w:val="lowerLetter"/>
      <w:lvlText w:val="%2."/>
      <w:lvlJc w:val="left"/>
      <w:pPr>
        <w:ind w:left="1440" w:hanging="360"/>
      </w:pPr>
    </w:lvl>
    <w:lvl w:ilvl="2" w:tplc="54937955" w:tentative="1">
      <w:start w:val="1"/>
      <w:numFmt w:val="lowerRoman"/>
      <w:lvlText w:val="%3."/>
      <w:lvlJc w:val="right"/>
      <w:pPr>
        <w:ind w:left="2160" w:hanging="180"/>
      </w:pPr>
    </w:lvl>
    <w:lvl w:ilvl="3" w:tplc="54937955" w:tentative="1">
      <w:start w:val="1"/>
      <w:numFmt w:val="decimal"/>
      <w:lvlText w:val="%4."/>
      <w:lvlJc w:val="left"/>
      <w:pPr>
        <w:ind w:left="2880" w:hanging="360"/>
      </w:pPr>
    </w:lvl>
    <w:lvl w:ilvl="4" w:tplc="54937955" w:tentative="1">
      <w:start w:val="1"/>
      <w:numFmt w:val="lowerLetter"/>
      <w:lvlText w:val="%5."/>
      <w:lvlJc w:val="left"/>
      <w:pPr>
        <w:ind w:left="3600" w:hanging="360"/>
      </w:pPr>
    </w:lvl>
    <w:lvl w:ilvl="5" w:tplc="54937955" w:tentative="1">
      <w:start w:val="1"/>
      <w:numFmt w:val="lowerRoman"/>
      <w:lvlText w:val="%6."/>
      <w:lvlJc w:val="right"/>
      <w:pPr>
        <w:ind w:left="4320" w:hanging="180"/>
      </w:pPr>
    </w:lvl>
    <w:lvl w:ilvl="6" w:tplc="54937955" w:tentative="1">
      <w:start w:val="1"/>
      <w:numFmt w:val="decimal"/>
      <w:lvlText w:val="%7."/>
      <w:lvlJc w:val="left"/>
      <w:pPr>
        <w:ind w:left="5040" w:hanging="360"/>
      </w:pPr>
    </w:lvl>
    <w:lvl w:ilvl="7" w:tplc="54937955" w:tentative="1">
      <w:start w:val="1"/>
      <w:numFmt w:val="lowerLetter"/>
      <w:lvlText w:val="%8."/>
      <w:lvlJc w:val="left"/>
      <w:pPr>
        <w:ind w:left="5760" w:hanging="360"/>
      </w:pPr>
    </w:lvl>
    <w:lvl w:ilvl="8" w:tplc="54937955" w:tentative="1">
      <w:start w:val="1"/>
      <w:numFmt w:val="lowerRoman"/>
      <w:lvlText w:val="%9."/>
      <w:lvlJc w:val="right"/>
      <w:pPr>
        <w:ind w:left="6480" w:hanging="180"/>
      </w:pPr>
    </w:lvl>
  </w:abstractNum>
  <w:abstractNum w:abstractNumId="25484429">
    <w:multiLevelType w:val="hybridMultilevel"/>
    <w:lvl w:ilvl="0" w:tplc="25713636">
      <w:start w:val="1"/>
      <w:numFmt w:val="decimal"/>
      <w:lvlText w:val="%1."/>
      <w:lvlJc w:val="left"/>
      <w:pPr>
        <w:ind w:left="720" w:hanging="360"/>
      </w:pPr>
    </w:lvl>
    <w:lvl w:ilvl="1" w:tplc="25713636" w:tentative="1">
      <w:start w:val="1"/>
      <w:numFmt w:val="lowerLetter"/>
      <w:lvlText w:val="%2."/>
      <w:lvlJc w:val="left"/>
      <w:pPr>
        <w:ind w:left="1440" w:hanging="360"/>
      </w:pPr>
    </w:lvl>
    <w:lvl w:ilvl="2" w:tplc="25713636" w:tentative="1">
      <w:start w:val="1"/>
      <w:numFmt w:val="lowerRoman"/>
      <w:lvlText w:val="%3."/>
      <w:lvlJc w:val="right"/>
      <w:pPr>
        <w:ind w:left="2160" w:hanging="180"/>
      </w:pPr>
    </w:lvl>
    <w:lvl w:ilvl="3" w:tplc="25713636" w:tentative="1">
      <w:start w:val="1"/>
      <w:numFmt w:val="decimal"/>
      <w:lvlText w:val="%4."/>
      <w:lvlJc w:val="left"/>
      <w:pPr>
        <w:ind w:left="2880" w:hanging="360"/>
      </w:pPr>
    </w:lvl>
    <w:lvl w:ilvl="4" w:tplc="25713636" w:tentative="1">
      <w:start w:val="1"/>
      <w:numFmt w:val="lowerLetter"/>
      <w:lvlText w:val="%5."/>
      <w:lvlJc w:val="left"/>
      <w:pPr>
        <w:ind w:left="3600" w:hanging="360"/>
      </w:pPr>
    </w:lvl>
    <w:lvl w:ilvl="5" w:tplc="25713636" w:tentative="1">
      <w:start w:val="1"/>
      <w:numFmt w:val="lowerRoman"/>
      <w:lvlText w:val="%6."/>
      <w:lvlJc w:val="right"/>
      <w:pPr>
        <w:ind w:left="4320" w:hanging="180"/>
      </w:pPr>
    </w:lvl>
    <w:lvl w:ilvl="6" w:tplc="25713636" w:tentative="1">
      <w:start w:val="1"/>
      <w:numFmt w:val="decimal"/>
      <w:lvlText w:val="%7."/>
      <w:lvlJc w:val="left"/>
      <w:pPr>
        <w:ind w:left="5040" w:hanging="360"/>
      </w:pPr>
    </w:lvl>
    <w:lvl w:ilvl="7" w:tplc="25713636" w:tentative="1">
      <w:start w:val="1"/>
      <w:numFmt w:val="lowerLetter"/>
      <w:lvlText w:val="%8."/>
      <w:lvlJc w:val="left"/>
      <w:pPr>
        <w:ind w:left="5760" w:hanging="360"/>
      </w:pPr>
    </w:lvl>
    <w:lvl w:ilvl="8" w:tplc="25713636" w:tentative="1">
      <w:start w:val="1"/>
      <w:numFmt w:val="lowerRoman"/>
      <w:lvlText w:val="%9."/>
      <w:lvlJc w:val="right"/>
      <w:pPr>
        <w:ind w:left="6480" w:hanging="180"/>
      </w:pPr>
    </w:lvl>
  </w:abstractNum>
  <w:abstractNum w:abstractNumId="25484428">
    <w:multiLevelType w:val="hybridMultilevel"/>
    <w:lvl w:ilvl="0" w:tplc="52692512">
      <w:start w:val="1"/>
      <w:numFmt w:val="decimal"/>
      <w:lvlText w:val="%1."/>
      <w:lvlJc w:val="left"/>
      <w:pPr>
        <w:ind w:left="720" w:hanging="360"/>
      </w:pPr>
    </w:lvl>
    <w:lvl w:ilvl="1" w:tplc="52692512" w:tentative="1">
      <w:start w:val="1"/>
      <w:numFmt w:val="lowerLetter"/>
      <w:lvlText w:val="%2."/>
      <w:lvlJc w:val="left"/>
      <w:pPr>
        <w:ind w:left="1440" w:hanging="360"/>
      </w:pPr>
    </w:lvl>
    <w:lvl w:ilvl="2" w:tplc="52692512" w:tentative="1">
      <w:start w:val="1"/>
      <w:numFmt w:val="lowerRoman"/>
      <w:lvlText w:val="%3."/>
      <w:lvlJc w:val="right"/>
      <w:pPr>
        <w:ind w:left="2160" w:hanging="180"/>
      </w:pPr>
    </w:lvl>
    <w:lvl w:ilvl="3" w:tplc="52692512" w:tentative="1">
      <w:start w:val="1"/>
      <w:numFmt w:val="decimal"/>
      <w:lvlText w:val="%4."/>
      <w:lvlJc w:val="left"/>
      <w:pPr>
        <w:ind w:left="2880" w:hanging="360"/>
      </w:pPr>
    </w:lvl>
    <w:lvl w:ilvl="4" w:tplc="52692512" w:tentative="1">
      <w:start w:val="1"/>
      <w:numFmt w:val="lowerLetter"/>
      <w:lvlText w:val="%5."/>
      <w:lvlJc w:val="left"/>
      <w:pPr>
        <w:ind w:left="3600" w:hanging="360"/>
      </w:pPr>
    </w:lvl>
    <w:lvl w:ilvl="5" w:tplc="52692512" w:tentative="1">
      <w:start w:val="1"/>
      <w:numFmt w:val="lowerRoman"/>
      <w:lvlText w:val="%6."/>
      <w:lvlJc w:val="right"/>
      <w:pPr>
        <w:ind w:left="4320" w:hanging="180"/>
      </w:pPr>
    </w:lvl>
    <w:lvl w:ilvl="6" w:tplc="52692512" w:tentative="1">
      <w:start w:val="1"/>
      <w:numFmt w:val="decimal"/>
      <w:lvlText w:val="%7."/>
      <w:lvlJc w:val="left"/>
      <w:pPr>
        <w:ind w:left="5040" w:hanging="360"/>
      </w:pPr>
    </w:lvl>
    <w:lvl w:ilvl="7" w:tplc="52692512" w:tentative="1">
      <w:start w:val="1"/>
      <w:numFmt w:val="lowerLetter"/>
      <w:lvlText w:val="%8."/>
      <w:lvlJc w:val="left"/>
      <w:pPr>
        <w:ind w:left="5760" w:hanging="360"/>
      </w:pPr>
    </w:lvl>
    <w:lvl w:ilvl="8" w:tplc="52692512" w:tentative="1">
      <w:start w:val="1"/>
      <w:numFmt w:val="lowerRoman"/>
      <w:lvlText w:val="%9."/>
      <w:lvlJc w:val="right"/>
      <w:pPr>
        <w:ind w:left="6480" w:hanging="180"/>
      </w:pPr>
    </w:lvl>
  </w:abstractNum>
  <w:abstractNum w:abstractNumId="25484427">
    <w:multiLevelType w:val="hybridMultilevel"/>
    <w:lvl w:ilvl="0" w:tplc="49774366">
      <w:start w:val="1"/>
      <w:numFmt w:val="decimal"/>
      <w:lvlText w:val="%1."/>
      <w:lvlJc w:val="left"/>
      <w:pPr>
        <w:ind w:left="720" w:hanging="360"/>
      </w:pPr>
    </w:lvl>
    <w:lvl w:ilvl="1" w:tplc="49774366" w:tentative="1">
      <w:start w:val="1"/>
      <w:numFmt w:val="lowerLetter"/>
      <w:lvlText w:val="%2."/>
      <w:lvlJc w:val="left"/>
      <w:pPr>
        <w:ind w:left="1440" w:hanging="360"/>
      </w:pPr>
    </w:lvl>
    <w:lvl w:ilvl="2" w:tplc="49774366" w:tentative="1">
      <w:start w:val="1"/>
      <w:numFmt w:val="lowerRoman"/>
      <w:lvlText w:val="%3."/>
      <w:lvlJc w:val="right"/>
      <w:pPr>
        <w:ind w:left="2160" w:hanging="180"/>
      </w:pPr>
    </w:lvl>
    <w:lvl w:ilvl="3" w:tplc="49774366" w:tentative="1">
      <w:start w:val="1"/>
      <w:numFmt w:val="decimal"/>
      <w:lvlText w:val="%4."/>
      <w:lvlJc w:val="left"/>
      <w:pPr>
        <w:ind w:left="2880" w:hanging="360"/>
      </w:pPr>
    </w:lvl>
    <w:lvl w:ilvl="4" w:tplc="49774366" w:tentative="1">
      <w:start w:val="1"/>
      <w:numFmt w:val="lowerLetter"/>
      <w:lvlText w:val="%5."/>
      <w:lvlJc w:val="left"/>
      <w:pPr>
        <w:ind w:left="3600" w:hanging="360"/>
      </w:pPr>
    </w:lvl>
    <w:lvl w:ilvl="5" w:tplc="49774366" w:tentative="1">
      <w:start w:val="1"/>
      <w:numFmt w:val="lowerRoman"/>
      <w:lvlText w:val="%6."/>
      <w:lvlJc w:val="right"/>
      <w:pPr>
        <w:ind w:left="4320" w:hanging="180"/>
      </w:pPr>
    </w:lvl>
    <w:lvl w:ilvl="6" w:tplc="49774366" w:tentative="1">
      <w:start w:val="1"/>
      <w:numFmt w:val="decimal"/>
      <w:lvlText w:val="%7."/>
      <w:lvlJc w:val="left"/>
      <w:pPr>
        <w:ind w:left="5040" w:hanging="360"/>
      </w:pPr>
    </w:lvl>
    <w:lvl w:ilvl="7" w:tplc="49774366" w:tentative="1">
      <w:start w:val="1"/>
      <w:numFmt w:val="lowerLetter"/>
      <w:lvlText w:val="%8."/>
      <w:lvlJc w:val="left"/>
      <w:pPr>
        <w:ind w:left="5760" w:hanging="360"/>
      </w:pPr>
    </w:lvl>
    <w:lvl w:ilvl="8" w:tplc="49774366" w:tentative="1">
      <w:start w:val="1"/>
      <w:numFmt w:val="lowerRoman"/>
      <w:lvlText w:val="%9."/>
      <w:lvlJc w:val="right"/>
      <w:pPr>
        <w:ind w:left="6480" w:hanging="180"/>
      </w:pPr>
    </w:lvl>
  </w:abstractNum>
  <w:abstractNum w:abstractNumId="25484426">
    <w:multiLevelType w:val="hybridMultilevel"/>
    <w:lvl w:ilvl="0" w:tplc="98837763">
      <w:start w:val="1"/>
      <w:numFmt w:val="decimal"/>
      <w:lvlText w:val="%1."/>
      <w:lvlJc w:val="left"/>
      <w:pPr>
        <w:ind w:left="720" w:hanging="360"/>
      </w:pPr>
    </w:lvl>
    <w:lvl w:ilvl="1" w:tplc="98837763" w:tentative="1">
      <w:start w:val="1"/>
      <w:numFmt w:val="lowerLetter"/>
      <w:lvlText w:val="%2."/>
      <w:lvlJc w:val="left"/>
      <w:pPr>
        <w:ind w:left="1440" w:hanging="360"/>
      </w:pPr>
    </w:lvl>
    <w:lvl w:ilvl="2" w:tplc="98837763" w:tentative="1">
      <w:start w:val="1"/>
      <w:numFmt w:val="lowerRoman"/>
      <w:lvlText w:val="%3."/>
      <w:lvlJc w:val="right"/>
      <w:pPr>
        <w:ind w:left="2160" w:hanging="180"/>
      </w:pPr>
    </w:lvl>
    <w:lvl w:ilvl="3" w:tplc="98837763" w:tentative="1">
      <w:start w:val="1"/>
      <w:numFmt w:val="decimal"/>
      <w:lvlText w:val="%4."/>
      <w:lvlJc w:val="left"/>
      <w:pPr>
        <w:ind w:left="2880" w:hanging="360"/>
      </w:pPr>
    </w:lvl>
    <w:lvl w:ilvl="4" w:tplc="98837763" w:tentative="1">
      <w:start w:val="1"/>
      <w:numFmt w:val="lowerLetter"/>
      <w:lvlText w:val="%5."/>
      <w:lvlJc w:val="left"/>
      <w:pPr>
        <w:ind w:left="3600" w:hanging="360"/>
      </w:pPr>
    </w:lvl>
    <w:lvl w:ilvl="5" w:tplc="98837763" w:tentative="1">
      <w:start w:val="1"/>
      <w:numFmt w:val="lowerRoman"/>
      <w:lvlText w:val="%6."/>
      <w:lvlJc w:val="right"/>
      <w:pPr>
        <w:ind w:left="4320" w:hanging="180"/>
      </w:pPr>
    </w:lvl>
    <w:lvl w:ilvl="6" w:tplc="98837763" w:tentative="1">
      <w:start w:val="1"/>
      <w:numFmt w:val="decimal"/>
      <w:lvlText w:val="%7."/>
      <w:lvlJc w:val="left"/>
      <w:pPr>
        <w:ind w:left="5040" w:hanging="360"/>
      </w:pPr>
    </w:lvl>
    <w:lvl w:ilvl="7" w:tplc="98837763" w:tentative="1">
      <w:start w:val="1"/>
      <w:numFmt w:val="lowerLetter"/>
      <w:lvlText w:val="%8."/>
      <w:lvlJc w:val="left"/>
      <w:pPr>
        <w:ind w:left="5760" w:hanging="360"/>
      </w:pPr>
    </w:lvl>
    <w:lvl w:ilvl="8" w:tplc="98837763" w:tentative="1">
      <w:start w:val="1"/>
      <w:numFmt w:val="lowerRoman"/>
      <w:lvlText w:val="%9."/>
      <w:lvlJc w:val="right"/>
      <w:pPr>
        <w:ind w:left="6480" w:hanging="180"/>
      </w:pPr>
    </w:lvl>
  </w:abstractNum>
  <w:abstractNum w:abstractNumId="25484425">
    <w:multiLevelType w:val="hybridMultilevel"/>
    <w:lvl w:ilvl="0" w:tplc="52500626">
      <w:start w:val="1"/>
      <w:numFmt w:val="decimal"/>
      <w:lvlText w:val="%1."/>
      <w:lvlJc w:val="left"/>
      <w:pPr>
        <w:ind w:left="720" w:hanging="360"/>
      </w:pPr>
    </w:lvl>
    <w:lvl w:ilvl="1" w:tplc="52500626" w:tentative="1">
      <w:start w:val="1"/>
      <w:numFmt w:val="lowerLetter"/>
      <w:lvlText w:val="%2."/>
      <w:lvlJc w:val="left"/>
      <w:pPr>
        <w:ind w:left="1440" w:hanging="360"/>
      </w:pPr>
    </w:lvl>
    <w:lvl w:ilvl="2" w:tplc="52500626" w:tentative="1">
      <w:start w:val="1"/>
      <w:numFmt w:val="lowerRoman"/>
      <w:lvlText w:val="%3."/>
      <w:lvlJc w:val="right"/>
      <w:pPr>
        <w:ind w:left="2160" w:hanging="180"/>
      </w:pPr>
    </w:lvl>
    <w:lvl w:ilvl="3" w:tplc="52500626" w:tentative="1">
      <w:start w:val="1"/>
      <w:numFmt w:val="decimal"/>
      <w:lvlText w:val="%4."/>
      <w:lvlJc w:val="left"/>
      <w:pPr>
        <w:ind w:left="2880" w:hanging="360"/>
      </w:pPr>
    </w:lvl>
    <w:lvl w:ilvl="4" w:tplc="52500626" w:tentative="1">
      <w:start w:val="1"/>
      <w:numFmt w:val="lowerLetter"/>
      <w:lvlText w:val="%5."/>
      <w:lvlJc w:val="left"/>
      <w:pPr>
        <w:ind w:left="3600" w:hanging="360"/>
      </w:pPr>
    </w:lvl>
    <w:lvl w:ilvl="5" w:tplc="52500626" w:tentative="1">
      <w:start w:val="1"/>
      <w:numFmt w:val="lowerRoman"/>
      <w:lvlText w:val="%6."/>
      <w:lvlJc w:val="right"/>
      <w:pPr>
        <w:ind w:left="4320" w:hanging="180"/>
      </w:pPr>
    </w:lvl>
    <w:lvl w:ilvl="6" w:tplc="52500626" w:tentative="1">
      <w:start w:val="1"/>
      <w:numFmt w:val="decimal"/>
      <w:lvlText w:val="%7."/>
      <w:lvlJc w:val="left"/>
      <w:pPr>
        <w:ind w:left="5040" w:hanging="360"/>
      </w:pPr>
    </w:lvl>
    <w:lvl w:ilvl="7" w:tplc="52500626" w:tentative="1">
      <w:start w:val="1"/>
      <w:numFmt w:val="lowerLetter"/>
      <w:lvlText w:val="%8."/>
      <w:lvlJc w:val="left"/>
      <w:pPr>
        <w:ind w:left="5760" w:hanging="360"/>
      </w:pPr>
    </w:lvl>
    <w:lvl w:ilvl="8" w:tplc="52500626" w:tentative="1">
      <w:start w:val="1"/>
      <w:numFmt w:val="lowerRoman"/>
      <w:lvlText w:val="%9."/>
      <w:lvlJc w:val="right"/>
      <w:pPr>
        <w:ind w:left="6480" w:hanging="180"/>
      </w:pPr>
    </w:lvl>
  </w:abstractNum>
  <w:abstractNum w:abstractNumId="25484424">
    <w:multiLevelType w:val="hybridMultilevel"/>
    <w:lvl w:ilvl="0" w:tplc="49646869">
      <w:start w:val="1"/>
      <w:numFmt w:val="decimal"/>
      <w:lvlText w:val="%1."/>
      <w:lvlJc w:val="left"/>
      <w:pPr>
        <w:ind w:left="720" w:hanging="360"/>
      </w:pPr>
    </w:lvl>
    <w:lvl w:ilvl="1" w:tplc="49646869" w:tentative="1">
      <w:start w:val="1"/>
      <w:numFmt w:val="lowerLetter"/>
      <w:lvlText w:val="%2."/>
      <w:lvlJc w:val="left"/>
      <w:pPr>
        <w:ind w:left="1440" w:hanging="360"/>
      </w:pPr>
    </w:lvl>
    <w:lvl w:ilvl="2" w:tplc="49646869" w:tentative="1">
      <w:start w:val="1"/>
      <w:numFmt w:val="lowerRoman"/>
      <w:lvlText w:val="%3."/>
      <w:lvlJc w:val="right"/>
      <w:pPr>
        <w:ind w:left="2160" w:hanging="180"/>
      </w:pPr>
    </w:lvl>
    <w:lvl w:ilvl="3" w:tplc="49646869" w:tentative="1">
      <w:start w:val="1"/>
      <w:numFmt w:val="decimal"/>
      <w:lvlText w:val="%4."/>
      <w:lvlJc w:val="left"/>
      <w:pPr>
        <w:ind w:left="2880" w:hanging="360"/>
      </w:pPr>
    </w:lvl>
    <w:lvl w:ilvl="4" w:tplc="49646869" w:tentative="1">
      <w:start w:val="1"/>
      <w:numFmt w:val="lowerLetter"/>
      <w:lvlText w:val="%5."/>
      <w:lvlJc w:val="left"/>
      <w:pPr>
        <w:ind w:left="3600" w:hanging="360"/>
      </w:pPr>
    </w:lvl>
    <w:lvl w:ilvl="5" w:tplc="49646869" w:tentative="1">
      <w:start w:val="1"/>
      <w:numFmt w:val="lowerRoman"/>
      <w:lvlText w:val="%6."/>
      <w:lvlJc w:val="right"/>
      <w:pPr>
        <w:ind w:left="4320" w:hanging="180"/>
      </w:pPr>
    </w:lvl>
    <w:lvl w:ilvl="6" w:tplc="49646869" w:tentative="1">
      <w:start w:val="1"/>
      <w:numFmt w:val="decimal"/>
      <w:lvlText w:val="%7."/>
      <w:lvlJc w:val="left"/>
      <w:pPr>
        <w:ind w:left="5040" w:hanging="360"/>
      </w:pPr>
    </w:lvl>
    <w:lvl w:ilvl="7" w:tplc="49646869" w:tentative="1">
      <w:start w:val="1"/>
      <w:numFmt w:val="lowerLetter"/>
      <w:lvlText w:val="%8."/>
      <w:lvlJc w:val="left"/>
      <w:pPr>
        <w:ind w:left="5760" w:hanging="360"/>
      </w:pPr>
    </w:lvl>
    <w:lvl w:ilvl="8" w:tplc="49646869" w:tentative="1">
      <w:start w:val="1"/>
      <w:numFmt w:val="lowerRoman"/>
      <w:lvlText w:val="%9."/>
      <w:lvlJc w:val="right"/>
      <w:pPr>
        <w:ind w:left="6480" w:hanging="180"/>
      </w:pPr>
    </w:lvl>
  </w:abstractNum>
  <w:abstractNum w:abstractNumId="25484423">
    <w:multiLevelType w:val="hybridMultilevel"/>
    <w:lvl w:ilvl="0" w:tplc="85324437">
      <w:start w:val="1"/>
      <w:numFmt w:val="decimal"/>
      <w:lvlText w:val="%1."/>
      <w:lvlJc w:val="left"/>
      <w:pPr>
        <w:ind w:left="720" w:hanging="360"/>
      </w:pPr>
    </w:lvl>
    <w:lvl w:ilvl="1" w:tplc="85324437" w:tentative="1">
      <w:start w:val="1"/>
      <w:numFmt w:val="lowerLetter"/>
      <w:lvlText w:val="%2."/>
      <w:lvlJc w:val="left"/>
      <w:pPr>
        <w:ind w:left="1440" w:hanging="360"/>
      </w:pPr>
    </w:lvl>
    <w:lvl w:ilvl="2" w:tplc="85324437" w:tentative="1">
      <w:start w:val="1"/>
      <w:numFmt w:val="lowerRoman"/>
      <w:lvlText w:val="%3."/>
      <w:lvlJc w:val="right"/>
      <w:pPr>
        <w:ind w:left="2160" w:hanging="180"/>
      </w:pPr>
    </w:lvl>
    <w:lvl w:ilvl="3" w:tplc="85324437" w:tentative="1">
      <w:start w:val="1"/>
      <w:numFmt w:val="decimal"/>
      <w:lvlText w:val="%4."/>
      <w:lvlJc w:val="left"/>
      <w:pPr>
        <w:ind w:left="2880" w:hanging="360"/>
      </w:pPr>
    </w:lvl>
    <w:lvl w:ilvl="4" w:tplc="85324437" w:tentative="1">
      <w:start w:val="1"/>
      <w:numFmt w:val="lowerLetter"/>
      <w:lvlText w:val="%5."/>
      <w:lvlJc w:val="left"/>
      <w:pPr>
        <w:ind w:left="3600" w:hanging="360"/>
      </w:pPr>
    </w:lvl>
    <w:lvl w:ilvl="5" w:tplc="85324437" w:tentative="1">
      <w:start w:val="1"/>
      <w:numFmt w:val="lowerRoman"/>
      <w:lvlText w:val="%6."/>
      <w:lvlJc w:val="right"/>
      <w:pPr>
        <w:ind w:left="4320" w:hanging="180"/>
      </w:pPr>
    </w:lvl>
    <w:lvl w:ilvl="6" w:tplc="85324437" w:tentative="1">
      <w:start w:val="1"/>
      <w:numFmt w:val="decimal"/>
      <w:lvlText w:val="%7."/>
      <w:lvlJc w:val="left"/>
      <w:pPr>
        <w:ind w:left="5040" w:hanging="360"/>
      </w:pPr>
    </w:lvl>
    <w:lvl w:ilvl="7" w:tplc="85324437" w:tentative="1">
      <w:start w:val="1"/>
      <w:numFmt w:val="lowerLetter"/>
      <w:lvlText w:val="%8."/>
      <w:lvlJc w:val="left"/>
      <w:pPr>
        <w:ind w:left="5760" w:hanging="360"/>
      </w:pPr>
    </w:lvl>
    <w:lvl w:ilvl="8" w:tplc="85324437" w:tentative="1">
      <w:start w:val="1"/>
      <w:numFmt w:val="lowerRoman"/>
      <w:lvlText w:val="%9."/>
      <w:lvlJc w:val="right"/>
      <w:pPr>
        <w:ind w:left="6480" w:hanging="180"/>
      </w:pPr>
    </w:lvl>
  </w:abstractNum>
  <w:abstractNum w:abstractNumId="25484422">
    <w:multiLevelType w:val="hybridMultilevel"/>
    <w:lvl w:ilvl="0" w:tplc="99795149">
      <w:start w:val="1"/>
      <w:numFmt w:val="decimal"/>
      <w:lvlText w:val="%1."/>
      <w:lvlJc w:val="left"/>
      <w:pPr>
        <w:ind w:left="720" w:hanging="360"/>
      </w:pPr>
    </w:lvl>
    <w:lvl w:ilvl="1" w:tplc="99795149" w:tentative="1">
      <w:start w:val="1"/>
      <w:numFmt w:val="lowerLetter"/>
      <w:lvlText w:val="%2."/>
      <w:lvlJc w:val="left"/>
      <w:pPr>
        <w:ind w:left="1440" w:hanging="360"/>
      </w:pPr>
    </w:lvl>
    <w:lvl w:ilvl="2" w:tplc="99795149" w:tentative="1">
      <w:start w:val="1"/>
      <w:numFmt w:val="lowerRoman"/>
      <w:lvlText w:val="%3."/>
      <w:lvlJc w:val="right"/>
      <w:pPr>
        <w:ind w:left="2160" w:hanging="180"/>
      </w:pPr>
    </w:lvl>
    <w:lvl w:ilvl="3" w:tplc="99795149" w:tentative="1">
      <w:start w:val="1"/>
      <w:numFmt w:val="decimal"/>
      <w:lvlText w:val="%4."/>
      <w:lvlJc w:val="left"/>
      <w:pPr>
        <w:ind w:left="2880" w:hanging="360"/>
      </w:pPr>
    </w:lvl>
    <w:lvl w:ilvl="4" w:tplc="99795149" w:tentative="1">
      <w:start w:val="1"/>
      <w:numFmt w:val="lowerLetter"/>
      <w:lvlText w:val="%5."/>
      <w:lvlJc w:val="left"/>
      <w:pPr>
        <w:ind w:left="3600" w:hanging="360"/>
      </w:pPr>
    </w:lvl>
    <w:lvl w:ilvl="5" w:tplc="99795149" w:tentative="1">
      <w:start w:val="1"/>
      <w:numFmt w:val="lowerRoman"/>
      <w:lvlText w:val="%6."/>
      <w:lvlJc w:val="right"/>
      <w:pPr>
        <w:ind w:left="4320" w:hanging="180"/>
      </w:pPr>
    </w:lvl>
    <w:lvl w:ilvl="6" w:tplc="99795149" w:tentative="1">
      <w:start w:val="1"/>
      <w:numFmt w:val="decimal"/>
      <w:lvlText w:val="%7."/>
      <w:lvlJc w:val="left"/>
      <w:pPr>
        <w:ind w:left="5040" w:hanging="360"/>
      </w:pPr>
    </w:lvl>
    <w:lvl w:ilvl="7" w:tplc="99795149" w:tentative="1">
      <w:start w:val="1"/>
      <w:numFmt w:val="lowerLetter"/>
      <w:lvlText w:val="%8."/>
      <w:lvlJc w:val="left"/>
      <w:pPr>
        <w:ind w:left="5760" w:hanging="360"/>
      </w:pPr>
    </w:lvl>
    <w:lvl w:ilvl="8" w:tplc="99795149" w:tentative="1">
      <w:start w:val="1"/>
      <w:numFmt w:val="lowerRoman"/>
      <w:lvlText w:val="%9."/>
      <w:lvlJc w:val="right"/>
      <w:pPr>
        <w:ind w:left="6480" w:hanging="180"/>
      </w:pPr>
    </w:lvl>
  </w:abstractNum>
  <w:abstractNum w:abstractNumId="25484421">
    <w:multiLevelType w:val="hybridMultilevel"/>
    <w:lvl w:ilvl="0" w:tplc="86903677">
      <w:start w:val="1"/>
      <w:numFmt w:val="decimal"/>
      <w:lvlText w:val="%1."/>
      <w:lvlJc w:val="left"/>
      <w:pPr>
        <w:ind w:left="720" w:hanging="360"/>
      </w:pPr>
    </w:lvl>
    <w:lvl w:ilvl="1" w:tplc="86903677" w:tentative="1">
      <w:start w:val="1"/>
      <w:numFmt w:val="lowerLetter"/>
      <w:lvlText w:val="%2."/>
      <w:lvlJc w:val="left"/>
      <w:pPr>
        <w:ind w:left="1440" w:hanging="360"/>
      </w:pPr>
    </w:lvl>
    <w:lvl w:ilvl="2" w:tplc="86903677" w:tentative="1">
      <w:start w:val="1"/>
      <w:numFmt w:val="lowerRoman"/>
      <w:lvlText w:val="%3."/>
      <w:lvlJc w:val="right"/>
      <w:pPr>
        <w:ind w:left="2160" w:hanging="180"/>
      </w:pPr>
    </w:lvl>
    <w:lvl w:ilvl="3" w:tplc="86903677" w:tentative="1">
      <w:start w:val="1"/>
      <w:numFmt w:val="decimal"/>
      <w:lvlText w:val="%4."/>
      <w:lvlJc w:val="left"/>
      <w:pPr>
        <w:ind w:left="2880" w:hanging="360"/>
      </w:pPr>
    </w:lvl>
    <w:lvl w:ilvl="4" w:tplc="86903677" w:tentative="1">
      <w:start w:val="1"/>
      <w:numFmt w:val="lowerLetter"/>
      <w:lvlText w:val="%5."/>
      <w:lvlJc w:val="left"/>
      <w:pPr>
        <w:ind w:left="3600" w:hanging="360"/>
      </w:pPr>
    </w:lvl>
    <w:lvl w:ilvl="5" w:tplc="86903677" w:tentative="1">
      <w:start w:val="1"/>
      <w:numFmt w:val="lowerRoman"/>
      <w:lvlText w:val="%6."/>
      <w:lvlJc w:val="right"/>
      <w:pPr>
        <w:ind w:left="4320" w:hanging="180"/>
      </w:pPr>
    </w:lvl>
    <w:lvl w:ilvl="6" w:tplc="86903677" w:tentative="1">
      <w:start w:val="1"/>
      <w:numFmt w:val="decimal"/>
      <w:lvlText w:val="%7."/>
      <w:lvlJc w:val="left"/>
      <w:pPr>
        <w:ind w:left="5040" w:hanging="360"/>
      </w:pPr>
    </w:lvl>
    <w:lvl w:ilvl="7" w:tplc="86903677" w:tentative="1">
      <w:start w:val="1"/>
      <w:numFmt w:val="lowerLetter"/>
      <w:lvlText w:val="%8."/>
      <w:lvlJc w:val="left"/>
      <w:pPr>
        <w:ind w:left="5760" w:hanging="360"/>
      </w:pPr>
    </w:lvl>
    <w:lvl w:ilvl="8" w:tplc="86903677" w:tentative="1">
      <w:start w:val="1"/>
      <w:numFmt w:val="lowerRoman"/>
      <w:lvlText w:val="%9."/>
      <w:lvlJc w:val="right"/>
      <w:pPr>
        <w:ind w:left="6480" w:hanging="180"/>
      </w:pPr>
    </w:lvl>
  </w:abstractNum>
  <w:abstractNum w:abstractNumId="25484420">
    <w:multiLevelType w:val="hybridMultilevel"/>
    <w:lvl w:ilvl="0" w:tplc="90216169">
      <w:start w:val="1"/>
      <w:numFmt w:val="decimal"/>
      <w:lvlText w:val="%1."/>
      <w:lvlJc w:val="left"/>
      <w:pPr>
        <w:ind w:left="720" w:hanging="360"/>
      </w:pPr>
    </w:lvl>
    <w:lvl w:ilvl="1" w:tplc="90216169" w:tentative="1">
      <w:start w:val="1"/>
      <w:numFmt w:val="lowerLetter"/>
      <w:lvlText w:val="%2."/>
      <w:lvlJc w:val="left"/>
      <w:pPr>
        <w:ind w:left="1440" w:hanging="360"/>
      </w:pPr>
    </w:lvl>
    <w:lvl w:ilvl="2" w:tplc="90216169" w:tentative="1">
      <w:start w:val="1"/>
      <w:numFmt w:val="lowerRoman"/>
      <w:lvlText w:val="%3."/>
      <w:lvlJc w:val="right"/>
      <w:pPr>
        <w:ind w:left="2160" w:hanging="180"/>
      </w:pPr>
    </w:lvl>
    <w:lvl w:ilvl="3" w:tplc="90216169" w:tentative="1">
      <w:start w:val="1"/>
      <w:numFmt w:val="decimal"/>
      <w:lvlText w:val="%4."/>
      <w:lvlJc w:val="left"/>
      <w:pPr>
        <w:ind w:left="2880" w:hanging="360"/>
      </w:pPr>
    </w:lvl>
    <w:lvl w:ilvl="4" w:tplc="90216169" w:tentative="1">
      <w:start w:val="1"/>
      <w:numFmt w:val="lowerLetter"/>
      <w:lvlText w:val="%5."/>
      <w:lvlJc w:val="left"/>
      <w:pPr>
        <w:ind w:left="3600" w:hanging="360"/>
      </w:pPr>
    </w:lvl>
    <w:lvl w:ilvl="5" w:tplc="90216169" w:tentative="1">
      <w:start w:val="1"/>
      <w:numFmt w:val="lowerRoman"/>
      <w:lvlText w:val="%6."/>
      <w:lvlJc w:val="right"/>
      <w:pPr>
        <w:ind w:left="4320" w:hanging="180"/>
      </w:pPr>
    </w:lvl>
    <w:lvl w:ilvl="6" w:tplc="90216169" w:tentative="1">
      <w:start w:val="1"/>
      <w:numFmt w:val="decimal"/>
      <w:lvlText w:val="%7."/>
      <w:lvlJc w:val="left"/>
      <w:pPr>
        <w:ind w:left="5040" w:hanging="360"/>
      </w:pPr>
    </w:lvl>
    <w:lvl w:ilvl="7" w:tplc="90216169" w:tentative="1">
      <w:start w:val="1"/>
      <w:numFmt w:val="lowerLetter"/>
      <w:lvlText w:val="%8."/>
      <w:lvlJc w:val="left"/>
      <w:pPr>
        <w:ind w:left="5760" w:hanging="360"/>
      </w:pPr>
    </w:lvl>
    <w:lvl w:ilvl="8" w:tplc="90216169" w:tentative="1">
      <w:start w:val="1"/>
      <w:numFmt w:val="lowerRoman"/>
      <w:lvlText w:val="%9."/>
      <w:lvlJc w:val="right"/>
      <w:pPr>
        <w:ind w:left="6480" w:hanging="180"/>
      </w:pPr>
    </w:lvl>
  </w:abstractNum>
  <w:abstractNum w:abstractNumId="25484419">
    <w:multiLevelType w:val="hybridMultilevel"/>
    <w:lvl w:ilvl="0" w:tplc="34807685">
      <w:start w:val="1"/>
      <w:numFmt w:val="decimal"/>
      <w:lvlText w:val="%1."/>
      <w:lvlJc w:val="left"/>
      <w:pPr>
        <w:ind w:left="720" w:hanging="360"/>
      </w:pPr>
    </w:lvl>
    <w:lvl w:ilvl="1" w:tplc="34807685" w:tentative="1">
      <w:start w:val="1"/>
      <w:numFmt w:val="lowerLetter"/>
      <w:lvlText w:val="%2."/>
      <w:lvlJc w:val="left"/>
      <w:pPr>
        <w:ind w:left="1440" w:hanging="360"/>
      </w:pPr>
    </w:lvl>
    <w:lvl w:ilvl="2" w:tplc="34807685" w:tentative="1">
      <w:start w:val="1"/>
      <w:numFmt w:val="lowerRoman"/>
      <w:lvlText w:val="%3."/>
      <w:lvlJc w:val="right"/>
      <w:pPr>
        <w:ind w:left="2160" w:hanging="180"/>
      </w:pPr>
    </w:lvl>
    <w:lvl w:ilvl="3" w:tplc="34807685" w:tentative="1">
      <w:start w:val="1"/>
      <w:numFmt w:val="decimal"/>
      <w:lvlText w:val="%4."/>
      <w:lvlJc w:val="left"/>
      <w:pPr>
        <w:ind w:left="2880" w:hanging="360"/>
      </w:pPr>
    </w:lvl>
    <w:lvl w:ilvl="4" w:tplc="34807685" w:tentative="1">
      <w:start w:val="1"/>
      <w:numFmt w:val="lowerLetter"/>
      <w:lvlText w:val="%5."/>
      <w:lvlJc w:val="left"/>
      <w:pPr>
        <w:ind w:left="3600" w:hanging="360"/>
      </w:pPr>
    </w:lvl>
    <w:lvl w:ilvl="5" w:tplc="34807685" w:tentative="1">
      <w:start w:val="1"/>
      <w:numFmt w:val="lowerRoman"/>
      <w:lvlText w:val="%6."/>
      <w:lvlJc w:val="right"/>
      <w:pPr>
        <w:ind w:left="4320" w:hanging="180"/>
      </w:pPr>
    </w:lvl>
    <w:lvl w:ilvl="6" w:tplc="34807685" w:tentative="1">
      <w:start w:val="1"/>
      <w:numFmt w:val="decimal"/>
      <w:lvlText w:val="%7."/>
      <w:lvlJc w:val="left"/>
      <w:pPr>
        <w:ind w:left="5040" w:hanging="360"/>
      </w:pPr>
    </w:lvl>
    <w:lvl w:ilvl="7" w:tplc="34807685" w:tentative="1">
      <w:start w:val="1"/>
      <w:numFmt w:val="lowerLetter"/>
      <w:lvlText w:val="%8."/>
      <w:lvlJc w:val="left"/>
      <w:pPr>
        <w:ind w:left="5760" w:hanging="360"/>
      </w:pPr>
    </w:lvl>
    <w:lvl w:ilvl="8" w:tplc="34807685" w:tentative="1">
      <w:start w:val="1"/>
      <w:numFmt w:val="lowerRoman"/>
      <w:lvlText w:val="%9."/>
      <w:lvlJc w:val="right"/>
      <w:pPr>
        <w:ind w:left="6480" w:hanging="180"/>
      </w:pPr>
    </w:lvl>
  </w:abstractNum>
  <w:abstractNum w:abstractNumId="25484418">
    <w:multiLevelType w:val="hybridMultilevel"/>
    <w:lvl w:ilvl="0" w:tplc="78378343">
      <w:start w:val="1"/>
      <w:numFmt w:val="decimal"/>
      <w:lvlText w:val="%1."/>
      <w:lvlJc w:val="left"/>
      <w:pPr>
        <w:ind w:left="720" w:hanging="360"/>
      </w:pPr>
    </w:lvl>
    <w:lvl w:ilvl="1" w:tplc="78378343" w:tentative="1">
      <w:start w:val="1"/>
      <w:numFmt w:val="lowerLetter"/>
      <w:lvlText w:val="%2."/>
      <w:lvlJc w:val="left"/>
      <w:pPr>
        <w:ind w:left="1440" w:hanging="360"/>
      </w:pPr>
    </w:lvl>
    <w:lvl w:ilvl="2" w:tplc="78378343" w:tentative="1">
      <w:start w:val="1"/>
      <w:numFmt w:val="lowerRoman"/>
      <w:lvlText w:val="%3."/>
      <w:lvlJc w:val="right"/>
      <w:pPr>
        <w:ind w:left="2160" w:hanging="180"/>
      </w:pPr>
    </w:lvl>
    <w:lvl w:ilvl="3" w:tplc="78378343" w:tentative="1">
      <w:start w:val="1"/>
      <w:numFmt w:val="decimal"/>
      <w:lvlText w:val="%4."/>
      <w:lvlJc w:val="left"/>
      <w:pPr>
        <w:ind w:left="2880" w:hanging="360"/>
      </w:pPr>
    </w:lvl>
    <w:lvl w:ilvl="4" w:tplc="78378343" w:tentative="1">
      <w:start w:val="1"/>
      <w:numFmt w:val="lowerLetter"/>
      <w:lvlText w:val="%5."/>
      <w:lvlJc w:val="left"/>
      <w:pPr>
        <w:ind w:left="3600" w:hanging="360"/>
      </w:pPr>
    </w:lvl>
    <w:lvl w:ilvl="5" w:tplc="78378343" w:tentative="1">
      <w:start w:val="1"/>
      <w:numFmt w:val="lowerRoman"/>
      <w:lvlText w:val="%6."/>
      <w:lvlJc w:val="right"/>
      <w:pPr>
        <w:ind w:left="4320" w:hanging="180"/>
      </w:pPr>
    </w:lvl>
    <w:lvl w:ilvl="6" w:tplc="78378343" w:tentative="1">
      <w:start w:val="1"/>
      <w:numFmt w:val="decimal"/>
      <w:lvlText w:val="%7."/>
      <w:lvlJc w:val="left"/>
      <w:pPr>
        <w:ind w:left="5040" w:hanging="360"/>
      </w:pPr>
    </w:lvl>
    <w:lvl w:ilvl="7" w:tplc="78378343" w:tentative="1">
      <w:start w:val="1"/>
      <w:numFmt w:val="lowerLetter"/>
      <w:lvlText w:val="%8."/>
      <w:lvlJc w:val="left"/>
      <w:pPr>
        <w:ind w:left="5760" w:hanging="360"/>
      </w:pPr>
    </w:lvl>
    <w:lvl w:ilvl="8" w:tplc="78378343" w:tentative="1">
      <w:start w:val="1"/>
      <w:numFmt w:val="lowerRoman"/>
      <w:lvlText w:val="%9."/>
      <w:lvlJc w:val="right"/>
      <w:pPr>
        <w:ind w:left="6480" w:hanging="180"/>
      </w:pPr>
    </w:lvl>
  </w:abstractNum>
  <w:abstractNum w:abstractNumId="25484417">
    <w:multiLevelType w:val="hybridMultilevel"/>
    <w:lvl w:ilvl="0" w:tplc="15471137">
      <w:start w:val="1"/>
      <w:numFmt w:val="decimal"/>
      <w:lvlText w:val="%1."/>
      <w:lvlJc w:val="left"/>
      <w:pPr>
        <w:ind w:left="720" w:hanging="360"/>
      </w:pPr>
    </w:lvl>
    <w:lvl w:ilvl="1" w:tplc="15471137" w:tentative="1">
      <w:start w:val="1"/>
      <w:numFmt w:val="lowerLetter"/>
      <w:lvlText w:val="%2."/>
      <w:lvlJc w:val="left"/>
      <w:pPr>
        <w:ind w:left="1440" w:hanging="360"/>
      </w:pPr>
    </w:lvl>
    <w:lvl w:ilvl="2" w:tplc="15471137" w:tentative="1">
      <w:start w:val="1"/>
      <w:numFmt w:val="lowerRoman"/>
      <w:lvlText w:val="%3."/>
      <w:lvlJc w:val="right"/>
      <w:pPr>
        <w:ind w:left="2160" w:hanging="180"/>
      </w:pPr>
    </w:lvl>
    <w:lvl w:ilvl="3" w:tplc="15471137" w:tentative="1">
      <w:start w:val="1"/>
      <w:numFmt w:val="decimal"/>
      <w:lvlText w:val="%4."/>
      <w:lvlJc w:val="left"/>
      <w:pPr>
        <w:ind w:left="2880" w:hanging="360"/>
      </w:pPr>
    </w:lvl>
    <w:lvl w:ilvl="4" w:tplc="15471137" w:tentative="1">
      <w:start w:val="1"/>
      <w:numFmt w:val="lowerLetter"/>
      <w:lvlText w:val="%5."/>
      <w:lvlJc w:val="left"/>
      <w:pPr>
        <w:ind w:left="3600" w:hanging="360"/>
      </w:pPr>
    </w:lvl>
    <w:lvl w:ilvl="5" w:tplc="15471137" w:tentative="1">
      <w:start w:val="1"/>
      <w:numFmt w:val="lowerRoman"/>
      <w:lvlText w:val="%6."/>
      <w:lvlJc w:val="right"/>
      <w:pPr>
        <w:ind w:left="4320" w:hanging="180"/>
      </w:pPr>
    </w:lvl>
    <w:lvl w:ilvl="6" w:tplc="15471137" w:tentative="1">
      <w:start w:val="1"/>
      <w:numFmt w:val="decimal"/>
      <w:lvlText w:val="%7."/>
      <w:lvlJc w:val="left"/>
      <w:pPr>
        <w:ind w:left="5040" w:hanging="360"/>
      </w:pPr>
    </w:lvl>
    <w:lvl w:ilvl="7" w:tplc="15471137" w:tentative="1">
      <w:start w:val="1"/>
      <w:numFmt w:val="lowerLetter"/>
      <w:lvlText w:val="%8."/>
      <w:lvlJc w:val="left"/>
      <w:pPr>
        <w:ind w:left="5760" w:hanging="360"/>
      </w:pPr>
    </w:lvl>
    <w:lvl w:ilvl="8" w:tplc="15471137" w:tentative="1">
      <w:start w:val="1"/>
      <w:numFmt w:val="lowerRoman"/>
      <w:lvlText w:val="%9."/>
      <w:lvlJc w:val="right"/>
      <w:pPr>
        <w:ind w:left="6480" w:hanging="180"/>
      </w:pPr>
    </w:lvl>
  </w:abstractNum>
  <w:abstractNum w:abstractNumId="25484416">
    <w:multiLevelType w:val="hybridMultilevel"/>
    <w:lvl w:ilvl="0" w:tplc="67168619">
      <w:start w:val="1"/>
      <w:numFmt w:val="decimal"/>
      <w:lvlText w:val="%1."/>
      <w:lvlJc w:val="left"/>
      <w:pPr>
        <w:ind w:left="720" w:hanging="360"/>
      </w:pPr>
    </w:lvl>
    <w:lvl w:ilvl="1" w:tplc="67168619" w:tentative="1">
      <w:start w:val="1"/>
      <w:numFmt w:val="lowerLetter"/>
      <w:lvlText w:val="%2."/>
      <w:lvlJc w:val="left"/>
      <w:pPr>
        <w:ind w:left="1440" w:hanging="360"/>
      </w:pPr>
    </w:lvl>
    <w:lvl w:ilvl="2" w:tplc="67168619" w:tentative="1">
      <w:start w:val="1"/>
      <w:numFmt w:val="lowerRoman"/>
      <w:lvlText w:val="%3."/>
      <w:lvlJc w:val="right"/>
      <w:pPr>
        <w:ind w:left="2160" w:hanging="180"/>
      </w:pPr>
    </w:lvl>
    <w:lvl w:ilvl="3" w:tplc="67168619" w:tentative="1">
      <w:start w:val="1"/>
      <w:numFmt w:val="decimal"/>
      <w:lvlText w:val="%4."/>
      <w:lvlJc w:val="left"/>
      <w:pPr>
        <w:ind w:left="2880" w:hanging="360"/>
      </w:pPr>
    </w:lvl>
    <w:lvl w:ilvl="4" w:tplc="67168619" w:tentative="1">
      <w:start w:val="1"/>
      <w:numFmt w:val="lowerLetter"/>
      <w:lvlText w:val="%5."/>
      <w:lvlJc w:val="left"/>
      <w:pPr>
        <w:ind w:left="3600" w:hanging="360"/>
      </w:pPr>
    </w:lvl>
    <w:lvl w:ilvl="5" w:tplc="67168619" w:tentative="1">
      <w:start w:val="1"/>
      <w:numFmt w:val="lowerRoman"/>
      <w:lvlText w:val="%6."/>
      <w:lvlJc w:val="right"/>
      <w:pPr>
        <w:ind w:left="4320" w:hanging="180"/>
      </w:pPr>
    </w:lvl>
    <w:lvl w:ilvl="6" w:tplc="67168619" w:tentative="1">
      <w:start w:val="1"/>
      <w:numFmt w:val="decimal"/>
      <w:lvlText w:val="%7."/>
      <w:lvlJc w:val="left"/>
      <w:pPr>
        <w:ind w:left="5040" w:hanging="360"/>
      </w:pPr>
    </w:lvl>
    <w:lvl w:ilvl="7" w:tplc="67168619" w:tentative="1">
      <w:start w:val="1"/>
      <w:numFmt w:val="lowerLetter"/>
      <w:lvlText w:val="%8."/>
      <w:lvlJc w:val="left"/>
      <w:pPr>
        <w:ind w:left="5760" w:hanging="360"/>
      </w:pPr>
    </w:lvl>
    <w:lvl w:ilvl="8" w:tplc="67168619" w:tentative="1">
      <w:start w:val="1"/>
      <w:numFmt w:val="lowerRoman"/>
      <w:lvlText w:val="%9."/>
      <w:lvlJc w:val="right"/>
      <w:pPr>
        <w:ind w:left="6480" w:hanging="180"/>
      </w:pPr>
    </w:lvl>
  </w:abstractNum>
  <w:abstractNum w:abstractNumId="25484415">
    <w:multiLevelType w:val="hybridMultilevel"/>
    <w:lvl w:ilvl="0" w:tplc="83239844">
      <w:start w:val="1"/>
      <w:numFmt w:val="decimal"/>
      <w:lvlText w:val="%1."/>
      <w:lvlJc w:val="left"/>
      <w:pPr>
        <w:ind w:left="720" w:hanging="360"/>
      </w:pPr>
    </w:lvl>
    <w:lvl w:ilvl="1" w:tplc="83239844" w:tentative="1">
      <w:start w:val="1"/>
      <w:numFmt w:val="lowerLetter"/>
      <w:lvlText w:val="%2."/>
      <w:lvlJc w:val="left"/>
      <w:pPr>
        <w:ind w:left="1440" w:hanging="360"/>
      </w:pPr>
    </w:lvl>
    <w:lvl w:ilvl="2" w:tplc="83239844" w:tentative="1">
      <w:start w:val="1"/>
      <w:numFmt w:val="lowerRoman"/>
      <w:lvlText w:val="%3."/>
      <w:lvlJc w:val="right"/>
      <w:pPr>
        <w:ind w:left="2160" w:hanging="180"/>
      </w:pPr>
    </w:lvl>
    <w:lvl w:ilvl="3" w:tplc="83239844" w:tentative="1">
      <w:start w:val="1"/>
      <w:numFmt w:val="decimal"/>
      <w:lvlText w:val="%4."/>
      <w:lvlJc w:val="left"/>
      <w:pPr>
        <w:ind w:left="2880" w:hanging="360"/>
      </w:pPr>
    </w:lvl>
    <w:lvl w:ilvl="4" w:tplc="83239844" w:tentative="1">
      <w:start w:val="1"/>
      <w:numFmt w:val="lowerLetter"/>
      <w:lvlText w:val="%5."/>
      <w:lvlJc w:val="left"/>
      <w:pPr>
        <w:ind w:left="3600" w:hanging="360"/>
      </w:pPr>
    </w:lvl>
    <w:lvl w:ilvl="5" w:tplc="83239844" w:tentative="1">
      <w:start w:val="1"/>
      <w:numFmt w:val="lowerRoman"/>
      <w:lvlText w:val="%6."/>
      <w:lvlJc w:val="right"/>
      <w:pPr>
        <w:ind w:left="4320" w:hanging="180"/>
      </w:pPr>
    </w:lvl>
    <w:lvl w:ilvl="6" w:tplc="83239844" w:tentative="1">
      <w:start w:val="1"/>
      <w:numFmt w:val="decimal"/>
      <w:lvlText w:val="%7."/>
      <w:lvlJc w:val="left"/>
      <w:pPr>
        <w:ind w:left="5040" w:hanging="360"/>
      </w:pPr>
    </w:lvl>
    <w:lvl w:ilvl="7" w:tplc="83239844" w:tentative="1">
      <w:start w:val="1"/>
      <w:numFmt w:val="lowerLetter"/>
      <w:lvlText w:val="%8."/>
      <w:lvlJc w:val="left"/>
      <w:pPr>
        <w:ind w:left="5760" w:hanging="360"/>
      </w:pPr>
    </w:lvl>
    <w:lvl w:ilvl="8" w:tplc="83239844" w:tentative="1">
      <w:start w:val="1"/>
      <w:numFmt w:val="lowerRoman"/>
      <w:lvlText w:val="%9."/>
      <w:lvlJc w:val="right"/>
      <w:pPr>
        <w:ind w:left="6480" w:hanging="180"/>
      </w:pPr>
    </w:lvl>
  </w:abstractNum>
  <w:abstractNum w:abstractNumId="25484414">
    <w:multiLevelType w:val="hybridMultilevel"/>
    <w:lvl w:ilvl="0" w:tplc="31344447">
      <w:start w:val="1"/>
      <w:numFmt w:val="decimal"/>
      <w:lvlText w:val="%1."/>
      <w:lvlJc w:val="left"/>
      <w:pPr>
        <w:ind w:left="720" w:hanging="360"/>
      </w:pPr>
    </w:lvl>
    <w:lvl w:ilvl="1" w:tplc="31344447" w:tentative="1">
      <w:start w:val="1"/>
      <w:numFmt w:val="lowerLetter"/>
      <w:lvlText w:val="%2."/>
      <w:lvlJc w:val="left"/>
      <w:pPr>
        <w:ind w:left="1440" w:hanging="360"/>
      </w:pPr>
    </w:lvl>
    <w:lvl w:ilvl="2" w:tplc="31344447" w:tentative="1">
      <w:start w:val="1"/>
      <w:numFmt w:val="lowerRoman"/>
      <w:lvlText w:val="%3."/>
      <w:lvlJc w:val="right"/>
      <w:pPr>
        <w:ind w:left="2160" w:hanging="180"/>
      </w:pPr>
    </w:lvl>
    <w:lvl w:ilvl="3" w:tplc="31344447" w:tentative="1">
      <w:start w:val="1"/>
      <w:numFmt w:val="decimal"/>
      <w:lvlText w:val="%4."/>
      <w:lvlJc w:val="left"/>
      <w:pPr>
        <w:ind w:left="2880" w:hanging="360"/>
      </w:pPr>
    </w:lvl>
    <w:lvl w:ilvl="4" w:tplc="31344447" w:tentative="1">
      <w:start w:val="1"/>
      <w:numFmt w:val="lowerLetter"/>
      <w:lvlText w:val="%5."/>
      <w:lvlJc w:val="left"/>
      <w:pPr>
        <w:ind w:left="3600" w:hanging="360"/>
      </w:pPr>
    </w:lvl>
    <w:lvl w:ilvl="5" w:tplc="31344447" w:tentative="1">
      <w:start w:val="1"/>
      <w:numFmt w:val="lowerRoman"/>
      <w:lvlText w:val="%6."/>
      <w:lvlJc w:val="right"/>
      <w:pPr>
        <w:ind w:left="4320" w:hanging="180"/>
      </w:pPr>
    </w:lvl>
    <w:lvl w:ilvl="6" w:tplc="31344447" w:tentative="1">
      <w:start w:val="1"/>
      <w:numFmt w:val="decimal"/>
      <w:lvlText w:val="%7."/>
      <w:lvlJc w:val="left"/>
      <w:pPr>
        <w:ind w:left="5040" w:hanging="360"/>
      </w:pPr>
    </w:lvl>
    <w:lvl w:ilvl="7" w:tplc="31344447" w:tentative="1">
      <w:start w:val="1"/>
      <w:numFmt w:val="lowerLetter"/>
      <w:lvlText w:val="%8."/>
      <w:lvlJc w:val="left"/>
      <w:pPr>
        <w:ind w:left="5760" w:hanging="360"/>
      </w:pPr>
    </w:lvl>
    <w:lvl w:ilvl="8" w:tplc="31344447" w:tentative="1">
      <w:start w:val="1"/>
      <w:numFmt w:val="lowerRoman"/>
      <w:lvlText w:val="%9."/>
      <w:lvlJc w:val="right"/>
      <w:pPr>
        <w:ind w:left="6480" w:hanging="180"/>
      </w:pPr>
    </w:lvl>
  </w:abstractNum>
  <w:abstractNum w:abstractNumId="25484413">
    <w:multiLevelType w:val="hybridMultilevel"/>
    <w:lvl w:ilvl="0" w:tplc="35816627">
      <w:start w:val="1"/>
      <w:numFmt w:val="decimal"/>
      <w:lvlText w:val="%1."/>
      <w:lvlJc w:val="left"/>
      <w:pPr>
        <w:ind w:left="720" w:hanging="360"/>
      </w:pPr>
    </w:lvl>
    <w:lvl w:ilvl="1" w:tplc="35816627" w:tentative="1">
      <w:start w:val="1"/>
      <w:numFmt w:val="lowerLetter"/>
      <w:lvlText w:val="%2."/>
      <w:lvlJc w:val="left"/>
      <w:pPr>
        <w:ind w:left="1440" w:hanging="360"/>
      </w:pPr>
    </w:lvl>
    <w:lvl w:ilvl="2" w:tplc="35816627" w:tentative="1">
      <w:start w:val="1"/>
      <w:numFmt w:val="lowerRoman"/>
      <w:lvlText w:val="%3."/>
      <w:lvlJc w:val="right"/>
      <w:pPr>
        <w:ind w:left="2160" w:hanging="180"/>
      </w:pPr>
    </w:lvl>
    <w:lvl w:ilvl="3" w:tplc="35816627" w:tentative="1">
      <w:start w:val="1"/>
      <w:numFmt w:val="decimal"/>
      <w:lvlText w:val="%4."/>
      <w:lvlJc w:val="left"/>
      <w:pPr>
        <w:ind w:left="2880" w:hanging="360"/>
      </w:pPr>
    </w:lvl>
    <w:lvl w:ilvl="4" w:tplc="35816627" w:tentative="1">
      <w:start w:val="1"/>
      <w:numFmt w:val="lowerLetter"/>
      <w:lvlText w:val="%5."/>
      <w:lvlJc w:val="left"/>
      <w:pPr>
        <w:ind w:left="3600" w:hanging="360"/>
      </w:pPr>
    </w:lvl>
    <w:lvl w:ilvl="5" w:tplc="35816627" w:tentative="1">
      <w:start w:val="1"/>
      <w:numFmt w:val="lowerRoman"/>
      <w:lvlText w:val="%6."/>
      <w:lvlJc w:val="right"/>
      <w:pPr>
        <w:ind w:left="4320" w:hanging="180"/>
      </w:pPr>
    </w:lvl>
    <w:lvl w:ilvl="6" w:tplc="35816627" w:tentative="1">
      <w:start w:val="1"/>
      <w:numFmt w:val="decimal"/>
      <w:lvlText w:val="%7."/>
      <w:lvlJc w:val="left"/>
      <w:pPr>
        <w:ind w:left="5040" w:hanging="360"/>
      </w:pPr>
    </w:lvl>
    <w:lvl w:ilvl="7" w:tplc="35816627" w:tentative="1">
      <w:start w:val="1"/>
      <w:numFmt w:val="lowerLetter"/>
      <w:lvlText w:val="%8."/>
      <w:lvlJc w:val="left"/>
      <w:pPr>
        <w:ind w:left="5760" w:hanging="360"/>
      </w:pPr>
    </w:lvl>
    <w:lvl w:ilvl="8" w:tplc="35816627" w:tentative="1">
      <w:start w:val="1"/>
      <w:numFmt w:val="lowerRoman"/>
      <w:lvlText w:val="%9."/>
      <w:lvlJc w:val="right"/>
      <w:pPr>
        <w:ind w:left="6480" w:hanging="180"/>
      </w:pPr>
    </w:lvl>
  </w:abstractNum>
  <w:abstractNum w:abstractNumId="25484412">
    <w:multiLevelType w:val="hybridMultilevel"/>
    <w:lvl w:ilvl="0" w:tplc="50581259">
      <w:start w:val="1"/>
      <w:numFmt w:val="decimal"/>
      <w:lvlText w:val="%1."/>
      <w:lvlJc w:val="left"/>
      <w:pPr>
        <w:ind w:left="720" w:hanging="360"/>
      </w:pPr>
    </w:lvl>
    <w:lvl w:ilvl="1" w:tplc="50581259" w:tentative="1">
      <w:start w:val="1"/>
      <w:numFmt w:val="lowerLetter"/>
      <w:lvlText w:val="%2."/>
      <w:lvlJc w:val="left"/>
      <w:pPr>
        <w:ind w:left="1440" w:hanging="360"/>
      </w:pPr>
    </w:lvl>
    <w:lvl w:ilvl="2" w:tplc="50581259" w:tentative="1">
      <w:start w:val="1"/>
      <w:numFmt w:val="lowerRoman"/>
      <w:lvlText w:val="%3."/>
      <w:lvlJc w:val="right"/>
      <w:pPr>
        <w:ind w:left="2160" w:hanging="180"/>
      </w:pPr>
    </w:lvl>
    <w:lvl w:ilvl="3" w:tplc="50581259" w:tentative="1">
      <w:start w:val="1"/>
      <w:numFmt w:val="decimal"/>
      <w:lvlText w:val="%4."/>
      <w:lvlJc w:val="left"/>
      <w:pPr>
        <w:ind w:left="2880" w:hanging="360"/>
      </w:pPr>
    </w:lvl>
    <w:lvl w:ilvl="4" w:tplc="50581259" w:tentative="1">
      <w:start w:val="1"/>
      <w:numFmt w:val="lowerLetter"/>
      <w:lvlText w:val="%5."/>
      <w:lvlJc w:val="left"/>
      <w:pPr>
        <w:ind w:left="3600" w:hanging="360"/>
      </w:pPr>
    </w:lvl>
    <w:lvl w:ilvl="5" w:tplc="50581259" w:tentative="1">
      <w:start w:val="1"/>
      <w:numFmt w:val="lowerRoman"/>
      <w:lvlText w:val="%6."/>
      <w:lvlJc w:val="right"/>
      <w:pPr>
        <w:ind w:left="4320" w:hanging="180"/>
      </w:pPr>
    </w:lvl>
    <w:lvl w:ilvl="6" w:tplc="50581259" w:tentative="1">
      <w:start w:val="1"/>
      <w:numFmt w:val="decimal"/>
      <w:lvlText w:val="%7."/>
      <w:lvlJc w:val="left"/>
      <w:pPr>
        <w:ind w:left="5040" w:hanging="360"/>
      </w:pPr>
    </w:lvl>
    <w:lvl w:ilvl="7" w:tplc="50581259" w:tentative="1">
      <w:start w:val="1"/>
      <w:numFmt w:val="lowerLetter"/>
      <w:lvlText w:val="%8."/>
      <w:lvlJc w:val="left"/>
      <w:pPr>
        <w:ind w:left="5760" w:hanging="360"/>
      </w:pPr>
    </w:lvl>
    <w:lvl w:ilvl="8" w:tplc="50581259" w:tentative="1">
      <w:start w:val="1"/>
      <w:numFmt w:val="lowerRoman"/>
      <w:lvlText w:val="%9."/>
      <w:lvlJc w:val="right"/>
      <w:pPr>
        <w:ind w:left="6480" w:hanging="180"/>
      </w:pPr>
    </w:lvl>
  </w:abstractNum>
  <w:abstractNum w:abstractNumId="25484411">
    <w:multiLevelType w:val="hybridMultilevel"/>
    <w:lvl w:ilvl="0" w:tplc="45273801">
      <w:start w:val="1"/>
      <w:numFmt w:val="decimal"/>
      <w:lvlText w:val="%1."/>
      <w:lvlJc w:val="left"/>
      <w:pPr>
        <w:ind w:left="720" w:hanging="360"/>
      </w:pPr>
    </w:lvl>
    <w:lvl w:ilvl="1" w:tplc="45273801" w:tentative="1">
      <w:start w:val="1"/>
      <w:numFmt w:val="lowerLetter"/>
      <w:lvlText w:val="%2."/>
      <w:lvlJc w:val="left"/>
      <w:pPr>
        <w:ind w:left="1440" w:hanging="360"/>
      </w:pPr>
    </w:lvl>
    <w:lvl w:ilvl="2" w:tplc="45273801" w:tentative="1">
      <w:start w:val="1"/>
      <w:numFmt w:val="lowerRoman"/>
      <w:lvlText w:val="%3."/>
      <w:lvlJc w:val="right"/>
      <w:pPr>
        <w:ind w:left="2160" w:hanging="180"/>
      </w:pPr>
    </w:lvl>
    <w:lvl w:ilvl="3" w:tplc="45273801" w:tentative="1">
      <w:start w:val="1"/>
      <w:numFmt w:val="decimal"/>
      <w:lvlText w:val="%4."/>
      <w:lvlJc w:val="left"/>
      <w:pPr>
        <w:ind w:left="2880" w:hanging="360"/>
      </w:pPr>
    </w:lvl>
    <w:lvl w:ilvl="4" w:tplc="45273801" w:tentative="1">
      <w:start w:val="1"/>
      <w:numFmt w:val="lowerLetter"/>
      <w:lvlText w:val="%5."/>
      <w:lvlJc w:val="left"/>
      <w:pPr>
        <w:ind w:left="3600" w:hanging="360"/>
      </w:pPr>
    </w:lvl>
    <w:lvl w:ilvl="5" w:tplc="45273801" w:tentative="1">
      <w:start w:val="1"/>
      <w:numFmt w:val="lowerRoman"/>
      <w:lvlText w:val="%6."/>
      <w:lvlJc w:val="right"/>
      <w:pPr>
        <w:ind w:left="4320" w:hanging="180"/>
      </w:pPr>
    </w:lvl>
    <w:lvl w:ilvl="6" w:tplc="45273801" w:tentative="1">
      <w:start w:val="1"/>
      <w:numFmt w:val="decimal"/>
      <w:lvlText w:val="%7."/>
      <w:lvlJc w:val="left"/>
      <w:pPr>
        <w:ind w:left="5040" w:hanging="360"/>
      </w:pPr>
    </w:lvl>
    <w:lvl w:ilvl="7" w:tplc="45273801" w:tentative="1">
      <w:start w:val="1"/>
      <w:numFmt w:val="lowerLetter"/>
      <w:lvlText w:val="%8."/>
      <w:lvlJc w:val="left"/>
      <w:pPr>
        <w:ind w:left="5760" w:hanging="360"/>
      </w:pPr>
    </w:lvl>
    <w:lvl w:ilvl="8" w:tplc="45273801" w:tentative="1">
      <w:start w:val="1"/>
      <w:numFmt w:val="lowerRoman"/>
      <w:lvlText w:val="%9."/>
      <w:lvlJc w:val="right"/>
      <w:pPr>
        <w:ind w:left="6480" w:hanging="180"/>
      </w:pPr>
    </w:lvl>
  </w:abstractNum>
  <w:abstractNum w:abstractNumId="25484410">
    <w:multiLevelType w:val="hybridMultilevel"/>
    <w:lvl w:ilvl="0" w:tplc="38141574">
      <w:start w:val="1"/>
      <w:numFmt w:val="decimal"/>
      <w:lvlText w:val="%1."/>
      <w:lvlJc w:val="left"/>
      <w:pPr>
        <w:ind w:left="720" w:hanging="360"/>
      </w:pPr>
    </w:lvl>
    <w:lvl w:ilvl="1" w:tplc="38141574" w:tentative="1">
      <w:start w:val="1"/>
      <w:numFmt w:val="lowerLetter"/>
      <w:lvlText w:val="%2."/>
      <w:lvlJc w:val="left"/>
      <w:pPr>
        <w:ind w:left="1440" w:hanging="360"/>
      </w:pPr>
    </w:lvl>
    <w:lvl w:ilvl="2" w:tplc="38141574" w:tentative="1">
      <w:start w:val="1"/>
      <w:numFmt w:val="lowerRoman"/>
      <w:lvlText w:val="%3."/>
      <w:lvlJc w:val="right"/>
      <w:pPr>
        <w:ind w:left="2160" w:hanging="180"/>
      </w:pPr>
    </w:lvl>
    <w:lvl w:ilvl="3" w:tplc="38141574" w:tentative="1">
      <w:start w:val="1"/>
      <w:numFmt w:val="decimal"/>
      <w:lvlText w:val="%4."/>
      <w:lvlJc w:val="left"/>
      <w:pPr>
        <w:ind w:left="2880" w:hanging="360"/>
      </w:pPr>
    </w:lvl>
    <w:lvl w:ilvl="4" w:tplc="38141574" w:tentative="1">
      <w:start w:val="1"/>
      <w:numFmt w:val="lowerLetter"/>
      <w:lvlText w:val="%5."/>
      <w:lvlJc w:val="left"/>
      <w:pPr>
        <w:ind w:left="3600" w:hanging="360"/>
      </w:pPr>
    </w:lvl>
    <w:lvl w:ilvl="5" w:tplc="38141574" w:tentative="1">
      <w:start w:val="1"/>
      <w:numFmt w:val="lowerRoman"/>
      <w:lvlText w:val="%6."/>
      <w:lvlJc w:val="right"/>
      <w:pPr>
        <w:ind w:left="4320" w:hanging="180"/>
      </w:pPr>
    </w:lvl>
    <w:lvl w:ilvl="6" w:tplc="38141574" w:tentative="1">
      <w:start w:val="1"/>
      <w:numFmt w:val="decimal"/>
      <w:lvlText w:val="%7."/>
      <w:lvlJc w:val="left"/>
      <w:pPr>
        <w:ind w:left="5040" w:hanging="360"/>
      </w:pPr>
    </w:lvl>
    <w:lvl w:ilvl="7" w:tplc="38141574" w:tentative="1">
      <w:start w:val="1"/>
      <w:numFmt w:val="lowerLetter"/>
      <w:lvlText w:val="%8."/>
      <w:lvlJc w:val="left"/>
      <w:pPr>
        <w:ind w:left="5760" w:hanging="360"/>
      </w:pPr>
    </w:lvl>
    <w:lvl w:ilvl="8" w:tplc="38141574" w:tentative="1">
      <w:start w:val="1"/>
      <w:numFmt w:val="lowerRoman"/>
      <w:lvlText w:val="%9."/>
      <w:lvlJc w:val="right"/>
      <w:pPr>
        <w:ind w:left="6480" w:hanging="180"/>
      </w:pPr>
    </w:lvl>
  </w:abstractNum>
  <w:abstractNum w:abstractNumId="25484409">
    <w:multiLevelType w:val="hybridMultilevel"/>
    <w:lvl w:ilvl="0" w:tplc="61311811">
      <w:start w:val="1"/>
      <w:numFmt w:val="decimal"/>
      <w:lvlText w:val="%1."/>
      <w:lvlJc w:val="left"/>
      <w:pPr>
        <w:ind w:left="720" w:hanging="360"/>
      </w:pPr>
    </w:lvl>
    <w:lvl w:ilvl="1" w:tplc="61311811" w:tentative="1">
      <w:start w:val="1"/>
      <w:numFmt w:val="lowerLetter"/>
      <w:lvlText w:val="%2."/>
      <w:lvlJc w:val="left"/>
      <w:pPr>
        <w:ind w:left="1440" w:hanging="360"/>
      </w:pPr>
    </w:lvl>
    <w:lvl w:ilvl="2" w:tplc="61311811" w:tentative="1">
      <w:start w:val="1"/>
      <w:numFmt w:val="lowerRoman"/>
      <w:lvlText w:val="%3."/>
      <w:lvlJc w:val="right"/>
      <w:pPr>
        <w:ind w:left="2160" w:hanging="180"/>
      </w:pPr>
    </w:lvl>
    <w:lvl w:ilvl="3" w:tplc="61311811" w:tentative="1">
      <w:start w:val="1"/>
      <w:numFmt w:val="decimal"/>
      <w:lvlText w:val="%4."/>
      <w:lvlJc w:val="left"/>
      <w:pPr>
        <w:ind w:left="2880" w:hanging="360"/>
      </w:pPr>
    </w:lvl>
    <w:lvl w:ilvl="4" w:tplc="61311811" w:tentative="1">
      <w:start w:val="1"/>
      <w:numFmt w:val="lowerLetter"/>
      <w:lvlText w:val="%5."/>
      <w:lvlJc w:val="left"/>
      <w:pPr>
        <w:ind w:left="3600" w:hanging="360"/>
      </w:pPr>
    </w:lvl>
    <w:lvl w:ilvl="5" w:tplc="61311811" w:tentative="1">
      <w:start w:val="1"/>
      <w:numFmt w:val="lowerRoman"/>
      <w:lvlText w:val="%6."/>
      <w:lvlJc w:val="right"/>
      <w:pPr>
        <w:ind w:left="4320" w:hanging="180"/>
      </w:pPr>
    </w:lvl>
    <w:lvl w:ilvl="6" w:tplc="61311811" w:tentative="1">
      <w:start w:val="1"/>
      <w:numFmt w:val="decimal"/>
      <w:lvlText w:val="%7."/>
      <w:lvlJc w:val="left"/>
      <w:pPr>
        <w:ind w:left="5040" w:hanging="360"/>
      </w:pPr>
    </w:lvl>
    <w:lvl w:ilvl="7" w:tplc="61311811" w:tentative="1">
      <w:start w:val="1"/>
      <w:numFmt w:val="lowerLetter"/>
      <w:lvlText w:val="%8."/>
      <w:lvlJc w:val="left"/>
      <w:pPr>
        <w:ind w:left="5760" w:hanging="360"/>
      </w:pPr>
    </w:lvl>
    <w:lvl w:ilvl="8" w:tplc="61311811" w:tentative="1">
      <w:start w:val="1"/>
      <w:numFmt w:val="lowerRoman"/>
      <w:lvlText w:val="%9."/>
      <w:lvlJc w:val="right"/>
      <w:pPr>
        <w:ind w:left="6480" w:hanging="180"/>
      </w:pPr>
    </w:lvl>
  </w:abstractNum>
  <w:abstractNum w:abstractNumId="25484408">
    <w:multiLevelType w:val="hybridMultilevel"/>
    <w:lvl w:ilvl="0" w:tplc="66653974">
      <w:start w:val="1"/>
      <w:numFmt w:val="decimal"/>
      <w:lvlText w:val="%1."/>
      <w:lvlJc w:val="left"/>
      <w:pPr>
        <w:ind w:left="720" w:hanging="360"/>
      </w:pPr>
    </w:lvl>
    <w:lvl w:ilvl="1" w:tplc="66653974" w:tentative="1">
      <w:start w:val="1"/>
      <w:numFmt w:val="lowerLetter"/>
      <w:lvlText w:val="%2."/>
      <w:lvlJc w:val="left"/>
      <w:pPr>
        <w:ind w:left="1440" w:hanging="360"/>
      </w:pPr>
    </w:lvl>
    <w:lvl w:ilvl="2" w:tplc="66653974" w:tentative="1">
      <w:start w:val="1"/>
      <w:numFmt w:val="lowerRoman"/>
      <w:lvlText w:val="%3."/>
      <w:lvlJc w:val="right"/>
      <w:pPr>
        <w:ind w:left="2160" w:hanging="180"/>
      </w:pPr>
    </w:lvl>
    <w:lvl w:ilvl="3" w:tplc="66653974" w:tentative="1">
      <w:start w:val="1"/>
      <w:numFmt w:val="decimal"/>
      <w:lvlText w:val="%4."/>
      <w:lvlJc w:val="left"/>
      <w:pPr>
        <w:ind w:left="2880" w:hanging="360"/>
      </w:pPr>
    </w:lvl>
    <w:lvl w:ilvl="4" w:tplc="66653974" w:tentative="1">
      <w:start w:val="1"/>
      <w:numFmt w:val="lowerLetter"/>
      <w:lvlText w:val="%5."/>
      <w:lvlJc w:val="left"/>
      <w:pPr>
        <w:ind w:left="3600" w:hanging="360"/>
      </w:pPr>
    </w:lvl>
    <w:lvl w:ilvl="5" w:tplc="66653974" w:tentative="1">
      <w:start w:val="1"/>
      <w:numFmt w:val="lowerRoman"/>
      <w:lvlText w:val="%6."/>
      <w:lvlJc w:val="right"/>
      <w:pPr>
        <w:ind w:left="4320" w:hanging="180"/>
      </w:pPr>
    </w:lvl>
    <w:lvl w:ilvl="6" w:tplc="66653974" w:tentative="1">
      <w:start w:val="1"/>
      <w:numFmt w:val="decimal"/>
      <w:lvlText w:val="%7."/>
      <w:lvlJc w:val="left"/>
      <w:pPr>
        <w:ind w:left="5040" w:hanging="360"/>
      </w:pPr>
    </w:lvl>
    <w:lvl w:ilvl="7" w:tplc="66653974" w:tentative="1">
      <w:start w:val="1"/>
      <w:numFmt w:val="lowerLetter"/>
      <w:lvlText w:val="%8."/>
      <w:lvlJc w:val="left"/>
      <w:pPr>
        <w:ind w:left="5760" w:hanging="360"/>
      </w:pPr>
    </w:lvl>
    <w:lvl w:ilvl="8" w:tplc="66653974" w:tentative="1">
      <w:start w:val="1"/>
      <w:numFmt w:val="lowerRoman"/>
      <w:lvlText w:val="%9."/>
      <w:lvlJc w:val="right"/>
      <w:pPr>
        <w:ind w:left="6480" w:hanging="180"/>
      </w:pPr>
    </w:lvl>
  </w:abstractNum>
  <w:abstractNum w:abstractNumId="25484407">
    <w:multiLevelType w:val="hybridMultilevel"/>
    <w:lvl w:ilvl="0" w:tplc="67236755">
      <w:start w:val="1"/>
      <w:numFmt w:val="decimal"/>
      <w:lvlText w:val="%1."/>
      <w:lvlJc w:val="left"/>
      <w:pPr>
        <w:ind w:left="720" w:hanging="360"/>
      </w:pPr>
    </w:lvl>
    <w:lvl w:ilvl="1" w:tplc="67236755" w:tentative="1">
      <w:start w:val="1"/>
      <w:numFmt w:val="lowerLetter"/>
      <w:lvlText w:val="%2."/>
      <w:lvlJc w:val="left"/>
      <w:pPr>
        <w:ind w:left="1440" w:hanging="360"/>
      </w:pPr>
    </w:lvl>
    <w:lvl w:ilvl="2" w:tplc="67236755" w:tentative="1">
      <w:start w:val="1"/>
      <w:numFmt w:val="lowerRoman"/>
      <w:lvlText w:val="%3."/>
      <w:lvlJc w:val="right"/>
      <w:pPr>
        <w:ind w:left="2160" w:hanging="180"/>
      </w:pPr>
    </w:lvl>
    <w:lvl w:ilvl="3" w:tplc="67236755" w:tentative="1">
      <w:start w:val="1"/>
      <w:numFmt w:val="decimal"/>
      <w:lvlText w:val="%4."/>
      <w:lvlJc w:val="left"/>
      <w:pPr>
        <w:ind w:left="2880" w:hanging="360"/>
      </w:pPr>
    </w:lvl>
    <w:lvl w:ilvl="4" w:tplc="67236755" w:tentative="1">
      <w:start w:val="1"/>
      <w:numFmt w:val="lowerLetter"/>
      <w:lvlText w:val="%5."/>
      <w:lvlJc w:val="left"/>
      <w:pPr>
        <w:ind w:left="3600" w:hanging="360"/>
      </w:pPr>
    </w:lvl>
    <w:lvl w:ilvl="5" w:tplc="67236755" w:tentative="1">
      <w:start w:val="1"/>
      <w:numFmt w:val="lowerRoman"/>
      <w:lvlText w:val="%6."/>
      <w:lvlJc w:val="right"/>
      <w:pPr>
        <w:ind w:left="4320" w:hanging="180"/>
      </w:pPr>
    </w:lvl>
    <w:lvl w:ilvl="6" w:tplc="67236755" w:tentative="1">
      <w:start w:val="1"/>
      <w:numFmt w:val="decimal"/>
      <w:lvlText w:val="%7."/>
      <w:lvlJc w:val="left"/>
      <w:pPr>
        <w:ind w:left="5040" w:hanging="360"/>
      </w:pPr>
    </w:lvl>
    <w:lvl w:ilvl="7" w:tplc="67236755" w:tentative="1">
      <w:start w:val="1"/>
      <w:numFmt w:val="lowerLetter"/>
      <w:lvlText w:val="%8."/>
      <w:lvlJc w:val="left"/>
      <w:pPr>
        <w:ind w:left="5760" w:hanging="360"/>
      </w:pPr>
    </w:lvl>
    <w:lvl w:ilvl="8" w:tplc="67236755" w:tentative="1">
      <w:start w:val="1"/>
      <w:numFmt w:val="lowerRoman"/>
      <w:lvlText w:val="%9."/>
      <w:lvlJc w:val="right"/>
      <w:pPr>
        <w:ind w:left="6480" w:hanging="180"/>
      </w:pPr>
    </w:lvl>
  </w:abstractNum>
  <w:abstractNum w:abstractNumId="25484406">
    <w:multiLevelType w:val="hybridMultilevel"/>
    <w:lvl w:ilvl="0" w:tplc="95581521">
      <w:start w:val="1"/>
      <w:numFmt w:val="decimal"/>
      <w:lvlText w:val="%1."/>
      <w:lvlJc w:val="left"/>
      <w:pPr>
        <w:ind w:left="720" w:hanging="360"/>
      </w:pPr>
    </w:lvl>
    <w:lvl w:ilvl="1" w:tplc="95581521" w:tentative="1">
      <w:start w:val="1"/>
      <w:numFmt w:val="lowerLetter"/>
      <w:lvlText w:val="%2."/>
      <w:lvlJc w:val="left"/>
      <w:pPr>
        <w:ind w:left="1440" w:hanging="360"/>
      </w:pPr>
    </w:lvl>
    <w:lvl w:ilvl="2" w:tplc="95581521" w:tentative="1">
      <w:start w:val="1"/>
      <w:numFmt w:val="lowerRoman"/>
      <w:lvlText w:val="%3."/>
      <w:lvlJc w:val="right"/>
      <w:pPr>
        <w:ind w:left="2160" w:hanging="180"/>
      </w:pPr>
    </w:lvl>
    <w:lvl w:ilvl="3" w:tplc="95581521" w:tentative="1">
      <w:start w:val="1"/>
      <w:numFmt w:val="decimal"/>
      <w:lvlText w:val="%4."/>
      <w:lvlJc w:val="left"/>
      <w:pPr>
        <w:ind w:left="2880" w:hanging="360"/>
      </w:pPr>
    </w:lvl>
    <w:lvl w:ilvl="4" w:tplc="95581521" w:tentative="1">
      <w:start w:val="1"/>
      <w:numFmt w:val="lowerLetter"/>
      <w:lvlText w:val="%5."/>
      <w:lvlJc w:val="left"/>
      <w:pPr>
        <w:ind w:left="3600" w:hanging="360"/>
      </w:pPr>
    </w:lvl>
    <w:lvl w:ilvl="5" w:tplc="95581521" w:tentative="1">
      <w:start w:val="1"/>
      <w:numFmt w:val="lowerRoman"/>
      <w:lvlText w:val="%6."/>
      <w:lvlJc w:val="right"/>
      <w:pPr>
        <w:ind w:left="4320" w:hanging="180"/>
      </w:pPr>
    </w:lvl>
    <w:lvl w:ilvl="6" w:tplc="95581521" w:tentative="1">
      <w:start w:val="1"/>
      <w:numFmt w:val="decimal"/>
      <w:lvlText w:val="%7."/>
      <w:lvlJc w:val="left"/>
      <w:pPr>
        <w:ind w:left="5040" w:hanging="360"/>
      </w:pPr>
    </w:lvl>
    <w:lvl w:ilvl="7" w:tplc="95581521" w:tentative="1">
      <w:start w:val="1"/>
      <w:numFmt w:val="lowerLetter"/>
      <w:lvlText w:val="%8."/>
      <w:lvlJc w:val="left"/>
      <w:pPr>
        <w:ind w:left="5760" w:hanging="360"/>
      </w:pPr>
    </w:lvl>
    <w:lvl w:ilvl="8" w:tplc="95581521" w:tentative="1">
      <w:start w:val="1"/>
      <w:numFmt w:val="lowerRoman"/>
      <w:lvlText w:val="%9."/>
      <w:lvlJc w:val="right"/>
      <w:pPr>
        <w:ind w:left="6480" w:hanging="180"/>
      </w:pPr>
    </w:lvl>
  </w:abstractNum>
  <w:abstractNum w:abstractNumId="25484405">
    <w:multiLevelType w:val="hybridMultilevel"/>
    <w:lvl w:ilvl="0" w:tplc="22653354">
      <w:start w:val="1"/>
      <w:numFmt w:val="decimal"/>
      <w:lvlText w:val="%1."/>
      <w:lvlJc w:val="left"/>
      <w:pPr>
        <w:ind w:left="720" w:hanging="360"/>
      </w:pPr>
    </w:lvl>
    <w:lvl w:ilvl="1" w:tplc="22653354" w:tentative="1">
      <w:start w:val="1"/>
      <w:numFmt w:val="lowerLetter"/>
      <w:lvlText w:val="%2."/>
      <w:lvlJc w:val="left"/>
      <w:pPr>
        <w:ind w:left="1440" w:hanging="360"/>
      </w:pPr>
    </w:lvl>
    <w:lvl w:ilvl="2" w:tplc="22653354" w:tentative="1">
      <w:start w:val="1"/>
      <w:numFmt w:val="lowerRoman"/>
      <w:lvlText w:val="%3."/>
      <w:lvlJc w:val="right"/>
      <w:pPr>
        <w:ind w:left="2160" w:hanging="180"/>
      </w:pPr>
    </w:lvl>
    <w:lvl w:ilvl="3" w:tplc="22653354" w:tentative="1">
      <w:start w:val="1"/>
      <w:numFmt w:val="decimal"/>
      <w:lvlText w:val="%4."/>
      <w:lvlJc w:val="left"/>
      <w:pPr>
        <w:ind w:left="2880" w:hanging="360"/>
      </w:pPr>
    </w:lvl>
    <w:lvl w:ilvl="4" w:tplc="22653354" w:tentative="1">
      <w:start w:val="1"/>
      <w:numFmt w:val="lowerLetter"/>
      <w:lvlText w:val="%5."/>
      <w:lvlJc w:val="left"/>
      <w:pPr>
        <w:ind w:left="3600" w:hanging="360"/>
      </w:pPr>
    </w:lvl>
    <w:lvl w:ilvl="5" w:tplc="22653354" w:tentative="1">
      <w:start w:val="1"/>
      <w:numFmt w:val="lowerRoman"/>
      <w:lvlText w:val="%6."/>
      <w:lvlJc w:val="right"/>
      <w:pPr>
        <w:ind w:left="4320" w:hanging="180"/>
      </w:pPr>
    </w:lvl>
    <w:lvl w:ilvl="6" w:tplc="22653354" w:tentative="1">
      <w:start w:val="1"/>
      <w:numFmt w:val="decimal"/>
      <w:lvlText w:val="%7."/>
      <w:lvlJc w:val="left"/>
      <w:pPr>
        <w:ind w:left="5040" w:hanging="360"/>
      </w:pPr>
    </w:lvl>
    <w:lvl w:ilvl="7" w:tplc="22653354" w:tentative="1">
      <w:start w:val="1"/>
      <w:numFmt w:val="lowerLetter"/>
      <w:lvlText w:val="%8."/>
      <w:lvlJc w:val="left"/>
      <w:pPr>
        <w:ind w:left="5760" w:hanging="360"/>
      </w:pPr>
    </w:lvl>
    <w:lvl w:ilvl="8" w:tplc="22653354" w:tentative="1">
      <w:start w:val="1"/>
      <w:numFmt w:val="lowerRoman"/>
      <w:lvlText w:val="%9."/>
      <w:lvlJc w:val="right"/>
      <w:pPr>
        <w:ind w:left="6480" w:hanging="180"/>
      </w:pPr>
    </w:lvl>
  </w:abstractNum>
  <w:abstractNum w:abstractNumId="25484404">
    <w:multiLevelType w:val="hybridMultilevel"/>
    <w:lvl w:ilvl="0" w:tplc="36878890">
      <w:start w:val="1"/>
      <w:numFmt w:val="decimal"/>
      <w:lvlText w:val="%1."/>
      <w:lvlJc w:val="left"/>
      <w:pPr>
        <w:ind w:left="720" w:hanging="360"/>
      </w:pPr>
    </w:lvl>
    <w:lvl w:ilvl="1" w:tplc="36878890" w:tentative="1">
      <w:start w:val="1"/>
      <w:numFmt w:val="lowerLetter"/>
      <w:lvlText w:val="%2."/>
      <w:lvlJc w:val="left"/>
      <w:pPr>
        <w:ind w:left="1440" w:hanging="360"/>
      </w:pPr>
    </w:lvl>
    <w:lvl w:ilvl="2" w:tplc="36878890" w:tentative="1">
      <w:start w:val="1"/>
      <w:numFmt w:val="lowerRoman"/>
      <w:lvlText w:val="%3."/>
      <w:lvlJc w:val="right"/>
      <w:pPr>
        <w:ind w:left="2160" w:hanging="180"/>
      </w:pPr>
    </w:lvl>
    <w:lvl w:ilvl="3" w:tplc="36878890" w:tentative="1">
      <w:start w:val="1"/>
      <w:numFmt w:val="decimal"/>
      <w:lvlText w:val="%4."/>
      <w:lvlJc w:val="left"/>
      <w:pPr>
        <w:ind w:left="2880" w:hanging="360"/>
      </w:pPr>
    </w:lvl>
    <w:lvl w:ilvl="4" w:tplc="36878890" w:tentative="1">
      <w:start w:val="1"/>
      <w:numFmt w:val="lowerLetter"/>
      <w:lvlText w:val="%5."/>
      <w:lvlJc w:val="left"/>
      <w:pPr>
        <w:ind w:left="3600" w:hanging="360"/>
      </w:pPr>
    </w:lvl>
    <w:lvl w:ilvl="5" w:tplc="36878890" w:tentative="1">
      <w:start w:val="1"/>
      <w:numFmt w:val="lowerRoman"/>
      <w:lvlText w:val="%6."/>
      <w:lvlJc w:val="right"/>
      <w:pPr>
        <w:ind w:left="4320" w:hanging="180"/>
      </w:pPr>
    </w:lvl>
    <w:lvl w:ilvl="6" w:tplc="36878890" w:tentative="1">
      <w:start w:val="1"/>
      <w:numFmt w:val="decimal"/>
      <w:lvlText w:val="%7."/>
      <w:lvlJc w:val="left"/>
      <w:pPr>
        <w:ind w:left="5040" w:hanging="360"/>
      </w:pPr>
    </w:lvl>
    <w:lvl w:ilvl="7" w:tplc="36878890" w:tentative="1">
      <w:start w:val="1"/>
      <w:numFmt w:val="lowerLetter"/>
      <w:lvlText w:val="%8."/>
      <w:lvlJc w:val="left"/>
      <w:pPr>
        <w:ind w:left="5760" w:hanging="360"/>
      </w:pPr>
    </w:lvl>
    <w:lvl w:ilvl="8" w:tplc="36878890" w:tentative="1">
      <w:start w:val="1"/>
      <w:numFmt w:val="lowerRoman"/>
      <w:lvlText w:val="%9."/>
      <w:lvlJc w:val="right"/>
      <w:pPr>
        <w:ind w:left="6480" w:hanging="180"/>
      </w:pPr>
    </w:lvl>
  </w:abstractNum>
  <w:abstractNum w:abstractNumId="25484403">
    <w:multiLevelType w:val="hybridMultilevel"/>
    <w:lvl w:ilvl="0" w:tplc="34309614">
      <w:start w:val="1"/>
      <w:numFmt w:val="decimal"/>
      <w:lvlText w:val="%1."/>
      <w:lvlJc w:val="left"/>
      <w:pPr>
        <w:ind w:left="720" w:hanging="360"/>
      </w:pPr>
    </w:lvl>
    <w:lvl w:ilvl="1" w:tplc="34309614" w:tentative="1">
      <w:start w:val="1"/>
      <w:numFmt w:val="lowerLetter"/>
      <w:lvlText w:val="%2."/>
      <w:lvlJc w:val="left"/>
      <w:pPr>
        <w:ind w:left="1440" w:hanging="360"/>
      </w:pPr>
    </w:lvl>
    <w:lvl w:ilvl="2" w:tplc="34309614" w:tentative="1">
      <w:start w:val="1"/>
      <w:numFmt w:val="lowerRoman"/>
      <w:lvlText w:val="%3."/>
      <w:lvlJc w:val="right"/>
      <w:pPr>
        <w:ind w:left="2160" w:hanging="180"/>
      </w:pPr>
    </w:lvl>
    <w:lvl w:ilvl="3" w:tplc="34309614" w:tentative="1">
      <w:start w:val="1"/>
      <w:numFmt w:val="decimal"/>
      <w:lvlText w:val="%4."/>
      <w:lvlJc w:val="left"/>
      <w:pPr>
        <w:ind w:left="2880" w:hanging="360"/>
      </w:pPr>
    </w:lvl>
    <w:lvl w:ilvl="4" w:tplc="34309614" w:tentative="1">
      <w:start w:val="1"/>
      <w:numFmt w:val="lowerLetter"/>
      <w:lvlText w:val="%5."/>
      <w:lvlJc w:val="left"/>
      <w:pPr>
        <w:ind w:left="3600" w:hanging="360"/>
      </w:pPr>
    </w:lvl>
    <w:lvl w:ilvl="5" w:tplc="34309614" w:tentative="1">
      <w:start w:val="1"/>
      <w:numFmt w:val="lowerRoman"/>
      <w:lvlText w:val="%6."/>
      <w:lvlJc w:val="right"/>
      <w:pPr>
        <w:ind w:left="4320" w:hanging="180"/>
      </w:pPr>
    </w:lvl>
    <w:lvl w:ilvl="6" w:tplc="34309614" w:tentative="1">
      <w:start w:val="1"/>
      <w:numFmt w:val="decimal"/>
      <w:lvlText w:val="%7."/>
      <w:lvlJc w:val="left"/>
      <w:pPr>
        <w:ind w:left="5040" w:hanging="360"/>
      </w:pPr>
    </w:lvl>
    <w:lvl w:ilvl="7" w:tplc="34309614" w:tentative="1">
      <w:start w:val="1"/>
      <w:numFmt w:val="lowerLetter"/>
      <w:lvlText w:val="%8."/>
      <w:lvlJc w:val="left"/>
      <w:pPr>
        <w:ind w:left="5760" w:hanging="360"/>
      </w:pPr>
    </w:lvl>
    <w:lvl w:ilvl="8" w:tplc="34309614" w:tentative="1">
      <w:start w:val="1"/>
      <w:numFmt w:val="lowerRoman"/>
      <w:lvlText w:val="%9."/>
      <w:lvlJc w:val="right"/>
      <w:pPr>
        <w:ind w:left="6480" w:hanging="180"/>
      </w:pPr>
    </w:lvl>
  </w:abstractNum>
  <w:abstractNum w:abstractNumId="25484402">
    <w:multiLevelType w:val="hybridMultilevel"/>
    <w:lvl w:ilvl="0" w:tplc="62057390">
      <w:start w:val="1"/>
      <w:numFmt w:val="decimal"/>
      <w:lvlText w:val="%1."/>
      <w:lvlJc w:val="left"/>
      <w:pPr>
        <w:ind w:left="720" w:hanging="360"/>
      </w:pPr>
    </w:lvl>
    <w:lvl w:ilvl="1" w:tplc="62057390" w:tentative="1">
      <w:start w:val="1"/>
      <w:numFmt w:val="lowerLetter"/>
      <w:lvlText w:val="%2."/>
      <w:lvlJc w:val="left"/>
      <w:pPr>
        <w:ind w:left="1440" w:hanging="360"/>
      </w:pPr>
    </w:lvl>
    <w:lvl w:ilvl="2" w:tplc="62057390" w:tentative="1">
      <w:start w:val="1"/>
      <w:numFmt w:val="lowerRoman"/>
      <w:lvlText w:val="%3."/>
      <w:lvlJc w:val="right"/>
      <w:pPr>
        <w:ind w:left="2160" w:hanging="180"/>
      </w:pPr>
    </w:lvl>
    <w:lvl w:ilvl="3" w:tplc="62057390" w:tentative="1">
      <w:start w:val="1"/>
      <w:numFmt w:val="decimal"/>
      <w:lvlText w:val="%4."/>
      <w:lvlJc w:val="left"/>
      <w:pPr>
        <w:ind w:left="2880" w:hanging="360"/>
      </w:pPr>
    </w:lvl>
    <w:lvl w:ilvl="4" w:tplc="62057390" w:tentative="1">
      <w:start w:val="1"/>
      <w:numFmt w:val="lowerLetter"/>
      <w:lvlText w:val="%5."/>
      <w:lvlJc w:val="left"/>
      <w:pPr>
        <w:ind w:left="3600" w:hanging="360"/>
      </w:pPr>
    </w:lvl>
    <w:lvl w:ilvl="5" w:tplc="62057390" w:tentative="1">
      <w:start w:val="1"/>
      <w:numFmt w:val="lowerRoman"/>
      <w:lvlText w:val="%6."/>
      <w:lvlJc w:val="right"/>
      <w:pPr>
        <w:ind w:left="4320" w:hanging="180"/>
      </w:pPr>
    </w:lvl>
    <w:lvl w:ilvl="6" w:tplc="62057390" w:tentative="1">
      <w:start w:val="1"/>
      <w:numFmt w:val="decimal"/>
      <w:lvlText w:val="%7."/>
      <w:lvlJc w:val="left"/>
      <w:pPr>
        <w:ind w:left="5040" w:hanging="360"/>
      </w:pPr>
    </w:lvl>
    <w:lvl w:ilvl="7" w:tplc="62057390" w:tentative="1">
      <w:start w:val="1"/>
      <w:numFmt w:val="lowerLetter"/>
      <w:lvlText w:val="%8."/>
      <w:lvlJc w:val="left"/>
      <w:pPr>
        <w:ind w:left="5760" w:hanging="360"/>
      </w:pPr>
    </w:lvl>
    <w:lvl w:ilvl="8" w:tplc="62057390" w:tentative="1">
      <w:start w:val="1"/>
      <w:numFmt w:val="lowerRoman"/>
      <w:lvlText w:val="%9."/>
      <w:lvlJc w:val="right"/>
      <w:pPr>
        <w:ind w:left="6480" w:hanging="180"/>
      </w:pPr>
    </w:lvl>
  </w:abstractNum>
  <w:abstractNum w:abstractNumId="25484401">
    <w:multiLevelType w:val="hybridMultilevel"/>
    <w:lvl w:ilvl="0" w:tplc="36151972">
      <w:start w:val="1"/>
      <w:numFmt w:val="decimal"/>
      <w:lvlText w:val="%1."/>
      <w:lvlJc w:val="left"/>
      <w:pPr>
        <w:ind w:left="720" w:hanging="360"/>
      </w:pPr>
    </w:lvl>
    <w:lvl w:ilvl="1" w:tplc="36151972" w:tentative="1">
      <w:start w:val="1"/>
      <w:numFmt w:val="lowerLetter"/>
      <w:lvlText w:val="%2."/>
      <w:lvlJc w:val="left"/>
      <w:pPr>
        <w:ind w:left="1440" w:hanging="360"/>
      </w:pPr>
    </w:lvl>
    <w:lvl w:ilvl="2" w:tplc="36151972" w:tentative="1">
      <w:start w:val="1"/>
      <w:numFmt w:val="lowerRoman"/>
      <w:lvlText w:val="%3."/>
      <w:lvlJc w:val="right"/>
      <w:pPr>
        <w:ind w:left="2160" w:hanging="180"/>
      </w:pPr>
    </w:lvl>
    <w:lvl w:ilvl="3" w:tplc="36151972" w:tentative="1">
      <w:start w:val="1"/>
      <w:numFmt w:val="decimal"/>
      <w:lvlText w:val="%4."/>
      <w:lvlJc w:val="left"/>
      <w:pPr>
        <w:ind w:left="2880" w:hanging="360"/>
      </w:pPr>
    </w:lvl>
    <w:lvl w:ilvl="4" w:tplc="36151972" w:tentative="1">
      <w:start w:val="1"/>
      <w:numFmt w:val="lowerLetter"/>
      <w:lvlText w:val="%5."/>
      <w:lvlJc w:val="left"/>
      <w:pPr>
        <w:ind w:left="3600" w:hanging="360"/>
      </w:pPr>
    </w:lvl>
    <w:lvl w:ilvl="5" w:tplc="36151972" w:tentative="1">
      <w:start w:val="1"/>
      <w:numFmt w:val="lowerRoman"/>
      <w:lvlText w:val="%6."/>
      <w:lvlJc w:val="right"/>
      <w:pPr>
        <w:ind w:left="4320" w:hanging="180"/>
      </w:pPr>
    </w:lvl>
    <w:lvl w:ilvl="6" w:tplc="36151972" w:tentative="1">
      <w:start w:val="1"/>
      <w:numFmt w:val="decimal"/>
      <w:lvlText w:val="%7."/>
      <w:lvlJc w:val="left"/>
      <w:pPr>
        <w:ind w:left="5040" w:hanging="360"/>
      </w:pPr>
    </w:lvl>
    <w:lvl w:ilvl="7" w:tplc="36151972" w:tentative="1">
      <w:start w:val="1"/>
      <w:numFmt w:val="lowerLetter"/>
      <w:lvlText w:val="%8."/>
      <w:lvlJc w:val="left"/>
      <w:pPr>
        <w:ind w:left="5760" w:hanging="360"/>
      </w:pPr>
    </w:lvl>
    <w:lvl w:ilvl="8" w:tplc="36151972" w:tentative="1">
      <w:start w:val="1"/>
      <w:numFmt w:val="lowerRoman"/>
      <w:lvlText w:val="%9."/>
      <w:lvlJc w:val="right"/>
      <w:pPr>
        <w:ind w:left="6480" w:hanging="180"/>
      </w:pPr>
    </w:lvl>
  </w:abstractNum>
  <w:abstractNum w:abstractNumId="25484400">
    <w:multiLevelType w:val="hybridMultilevel"/>
    <w:lvl w:ilvl="0" w:tplc="90951635">
      <w:start w:val="1"/>
      <w:numFmt w:val="decimal"/>
      <w:lvlText w:val="%1."/>
      <w:lvlJc w:val="left"/>
      <w:pPr>
        <w:ind w:left="720" w:hanging="360"/>
      </w:pPr>
    </w:lvl>
    <w:lvl w:ilvl="1" w:tplc="90951635" w:tentative="1">
      <w:start w:val="1"/>
      <w:numFmt w:val="lowerLetter"/>
      <w:lvlText w:val="%2."/>
      <w:lvlJc w:val="left"/>
      <w:pPr>
        <w:ind w:left="1440" w:hanging="360"/>
      </w:pPr>
    </w:lvl>
    <w:lvl w:ilvl="2" w:tplc="90951635" w:tentative="1">
      <w:start w:val="1"/>
      <w:numFmt w:val="lowerRoman"/>
      <w:lvlText w:val="%3."/>
      <w:lvlJc w:val="right"/>
      <w:pPr>
        <w:ind w:left="2160" w:hanging="180"/>
      </w:pPr>
    </w:lvl>
    <w:lvl w:ilvl="3" w:tplc="90951635" w:tentative="1">
      <w:start w:val="1"/>
      <w:numFmt w:val="decimal"/>
      <w:lvlText w:val="%4."/>
      <w:lvlJc w:val="left"/>
      <w:pPr>
        <w:ind w:left="2880" w:hanging="360"/>
      </w:pPr>
    </w:lvl>
    <w:lvl w:ilvl="4" w:tplc="90951635" w:tentative="1">
      <w:start w:val="1"/>
      <w:numFmt w:val="lowerLetter"/>
      <w:lvlText w:val="%5."/>
      <w:lvlJc w:val="left"/>
      <w:pPr>
        <w:ind w:left="3600" w:hanging="360"/>
      </w:pPr>
    </w:lvl>
    <w:lvl w:ilvl="5" w:tplc="90951635" w:tentative="1">
      <w:start w:val="1"/>
      <w:numFmt w:val="lowerRoman"/>
      <w:lvlText w:val="%6."/>
      <w:lvlJc w:val="right"/>
      <w:pPr>
        <w:ind w:left="4320" w:hanging="180"/>
      </w:pPr>
    </w:lvl>
    <w:lvl w:ilvl="6" w:tplc="90951635" w:tentative="1">
      <w:start w:val="1"/>
      <w:numFmt w:val="decimal"/>
      <w:lvlText w:val="%7."/>
      <w:lvlJc w:val="left"/>
      <w:pPr>
        <w:ind w:left="5040" w:hanging="360"/>
      </w:pPr>
    </w:lvl>
    <w:lvl w:ilvl="7" w:tplc="90951635" w:tentative="1">
      <w:start w:val="1"/>
      <w:numFmt w:val="lowerLetter"/>
      <w:lvlText w:val="%8."/>
      <w:lvlJc w:val="left"/>
      <w:pPr>
        <w:ind w:left="5760" w:hanging="360"/>
      </w:pPr>
    </w:lvl>
    <w:lvl w:ilvl="8" w:tplc="90951635" w:tentative="1">
      <w:start w:val="1"/>
      <w:numFmt w:val="lowerRoman"/>
      <w:lvlText w:val="%9."/>
      <w:lvlJc w:val="right"/>
      <w:pPr>
        <w:ind w:left="6480" w:hanging="180"/>
      </w:pPr>
    </w:lvl>
  </w:abstractNum>
  <w:abstractNum w:abstractNumId="25484399">
    <w:multiLevelType w:val="hybridMultilevel"/>
    <w:lvl w:ilvl="0" w:tplc="33539541">
      <w:start w:val="1"/>
      <w:numFmt w:val="decimal"/>
      <w:lvlText w:val="%1."/>
      <w:lvlJc w:val="left"/>
      <w:pPr>
        <w:ind w:left="720" w:hanging="360"/>
      </w:pPr>
    </w:lvl>
    <w:lvl w:ilvl="1" w:tplc="33539541" w:tentative="1">
      <w:start w:val="1"/>
      <w:numFmt w:val="lowerLetter"/>
      <w:lvlText w:val="%2."/>
      <w:lvlJc w:val="left"/>
      <w:pPr>
        <w:ind w:left="1440" w:hanging="360"/>
      </w:pPr>
    </w:lvl>
    <w:lvl w:ilvl="2" w:tplc="33539541" w:tentative="1">
      <w:start w:val="1"/>
      <w:numFmt w:val="lowerRoman"/>
      <w:lvlText w:val="%3."/>
      <w:lvlJc w:val="right"/>
      <w:pPr>
        <w:ind w:left="2160" w:hanging="180"/>
      </w:pPr>
    </w:lvl>
    <w:lvl w:ilvl="3" w:tplc="33539541" w:tentative="1">
      <w:start w:val="1"/>
      <w:numFmt w:val="decimal"/>
      <w:lvlText w:val="%4."/>
      <w:lvlJc w:val="left"/>
      <w:pPr>
        <w:ind w:left="2880" w:hanging="360"/>
      </w:pPr>
    </w:lvl>
    <w:lvl w:ilvl="4" w:tplc="33539541" w:tentative="1">
      <w:start w:val="1"/>
      <w:numFmt w:val="lowerLetter"/>
      <w:lvlText w:val="%5."/>
      <w:lvlJc w:val="left"/>
      <w:pPr>
        <w:ind w:left="3600" w:hanging="360"/>
      </w:pPr>
    </w:lvl>
    <w:lvl w:ilvl="5" w:tplc="33539541" w:tentative="1">
      <w:start w:val="1"/>
      <w:numFmt w:val="lowerRoman"/>
      <w:lvlText w:val="%6."/>
      <w:lvlJc w:val="right"/>
      <w:pPr>
        <w:ind w:left="4320" w:hanging="180"/>
      </w:pPr>
    </w:lvl>
    <w:lvl w:ilvl="6" w:tplc="33539541" w:tentative="1">
      <w:start w:val="1"/>
      <w:numFmt w:val="decimal"/>
      <w:lvlText w:val="%7."/>
      <w:lvlJc w:val="left"/>
      <w:pPr>
        <w:ind w:left="5040" w:hanging="360"/>
      </w:pPr>
    </w:lvl>
    <w:lvl w:ilvl="7" w:tplc="33539541" w:tentative="1">
      <w:start w:val="1"/>
      <w:numFmt w:val="lowerLetter"/>
      <w:lvlText w:val="%8."/>
      <w:lvlJc w:val="left"/>
      <w:pPr>
        <w:ind w:left="5760" w:hanging="360"/>
      </w:pPr>
    </w:lvl>
    <w:lvl w:ilvl="8" w:tplc="33539541" w:tentative="1">
      <w:start w:val="1"/>
      <w:numFmt w:val="lowerRoman"/>
      <w:lvlText w:val="%9."/>
      <w:lvlJc w:val="right"/>
      <w:pPr>
        <w:ind w:left="6480" w:hanging="180"/>
      </w:pPr>
    </w:lvl>
  </w:abstractNum>
  <w:abstractNum w:abstractNumId="25484398">
    <w:multiLevelType w:val="hybridMultilevel"/>
    <w:lvl w:ilvl="0" w:tplc="35919087">
      <w:start w:val="1"/>
      <w:numFmt w:val="decimal"/>
      <w:lvlText w:val="%1."/>
      <w:lvlJc w:val="left"/>
      <w:pPr>
        <w:ind w:left="720" w:hanging="360"/>
      </w:pPr>
    </w:lvl>
    <w:lvl w:ilvl="1" w:tplc="35919087" w:tentative="1">
      <w:start w:val="1"/>
      <w:numFmt w:val="lowerLetter"/>
      <w:lvlText w:val="%2."/>
      <w:lvlJc w:val="left"/>
      <w:pPr>
        <w:ind w:left="1440" w:hanging="360"/>
      </w:pPr>
    </w:lvl>
    <w:lvl w:ilvl="2" w:tplc="35919087" w:tentative="1">
      <w:start w:val="1"/>
      <w:numFmt w:val="lowerRoman"/>
      <w:lvlText w:val="%3."/>
      <w:lvlJc w:val="right"/>
      <w:pPr>
        <w:ind w:left="2160" w:hanging="180"/>
      </w:pPr>
    </w:lvl>
    <w:lvl w:ilvl="3" w:tplc="35919087" w:tentative="1">
      <w:start w:val="1"/>
      <w:numFmt w:val="decimal"/>
      <w:lvlText w:val="%4."/>
      <w:lvlJc w:val="left"/>
      <w:pPr>
        <w:ind w:left="2880" w:hanging="360"/>
      </w:pPr>
    </w:lvl>
    <w:lvl w:ilvl="4" w:tplc="35919087" w:tentative="1">
      <w:start w:val="1"/>
      <w:numFmt w:val="lowerLetter"/>
      <w:lvlText w:val="%5."/>
      <w:lvlJc w:val="left"/>
      <w:pPr>
        <w:ind w:left="3600" w:hanging="360"/>
      </w:pPr>
    </w:lvl>
    <w:lvl w:ilvl="5" w:tplc="35919087" w:tentative="1">
      <w:start w:val="1"/>
      <w:numFmt w:val="lowerRoman"/>
      <w:lvlText w:val="%6."/>
      <w:lvlJc w:val="right"/>
      <w:pPr>
        <w:ind w:left="4320" w:hanging="180"/>
      </w:pPr>
    </w:lvl>
    <w:lvl w:ilvl="6" w:tplc="35919087" w:tentative="1">
      <w:start w:val="1"/>
      <w:numFmt w:val="decimal"/>
      <w:lvlText w:val="%7."/>
      <w:lvlJc w:val="left"/>
      <w:pPr>
        <w:ind w:left="5040" w:hanging="360"/>
      </w:pPr>
    </w:lvl>
    <w:lvl w:ilvl="7" w:tplc="35919087" w:tentative="1">
      <w:start w:val="1"/>
      <w:numFmt w:val="lowerLetter"/>
      <w:lvlText w:val="%8."/>
      <w:lvlJc w:val="left"/>
      <w:pPr>
        <w:ind w:left="5760" w:hanging="360"/>
      </w:pPr>
    </w:lvl>
    <w:lvl w:ilvl="8" w:tplc="35919087" w:tentative="1">
      <w:start w:val="1"/>
      <w:numFmt w:val="lowerRoman"/>
      <w:lvlText w:val="%9."/>
      <w:lvlJc w:val="right"/>
      <w:pPr>
        <w:ind w:left="6480" w:hanging="180"/>
      </w:pPr>
    </w:lvl>
  </w:abstractNum>
  <w:abstractNum w:abstractNumId="25484397">
    <w:multiLevelType w:val="hybridMultilevel"/>
    <w:lvl w:ilvl="0" w:tplc="70486861">
      <w:start w:val="1"/>
      <w:numFmt w:val="decimal"/>
      <w:lvlText w:val="%1."/>
      <w:lvlJc w:val="left"/>
      <w:pPr>
        <w:ind w:left="720" w:hanging="360"/>
      </w:pPr>
    </w:lvl>
    <w:lvl w:ilvl="1" w:tplc="70486861" w:tentative="1">
      <w:start w:val="1"/>
      <w:numFmt w:val="lowerLetter"/>
      <w:lvlText w:val="%2."/>
      <w:lvlJc w:val="left"/>
      <w:pPr>
        <w:ind w:left="1440" w:hanging="360"/>
      </w:pPr>
    </w:lvl>
    <w:lvl w:ilvl="2" w:tplc="70486861" w:tentative="1">
      <w:start w:val="1"/>
      <w:numFmt w:val="lowerRoman"/>
      <w:lvlText w:val="%3."/>
      <w:lvlJc w:val="right"/>
      <w:pPr>
        <w:ind w:left="2160" w:hanging="180"/>
      </w:pPr>
    </w:lvl>
    <w:lvl w:ilvl="3" w:tplc="70486861" w:tentative="1">
      <w:start w:val="1"/>
      <w:numFmt w:val="decimal"/>
      <w:lvlText w:val="%4."/>
      <w:lvlJc w:val="left"/>
      <w:pPr>
        <w:ind w:left="2880" w:hanging="360"/>
      </w:pPr>
    </w:lvl>
    <w:lvl w:ilvl="4" w:tplc="70486861" w:tentative="1">
      <w:start w:val="1"/>
      <w:numFmt w:val="lowerLetter"/>
      <w:lvlText w:val="%5."/>
      <w:lvlJc w:val="left"/>
      <w:pPr>
        <w:ind w:left="3600" w:hanging="360"/>
      </w:pPr>
    </w:lvl>
    <w:lvl w:ilvl="5" w:tplc="70486861" w:tentative="1">
      <w:start w:val="1"/>
      <w:numFmt w:val="lowerRoman"/>
      <w:lvlText w:val="%6."/>
      <w:lvlJc w:val="right"/>
      <w:pPr>
        <w:ind w:left="4320" w:hanging="180"/>
      </w:pPr>
    </w:lvl>
    <w:lvl w:ilvl="6" w:tplc="70486861" w:tentative="1">
      <w:start w:val="1"/>
      <w:numFmt w:val="decimal"/>
      <w:lvlText w:val="%7."/>
      <w:lvlJc w:val="left"/>
      <w:pPr>
        <w:ind w:left="5040" w:hanging="360"/>
      </w:pPr>
    </w:lvl>
    <w:lvl w:ilvl="7" w:tplc="70486861" w:tentative="1">
      <w:start w:val="1"/>
      <w:numFmt w:val="lowerLetter"/>
      <w:lvlText w:val="%8."/>
      <w:lvlJc w:val="left"/>
      <w:pPr>
        <w:ind w:left="5760" w:hanging="360"/>
      </w:pPr>
    </w:lvl>
    <w:lvl w:ilvl="8" w:tplc="70486861" w:tentative="1">
      <w:start w:val="1"/>
      <w:numFmt w:val="lowerRoman"/>
      <w:lvlText w:val="%9."/>
      <w:lvlJc w:val="right"/>
      <w:pPr>
        <w:ind w:left="6480" w:hanging="180"/>
      </w:pPr>
    </w:lvl>
  </w:abstractNum>
  <w:abstractNum w:abstractNumId="25484396">
    <w:multiLevelType w:val="hybridMultilevel"/>
    <w:lvl w:ilvl="0" w:tplc="77930745">
      <w:start w:val="1"/>
      <w:numFmt w:val="decimal"/>
      <w:lvlText w:val="%1."/>
      <w:lvlJc w:val="left"/>
      <w:pPr>
        <w:ind w:left="720" w:hanging="360"/>
      </w:pPr>
    </w:lvl>
    <w:lvl w:ilvl="1" w:tplc="77930745" w:tentative="1">
      <w:start w:val="1"/>
      <w:numFmt w:val="lowerLetter"/>
      <w:lvlText w:val="%2."/>
      <w:lvlJc w:val="left"/>
      <w:pPr>
        <w:ind w:left="1440" w:hanging="360"/>
      </w:pPr>
    </w:lvl>
    <w:lvl w:ilvl="2" w:tplc="77930745" w:tentative="1">
      <w:start w:val="1"/>
      <w:numFmt w:val="lowerRoman"/>
      <w:lvlText w:val="%3."/>
      <w:lvlJc w:val="right"/>
      <w:pPr>
        <w:ind w:left="2160" w:hanging="180"/>
      </w:pPr>
    </w:lvl>
    <w:lvl w:ilvl="3" w:tplc="77930745" w:tentative="1">
      <w:start w:val="1"/>
      <w:numFmt w:val="decimal"/>
      <w:lvlText w:val="%4."/>
      <w:lvlJc w:val="left"/>
      <w:pPr>
        <w:ind w:left="2880" w:hanging="360"/>
      </w:pPr>
    </w:lvl>
    <w:lvl w:ilvl="4" w:tplc="77930745" w:tentative="1">
      <w:start w:val="1"/>
      <w:numFmt w:val="lowerLetter"/>
      <w:lvlText w:val="%5."/>
      <w:lvlJc w:val="left"/>
      <w:pPr>
        <w:ind w:left="3600" w:hanging="360"/>
      </w:pPr>
    </w:lvl>
    <w:lvl w:ilvl="5" w:tplc="77930745" w:tentative="1">
      <w:start w:val="1"/>
      <w:numFmt w:val="lowerRoman"/>
      <w:lvlText w:val="%6."/>
      <w:lvlJc w:val="right"/>
      <w:pPr>
        <w:ind w:left="4320" w:hanging="180"/>
      </w:pPr>
    </w:lvl>
    <w:lvl w:ilvl="6" w:tplc="77930745" w:tentative="1">
      <w:start w:val="1"/>
      <w:numFmt w:val="decimal"/>
      <w:lvlText w:val="%7."/>
      <w:lvlJc w:val="left"/>
      <w:pPr>
        <w:ind w:left="5040" w:hanging="360"/>
      </w:pPr>
    </w:lvl>
    <w:lvl w:ilvl="7" w:tplc="77930745" w:tentative="1">
      <w:start w:val="1"/>
      <w:numFmt w:val="lowerLetter"/>
      <w:lvlText w:val="%8."/>
      <w:lvlJc w:val="left"/>
      <w:pPr>
        <w:ind w:left="5760" w:hanging="360"/>
      </w:pPr>
    </w:lvl>
    <w:lvl w:ilvl="8" w:tplc="77930745" w:tentative="1">
      <w:start w:val="1"/>
      <w:numFmt w:val="lowerRoman"/>
      <w:lvlText w:val="%9."/>
      <w:lvlJc w:val="right"/>
      <w:pPr>
        <w:ind w:left="6480" w:hanging="180"/>
      </w:pPr>
    </w:lvl>
  </w:abstractNum>
  <w:abstractNum w:abstractNumId="25484395">
    <w:multiLevelType w:val="hybridMultilevel"/>
    <w:lvl w:ilvl="0" w:tplc="41365496">
      <w:start w:val="1"/>
      <w:numFmt w:val="decimal"/>
      <w:lvlText w:val="%1."/>
      <w:lvlJc w:val="left"/>
      <w:pPr>
        <w:ind w:left="720" w:hanging="360"/>
      </w:pPr>
    </w:lvl>
    <w:lvl w:ilvl="1" w:tplc="41365496" w:tentative="1">
      <w:start w:val="1"/>
      <w:numFmt w:val="lowerLetter"/>
      <w:lvlText w:val="%2."/>
      <w:lvlJc w:val="left"/>
      <w:pPr>
        <w:ind w:left="1440" w:hanging="360"/>
      </w:pPr>
    </w:lvl>
    <w:lvl w:ilvl="2" w:tplc="41365496" w:tentative="1">
      <w:start w:val="1"/>
      <w:numFmt w:val="lowerRoman"/>
      <w:lvlText w:val="%3."/>
      <w:lvlJc w:val="right"/>
      <w:pPr>
        <w:ind w:left="2160" w:hanging="180"/>
      </w:pPr>
    </w:lvl>
    <w:lvl w:ilvl="3" w:tplc="41365496" w:tentative="1">
      <w:start w:val="1"/>
      <w:numFmt w:val="decimal"/>
      <w:lvlText w:val="%4."/>
      <w:lvlJc w:val="left"/>
      <w:pPr>
        <w:ind w:left="2880" w:hanging="360"/>
      </w:pPr>
    </w:lvl>
    <w:lvl w:ilvl="4" w:tplc="41365496" w:tentative="1">
      <w:start w:val="1"/>
      <w:numFmt w:val="lowerLetter"/>
      <w:lvlText w:val="%5."/>
      <w:lvlJc w:val="left"/>
      <w:pPr>
        <w:ind w:left="3600" w:hanging="360"/>
      </w:pPr>
    </w:lvl>
    <w:lvl w:ilvl="5" w:tplc="41365496" w:tentative="1">
      <w:start w:val="1"/>
      <w:numFmt w:val="lowerRoman"/>
      <w:lvlText w:val="%6."/>
      <w:lvlJc w:val="right"/>
      <w:pPr>
        <w:ind w:left="4320" w:hanging="180"/>
      </w:pPr>
    </w:lvl>
    <w:lvl w:ilvl="6" w:tplc="41365496" w:tentative="1">
      <w:start w:val="1"/>
      <w:numFmt w:val="decimal"/>
      <w:lvlText w:val="%7."/>
      <w:lvlJc w:val="left"/>
      <w:pPr>
        <w:ind w:left="5040" w:hanging="360"/>
      </w:pPr>
    </w:lvl>
    <w:lvl w:ilvl="7" w:tplc="41365496" w:tentative="1">
      <w:start w:val="1"/>
      <w:numFmt w:val="lowerLetter"/>
      <w:lvlText w:val="%8."/>
      <w:lvlJc w:val="left"/>
      <w:pPr>
        <w:ind w:left="5760" w:hanging="360"/>
      </w:pPr>
    </w:lvl>
    <w:lvl w:ilvl="8" w:tplc="41365496" w:tentative="1">
      <w:start w:val="1"/>
      <w:numFmt w:val="lowerRoman"/>
      <w:lvlText w:val="%9."/>
      <w:lvlJc w:val="right"/>
      <w:pPr>
        <w:ind w:left="6480" w:hanging="180"/>
      </w:pPr>
    </w:lvl>
  </w:abstractNum>
  <w:abstractNum w:abstractNumId="25484394">
    <w:multiLevelType w:val="hybridMultilevel"/>
    <w:lvl w:ilvl="0" w:tplc="70364884">
      <w:start w:val="1"/>
      <w:numFmt w:val="decimal"/>
      <w:lvlText w:val="%1."/>
      <w:lvlJc w:val="left"/>
      <w:pPr>
        <w:ind w:left="720" w:hanging="360"/>
      </w:pPr>
    </w:lvl>
    <w:lvl w:ilvl="1" w:tplc="70364884" w:tentative="1">
      <w:start w:val="1"/>
      <w:numFmt w:val="lowerLetter"/>
      <w:lvlText w:val="%2."/>
      <w:lvlJc w:val="left"/>
      <w:pPr>
        <w:ind w:left="1440" w:hanging="360"/>
      </w:pPr>
    </w:lvl>
    <w:lvl w:ilvl="2" w:tplc="70364884" w:tentative="1">
      <w:start w:val="1"/>
      <w:numFmt w:val="lowerRoman"/>
      <w:lvlText w:val="%3."/>
      <w:lvlJc w:val="right"/>
      <w:pPr>
        <w:ind w:left="2160" w:hanging="180"/>
      </w:pPr>
    </w:lvl>
    <w:lvl w:ilvl="3" w:tplc="70364884" w:tentative="1">
      <w:start w:val="1"/>
      <w:numFmt w:val="decimal"/>
      <w:lvlText w:val="%4."/>
      <w:lvlJc w:val="left"/>
      <w:pPr>
        <w:ind w:left="2880" w:hanging="360"/>
      </w:pPr>
    </w:lvl>
    <w:lvl w:ilvl="4" w:tplc="70364884" w:tentative="1">
      <w:start w:val="1"/>
      <w:numFmt w:val="lowerLetter"/>
      <w:lvlText w:val="%5."/>
      <w:lvlJc w:val="left"/>
      <w:pPr>
        <w:ind w:left="3600" w:hanging="360"/>
      </w:pPr>
    </w:lvl>
    <w:lvl w:ilvl="5" w:tplc="70364884" w:tentative="1">
      <w:start w:val="1"/>
      <w:numFmt w:val="lowerRoman"/>
      <w:lvlText w:val="%6."/>
      <w:lvlJc w:val="right"/>
      <w:pPr>
        <w:ind w:left="4320" w:hanging="180"/>
      </w:pPr>
    </w:lvl>
    <w:lvl w:ilvl="6" w:tplc="70364884" w:tentative="1">
      <w:start w:val="1"/>
      <w:numFmt w:val="decimal"/>
      <w:lvlText w:val="%7."/>
      <w:lvlJc w:val="left"/>
      <w:pPr>
        <w:ind w:left="5040" w:hanging="360"/>
      </w:pPr>
    </w:lvl>
    <w:lvl w:ilvl="7" w:tplc="70364884" w:tentative="1">
      <w:start w:val="1"/>
      <w:numFmt w:val="lowerLetter"/>
      <w:lvlText w:val="%8."/>
      <w:lvlJc w:val="left"/>
      <w:pPr>
        <w:ind w:left="5760" w:hanging="360"/>
      </w:pPr>
    </w:lvl>
    <w:lvl w:ilvl="8" w:tplc="70364884" w:tentative="1">
      <w:start w:val="1"/>
      <w:numFmt w:val="lowerRoman"/>
      <w:lvlText w:val="%9."/>
      <w:lvlJc w:val="right"/>
      <w:pPr>
        <w:ind w:left="6480" w:hanging="180"/>
      </w:pPr>
    </w:lvl>
  </w:abstractNum>
  <w:abstractNum w:abstractNumId="25484393">
    <w:multiLevelType w:val="hybridMultilevel"/>
    <w:lvl w:ilvl="0" w:tplc="38945330">
      <w:start w:val="1"/>
      <w:numFmt w:val="decimal"/>
      <w:lvlText w:val="%1."/>
      <w:lvlJc w:val="left"/>
      <w:pPr>
        <w:ind w:left="720" w:hanging="360"/>
      </w:pPr>
    </w:lvl>
    <w:lvl w:ilvl="1" w:tplc="38945330" w:tentative="1">
      <w:start w:val="1"/>
      <w:numFmt w:val="lowerLetter"/>
      <w:lvlText w:val="%2."/>
      <w:lvlJc w:val="left"/>
      <w:pPr>
        <w:ind w:left="1440" w:hanging="360"/>
      </w:pPr>
    </w:lvl>
    <w:lvl w:ilvl="2" w:tplc="38945330" w:tentative="1">
      <w:start w:val="1"/>
      <w:numFmt w:val="lowerRoman"/>
      <w:lvlText w:val="%3."/>
      <w:lvlJc w:val="right"/>
      <w:pPr>
        <w:ind w:left="2160" w:hanging="180"/>
      </w:pPr>
    </w:lvl>
    <w:lvl w:ilvl="3" w:tplc="38945330" w:tentative="1">
      <w:start w:val="1"/>
      <w:numFmt w:val="decimal"/>
      <w:lvlText w:val="%4."/>
      <w:lvlJc w:val="left"/>
      <w:pPr>
        <w:ind w:left="2880" w:hanging="360"/>
      </w:pPr>
    </w:lvl>
    <w:lvl w:ilvl="4" w:tplc="38945330" w:tentative="1">
      <w:start w:val="1"/>
      <w:numFmt w:val="lowerLetter"/>
      <w:lvlText w:val="%5."/>
      <w:lvlJc w:val="left"/>
      <w:pPr>
        <w:ind w:left="3600" w:hanging="360"/>
      </w:pPr>
    </w:lvl>
    <w:lvl w:ilvl="5" w:tplc="38945330" w:tentative="1">
      <w:start w:val="1"/>
      <w:numFmt w:val="lowerRoman"/>
      <w:lvlText w:val="%6."/>
      <w:lvlJc w:val="right"/>
      <w:pPr>
        <w:ind w:left="4320" w:hanging="180"/>
      </w:pPr>
    </w:lvl>
    <w:lvl w:ilvl="6" w:tplc="38945330" w:tentative="1">
      <w:start w:val="1"/>
      <w:numFmt w:val="decimal"/>
      <w:lvlText w:val="%7."/>
      <w:lvlJc w:val="left"/>
      <w:pPr>
        <w:ind w:left="5040" w:hanging="360"/>
      </w:pPr>
    </w:lvl>
    <w:lvl w:ilvl="7" w:tplc="38945330" w:tentative="1">
      <w:start w:val="1"/>
      <w:numFmt w:val="lowerLetter"/>
      <w:lvlText w:val="%8."/>
      <w:lvlJc w:val="left"/>
      <w:pPr>
        <w:ind w:left="5760" w:hanging="360"/>
      </w:pPr>
    </w:lvl>
    <w:lvl w:ilvl="8" w:tplc="38945330" w:tentative="1">
      <w:start w:val="1"/>
      <w:numFmt w:val="lowerRoman"/>
      <w:lvlText w:val="%9."/>
      <w:lvlJc w:val="right"/>
      <w:pPr>
        <w:ind w:left="6480" w:hanging="180"/>
      </w:pPr>
    </w:lvl>
  </w:abstractNum>
  <w:abstractNum w:abstractNumId="25484392">
    <w:multiLevelType w:val="hybridMultilevel"/>
    <w:lvl w:ilvl="0" w:tplc="78270741">
      <w:start w:val="1"/>
      <w:numFmt w:val="decimal"/>
      <w:lvlText w:val="%1."/>
      <w:lvlJc w:val="left"/>
      <w:pPr>
        <w:ind w:left="720" w:hanging="360"/>
      </w:pPr>
    </w:lvl>
    <w:lvl w:ilvl="1" w:tplc="78270741" w:tentative="1">
      <w:start w:val="1"/>
      <w:numFmt w:val="lowerLetter"/>
      <w:lvlText w:val="%2."/>
      <w:lvlJc w:val="left"/>
      <w:pPr>
        <w:ind w:left="1440" w:hanging="360"/>
      </w:pPr>
    </w:lvl>
    <w:lvl w:ilvl="2" w:tplc="78270741" w:tentative="1">
      <w:start w:val="1"/>
      <w:numFmt w:val="lowerRoman"/>
      <w:lvlText w:val="%3."/>
      <w:lvlJc w:val="right"/>
      <w:pPr>
        <w:ind w:left="2160" w:hanging="180"/>
      </w:pPr>
    </w:lvl>
    <w:lvl w:ilvl="3" w:tplc="78270741" w:tentative="1">
      <w:start w:val="1"/>
      <w:numFmt w:val="decimal"/>
      <w:lvlText w:val="%4."/>
      <w:lvlJc w:val="left"/>
      <w:pPr>
        <w:ind w:left="2880" w:hanging="360"/>
      </w:pPr>
    </w:lvl>
    <w:lvl w:ilvl="4" w:tplc="78270741" w:tentative="1">
      <w:start w:val="1"/>
      <w:numFmt w:val="lowerLetter"/>
      <w:lvlText w:val="%5."/>
      <w:lvlJc w:val="left"/>
      <w:pPr>
        <w:ind w:left="3600" w:hanging="360"/>
      </w:pPr>
    </w:lvl>
    <w:lvl w:ilvl="5" w:tplc="78270741" w:tentative="1">
      <w:start w:val="1"/>
      <w:numFmt w:val="lowerRoman"/>
      <w:lvlText w:val="%6."/>
      <w:lvlJc w:val="right"/>
      <w:pPr>
        <w:ind w:left="4320" w:hanging="180"/>
      </w:pPr>
    </w:lvl>
    <w:lvl w:ilvl="6" w:tplc="78270741" w:tentative="1">
      <w:start w:val="1"/>
      <w:numFmt w:val="decimal"/>
      <w:lvlText w:val="%7."/>
      <w:lvlJc w:val="left"/>
      <w:pPr>
        <w:ind w:left="5040" w:hanging="360"/>
      </w:pPr>
    </w:lvl>
    <w:lvl w:ilvl="7" w:tplc="78270741" w:tentative="1">
      <w:start w:val="1"/>
      <w:numFmt w:val="lowerLetter"/>
      <w:lvlText w:val="%8."/>
      <w:lvlJc w:val="left"/>
      <w:pPr>
        <w:ind w:left="5760" w:hanging="360"/>
      </w:pPr>
    </w:lvl>
    <w:lvl w:ilvl="8" w:tplc="78270741" w:tentative="1">
      <w:start w:val="1"/>
      <w:numFmt w:val="lowerRoman"/>
      <w:lvlText w:val="%9."/>
      <w:lvlJc w:val="right"/>
      <w:pPr>
        <w:ind w:left="6480" w:hanging="180"/>
      </w:pPr>
    </w:lvl>
  </w:abstractNum>
  <w:abstractNum w:abstractNumId="25484391">
    <w:multiLevelType w:val="hybridMultilevel"/>
    <w:lvl w:ilvl="0" w:tplc="10060953">
      <w:start w:val="1"/>
      <w:numFmt w:val="decimal"/>
      <w:lvlText w:val="%1."/>
      <w:lvlJc w:val="left"/>
      <w:pPr>
        <w:ind w:left="720" w:hanging="360"/>
      </w:pPr>
    </w:lvl>
    <w:lvl w:ilvl="1" w:tplc="10060953" w:tentative="1">
      <w:start w:val="1"/>
      <w:numFmt w:val="lowerLetter"/>
      <w:lvlText w:val="%2."/>
      <w:lvlJc w:val="left"/>
      <w:pPr>
        <w:ind w:left="1440" w:hanging="360"/>
      </w:pPr>
    </w:lvl>
    <w:lvl w:ilvl="2" w:tplc="10060953" w:tentative="1">
      <w:start w:val="1"/>
      <w:numFmt w:val="lowerRoman"/>
      <w:lvlText w:val="%3."/>
      <w:lvlJc w:val="right"/>
      <w:pPr>
        <w:ind w:left="2160" w:hanging="180"/>
      </w:pPr>
    </w:lvl>
    <w:lvl w:ilvl="3" w:tplc="10060953" w:tentative="1">
      <w:start w:val="1"/>
      <w:numFmt w:val="decimal"/>
      <w:lvlText w:val="%4."/>
      <w:lvlJc w:val="left"/>
      <w:pPr>
        <w:ind w:left="2880" w:hanging="360"/>
      </w:pPr>
    </w:lvl>
    <w:lvl w:ilvl="4" w:tplc="10060953" w:tentative="1">
      <w:start w:val="1"/>
      <w:numFmt w:val="lowerLetter"/>
      <w:lvlText w:val="%5."/>
      <w:lvlJc w:val="left"/>
      <w:pPr>
        <w:ind w:left="3600" w:hanging="360"/>
      </w:pPr>
    </w:lvl>
    <w:lvl w:ilvl="5" w:tplc="10060953" w:tentative="1">
      <w:start w:val="1"/>
      <w:numFmt w:val="lowerRoman"/>
      <w:lvlText w:val="%6."/>
      <w:lvlJc w:val="right"/>
      <w:pPr>
        <w:ind w:left="4320" w:hanging="180"/>
      </w:pPr>
    </w:lvl>
    <w:lvl w:ilvl="6" w:tplc="10060953" w:tentative="1">
      <w:start w:val="1"/>
      <w:numFmt w:val="decimal"/>
      <w:lvlText w:val="%7."/>
      <w:lvlJc w:val="left"/>
      <w:pPr>
        <w:ind w:left="5040" w:hanging="360"/>
      </w:pPr>
    </w:lvl>
    <w:lvl w:ilvl="7" w:tplc="10060953" w:tentative="1">
      <w:start w:val="1"/>
      <w:numFmt w:val="lowerLetter"/>
      <w:lvlText w:val="%8."/>
      <w:lvlJc w:val="left"/>
      <w:pPr>
        <w:ind w:left="5760" w:hanging="360"/>
      </w:pPr>
    </w:lvl>
    <w:lvl w:ilvl="8" w:tplc="10060953" w:tentative="1">
      <w:start w:val="1"/>
      <w:numFmt w:val="lowerRoman"/>
      <w:lvlText w:val="%9."/>
      <w:lvlJc w:val="right"/>
      <w:pPr>
        <w:ind w:left="6480" w:hanging="180"/>
      </w:pPr>
    </w:lvl>
  </w:abstractNum>
  <w:abstractNum w:abstractNumId="25484390">
    <w:multiLevelType w:val="hybridMultilevel"/>
    <w:lvl w:ilvl="0" w:tplc="31738045">
      <w:start w:val="1"/>
      <w:numFmt w:val="decimal"/>
      <w:lvlText w:val="%1."/>
      <w:lvlJc w:val="left"/>
      <w:pPr>
        <w:ind w:left="720" w:hanging="360"/>
      </w:pPr>
    </w:lvl>
    <w:lvl w:ilvl="1" w:tplc="31738045" w:tentative="1">
      <w:start w:val="1"/>
      <w:numFmt w:val="lowerLetter"/>
      <w:lvlText w:val="%2."/>
      <w:lvlJc w:val="left"/>
      <w:pPr>
        <w:ind w:left="1440" w:hanging="360"/>
      </w:pPr>
    </w:lvl>
    <w:lvl w:ilvl="2" w:tplc="31738045" w:tentative="1">
      <w:start w:val="1"/>
      <w:numFmt w:val="lowerRoman"/>
      <w:lvlText w:val="%3."/>
      <w:lvlJc w:val="right"/>
      <w:pPr>
        <w:ind w:left="2160" w:hanging="180"/>
      </w:pPr>
    </w:lvl>
    <w:lvl w:ilvl="3" w:tplc="31738045" w:tentative="1">
      <w:start w:val="1"/>
      <w:numFmt w:val="decimal"/>
      <w:lvlText w:val="%4."/>
      <w:lvlJc w:val="left"/>
      <w:pPr>
        <w:ind w:left="2880" w:hanging="360"/>
      </w:pPr>
    </w:lvl>
    <w:lvl w:ilvl="4" w:tplc="31738045" w:tentative="1">
      <w:start w:val="1"/>
      <w:numFmt w:val="lowerLetter"/>
      <w:lvlText w:val="%5."/>
      <w:lvlJc w:val="left"/>
      <w:pPr>
        <w:ind w:left="3600" w:hanging="360"/>
      </w:pPr>
    </w:lvl>
    <w:lvl w:ilvl="5" w:tplc="31738045" w:tentative="1">
      <w:start w:val="1"/>
      <w:numFmt w:val="lowerRoman"/>
      <w:lvlText w:val="%6."/>
      <w:lvlJc w:val="right"/>
      <w:pPr>
        <w:ind w:left="4320" w:hanging="180"/>
      </w:pPr>
    </w:lvl>
    <w:lvl w:ilvl="6" w:tplc="31738045" w:tentative="1">
      <w:start w:val="1"/>
      <w:numFmt w:val="decimal"/>
      <w:lvlText w:val="%7."/>
      <w:lvlJc w:val="left"/>
      <w:pPr>
        <w:ind w:left="5040" w:hanging="360"/>
      </w:pPr>
    </w:lvl>
    <w:lvl w:ilvl="7" w:tplc="31738045" w:tentative="1">
      <w:start w:val="1"/>
      <w:numFmt w:val="lowerLetter"/>
      <w:lvlText w:val="%8."/>
      <w:lvlJc w:val="left"/>
      <w:pPr>
        <w:ind w:left="5760" w:hanging="360"/>
      </w:pPr>
    </w:lvl>
    <w:lvl w:ilvl="8" w:tplc="31738045" w:tentative="1">
      <w:start w:val="1"/>
      <w:numFmt w:val="lowerRoman"/>
      <w:lvlText w:val="%9."/>
      <w:lvlJc w:val="right"/>
      <w:pPr>
        <w:ind w:left="6480" w:hanging="180"/>
      </w:pPr>
    </w:lvl>
  </w:abstractNum>
  <w:abstractNum w:abstractNumId="25484389">
    <w:multiLevelType w:val="hybridMultilevel"/>
    <w:lvl w:ilvl="0" w:tplc="27766117">
      <w:start w:val="1"/>
      <w:numFmt w:val="decimal"/>
      <w:lvlText w:val="%1."/>
      <w:lvlJc w:val="left"/>
      <w:pPr>
        <w:ind w:left="720" w:hanging="360"/>
      </w:pPr>
    </w:lvl>
    <w:lvl w:ilvl="1" w:tplc="27766117" w:tentative="1">
      <w:start w:val="1"/>
      <w:numFmt w:val="lowerLetter"/>
      <w:lvlText w:val="%2."/>
      <w:lvlJc w:val="left"/>
      <w:pPr>
        <w:ind w:left="1440" w:hanging="360"/>
      </w:pPr>
    </w:lvl>
    <w:lvl w:ilvl="2" w:tplc="27766117" w:tentative="1">
      <w:start w:val="1"/>
      <w:numFmt w:val="lowerRoman"/>
      <w:lvlText w:val="%3."/>
      <w:lvlJc w:val="right"/>
      <w:pPr>
        <w:ind w:left="2160" w:hanging="180"/>
      </w:pPr>
    </w:lvl>
    <w:lvl w:ilvl="3" w:tplc="27766117" w:tentative="1">
      <w:start w:val="1"/>
      <w:numFmt w:val="decimal"/>
      <w:lvlText w:val="%4."/>
      <w:lvlJc w:val="left"/>
      <w:pPr>
        <w:ind w:left="2880" w:hanging="360"/>
      </w:pPr>
    </w:lvl>
    <w:lvl w:ilvl="4" w:tplc="27766117" w:tentative="1">
      <w:start w:val="1"/>
      <w:numFmt w:val="lowerLetter"/>
      <w:lvlText w:val="%5."/>
      <w:lvlJc w:val="left"/>
      <w:pPr>
        <w:ind w:left="3600" w:hanging="360"/>
      </w:pPr>
    </w:lvl>
    <w:lvl w:ilvl="5" w:tplc="27766117" w:tentative="1">
      <w:start w:val="1"/>
      <w:numFmt w:val="lowerRoman"/>
      <w:lvlText w:val="%6."/>
      <w:lvlJc w:val="right"/>
      <w:pPr>
        <w:ind w:left="4320" w:hanging="180"/>
      </w:pPr>
    </w:lvl>
    <w:lvl w:ilvl="6" w:tplc="27766117" w:tentative="1">
      <w:start w:val="1"/>
      <w:numFmt w:val="decimal"/>
      <w:lvlText w:val="%7."/>
      <w:lvlJc w:val="left"/>
      <w:pPr>
        <w:ind w:left="5040" w:hanging="360"/>
      </w:pPr>
    </w:lvl>
    <w:lvl w:ilvl="7" w:tplc="27766117" w:tentative="1">
      <w:start w:val="1"/>
      <w:numFmt w:val="lowerLetter"/>
      <w:lvlText w:val="%8."/>
      <w:lvlJc w:val="left"/>
      <w:pPr>
        <w:ind w:left="5760" w:hanging="360"/>
      </w:pPr>
    </w:lvl>
    <w:lvl w:ilvl="8" w:tplc="27766117" w:tentative="1">
      <w:start w:val="1"/>
      <w:numFmt w:val="lowerRoman"/>
      <w:lvlText w:val="%9."/>
      <w:lvlJc w:val="right"/>
      <w:pPr>
        <w:ind w:left="6480" w:hanging="180"/>
      </w:pPr>
    </w:lvl>
  </w:abstractNum>
  <w:abstractNum w:abstractNumId="25484388">
    <w:multiLevelType w:val="hybridMultilevel"/>
    <w:lvl w:ilvl="0" w:tplc="90146790">
      <w:start w:val="1"/>
      <w:numFmt w:val="decimal"/>
      <w:lvlText w:val="%1."/>
      <w:lvlJc w:val="left"/>
      <w:pPr>
        <w:ind w:left="720" w:hanging="360"/>
      </w:pPr>
    </w:lvl>
    <w:lvl w:ilvl="1" w:tplc="90146790" w:tentative="1">
      <w:start w:val="1"/>
      <w:numFmt w:val="lowerLetter"/>
      <w:lvlText w:val="%2."/>
      <w:lvlJc w:val="left"/>
      <w:pPr>
        <w:ind w:left="1440" w:hanging="360"/>
      </w:pPr>
    </w:lvl>
    <w:lvl w:ilvl="2" w:tplc="90146790" w:tentative="1">
      <w:start w:val="1"/>
      <w:numFmt w:val="lowerRoman"/>
      <w:lvlText w:val="%3."/>
      <w:lvlJc w:val="right"/>
      <w:pPr>
        <w:ind w:left="2160" w:hanging="180"/>
      </w:pPr>
    </w:lvl>
    <w:lvl w:ilvl="3" w:tplc="90146790" w:tentative="1">
      <w:start w:val="1"/>
      <w:numFmt w:val="decimal"/>
      <w:lvlText w:val="%4."/>
      <w:lvlJc w:val="left"/>
      <w:pPr>
        <w:ind w:left="2880" w:hanging="360"/>
      </w:pPr>
    </w:lvl>
    <w:lvl w:ilvl="4" w:tplc="90146790" w:tentative="1">
      <w:start w:val="1"/>
      <w:numFmt w:val="lowerLetter"/>
      <w:lvlText w:val="%5."/>
      <w:lvlJc w:val="left"/>
      <w:pPr>
        <w:ind w:left="3600" w:hanging="360"/>
      </w:pPr>
    </w:lvl>
    <w:lvl w:ilvl="5" w:tplc="90146790" w:tentative="1">
      <w:start w:val="1"/>
      <w:numFmt w:val="lowerRoman"/>
      <w:lvlText w:val="%6."/>
      <w:lvlJc w:val="right"/>
      <w:pPr>
        <w:ind w:left="4320" w:hanging="180"/>
      </w:pPr>
    </w:lvl>
    <w:lvl w:ilvl="6" w:tplc="90146790" w:tentative="1">
      <w:start w:val="1"/>
      <w:numFmt w:val="decimal"/>
      <w:lvlText w:val="%7."/>
      <w:lvlJc w:val="left"/>
      <w:pPr>
        <w:ind w:left="5040" w:hanging="360"/>
      </w:pPr>
    </w:lvl>
    <w:lvl w:ilvl="7" w:tplc="90146790" w:tentative="1">
      <w:start w:val="1"/>
      <w:numFmt w:val="lowerLetter"/>
      <w:lvlText w:val="%8."/>
      <w:lvlJc w:val="left"/>
      <w:pPr>
        <w:ind w:left="5760" w:hanging="360"/>
      </w:pPr>
    </w:lvl>
    <w:lvl w:ilvl="8" w:tplc="90146790" w:tentative="1">
      <w:start w:val="1"/>
      <w:numFmt w:val="lowerRoman"/>
      <w:lvlText w:val="%9."/>
      <w:lvlJc w:val="right"/>
      <w:pPr>
        <w:ind w:left="6480" w:hanging="180"/>
      </w:pPr>
    </w:lvl>
  </w:abstractNum>
  <w:abstractNum w:abstractNumId="25484387">
    <w:multiLevelType w:val="hybridMultilevel"/>
    <w:lvl w:ilvl="0" w:tplc="41906900">
      <w:start w:val="1"/>
      <w:numFmt w:val="decimal"/>
      <w:lvlText w:val="%1."/>
      <w:lvlJc w:val="left"/>
      <w:pPr>
        <w:ind w:left="720" w:hanging="360"/>
      </w:pPr>
    </w:lvl>
    <w:lvl w:ilvl="1" w:tplc="41906900" w:tentative="1">
      <w:start w:val="1"/>
      <w:numFmt w:val="lowerLetter"/>
      <w:lvlText w:val="%2."/>
      <w:lvlJc w:val="left"/>
      <w:pPr>
        <w:ind w:left="1440" w:hanging="360"/>
      </w:pPr>
    </w:lvl>
    <w:lvl w:ilvl="2" w:tplc="41906900" w:tentative="1">
      <w:start w:val="1"/>
      <w:numFmt w:val="lowerRoman"/>
      <w:lvlText w:val="%3."/>
      <w:lvlJc w:val="right"/>
      <w:pPr>
        <w:ind w:left="2160" w:hanging="180"/>
      </w:pPr>
    </w:lvl>
    <w:lvl w:ilvl="3" w:tplc="41906900" w:tentative="1">
      <w:start w:val="1"/>
      <w:numFmt w:val="decimal"/>
      <w:lvlText w:val="%4."/>
      <w:lvlJc w:val="left"/>
      <w:pPr>
        <w:ind w:left="2880" w:hanging="360"/>
      </w:pPr>
    </w:lvl>
    <w:lvl w:ilvl="4" w:tplc="41906900" w:tentative="1">
      <w:start w:val="1"/>
      <w:numFmt w:val="lowerLetter"/>
      <w:lvlText w:val="%5."/>
      <w:lvlJc w:val="left"/>
      <w:pPr>
        <w:ind w:left="3600" w:hanging="360"/>
      </w:pPr>
    </w:lvl>
    <w:lvl w:ilvl="5" w:tplc="41906900" w:tentative="1">
      <w:start w:val="1"/>
      <w:numFmt w:val="lowerRoman"/>
      <w:lvlText w:val="%6."/>
      <w:lvlJc w:val="right"/>
      <w:pPr>
        <w:ind w:left="4320" w:hanging="180"/>
      </w:pPr>
    </w:lvl>
    <w:lvl w:ilvl="6" w:tplc="41906900" w:tentative="1">
      <w:start w:val="1"/>
      <w:numFmt w:val="decimal"/>
      <w:lvlText w:val="%7."/>
      <w:lvlJc w:val="left"/>
      <w:pPr>
        <w:ind w:left="5040" w:hanging="360"/>
      </w:pPr>
    </w:lvl>
    <w:lvl w:ilvl="7" w:tplc="41906900" w:tentative="1">
      <w:start w:val="1"/>
      <w:numFmt w:val="lowerLetter"/>
      <w:lvlText w:val="%8."/>
      <w:lvlJc w:val="left"/>
      <w:pPr>
        <w:ind w:left="5760" w:hanging="360"/>
      </w:pPr>
    </w:lvl>
    <w:lvl w:ilvl="8" w:tplc="41906900" w:tentative="1">
      <w:start w:val="1"/>
      <w:numFmt w:val="lowerRoman"/>
      <w:lvlText w:val="%9."/>
      <w:lvlJc w:val="right"/>
      <w:pPr>
        <w:ind w:left="6480" w:hanging="180"/>
      </w:pPr>
    </w:lvl>
  </w:abstractNum>
  <w:abstractNum w:abstractNumId="25484386">
    <w:multiLevelType w:val="hybridMultilevel"/>
    <w:lvl w:ilvl="0" w:tplc="49399385">
      <w:start w:val="1"/>
      <w:numFmt w:val="decimal"/>
      <w:lvlText w:val="%1."/>
      <w:lvlJc w:val="left"/>
      <w:pPr>
        <w:ind w:left="720" w:hanging="360"/>
      </w:pPr>
    </w:lvl>
    <w:lvl w:ilvl="1" w:tplc="49399385" w:tentative="1">
      <w:start w:val="1"/>
      <w:numFmt w:val="lowerLetter"/>
      <w:lvlText w:val="%2."/>
      <w:lvlJc w:val="left"/>
      <w:pPr>
        <w:ind w:left="1440" w:hanging="360"/>
      </w:pPr>
    </w:lvl>
    <w:lvl w:ilvl="2" w:tplc="49399385" w:tentative="1">
      <w:start w:val="1"/>
      <w:numFmt w:val="lowerRoman"/>
      <w:lvlText w:val="%3."/>
      <w:lvlJc w:val="right"/>
      <w:pPr>
        <w:ind w:left="2160" w:hanging="180"/>
      </w:pPr>
    </w:lvl>
    <w:lvl w:ilvl="3" w:tplc="49399385" w:tentative="1">
      <w:start w:val="1"/>
      <w:numFmt w:val="decimal"/>
      <w:lvlText w:val="%4."/>
      <w:lvlJc w:val="left"/>
      <w:pPr>
        <w:ind w:left="2880" w:hanging="360"/>
      </w:pPr>
    </w:lvl>
    <w:lvl w:ilvl="4" w:tplc="49399385" w:tentative="1">
      <w:start w:val="1"/>
      <w:numFmt w:val="lowerLetter"/>
      <w:lvlText w:val="%5."/>
      <w:lvlJc w:val="left"/>
      <w:pPr>
        <w:ind w:left="3600" w:hanging="360"/>
      </w:pPr>
    </w:lvl>
    <w:lvl w:ilvl="5" w:tplc="49399385" w:tentative="1">
      <w:start w:val="1"/>
      <w:numFmt w:val="lowerRoman"/>
      <w:lvlText w:val="%6."/>
      <w:lvlJc w:val="right"/>
      <w:pPr>
        <w:ind w:left="4320" w:hanging="180"/>
      </w:pPr>
    </w:lvl>
    <w:lvl w:ilvl="6" w:tplc="49399385" w:tentative="1">
      <w:start w:val="1"/>
      <w:numFmt w:val="decimal"/>
      <w:lvlText w:val="%7."/>
      <w:lvlJc w:val="left"/>
      <w:pPr>
        <w:ind w:left="5040" w:hanging="360"/>
      </w:pPr>
    </w:lvl>
    <w:lvl w:ilvl="7" w:tplc="49399385" w:tentative="1">
      <w:start w:val="1"/>
      <w:numFmt w:val="lowerLetter"/>
      <w:lvlText w:val="%8."/>
      <w:lvlJc w:val="left"/>
      <w:pPr>
        <w:ind w:left="5760" w:hanging="360"/>
      </w:pPr>
    </w:lvl>
    <w:lvl w:ilvl="8" w:tplc="49399385" w:tentative="1">
      <w:start w:val="1"/>
      <w:numFmt w:val="lowerRoman"/>
      <w:lvlText w:val="%9."/>
      <w:lvlJc w:val="right"/>
      <w:pPr>
        <w:ind w:left="6480" w:hanging="180"/>
      </w:pPr>
    </w:lvl>
  </w:abstractNum>
  <w:abstractNum w:abstractNumId="25484385">
    <w:multiLevelType w:val="hybridMultilevel"/>
    <w:lvl w:ilvl="0" w:tplc="50175659">
      <w:start w:val="1"/>
      <w:numFmt w:val="decimal"/>
      <w:lvlText w:val="%1."/>
      <w:lvlJc w:val="left"/>
      <w:pPr>
        <w:ind w:left="720" w:hanging="360"/>
      </w:pPr>
    </w:lvl>
    <w:lvl w:ilvl="1" w:tplc="50175659" w:tentative="1">
      <w:start w:val="1"/>
      <w:numFmt w:val="lowerLetter"/>
      <w:lvlText w:val="%2."/>
      <w:lvlJc w:val="left"/>
      <w:pPr>
        <w:ind w:left="1440" w:hanging="360"/>
      </w:pPr>
    </w:lvl>
    <w:lvl w:ilvl="2" w:tplc="50175659" w:tentative="1">
      <w:start w:val="1"/>
      <w:numFmt w:val="lowerRoman"/>
      <w:lvlText w:val="%3."/>
      <w:lvlJc w:val="right"/>
      <w:pPr>
        <w:ind w:left="2160" w:hanging="180"/>
      </w:pPr>
    </w:lvl>
    <w:lvl w:ilvl="3" w:tplc="50175659" w:tentative="1">
      <w:start w:val="1"/>
      <w:numFmt w:val="decimal"/>
      <w:lvlText w:val="%4."/>
      <w:lvlJc w:val="left"/>
      <w:pPr>
        <w:ind w:left="2880" w:hanging="360"/>
      </w:pPr>
    </w:lvl>
    <w:lvl w:ilvl="4" w:tplc="50175659" w:tentative="1">
      <w:start w:val="1"/>
      <w:numFmt w:val="lowerLetter"/>
      <w:lvlText w:val="%5."/>
      <w:lvlJc w:val="left"/>
      <w:pPr>
        <w:ind w:left="3600" w:hanging="360"/>
      </w:pPr>
    </w:lvl>
    <w:lvl w:ilvl="5" w:tplc="50175659" w:tentative="1">
      <w:start w:val="1"/>
      <w:numFmt w:val="lowerRoman"/>
      <w:lvlText w:val="%6."/>
      <w:lvlJc w:val="right"/>
      <w:pPr>
        <w:ind w:left="4320" w:hanging="180"/>
      </w:pPr>
    </w:lvl>
    <w:lvl w:ilvl="6" w:tplc="50175659" w:tentative="1">
      <w:start w:val="1"/>
      <w:numFmt w:val="decimal"/>
      <w:lvlText w:val="%7."/>
      <w:lvlJc w:val="left"/>
      <w:pPr>
        <w:ind w:left="5040" w:hanging="360"/>
      </w:pPr>
    </w:lvl>
    <w:lvl w:ilvl="7" w:tplc="50175659" w:tentative="1">
      <w:start w:val="1"/>
      <w:numFmt w:val="lowerLetter"/>
      <w:lvlText w:val="%8."/>
      <w:lvlJc w:val="left"/>
      <w:pPr>
        <w:ind w:left="5760" w:hanging="360"/>
      </w:pPr>
    </w:lvl>
    <w:lvl w:ilvl="8" w:tplc="50175659" w:tentative="1">
      <w:start w:val="1"/>
      <w:numFmt w:val="lowerRoman"/>
      <w:lvlText w:val="%9."/>
      <w:lvlJc w:val="right"/>
      <w:pPr>
        <w:ind w:left="6480" w:hanging="180"/>
      </w:pPr>
    </w:lvl>
  </w:abstractNum>
  <w:abstractNum w:abstractNumId="25484384">
    <w:multiLevelType w:val="hybridMultilevel"/>
    <w:lvl w:ilvl="0" w:tplc="39869546">
      <w:start w:val="1"/>
      <w:numFmt w:val="decimal"/>
      <w:lvlText w:val="%1."/>
      <w:lvlJc w:val="left"/>
      <w:pPr>
        <w:ind w:left="720" w:hanging="360"/>
      </w:pPr>
    </w:lvl>
    <w:lvl w:ilvl="1" w:tplc="39869546" w:tentative="1">
      <w:start w:val="1"/>
      <w:numFmt w:val="lowerLetter"/>
      <w:lvlText w:val="%2."/>
      <w:lvlJc w:val="left"/>
      <w:pPr>
        <w:ind w:left="1440" w:hanging="360"/>
      </w:pPr>
    </w:lvl>
    <w:lvl w:ilvl="2" w:tplc="39869546" w:tentative="1">
      <w:start w:val="1"/>
      <w:numFmt w:val="lowerRoman"/>
      <w:lvlText w:val="%3."/>
      <w:lvlJc w:val="right"/>
      <w:pPr>
        <w:ind w:left="2160" w:hanging="180"/>
      </w:pPr>
    </w:lvl>
    <w:lvl w:ilvl="3" w:tplc="39869546" w:tentative="1">
      <w:start w:val="1"/>
      <w:numFmt w:val="decimal"/>
      <w:lvlText w:val="%4."/>
      <w:lvlJc w:val="left"/>
      <w:pPr>
        <w:ind w:left="2880" w:hanging="360"/>
      </w:pPr>
    </w:lvl>
    <w:lvl w:ilvl="4" w:tplc="39869546" w:tentative="1">
      <w:start w:val="1"/>
      <w:numFmt w:val="lowerLetter"/>
      <w:lvlText w:val="%5."/>
      <w:lvlJc w:val="left"/>
      <w:pPr>
        <w:ind w:left="3600" w:hanging="360"/>
      </w:pPr>
    </w:lvl>
    <w:lvl w:ilvl="5" w:tplc="39869546" w:tentative="1">
      <w:start w:val="1"/>
      <w:numFmt w:val="lowerRoman"/>
      <w:lvlText w:val="%6."/>
      <w:lvlJc w:val="right"/>
      <w:pPr>
        <w:ind w:left="4320" w:hanging="180"/>
      </w:pPr>
    </w:lvl>
    <w:lvl w:ilvl="6" w:tplc="39869546" w:tentative="1">
      <w:start w:val="1"/>
      <w:numFmt w:val="decimal"/>
      <w:lvlText w:val="%7."/>
      <w:lvlJc w:val="left"/>
      <w:pPr>
        <w:ind w:left="5040" w:hanging="360"/>
      </w:pPr>
    </w:lvl>
    <w:lvl w:ilvl="7" w:tplc="39869546" w:tentative="1">
      <w:start w:val="1"/>
      <w:numFmt w:val="lowerLetter"/>
      <w:lvlText w:val="%8."/>
      <w:lvlJc w:val="left"/>
      <w:pPr>
        <w:ind w:left="5760" w:hanging="360"/>
      </w:pPr>
    </w:lvl>
    <w:lvl w:ilvl="8" w:tplc="39869546" w:tentative="1">
      <w:start w:val="1"/>
      <w:numFmt w:val="lowerRoman"/>
      <w:lvlText w:val="%9."/>
      <w:lvlJc w:val="right"/>
      <w:pPr>
        <w:ind w:left="6480" w:hanging="180"/>
      </w:pPr>
    </w:lvl>
  </w:abstractNum>
  <w:abstractNum w:abstractNumId="25484383">
    <w:multiLevelType w:val="hybridMultilevel"/>
    <w:lvl w:ilvl="0" w:tplc="78957259">
      <w:start w:val="1"/>
      <w:numFmt w:val="decimal"/>
      <w:lvlText w:val="%1."/>
      <w:lvlJc w:val="left"/>
      <w:pPr>
        <w:ind w:left="720" w:hanging="360"/>
      </w:pPr>
    </w:lvl>
    <w:lvl w:ilvl="1" w:tplc="78957259" w:tentative="1">
      <w:start w:val="1"/>
      <w:numFmt w:val="lowerLetter"/>
      <w:lvlText w:val="%2."/>
      <w:lvlJc w:val="left"/>
      <w:pPr>
        <w:ind w:left="1440" w:hanging="360"/>
      </w:pPr>
    </w:lvl>
    <w:lvl w:ilvl="2" w:tplc="78957259" w:tentative="1">
      <w:start w:val="1"/>
      <w:numFmt w:val="lowerRoman"/>
      <w:lvlText w:val="%3."/>
      <w:lvlJc w:val="right"/>
      <w:pPr>
        <w:ind w:left="2160" w:hanging="180"/>
      </w:pPr>
    </w:lvl>
    <w:lvl w:ilvl="3" w:tplc="78957259" w:tentative="1">
      <w:start w:val="1"/>
      <w:numFmt w:val="decimal"/>
      <w:lvlText w:val="%4."/>
      <w:lvlJc w:val="left"/>
      <w:pPr>
        <w:ind w:left="2880" w:hanging="360"/>
      </w:pPr>
    </w:lvl>
    <w:lvl w:ilvl="4" w:tplc="78957259" w:tentative="1">
      <w:start w:val="1"/>
      <w:numFmt w:val="lowerLetter"/>
      <w:lvlText w:val="%5."/>
      <w:lvlJc w:val="left"/>
      <w:pPr>
        <w:ind w:left="3600" w:hanging="360"/>
      </w:pPr>
    </w:lvl>
    <w:lvl w:ilvl="5" w:tplc="78957259" w:tentative="1">
      <w:start w:val="1"/>
      <w:numFmt w:val="lowerRoman"/>
      <w:lvlText w:val="%6."/>
      <w:lvlJc w:val="right"/>
      <w:pPr>
        <w:ind w:left="4320" w:hanging="180"/>
      </w:pPr>
    </w:lvl>
    <w:lvl w:ilvl="6" w:tplc="78957259" w:tentative="1">
      <w:start w:val="1"/>
      <w:numFmt w:val="decimal"/>
      <w:lvlText w:val="%7."/>
      <w:lvlJc w:val="left"/>
      <w:pPr>
        <w:ind w:left="5040" w:hanging="360"/>
      </w:pPr>
    </w:lvl>
    <w:lvl w:ilvl="7" w:tplc="78957259" w:tentative="1">
      <w:start w:val="1"/>
      <w:numFmt w:val="lowerLetter"/>
      <w:lvlText w:val="%8."/>
      <w:lvlJc w:val="left"/>
      <w:pPr>
        <w:ind w:left="5760" w:hanging="360"/>
      </w:pPr>
    </w:lvl>
    <w:lvl w:ilvl="8" w:tplc="78957259" w:tentative="1">
      <w:start w:val="1"/>
      <w:numFmt w:val="lowerRoman"/>
      <w:lvlText w:val="%9."/>
      <w:lvlJc w:val="right"/>
      <w:pPr>
        <w:ind w:left="6480" w:hanging="180"/>
      </w:pPr>
    </w:lvl>
  </w:abstractNum>
  <w:abstractNum w:abstractNumId="25484382">
    <w:multiLevelType w:val="hybridMultilevel"/>
    <w:lvl w:ilvl="0" w:tplc="94833662">
      <w:start w:val="1"/>
      <w:numFmt w:val="decimal"/>
      <w:lvlText w:val="%1."/>
      <w:lvlJc w:val="left"/>
      <w:pPr>
        <w:ind w:left="720" w:hanging="360"/>
      </w:pPr>
    </w:lvl>
    <w:lvl w:ilvl="1" w:tplc="94833662" w:tentative="1">
      <w:start w:val="1"/>
      <w:numFmt w:val="lowerLetter"/>
      <w:lvlText w:val="%2."/>
      <w:lvlJc w:val="left"/>
      <w:pPr>
        <w:ind w:left="1440" w:hanging="360"/>
      </w:pPr>
    </w:lvl>
    <w:lvl w:ilvl="2" w:tplc="94833662" w:tentative="1">
      <w:start w:val="1"/>
      <w:numFmt w:val="lowerRoman"/>
      <w:lvlText w:val="%3."/>
      <w:lvlJc w:val="right"/>
      <w:pPr>
        <w:ind w:left="2160" w:hanging="180"/>
      </w:pPr>
    </w:lvl>
    <w:lvl w:ilvl="3" w:tplc="94833662" w:tentative="1">
      <w:start w:val="1"/>
      <w:numFmt w:val="decimal"/>
      <w:lvlText w:val="%4."/>
      <w:lvlJc w:val="left"/>
      <w:pPr>
        <w:ind w:left="2880" w:hanging="360"/>
      </w:pPr>
    </w:lvl>
    <w:lvl w:ilvl="4" w:tplc="94833662" w:tentative="1">
      <w:start w:val="1"/>
      <w:numFmt w:val="lowerLetter"/>
      <w:lvlText w:val="%5."/>
      <w:lvlJc w:val="left"/>
      <w:pPr>
        <w:ind w:left="3600" w:hanging="360"/>
      </w:pPr>
    </w:lvl>
    <w:lvl w:ilvl="5" w:tplc="94833662" w:tentative="1">
      <w:start w:val="1"/>
      <w:numFmt w:val="lowerRoman"/>
      <w:lvlText w:val="%6."/>
      <w:lvlJc w:val="right"/>
      <w:pPr>
        <w:ind w:left="4320" w:hanging="180"/>
      </w:pPr>
    </w:lvl>
    <w:lvl w:ilvl="6" w:tplc="94833662" w:tentative="1">
      <w:start w:val="1"/>
      <w:numFmt w:val="decimal"/>
      <w:lvlText w:val="%7."/>
      <w:lvlJc w:val="left"/>
      <w:pPr>
        <w:ind w:left="5040" w:hanging="360"/>
      </w:pPr>
    </w:lvl>
    <w:lvl w:ilvl="7" w:tplc="94833662" w:tentative="1">
      <w:start w:val="1"/>
      <w:numFmt w:val="lowerLetter"/>
      <w:lvlText w:val="%8."/>
      <w:lvlJc w:val="left"/>
      <w:pPr>
        <w:ind w:left="5760" w:hanging="360"/>
      </w:pPr>
    </w:lvl>
    <w:lvl w:ilvl="8" w:tplc="94833662" w:tentative="1">
      <w:start w:val="1"/>
      <w:numFmt w:val="lowerRoman"/>
      <w:lvlText w:val="%9."/>
      <w:lvlJc w:val="right"/>
      <w:pPr>
        <w:ind w:left="6480" w:hanging="180"/>
      </w:pPr>
    </w:lvl>
  </w:abstractNum>
  <w:abstractNum w:abstractNumId="25484381">
    <w:multiLevelType w:val="hybridMultilevel"/>
    <w:lvl w:ilvl="0" w:tplc="44364755">
      <w:start w:val="1"/>
      <w:numFmt w:val="decimal"/>
      <w:lvlText w:val="%1."/>
      <w:lvlJc w:val="left"/>
      <w:pPr>
        <w:ind w:left="720" w:hanging="360"/>
      </w:pPr>
    </w:lvl>
    <w:lvl w:ilvl="1" w:tplc="44364755" w:tentative="1">
      <w:start w:val="1"/>
      <w:numFmt w:val="lowerLetter"/>
      <w:lvlText w:val="%2."/>
      <w:lvlJc w:val="left"/>
      <w:pPr>
        <w:ind w:left="1440" w:hanging="360"/>
      </w:pPr>
    </w:lvl>
    <w:lvl w:ilvl="2" w:tplc="44364755" w:tentative="1">
      <w:start w:val="1"/>
      <w:numFmt w:val="lowerRoman"/>
      <w:lvlText w:val="%3."/>
      <w:lvlJc w:val="right"/>
      <w:pPr>
        <w:ind w:left="2160" w:hanging="180"/>
      </w:pPr>
    </w:lvl>
    <w:lvl w:ilvl="3" w:tplc="44364755" w:tentative="1">
      <w:start w:val="1"/>
      <w:numFmt w:val="decimal"/>
      <w:lvlText w:val="%4."/>
      <w:lvlJc w:val="left"/>
      <w:pPr>
        <w:ind w:left="2880" w:hanging="360"/>
      </w:pPr>
    </w:lvl>
    <w:lvl w:ilvl="4" w:tplc="44364755" w:tentative="1">
      <w:start w:val="1"/>
      <w:numFmt w:val="lowerLetter"/>
      <w:lvlText w:val="%5."/>
      <w:lvlJc w:val="left"/>
      <w:pPr>
        <w:ind w:left="3600" w:hanging="360"/>
      </w:pPr>
    </w:lvl>
    <w:lvl w:ilvl="5" w:tplc="44364755" w:tentative="1">
      <w:start w:val="1"/>
      <w:numFmt w:val="lowerRoman"/>
      <w:lvlText w:val="%6."/>
      <w:lvlJc w:val="right"/>
      <w:pPr>
        <w:ind w:left="4320" w:hanging="180"/>
      </w:pPr>
    </w:lvl>
    <w:lvl w:ilvl="6" w:tplc="44364755" w:tentative="1">
      <w:start w:val="1"/>
      <w:numFmt w:val="decimal"/>
      <w:lvlText w:val="%7."/>
      <w:lvlJc w:val="left"/>
      <w:pPr>
        <w:ind w:left="5040" w:hanging="360"/>
      </w:pPr>
    </w:lvl>
    <w:lvl w:ilvl="7" w:tplc="44364755" w:tentative="1">
      <w:start w:val="1"/>
      <w:numFmt w:val="lowerLetter"/>
      <w:lvlText w:val="%8."/>
      <w:lvlJc w:val="left"/>
      <w:pPr>
        <w:ind w:left="5760" w:hanging="360"/>
      </w:pPr>
    </w:lvl>
    <w:lvl w:ilvl="8" w:tplc="44364755" w:tentative="1">
      <w:start w:val="1"/>
      <w:numFmt w:val="lowerRoman"/>
      <w:lvlText w:val="%9."/>
      <w:lvlJc w:val="right"/>
      <w:pPr>
        <w:ind w:left="6480" w:hanging="180"/>
      </w:pPr>
    </w:lvl>
  </w:abstractNum>
  <w:abstractNum w:abstractNumId="25484380">
    <w:multiLevelType w:val="hybridMultilevel"/>
    <w:lvl w:ilvl="0" w:tplc="48056300">
      <w:start w:val="1"/>
      <w:numFmt w:val="decimal"/>
      <w:lvlText w:val="%1."/>
      <w:lvlJc w:val="left"/>
      <w:pPr>
        <w:ind w:left="720" w:hanging="360"/>
      </w:pPr>
    </w:lvl>
    <w:lvl w:ilvl="1" w:tplc="48056300" w:tentative="1">
      <w:start w:val="1"/>
      <w:numFmt w:val="lowerLetter"/>
      <w:lvlText w:val="%2."/>
      <w:lvlJc w:val="left"/>
      <w:pPr>
        <w:ind w:left="1440" w:hanging="360"/>
      </w:pPr>
    </w:lvl>
    <w:lvl w:ilvl="2" w:tplc="48056300" w:tentative="1">
      <w:start w:val="1"/>
      <w:numFmt w:val="lowerRoman"/>
      <w:lvlText w:val="%3."/>
      <w:lvlJc w:val="right"/>
      <w:pPr>
        <w:ind w:left="2160" w:hanging="180"/>
      </w:pPr>
    </w:lvl>
    <w:lvl w:ilvl="3" w:tplc="48056300" w:tentative="1">
      <w:start w:val="1"/>
      <w:numFmt w:val="decimal"/>
      <w:lvlText w:val="%4."/>
      <w:lvlJc w:val="left"/>
      <w:pPr>
        <w:ind w:left="2880" w:hanging="360"/>
      </w:pPr>
    </w:lvl>
    <w:lvl w:ilvl="4" w:tplc="48056300" w:tentative="1">
      <w:start w:val="1"/>
      <w:numFmt w:val="lowerLetter"/>
      <w:lvlText w:val="%5."/>
      <w:lvlJc w:val="left"/>
      <w:pPr>
        <w:ind w:left="3600" w:hanging="360"/>
      </w:pPr>
    </w:lvl>
    <w:lvl w:ilvl="5" w:tplc="48056300" w:tentative="1">
      <w:start w:val="1"/>
      <w:numFmt w:val="lowerRoman"/>
      <w:lvlText w:val="%6."/>
      <w:lvlJc w:val="right"/>
      <w:pPr>
        <w:ind w:left="4320" w:hanging="180"/>
      </w:pPr>
    </w:lvl>
    <w:lvl w:ilvl="6" w:tplc="48056300" w:tentative="1">
      <w:start w:val="1"/>
      <w:numFmt w:val="decimal"/>
      <w:lvlText w:val="%7."/>
      <w:lvlJc w:val="left"/>
      <w:pPr>
        <w:ind w:left="5040" w:hanging="360"/>
      </w:pPr>
    </w:lvl>
    <w:lvl w:ilvl="7" w:tplc="48056300" w:tentative="1">
      <w:start w:val="1"/>
      <w:numFmt w:val="lowerLetter"/>
      <w:lvlText w:val="%8."/>
      <w:lvlJc w:val="left"/>
      <w:pPr>
        <w:ind w:left="5760" w:hanging="360"/>
      </w:pPr>
    </w:lvl>
    <w:lvl w:ilvl="8" w:tplc="48056300" w:tentative="1">
      <w:start w:val="1"/>
      <w:numFmt w:val="lowerRoman"/>
      <w:lvlText w:val="%9."/>
      <w:lvlJc w:val="right"/>
      <w:pPr>
        <w:ind w:left="6480" w:hanging="180"/>
      </w:pPr>
    </w:lvl>
  </w:abstractNum>
  <w:abstractNum w:abstractNumId="25484379">
    <w:multiLevelType w:val="hybridMultilevel"/>
    <w:lvl w:ilvl="0" w:tplc="28412577">
      <w:start w:val="1"/>
      <w:numFmt w:val="decimal"/>
      <w:lvlText w:val="%1."/>
      <w:lvlJc w:val="left"/>
      <w:pPr>
        <w:ind w:left="720" w:hanging="360"/>
      </w:pPr>
    </w:lvl>
    <w:lvl w:ilvl="1" w:tplc="28412577" w:tentative="1">
      <w:start w:val="1"/>
      <w:numFmt w:val="lowerLetter"/>
      <w:lvlText w:val="%2."/>
      <w:lvlJc w:val="left"/>
      <w:pPr>
        <w:ind w:left="1440" w:hanging="360"/>
      </w:pPr>
    </w:lvl>
    <w:lvl w:ilvl="2" w:tplc="28412577" w:tentative="1">
      <w:start w:val="1"/>
      <w:numFmt w:val="lowerRoman"/>
      <w:lvlText w:val="%3."/>
      <w:lvlJc w:val="right"/>
      <w:pPr>
        <w:ind w:left="2160" w:hanging="180"/>
      </w:pPr>
    </w:lvl>
    <w:lvl w:ilvl="3" w:tplc="28412577" w:tentative="1">
      <w:start w:val="1"/>
      <w:numFmt w:val="decimal"/>
      <w:lvlText w:val="%4."/>
      <w:lvlJc w:val="left"/>
      <w:pPr>
        <w:ind w:left="2880" w:hanging="360"/>
      </w:pPr>
    </w:lvl>
    <w:lvl w:ilvl="4" w:tplc="28412577" w:tentative="1">
      <w:start w:val="1"/>
      <w:numFmt w:val="lowerLetter"/>
      <w:lvlText w:val="%5."/>
      <w:lvlJc w:val="left"/>
      <w:pPr>
        <w:ind w:left="3600" w:hanging="360"/>
      </w:pPr>
    </w:lvl>
    <w:lvl w:ilvl="5" w:tplc="28412577" w:tentative="1">
      <w:start w:val="1"/>
      <w:numFmt w:val="lowerRoman"/>
      <w:lvlText w:val="%6."/>
      <w:lvlJc w:val="right"/>
      <w:pPr>
        <w:ind w:left="4320" w:hanging="180"/>
      </w:pPr>
    </w:lvl>
    <w:lvl w:ilvl="6" w:tplc="28412577" w:tentative="1">
      <w:start w:val="1"/>
      <w:numFmt w:val="decimal"/>
      <w:lvlText w:val="%7."/>
      <w:lvlJc w:val="left"/>
      <w:pPr>
        <w:ind w:left="5040" w:hanging="360"/>
      </w:pPr>
    </w:lvl>
    <w:lvl w:ilvl="7" w:tplc="28412577" w:tentative="1">
      <w:start w:val="1"/>
      <w:numFmt w:val="lowerLetter"/>
      <w:lvlText w:val="%8."/>
      <w:lvlJc w:val="left"/>
      <w:pPr>
        <w:ind w:left="5760" w:hanging="360"/>
      </w:pPr>
    </w:lvl>
    <w:lvl w:ilvl="8" w:tplc="28412577" w:tentative="1">
      <w:start w:val="1"/>
      <w:numFmt w:val="lowerRoman"/>
      <w:lvlText w:val="%9."/>
      <w:lvlJc w:val="right"/>
      <w:pPr>
        <w:ind w:left="6480" w:hanging="180"/>
      </w:pPr>
    </w:lvl>
  </w:abstractNum>
  <w:abstractNum w:abstractNumId="25484378">
    <w:multiLevelType w:val="hybridMultilevel"/>
    <w:lvl w:ilvl="0" w:tplc="14352134">
      <w:start w:val="1"/>
      <w:numFmt w:val="decimal"/>
      <w:lvlText w:val="%1."/>
      <w:lvlJc w:val="left"/>
      <w:pPr>
        <w:ind w:left="720" w:hanging="360"/>
      </w:pPr>
    </w:lvl>
    <w:lvl w:ilvl="1" w:tplc="14352134" w:tentative="1">
      <w:start w:val="1"/>
      <w:numFmt w:val="lowerLetter"/>
      <w:lvlText w:val="%2."/>
      <w:lvlJc w:val="left"/>
      <w:pPr>
        <w:ind w:left="1440" w:hanging="360"/>
      </w:pPr>
    </w:lvl>
    <w:lvl w:ilvl="2" w:tplc="14352134" w:tentative="1">
      <w:start w:val="1"/>
      <w:numFmt w:val="lowerRoman"/>
      <w:lvlText w:val="%3."/>
      <w:lvlJc w:val="right"/>
      <w:pPr>
        <w:ind w:left="2160" w:hanging="180"/>
      </w:pPr>
    </w:lvl>
    <w:lvl w:ilvl="3" w:tplc="14352134" w:tentative="1">
      <w:start w:val="1"/>
      <w:numFmt w:val="decimal"/>
      <w:lvlText w:val="%4."/>
      <w:lvlJc w:val="left"/>
      <w:pPr>
        <w:ind w:left="2880" w:hanging="360"/>
      </w:pPr>
    </w:lvl>
    <w:lvl w:ilvl="4" w:tplc="14352134" w:tentative="1">
      <w:start w:val="1"/>
      <w:numFmt w:val="lowerLetter"/>
      <w:lvlText w:val="%5."/>
      <w:lvlJc w:val="left"/>
      <w:pPr>
        <w:ind w:left="3600" w:hanging="360"/>
      </w:pPr>
    </w:lvl>
    <w:lvl w:ilvl="5" w:tplc="14352134" w:tentative="1">
      <w:start w:val="1"/>
      <w:numFmt w:val="lowerRoman"/>
      <w:lvlText w:val="%6."/>
      <w:lvlJc w:val="right"/>
      <w:pPr>
        <w:ind w:left="4320" w:hanging="180"/>
      </w:pPr>
    </w:lvl>
    <w:lvl w:ilvl="6" w:tplc="14352134" w:tentative="1">
      <w:start w:val="1"/>
      <w:numFmt w:val="decimal"/>
      <w:lvlText w:val="%7."/>
      <w:lvlJc w:val="left"/>
      <w:pPr>
        <w:ind w:left="5040" w:hanging="360"/>
      </w:pPr>
    </w:lvl>
    <w:lvl w:ilvl="7" w:tplc="14352134" w:tentative="1">
      <w:start w:val="1"/>
      <w:numFmt w:val="lowerLetter"/>
      <w:lvlText w:val="%8."/>
      <w:lvlJc w:val="left"/>
      <w:pPr>
        <w:ind w:left="5760" w:hanging="360"/>
      </w:pPr>
    </w:lvl>
    <w:lvl w:ilvl="8" w:tplc="14352134" w:tentative="1">
      <w:start w:val="1"/>
      <w:numFmt w:val="lowerRoman"/>
      <w:lvlText w:val="%9."/>
      <w:lvlJc w:val="right"/>
      <w:pPr>
        <w:ind w:left="6480" w:hanging="180"/>
      </w:pPr>
    </w:lvl>
  </w:abstractNum>
  <w:abstractNum w:abstractNumId="25484377">
    <w:multiLevelType w:val="hybridMultilevel"/>
    <w:lvl w:ilvl="0" w:tplc="37302255">
      <w:start w:val="1"/>
      <w:numFmt w:val="decimal"/>
      <w:lvlText w:val="%1."/>
      <w:lvlJc w:val="left"/>
      <w:pPr>
        <w:ind w:left="720" w:hanging="360"/>
      </w:pPr>
    </w:lvl>
    <w:lvl w:ilvl="1" w:tplc="37302255" w:tentative="1">
      <w:start w:val="1"/>
      <w:numFmt w:val="lowerLetter"/>
      <w:lvlText w:val="%2."/>
      <w:lvlJc w:val="left"/>
      <w:pPr>
        <w:ind w:left="1440" w:hanging="360"/>
      </w:pPr>
    </w:lvl>
    <w:lvl w:ilvl="2" w:tplc="37302255" w:tentative="1">
      <w:start w:val="1"/>
      <w:numFmt w:val="lowerRoman"/>
      <w:lvlText w:val="%3."/>
      <w:lvlJc w:val="right"/>
      <w:pPr>
        <w:ind w:left="2160" w:hanging="180"/>
      </w:pPr>
    </w:lvl>
    <w:lvl w:ilvl="3" w:tplc="37302255" w:tentative="1">
      <w:start w:val="1"/>
      <w:numFmt w:val="decimal"/>
      <w:lvlText w:val="%4."/>
      <w:lvlJc w:val="left"/>
      <w:pPr>
        <w:ind w:left="2880" w:hanging="360"/>
      </w:pPr>
    </w:lvl>
    <w:lvl w:ilvl="4" w:tplc="37302255" w:tentative="1">
      <w:start w:val="1"/>
      <w:numFmt w:val="lowerLetter"/>
      <w:lvlText w:val="%5."/>
      <w:lvlJc w:val="left"/>
      <w:pPr>
        <w:ind w:left="3600" w:hanging="360"/>
      </w:pPr>
    </w:lvl>
    <w:lvl w:ilvl="5" w:tplc="37302255" w:tentative="1">
      <w:start w:val="1"/>
      <w:numFmt w:val="lowerRoman"/>
      <w:lvlText w:val="%6."/>
      <w:lvlJc w:val="right"/>
      <w:pPr>
        <w:ind w:left="4320" w:hanging="180"/>
      </w:pPr>
    </w:lvl>
    <w:lvl w:ilvl="6" w:tplc="37302255" w:tentative="1">
      <w:start w:val="1"/>
      <w:numFmt w:val="decimal"/>
      <w:lvlText w:val="%7."/>
      <w:lvlJc w:val="left"/>
      <w:pPr>
        <w:ind w:left="5040" w:hanging="360"/>
      </w:pPr>
    </w:lvl>
    <w:lvl w:ilvl="7" w:tplc="37302255" w:tentative="1">
      <w:start w:val="1"/>
      <w:numFmt w:val="lowerLetter"/>
      <w:lvlText w:val="%8."/>
      <w:lvlJc w:val="left"/>
      <w:pPr>
        <w:ind w:left="5760" w:hanging="360"/>
      </w:pPr>
    </w:lvl>
    <w:lvl w:ilvl="8" w:tplc="37302255" w:tentative="1">
      <w:start w:val="1"/>
      <w:numFmt w:val="lowerRoman"/>
      <w:lvlText w:val="%9."/>
      <w:lvlJc w:val="right"/>
      <w:pPr>
        <w:ind w:left="6480" w:hanging="180"/>
      </w:pPr>
    </w:lvl>
  </w:abstractNum>
  <w:abstractNum w:abstractNumId="25484376">
    <w:multiLevelType w:val="hybridMultilevel"/>
    <w:lvl w:ilvl="0" w:tplc="48509606">
      <w:start w:val="1"/>
      <w:numFmt w:val="decimal"/>
      <w:lvlText w:val="%1."/>
      <w:lvlJc w:val="left"/>
      <w:pPr>
        <w:ind w:left="720" w:hanging="360"/>
      </w:pPr>
    </w:lvl>
    <w:lvl w:ilvl="1" w:tplc="48509606" w:tentative="1">
      <w:start w:val="1"/>
      <w:numFmt w:val="lowerLetter"/>
      <w:lvlText w:val="%2."/>
      <w:lvlJc w:val="left"/>
      <w:pPr>
        <w:ind w:left="1440" w:hanging="360"/>
      </w:pPr>
    </w:lvl>
    <w:lvl w:ilvl="2" w:tplc="48509606" w:tentative="1">
      <w:start w:val="1"/>
      <w:numFmt w:val="lowerRoman"/>
      <w:lvlText w:val="%3."/>
      <w:lvlJc w:val="right"/>
      <w:pPr>
        <w:ind w:left="2160" w:hanging="180"/>
      </w:pPr>
    </w:lvl>
    <w:lvl w:ilvl="3" w:tplc="48509606" w:tentative="1">
      <w:start w:val="1"/>
      <w:numFmt w:val="decimal"/>
      <w:lvlText w:val="%4."/>
      <w:lvlJc w:val="left"/>
      <w:pPr>
        <w:ind w:left="2880" w:hanging="360"/>
      </w:pPr>
    </w:lvl>
    <w:lvl w:ilvl="4" w:tplc="48509606" w:tentative="1">
      <w:start w:val="1"/>
      <w:numFmt w:val="lowerLetter"/>
      <w:lvlText w:val="%5."/>
      <w:lvlJc w:val="left"/>
      <w:pPr>
        <w:ind w:left="3600" w:hanging="360"/>
      </w:pPr>
    </w:lvl>
    <w:lvl w:ilvl="5" w:tplc="48509606" w:tentative="1">
      <w:start w:val="1"/>
      <w:numFmt w:val="lowerRoman"/>
      <w:lvlText w:val="%6."/>
      <w:lvlJc w:val="right"/>
      <w:pPr>
        <w:ind w:left="4320" w:hanging="180"/>
      </w:pPr>
    </w:lvl>
    <w:lvl w:ilvl="6" w:tplc="48509606" w:tentative="1">
      <w:start w:val="1"/>
      <w:numFmt w:val="decimal"/>
      <w:lvlText w:val="%7."/>
      <w:lvlJc w:val="left"/>
      <w:pPr>
        <w:ind w:left="5040" w:hanging="360"/>
      </w:pPr>
    </w:lvl>
    <w:lvl w:ilvl="7" w:tplc="48509606" w:tentative="1">
      <w:start w:val="1"/>
      <w:numFmt w:val="lowerLetter"/>
      <w:lvlText w:val="%8."/>
      <w:lvlJc w:val="left"/>
      <w:pPr>
        <w:ind w:left="5760" w:hanging="360"/>
      </w:pPr>
    </w:lvl>
    <w:lvl w:ilvl="8" w:tplc="48509606" w:tentative="1">
      <w:start w:val="1"/>
      <w:numFmt w:val="lowerRoman"/>
      <w:lvlText w:val="%9."/>
      <w:lvlJc w:val="right"/>
      <w:pPr>
        <w:ind w:left="6480" w:hanging="180"/>
      </w:pPr>
    </w:lvl>
  </w:abstractNum>
  <w:abstractNum w:abstractNumId="25484375">
    <w:multiLevelType w:val="hybridMultilevel"/>
    <w:lvl w:ilvl="0" w:tplc="68501943">
      <w:start w:val="1"/>
      <w:numFmt w:val="decimal"/>
      <w:lvlText w:val="%1."/>
      <w:lvlJc w:val="left"/>
      <w:pPr>
        <w:ind w:left="720" w:hanging="360"/>
      </w:pPr>
    </w:lvl>
    <w:lvl w:ilvl="1" w:tplc="68501943" w:tentative="1">
      <w:start w:val="1"/>
      <w:numFmt w:val="lowerLetter"/>
      <w:lvlText w:val="%2."/>
      <w:lvlJc w:val="left"/>
      <w:pPr>
        <w:ind w:left="1440" w:hanging="360"/>
      </w:pPr>
    </w:lvl>
    <w:lvl w:ilvl="2" w:tplc="68501943" w:tentative="1">
      <w:start w:val="1"/>
      <w:numFmt w:val="lowerRoman"/>
      <w:lvlText w:val="%3."/>
      <w:lvlJc w:val="right"/>
      <w:pPr>
        <w:ind w:left="2160" w:hanging="180"/>
      </w:pPr>
    </w:lvl>
    <w:lvl w:ilvl="3" w:tplc="68501943" w:tentative="1">
      <w:start w:val="1"/>
      <w:numFmt w:val="decimal"/>
      <w:lvlText w:val="%4."/>
      <w:lvlJc w:val="left"/>
      <w:pPr>
        <w:ind w:left="2880" w:hanging="360"/>
      </w:pPr>
    </w:lvl>
    <w:lvl w:ilvl="4" w:tplc="68501943" w:tentative="1">
      <w:start w:val="1"/>
      <w:numFmt w:val="lowerLetter"/>
      <w:lvlText w:val="%5."/>
      <w:lvlJc w:val="left"/>
      <w:pPr>
        <w:ind w:left="3600" w:hanging="360"/>
      </w:pPr>
    </w:lvl>
    <w:lvl w:ilvl="5" w:tplc="68501943" w:tentative="1">
      <w:start w:val="1"/>
      <w:numFmt w:val="lowerRoman"/>
      <w:lvlText w:val="%6."/>
      <w:lvlJc w:val="right"/>
      <w:pPr>
        <w:ind w:left="4320" w:hanging="180"/>
      </w:pPr>
    </w:lvl>
    <w:lvl w:ilvl="6" w:tplc="68501943" w:tentative="1">
      <w:start w:val="1"/>
      <w:numFmt w:val="decimal"/>
      <w:lvlText w:val="%7."/>
      <w:lvlJc w:val="left"/>
      <w:pPr>
        <w:ind w:left="5040" w:hanging="360"/>
      </w:pPr>
    </w:lvl>
    <w:lvl w:ilvl="7" w:tplc="68501943" w:tentative="1">
      <w:start w:val="1"/>
      <w:numFmt w:val="lowerLetter"/>
      <w:lvlText w:val="%8."/>
      <w:lvlJc w:val="left"/>
      <w:pPr>
        <w:ind w:left="5760" w:hanging="360"/>
      </w:pPr>
    </w:lvl>
    <w:lvl w:ilvl="8" w:tplc="68501943" w:tentative="1">
      <w:start w:val="1"/>
      <w:numFmt w:val="lowerRoman"/>
      <w:lvlText w:val="%9."/>
      <w:lvlJc w:val="right"/>
      <w:pPr>
        <w:ind w:left="6480" w:hanging="180"/>
      </w:pPr>
    </w:lvl>
  </w:abstractNum>
  <w:abstractNum w:abstractNumId="25484374">
    <w:multiLevelType w:val="hybridMultilevel"/>
    <w:lvl w:ilvl="0" w:tplc="77823116">
      <w:start w:val="1"/>
      <w:numFmt w:val="decimal"/>
      <w:lvlText w:val="%1."/>
      <w:lvlJc w:val="left"/>
      <w:pPr>
        <w:ind w:left="720" w:hanging="360"/>
      </w:pPr>
    </w:lvl>
    <w:lvl w:ilvl="1" w:tplc="77823116" w:tentative="1">
      <w:start w:val="1"/>
      <w:numFmt w:val="lowerLetter"/>
      <w:lvlText w:val="%2."/>
      <w:lvlJc w:val="left"/>
      <w:pPr>
        <w:ind w:left="1440" w:hanging="360"/>
      </w:pPr>
    </w:lvl>
    <w:lvl w:ilvl="2" w:tplc="77823116" w:tentative="1">
      <w:start w:val="1"/>
      <w:numFmt w:val="lowerRoman"/>
      <w:lvlText w:val="%3."/>
      <w:lvlJc w:val="right"/>
      <w:pPr>
        <w:ind w:left="2160" w:hanging="180"/>
      </w:pPr>
    </w:lvl>
    <w:lvl w:ilvl="3" w:tplc="77823116" w:tentative="1">
      <w:start w:val="1"/>
      <w:numFmt w:val="decimal"/>
      <w:lvlText w:val="%4."/>
      <w:lvlJc w:val="left"/>
      <w:pPr>
        <w:ind w:left="2880" w:hanging="360"/>
      </w:pPr>
    </w:lvl>
    <w:lvl w:ilvl="4" w:tplc="77823116" w:tentative="1">
      <w:start w:val="1"/>
      <w:numFmt w:val="lowerLetter"/>
      <w:lvlText w:val="%5."/>
      <w:lvlJc w:val="left"/>
      <w:pPr>
        <w:ind w:left="3600" w:hanging="360"/>
      </w:pPr>
    </w:lvl>
    <w:lvl w:ilvl="5" w:tplc="77823116" w:tentative="1">
      <w:start w:val="1"/>
      <w:numFmt w:val="lowerRoman"/>
      <w:lvlText w:val="%6."/>
      <w:lvlJc w:val="right"/>
      <w:pPr>
        <w:ind w:left="4320" w:hanging="180"/>
      </w:pPr>
    </w:lvl>
    <w:lvl w:ilvl="6" w:tplc="77823116" w:tentative="1">
      <w:start w:val="1"/>
      <w:numFmt w:val="decimal"/>
      <w:lvlText w:val="%7."/>
      <w:lvlJc w:val="left"/>
      <w:pPr>
        <w:ind w:left="5040" w:hanging="360"/>
      </w:pPr>
    </w:lvl>
    <w:lvl w:ilvl="7" w:tplc="77823116" w:tentative="1">
      <w:start w:val="1"/>
      <w:numFmt w:val="lowerLetter"/>
      <w:lvlText w:val="%8."/>
      <w:lvlJc w:val="left"/>
      <w:pPr>
        <w:ind w:left="5760" w:hanging="360"/>
      </w:pPr>
    </w:lvl>
    <w:lvl w:ilvl="8" w:tplc="77823116" w:tentative="1">
      <w:start w:val="1"/>
      <w:numFmt w:val="lowerRoman"/>
      <w:lvlText w:val="%9."/>
      <w:lvlJc w:val="right"/>
      <w:pPr>
        <w:ind w:left="6480" w:hanging="180"/>
      </w:pPr>
    </w:lvl>
  </w:abstractNum>
  <w:abstractNum w:abstractNumId="25484373">
    <w:multiLevelType w:val="hybridMultilevel"/>
    <w:lvl w:ilvl="0" w:tplc="26078115">
      <w:start w:val="1"/>
      <w:numFmt w:val="decimal"/>
      <w:lvlText w:val="%1."/>
      <w:lvlJc w:val="left"/>
      <w:pPr>
        <w:ind w:left="720" w:hanging="360"/>
      </w:pPr>
    </w:lvl>
    <w:lvl w:ilvl="1" w:tplc="26078115" w:tentative="1">
      <w:start w:val="1"/>
      <w:numFmt w:val="lowerLetter"/>
      <w:lvlText w:val="%2."/>
      <w:lvlJc w:val="left"/>
      <w:pPr>
        <w:ind w:left="1440" w:hanging="360"/>
      </w:pPr>
    </w:lvl>
    <w:lvl w:ilvl="2" w:tplc="26078115" w:tentative="1">
      <w:start w:val="1"/>
      <w:numFmt w:val="lowerRoman"/>
      <w:lvlText w:val="%3."/>
      <w:lvlJc w:val="right"/>
      <w:pPr>
        <w:ind w:left="2160" w:hanging="180"/>
      </w:pPr>
    </w:lvl>
    <w:lvl w:ilvl="3" w:tplc="26078115" w:tentative="1">
      <w:start w:val="1"/>
      <w:numFmt w:val="decimal"/>
      <w:lvlText w:val="%4."/>
      <w:lvlJc w:val="left"/>
      <w:pPr>
        <w:ind w:left="2880" w:hanging="360"/>
      </w:pPr>
    </w:lvl>
    <w:lvl w:ilvl="4" w:tplc="26078115" w:tentative="1">
      <w:start w:val="1"/>
      <w:numFmt w:val="lowerLetter"/>
      <w:lvlText w:val="%5."/>
      <w:lvlJc w:val="left"/>
      <w:pPr>
        <w:ind w:left="3600" w:hanging="360"/>
      </w:pPr>
    </w:lvl>
    <w:lvl w:ilvl="5" w:tplc="26078115" w:tentative="1">
      <w:start w:val="1"/>
      <w:numFmt w:val="lowerRoman"/>
      <w:lvlText w:val="%6."/>
      <w:lvlJc w:val="right"/>
      <w:pPr>
        <w:ind w:left="4320" w:hanging="180"/>
      </w:pPr>
    </w:lvl>
    <w:lvl w:ilvl="6" w:tplc="26078115" w:tentative="1">
      <w:start w:val="1"/>
      <w:numFmt w:val="decimal"/>
      <w:lvlText w:val="%7."/>
      <w:lvlJc w:val="left"/>
      <w:pPr>
        <w:ind w:left="5040" w:hanging="360"/>
      </w:pPr>
    </w:lvl>
    <w:lvl w:ilvl="7" w:tplc="26078115" w:tentative="1">
      <w:start w:val="1"/>
      <w:numFmt w:val="lowerLetter"/>
      <w:lvlText w:val="%8."/>
      <w:lvlJc w:val="left"/>
      <w:pPr>
        <w:ind w:left="5760" w:hanging="360"/>
      </w:pPr>
    </w:lvl>
    <w:lvl w:ilvl="8" w:tplc="26078115" w:tentative="1">
      <w:start w:val="1"/>
      <w:numFmt w:val="lowerRoman"/>
      <w:lvlText w:val="%9."/>
      <w:lvlJc w:val="right"/>
      <w:pPr>
        <w:ind w:left="6480" w:hanging="180"/>
      </w:pPr>
    </w:lvl>
  </w:abstractNum>
  <w:abstractNum w:abstractNumId="25484372">
    <w:multiLevelType w:val="hybridMultilevel"/>
    <w:lvl w:ilvl="0" w:tplc="81835917">
      <w:start w:val="1"/>
      <w:numFmt w:val="decimal"/>
      <w:lvlText w:val="%1."/>
      <w:lvlJc w:val="left"/>
      <w:pPr>
        <w:ind w:left="720" w:hanging="360"/>
      </w:pPr>
    </w:lvl>
    <w:lvl w:ilvl="1" w:tplc="81835917" w:tentative="1">
      <w:start w:val="1"/>
      <w:numFmt w:val="lowerLetter"/>
      <w:lvlText w:val="%2."/>
      <w:lvlJc w:val="left"/>
      <w:pPr>
        <w:ind w:left="1440" w:hanging="360"/>
      </w:pPr>
    </w:lvl>
    <w:lvl w:ilvl="2" w:tplc="81835917" w:tentative="1">
      <w:start w:val="1"/>
      <w:numFmt w:val="lowerRoman"/>
      <w:lvlText w:val="%3."/>
      <w:lvlJc w:val="right"/>
      <w:pPr>
        <w:ind w:left="2160" w:hanging="180"/>
      </w:pPr>
    </w:lvl>
    <w:lvl w:ilvl="3" w:tplc="81835917" w:tentative="1">
      <w:start w:val="1"/>
      <w:numFmt w:val="decimal"/>
      <w:lvlText w:val="%4."/>
      <w:lvlJc w:val="left"/>
      <w:pPr>
        <w:ind w:left="2880" w:hanging="360"/>
      </w:pPr>
    </w:lvl>
    <w:lvl w:ilvl="4" w:tplc="81835917" w:tentative="1">
      <w:start w:val="1"/>
      <w:numFmt w:val="lowerLetter"/>
      <w:lvlText w:val="%5."/>
      <w:lvlJc w:val="left"/>
      <w:pPr>
        <w:ind w:left="3600" w:hanging="360"/>
      </w:pPr>
    </w:lvl>
    <w:lvl w:ilvl="5" w:tplc="81835917" w:tentative="1">
      <w:start w:val="1"/>
      <w:numFmt w:val="lowerRoman"/>
      <w:lvlText w:val="%6."/>
      <w:lvlJc w:val="right"/>
      <w:pPr>
        <w:ind w:left="4320" w:hanging="180"/>
      </w:pPr>
    </w:lvl>
    <w:lvl w:ilvl="6" w:tplc="81835917" w:tentative="1">
      <w:start w:val="1"/>
      <w:numFmt w:val="decimal"/>
      <w:lvlText w:val="%7."/>
      <w:lvlJc w:val="left"/>
      <w:pPr>
        <w:ind w:left="5040" w:hanging="360"/>
      </w:pPr>
    </w:lvl>
    <w:lvl w:ilvl="7" w:tplc="81835917" w:tentative="1">
      <w:start w:val="1"/>
      <w:numFmt w:val="lowerLetter"/>
      <w:lvlText w:val="%8."/>
      <w:lvlJc w:val="left"/>
      <w:pPr>
        <w:ind w:left="5760" w:hanging="360"/>
      </w:pPr>
    </w:lvl>
    <w:lvl w:ilvl="8" w:tplc="81835917" w:tentative="1">
      <w:start w:val="1"/>
      <w:numFmt w:val="lowerRoman"/>
      <w:lvlText w:val="%9."/>
      <w:lvlJc w:val="right"/>
      <w:pPr>
        <w:ind w:left="6480" w:hanging="180"/>
      </w:pPr>
    </w:lvl>
  </w:abstractNum>
  <w:abstractNum w:abstractNumId="25484371">
    <w:multiLevelType w:val="hybridMultilevel"/>
    <w:lvl w:ilvl="0" w:tplc="35439771">
      <w:start w:val="1"/>
      <w:numFmt w:val="decimal"/>
      <w:lvlText w:val="%1."/>
      <w:lvlJc w:val="left"/>
      <w:pPr>
        <w:ind w:left="720" w:hanging="360"/>
      </w:pPr>
    </w:lvl>
    <w:lvl w:ilvl="1" w:tplc="35439771" w:tentative="1">
      <w:start w:val="1"/>
      <w:numFmt w:val="lowerLetter"/>
      <w:lvlText w:val="%2."/>
      <w:lvlJc w:val="left"/>
      <w:pPr>
        <w:ind w:left="1440" w:hanging="360"/>
      </w:pPr>
    </w:lvl>
    <w:lvl w:ilvl="2" w:tplc="35439771" w:tentative="1">
      <w:start w:val="1"/>
      <w:numFmt w:val="lowerRoman"/>
      <w:lvlText w:val="%3."/>
      <w:lvlJc w:val="right"/>
      <w:pPr>
        <w:ind w:left="2160" w:hanging="180"/>
      </w:pPr>
    </w:lvl>
    <w:lvl w:ilvl="3" w:tplc="35439771" w:tentative="1">
      <w:start w:val="1"/>
      <w:numFmt w:val="decimal"/>
      <w:lvlText w:val="%4."/>
      <w:lvlJc w:val="left"/>
      <w:pPr>
        <w:ind w:left="2880" w:hanging="360"/>
      </w:pPr>
    </w:lvl>
    <w:lvl w:ilvl="4" w:tplc="35439771" w:tentative="1">
      <w:start w:val="1"/>
      <w:numFmt w:val="lowerLetter"/>
      <w:lvlText w:val="%5."/>
      <w:lvlJc w:val="left"/>
      <w:pPr>
        <w:ind w:left="3600" w:hanging="360"/>
      </w:pPr>
    </w:lvl>
    <w:lvl w:ilvl="5" w:tplc="35439771" w:tentative="1">
      <w:start w:val="1"/>
      <w:numFmt w:val="lowerRoman"/>
      <w:lvlText w:val="%6."/>
      <w:lvlJc w:val="right"/>
      <w:pPr>
        <w:ind w:left="4320" w:hanging="180"/>
      </w:pPr>
    </w:lvl>
    <w:lvl w:ilvl="6" w:tplc="35439771" w:tentative="1">
      <w:start w:val="1"/>
      <w:numFmt w:val="decimal"/>
      <w:lvlText w:val="%7."/>
      <w:lvlJc w:val="left"/>
      <w:pPr>
        <w:ind w:left="5040" w:hanging="360"/>
      </w:pPr>
    </w:lvl>
    <w:lvl w:ilvl="7" w:tplc="35439771" w:tentative="1">
      <w:start w:val="1"/>
      <w:numFmt w:val="lowerLetter"/>
      <w:lvlText w:val="%8."/>
      <w:lvlJc w:val="left"/>
      <w:pPr>
        <w:ind w:left="5760" w:hanging="360"/>
      </w:pPr>
    </w:lvl>
    <w:lvl w:ilvl="8" w:tplc="35439771" w:tentative="1">
      <w:start w:val="1"/>
      <w:numFmt w:val="lowerRoman"/>
      <w:lvlText w:val="%9."/>
      <w:lvlJc w:val="right"/>
      <w:pPr>
        <w:ind w:left="6480" w:hanging="180"/>
      </w:pPr>
    </w:lvl>
  </w:abstractNum>
  <w:abstractNum w:abstractNumId="25484370">
    <w:multiLevelType w:val="hybridMultilevel"/>
    <w:lvl w:ilvl="0" w:tplc="39050155">
      <w:start w:val="1"/>
      <w:numFmt w:val="decimal"/>
      <w:lvlText w:val="%1."/>
      <w:lvlJc w:val="left"/>
      <w:pPr>
        <w:ind w:left="720" w:hanging="360"/>
      </w:pPr>
    </w:lvl>
    <w:lvl w:ilvl="1" w:tplc="39050155" w:tentative="1">
      <w:start w:val="1"/>
      <w:numFmt w:val="lowerLetter"/>
      <w:lvlText w:val="%2."/>
      <w:lvlJc w:val="left"/>
      <w:pPr>
        <w:ind w:left="1440" w:hanging="360"/>
      </w:pPr>
    </w:lvl>
    <w:lvl w:ilvl="2" w:tplc="39050155" w:tentative="1">
      <w:start w:val="1"/>
      <w:numFmt w:val="lowerRoman"/>
      <w:lvlText w:val="%3."/>
      <w:lvlJc w:val="right"/>
      <w:pPr>
        <w:ind w:left="2160" w:hanging="180"/>
      </w:pPr>
    </w:lvl>
    <w:lvl w:ilvl="3" w:tplc="39050155" w:tentative="1">
      <w:start w:val="1"/>
      <w:numFmt w:val="decimal"/>
      <w:lvlText w:val="%4."/>
      <w:lvlJc w:val="left"/>
      <w:pPr>
        <w:ind w:left="2880" w:hanging="360"/>
      </w:pPr>
    </w:lvl>
    <w:lvl w:ilvl="4" w:tplc="39050155" w:tentative="1">
      <w:start w:val="1"/>
      <w:numFmt w:val="lowerLetter"/>
      <w:lvlText w:val="%5."/>
      <w:lvlJc w:val="left"/>
      <w:pPr>
        <w:ind w:left="3600" w:hanging="360"/>
      </w:pPr>
    </w:lvl>
    <w:lvl w:ilvl="5" w:tplc="39050155" w:tentative="1">
      <w:start w:val="1"/>
      <w:numFmt w:val="lowerRoman"/>
      <w:lvlText w:val="%6."/>
      <w:lvlJc w:val="right"/>
      <w:pPr>
        <w:ind w:left="4320" w:hanging="180"/>
      </w:pPr>
    </w:lvl>
    <w:lvl w:ilvl="6" w:tplc="39050155" w:tentative="1">
      <w:start w:val="1"/>
      <w:numFmt w:val="decimal"/>
      <w:lvlText w:val="%7."/>
      <w:lvlJc w:val="left"/>
      <w:pPr>
        <w:ind w:left="5040" w:hanging="360"/>
      </w:pPr>
    </w:lvl>
    <w:lvl w:ilvl="7" w:tplc="39050155" w:tentative="1">
      <w:start w:val="1"/>
      <w:numFmt w:val="lowerLetter"/>
      <w:lvlText w:val="%8."/>
      <w:lvlJc w:val="left"/>
      <w:pPr>
        <w:ind w:left="5760" w:hanging="360"/>
      </w:pPr>
    </w:lvl>
    <w:lvl w:ilvl="8" w:tplc="39050155" w:tentative="1">
      <w:start w:val="1"/>
      <w:numFmt w:val="lowerRoman"/>
      <w:lvlText w:val="%9."/>
      <w:lvlJc w:val="right"/>
      <w:pPr>
        <w:ind w:left="6480" w:hanging="180"/>
      </w:pPr>
    </w:lvl>
  </w:abstractNum>
  <w:abstractNum w:abstractNumId="25484369">
    <w:multiLevelType w:val="hybridMultilevel"/>
    <w:lvl w:ilvl="0" w:tplc="12906420">
      <w:start w:val="1"/>
      <w:numFmt w:val="decimal"/>
      <w:lvlText w:val="%1."/>
      <w:lvlJc w:val="left"/>
      <w:pPr>
        <w:ind w:left="720" w:hanging="360"/>
      </w:pPr>
    </w:lvl>
    <w:lvl w:ilvl="1" w:tplc="12906420" w:tentative="1">
      <w:start w:val="1"/>
      <w:numFmt w:val="lowerLetter"/>
      <w:lvlText w:val="%2."/>
      <w:lvlJc w:val="left"/>
      <w:pPr>
        <w:ind w:left="1440" w:hanging="360"/>
      </w:pPr>
    </w:lvl>
    <w:lvl w:ilvl="2" w:tplc="12906420" w:tentative="1">
      <w:start w:val="1"/>
      <w:numFmt w:val="lowerRoman"/>
      <w:lvlText w:val="%3."/>
      <w:lvlJc w:val="right"/>
      <w:pPr>
        <w:ind w:left="2160" w:hanging="180"/>
      </w:pPr>
    </w:lvl>
    <w:lvl w:ilvl="3" w:tplc="12906420" w:tentative="1">
      <w:start w:val="1"/>
      <w:numFmt w:val="decimal"/>
      <w:lvlText w:val="%4."/>
      <w:lvlJc w:val="left"/>
      <w:pPr>
        <w:ind w:left="2880" w:hanging="360"/>
      </w:pPr>
    </w:lvl>
    <w:lvl w:ilvl="4" w:tplc="12906420" w:tentative="1">
      <w:start w:val="1"/>
      <w:numFmt w:val="lowerLetter"/>
      <w:lvlText w:val="%5."/>
      <w:lvlJc w:val="left"/>
      <w:pPr>
        <w:ind w:left="3600" w:hanging="360"/>
      </w:pPr>
    </w:lvl>
    <w:lvl w:ilvl="5" w:tplc="12906420" w:tentative="1">
      <w:start w:val="1"/>
      <w:numFmt w:val="lowerRoman"/>
      <w:lvlText w:val="%6."/>
      <w:lvlJc w:val="right"/>
      <w:pPr>
        <w:ind w:left="4320" w:hanging="180"/>
      </w:pPr>
    </w:lvl>
    <w:lvl w:ilvl="6" w:tplc="12906420" w:tentative="1">
      <w:start w:val="1"/>
      <w:numFmt w:val="decimal"/>
      <w:lvlText w:val="%7."/>
      <w:lvlJc w:val="left"/>
      <w:pPr>
        <w:ind w:left="5040" w:hanging="360"/>
      </w:pPr>
    </w:lvl>
    <w:lvl w:ilvl="7" w:tplc="12906420" w:tentative="1">
      <w:start w:val="1"/>
      <w:numFmt w:val="lowerLetter"/>
      <w:lvlText w:val="%8."/>
      <w:lvlJc w:val="left"/>
      <w:pPr>
        <w:ind w:left="5760" w:hanging="360"/>
      </w:pPr>
    </w:lvl>
    <w:lvl w:ilvl="8" w:tplc="12906420" w:tentative="1">
      <w:start w:val="1"/>
      <w:numFmt w:val="lowerRoman"/>
      <w:lvlText w:val="%9."/>
      <w:lvlJc w:val="right"/>
      <w:pPr>
        <w:ind w:left="6480" w:hanging="180"/>
      </w:pPr>
    </w:lvl>
  </w:abstractNum>
  <w:abstractNum w:abstractNumId="25484368">
    <w:multiLevelType w:val="hybridMultilevel"/>
    <w:lvl w:ilvl="0" w:tplc="99789583">
      <w:start w:val="1"/>
      <w:numFmt w:val="decimal"/>
      <w:lvlText w:val="%1."/>
      <w:lvlJc w:val="left"/>
      <w:pPr>
        <w:ind w:left="720" w:hanging="360"/>
      </w:pPr>
    </w:lvl>
    <w:lvl w:ilvl="1" w:tplc="99789583" w:tentative="1">
      <w:start w:val="1"/>
      <w:numFmt w:val="lowerLetter"/>
      <w:lvlText w:val="%2."/>
      <w:lvlJc w:val="left"/>
      <w:pPr>
        <w:ind w:left="1440" w:hanging="360"/>
      </w:pPr>
    </w:lvl>
    <w:lvl w:ilvl="2" w:tplc="99789583" w:tentative="1">
      <w:start w:val="1"/>
      <w:numFmt w:val="lowerRoman"/>
      <w:lvlText w:val="%3."/>
      <w:lvlJc w:val="right"/>
      <w:pPr>
        <w:ind w:left="2160" w:hanging="180"/>
      </w:pPr>
    </w:lvl>
    <w:lvl w:ilvl="3" w:tplc="99789583" w:tentative="1">
      <w:start w:val="1"/>
      <w:numFmt w:val="decimal"/>
      <w:lvlText w:val="%4."/>
      <w:lvlJc w:val="left"/>
      <w:pPr>
        <w:ind w:left="2880" w:hanging="360"/>
      </w:pPr>
    </w:lvl>
    <w:lvl w:ilvl="4" w:tplc="99789583" w:tentative="1">
      <w:start w:val="1"/>
      <w:numFmt w:val="lowerLetter"/>
      <w:lvlText w:val="%5."/>
      <w:lvlJc w:val="left"/>
      <w:pPr>
        <w:ind w:left="3600" w:hanging="360"/>
      </w:pPr>
    </w:lvl>
    <w:lvl w:ilvl="5" w:tplc="99789583" w:tentative="1">
      <w:start w:val="1"/>
      <w:numFmt w:val="lowerRoman"/>
      <w:lvlText w:val="%6."/>
      <w:lvlJc w:val="right"/>
      <w:pPr>
        <w:ind w:left="4320" w:hanging="180"/>
      </w:pPr>
    </w:lvl>
    <w:lvl w:ilvl="6" w:tplc="99789583" w:tentative="1">
      <w:start w:val="1"/>
      <w:numFmt w:val="decimal"/>
      <w:lvlText w:val="%7."/>
      <w:lvlJc w:val="left"/>
      <w:pPr>
        <w:ind w:left="5040" w:hanging="360"/>
      </w:pPr>
    </w:lvl>
    <w:lvl w:ilvl="7" w:tplc="99789583" w:tentative="1">
      <w:start w:val="1"/>
      <w:numFmt w:val="lowerLetter"/>
      <w:lvlText w:val="%8."/>
      <w:lvlJc w:val="left"/>
      <w:pPr>
        <w:ind w:left="5760" w:hanging="360"/>
      </w:pPr>
    </w:lvl>
    <w:lvl w:ilvl="8" w:tplc="99789583" w:tentative="1">
      <w:start w:val="1"/>
      <w:numFmt w:val="lowerRoman"/>
      <w:lvlText w:val="%9."/>
      <w:lvlJc w:val="right"/>
      <w:pPr>
        <w:ind w:left="6480" w:hanging="180"/>
      </w:pPr>
    </w:lvl>
  </w:abstractNum>
  <w:abstractNum w:abstractNumId="25484367">
    <w:multiLevelType w:val="hybridMultilevel"/>
    <w:lvl w:ilvl="0" w:tplc="81707396">
      <w:start w:val="1"/>
      <w:numFmt w:val="decimal"/>
      <w:lvlText w:val="%1."/>
      <w:lvlJc w:val="left"/>
      <w:pPr>
        <w:ind w:left="720" w:hanging="360"/>
      </w:pPr>
    </w:lvl>
    <w:lvl w:ilvl="1" w:tplc="81707396" w:tentative="1">
      <w:start w:val="1"/>
      <w:numFmt w:val="lowerLetter"/>
      <w:lvlText w:val="%2."/>
      <w:lvlJc w:val="left"/>
      <w:pPr>
        <w:ind w:left="1440" w:hanging="360"/>
      </w:pPr>
    </w:lvl>
    <w:lvl w:ilvl="2" w:tplc="81707396" w:tentative="1">
      <w:start w:val="1"/>
      <w:numFmt w:val="lowerRoman"/>
      <w:lvlText w:val="%3."/>
      <w:lvlJc w:val="right"/>
      <w:pPr>
        <w:ind w:left="2160" w:hanging="180"/>
      </w:pPr>
    </w:lvl>
    <w:lvl w:ilvl="3" w:tplc="81707396" w:tentative="1">
      <w:start w:val="1"/>
      <w:numFmt w:val="decimal"/>
      <w:lvlText w:val="%4."/>
      <w:lvlJc w:val="left"/>
      <w:pPr>
        <w:ind w:left="2880" w:hanging="360"/>
      </w:pPr>
    </w:lvl>
    <w:lvl w:ilvl="4" w:tplc="81707396" w:tentative="1">
      <w:start w:val="1"/>
      <w:numFmt w:val="lowerLetter"/>
      <w:lvlText w:val="%5."/>
      <w:lvlJc w:val="left"/>
      <w:pPr>
        <w:ind w:left="3600" w:hanging="360"/>
      </w:pPr>
    </w:lvl>
    <w:lvl w:ilvl="5" w:tplc="81707396" w:tentative="1">
      <w:start w:val="1"/>
      <w:numFmt w:val="lowerRoman"/>
      <w:lvlText w:val="%6."/>
      <w:lvlJc w:val="right"/>
      <w:pPr>
        <w:ind w:left="4320" w:hanging="180"/>
      </w:pPr>
    </w:lvl>
    <w:lvl w:ilvl="6" w:tplc="81707396" w:tentative="1">
      <w:start w:val="1"/>
      <w:numFmt w:val="decimal"/>
      <w:lvlText w:val="%7."/>
      <w:lvlJc w:val="left"/>
      <w:pPr>
        <w:ind w:left="5040" w:hanging="360"/>
      </w:pPr>
    </w:lvl>
    <w:lvl w:ilvl="7" w:tplc="81707396" w:tentative="1">
      <w:start w:val="1"/>
      <w:numFmt w:val="lowerLetter"/>
      <w:lvlText w:val="%8."/>
      <w:lvlJc w:val="left"/>
      <w:pPr>
        <w:ind w:left="5760" w:hanging="360"/>
      </w:pPr>
    </w:lvl>
    <w:lvl w:ilvl="8" w:tplc="81707396" w:tentative="1">
      <w:start w:val="1"/>
      <w:numFmt w:val="lowerRoman"/>
      <w:lvlText w:val="%9."/>
      <w:lvlJc w:val="right"/>
      <w:pPr>
        <w:ind w:left="6480" w:hanging="180"/>
      </w:pPr>
    </w:lvl>
  </w:abstractNum>
  <w:abstractNum w:abstractNumId="25484366">
    <w:multiLevelType w:val="hybridMultilevel"/>
    <w:lvl w:ilvl="0" w:tplc="70816049">
      <w:start w:val="1"/>
      <w:numFmt w:val="decimal"/>
      <w:lvlText w:val="%1."/>
      <w:lvlJc w:val="left"/>
      <w:pPr>
        <w:ind w:left="720" w:hanging="360"/>
      </w:pPr>
    </w:lvl>
    <w:lvl w:ilvl="1" w:tplc="70816049" w:tentative="1">
      <w:start w:val="1"/>
      <w:numFmt w:val="lowerLetter"/>
      <w:lvlText w:val="%2."/>
      <w:lvlJc w:val="left"/>
      <w:pPr>
        <w:ind w:left="1440" w:hanging="360"/>
      </w:pPr>
    </w:lvl>
    <w:lvl w:ilvl="2" w:tplc="70816049" w:tentative="1">
      <w:start w:val="1"/>
      <w:numFmt w:val="lowerRoman"/>
      <w:lvlText w:val="%3."/>
      <w:lvlJc w:val="right"/>
      <w:pPr>
        <w:ind w:left="2160" w:hanging="180"/>
      </w:pPr>
    </w:lvl>
    <w:lvl w:ilvl="3" w:tplc="70816049" w:tentative="1">
      <w:start w:val="1"/>
      <w:numFmt w:val="decimal"/>
      <w:lvlText w:val="%4."/>
      <w:lvlJc w:val="left"/>
      <w:pPr>
        <w:ind w:left="2880" w:hanging="360"/>
      </w:pPr>
    </w:lvl>
    <w:lvl w:ilvl="4" w:tplc="70816049" w:tentative="1">
      <w:start w:val="1"/>
      <w:numFmt w:val="lowerLetter"/>
      <w:lvlText w:val="%5."/>
      <w:lvlJc w:val="left"/>
      <w:pPr>
        <w:ind w:left="3600" w:hanging="360"/>
      </w:pPr>
    </w:lvl>
    <w:lvl w:ilvl="5" w:tplc="70816049" w:tentative="1">
      <w:start w:val="1"/>
      <w:numFmt w:val="lowerRoman"/>
      <w:lvlText w:val="%6."/>
      <w:lvlJc w:val="right"/>
      <w:pPr>
        <w:ind w:left="4320" w:hanging="180"/>
      </w:pPr>
    </w:lvl>
    <w:lvl w:ilvl="6" w:tplc="70816049" w:tentative="1">
      <w:start w:val="1"/>
      <w:numFmt w:val="decimal"/>
      <w:lvlText w:val="%7."/>
      <w:lvlJc w:val="left"/>
      <w:pPr>
        <w:ind w:left="5040" w:hanging="360"/>
      </w:pPr>
    </w:lvl>
    <w:lvl w:ilvl="7" w:tplc="70816049" w:tentative="1">
      <w:start w:val="1"/>
      <w:numFmt w:val="lowerLetter"/>
      <w:lvlText w:val="%8."/>
      <w:lvlJc w:val="left"/>
      <w:pPr>
        <w:ind w:left="5760" w:hanging="360"/>
      </w:pPr>
    </w:lvl>
    <w:lvl w:ilvl="8" w:tplc="70816049" w:tentative="1">
      <w:start w:val="1"/>
      <w:numFmt w:val="lowerRoman"/>
      <w:lvlText w:val="%9."/>
      <w:lvlJc w:val="right"/>
      <w:pPr>
        <w:ind w:left="6480" w:hanging="180"/>
      </w:pPr>
    </w:lvl>
  </w:abstractNum>
  <w:abstractNum w:abstractNumId="25484365">
    <w:multiLevelType w:val="hybridMultilevel"/>
    <w:lvl w:ilvl="0" w:tplc="32244982">
      <w:start w:val="1"/>
      <w:numFmt w:val="decimal"/>
      <w:lvlText w:val="%1."/>
      <w:lvlJc w:val="left"/>
      <w:pPr>
        <w:ind w:left="720" w:hanging="360"/>
      </w:pPr>
    </w:lvl>
    <w:lvl w:ilvl="1" w:tplc="32244982" w:tentative="1">
      <w:start w:val="1"/>
      <w:numFmt w:val="lowerLetter"/>
      <w:lvlText w:val="%2."/>
      <w:lvlJc w:val="left"/>
      <w:pPr>
        <w:ind w:left="1440" w:hanging="360"/>
      </w:pPr>
    </w:lvl>
    <w:lvl w:ilvl="2" w:tplc="32244982" w:tentative="1">
      <w:start w:val="1"/>
      <w:numFmt w:val="lowerRoman"/>
      <w:lvlText w:val="%3."/>
      <w:lvlJc w:val="right"/>
      <w:pPr>
        <w:ind w:left="2160" w:hanging="180"/>
      </w:pPr>
    </w:lvl>
    <w:lvl w:ilvl="3" w:tplc="32244982" w:tentative="1">
      <w:start w:val="1"/>
      <w:numFmt w:val="decimal"/>
      <w:lvlText w:val="%4."/>
      <w:lvlJc w:val="left"/>
      <w:pPr>
        <w:ind w:left="2880" w:hanging="360"/>
      </w:pPr>
    </w:lvl>
    <w:lvl w:ilvl="4" w:tplc="32244982" w:tentative="1">
      <w:start w:val="1"/>
      <w:numFmt w:val="lowerLetter"/>
      <w:lvlText w:val="%5."/>
      <w:lvlJc w:val="left"/>
      <w:pPr>
        <w:ind w:left="3600" w:hanging="360"/>
      </w:pPr>
    </w:lvl>
    <w:lvl w:ilvl="5" w:tplc="32244982" w:tentative="1">
      <w:start w:val="1"/>
      <w:numFmt w:val="lowerRoman"/>
      <w:lvlText w:val="%6."/>
      <w:lvlJc w:val="right"/>
      <w:pPr>
        <w:ind w:left="4320" w:hanging="180"/>
      </w:pPr>
    </w:lvl>
    <w:lvl w:ilvl="6" w:tplc="32244982" w:tentative="1">
      <w:start w:val="1"/>
      <w:numFmt w:val="decimal"/>
      <w:lvlText w:val="%7."/>
      <w:lvlJc w:val="left"/>
      <w:pPr>
        <w:ind w:left="5040" w:hanging="360"/>
      </w:pPr>
    </w:lvl>
    <w:lvl w:ilvl="7" w:tplc="32244982" w:tentative="1">
      <w:start w:val="1"/>
      <w:numFmt w:val="lowerLetter"/>
      <w:lvlText w:val="%8."/>
      <w:lvlJc w:val="left"/>
      <w:pPr>
        <w:ind w:left="5760" w:hanging="360"/>
      </w:pPr>
    </w:lvl>
    <w:lvl w:ilvl="8" w:tplc="32244982" w:tentative="1">
      <w:start w:val="1"/>
      <w:numFmt w:val="lowerRoman"/>
      <w:lvlText w:val="%9."/>
      <w:lvlJc w:val="right"/>
      <w:pPr>
        <w:ind w:left="6480" w:hanging="180"/>
      </w:pPr>
    </w:lvl>
  </w:abstractNum>
  <w:abstractNum w:abstractNumId="25484364">
    <w:multiLevelType w:val="hybridMultilevel"/>
    <w:lvl w:ilvl="0" w:tplc="71320955">
      <w:start w:val="1"/>
      <w:numFmt w:val="decimal"/>
      <w:lvlText w:val="%1."/>
      <w:lvlJc w:val="left"/>
      <w:pPr>
        <w:ind w:left="720" w:hanging="360"/>
      </w:pPr>
    </w:lvl>
    <w:lvl w:ilvl="1" w:tplc="71320955" w:tentative="1">
      <w:start w:val="1"/>
      <w:numFmt w:val="lowerLetter"/>
      <w:lvlText w:val="%2."/>
      <w:lvlJc w:val="left"/>
      <w:pPr>
        <w:ind w:left="1440" w:hanging="360"/>
      </w:pPr>
    </w:lvl>
    <w:lvl w:ilvl="2" w:tplc="71320955" w:tentative="1">
      <w:start w:val="1"/>
      <w:numFmt w:val="lowerRoman"/>
      <w:lvlText w:val="%3."/>
      <w:lvlJc w:val="right"/>
      <w:pPr>
        <w:ind w:left="2160" w:hanging="180"/>
      </w:pPr>
    </w:lvl>
    <w:lvl w:ilvl="3" w:tplc="71320955" w:tentative="1">
      <w:start w:val="1"/>
      <w:numFmt w:val="decimal"/>
      <w:lvlText w:val="%4."/>
      <w:lvlJc w:val="left"/>
      <w:pPr>
        <w:ind w:left="2880" w:hanging="360"/>
      </w:pPr>
    </w:lvl>
    <w:lvl w:ilvl="4" w:tplc="71320955" w:tentative="1">
      <w:start w:val="1"/>
      <w:numFmt w:val="lowerLetter"/>
      <w:lvlText w:val="%5."/>
      <w:lvlJc w:val="left"/>
      <w:pPr>
        <w:ind w:left="3600" w:hanging="360"/>
      </w:pPr>
    </w:lvl>
    <w:lvl w:ilvl="5" w:tplc="71320955" w:tentative="1">
      <w:start w:val="1"/>
      <w:numFmt w:val="lowerRoman"/>
      <w:lvlText w:val="%6."/>
      <w:lvlJc w:val="right"/>
      <w:pPr>
        <w:ind w:left="4320" w:hanging="180"/>
      </w:pPr>
    </w:lvl>
    <w:lvl w:ilvl="6" w:tplc="71320955" w:tentative="1">
      <w:start w:val="1"/>
      <w:numFmt w:val="decimal"/>
      <w:lvlText w:val="%7."/>
      <w:lvlJc w:val="left"/>
      <w:pPr>
        <w:ind w:left="5040" w:hanging="360"/>
      </w:pPr>
    </w:lvl>
    <w:lvl w:ilvl="7" w:tplc="71320955" w:tentative="1">
      <w:start w:val="1"/>
      <w:numFmt w:val="lowerLetter"/>
      <w:lvlText w:val="%8."/>
      <w:lvlJc w:val="left"/>
      <w:pPr>
        <w:ind w:left="5760" w:hanging="360"/>
      </w:pPr>
    </w:lvl>
    <w:lvl w:ilvl="8" w:tplc="71320955" w:tentative="1">
      <w:start w:val="1"/>
      <w:numFmt w:val="lowerRoman"/>
      <w:lvlText w:val="%9."/>
      <w:lvlJc w:val="right"/>
      <w:pPr>
        <w:ind w:left="6480" w:hanging="180"/>
      </w:pPr>
    </w:lvl>
  </w:abstractNum>
  <w:abstractNum w:abstractNumId="25484363">
    <w:multiLevelType w:val="hybridMultilevel"/>
    <w:lvl w:ilvl="0" w:tplc="48612774">
      <w:start w:val="1"/>
      <w:numFmt w:val="decimal"/>
      <w:lvlText w:val="%1."/>
      <w:lvlJc w:val="left"/>
      <w:pPr>
        <w:ind w:left="720" w:hanging="360"/>
      </w:pPr>
    </w:lvl>
    <w:lvl w:ilvl="1" w:tplc="48612774" w:tentative="1">
      <w:start w:val="1"/>
      <w:numFmt w:val="lowerLetter"/>
      <w:lvlText w:val="%2."/>
      <w:lvlJc w:val="left"/>
      <w:pPr>
        <w:ind w:left="1440" w:hanging="360"/>
      </w:pPr>
    </w:lvl>
    <w:lvl w:ilvl="2" w:tplc="48612774" w:tentative="1">
      <w:start w:val="1"/>
      <w:numFmt w:val="lowerRoman"/>
      <w:lvlText w:val="%3."/>
      <w:lvlJc w:val="right"/>
      <w:pPr>
        <w:ind w:left="2160" w:hanging="180"/>
      </w:pPr>
    </w:lvl>
    <w:lvl w:ilvl="3" w:tplc="48612774" w:tentative="1">
      <w:start w:val="1"/>
      <w:numFmt w:val="decimal"/>
      <w:lvlText w:val="%4."/>
      <w:lvlJc w:val="left"/>
      <w:pPr>
        <w:ind w:left="2880" w:hanging="360"/>
      </w:pPr>
    </w:lvl>
    <w:lvl w:ilvl="4" w:tplc="48612774" w:tentative="1">
      <w:start w:val="1"/>
      <w:numFmt w:val="lowerLetter"/>
      <w:lvlText w:val="%5."/>
      <w:lvlJc w:val="left"/>
      <w:pPr>
        <w:ind w:left="3600" w:hanging="360"/>
      </w:pPr>
    </w:lvl>
    <w:lvl w:ilvl="5" w:tplc="48612774" w:tentative="1">
      <w:start w:val="1"/>
      <w:numFmt w:val="lowerRoman"/>
      <w:lvlText w:val="%6."/>
      <w:lvlJc w:val="right"/>
      <w:pPr>
        <w:ind w:left="4320" w:hanging="180"/>
      </w:pPr>
    </w:lvl>
    <w:lvl w:ilvl="6" w:tplc="48612774" w:tentative="1">
      <w:start w:val="1"/>
      <w:numFmt w:val="decimal"/>
      <w:lvlText w:val="%7."/>
      <w:lvlJc w:val="left"/>
      <w:pPr>
        <w:ind w:left="5040" w:hanging="360"/>
      </w:pPr>
    </w:lvl>
    <w:lvl w:ilvl="7" w:tplc="48612774" w:tentative="1">
      <w:start w:val="1"/>
      <w:numFmt w:val="lowerLetter"/>
      <w:lvlText w:val="%8."/>
      <w:lvlJc w:val="left"/>
      <w:pPr>
        <w:ind w:left="5760" w:hanging="360"/>
      </w:pPr>
    </w:lvl>
    <w:lvl w:ilvl="8" w:tplc="48612774" w:tentative="1">
      <w:start w:val="1"/>
      <w:numFmt w:val="lowerRoman"/>
      <w:lvlText w:val="%9."/>
      <w:lvlJc w:val="right"/>
      <w:pPr>
        <w:ind w:left="6480" w:hanging="180"/>
      </w:pPr>
    </w:lvl>
  </w:abstractNum>
  <w:abstractNum w:abstractNumId="25484362">
    <w:multiLevelType w:val="hybridMultilevel"/>
    <w:lvl w:ilvl="0" w:tplc="66622759">
      <w:start w:val="1"/>
      <w:numFmt w:val="decimal"/>
      <w:lvlText w:val="%1."/>
      <w:lvlJc w:val="left"/>
      <w:pPr>
        <w:ind w:left="720" w:hanging="360"/>
      </w:pPr>
    </w:lvl>
    <w:lvl w:ilvl="1" w:tplc="66622759" w:tentative="1">
      <w:start w:val="1"/>
      <w:numFmt w:val="lowerLetter"/>
      <w:lvlText w:val="%2."/>
      <w:lvlJc w:val="left"/>
      <w:pPr>
        <w:ind w:left="1440" w:hanging="360"/>
      </w:pPr>
    </w:lvl>
    <w:lvl w:ilvl="2" w:tplc="66622759" w:tentative="1">
      <w:start w:val="1"/>
      <w:numFmt w:val="lowerRoman"/>
      <w:lvlText w:val="%3."/>
      <w:lvlJc w:val="right"/>
      <w:pPr>
        <w:ind w:left="2160" w:hanging="180"/>
      </w:pPr>
    </w:lvl>
    <w:lvl w:ilvl="3" w:tplc="66622759" w:tentative="1">
      <w:start w:val="1"/>
      <w:numFmt w:val="decimal"/>
      <w:lvlText w:val="%4."/>
      <w:lvlJc w:val="left"/>
      <w:pPr>
        <w:ind w:left="2880" w:hanging="360"/>
      </w:pPr>
    </w:lvl>
    <w:lvl w:ilvl="4" w:tplc="66622759" w:tentative="1">
      <w:start w:val="1"/>
      <w:numFmt w:val="lowerLetter"/>
      <w:lvlText w:val="%5."/>
      <w:lvlJc w:val="left"/>
      <w:pPr>
        <w:ind w:left="3600" w:hanging="360"/>
      </w:pPr>
    </w:lvl>
    <w:lvl w:ilvl="5" w:tplc="66622759" w:tentative="1">
      <w:start w:val="1"/>
      <w:numFmt w:val="lowerRoman"/>
      <w:lvlText w:val="%6."/>
      <w:lvlJc w:val="right"/>
      <w:pPr>
        <w:ind w:left="4320" w:hanging="180"/>
      </w:pPr>
    </w:lvl>
    <w:lvl w:ilvl="6" w:tplc="66622759" w:tentative="1">
      <w:start w:val="1"/>
      <w:numFmt w:val="decimal"/>
      <w:lvlText w:val="%7."/>
      <w:lvlJc w:val="left"/>
      <w:pPr>
        <w:ind w:left="5040" w:hanging="360"/>
      </w:pPr>
    </w:lvl>
    <w:lvl w:ilvl="7" w:tplc="66622759" w:tentative="1">
      <w:start w:val="1"/>
      <w:numFmt w:val="lowerLetter"/>
      <w:lvlText w:val="%8."/>
      <w:lvlJc w:val="left"/>
      <w:pPr>
        <w:ind w:left="5760" w:hanging="360"/>
      </w:pPr>
    </w:lvl>
    <w:lvl w:ilvl="8" w:tplc="66622759" w:tentative="1">
      <w:start w:val="1"/>
      <w:numFmt w:val="lowerRoman"/>
      <w:lvlText w:val="%9."/>
      <w:lvlJc w:val="right"/>
      <w:pPr>
        <w:ind w:left="6480" w:hanging="180"/>
      </w:pPr>
    </w:lvl>
  </w:abstractNum>
  <w:abstractNum w:abstractNumId="25484361">
    <w:multiLevelType w:val="hybridMultilevel"/>
    <w:lvl w:ilvl="0" w:tplc="86839091">
      <w:start w:val="1"/>
      <w:numFmt w:val="decimal"/>
      <w:lvlText w:val="%1."/>
      <w:lvlJc w:val="left"/>
      <w:pPr>
        <w:ind w:left="720" w:hanging="360"/>
      </w:pPr>
    </w:lvl>
    <w:lvl w:ilvl="1" w:tplc="86839091" w:tentative="1">
      <w:start w:val="1"/>
      <w:numFmt w:val="lowerLetter"/>
      <w:lvlText w:val="%2."/>
      <w:lvlJc w:val="left"/>
      <w:pPr>
        <w:ind w:left="1440" w:hanging="360"/>
      </w:pPr>
    </w:lvl>
    <w:lvl w:ilvl="2" w:tplc="86839091" w:tentative="1">
      <w:start w:val="1"/>
      <w:numFmt w:val="lowerRoman"/>
      <w:lvlText w:val="%3."/>
      <w:lvlJc w:val="right"/>
      <w:pPr>
        <w:ind w:left="2160" w:hanging="180"/>
      </w:pPr>
    </w:lvl>
    <w:lvl w:ilvl="3" w:tplc="86839091" w:tentative="1">
      <w:start w:val="1"/>
      <w:numFmt w:val="decimal"/>
      <w:lvlText w:val="%4."/>
      <w:lvlJc w:val="left"/>
      <w:pPr>
        <w:ind w:left="2880" w:hanging="360"/>
      </w:pPr>
    </w:lvl>
    <w:lvl w:ilvl="4" w:tplc="86839091" w:tentative="1">
      <w:start w:val="1"/>
      <w:numFmt w:val="lowerLetter"/>
      <w:lvlText w:val="%5."/>
      <w:lvlJc w:val="left"/>
      <w:pPr>
        <w:ind w:left="3600" w:hanging="360"/>
      </w:pPr>
    </w:lvl>
    <w:lvl w:ilvl="5" w:tplc="86839091" w:tentative="1">
      <w:start w:val="1"/>
      <w:numFmt w:val="lowerRoman"/>
      <w:lvlText w:val="%6."/>
      <w:lvlJc w:val="right"/>
      <w:pPr>
        <w:ind w:left="4320" w:hanging="180"/>
      </w:pPr>
    </w:lvl>
    <w:lvl w:ilvl="6" w:tplc="86839091" w:tentative="1">
      <w:start w:val="1"/>
      <w:numFmt w:val="decimal"/>
      <w:lvlText w:val="%7."/>
      <w:lvlJc w:val="left"/>
      <w:pPr>
        <w:ind w:left="5040" w:hanging="360"/>
      </w:pPr>
    </w:lvl>
    <w:lvl w:ilvl="7" w:tplc="86839091" w:tentative="1">
      <w:start w:val="1"/>
      <w:numFmt w:val="lowerLetter"/>
      <w:lvlText w:val="%8."/>
      <w:lvlJc w:val="left"/>
      <w:pPr>
        <w:ind w:left="5760" w:hanging="360"/>
      </w:pPr>
    </w:lvl>
    <w:lvl w:ilvl="8" w:tplc="86839091" w:tentative="1">
      <w:start w:val="1"/>
      <w:numFmt w:val="lowerRoman"/>
      <w:lvlText w:val="%9."/>
      <w:lvlJc w:val="right"/>
      <w:pPr>
        <w:ind w:left="6480" w:hanging="180"/>
      </w:pPr>
    </w:lvl>
  </w:abstractNum>
  <w:abstractNum w:abstractNumId="25484360">
    <w:multiLevelType w:val="hybridMultilevel"/>
    <w:lvl w:ilvl="0" w:tplc="27896776">
      <w:start w:val="1"/>
      <w:numFmt w:val="decimal"/>
      <w:lvlText w:val="%1."/>
      <w:lvlJc w:val="left"/>
      <w:pPr>
        <w:ind w:left="720" w:hanging="360"/>
      </w:pPr>
    </w:lvl>
    <w:lvl w:ilvl="1" w:tplc="27896776" w:tentative="1">
      <w:start w:val="1"/>
      <w:numFmt w:val="lowerLetter"/>
      <w:lvlText w:val="%2."/>
      <w:lvlJc w:val="left"/>
      <w:pPr>
        <w:ind w:left="1440" w:hanging="360"/>
      </w:pPr>
    </w:lvl>
    <w:lvl w:ilvl="2" w:tplc="27896776" w:tentative="1">
      <w:start w:val="1"/>
      <w:numFmt w:val="lowerRoman"/>
      <w:lvlText w:val="%3."/>
      <w:lvlJc w:val="right"/>
      <w:pPr>
        <w:ind w:left="2160" w:hanging="180"/>
      </w:pPr>
    </w:lvl>
    <w:lvl w:ilvl="3" w:tplc="27896776" w:tentative="1">
      <w:start w:val="1"/>
      <w:numFmt w:val="decimal"/>
      <w:lvlText w:val="%4."/>
      <w:lvlJc w:val="left"/>
      <w:pPr>
        <w:ind w:left="2880" w:hanging="360"/>
      </w:pPr>
    </w:lvl>
    <w:lvl w:ilvl="4" w:tplc="27896776" w:tentative="1">
      <w:start w:val="1"/>
      <w:numFmt w:val="lowerLetter"/>
      <w:lvlText w:val="%5."/>
      <w:lvlJc w:val="left"/>
      <w:pPr>
        <w:ind w:left="3600" w:hanging="360"/>
      </w:pPr>
    </w:lvl>
    <w:lvl w:ilvl="5" w:tplc="27896776" w:tentative="1">
      <w:start w:val="1"/>
      <w:numFmt w:val="lowerRoman"/>
      <w:lvlText w:val="%6."/>
      <w:lvlJc w:val="right"/>
      <w:pPr>
        <w:ind w:left="4320" w:hanging="180"/>
      </w:pPr>
    </w:lvl>
    <w:lvl w:ilvl="6" w:tplc="27896776" w:tentative="1">
      <w:start w:val="1"/>
      <w:numFmt w:val="decimal"/>
      <w:lvlText w:val="%7."/>
      <w:lvlJc w:val="left"/>
      <w:pPr>
        <w:ind w:left="5040" w:hanging="360"/>
      </w:pPr>
    </w:lvl>
    <w:lvl w:ilvl="7" w:tplc="27896776" w:tentative="1">
      <w:start w:val="1"/>
      <w:numFmt w:val="lowerLetter"/>
      <w:lvlText w:val="%8."/>
      <w:lvlJc w:val="left"/>
      <w:pPr>
        <w:ind w:left="5760" w:hanging="360"/>
      </w:pPr>
    </w:lvl>
    <w:lvl w:ilvl="8" w:tplc="27896776" w:tentative="1">
      <w:start w:val="1"/>
      <w:numFmt w:val="lowerRoman"/>
      <w:lvlText w:val="%9."/>
      <w:lvlJc w:val="right"/>
      <w:pPr>
        <w:ind w:left="6480" w:hanging="180"/>
      </w:pPr>
    </w:lvl>
  </w:abstractNum>
  <w:abstractNum w:abstractNumId="25484359">
    <w:multiLevelType w:val="hybridMultilevel"/>
    <w:lvl w:ilvl="0" w:tplc="24311632">
      <w:start w:val="1"/>
      <w:numFmt w:val="decimal"/>
      <w:lvlText w:val="%1."/>
      <w:lvlJc w:val="left"/>
      <w:pPr>
        <w:ind w:left="720" w:hanging="360"/>
      </w:pPr>
    </w:lvl>
    <w:lvl w:ilvl="1" w:tplc="24311632" w:tentative="1">
      <w:start w:val="1"/>
      <w:numFmt w:val="lowerLetter"/>
      <w:lvlText w:val="%2."/>
      <w:lvlJc w:val="left"/>
      <w:pPr>
        <w:ind w:left="1440" w:hanging="360"/>
      </w:pPr>
    </w:lvl>
    <w:lvl w:ilvl="2" w:tplc="24311632" w:tentative="1">
      <w:start w:val="1"/>
      <w:numFmt w:val="lowerRoman"/>
      <w:lvlText w:val="%3."/>
      <w:lvlJc w:val="right"/>
      <w:pPr>
        <w:ind w:left="2160" w:hanging="180"/>
      </w:pPr>
    </w:lvl>
    <w:lvl w:ilvl="3" w:tplc="24311632" w:tentative="1">
      <w:start w:val="1"/>
      <w:numFmt w:val="decimal"/>
      <w:lvlText w:val="%4."/>
      <w:lvlJc w:val="left"/>
      <w:pPr>
        <w:ind w:left="2880" w:hanging="360"/>
      </w:pPr>
    </w:lvl>
    <w:lvl w:ilvl="4" w:tplc="24311632" w:tentative="1">
      <w:start w:val="1"/>
      <w:numFmt w:val="lowerLetter"/>
      <w:lvlText w:val="%5."/>
      <w:lvlJc w:val="left"/>
      <w:pPr>
        <w:ind w:left="3600" w:hanging="360"/>
      </w:pPr>
    </w:lvl>
    <w:lvl w:ilvl="5" w:tplc="24311632" w:tentative="1">
      <w:start w:val="1"/>
      <w:numFmt w:val="lowerRoman"/>
      <w:lvlText w:val="%6."/>
      <w:lvlJc w:val="right"/>
      <w:pPr>
        <w:ind w:left="4320" w:hanging="180"/>
      </w:pPr>
    </w:lvl>
    <w:lvl w:ilvl="6" w:tplc="24311632" w:tentative="1">
      <w:start w:val="1"/>
      <w:numFmt w:val="decimal"/>
      <w:lvlText w:val="%7."/>
      <w:lvlJc w:val="left"/>
      <w:pPr>
        <w:ind w:left="5040" w:hanging="360"/>
      </w:pPr>
    </w:lvl>
    <w:lvl w:ilvl="7" w:tplc="24311632" w:tentative="1">
      <w:start w:val="1"/>
      <w:numFmt w:val="lowerLetter"/>
      <w:lvlText w:val="%8."/>
      <w:lvlJc w:val="left"/>
      <w:pPr>
        <w:ind w:left="5760" w:hanging="360"/>
      </w:pPr>
    </w:lvl>
    <w:lvl w:ilvl="8" w:tplc="24311632" w:tentative="1">
      <w:start w:val="1"/>
      <w:numFmt w:val="lowerRoman"/>
      <w:lvlText w:val="%9."/>
      <w:lvlJc w:val="right"/>
      <w:pPr>
        <w:ind w:left="6480" w:hanging="180"/>
      </w:pPr>
    </w:lvl>
  </w:abstractNum>
  <w:abstractNum w:abstractNumId="25484358">
    <w:multiLevelType w:val="hybridMultilevel"/>
    <w:lvl w:ilvl="0" w:tplc="72428700">
      <w:start w:val="1"/>
      <w:numFmt w:val="decimal"/>
      <w:lvlText w:val="%1."/>
      <w:lvlJc w:val="left"/>
      <w:pPr>
        <w:ind w:left="720" w:hanging="360"/>
      </w:pPr>
    </w:lvl>
    <w:lvl w:ilvl="1" w:tplc="72428700" w:tentative="1">
      <w:start w:val="1"/>
      <w:numFmt w:val="lowerLetter"/>
      <w:lvlText w:val="%2."/>
      <w:lvlJc w:val="left"/>
      <w:pPr>
        <w:ind w:left="1440" w:hanging="360"/>
      </w:pPr>
    </w:lvl>
    <w:lvl w:ilvl="2" w:tplc="72428700" w:tentative="1">
      <w:start w:val="1"/>
      <w:numFmt w:val="lowerRoman"/>
      <w:lvlText w:val="%3."/>
      <w:lvlJc w:val="right"/>
      <w:pPr>
        <w:ind w:left="2160" w:hanging="180"/>
      </w:pPr>
    </w:lvl>
    <w:lvl w:ilvl="3" w:tplc="72428700" w:tentative="1">
      <w:start w:val="1"/>
      <w:numFmt w:val="decimal"/>
      <w:lvlText w:val="%4."/>
      <w:lvlJc w:val="left"/>
      <w:pPr>
        <w:ind w:left="2880" w:hanging="360"/>
      </w:pPr>
    </w:lvl>
    <w:lvl w:ilvl="4" w:tplc="72428700" w:tentative="1">
      <w:start w:val="1"/>
      <w:numFmt w:val="lowerLetter"/>
      <w:lvlText w:val="%5."/>
      <w:lvlJc w:val="left"/>
      <w:pPr>
        <w:ind w:left="3600" w:hanging="360"/>
      </w:pPr>
    </w:lvl>
    <w:lvl w:ilvl="5" w:tplc="72428700" w:tentative="1">
      <w:start w:val="1"/>
      <w:numFmt w:val="lowerRoman"/>
      <w:lvlText w:val="%6."/>
      <w:lvlJc w:val="right"/>
      <w:pPr>
        <w:ind w:left="4320" w:hanging="180"/>
      </w:pPr>
    </w:lvl>
    <w:lvl w:ilvl="6" w:tplc="72428700" w:tentative="1">
      <w:start w:val="1"/>
      <w:numFmt w:val="decimal"/>
      <w:lvlText w:val="%7."/>
      <w:lvlJc w:val="left"/>
      <w:pPr>
        <w:ind w:left="5040" w:hanging="360"/>
      </w:pPr>
    </w:lvl>
    <w:lvl w:ilvl="7" w:tplc="72428700" w:tentative="1">
      <w:start w:val="1"/>
      <w:numFmt w:val="lowerLetter"/>
      <w:lvlText w:val="%8."/>
      <w:lvlJc w:val="left"/>
      <w:pPr>
        <w:ind w:left="5760" w:hanging="360"/>
      </w:pPr>
    </w:lvl>
    <w:lvl w:ilvl="8" w:tplc="72428700" w:tentative="1">
      <w:start w:val="1"/>
      <w:numFmt w:val="lowerRoman"/>
      <w:lvlText w:val="%9."/>
      <w:lvlJc w:val="right"/>
      <w:pPr>
        <w:ind w:left="6480" w:hanging="180"/>
      </w:pPr>
    </w:lvl>
  </w:abstractNum>
  <w:abstractNum w:abstractNumId="25484357">
    <w:multiLevelType w:val="hybridMultilevel"/>
    <w:lvl w:ilvl="0" w:tplc="95865486">
      <w:start w:val="1"/>
      <w:numFmt w:val="decimal"/>
      <w:lvlText w:val="%1."/>
      <w:lvlJc w:val="left"/>
      <w:pPr>
        <w:ind w:left="720" w:hanging="360"/>
      </w:pPr>
    </w:lvl>
    <w:lvl w:ilvl="1" w:tplc="95865486" w:tentative="1">
      <w:start w:val="1"/>
      <w:numFmt w:val="lowerLetter"/>
      <w:lvlText w:val="%2."/>
      <w:lvlJc w:val="left"/>
      <w:pPr>
        <w:ind w:left="1440" w:hanging="360"/>
      </w:pPr>
    </w:lvl>
    <w:lvl w:ilvl="2" w:tplc="95865486" w:tentative="1">
      <w:start w:val="1"/>
      <w:numFmt w:val="lowerRoman"/>
      <w:lvlText w:val="%3."/>
      <w:lvlJc w:val="right"/>
      <w:pPr>
        <w:ind w:left="2160" w:hanging="180"/>
      </w:pPr>
    </w:lvl>
    <w:lvl w:ilvl="3" w:tplc="95865486" w:tentative="1">
      <w:start w:val="1"/>
      <w:numFmt w:val="decimal"/>
      <w:lvlText w:val="%4."/>
      <w:lvlJc w:val="left"/>
      <w:pPr>
        <w:ind w:left="2880" w:hanging="360"/>
      </w:pPr>
    </w:lvl>
    <w:lvl w:ilvl="4" w:tplc="95865486" w:tentative="1">
      <w:start w:val="1"/>
      <w:numFmt w:val="lowerLetter"/>
      <w:lvlText w:val="%5."/>
      <w:lvlJc w:val="left"/>
      <w:pPr>
        <w:ind w:left="3600" w:hanging="360"/>
      </w:pPr>
    </w:lvl>
    <w:lvl w:ilvl="5" w:tplc="95865486" w:tentative="1">
      <w:start w:val="1"/>
      <w:numFmt w:val="lowerRoman"/>
      <w:lvlText w:val="%6."/>
      <w:lvlJc w:val="right"/>
      <w:pPr>
        <w:ind w:left="4320" w:hanging="180"/>
      </w:pPr>
    </w:lvl>
    <w:lvl w:ilvl="6" w:tplc="95865486" w:tentative="1">
      <w:start w:val="1"/>
      <w:numFmt w:val="decimal"/>
      <w:lvlText w:val="%7."/>
      <w:lvlJc w:val="left"/>
      <w:pPr>
        <w:ind w:left="5040" w:hanging="360"/>
      </w:pPr>
    </w:lvl>
    <w:lvl w:ilvl="7" w:tplc="95865486" w:tentative="1">
      <w:start w:val="1"/>
      <w:numFmt w:val="lowerLetter"/>
      <w:lvlText w:val="%8."/>
      <w:lvlJc w:val="left"/>
      <w:pPr>
        <w:ind w:left="5760" w:hanging="360"/>
      </w:pPr>
    </w:lvl>
    <w:lvl w:ilvl="8" w:tplc="95865486" w:tentative="1">
      <w:start w:val="1"/>
      <w:numFmt w:val="lowerRoman"/>
      <w:lvlText w:val="%9."/>
      <w:lvlJc w:val="right"/>
      <w:pPr>
        <w:ind w:left="6480" w:hanging="180"/>
      </w:pPr>
    </w:lvl>
  </w:abstractNum>
  <w:abstractNum w:abstractNumId="25484356">
    <w:multiLevelType w:val="hybridMultilevel"/>
    <w:lvl w:ilvl="0" w:tplc="67529553">
      <w:start w:val="1"/>
      <w:numFmt w:val="decimal"/>
      <w:lvlText w:val="%1."/>
      <w:lvlJc w:val="left"/>
      <w:pPr>
        <w:ind w:left="720" w:hanging="360"/>
      </w:pPr>
    </w:lvl>
    <w:lvl w:ilvl="1" w:tplc="67529553" w:tentative="1">
      <w:start w:val="1"/>
      <w:numFmt w:val="lowerLetter"/>
      <w:lvlText w:val="%2."/>
      <w:lvlJc w:val="left"/>
      <w:pPr>
        <w:ind w:left="1440" w:hanging="360"/>
      </w:pPr>
    </w:lvl>
    <w:lvl w:ilvl="2" w:tplc="67529553" w:tentative="1">
      <w:start w:val="1"/>
      <w:numFmt w:val="lowerRoman"/>
      <w:lvlText w:val="%3."/>
      <w:lvlJc w:val="right"/>
      <w:pPr>
        <w:ind w:left="2160" w:hanging="180"/>
      </w:pPr>
    </w:lvl>
    <w:lvl w:ilvl="3" w:tplc="67529553" w:tentative="1">
      <w:start w:val="1"/>
      <w:numFmt w:val="decimal"/>
      <w:lvlText w:val="%4."/>
      <w:lvlJc w:val="left"/>
      <w:pPr>
        <w:ind w:left="2880" w:hanging="360"/>
      </w:pPr>
    </w:lvl>
    <w:lvl w:ilvl="4" w:tplc="67529553" w:tentative="1">
      <w:start w:val="1"/>
      <w:numFmt w:val="lowerLetter"/>
      <w:lvlText w:val="%5."/>
      <w:lvlJc w:val="left"/>
      <w:pPr>
        <w:ind w:left="3600" w:hanging="360"/>
      </w:pPr>
    </w:lvl>
    <w:lvl w:ilvl="5" w:tplc="67529553" w:tentative="1">
      <w:start w:val="1"/>
      <w:numFmt w:val="lowerRoman"/>
      <w:lvlText w:val="%6."/>
      <w:lvlJc w:val="right"/>
      <w:pPr>
        <w:ind w:left="4320" w:hanging="180"/>
      </w:pPr>
    </w:lvl>
    <w:lvl w:ilvl="6" w:tplc="67529553" w:tentative="1">
      <w:start w:val="1"/>
      <w:numFmt w:val="decimal"/>
      <w:lvlText w:val="%7."/>
      <w:lvlJc w:val="left"/>
      <w:pPr>
        <w:ind w:left="5040" w:hanging="360"/>
      </w:pPr>
    </w:lvl>
    <w:lvl w:ilvl="7" w:tplc="67529553" w:tentative="1">
      <w:start w:val="1"/>
      <w:numFmt w:val="lowerLetter"/>
      <w:lvlText w:val="%8."/>
      <w:lvlJc w:val="left"/>
      <w:pPr>
        <w:ind w:left="5760" w:hanging="360"/>
      </w:pPr>
    </w:lvl>
    <w:lvl w:ilvl="8" w:tplc="67529553" w:tentative="1">
      <w:start w:val="1"/>
      <w:numFmt w:val="lowerRoman"/>
      <w:lvlText w:val="%9."/>
      <w:lvlJc w:val="right"/>
      <w:pPr>
        <w:ind w:left="6480" w:hanging="180"/>
      </w:pPr>
    </w:lvl>
  </w:abstractNum>
  <w:abstractNum w:abstractNumId="25484355">
    <w:multiLevelType w:val="hybridMultilevel"/>
    <w:lvl w:ilvl="0" w:tplc="68476547">
      <w:start w:val="1"/>
      <w:numFmt w:val="decimal"/>
      <w:lvlText w:val="%1."/>
      <w:lvlJc w:val="left"/>
      <w:pPr>
        <w:ind w:left="720" w:hanging="360"/>
      </w:pPr>
    </w:lvl>
    <w:lvl w:ilvl="1" w:tplc="68476547" w:tentative="1">
      <w:start w:val="1"/>
      <w:numFmt w:val="lowerLetter"/>
      <w:lvlText w:val="%2."/>
      <w:lvlJc w:val="left"/>
      <w:pPr>
        <w:ind w:left="1440" w:hanging="360"/>
      </w:pPr>
    </w:lvl>
    <w:lvl w:ilvl="2" w:tplc="68476547" w:tentative="1">
      <w:start w:val="1"/>
      <w:numFmt w:val="lowerRoman"/>
      <w:lvlText w:val="%3."/>
      <w:lvlJc w:val="right"/>
      <w:pPr>
        <w:ind w:left="2160" w:hanging="180"/>
      </w:pPr>
    </w:lvl>
    <w:lvl w:ilvl="3" w:tplc="68476547" w:tentative="1">
      <w:start w:val="1"/>
      <w:numFmt w:val="decimal"/>
      <w:lvlText w:val="%4."/>
      <w:lvlJc w:val="left"/>
      <w:pPr>
        <w:ind w:left="2880" w:hanging="360"/>
      </w:pPr>
    </w:lvl>
    <w:lvl w:ilvl="4" w:tplc="68476547" w:tentative="1">
      <w:start w:val="1"/>
      <w:numFmt w:val="lowerLetter"/>
      <w:lvlText w:val="%5."/>
      <w:lvlJc w:val="left"/>
      <w:pPr>
        <w:ind w:left="3600" w:hanging="360"/>
      </w:pPr>
    </w:lvl>
    <w:lvl w:ilvl="5" w:tplc="68476547" w:tentative="1">
      <w:start w:val="1"/>
      <w:numFmt w:val="lowerRoman"/>
      <w:lvlText w:val="%6."/>
      <w:lvlJc w:val="right"/>
      <w:pPr>
        <w:ind w:left="4320" w:hanging="180"/>
      </w:pPr>
    </w:lvl>
    <w:lvl w:ilvl="6" w:tplc="68476547" w:tentative="1">
      <w:start w:val="1"/>
      <w:numFmt w:val="decimal"/>
      <w:lvlText w:val="%7."/>
      <w:lvlJc w:val="left"/>
      <w:pPr>
        <w:ind w:left="5040" w:hanging="360"/>
      </w:pPr>
    </w:lvl>
    <w:lvl w:ilvl="7" w:tplc="68476547" w:tentative="1">
      <w:start w:val="1"/>
      <w:numFmt w:val="lowerLetter"/>
      <w:lvlText w:val="%8."/>
      <w:lvlJc w:val="left"/>
      <w:pPr>
        <w:ind w:left="5760" w:hanging="360"/>
      </w:pPr>
    </w:lvl>
    <w:lvl w:ilvl="8" w:tplc="68476547" w:tentative="1">
      <w:start w:val="1"/>
      <w:numFmt w:val="lowerRoman"/>
      <w:lvlText w:val="%9."/>
      <w:lvlJc w:val="right"/>
      <w:pPr>
        <w:ind w:left="6480" w:hanging="180"/>
      </w:pPr>
    </w:lvl>
  </w:abstractNum>
  <w:abstractNum w:abstractNumId="25484354">
    <w:multiLevelType w:val="hybridMultilevel"/>
    <w:lvl w:ilvl="0" w:tplc="58967477">
      <w:start w:val="1"/>
      <w:numFmt w:val="decimal"/>
      <w:lvlText w:val="%1."/>
      <w:lvlJc w:val="left"/>
      <w:pPr>
        <w:ind w:left="720" w:hanging="360"/>
      </w:pPr>
    </w:lvl>
    <w:lvl w:ilvl="1" w:tplc="58967477" w:tentative="1">
      <w:start w:val="1"/>
      <w:numFmt w:val="lowerLetter"/>
      <w:lvlText w:val="%2."/>
      <w:lvlJc w:val="left"/>
      <w:pPr>
        <w:ind w:left="1440" w:hanging="360"/>
      </w:pPr>
    </w:lvl>
    <w:lvl w:ilvl="2" w:tplc="58967477" w:tentative="1">
      <w:start w:val="1"/>
      <w:numFmt w:val="lowerRoman"/>
      <w:lvlText w:val="%3."/>
      <w:lvlJc w:val="right"/>
      <w:pPr>
        <w:ind w:left="2160" w:hanging="180"/>
      </w:pPr>
    </w:lvl>
    <w:lvl w:ilvl="3" w:tplc="58967477" w:tentative="1">
      <w:start w:val="1"/>
      <w:numFmt w:val="decimal"/>
      <w:lvlText w:val="%4."/>
      <w:lvlJc w:val="left"/>
      <w:pPr>
        <w:ind w:left="2880" w:hanging="360"/>
      </w:pPr>
    </w:lvl>
    <w:lvl w:ilvl="4" w:tplc="58967477" w:tentative="1">
      <w:start w:val="1"/>
      <w:numFmt w:val="lowerLetter"/>
      <w:lvlText w:val="%5."/>
      <w:lvlJc w:val="left"/>
      <w:pPr>
        <w:ind w:left="3600" w:hanging="360"/>
      </w:pPr>
    </w:lvl>
    <w:lvl w:ilvl="5" w:tplc="58967477" w:tentative="1">
      <w:start w:val="1"/>
      <w:numFmt w:val="lowerRoman"/>
      <w:lvlText w:val="%6."/>
      <w:lvlJc w:val="right"/>
      <w:pPr>
        <w:ind w:left="4320" w:hanging="180"/>
      </w:pPr>
    </w:lvl>
    <w:lvl w:ilvl="6" w:tplc="58967477" w:tentative="1">
      <w:start w:val="1"/>
      <w:numFmt w:val="decimal"/>
      <w:lvlText w:val="%7."/>
      <w:lvlJc w:val="left"/>
      <w:pPr>
        <w:ind w:left="5040" w:hanging="360"/>
      </w:pPr>
    </w:lvl>
    <w:lvl w:ilvl="7" w:tplc="58967477" w:tentative="1">
      <w:start w:val="1"/>
      <w:numFmt w:val="lowerLetter"/>
      <w:lvlText w:val="%8."/>
      <w:lvlJc w:val="left"/>
      <w:pPr>
        <w:ind w:left="5760" w:hanging="360"/>
      </w:pPr>
    </w:lvl>
    <w:lvl w:ilvl="8" w:tplc="58967477" w:tentative="1">
      <w:start w:val="1"/>
      <w:numFmt w:val="lowerRoman"/>
      <w:lvlText w:val="%9."/>
      <w:lvlJc w:val="right"/>
      <w:pPr>
        <w:ind w:left="6480" w:hanging="180"/>
      </w:pPr>
    </w:lvl>
  </w:abstractNum>
  <w:abstractNum w:abstractNumId="25484353">
    <w:multiLevelType w:val="hybridMultilevel"/>
    <w:lvl w:ilvl="0" w:tplc="41024736">
      <w:start w:val="1"/>
      <w:numFmt w:val="decimal"/>
      <w:lvlText w:val="%1."/>
      <w:lvlJc w:val="left"/>
      <w:pPr>
        <w:ind w:left="720" w:hanging="360"/>
      </w:pPr>
    </w:lvl>
    <w:lvl w:ilvl="1" w:tplc="41024736" w:tentative="1">
      <w:start w:val="1"/>
      <w:numFmt w:val="lowerLetter"/>
      <w:lvlText w:val="%2."/>
      <w:lvlJc w:val="left"/>
      <w:pPr>
        <w:ind w:left="1440" w:hanging="360"/>
      </w:pPr>
    </w:lvl>
    <w:lvl w:ilvl="2" w:tplc="41024736" w:tentative="1">
      <w:start w:val="1"/>
      <w:numFmt w:val="lowerRoman"/>
      <w:lvlText w:val="%3."/>
      <w:lvlJc w:val="right"/>
      <w:pPr>
        <w:ind w:left="2160" w:hanging="180"/>
      </w:pPr>
    </w:lvl>
    <w:lvl w:ilvl="3" w:tplc="41024736" w:tentative="1">
      <w:start w:val="1"/>
      <w:numFmt w:val="decimal"/>
      <w:lvlText w:val="%4."/>
      <w:lvlJc w:val="left"/>
      <w:pPr>
        <w:ind w:left="2880" w:hanging="360"/>
      </w:pPr>
    </w:lvl>
    <w:lvl w:ilvl="4" w:tplc="41024736" w:tentative="1">
      <w:start w:val="1"/>
      <w:numFmt w:val="lowerLetter"/>
      <w:lvlText w:val="%5."/>
      <w:lvlJc w:val="left"/>
      <w:pPr>
        <w:ind w:left="3600" w:hanging="360"/>
      </w:pPr>
    </w:lvl>
    <w:lvl w:ilvl="5" w:tplc="41024736" w:tentative="1">
      <w:start w:val="1"/>
      <w:numFmt w:val="lowerRoman"/>
      <w:lvlText w:val="%6."/>
      <w:lvlJc w:val="right"/>
      <w:pPr>
        <w:ind w:left="4320" w:hanging="180"/>
      </w:pPr>
    </w:lvl>
    <w:lvl w:ilvl="6" w:tplc="41024736" w:tentative="1">
      <w:start w:val="1"/>
      <w:numFmt w:val="decimal"/>
      <w:lvlText w:val="%7."/>
      <w:lvlJc w:val="left"/>
      <w:pPr>
        <w:ind w:left="5040" w:hanging="360"/>
      </w:pPr>
    </w:lvl>
    <w:lvl w:ilvl="7" w:tplc="41024736" w:tentative="1">
      <w:start w:val="1"/>
      <w:numFmt w:val="lowerLetter"/>
      <w:lvlText w:val="%8."/>
      <w:lvlJc w:val="left"/>
      <w:pPr>
        <w:ind w:left="5760" w:hanging="360"/>
      </w:pPr>
    </w:lvl>
    <w:lvl w:ilvl="8" w:tplc="41024736" w:tentative="1">
      <w:start w:val="1"/>
      <w:numFmt w:val="lowerRoman"/>
      <w:lvlText w:val="%9."/>
      <w:lvlJc w:val="right"/>
      <w:pPr>
        <w:ind w:left="6480" w:hanging="180"/>
      </w:pPr>
    </w:lvl>
  </w:abstractNum>
  <w:abstractNum w:abstractNumId="25484352">
    <w:multiLevelType w:val="hybridMultilevel"/>
    <w:lvl w:ilvl="0" w:tplc="91539330">
      <w:start w:val="1"/>
      <w:numFmt w:val="decimal"/>
      <w:lvlText w:val="%1."/>
      <w:lvlJc w:val="left"/>
      <w:pPr>
        <w:ind w:left="720" w:hanging="360"/>
      </w:pPr>
    </w:lvl>
    <w:lvl w:ilvl="1" w:tplc="91539330" w:tentative="1">
      <w:start w:val="1"/>
      <w:numFmt w:val="lowerLetter"/>
      <w:lvlText w:val="%2."/>
      <w:lvlJc w:val="left"/>
      <w:pPr>
        <w:ind w:left="1440" w:hanging="360"/>
      </w:pPr>
    </w:lvl>
    <w:lvl w:ilvl="2" w:tplc="91539330" w:tentative="1">
      <w:start w:val="1"/>
      <w:numFmt w:val="lowerRoman"/>
      <w:lvlText w:val="%3."/>
      <w:lvlJc w:val="right"/>
      <w:pPr>
        <w:ind w:left="2160" w:hanging="180"/>
      </w:pPr>
    </w:lvl>
    <w:lvl w:ilvl="3" w:tplc="91539330" w:tentative="1">
      <w:start w:val="1"/>
      <w:numFmt w:val="decimal"/>
      <w:lvlText w:val="%4."/>
      <w:lvlJc w:val="left"/>
      <w:pPr>
        <w:ind w:left="2880" w:hanging="360"/>
      </w:pPr>
    </w:lvl>
    <w:lvl w:ilvl="4" w:tplc="91539330" w:tentative="1">
      <w:start w:val="1"/>
      <w:numFmt w:val="lowerLetter"/>
      <w:lvlText w:val="%5."/>
      <w:lvlJc w:val="left"/>
      <w:pPr>
        <w:ind w:left="3600" w:hanging="360"/>
      </w:pPr>
    </w:lvl>
    <w:lvl w:ilvl="5" w:tplc="91539330" w:tentative="1">
      <w:start w:val="1"/>
      <w:numFmt w:val="lowerRoman"/>
      <w:lvlText w:val="%6."/>
      <w:lvlJc w:val="right"/>
      <w:pPr>
        <w:ind w:left="4320" w:hanging="180"/>
      </w:pPr>
    </w:lvl>
    <w:lvl w:ilvl="6" w:tplc="91539330" w:tentative="1">
      <w:start w:val="1"/>
      <w:numFmt w:val="decimal"/>
      <w:lvlText w:val="%7."/>
      <w:lvlJc w:val="left"/>
      <w:pPr>
        <w:ind w:left="5040" w:hanging="360"/>
      </w:pPr>
    </w:lvl>
    <w:lvl w:ilvl="7" w:tplc="91539330" w:tentative="1">
      <w:start w:val="1"/>
      <w:numFmt w:val="lowerLetter"/>
      <w:lvlText w:val="%8."/>
      <w:lvlJc w:val="left"/>
      <w:pPr>
        <w:ind w:left="5760" w:hanging="360"/>
      </w:pPr>
    </w:lvl>
    <w:lvl w:ilvl="8" w:tplc="91539330" w:tentative="1">
      <w:start w:val="1"/>
      <w:numFmt w:val="lowerRoman"/>
      <w:lvlText w:val="%9."/>
      <w:lvlJc w:val="right"/>
      <w:pPr>
        <w:ind w:left="6480" w:hanging="180"/>
      </w:pPr>
    </w:lvl>
  </w:abstractNum>
  <w:abstractNum w:abstractNumId="25484351">
    <w:multiLevelType w:val="hybridMultilevel"/>
    <w:lvl w:ilvl="0" w:tplc="81280693">
      <w:start w:val="1"/>
      <w:numFmt w:val="decimal"/>
      <w:lvlText w:val="%1."/>
      <w:lvlJc w:val="left"/>
      <w:pPr>
        <w:ind w:left="720" w:hanging="360"/>
      </w:pPr>
    </w:lvl>
    <w:lvl w:ilvl="1" w:tplc="81280693" w:tentative="1">
      <w:start w:val="1"/>
      <w:numFmt w:val="lowerLetter"/>
      <w:lvlText w:val="%2."/>
      <w:lvlJc w:val="left"/>
      <w:pPr>
        <w:ind w:left="1440" w:hanging="360"/>
      </w:pPr>
    </w:lvl>
    <w:lvl w:ilvl="2" w:tplc="81280693" w:tentative="1">
      <w:start w:val="1"/>
      <w:numFmt w:val="lowerRoman"/>
      <w:lvlText w:val="%3."/>
      <w:lvlJc w:val="right"/>
      <w:pPr>
        <w:ind w:left="2160" w:hanging="180"/>
      </w:pPr>
    </w:lvl>
    <w:lvl w:ilvl="3" w:tplc="81280693" w:tentative="1">
      <w:start w:val="1"/>
      <w:numFmt w:val="decimal"/>
      <w:lvlText w:val="%4."/>
      <w:lvlJc w:val="left"/>
      <w:pPr>
        <w:ind w:left="2880" w:hanging="360"/>
      </w:pPr>
    </w:lvl>
    <w:lvl w:ilvl="4" w:tplc="81280693" w:tentative="1">
      <w:start w:val="1"/>
      <w:numFmt w:val="lowerLetter"/>
      <w:lvlText w:val="%5."/>
      <w:lvlJc w:val="left"/>
      <w:pPr>
        <w:ind w:left="3600" w:hanging="360"/>
      </w:pPr>
    </w:lvl>
    <w:lvl w:ilvl="5" w:tplc="81280693" w:tentative="1">
      <w:start w:val="1"/>
      <w:numFmt w:val="lowerRoman"/>
      <w:lvlText w:val="%6."/>
      <w:lvlJc w:val="right"/>
      <w:pPr>
        <w:ind w:left="4320" w:hanging="180"/>
      </w:pPr>
    </w:lvl>
    <w:lvl w:ilvl="6" w:tplc="81280693" w:tentative="1">
      <w:start w:val="1"/>
      <w:numFmt w:val="decimal"/>
      <w:lvlText w:val="%7."/>
      <w:lvlJc w:val="left"/>
      <w:pPr>
        <w:ind w:left="5040" w:hanging="360"/>
      </w:pPr>
    </w:lvl>
    <w:lvl w:ilvl="7" w:tplc="81280693" w:tentative="1">
      <w:start w:val="1"/>
      <w:numFmt w:val="lowerLetter"/>
      <w:lvlText w:val="%8."/>
      <w:lvlJc w:val="left"/>
      <w:pPr>
        <w:ind w:left="5760" w:hanging="360"/>
      </w:pPr>
    </w:lvl>
    <w:lvl w:ilvl="8" w:tplc="81280693" w:tentative="1">
      <w:start w:val="1"/>
      <w:numFmt w:val="lowerRoman"/>
      <w:lvlText w:val="%9."/>
      <w:lvlJc w:val="right"/>
      <w:pPr>
        <w:ind w:left="6480" w:hanging="180"/>
      </w:pPr>
    </w:lvl>
  </w:abstractNum>
  <w:abstractNum w:abstractNumId="25484350">
    <w:multiLevelType w:val="hybridMultilevel"/>
    <w:lvl w:ilvl="0" w:tplc="44190040">
      <w:start w:val="1"/>
      <w:numFmt w:val="decimal"/>
      <w:lvlText w:val="%1."/>
      <w:lvlJc w:val="left"/>
      <w:pPr>
        <w:ind w:left="720" w:hanging="360"/>
      </w:pPr>
    </w:lvl>
    <w:lvl w:ilvl="1" w:tplc="44190040" w:tentative="1">
      <w:start w:val="1"/>
      <w:numFmt w:val="lowerLetter"/>
      <w:lvlText w:val="%2."/>
      <w:lvlJc w:val="left"/>
      <w:pPr>
        <w:ind w:left="1440" w:hanging="360"/>
      </w:pPr>
    </w:lvl>
    <w:lvl w:ilvl="2" w:tplc="44190040" w:tentative="1">
      <w:start w:val="1"/>
      <w:numFmt w:val="lowerRoman"/>
      <w:lvlText w:val="%3."/>
      <w:lvlJc w:val="right"/>
      <w:pPr>
        <w:ind w:left="2160" w:hanging="180"/>
      </w:pPr>
    </w:lvl>
    <w:lvl w:ilvl="3" w:tplc="44190040" w:tentative="1">
      <w:start w:val="1"/>
      <w:numFmt w:val="decimal"/>
      <w:lvlText w:val="%4."/>
      <w:lvlJc w:val="left"/>
      <w:pPr>
        <w:ind w:left="2880" w:hanging="360"/>
      </w:pPr>
    </w:lvl>
    <w:lvl w:ilvl="4" w:tplc="44190040" w:tentative="1">
      <w:start w:val="1"/>
      <w:numFmt w:val="lowerLetter"/>
      <w:lvlText w:val="%5."/>
      <w:lvlJc w:val="left"/>
      <w:pPr>
        <w:ind w:left="3600" w:hanging="360"/>
      </w:pPr>
    </w:lvl>
    <w:lvl w:ilvl="5" w:tplc="44190040" w:tentative="1">
      <w:start w:val="1"/>
      <w:numFmt w:val="lowerRoman"/>
      <w:lvlText w:val="%6."/>
      <w:lvlJc w:val="right"/>
      <w:pPr>
        <w:ind w:left="4320" w:hanging="180"/>
      </w:pPr>
    </w:lvl>
    <w:lvl w:ilvl="6" w:tplc="44190040" w:tentative="1">
      <w:start w:val="1"/>
      <w:numFmt w:val="decimal"/>
      <w:lvlText w:val="%7."/>
      <w:lvlJc w:val="left"/>
      <w:pPr>
        <w:ind w:left="5040" w:hanging="360"/>
      </w:pPr>
    </w:lvl>
    <w:lvl w:ilvl="7" w:tplc="44190040" w:tentative="1">
      <w:start w:val="1"/>
      <w:numFmt w:val="lowerLetter"/>
      <w:lvlText w:val="%8."/>
      <w:lvlJc w:val="left"/>
      <w:pPr>
        <w:ind w:left="5760" w:hanging="360"/>
      </w:pPr>
    </w:lvl>
    <w:lvl w:ilvl="8" w:tplc="44190040" w:tentative="1">
      <w:start w:val="1"/>
      <w:numFmt w:val="lowerRoman"/>
      <w:lvlText w:val="%9."/>
      <w:lvlJc w:val="right"/>
      <w:pPr>
        <w:ind w:left="6480" w:hanging="180"/>
      </w:pPr>
    </w:lvl>
  </w:abstractNum>
  <w:abstractNum w:abstractNumId="25484349">
    <w:multiLevelType w:val="hybridMultilevel"/>
    <w:lvl w:ilvl="0" w:tplc="51738767">
      <w:start w:val="1"/>
      <w:numFmt w:val="decimal"/>
      <w:lvlText w:val="%1."/>
      <w:lvlJc w:val="left"/>
      <w:pPr>
        <w:ind w:left="720" w:hanging="360"/>
      </w:pPr>
    </w:lvl>
    <w:lvl w:ilvl="1" w:tplc="51738767" w:tentative="1">
      <w:start w:val="1"/>
      <w:numFmt w:val="lowerLetter"/>
      <w:lvlText w:val="%2."/>
      <w:lvlJc w:val="left"/>
      <w:pPr>
        <w:ind w:left="1440" w:hanging="360"/>
      </w:pPr>
    </w:lvl>
    <w:lvl w:ilvl="2" w:tplc="51738767" w:tentative="1">
      <w:start w:val="1"/>
      <w:numFmt w:val="lowerRoman"/>
      <w:lvlText w:val="%3."/>
      <w:lvlJc w:val="right"/>
      <w:pPr>
        <w:ind w:left="2160" w:hanging="180"/>
      </w:pPr>
    </w:lvl>
    <w:lvl w:ilvl="3" w:tplc="51738767" w:tentative="1">
      <w:start w:val="1"/>
      <w:numFmt w:val="decimal"/>
      <w:lvlText w:val="%4."/>
      <w:lvlJc w:val="left"/>
      <w:pPr>
        <w:ind w:left="2880" w:hanging="360"/>
      </w:pPr>
    </w:lvl>
    <w:lvl w:ilvl="4" w:tplc="51738767" w:tentative="1">
      <w:start w:val="1"/>
      <w:numFmt w:val="lowerLetter"/>
      <w:lvlText w:val="%5."/>
      <w:lvlJc w:val="left"/>
      <w:pPr>
        <w:ind w:left="3600" w:hanging="360"/>
      </w:pPr>
    </w:lvl>
    <w:lvl w:ilvl="5" w:tplc="51738767" w:tentative="1">
      <w:start w:val="1"/>
      <w:numFmt w:val="lowerRoman"/>
      <w:lvlText w:val="%6."/>
      <w:lvlJc w:val="right"/>
      <w:pPr>
        <w:ind w:left="4320" w:hanging="180"/>
      </w:pPr>
    </w:lvl>
    <w:lvl w:ilvl="6" w:tplc="51738767" w:tentative="1">
      <w:start w:val="1"/>
      <w:numFmt w:val="decimal"/>
      <w:lvlText w:val="%7."/>
      <w:lvlJc w:val="left"/>
      <w:pPr>
        <w:ind w:left="5040" w:hanging="360"/>
      </w:pPr>
    </w:lvl>
    <w:lvl w:ilvl="7" w:tplc="51738767" w:tentative="1">
      <w:start w:val="1"/>
      <w:numFmt w:val="lowerLetter"/>
      <w:lvlText w:val="%8."/>
      <w:lvlJc w:val="left"/>
      <w:pPr>
        <w:ind w:left="5760" w:hanging="360"/>
      </w:pPr>
    </w:lvl>
    <w:lvl w:ilvl="8" w:tplc="51738767" w:tentative="1">
      <w:start w:val="1"/>
      <w:numFmt w:val="lowerRoman"/>
      <w:lvlText w:val="%9."/>
      <w:lvlJc w:val="right"/>
      <w:pPr>
        <w:ind w:left="6480" w:hanging="180"/>
      </w:pPr>
    </w:lvl>
  </w:abstractNum>
  <w:abstractNum w:abstractNumId="25484348">
    <w:multiLevelType w:val="hybridMultilevel"/>
    <w:lvl w:ilvl="0" w:tplc="92747315">
      <w:start w:val="1"/>
      <w:numFmt w:val="decimal"/>
      <w:lvlText w:val="%1."/>
      <w:lvlJc w:val="left"/>
      <w:pPr>
        <w:ind w:left="720" w:hanging="360"/>
      </w:pPr>
    </w:lvl>
    <w:lvl w:ilvl="1" w:tplc="92747315" w:tentative="1">
      <w:start w:val="1"/>
      <w:numFmt w:val="lowerLetter"/>
      <w:lvlText w:val="%2."/>
      <w:lvlJc w:val="left"/>
      <w:pPr>
        <w:ind w:left="1440" w:hanging="360"/>
      </w:pPr>
    </w:lvl>
    <w:lvl w:ilvl="2" w:tplc="92747315" w:tentative="1">
      <w:start w:val="1"/>
      <w:numFmt w:val="lowerRoman"/>
      <w:lvlText w:val="%3."/>
      <w:lvlJc w:val="right"/>
      <w:pPr>
        <w:ind w:left="2160" w:hanging="180"/>
      </w:pPr>
    </w:lvl>
    <w:lvl w:ilvl="3" w:tplc="92747315" w:tentative="1">
      <w:start w:val="1"/>
      <w:numFmt w:val="decimal"/>
      <w:lvlText w:val="%4."/>
      <w:lvlJc w:val="left"/>
      <w:pPr>
        <w:ind w:left="2880" w:hanging="360"/>
      </w:pPr>
    </w:lvl>
    <w:lvl w:ilvl="4" w:tplc="92747315" w:tentative="1">
      <w:start w:val="1"/>
      <w:numFmt w:val="lowerLetter"/>
      <w:lvlText w:val="%5."/>
      <w:lvlJc w:val="left"/>
      <w:pPr>
        <w:ind w:left="3600" w:hanging="360"/>
      </w:pPr>
    </w:lvl>
    <w:lvl w:ilvl="5" w:tplc="92747315" w:tentative="1">
      <w:start w:val="1"/>
      <w:numFmt w:val="lowerRoman"/>
      <w:lvlText w:val="%6."/>
      <w:lvlJc w:val="right"/>
      <w:pPr>
        <w:ind w:left="4320" w:hanging="180"/>
      </w:pPr>
    </w:lvl>
    <w:lvl w:ilvl="6" w:tplc="92747315" w:tentative="1">
      <w:start w:val="1"/>
      <w:numFmt w:val="decimal"/>
      <w:lvlText w:val="%7."/>
      <w:lvlJc w:val="left"/>
      <w:pPr>
        <w:ind w:left="5040" w:hanging="360"/>
      </w:pPr>
    </w:lvl>
    <w:lvl w:ilvl="7" w:tplc="92747315" w:tentative="1">
      <w:start w:val="1"/>
      <w:numFmt w:val="lowerLetter"/>
      <w:lvlText w:val="%8."/>
      <w:lvlJc w:val="left"/>
      <w:pPr>
        <w:ind w:left="5760" w:hanging="360"/>
      </w:pPr>
    </w:lvl>
    <w:lvl w:ilvl="8" w:tplc="92747315" w:tentative="1">
      <w:start w:val="1"/>
      <w:numFmt w:val="lowerRoman"/>
      <w:lvlText w:val="%9."/>
      <w:lvlJc w:val="right"/>
      <w:pPr>
        <w:ind w:left="6480" w:hanging="180"/>
      </w:pPr>
    </w:lvl>
  </w:abstractNum>
  <w:abstractNum w:abstractNumId="25484347">
    <w:multiLevelType w:val="hybridMultilevel"/>
    <w:lvl w:ilvl="0" w:tplc="62840228">
      <w:start w:val="1"/>
      <w:numFmt w:val="decimal"/>
      <w:lvlText w:val="%1."/>
      <w:lvlJc w:val="left"/>
      <w:pPr>
        <w:ind w:left="720" w:hanging="360"/>
      </w:pPr>
    </w:lvl>
    <w:lvl w:ilvl="1" w:tplc="62840228" w:tentative="1">
      <w:start w:val="1"/>
      <w:numFmt w:val="lowerLetter"/>
      <w:lvlText w:val="%2."/>
      <w:lvlJc w:val="left"/>
      <w:pPr>
        <w:ind w:left="1440" w:hanging="360"/>
      </w:pPr>
    </w:lvl>
    <w:lvl w:ilvl="2" w:tplc="62840228" w:tentative="1">
      <w:start w:val="1"/>
      <w:numFmt w:val="lowerRoman"/>
      <w:lvlText w:val="%3."/>
      <w:lvlJc w:val="right"/>
      <w:pPr>
        <w:ind w:left="2160" w:hanging="180"/>
      </w:pPr>
    </w:lvl>
    <w:lvl w:ilvl="3" w:tplc="62840228" w:tentative="1">
      <w:start w:val="1"/>
      <w:numFmt w:val="decimal"/>
      <w:lvlText w:val="%4."/>
      <w:lvlJc w:val="left"/>
      <w:pPr>
        <w:ind w:left="2880" w:hanging="360"/>
      </w:pPr>
    </w:lvl>
    <w:lvl w:ilvl="4" w:tplc="62840228" w:tentative="1">
      <w:start w:val="1"/>
      <w:numFmt w:val="lowerLetter"/>
      <w:lvlText w:val="%5."/>
      <w:lvlJc w:val="left"/>
      <w:pPr>
        <w:ind w:left="3600" w:hanging="360"/>
      </w:pPr>
    </w:lvl>
    <w:lvl w:ilvl="5" w:tplc="62840228" w:tentative="1">
      <w:start w:val="1"/>
      <w:numFmt w:val="lowerRoman"/>
      <w:lvlText w:val="%6."/>
      <w:lvlJc w:val="right"/>
      <w:pPr>
        <w:ind w:left="4320" w:hanging="180"/>
      </w:pPr>
    </w:lvl>
    <w:lvl w:ilvl="6" w:tplc="62840228" w:tentative="1">
      <w:start w:val="1"/>
      <w:numFmt w:val="decimal"/>
      <w:lvlText w:val="%7."/>
      <w:lvlJc w:val="left"/>
      <w:pPr>
        <w:ind w:left="5040" w:hanging="360"/>
      </w:pPr>
    </w:lvl>
    <w:lvl w:ilvl="7" w:tplc="62840228" w:tentative="1">
      <w:start w:val="1"/>
      <w:numFmt w:val="lowerLetter"/>
      <w:lvlText w:val="%8."/>
      <w:lvlJc w:val="left"/>
      <w:pPr>
        <w:ind w:left="5760" w:hanging="360"/>
      </w:pPr>
    </w:lvl>
    <w:lvl w:ilvl="8" w:tplc="62840228" w:tentative="1">
      <w:start w:val="1"/>
      <w:numFmt w:val="lowerRoman"/>
      <w:lvlText w:val="%9."/>
      <w:lvlJc w:val="right"/>
      <w:pPr>
        <w:ind w:left="6480" w:hanging="180"/>
      </w:pPr>
    </w:lvl>
  </w:abstractNum>
  <w:abstractNum w:abstractNumId="25484346">
    <w:multiLevelType w:val="hybridMultilevel"/>
    <w:lvl w:ilvl="0" w:tplc="25914881">
      <w:start w:val="1"/>
      <w:numFmt w:val="decimal"/>
      <w:lvlText w:val="%1."/>
      <w:lvlJc w:val="left"/>
      <w:pPr>
        <w:ind w:left="720" w:hanging="360"/>
      </w:pPr>
    </w:lvl>
    <w:lvl w:ilvl="1" w:tplc="25914881" w:tentative="1">
      <w:start w:val="1"/>
      <w:numFmt w:val="lowerLetter"/>
      <w:lvlText w:val="%2."/>
      <w:lvlJc w:val="left"/>
      <w:pPr>
        <w:ind w:left="1440" w:hanging="360"/>
      </w:pPr>
    </w:lvl>
    <w:lvl w:ilvl="2" w:tplc="25914881" w:tentative="1">
      <w:start w:val="1"/>
      <w:numFmt w:val="lowerRoman"/>
      <w:lvlText w:val="%3."/>
      <w:lvlJc w:val="right"/>
      <w:pPr>
        <w:ind w:left="2160" w:hanging="180"/>
      </w:pPr>
    </w:lvl>
    <w:lvl w:ilvl="3" w:tplc="25914881" w:tentative="1">
      <w:start w:val="1"/>
      <w:numFmt w:val="decimal"/>
      <w:lvlText w:val="%4."/>
      <w:lvlJc w:val="left"/>
      <w:pPr>
        <w:ind w:left="2880" w:hanging="360"/>
      </w:pPr>
    </w:lvl>
    <w:lvl w:ilvl="4" w:tplc="25914881" w:tentative="1">
      <w:start w:val="1"/>
      <w:numFmt w:val="lowerLetter"/>
      <w:lvlText w:val="%5."/>
      <w:lvlJc w:val="left"/>
      <w:pPr>
        <w:ind w:left="3600" w:hanging="360"/>
      </w:pPr>
    </w:lvl>
    <w:lvl w:ilvl="5" w:tplc="25914881" w:tentative="1">
      <w:start w:val="1"/>
      <w:numFmt w:val="lowerRoman"/>
      <w:lvlText w:val="%6."/>
      <w:lvlJc w:val="right"/>
      <w:pPr>
        <w:ind w:left="4320" w:hanging="180"/>
      </w:pPr>
    </w:lvl>
    <w:lvl w:ilvl="6" w:tplc="25914881" w:tentative="1">
      <w:start w:val="1"/>
      <w:numFmt w:val="decimal"/>
      <w:lvlText w:val="%7."/>
      <w:lvlJc w:val="left"/>
      <w:pPr>
        <w:ind w:left="5040" w:hanging="360"/>
      </w:pPr>
    </w:lvl>
    <w:lvl w:ilvl="7" w:tplc="25914881" w:tentative="1">
      <w:start w:val="1"/>
      <w:numFmt w:val="lowerLetter"/>
      <w:lvlText w:val="%8."/>
      <w:lvlJc w:val="left"/>
      <w:pPr>
        <w:ind w:left="5760" w:hanging="360"/>
      </w:pPr>
    </w:lvl>
    <w:lvl w:ilvl="8" w:tplc="25914881" w:tentative="1">
      <w:start w:val="1"/>
      <w:numFmt w:val="lowerRoman"/>
      <w:lvlText w:val="%9."/>
      <w:lvlJc w:val="right"/>
      <w:pPr>
        <w:ind w:left="6480" w:hanging="180"/>
      </w:pPr>
    </w:lvl>
  </w:abstractNum>
  <w:abstractNum w:abstractNumId="25484345">
    <w:multiLevelType w:val="hybridMultilevel"/>
    <w:lvl w:ilvl="0" w:tplc="61234906">
      <w:start w:val="1"/>
      <w:numFmt w:val="decimal"/>
      <w:lvlText w:val="%1."/>
      <w:lvlJc w:val="left"/>
      <w:pPr>
        <w:ind w:left="720" w:hanging="360"/>
      </w:pPr>
    </w:lvl>
    <w:lvl w:ilvl="1" w:tplc="61234906" w:tentative="1">
      <w:start w:val="1"/>
      <w:numFmt w:val="lowerLetter"/>
      <w:lvlText w:val="%2."/>
      <w:lvlJc w:val="left"/>
      <w:pPr>
        <w:ind w:left="1440" w:hanging="360"/>
      </w:pPr>
    </w:lvl>
    <w:lvl w:ilvl="2" w:tplc="61234906" w:tentative="1">
      <w:start w:val="1"/>
      <w:numFmt w:val="lowerRoman"/>
      <w:lvlText w:val="%3."/>
      <w:lvlJc w:val="right"/>
      <w:pPr>
        <w:ind w:left="2160" w:hanging="180"/>
      </w:pPr>
    </w:lvl>
    <w:lvl w:ilvl="3" w:tplc="61234906" w:tentative="1">
      <w:start w:val="1"/>
      <w:numFmt w:val="decimal"/>
      <w:lvlText w:val="%4."/>
      <w:lvlJc w:val="left"/>
      <w:pPr>
        <w:ind w:left="2880" w:hanging="360"/>
      </w:pPr>
    </w:lvl>
    <w:lvl w:ilvl="4" w:tplc="61234906" w:tentative="1">
      <w:start w:val="1"/>
      <w:numFmt w:val="lowerLetter"/>
      <w:lvlText w:val="%5."/>
      <w:lvlJc w:val="left"/>
      <w:pPr>
        <w:ind w:left="3600" w:hanging="360"/>
      </w:pPr>
    </w:lvl>
    <w:lvl w:ilvl="5" w:tplc="61234906" w:tentative="1">
      <w:start w:val="1"/>
      <w:numFmt w:val="lowerRoman"/>
      <w:lvlText w:val="%6."/>
      <w:lvlJc w:val="right"/>
      <w:pPr>
        <w:ind w:left="4320" w:hanging="180"/>
      </w:pPr>
    </w:lvl>
    <w:lvl w:ilvl="6" w:tplc="61234906" w:tentative="1">
      <w:start w:val="1"/>
      <w:numFmt w:val="decimal"/>
      <w:lvlText w:val="%7."/>
      <w:lvlJc w:val="left"/>
      <w:pPr>
        <w:ind w:left="5040" w:hanging="360"/>
      </w:pPr>
    </w:lvl>
    <w:lvl w:ilvl="7" w:tplc="61234906" w:tentative="1">
      <w:start w:val="1"/>
      <w:numFmt w:val="lowerLetter"/>
      <w:lvlText w:val="%8."/>
      <w:lvlJc w:val="left"/>
      <w:pPr>
        <w:ind w:left="5760" w:hanging="360"/>
      </w:pPr>
    </w:lvl>
    <w:lvl w:ilvl="8" w:tplc="61234906" w:tentative="1">
      <w:start w:val="1"/>
      <w:numFmt w:val="lowerRoman"/>
      <w:lvlText w:val="%9."/>
      <w:lvlJc w:val="right"/>
      <w:pPr>
        <w:ind w:left="6480" w:hanging="180"/>
      </w:pPr>
    </w:lvl>
  </w:abstractNum>
  <w:abstractNum w:abstractNumId="25484344">
    <w:multiLevelType w:val="hybridMultilevel"/>
    <w:lvl w:ilvl="0" w:tplc="82703755">
      <w:start w:val="1"/>
      <w:numFmt w:val="decimal"/>
      <w:lvlText w:val="%1."/>
      <w:lvlJc w:val="left"/>
      <w:pPr>
        <w:ind w:left="720" w:hanging="360"/>
      </w:pPr>
    </w:lvl>
    <w:lvl w:ilvl="1" w:tplc="82703755" w:tentative="1">
      <w:start w:val="1"/>
      <w:numFmt w:val="lowerLetter"/>
      <w:lvlText w:val="%2."/>
      <w:lvlJc w:val="left"/>
      <w:pPr>
        <w:ind w:left="1440" w:hanging="360"/>
      </w:pPr>
    </w:lvl>
    <w:lvl w:ilvl="2" w:tplc="82703755" w:tentative="1">
      <w:start w:val="1"/>
      <w:numFmt w:val="lowerRoman"/>
      <w:lvlText w:val="%3."/>
      <w:lvlJc w:val="right"/>
      <w:pPr>
        <w:ind w:left="2160" w:hanging="180"/>
      </w:pPr>
    </w:lvl>
    <w:lvl w:ilvl="3" w:tplc="82703755" w:tentative="1">
      <w:start w:val="1"/>
      <w:numFmt w:val="decimal"/>
      <w:lvlText w:val="%4."/>
      <w:lvlJc w:val="left"/>
      <w:pPr>
        <w:ind w:left="2880" w:hanging="360"/>
      </w:pPr>
    </w:lvl>
    <w:lvl w:ilvl="4" w:tplc="82703755" w:tentative="1">
      <w:start w:val="1"/>
      <w:numFmt w:val="lowerLetter"/>
      <w:lvlText w:val="%5."/>
      <w:lvlJc w:val="left"/>
      <w:pPr>
        <w:ind w:left="3600" w:hanging="360"/>
      </w:pPr>
    </w:lvl>
    <w:lvl w:ilvl="5" w:tplc="82703755" w:tentative="1">
      <w:start w:val="1"/>
      <w:numFmt w:val="lowerRoman"/>
      <w:lvlText w:val="%6."/>
      <w:lvlJc w:val="right"/>
      <w:pPr>
        <w:ind w:left="4320" w:hanging="180"/>
      </w:pPr>
    </w:lvl>
    <w:lvl w:ilvl="6" w:tplc="82703755" w:tentative="1">
      <w:start w:val="1"/>
      <w:numFmt w:val="decimal"/>
      <w:lvlText w:val="%7."/>
      <w:lvlJc w:val="left"/>
      <w:pPr>
        <w:ind w:left="5040" w:hanging="360"/>
      </w:pPr>
    </w:lvl>
    <w:lvl w:ilvl="7" w:tplc="82703755" w:tentative="1">
      <w:start w:val="1"/>
      <w:numFmt w:val="lowerLetter"/>
      <w:lvlText w:val="%8."/>
      <w:lvlJc w:val="left"/>
      <w:pPr>
        <w:ind w:left="5760" w:hanging="360"/>
      </w:pPr>
    </w:lvl>
    <w:lvl w:ilvl="8" w:tplc="82703755" w:tentative="1">
      <w:start w:val="1"/>
      <w:numFmt w:val="lowerRoman"/>
      <w:lvlText w:val="%9."/>
      <w:lvlJc w:val="right"/>
      <w:pPr>
        <w:ind w:left="6480" w:hanging="180"/>
      </w:pPr>
    </w:lvl>
  </w:abstractNum>
  <w:abstractNum w:abstractNumId="25484343">
    <w:multiLevelType w:val="hybridMultilevel"/>
    <w:lvl w:ilvl="0" w:tplc="65250185">
      <w:start w:val="1"/>
      <w:numFmt w:val="decimal"/>
      <w:lvlText w:val="%1."/>
      <w:lvlJc w:val="left"/>
      <w:pPr>
        <w:ind w:left="720" w:hanging="360"/>
      </w:pPr>
    </w:lvl>
    <w:lvl w:ilvl="1" w:tplc="65250185" w:tentative="1">
      <w:start w:val="1"/>
      <w:numFmt w:val="lowerLetter"/>
      <w:lvlText w:val="%2."/>
      <w:lvlJc w:val="left"/>
      <w:pPr>
        <w:ind w:left="1440" w:hanging="360"/>
      </w:pPr>
    </w:lvl>
    <w:lvl w:ilvl="2" w:tplc="65250185" w:tentative="1">
      <w:start w:val="1"/>
      <w:numFmt w:val="lowerRoman"/>
      <w:lvlText w:val="%3."/>
      <w:lvlJc w:val="right"/>
      <w:pPr>
        <w:ind w:left="2160" w:hanging="180"/>
      </w:pPr>
    </w:lvl>
    <w:lvl w:ilvl="3" w:tplc="65250185" w:tentative="1">
      <w:start w:val="1"/>
      <w:numFmt w:val="decimal"/>
      <w:lvlText w:val="%4."/>
      <w:lvlJc w:val="left"/>
      <w:pPr>
        <w:ind w:left="2880" w:hanging="360"/>
      </w:pPr>
    </w:lvl>
    <w:lvl w:ilvl="4" w:tplc="65250185" w:tentative="1">
      <w:start w:val="1"/>
      <w:numFmt w:val="lowerLetter"/>
      <w:lvlText w:val="%5."/>
      <w:lvlJc w:val="left"/>
      <w:pPr>
        <w:ind w:left="3600" w:hanging="360"/>
      </w:pPr>
    </w:lvl>
    <w:lvl w:ilvl="5" w:tplc="65250185" w:tentative="1">
      <w:start w:val="1"/>
      <w:numFmt w:val="lowerRoman"/>
      <w:lvlText w:val="%6."/>
      <w:lvlJc w:val="right"/>
      <w:pPr>
        <w:ind w:left="4320" w:hanging="180"/>
      </w:pPr>
    </w:lvl>
    <w:lvl w:ilvl="6" w:tplc="65250185" w:tentative="1">
      <w:start w:val="1"/>
      <w:numFmt w:val="decimal"/>
      <w:lvlText w:val="%7."/>
      <w:lvlJc w:val="left"/>
      <w:pPr>
        <w:ind w:left="5040" w:hanging="360"/>
      </w:pPr>
    </w:lvl>
    <w:lvl w:ilvl="7" w:tplc="65250185" w:tentative="1">
      <w:start w:val="1"/>
      <w:numFmt w:val="lowerLetter"/>
      <w:lvlText w:val="%8."/>
      <w:lvlJc w:val="left"/>
      <w:pPr>
        <w:ind w:left="5760" w:hanging="360"/>
      </w:pPr>
    </w:lvl>
    <w:lvl w:ilvl="8" w:tplc="65250185" w:tentative="1">
      <w:start w:val="1"/>
      <w:numFmt w:val="lowerRoman"/>
      <w:lvlText w:val="%9."/>
      <w:lvlJc w:val="right"/>
      <w:pPr>
        <w:ind w:left="6480" w:hanging="180"/>
      </w:pPr>
    </w:lvl>
  </w:abstractNum>
  <w:abstractNum w:abstractNumId="25484342">
    <w:multiLevelType w:val="hybridMultilevel"/>
    <w:lvl w:ilvl="0" w:tplc="17052628">
      <w:start w:val="1"/>
      <w:numFmt w:val="decimal"/>
      <w:lvlText w:val="%1."/>
      <w:lvlJc w:val="left"/>
      <w:pPr>
        <w:ind w:left="720" w:hanging="360"/>
      </w:pPr>
    </w:lvl>
    <w:lvl w:ilvl="1" w:tplc="17052628" w:tentative="1">
      <w:start w:val="1"/>
      <w:numFmt w:val="lowerLetter"/>
      <w:lvlText w:val="%2."/>
      <w:lvlJc w:val="left"/>
      <w:pPr>
        <w:ind w:left="1440" w:hanging="360"/>
      </w:pPr>
    </w:lvl>
    <w:lvl w:ilvl="2" w:tplc="17052628" w:tentative="1">
      <w:start w:val="1"/>
      <w:numFmt w:val="lowerRoman"/>
      <w:lvlText w:val="%3."/>
      <w:lvlJc w:val="right"/>
      <w:pPr>
        <w:ind w:left="2160" w:hanging="180"/>
      </w:pPr>
    </w:lvl>
    <w:lvl w:ilvl="3" w:tplc="17052628" w:tentative="1">
      <w:start w:val="1"/>
      <w:numFmt w:val="decimal"/>
      <w:lvlText w:val="%4."/>
      <w:lvlJc w:val="left"/>
      <w:pPr>
        <w:ind w:left="2880" w:hanging="360"/>
      </w:pPr>
    </w:lvl>
    <w:lvl w:ilvl="4" w:tplc="17052628" w:tentative="1">
      <w:start w:val="1"/>
      <w:numFmt w:val="lowerLetter"/>
      <w:lvlText w:val="%5."/>
      <w:lvlJc w:val="left"/>
      <w:pPr>
        <w:ind w:left="3600" w:hanging="360"/>
      </w:pPr>
    </w:lvl>
    <w:lvl w:ilvl="5" w:tplc="17052628" w:tentative="1">
      <w:start w:val="1"/>
      <w:numFmt w:val="lowerRoman"/>
      <w:lvlText w:val="%6."/>
      <w:lvlJc w:val="right"/>
      <w:pPr>
        <w:ind w:left="4320" w:hanging="180"/>
      </w:pPr>
    </w:lvl>
    <w:lvl w:ilvl="6" w:tplc="17052628" w:tentative="1">
      <w:start w:val="1"/>
      <w:numFmt w:val="decimal"/>
      <w:lvlText w:val="%7."/>
      <w:lvlJc w:val="left"/>
      <w:pPr>
        <w:ind w:left="5040" w:hanging="360"/>
      </w:pPr>
    </w:lvl>
    <w:lvl w:ilvl="7" w:tplc="17052628" w:tentative="1">
      <w:start w:val="1"/>
      <w:numFmt w:val="lowerLetter"/>
      <w:lvlText w:val="%8."/>
      <w:lvlJc w:val="left"/>
      <w:pPr>
        <w:ind w:left="5760" w:hanging="360"/>
      </w:pPr>
    </w:lvl>
    <w:lvl w:ilvl="8" w:tplc="17052628" w:tentative="1">
      <w:start w:val="1"/>
      <w:numFmt w:val="lowerRoman"/>
      <w:lvlText w:val="%9."/>
      <w:lvlJc w:val="right"/>
      <w:pPr>
        <w:ind w:left="6480" w:hanging="180"/>
      </w:pPr>
    </w:lvl>
  </w:abstractNum>
  <w:abstractNum w:abstractNumId="25484341">
    <w:multiLevelType w:val="hybridMultilevel"/>
    <w:lvl w:ilvl="0" w:tplc="69039688">
      <w:start w:val="1"/>
      <w:numFmt w:val="decimal"/>
      <w:lvlText w:val="%1."/>
      <w:lvlJc w:val="left"/>
      <w:pPr>
        <w:ind w:left="720" w:hanging="360"/>
      </w:pPr>
    </w:lvl>
    <w:lvl w:ilvl="1" w:tplc="69039688" w:tentative="1">
      <w:start w:val="1"/>
      <w:numFmt w:val="lowerLetter"/>
      <w:lvlText w:val="%2."/>
      <w:lvlJc w:val="left"/>
      <w:pPr>
        <w:ind w:left="1440" w:hanging="360"/>
      </w:pPr>
    </w:lvl>
    <w:lvl w:ilvl="2" w:tplc="69039688" w:tentative="1">
      <w:start w:val="1"/>
      <w:numFmt w:val="lowerRoman"/>
      <w:lvlText w:val="%3."/>
      <w:lvlJc w:val="right"/>
      <w:pPr>
        <w:ind w:left="2160" w:hanging="180"/>
      </w:pPr>
    </w:lvl>
    <w:lvl w:ilvl="3" w:tplc="69039688" w:tentative="1">
      <w:start w:val="1"/>
      <w:numFmt w:val="decimal"/>
      <w:lvlText w:val="%4."/>
      <w:lvlJc w:val="left"/>
      <w:pPr>
        <w:ind w:left="2880" w:hanging="360"/>
      </w:pPr>
    </w:lvl>
    <w:lvl w:ilvl="4" w:tplc="69039688" w:tentative="1">
      <w:start w:val="1"/>
      <w:numFmt w:val="lowerLetter"/>
      <w:lvlText w:val="%5."/>
      <w:lvlJc w:val="left"/>
      <w:pPr>
        <w:ind w:left="3600" w:hanging="360"/>
      </w:pPr>
    </w:lvl>
    <w:lvl w:ilvl="5" w:tplc="69039688" w:tentative="1">
      <w:start w:val="1"/>
      <w:numFmt w:val="lowerRoman"/>
      <w:lvlText w:val="%6."/>
      <w:lvlJc w:val="right"/>
      <w:pPr>
        <w:ind w:left="4320" w:hanging="180"/>
      </w:pPr>
    </w:lvl>
    <w:lvl w:ilvl="6" w:tplc="69039688" w:tentative="1">
      <w:start w:val="1"/>
      <w:numFmt w:val="decimal"/>
      <w:lvlText w:val="%7."/>
      <w:lvlJc w:val="left"/>
      <w:pPr>
        <w:ind w:left="5040" w:hanging="360"/>
      </w:pPr>
    </w:lvl>
    <w:lvl w:ilvl="7" w:tplc="69039688" w:tentative="1">
      <w:start w:val="1"/>
      <w:numFmt w:val="lowerLetter"/>
      <w:lvlText w:val="%8."/>
      <w:lvlJc w:val="left"/>
      <w:pPr>
        <w:ind w:left="5760" w:hanging="360"/>
      </w:pPr>
    </w:lvl>
    <w:lvl w:ilvl="8" w:tplc="69039688" w:tentative="1">
      <w:start w:val="1"/>
      <w:numFmt w:val="lowerRoman"/>
      <w:lvlText w:val="%9."/>
      <w:lvlJc w:val="right"/>
      <w:pPr>
        <w:ind w:left="6480" w:hanging="180"/>
      </w:pPr>
    </w:lvl>
  </w:abstractNum>
  <w:abstractNum w:abstractNumId="25484340">
    <w:multiLevelType w:val="hybridMultilevel"/>
    <w:lvl w:ilvl="0" w:tplc="31429136">
      <w:start w:val="1"/>
      <w:numFmt w:val="decimal"/>
      <w:lvlText w:val="%1."/>
      <w:lvlJc w:val="left"/>
      <w:pPr>
        <w:ind w:left="720" w:hanging="360"/>
      </w:pPr>
    </w:lvl>
    <w:lvl w:ilvl="1" w:tplc="31429136" w:tentative="1">
      <w:start w:val="1"/>
      <w:numFmt w:val="lowerLetter"/>
      <w:lvlText w:val="%2."/>
      <w:lvlJc w:val="left"/>
      <w:pPr>
        <w:ind w:left="1440" w:hanging="360"/>
      </w:pPr>
    </w:lvl>
    <w:lvl w:ilvl="2" w:tplc="31429136" w:tentative="1">
      <w:start w:val="1"/>
      <w:numFmt w:val="lowerRoman"/>
      <w:lvlText w:val="%3."/>
      <w:lvlJc w:val="right"/>
      <w:pPr>
        <w:ind w:left="2160" w:hanging="180"/>
      </w:pPr>
    </w:lvl>
    <w:lvl w:ilvl="3" w:tplc="31429136" w:tentative="1">
      <w:start w:val="1"/>
      <w:numFmt w:val="decimal"/>
      <w:lvlText w:val="%4."/>
      <w:lvlJc w:val="left"/>
      <w:pPr>
        <w:ind w:left="2880" w:hanging="360"/>
      </w:pPr>
    </w:lvl>
    <w:lvl w:ilvl="4" w:tplc="31429136" w:tentative="1">
      <w:start w:val="1"/>
      <w:numFmt w:val="lowerLetter"/>
      <w:lvlText w:val="%5."/>
      <w:lvlJc w:val="left"/>
      <w:pPr>
        <w:ind w:left="3600" w:hanging="360"/>
      </w:pPr>
    </w:lvl>
    <w:lvl w:ilvl="5" w:tplc="31429136" w:tentative="1">
      <w:start w:val="1"/>
      <w:numFmt w:val="lowerRoman"/>
      <w:lvlText w:val="%6."/>
      <w:lvlJc w:val="right"/>
      <w:pPr>
        <w:ind w:left="4320" w:hanging="180"/>
      </w:pPr>
    </w:lvl>
    <w:lvl w:ilvl="6" w:tplc="31429136" w:tentative="1">
      <w:start w:val="1"/>
      <w:numFmt w:val="decimal"/>
      <w:lvlText w:val="%7."/>
      <w:lvlJc w:val="left"/>
      <w:pPr>
        <w:ind w:left="5040" w:hanging="360"/>
      </w:pPr>
    </w:lvl>
    <w:lvl w:ilvl="7" w:tplc="31429136" w:tentative="1">
      <w:start w:val="1"/>
      <w:numFmt w:val="lowerLetter"/>
      <w:lvlText w:val="%8."/>
      <w:lvlJc w:val="left"/>
      <w:pPr>
        <w:ind w:left="5760" w:hanging="360"/>
      </w:pPr>
    </w:lvl>
    <w:lvl w:ilvl="8" w:tplc="31429136" w:tentative="1">
      <w:start w:val="1"/>
      <w:numFmt w:val="lowerRoman"/>
      <w:lvlText w:val="%9."/>
      <w:lvlJc w:val="right"/>
      <w:pPr>
        <w:ind w:left="6480" w:hanging="180"/>
      </w:pPr>
    </w:lvl>
  </w:abstractNum>
  <w:abstractNum w:abstractNumId="25484339">
    <w:multiLevelType w:val="hybridMultilevel"/>
    <w:lvl w:ilvl="0" w:tplc="23139758">
      <w:start w:val="1"/>
      <w:numFmt w:val="decimal"/>
      <w:lvlText w:val="%1."/>
      <w:lvlJc w:val="left"/>
      <w:pPr>
        <w:ind w:left="720" w:hanging="360"/>
      </w:pPr>
    </w:lvl>
    <w:lvl w:ilvl="1" w:tplc="23139758" w:tentative="1">
      <w:start w:val="1"/>
      <w:numFmt w:val="lowerLetter"/>
      <w:lvlText w:val="%2."/>
      <w:lvlJc w:val="left"/>
      <w:pPr>
        <w:ind w:left="1440" w:hanging="360"/>
      </w:pPr>
    </w:lvl>
    <w:lvl w:ilvl="2" w:tplc="23139758" w:tentative="1">
      <w:start w:val="1"/>
      <w:numFmt w:val="lowerRoman"/>
      <w:lvlText w:val="%3."/>
      <w:lvlJc w:val="right"/>
      <w:pPr>
        <w:ind w:left="2160" w:hanging="180"/>
      </w:pPr>
    </w:lvl>
    <w:lvl w:ilvl="3" w:tplc="23139758" w:tentative="1">
      <w:start w:val="1"/>
      <w:numFmt w:val="decimal"/>
      <w:lvlText w:val="%4."/>
      <w:lvlJc w:val="left"/>
      <w:pPr>
        <w:ind w:left="2880" w:hanging="360"/>
      </w:pPr>
    </w:lvl>
    <w:lvl w:ilvl="4" w:tplc="23139758" w:tentative="1">
      <w:start w:val="1"/>
      <w:numFmt w:val="lowerLetter"/>
      <w:lvlText w:val="%5."/>
      <w:lvlJc w:val="left"/>
      <w:pPr>
        <w:ind w:left="3600" w:hanging="360"/>
      </w:pPr>
    </w:lvl>
    <w:lvl w:ilvl="5" w:tplc="23139758" w:tentative="1">
      <w:start w:val="1"/>
      <w:numFmt w:val="lowerRoman"/>
      <w:lvlText w:val="%6."/>
      <w:lvlJc w:val="right"/>
      <w:pPr>
        <w:ind w:left="4320" w:hanging="180"/>
      </w:pPr>
    </w:lvl>
    <w:lvl w:ilvl="6" w:tplc="23139758" w:tentative="1">
      <w:start w:val="1"/>
      <w:numFmt w:val="decimal"/>
      <w:lvlText w:val="%7."/>
      <w:lvlJc w:val="left"/>
      <w:pPr>
        <w:ind w:left="5040" w:hanging="360"/>
      </w:pPr>
    </w:lvl>
    <w:lvl w:ilvl="7" w:tplc="23139758" w:tentative="1">
      <w:start w:val="1"/>
      <w:numFmt w:val="lowerLetter"/>
      <w:lvlText w:val="%8."/>
      <w:lvlJc w:val="left"/>
      <w:pPr>
        <w:ind w:left="5760" w:hanging="360"/>
      </w:pPr>
    </w:lvl>
    <w:lvl w:ilvl="8" w:tplc="23139758" w:tentative="1">
      <w:start w:val="1"/>
      <w:numFmt w:val="lowerRoman"/>
      <w:lvlText w:val="%9."/>
      <w:lvlJc w:val="right"/>
      <w:pPr>
        <w:ind w:left="6480" w:hanging="180"/>
      </w:pPr>
    </w:lvl>
  </w:abstractNum>
  <w:abstractNum w:abstractNumId="25484338">
    <w:multiLevelType w:val="hybridMultilevel"/>
    <w:lvl w:ilvl="0" w:tplc="95188631">
      <w:start w:val="1"/>
      <w:numFmt w:val="decimal"/>
      <w:lvlText w:val="%1."/>
      <w:lvlJc w:val="left"/>
      <w:pPr>
        <w:ind w:left="720" w:hanging="360"/>
      </w:pPr>
    </w:lvl>
    <w:lvl w:ilvl="1" w:tplc="95188631" w:tentative="1">
      <w:start w:val="1"/>
      <w:numFmt w:val="lowerLetter"/>
      <w:lvlText w:val="%2."/>
      <w:lvlJc w:val="left"/>
      <w:pPr>
        <w:ind w:left="1440" w:hanging="360"/>
      </w:pPr>
    </w:lvl>
    <w:lvl w:ilvl="2" w:tplc="95188631" w:tentative="1">
      <w:start w:val="1"/>
      <w:numFmt w:val="lowerRoman"/>
      <w:lvlText w:val="%3."/>
      <w:lvlJc w:val="right"/>
      <w:pPr>
        <w:ind w:left="2160" w:hanging="180"/>
      </w:pPr>
    </w:lvl>
    <w:lvl w:ilvl="3" w:tplc="95188631" w:tentative="1">
      <w:start w:val="1"/>
      <w:numFmt w:val="decimal"/>
      <w:lvlText w:val="%4."/>
      <w:lvlJc w:val="left"/>
      <w:pPr>
        <w:ind w:left="2880" w:hanging="360"/>
      </w:pPr>
    </w:lvl>
    <w:lvl w:ilvl="4" w:tplc="95188631" w:tentative="1">
      <w:start w:val="1"/>
      <w:numFmt w:val="lowerLetter"/>
      <w:lvlText w:val="%5."/>
      <w:lvlJc w:val="left"/>
      <w:pPr>
        <w:ind w:left="3600" w:hanging="360"/>
      </w:pPr>
    </w:lvl>
    <w:lvl w:ilvl="5" w:tplc="95188631" w:tentative="1">
      <w:start w:val="1"/>
      <w:numFmt w:val="lowerRoman"/>
      <w:lvlText w:val="%6."/>
      <w:lvlJc w:val="right"/>
      <w:pPr>
        <w:ind w:left="4320" w:hanging="180"/>
      </w:pPr>
    </w:lvl>
    <w:lvl w:ilvl="6" w:tplc="95188631" w:tentative="1">
      <w:start w:val="1"/>
      <w:numFmt w:val="decimal"/>
      <w:lvlText w:val="%7."/>
      <w:lvlJc w:val="left"/>
      <w:pPr>
        <w:ind w:left="5040" w:hanging="360"/>
      </w:pPr>
    </w:lvl>
    <w:lvl w:ilvl="7" w:tplc="95188631" w:tentative="1">
      <w:start w:val="1"/>
      <w:numFmt w:val="lowerLetter"/>
      <w:lvlText w:val="%8."/>
      <w:lvlJc w:val="left"/>
      <w:pPr>
        <w:ind w:left="5760" w:hanging="360"/>
      </w:pPr>
    </w:lvl>
    <w:lvl w:ilvl="8" w:tplc="95188631" w:tentative="1">
      <w:start w:val="1"/>
      <w:numFmt w:val="lowerRoman"/>
      <w:lvlText w:val="%9."/>
      <w:lvlJc w:val="right"/>
      <w:pPr>
        <w:ind w:left="6480" w:hanging="180"/>
      </w:pPr>
    </w:lvl>
  </w:abstractNum>
  <w:abstractNum w:abstractNumId="25484337">
    <w:multiLevelType w:val="hybridMultilevel"/>
    <w:lvl w:ilvl="0" w:tplc="35593943">
      <w:start w:val="1"/>
      <w:numFmt w:val="decimal"/>
      <w:lvlText w:val="%1."/>
      <w:lvlJc w:val="left"/>
      <w:pPr>
        <w:ind w:left="720" w:hanging="360"/>
      </w:pPr>
    </w:lvl>
    <w:lvl w:ilvl="1" w:tplc="35593943" w:tentative="1">
      <w:start w:val="1"/>
      <w:numFmt w:val="lowerLetter"/>
      <w:lvlText w:val="%2."/>
      <w:lvlJc w:val="left"/>
      <w:pPr>
        <w:ind w:left="1440" w:hanging="360"/>
      </w:pPr>
    </w:lvl>
    <w:lvl w:ilvl="2" w:tplc="35593943" w:tentative="1">
      <w:start w:val="1"/>
      <w:numFmt w:val="lowerRoman"/>
      <w:lvlText w:val="%3."/>
      <w:lvlJc w:val="right"/>
      <w:pPr>
        <w:ind w:left="2160" w:hanging="180"/>
      </w:pPr>
    </w:lvl>
    <w:lvl w:ilvl="3" w:tplc="35593943" w:tentative="1">
      <w:start w:val="1"/>
      <w:numFmt w:val="decimal"/>
      <w:lvlText w:val="%4."/>
      <w:lvlJc w:val="left"/>
      <w:pPr>
        <w:ind w:left="2880" w:hanging="360"/>
      </w:pPr>
    </w:lvl>
    <w:lvl w:ilvl="4" w:tplc="35593943" w:tentative="1">
      <w:start w:val="1"/>
      <w:numFmt w:val="lowerLetter"/>
      <w:lvlText w:val="%5."/>
      <w:lvlJc w:val="left"/>
      <w:pPr>
        <w:ind w:left="3600" w:hanging="360"/>
      </w:pPr>
    </w:lvl>
    <w:lvl w:ilvl="5" w:tplc="35593943" w:tentative="1">
      <w:start w:val="1"/>
      <w:numFmt w:val="lowerRoman"/>
      <w:lvlText w:val="%6."/>
      <w:lvlJc w:val="right"/>
      <w:pPr>
        <w:ind w:left="4320" w:hanging="180"/>
      </w:pPr>
    </w:lvl>
    <w:lvl w:ilvl="6" w:tplc="35593943" w:tentative="1">
      <w:start w:val="1"/>
      <w:numFmt w:val="decimal"/>
      <w:lvlText w:val="%7."/>
      <w:lvlJc w:val="left"/>
      <w:pPr>
        <w:ind w:left="5040" w:hanging="360"/>
      </w:pPr>
    </w:lvl>
    <w:lvl w:ilvl="7" w:tplc="35593943" w:tentative="1">
      <w:start w:val="1"/>
      <w:numFmt w:val="lowerLetter"/>
      <w:lvlText w:val="%8."/>
      <w:lvlJc w:val="left"/>
      <w:pPr>
        <w:ind w:left="5760" w:hanging="360"/>
      </w:pPr>
    </w:lvl>
    <w:lvl w:ilvl="8" w:tplc="35593943" w:tentative="1">
      <w:start w:val="1"/>
      <w:numFmt w:val="lowerRoman"/>
      <w:lvlText w:val="%9."/>
      <w:lvlJc w:val="right"/>
      <w:pPr>
        <w:ind w:left="6480" w:hanging="180"/>
      </w:pPr>
    </w:lvl>
  </w:abstractNum>
  <w:abstractNum w:abstractNumId="25484336">
    <w:multiLevelType w:val="hybridMultilevel"/>
    <w:lvl w:ilvl="0" w:tplc="30444781">
      <w:start w:val="1"/>
      <w:numFmt w:val="decimal"/>
      <w:lvlText w:val="%1."/>
      <w:lvlJc w:val="left"/>
      <w:pPr>
        <w:ind w:left="720" w:hanging="360"/>
      </w:pPr>
    </w:lvl>
    <w:lvl w:ilvl="1" w:tplc="30444781" w:tentative="1">
      <w:start w:val="1"/>
      <w:numFmt w:val="lowerLetter"/>
      <w:lvlText w:val="%2."/>
      <w:lvlJc w:val="left"/>
      <w:pPr>
        <w:ind w:left="1440" w:hanging="360"/>
      </w:pPr>
    </w:lvl>
    <w:lvl w:ilvl="2" w:tplc="30444781" w:tentative="1">
      <w:start w:val="1"/>
      <w:numFmt w:val="lowerRoman"/>
      <w:lvlText w:val="%3."/>
      <w:lvlJc w:val="right"/>
      <w:pPr>
        <w:ind w:left="2160" w:hanging="180"/>
      </w:pPr>
    </w:lvl>
    <w:lvl w:ilvl="3" w:tplc="30444781" w:tentative="1">
      <w:start w:val="1"/>
      <w:numFmt w:val="decimal"/>
      <w:lvlText w:val="%4."/>
      <w:lvlJc w:val="left"/>
      <w:pPr>
        <w:ind w:left="2880" w:hanging="360"/>
      </w:pPr>
    </w:lvl>
    <w:lvl w:ilvl="4" w:tplc="30444781" w:tentative="1">
      <w:start w:val="1"/>
      <w:numFmt w:val="lowerLetter"/>
      <w:lvlText w:val="%5."/>
      <w:lvlJc w:val="left"/>
      <w:pPr>
        <w:ind w:left="3600" w:hanging="360"/>
      </w:pPr>
    </w:lvl>
    <w:lvl w:ilvl="5" w:tplc="30444781" w:tentative="1">
      <w:start w:val="1"/>
      <w:numFmt w:val="lowerRoman"/>
      <w:lvlText w:val="%6."/>
      <w:lvlJc w:val="right"/>
      <w:pPr>
        <w:ind w:left="4320" w:hanging="180"/>
      </w:pPr>
    </w:lvl>
    <w:lvl w:ilvl="6" w:tplc="30444781" w:tentative="1">
      <w:start w:val="1"/>
      <w:numFmt w:val="decimal"/>
      <w:lvlText w:val="%7."/>
      <w:lvlJc w:val="left"/>
      <w:pPr>
        <w:ind w:left="5040" w:hanging="360"/>
      </w:pPr>
    </w:lvl>
    <w:lvl w:ilvl="7" w:tplc="30444781" w:tentative="1">
      <w:start w:val="1"/>
      <w:numFmt w:val="lowerLetter"/>
      <w:lvlText w:val="%8."/>
      <w:lvlJc w:val="left"/>
      <w:pPr>
        <w:ind w:left="5760" w:hanging="360"/>
      </w:pPr>
    </w:lvl>
    <w:lvl w:ilvl="8" w:tplc="30444781" w:tentative="1">
      <w:start w:val="1"/>
      <w:numFmt w:val="lowerRoman"/>
      <w:lvlText w:val="%9."/>
      <w:lvlJc w:val="right"/>
      <w:pPr>
        <w:ind w:left="6480" w:hanging="180"/>
      </w:pPr>
    </w:lvl>
  </w:abstractNum>
  <w:abstractNum w:abstractNumId="25484335">
    <w:multiLevelType w:val="hybridMultilevel"/>
    <w:lvl w:ilvl="0" w:tplc="87425868">
      <w:start w:val="1"/>
      <w:numFmt w:val="decimal"/>
      <w:lvlText w:val="%1."/>
      <w:lvlJc w:val="left"/>
      <w:pPr>
        <w:ind w:left="720" w:hanging="360"/>
      </w:pPr>
    </w:lvl>
    <w:lvl w:ilvl="1" w:tplc="87425868" w:tentative="1">
      <w:start w:val="1"/>
      <w:numFmt w:val="lowerLetter"/>
      <w:lvlText w:val="%2."/>
      <w:lvlJc w:val="left"/>
      <w:pPr>
        <w:ind w:left="1440" w:hanging="360"/>
      </w:pPr>
    </w:lvl>
    <w:lvl w:ilvl="2" w:tplc="87425868" w:tentative="1">
      <w:start w:val="1"/>
      <w:numFmt w:val="lowerRoman"/>
      <w:lvlText w:val="%3."/>
      <w:lvlJc w:val="right"/>
      <w:pPr>
        <w:ind w:left="2160" w:hanging="180"/>
      </w:pPr>
    </w:lvl>
    <w:lvl w:ilvl="3" w:tplc="87425868" w:tentative="1">
      <w:start w:val="1"/>
      <w:numFmt w:val="decimal"/>
      <w:lvlText w:val="%4."/>
      <w:lvlJc w:val="left"/>
      <w:pPr>
        <w:ind w:left="2880" w:hanging="360"/>
      </w:pPr>
    </w:lvl>
    <w:lvl w:ilvl="4" w:tplc="87425868" w:tentative="1">
      <w:start w:val="1"/>
      <w:numFmt w:val="lowerLetter"/>
      <w:lvlText w:val="%5."/>
      <w:lvlJc w:val="left"/>
      <w:pPr>
        <w:ind w:left="3600" w:hanging="360"/>
      </w:pPr>
    </w:lvl>
    <w:lvl w:ilvl="5" w:tplc="87425868" w:tentative="1">
      <w:start w:val="1"/>
      <w:numFmt w:val="lowerRoman"/>
      <w:lvlText w:val="%6."/>
      <w:lvlJc w:val="right"/>
      <w:pPr>
        <w:ind w:left="4320" w:hanging="180"/>
      </w:pPr>
    </w:lvl>
    <w:lvl w:ilvl="6" w:tplc="87425868" w:tentative="1">
      <w:start w:val="1"/>
      <w:numFmt w:val="decimal"/>
      <w:lvlText w:val="%7."/>
      <w:lvlJc w:val="left"/>
      <w:pPr>
        <w:ind w:left="5040" w:hanging="360"/>
      </w:pPr>
    </w:lvl>
    <w:lvl w:ilvl="7" w:tplc="87425868" w:tentative="1">
      <w:start w:val="1"/>
      <w:numFmt w:val="lowerLetter"/>
      <w:lvlText w:val="%8."/>
      <w:lvlJc w:val="left"/>
      <w:pPr>
        <w:ind w:left="5760" w:hanging="360"/>
      </w:pPr>
    </w:lvl>
    <w:lvl w:ilvl="8" w:tplc="87425868" w:tentative="1">
      <w:start w:val="1"/>
      <w:numFmt w:val="lowerRoman"/>
      <w:lvlText w:val="%9."/>
      <w:lvlJc w:val="right"/>
      <w:pPr>
        <w:ind w:left="6480" w:hanging="180"/>
      </w:pPr>
    </w:lvl>
  </w:abstractNum>
  <w:abstractNum w:abstractNumId="25484334">
    <w:multiLevelType w:val="hybridMultilevel"/>
    <w:lvl w:ilvl="0" w:tplc="41665049">
      <w:start w:val="1"/>
      <w:numFmt w:val="decimal"/>
      <w:lvlText w:val="%1."/>
      <w:lvlJc w:val="left"/>
      <w:pPr>
        <w:ind w:left="720" w:hanging="360"/>
      </w:pPr>
    </w:lvl>
    <w:lvl w:ilvl="1" w:tplc="41665049" w:tentative="1">
      <w:start w:val="1"/>
      <w:numFmt w:val="lowerLetter"/>
      <w:lvlText w:val="%2."/>
      <w:lvlJc w:val="left"/>
      <w:pPr>
        <w:ind w:left="1440" w:hanging="360"/>
      </w:pPr>
    </w:lvl>
    <w:lvl w:ilvl="2" w:tplc="41665049" w:tentative="1">
      <w:start w:val="1"/>
      <w:numFmt w:val="lowerRoman"/>
      <w:lvlText w:val="%3."/>
      <w:lvlJc w:val="right"/>
      <w:pPr>
        <w:ind w:left="2160" w:hanging="180"/>
      </w:pPr>
    </w:lvl>
    <w:lvl w:ilvl="3" w:tplc="41665049" w:tentative="1">
      <w:start w:val="1"/>
      <w:numFmt w:val="decimal"/>
      <w:lvlText w:val="%4."/>
      <w:lvlJc w:val="left"/>
      <w:pPr>
        <w:ind w:left="2880" w:hanging="360"/>
      </w:pPr>
    </w:lvl>
    <w:lvl w:ilvl="4" w:tplc="41665049" w:tentative="1">
      <w:start w:val="1"/>
      <w:numFmt w:val="lowerLetter"/>
      <w:lvlText w:val="%5."/>
      <w:lvlJc w:val="left"/>
      <w:pPr>
        <w:ind w:left="3600" w:hanging="360"/>
      </w:pPr>
    </w:lvl>
    <w:lvl w:ilvl="5" w:tplc="41665049" w:tentative="1">
      <w:start w:val="1"/>
      <w:numFmt w:val="lowerRoman"/>
      <w:lvlText w:val="%6."/>
      <w:lvlJc w:val="right"/>
      <w:pPr>
        <w:ind w:left="4320" w:hanging="180"/>
      </w:pPr>
    </w:lvl>
    <w:lvl w:ilvl="6" w:tplc="41665049" w:tentative="1">
      <w:start w:val="1"/>
      <w:numFmt w:val="decimal"/>
      <w:lvlText w:val="%7."/>
      <w:lvlJc w:val="left"/>
      <w:pPr>
        <w:ind w:left="5040" w:hanging="360"/>
      </w:pPr>
    </w:lvl>
    <w:lvl w:ilvl="7" w:tplc="41665049" w:tentative="1">
      <w:start w:val="1"/>
      <w:numFmt w:val="lowerLetter"/>
      <w:lvlText w:val="%8."/>
      <w:lvlJc w:val="left"/>
      <w:pPr>
        <w:ind w:left="5760" w:hanging="360"/>
      </w:pPr>
    </w:lvl>
    <w:lvl w:ilvl="8" w:tplc="41665049" w:tentative="1">
      <w:start w:val="1"/>
      <w:numFmt w:val="lowerRoman"/>
      <w:lvlText w:val="%9."/>
      <w:lvlJc w:val="right"/>
      <w:pPr>
        <w:ind w:left="6480" w:hanging="180"/>
      </w:pPr>
    </w:lvl>
  </w:abstractNum>
  <w:abstractNum w:abstractNumId="25484333">
    <w:multiLevelType w:val="hybridMultilevel"/>
    <w:lvl w:ilvl="0" w:tplc="56942413">
      <w:start w:val="1"/>
      <w:numFmt w:val="decimal"/>
      <w:lvlText w:val="%1."/>
      <w:lvlJc w:val="left"/>
      <w:pPr>
        <w:ind w:left="720" w:hanging="360"/>
      </w:pPr>
    </w:lvl>
    <w:lvl w:ilvl="1" w:tplc="56942413" w:tentative="1">
      <w:start w:val="1"/>
      <w:numFmt w:val="lowerLetter"/>
      <w:lvlText w:val="%2."/>
      <w:lvlJc w:val="left"/>
      <w:pPr>
        <w:ind w:left="1440" w:hanging="360"/>
      </w:pPr>
    </w:lvl>
    <w:lvl w:ilvl="2" w:tplc="56942413" w:tentative="1">
      <w:start w:val="1"/>
      <w:numFmt w:val="lowerRoman"/>
      <w:lvlText w:val="%3."/>
      <w:lvlJc w:val="right"/>
      <w:pPr>
        <w:ind w:left="2160" w:hanging="180"/>
      </w:pPr>
    </w:lvl>
    <w:lvl w:ilvl="3" w:tplc="56942413" w:tentative="1">
      <w:start w:val="1"/>
      <w:numFmt w:val="decimal"/>
      <w:lvlText w:val="%4."/>
      <w:lvlJc w:val="left"/>
      <w:pPr>
        <w:ind w:left="2880" w:hanging="360"/>
      </w:pPr>
    </w:lvl>
    <w:lvl w:ilvl="4" w:tplc="56942413" w:tentative="1">
      <w:start w:val="1"/>
      <w:numFmt w:val="lowerLetter"/>
      <w:lvlText w:val="%5."/>
      <w:lvlJc w:val="left"/>
      <w:pPr>
        <w:ind w:left="3600" w:hanging="360"/>
      </w:pPr>
    </w:lvl>
    <w:lvl w:ilvl="5" w:tplc="56942413" w:tentative="1">
      <w:start w:val="1"/>
      <w:numFmt w:val="lowerRoman"/>
      <w:lvlText w:val="%6."/>
      <w:lvlJc w:val="right"/>
      <w:pPr>
        <w:ind w:left="4320" w:hanging="180"/>
      </w:pPr>
    </w:lvl>
    <w:lvl w:ilvl="6" w:tplc="56942413" w:tentative="1">
      <w:start w:val="1"/>
      <w:numFmt w:val="decimal"/>
      <w:lvlText w:val="%7."/>
      <w:lvlJc w:val="left"/>
      <w:pPr>
        <w:ind w:left="5040" w:hanging="360"/>
      </w:pPr>
    </w:lvl>
    <w:lvl w:ilvl="7" w:tplc="56942413" w:tentative="1">
      <w:start w:val="1"/>
      <w:numFmt w:val="lowerLetter"/>
      <w:lvlText w:val="%8."/>
      <w:lvlJc w:val="left"/>
      <w:pPr>
        <w:ind w:left="5760" w:hanging="360"/>
      </w:pPr>
    </w:lvl>
    <w:lvl w:ilvl="8" w:tplc="56942413" w:tentative="1">
      <w:start w:val="1"/>
      <w:numFmt w:val="lowerRoman"/>
      <w:lvlText w:val="%9."/>
      <w:lvlJc w:val="right"/>
      <w:pPr>
        <w:ind w:left="6480" w:hanging="180"/>
      </w:pPr>
    </w:lvl>
  </w:abstractNum>
  <w:abstractNum w:abstractNumId="25484332">
    <w:multiLevelType w:val="hybridMultilevel"/>
    <w:lvl w:ilvl="0" w:tplc="10658062">
      <w:start w:val="1"/>
      <w:numFmt w:val="decimal"/>
      <w:lvlText w:val="%1."/>
      <w:lvlJc w:val="left"/>
      <w:pPr>
        <w:ind w:left="720" w:hanging="360"/>
      </w:pPr>
    </w:lvl>
    <w:lvl w:ilvl="1" w:tplc="10658062" w:tentative="1">
      <w:start w:val="1"/>
      <w:numFmt w:val="lowerLetter"/>
      <w:lvlText w:val="%2."/>
      <w:lvlJc w:val="left"/>
      <w:pPr>
        <w:ind w:left="1440" w:hanging="360"/>
      </w:pPr>
    </w:lvl>
    <w:lvl w:ilvl="2" w:tplc="10658062" w:tentative="1">
      <w:start w:val="1"/>
      <w:numFmt w:val="lowerRoman"/>
      <w:lvlText w:val="%3."/>
      <w:lvlJc w:val="right"/>
      <w:pPr>
        <w:ind w:left="2160" w:hanging="180"/>
      </w:pPr>
    </w:lvl>
    <w:lvl w:ilvl="3" w:tplc="10658062" w:tentative="1">
      <w:start w:val="1"/>
      <w:numFmt w:val="decimal"/>
      <w:lvlText w:val="%4."/>
      <w:lvlJc w:val="left"/>
      <w:pPr>
        <w:ind w:left="2880" w:hanging="360"/>
      </w:pPr>
    </w:lvl>
    <w:lvl w:ilvl="4" w:tplc="10658062" w:tentative="1">
      <w:start w:val="1"/>
      <w:numFmt w:val="lowerLetter"/>
      <w:lvlText w:val="%5."/>
      <w:lvlJc w:val="left"/>
      <w:pPr>
        <w:ind w:left="3600" w:hanging="360"/>
      </w:pPr>
    </w:lvl>
    <w:lvl w:ilvl="5" w:tplc="10658062" w:tentative="1">
      <w:start w:val="1"/>
      <w:numFmt w:val="lowerRoman"/>
      <w:lvlText w:val="%6."/>
      <w:lvlJc w:val="right"/>
      <w:pPr>
        <w:ind w:left="4320" w:hanging="180"/>
      </w:pPr>
    </w:lvl>
    <w:lvl w:ilvl="6" w:tplc="10658062" w:tentative="1">
      <w:start w:val="1"/>
      <w:numFmt w:val="decimal"/>
      <w:lvlText w:val="%7."/>
      <w:lvlJc w:val="left"/>
      <w:pPr>
        <w:ind w:left="5040" w:hanging="360"/>
      </w:pPr>
    </w:lvl>
    <w:lvl w:ilvl="7" w:tplc="10658062" w:tentative="1">
      <w:start w:val="1"/>
      <w:numFmt w:val="lowerLetter"/>
      <w:lvlText w:val="%8."/>
      <w:lvlJc w:val="left"/>
      <w:pPr>
        <w:ind w:left="5760" w:hanging="360"/>
      </w:pPr>
    </w:lvl>
    <w:lvl w:ilvl="8" w:tplc="10658062" w:tentative="1">
      <w:start w:val="1"/>
      <w:numFmt w:val="lowerRoman"/>
      <w:lvlText w:val="%9."/>
      <w:lvlJc w:val="right"/>
      <w:pPr>
        <w:ind w:left="6480" w:hanging="180"/>
      </w:pPr>
    </w:lvl>
  </w:abstractNum>
  <w:abstractNum w:abstractNumId="25484331">
    <w:multiLevelType w:val="hybridMultilevel"/>
    <w:lvl w:ilvl="0" w:tplc="51781287">
      <w:start w:val="1"/>
      <w:numFmt w:val="decimal"/>
      <w:lvlText w:val="%1."/>
      <w:lvlJc w:val="left"/>
      <w:pPr>
        <w:ind w:left="720" w:hanging="360"/>
      </w:pPr>
    </w:lvl>
    <w:lvl w:ilvl="1" w:tplc="51781287" w:tentative="1">
      <w:start w:val="1"/>
      <w:numFmt w:val="lowerLetter"/>
      <w:lvlText w:val="%2."/>
      <w:lvlJc w:val="left"/>
      <w:pPr>
        <w:ind w:left="1440" w:hanging="360"/>
      </w:pPr>
    </w:lvl>
    <w:lvl w:ilvl="2" w:tplc="51781287" w:tentative="1">
      <w:start w:val="1"/>
      <w:numFmt w:val="lowerRoman"/>
      <w:lvlText w:val="%3."/>
      <w:lvlJc w:val="right"/>
      <w:pPr>
        <w:ind w:left="2160" w:hanging="180"/>
      </w:pPr>
    </w:lvl>
    <w:lvl w:ilvl="3" w:tplc="51781287" w:tentative="1">
      <w:start w:val="1"/>
      <w:numFmt w:val="decimal"/>
      <w:lvlText w:val="%4."/>
      <w:lvlJc w:val="left"/>
      <w:pPr>
        <w:ind w:left="2880" w:hanging="360"/>
      </w:pPr>
    </w:lvl>
    <w:lvl w:ilvl="4" w:tplc="51781287" w:tentative="1">
      <w:start w:val="1"/>
      <w:numFmt w:val="lowerLetter"/>
      <w:lvlText w:val="%5."/>
      <w:lvlJc w:val="left"/>
      <w:pPr>
        <w:ind w:left="3600" w:hanging="360"/>
      </w:pPr>
    </w:lvl>
    <w:lvl w:ilvl="5" w:tplc="51781287" w:tentative="1">
      <w:start w:val="1"/>
      <w:numFmt w:val="lowerRoman"/>
      <w:lvlText w:val="%6."/>
      <w:lvlJc w:val="right"/>
      <w:pPr>
        <w:ind w:left="4320" w:hanging="180"/>
      </w:pPr>
    </w:lvl>
    <w:lvl w:ilvl="6" w:tplc="51781287" w:tentative="1">
      <w:start w:val="1"/>
      <w:numFmt w:val="decimal"/>
      <w:lvlText w:val="%7."/>
      <w:lvlJc w:val="left"/>
      <w:pPr>
        <w:ind w:left="5040" w:hanging="360"/>
      </w:pPr>
    </w:lvl>
    <w:lvl w:ilvl="7" w:tplc="51781287" w:tentative="1">
      <w:start w:val="1"/>
      <w:numFmt w:val="lowerLetter"/>
      <w:lvlText w:val="%8."/>
      <w:lvlJc w:val="left"/>
      <w:pPr>
        <w:ind w:left="5760" w:hanging="360"/>
      </w:pPr>
    </w:lvl>
    <w:lvl w:ilvl="8" w:tplc="51781287" w:tentative="1">
      <w:start w:val="1"/>
      <w:numFmt w:val="lowerRoman"/>
      <w:lvlText w:val="%9."/>
      <w:lvlJc w:val="right"/>
      <w:pPr>
        <w:ind w:left="6480" w:hanging="180"/>
      </w:pPr>
    </w:lvl>
  </w:abstractNum>
  <w:abstractNum w:abstractNumId="25484330">
    <w:multiLevelType w:val="hybridMultilevel"/>
    <w:lvl w:ilvl="0" w:tplc="18102902">
      <w:start w:val="1"/>
      <w:numFmt w:val="decimal"/>
      <w:lvlText w:val="%1."/>
      <w:lvlJc w:val="left"/>
      <w:pPr>
        <w:ind w:left="720" w:hanging="360"/>
      </w:pPr>
    </w:lvl>
    <w:lvl w:ilvl="1" w:tplc="18102902" w:tentative="1">
      <w:start w:val="1"/>
      <w:numFmt w:val="lowerLetter"/>
      <w:lvlText w:val="%2."/>
      <w:lvlJc w:val="left"/>
      <w:pPr>
        <w:ind w:left="1440" w:hanging="360"/>
      </w:pPr>
    </w:lvl>
    <w:lvl w:ilvl="2" w:tplc="18102902" w:tentative="1">
      <w:start w:val="1"/>
      <w:numFmt w:val="lowerRoman"/>
      <w:lvlText w:val="%3."/>
      <w:lvlJc w:val="right"/>
      <w:pPr>
        <w:ind w:left="2160" w:hanging="180"/>
      </w:pPr>
    </w:lvl>
    <w:lvl w:ilvl="3" w:tplc="18102902" w:tentative="1">
      <w:start w:val="1"/>
      <w:numFmt w:val="decimal"/>
      <w:lvlText w:val="%4."/>
      <w:lvlJc w:val="left"/>
      <w:pPr>
        <w:ind w:left="2880" w:hanging="360"/>
      </w:pPr>
    </w:lvl>
    <w:lvl w:ilvl="4" w:tplc="18102902" w:tentative="1">
      <w:start w:val="1"/>
      <w:numFmt w:val="lowerLetter"/>
      <w:lvlText w:val="%5."/>
      <w:lvlJc w:val="left"/>
      <w:pPr>
        <w:ind w:left="3600" w:hanging="360"/>
      </w:pPr>
    </w:lvl>
    <w:lvl w:ilvl="5" w:tplc="18102902" w:tentative="1">
      <w:start w:val="1"/>
      <w:numFmt w:val="lowerRoman"/>
      <w:lvlText w:val="%6."/>
      <w:lvlJc w:val="right"/>
      <w:pPr>
        <w:ind w:left="4320" w:hanging="180"/>
      </w:pPr>
    </w:lvl>
    <w:lvl w:ilvl="6" w:tplc="18102902" w:tentative="1">
      <w:start w:val="1"/>
      <w:numFmt w:val="decimal"/>
      <w:lvlText w:val="%7."/>
      <w:lvlJc w:val="left"/>
      <w:pPr>
        <w:ind w:left="5040" w:hanging="360"/>
      </w:pPr>
    </w:lvl>
    <w:lvl w:ilvl="7" w:tplc="18102902" w:tentative="1">
      <w:start w:val="1"/>
      <w:numFmt w:val="lowerLetter"/>
      <w:lvlText w:val="%8."/>
      <w:lvlJc w:val="left"/>
      <w:pPr>
        <w:ind w:left="5760" w:hanging="360"/>
      </w:pPr>
    </w:lvl>
    <w:lvl w:ilvl="8" w:tplc="18102902" w:tentative="1">
      <w:start w:val="1"/>
      <w:numFmt w:val="lowerRoman"/>
      <w:lvlText w:val="%9."/>
      <w:lvlJc w:val="right"/>
      <w:pPr>
        <w:ind w:left="6480" w:hanging="180"/>
      </w:pPr>
    </w:lvl>
  </w:abstractNum>
  <w:abstractNum w:abstractNumId="25484329">
    <w:multiLevelType w:val="hybridMultilevel"/>
    <w:lvl w:ilvl="0" w:tplc="63157917">
      <w:start w:val="1"/>
      <w:numFmt w:val="decimal"/>
      <w:lvlText w:val="%1."/>
      <w:lvlJc w:val="left"/>
      <w:pPr>
        <w:ind w:left="720" w:hanging="360"/>
      </w:pPr>
    </w:lvl>
    <w:lvl w:ilvl="1" w:tplc="63157917" w:tentative="1">
      <w:start w:val="1"/>
      <w:numFmt w:val="lowerLetter"/>
      <w:lvlText w:val="%2."/>
      <w:lvlJc w:val="left"/>
      <w:pPr>
        <w:ind w:left="1440" w:hanging="360"/>
      </w:pPr>
    </w:lvl>
    <w:lvl w:ilvl="2" w:tplc="63157917" w:tentative="1">
      <w:start w:val="1"/>
      <w:numFmt w:val="lowerRoman"/>
      <w:lvlText w:val="%3."/>
      <w:lvlJc w:val="right"/>
      <w:pPr>
        <w:ind w:left="2160" w:hanging="180"/>
      </w:pPr>
    </w:lvl>
    <w:lvl w:ilvl="3" w:tplc="63157917" w:tentative="1">
      <w:start w:val="1"/>
      <w:numFmt w:val="decimal"/>
      <w:lvlText w:val="%4."/>
      <w:lvlJc w:val="left"/>
      <w:pPr>
        <w:ind w:left="2880" w:hanging="360"/>
      </w:pPr>
    </w:lvl>
    <w:lvl w:ilvl="4" w:tplc="63157917" w:tentative="1">
      <w:start w:val="1"/>
      <w:numFmt w:val="lowerLetter"/>
      <w:lvlText w:val="%5."/>
      <w:lvlJc w:val="left"/>
      <w:pPr>
        <w:ind w:left="3600" w:hanging="360"/>
      </w:pPr>
    </w:lvl>
    <w:lvl w:ilvl="5" w:tplc="63157917" w:tentative="1">
      <w:start w:val="1"/>
      <w:numFmt w:val="lowerRoman"/>
      <w:lvlText w:val="%6."/>
      <w:lvlJc w:val="right"/>
      <w:pPr>
        <w:ind w:left="4320" w:hanging="180"/>
      </w:pPr>
    </w:lvl>
    <w:lvl w:ilvl="6" w:tplc="63157917" w:tentative="1">
      <w:start w:val="1"/>
      <w:numFmt w:val="decimal"/>
      <w:lvlText w:val="%7."/>
      <w:lvlJc w:val="left"/>
      <w:pPr>
        <w:ind w:left="5040" w:hanging="360"/>
      </w:pPr>
    </w:lvl>
    <w:lvl w:ilvl="7" w:tplc="63157917" w:tentative="1">
      <w:start w:val="1"/>
      <w:numFmt w:val="lowerLetter"/>
      <w:lvlText w:val="%8."/>
      <w:lvlJc w:val="left"/>
      <w:pPr>
        <w:ind w:left="5760" w:hanging="360"/>
      </w:pPr>
    </w:lvl>
    <w:lvl w:ilvl="8" w:tplc="63157917" w:tentative="1">
      <w:start w:val="1"/>
      <w:numFmt w:val="lowerRoman"/>
      <w:lvlText w:val="%9."/>
      <w:lvlJc w:val="right"/>
      <w:pPr>
        <w:ind w:left="6480" w:hanging="180"/>
      </w:pPr>
    </w:lvl>
  </w:abstractNum>
  <w:abstractNum w:abstractNumId="25484328">
    <w:multiLevelType w:val="hybridMultilevel"/>
    <w:lvl w:ilvl="0" w:tplc="20427988">
      <w:start w:val="1"/>
      <w:numFmt w:val="decimal"/>
      <w:lvlText w:val="%1."/>
      <w:lvlJc w:val="left"/>
      <w:pPr>
        <w:ind w:left="720" w:hanging="360"/>
      </w:pPr>
    </w:lvl>
    <w:lvl w:ilvl="1" w:tplc="20427988" w:tentative="1">
      <w:start w:val="1"/>
      <w:numFmt w:val="lowerLetter"/>
      <w:lvlText w:val="%2."/>
      <w:lvlJc w:val="left"/>
      <w:pPr>
        <w:ind w:left="1440" w:hanging="360"/>
      </w:pPr>
    </w:lvl>
    <w:lvl w:ilvl="2" w:tplc="20427988" w:tentative="1">
      <w:start w:val="1"/>
      <w:numFmt w:val="lowerRoman"/>
      <w:lvlText w:val="%3."/>
      <w:lvlJc w:val="right"/>
      <w:pPr>
        <w:ind w:left="2160" w:hanging="180"/>
      </w:pPr>
    </w:lvl>
    <w:lvl w:ilvl="3" w:tplc="20427988" w:tentative="1">
      <w:start w:val="1"/>
      <w:numFmt w:val="decimal"/>
      <w:lvlText w:val="%4."/>
      <w:lvlJc w:val="left"/>
      <w:pPr>
        <w:ind w:left="2880" w:hanging="360"/>
      </w:pPr>
    </w:lvl>
    <w:lvl w:ilvl="4" w:tplc="20427988" w:tentative="1">
      <w:start w:val="1"/>
      <w:numFmt w:val="lowerLetter"/>
      <w:lvlText w:val="%5."/>
      <w:lvlJc w:val="left"/>
      <w:pPr>
        <w:ind w:left="3600" w:hanging="360"/>
      </w:pPr>
    </w:lvl>
    <w:lvl w:ilvl="5" w:tplc="20427988" w:tentative="1">
      <w:start w:val="1"/>
      <w:numFmt w:val="lowerRoman"/>
      <w:lvlText w:val="%6."/>
      <w:lvlJc w:val="right"/>
      <w:pPr>
        <w:ind w:left="4320" w:hanging="180"/>
      </w:pPr>
    </w:lvl>
    <w:lvl w:ilvl="6" w:tplc="20427988" w:tentative="1">
      <w:start w:val="1"/>
      <w:numFmt w:val="decimal"/>
      <w:lvlText w:val="%7."/>
      <w:lvlJc w:val="left"/>
      <w:pPr>
        <w:ind w:left="5040" w:hanging="360"/>
      </w:pPr>
    </w:lvl>
    <w:lvl w:ilvl="7" w:tplc="20427988" w:tentative="1">
      <w:start w:val="1"/>
      <w:numFmt w:val="lowerLetter"/>
      <w:lvlText w:val="%8."/>
      <w:lvlJc w:val="left"/>
      <w:pPr>
        <w:ind w:left="5760" w:hanging="360"/>
      </w:pPr>
    </w:lvl>
    <w:lvl w:ilvl="8" w:tplc="20427988" w:tentative="1">
      <w:start w:val="1"/>
      <w:numFmt w:val="lowerRoman"/>
      <w:lvlText w:val="%9."/>
      <w:lvlJc w:val="right"/>
      <w:pPr>
        <w:ind w:left="6480" w:hanging="180"/>
      </w:pPr>
    </w:lvl>
  </w:abstractNum>
  <w:abstractNum w:abstractNumId="25484327">
    <w:multiLevelType w:val="hybridMultilevel"/>
    <w:lvl w:ilvl="0" w:tplc="17187635">
      <w:start w:val="1"/>
      <w:numFmt w:val="decimal"/>
      <w:lvlText w:val="%1."/>
      <w:lvlJc w:val="left"/>
      <w:pPr>
        <w:ind w:left="720" w:hanging="360"/>
      </w:pPr>
    </w:lvl>
    <w:lvl w:ilvl="1" w:tplc="17187635" w:tentative="1">
      <w:start w:val="1"/>
      <w:numFmt w:val="lowerLetter"/>
      <w:lvlText w:val="%2."/>
      <w:lvlJc w:val="left"/>
      <w:pPr>
        <w:ind w:left="1440" w:hanging="360"/>
      </w:pPr>
    </w:lvl>
    <w:lvl w:ilvl="2" w:tplc="17187635" w:tentative="1">
      <w:start w:val="1"/>
      <w:numFmt w:val="lowerRoman"/>
      <w:lvlText w:val="%3."/>
      <w:lvlJc w:val="right"/>
      <w:pPr>
        <w:ind w:left="2160" w:hanging="180"/>
      </w:pPr>
    </w:lvl>
    <w:lvl w:ilvl="3" w:tplc="17187635" w:tentative="1">
      <w:start w:val="1"/>
      <w:numFmt w:val="decimal"/>
      <w:lvlText w:val="%4."/>
      <w:lvlJc w:val="left"/>
      <w:pPr>
        <w:ind w:left="2880" w:hanging="360"/>
      </w:pPr>
    </w:lvl>
    <w:lvl w:ilvl="4" w:tplc="17187635" w:tentative="1">
      <w:start w:val="1"/>
      <w:numFmt w:val="lowerLetter"/>
      <w:lvlText w:val="%5."/>
      <w:lvlJc w:val="left"/>
      <w:pPr>
        <w:ind w:left="3600" w:hanging="360"/>
      </w:pPr>
    </w:lvl>
    <w:lvl w:ilvl="5" w:tplc="17187635" w:tentative="1">
      <w:start w:val="1"/>
      <w:numFmt w:val="lowerRoman"/>
      <w:lvlText w:val="%6."/>
      <w:lvlJc w:val="right"/>
      <w:pPr>
        <w:ind w:left="4320" w:hanging="180"/>
      </w:pPr>
    </w:lvl>
    <w:lvl w:ilvl="6" w:tplc="17187635" w:tentative="1">
      <w:start w:val="1"/>
      <w:numFmt w:val="decimal"/>
      <w:lvlText w:val="%7."/>
      <w:lvlJc w:val="left"/>
      <w:pPr>
        <w:ind w:left="5040" w:hanging="360"/>
      </w:pPr>
    </w:lvl>
    <w:lvl w:ilvl="7" w:tplc="17187635" w:tentative="1">
      <w:start w:val="1"/>
      <w:numFmt w:val="lowerLetter"/>
      <w:lvlText w:val="%8."/>
      <w:lvlJc w:val="left"/>
      <w:pPr>
        <w:ind w:left="5760" w:hanging="360"/>
      </w:pPr>
    </w:lvl>
    <w:lvl w:ilvl="8" w:tplc="17187635" w:tentative="1">
      <w:start w:val="1"/>
      <w:numFmt w:val="lowerRoman"/>
      <w:lvlText w:val="%9."/>
      <w:lvlJc w:val="right"/>
      <w:pPr>
        <w:ind w:left="6480" w:hanging="180"/>
      </w:pPr>
    </w:lvl>
  </w:abstractNum>
  <w:abstractNum w:abstractNumId="25484326">
    <w:multiLevelType w:val="hybridMultilevel"/>
    <w:lvl w:ilvl="0" w:tplc="39076078">
      <w:start w:val="1"/>
      <w:numFmt w:val="decimal"/>
      <w:lvlText w:val="%1."/>
      <w:lvlJc w:val="left"/>
      <w:pPr>
        <w:ind w:left="720" w:hanging="360"/>
      </w:pPr>
    </w:lvl>
    <w:lvl w:ilvl="1" w:tplc="39076078" w:tentative="1">
      <w:start w:val="1"/>
      <w:numFmt w:val="lowerLetter"/>
      <w:lvlText w:val="%2."/>
      <w:lvlJc w:val="left"/>
      <w:pPr>
        <w:ind w:left="1440" w:hanging="360"/>
      </w:pPr>
    </w:lvl>
    <w:lvl w:ilvl="2" w:tplc="39076078" w:tentative="1">
      <w:start w:val="1"/>
      <w:numFmt w:val="lowerRoman"/>
      <w:lvlText w:val="%3."/>
      <w:lvlJc w:val="right"/>
      <w:pPr>
        <w:ind w:left="2160" w:hanging="180"/>
      </w:pPr>
    </w:lvl>
    <w:lvl w:ilvl="3" w:tplc="39076078" w:tentative="1">
      <w:start w:val="1"/>
      <w:numFmt w:val="decimal"/>
      <w:lvlText w:val="%4."/>
      <w:lvlJc w:val="left"/>
      <w:pPr>
        <w:ind w:left="2880" w:hanging="360"/>
      </w:pPr>
    </w:lvl>
    <w:lvl w:ilvl="4" w:tplc="39076078" w:tentative="1">
      <w:start w:val="1"/>
      <w:numFmt w:val="lowerLetter"/>
      <w:lvlText w:val="%5."/>
      <w:lvlJc w:val="left"/>
      <w:pPr>
        <w:ind w:left="3600" w:hanging="360"/>
      </w:pPr>
    </w:lvl>
    <w:lvl w:ilvl="5" w:tplc="39076078" w:tentative="1">
      <w:start w:val="1"/>
      <w:numFmt w:val="lowerRoman"/>
      <w:lvlText w:val="%6."/>
      <w:lvlJc w:val="right"/>
      <w:pPr>
        <w:ind w:left="4320" w:hanging="180"/>
      </w:pPr>
    </w:lvl>
    <w:lvl w:ilvl="6" w:tplc="39076078" w:tentative="1">
      <w:start w:val="1"/>
      <w:numFmt w:val="decimal"/>
      <w:lvlText w:val="%7."/>
      <w:lvlJc w:val="left"/>
      <w:pPr>
        <w:ind w:left="5040" w:hanging="360"/>
      </w:pPr>
    </w:lvl>
    <w:lvl w:ilvl="7" w:tplc="39076078" w:tentative="1">
      <w:start w:val="1"/>
      <w:numFmt w:val="lowerLetter"/>
      <w:lvlText w:val="%8."/>
      <w:lvlJc w:val="left"/>
      <w:pPr>
        <w:ind w:left="5760" w:hanging="360"/>
      </w:pPr>
    </w:lvl>
    <w:lvl w:ilvl="8" w:tplc="39076078" w:tentative="1">
      <w:start w:val="1"/>
      <w:numFmt w:val="lowerRoman"/>
      <w:lvlText w:val="%9."/>
      <w:lvlJc w:val="right"/>
      <w:pPr>
        <w:ind w:left="6480" w:hanging="180"/>
      </w:pPr>
    </w:lvl>
  </w:abstractNum>
  <w:abstractNum w:abstractNumId="25484325">
    <w:multiLevelType w:val="hybridMultilevel"/>
    <w:lvl w:ilvl="0" w:tplc="54493815">
      <w:start w:val="1"/>
      <w:numFmt w:val="decimal"/>
      <w:lvlText w:val="%1."/>
      <w:lvlJc w:val="left"/>
      <w:pPr>
        <w:ind w:left="720" w:hanging="360"/>
      </w:pPr>
    </w:lvl>
    <w:lvl w:ilvl="1" w:tplc="54493815" w:tentative="1">
      <w:start w:val="1"/>
      <w:numFmt w:val="lowerLetter"/>
      <w:lvlText w:val="%2."/>
      <w:lvlJc w:val="left"/>
      <w:pPr>
        <w:ind w:left="1440" w:hanging="360"/>
      </w:pPr>
    </w:lvl>
    <w:lvl w:ilvl="2" w:tplc="54493815" w:tentative="1">
      <w:start w:val="1"/>
      <w:numFmt w:val="lowerRoman"/>
      <w:lvlText w:val="%3."/>
      <w:lvlJc w:val="right"/>
      <w:pPr>
        <w:ind w:left="2160" w:hanging="180"/>
      </w:pPr>
    </w:lvl>
    <w:lvl w:ilvl="3" w:tplc="54493815" w:tentative="1">
      <w:start w:val="1"/>
      <w:numFmt w:val="decimal"/>
      <w:lvlText w:val="%4."/>
      <w:lvlJc w:val="left"/>
      <w:pPr>
        <w:ind w:left="2880" w:hanging="360"/>
      </w:pPr>
    </w:lvl>
    <w:lvl w:ilvl="4" w:tplc="54493815" w:tentative="1">
      <w:start w:val="1"/>
      <w:numFmt w:val="lowerLetter"/>
      <w:lvlText w:val="%5."/>
      <w:lvlJc w:val="left"/>
      <w:pPr>
        <w:ind w:left="3600" w:hanging="360"/>
      </w:pPr>
    </w:lvl>
    <w:lvl w:ilvl="5" w:tplc="54493815" w:tentative="1">
      <w:start w:val="1"/>
      <w:numFmt w:val="lowerRoman"/>
      <w:lvlText w:val="%6."/>
      <w:lvlJc w:val="right"/>
      <w:pPr>
        <w:ind w:left="4320" w:hanging="180"/>
      </w:pPr>
    </w:lvl>
    <w:lvl w:ilvl="6" w:tplc="54493815" w:tentative="1">
      <w:start w:val="1"/>
      <w:numFmt w:val="decimal"/>
      <w:lvlText w:val="%7."/>
      <w:lvlJc w:val="left"/>
      <w:pPr>
        <w:ind w:left="5040" w:hanging="360"/>
      </w:pPr>
    </w:lvl>
    <w:lvl w:ilvl="7" w:tplc="54493815" w:tentative="1">
      <w:start w:val="1"/>
      <w:numFmt w:val="lowerLetter"/>
      <w:lvlText w:val="%8."/>
      <w:lvlJc w:val="left"/>
      <w:pPr>
        <w:ind w:left="5760" w:hanging="360"/>
      </w:pPr>
    </w:lvl>
    <w:lvl w:ilvl="8" w:tplc="54493815" w:tentative="1">
      <w:start w:val="1"/>
      <w:numFmt w:val="lowerRoman"/>
      <w:lvlText w:val="%9."/>
      <w:lvlJc w:val="right"/>
      <w:pPr>
        <w:ind w:left="6480" w:hanging="180"/>
      </w:pPr>
    </w:lvl>
  </w:abstractNum>
  <w:abstractNum w:abstractNumId="25484324">
    <w:multiLevelType w:val="hybridMultilevel"/>
    <w:lvl w:ilvl="0" w:tplc="72505710">
      <w:start w:val="1"/>
      <w:numFmt w:val="decimal"/>
      <w:lvlText w:val="%1."/>
      <w:lvlJc w:val="left"/>
      <w:pPr>
        <w:ind w:left="720" w:hanging="360"/>
      </w:pPr>
    </w:lvl>
    <w:lvl w:ilvl="1" w:tplc="72505710" w:tentative="1">
      <w:start w:val="1"/>
      <w:numFmt w:val="lowerLetter"/>
      <w:lvlText w:val="%2."/>
      <w:lvlJc w:val="left"/>
      <w:pPr>
        <w:ind w:left="1440" w:hanging="360"/>
      </w:pPr>
    </w:lvl>
    <w:lvl w:ilvl="2" w:tplc="72505710" w:tentative="1">
      <w:start w:val="1"/>
      <w:numFmt w:val="lowerRoman"/>
      <w:lvlText w:val="%3."/>
      <w:lvlJc w:val="right"/>
      <w:pPr>
        <w:ind w:left="2160" w:hanging="180"/>
      </w:pPr>
    </w:lvl>
    <w:lvl w:ilvl="3" w:tplc="72505710" w:tentative="1">
      <w:start w:val="1"/>
      <w:numFmt w:val="decimal"/>
      <w:lvlText w:val="%4."/>
      <w:lvlJc w:val="left"/>
      <w:pPr>
        <w:ind w:left="2880" w:hanging="360"/>
      </w:pPr>
    </w:lvl>
    <w:lvl w:ilvl="4" w:tplc="72505710" w:tentative="1">
      <w:start w:val="1"/>
      <w:numFmt w:val="lowerLetter"/>
      <w:lvlText w:val="%5."/>
      <w:lvlJc w:val="left"/>
      <w:pPr>
        <w:ind w:left="3600" w:hanging="360"/>
      </w:pPr>
    </w:lvl>
    <w:lvl w:ilvl="5" w:tplc="72505710" w:tentative="1">
      <w:start w:val="1"/>
      <w:numFmt w:val="lowerRoman"/>
      <w:lvlText w:val="%6."/>
      <w:lvlJc w:val="right"/>
      <w:pPr>
        <w:ind w:left="4320" w:hanging="180"/>
      </w:pPr>
    </w:lvl>
    <w:lvl w:ilvl="6" w:tplc="72505710" w:tentative="1">
      <w:start w:val="1"/>
      <w:numFmt w:val="decimal"/>
      <w:lvlText w:val="%7."/>
      <w:lvlJc w:val="left"/>
      <w:pPr>
        <w:ind w:left="5040" w:hanging="360"/>
      </w:pPr>
    </w:lvl>
    <w:lvl w:ilvl="7" w:tplc="72505710" w:tentative="1">
      <w:start w:val="1"/>
      <w:numFmt w:val="lowerLetter"/>
      <w:lvlText w:val="%8."/>
      <w:lvlJc w:val="left"/>
      <w:pPr>
        <w:ind w:left="5760" w:hanging="360"/>
      </w:pPr>
    </w:lvl>
    <w:lvl w:ilvl="8" w:tplc="72505710" w:tentative="1">
      <w:start w:val="1"/>
      <w:numFmt w:val="lowerRoman"/>
      <w:lvlText w:val="%9."/>
      <w:lvlJc w:val="right"/>
      <w:pPr>
        <w:ind w:left="6480" w:hanging="180"/>
      </w:pPr>
    </w:lvl>
  </w:abstractNum>
  <w:abstractNum w:abstractNumId="25484323">
    <w:multiLevelType w:val="hybridMultilevel"/>
    <w:lvl w:ilvl="0" w:tplc="25909101">
      <w:start w:val="1"/>
      <w:numFmt w:val="decimal"/>
      <w:lvlText w:val="%1."/>
      <w:lvlJc w:val="left"/>
      <w:pPr>
        <w:ind w:left="720" w:hanging="360"/>
      </w:pPr>
    </w:lvl>
    <w:lvl w:ilvl="1" w:tplc="25909101" w:tentative="1">
      <w:start w:val="1"/>
      <w:numFmt w:val="lowerLetter"/>
      <w:lvlText w:val="%2."/>
      <w:lvlJc w:val="left"/>
      <w:pPr>
        <w:ind w:left="1440" w:hanging="360"/>
      </w:pPr>
    </w:lvl>
    <w:lvl w:ilvl="2" w:tplc="25909101" w:tentative="1">
      <w:start w:val="1"/>
      <w:numFmt w:val="lowerRoman"/>
      <w:lvlText w:val="%3."/>
      <w:lvlJc w:val="right"/>
      <w:pPr>
        <w:ind w:left="2160" w:hanging="180"/>
      </w:pPr>
    </w:lvl>
    <w:lvl w:ilvl="3" w:tplc="25909101" w:tentative="1">
      <w:start w:val="1"/>
      <w:numFmt w:val="decimal"/>
      <w:lvlText w:val="%4."/>
      <w:lvlJc w:val="left"/>
      <w:pPr>
        <w:ind w:left="2880" w:hanging="360"/>
      </w:pPr>
    </w:lvl>
    <w:lvl w:ilvl="4" w:tplc="25909101" w:tentative="1">
      <w:start w:val="1"/>
      <w:numFmt w:val="lowerLetter"/>
      <w:lvlText w:val="%5."/>
      <w:lvlJc w:val="left"/>
      <w:pPr>
        <w:ind w:left="3600" w:hanging="360"/>
      </w:pPr>
    </w:lvl>
    <w:lvl w:ilvl="5" w:tplc="25909101" w:tentative="1">
      <w:start w:val="1"/>
      <w:numFmt w:val="lowerRoman"/>
      <w:lvlText w:val="%6."/>
      <w:lvlJc w:val="right"/>
      <w:pPr>
        <w:ind w:left="4320" w:hanging="180"/>
      </w:pPr>
    </w:lvl>
    <w:lvl w:ilvl="6" w:tplc="25909101" w:tentative="1">
      <w:start w:val="1"/>
      <w:numFmt w:val="decimal"/>
      <w:lvlText w:val="%7."/>
      <w:lvlJc w:val="left"/>
      <w:pPr>
        <w:ind w:left="5040" w:hanging="360"/>
      </w:pPr>
    </w:lvl>
    <w:lvl w:ilvl="7" w:tplc="25909101" w:tentative="1">
      <w:start w:val="1"/>
      <w:numFmt w:val="lowerLetter"/>
      <w:lvlText w:val="%8."/>
      <w:lvlJc w:val="left"/>
      <w:pPr>
        <w:ind w:left="5760" w:hanging="360"/>
      </w:pPr>
    </w:lvl>
    <w:lvl w:ilvl="8" w:tplc="25909101" w:tentative="1">
      <w:start w:val="1"/>
      <w:numFmt w:val="lowerRoman"/>
      <w:lvlText w:val="%9."/>
      <w:lvlJc w:val="right"/>
      <w:pPr>
        <w:ind w:left="6480" w:hanging="180"/>
      </w:pPr>
    </w:lvl>
  </w:abstractNum>
  <w:abstractNum w:abstractNumId="25484322">
    <w:multiLevelType w:val="hybridMultilevel"/>
    <w:lvl w:ilvl="0" w:tplc="19880025">
      <w:start w:val="1"/>
      <w:numFmt w:val="decimal"/>
      <w:lvlText w:val="%1."/>
      <w:lvlJc w:val="left"/>
      <w:pPr>
        <w:ind w:left="720" w:hanging="360"/>
      </w:pPr>
    </w:lvl>
    <w:lvl w:ilvl="1" w:tplc="19880025" w:tentative="1">
      <w:start w:val="1"/>
      <w:numFmt w:val="lowerLetter"/>
      <w:lvlText w:val="%2."/>
      <w:lvlJc w:val="left"/>
      <w:pPr>
        <w:ind w:left="1440" w:hanging="360"/>
      </w:pPr>
    </w:lvl>
    <w:lvl w:ilvl="2" w:tplc="19880025" w:tentative="1">
      <w:start w:val="1"/>
      <w:numFmt w:val="lowerRoman"/>
      <w:lvlText w:val="%3."/>
      <w:lvlJc w:val="right"/>
      <w:pPr>
        <w:ind w:left="2160" w:hanging="180"/>
      </w:pPr>
    </w:lvl>
    <w:lvl w:ilvl="3" w:tplc="19880025" w:tentative="1">
      <w:start w:val="1"/>
      <w:numFmt w:val="decimal"/>
      <w:lvlText w:val="%4."/>
      <w:lvlJc w:val="left"/>
      <w:pPr>
        <w:ind w:left="2880" w:hanging="360"/>
      </w:pPr>
    </w:lvl>
    <w:lvl w:ilvl="4" w:tplc="19880025" w:tentative="1">
      <w:start w:val="1"/>
      <w:numFmt w:val="lowerLetter"/>
      <w:lvlText w:val="%5."/>
      <w:lvlJc w:val="left"/>
      <w:pPr>
        <w:ind w:left="3600" w:hanging="360"/>
      </w:pPr>
    </w:lvl>
    <w:lvl w:ilvl="5" w:tplc="19880025" w:tentative="1">
      <w:start w:val="1"/>
      <w:numFmt w:val="lowerRoman"/>
      <w:lvlText w:val="%6."/>
      <w:lvlJc w:val="right"/>
      <w:pPr>
        <w:ind w:left="4320" w:hanging="180"/>
      </w:pPr>
    </w:lvl>
    <w:lvl w:ilvl="6" w:tplc="19880025" w:tentative="1">
      <w:start w:val="1"/>
      <w:numFmt w:val="decimal"/>
      <w:lvlText w:val="%7."/>
      <w:lvlJc w:val="left"/>
      <w:pPr>
        <w:ind w:left="5040" w:hanging="360"/>
      </w:pPr>
    </w:lvl>
    <w:lvl w:ilvl="7" w:tplc="19880025" w:tentative="1">
      <w:start w:val="1"/>
      <w:numFmt w:val="lowerLetter"/>
      <w:lvlText w:val="%8."/>
      <w:lvlJc w:val="left"/>
      <w:pPr>
        <w:ind w:left="5760" w:hanging="360"/>
      </w:pPr>
    </w:lvl>
    <w:lvl w:ilvl="8" w:tplc="19880025" w:tentative="1">
      <w:start w:val="1"/>
      <w:numFmt w:val="lowerRoman"/>
      <w:lvlText w:val="%9."/>
      <w:lvlJc w:val="right"/>
      <w:pPr>
        <w:ind w:left="6480" w:hanging="180"/>
      </w:pPr>
    </w:lvl>
  </w:abstractNum>
  <w:abstractNum w:abstractNumId="25484321">
    <w:multiLevelType w:val="hybridMultilevel"/>
    <w:lvl w:ilvl="0" w:tplc="60898109">
      <w:start w:val="1"/>
      <w:numFmt w:val="decimal"/>
      <w:lvlText w:val="%1."/>
      <w:lvlJc w:val="left"/>
      <w:pPr>
        <w:ind w:left="720" w:hanging="360"/>
      </w:pPr>
    </w:lvl>
    <w:lvl w:ilvl="1" w:tplc="60898109" w:tentative="1">
      <w:start w:val="1"/>
      <w:numFmt w:val="lowerLetter"/>
      <w:lvlText w:val="%2."/>
      <w:lvlJc w:val="left"/>
      <w:pPr>
        <w:ind w:left="1440" w:hanging="360"/>
      </w:pPr>
    </w:lvl>
    <w:lvl w:ilvl="2" w:tplc="60898109" w:tentative="1">
      <w:start w:val="1"/>
      <w:numFmt w:val="lowerRoman"/>
      <w:lvlText w:val="%3."/>
      <w:lvlJc w:val="right"/>
      <w:pPr>
        <w:ind w:left="2160" w:hanging="180"/>
      </w:pPr>
    </w:lvl>
    <w:lvl w:ilvl="3" w:tplc="60898109" w:tentative="1">
      <w:start w:val="1"/>
      <w:numFmt w:val="decimal"/>
      <w:lvlText w:val="%4."/>
      <w:lvlJc w:val="left"/>
      <w:pPr>
        <w:ind w:left="2880" w:hanging="360"/>
      </w:pPr>
    </w:lvl>
    <w:lvl w:ilvl="4" w:tplc="60898109" w:tentative="1">
      <w:start w:val="1"/>
      <w:numFmt w:val="lowerLetter"/>
      <w:lvlText w:val="%5."/>
      <w:lvlJc w:val="left"/>
      <w:pPr>
        <w:ind w:left="3600" w:hanging="360"/>
      </w:pPr>
    </w:lvl>
    <w:lvl w:ilvl="5" w:tplc="60898109" w:tentative="1">
      <w:start w:val="1"/>
      <w:numFmt w:val="lowerRoman"/>
      <w:lvlText w:val="%6."/>
      <w:lvlJc w:val="right"/>
      <w:pPr>
        <w:ind w:left="4320" w:hanging="180"/>
      </w:pPr>
    </w:lvl>
    <w:lvl w:ilvl="6" w:tplc="60898109" w:tentative="1">
      <w:start w:val="1"/>
      <w:numFmt w:val="decimal"/>
      <w:lvlText w:val="%7."/>
      <w:lvlJc w:val="left"/>
      <w:pPr>
        <w:ind w:left="5040" w:hanging="360"/>
      </w:pPr>
    </w:lvl>
    <w:lvl w:ilvl="7" w:tplc="60898109" w:tentative="1">
      <w:start w:val="1"/>
      <w:numFmt w:val="lowerLetter"/>
      <w:lvlText w:val="%8."/>
      <w:lvlJc w:val="left"/>
      <w:pPr>
        <w:ind w:left="5760" w:hanging="360"/>
      </w:pPr>
    </w:lvl>
    <w:lvl w:ilvl="8" w:tplc="60898109" w:tentative="1">
      <w:start w:val="1"/>
      <w:numFmt w:val="lowerRoman"/>
      <w:lvlText w:val="%9."/>
      <w:lvlJc w:val="right"/>
      <w:pPr>
        <w:ind w:left="6480" w:hanging="180"/>
      </w:pPr>
    </w:lvl>
  </w:abstractNum>
  <w:abstractNum w:abstractNumId="25484320">
    <w:multiLevelType w:val="hybridMultilevel"/>
    <w:lvl w:ilvl="0" w:tplc="22441044">
      <w:start w:val="1"/>
      <w:numFmt w:val="decimal"/>
      <w:lvlText w:val="%1."/>
      <w:lvlJc w:val="left"/>
      <w:pPr>
        <w:ind w:left="720" w:hanging="360"/>
      </w:pPr>
    </w:lvl>
    <w:lvl w:ilvl="1" w:tplc="22441044" w:tentative="1">
      <w:start w:val="1"/>
      <w:numFmt w:val="lowerLetter"/>
      <w:lvlText w:val="%2."/>
      <w:lvlJc w:val="left"/>
      <w:pPr>
        <w:ind w:left="1440" w:hanging="360"/>
      </w:pPr>
    </w:lvl>
    <w:lvl w:ilvl="2" w:tplc="22441044" w:tentative="1">
      <w:start w:val="1"/>
      <w:numFmt w:val="lowerRoman"/>
      <w:lvlText w:val="%3."/>
      <w:lvlJc w:val="right"/>
      <w:pPr>
        <w:ind w:left="2160" w:hanging="180"/>
      </w:pPr>
    </w:lvl>
    <w:lvl w:ilvl="3" w:tplc="22441044" w:tentative="1">
      <w:start w:val="1"/>
      <w:numFmt w:val="decimal"/>
      <w:lvlText w:val="%4."/>
      <w:lvlJc w:val="left"/>
      <w:pPr>
        <w:ind w:left="2880" w:hanging="360"/>
      </w:pPr>
    </w:lvl>
    <w:lvl w:ilvl="4" w:tplc="22441044" w:tentative="1">
      <w:start w:val="1"/>
      <w:numFmt w:val="lowerLetter"/>
      <w:lvlText w:val="%5."/>
      <w:lvlJc w:val="left"/>
      <w:pPr>
        <w:ind w:left="3600" w:hanging="360"/>
      </w:pPr>
    </w:lvl>
    <w:lvl w:ilvl="5" w:tplc="22441044" w:tentative="1">
      <w:start w:val="1"/>
      <w:numFmt w:val="lowerRoman"/>
      <w:lvlText w:val="%6."/>
      <w:lvlJc w:val="right"/>
      <w:pPr>
        <w:ind w:left="4320" w:hanging="180"/>
      </w:pPr>
    </w:lvl>
    <w:lvl w:ilvl="6" w:tplc="22441044" w:tentative="1">
      <w:start w:val="1"/>
      <w:numFmt w:val="decimal"/>
      <w:lvlText w:val="%7."/>
      <w:lvlJc w:val="left"/>
      <w:pPr>
        <w:ind w:left="5040" w:hanging="360"/>
      </w:pPr>
    </w:lvl>
    <w:lvl w:ilvl="7" w:tplc="22441044" w:tentative="1">
      <w:start w:val="1"/>
      <w:numFmt w:val="lowerLetter"/>
      <w:lvlText w:val="%8."/>
      <w:lvlJc w:val="left"/>
      <w:pPr>
        <w:ind w:left="5760" w:hanging="360"/>
      </w:pPr>
    </w:lvl>
    <w:lvl w:ilvl="8" w:tplc="22441044" w:tentative="1">
      <w:start w:val="1"/>
      <w:numFmt w:val="lowerRoman"/>
      <w:lvlText w:val="%9."/>
      <w:lvlJc w:val="right"/>
      <w:pPr>
        <w:ind w:left="6480" w:hanging="180"/>
      </w:pPr>
    </w:lvl>
  </w:abstractNum>
  <w:abstractNum w:abstractNumId="25484319">
    <w:multiLevelType w:val="hybridMultilevel"/>
    <w:lvl w:ilvl="0" w:tplc="17649573">
      <w:start w:val="1"/>
      <w:numFmt w:val="decimal"/>
      <w:lvlText w:val="%1."/>
      <w:lvlJc w:val="left"/>
      <w:pPr>
        <w:ind w:left="720" w:hanging="360"/>
      </w:pPr>
    </w:lvl>
    <w:lvl w:ilvl="1" w:tplc="17649573" w:tentative="1">
      <w:start w:val="1"/>
      <w:numFmt w:val="lowerLetter"/>
      <w:lvlText w:val="%2."/>
      <w:lvlJc w:val="left"/>
      <w:pPr>
        <w:ind w:left="1440" w:hanging="360"/>
      </w:pPr>
    </w:lvl>
    <w:lvl w:ilvl="2" w:tplc="17649573" w:tentative="1">
      <w:start w:val="1"/>
      <w:numFmt w:val="lowerRoman"/>
      <w:lvlText w:val="%3."/>
      <w:lvlJc w:val="right"/>
      <w:pPr>
        <w:ind w:left="2160" w:hanging="180"/>
      </w:pPr>
    </w:lvl>
    <w:lvl w:ilvl="3" w:tplc="17649573" w:tentative="1">
      <w:start w:val="1"/>
      <w:numFmt w:val="decimal"/>
      <w:lvlText w:val="%4."/>
      <w:lvlJc w:val="left"/>
      <w:pPr>
        <w:ind w:left="2880" w:hanging="360"/>
      </w:pPr>
    </w:lvl>
    <w:lvl w:ilvl="4" w:tplc="17649573" w:tentative="1">
      <w:start w:val="1"/>
      <w:numFmt w:val="lowerLetter"/>
      <w:lvlText w:val="%5."/>
      <w:lvlJc w:val="left"/>
      <w:pPr>
        <w:ind w:left="3600" w:hanging="360"/>
      </w:pPr>
    </w:lvl>
    <w:lvl w:ilvl="5" w:tplc="17649573" w:tentative="1">
      <w:start w:val="1"/>
      <w:numFmt w:val="lowerRoman"/>
      <w:lvlText w:val="%6."/>
      <w:lvlJc w:val="right"/>
      <w:pPr>
        <w:ind w:left="4320" w:hanging="180"/>
      </w:pPr>
    </w:lvl>
    <w:lvl w:ilvl="6" w:tplc="17649573" w:tentative="1">
      <w:start w:val="1"/>
      <w:numFmt w:val="decimal"/>
      <w:lvlText w:val="%7."/>
      <w:lvlJc w:val="left"/>
      <w:pPr>
        <w:ind w:left="5040" w:hanging="360"/>
      </w:pPr>
    </w:lvl>
    <w:lvl w:ilvl="7" w:tplc="17649573" w:tentative="1">
      <w:start w:val="1"/>
      <w:numFmt w:val="lowerLetter"/>
      <w:lvlText w:val="%8."/>
      <w:lvlJc w:val="left"/>
      <w:pPr>
        <w:ind w:left="5760" w:hanging="360"/>
      </w:pPr>
    </w:lvl>
    <w:lvl w:ilvl="8" w:tplc="17649573" w:tentative="1">
      <w:start w:val="1"/>
      <w:numFmt w:val="lowerRoman"/>
      <w:lvlText w:val="%9."/>
      <w:lvlJc w:val="right"/>
      <w:pPr>
        <w:ind w:left="6480" w:hanging="180"/>
      </w:pPr>
    </w:lvl>
  </w:abstractNum>
  <w:abstractNum w:abstractNumId="25484318">
    <w:multiLevelType w:val="hybridMultilevel"/>
    <w:lvl w:ilvl="0" w:tplc="15191396">
      <w:start w:val="1"/>
      <w:numFmt w:val="decimal"/>
      <w:lvlText w:val="%1."/>
      <w:lvlJc w:val="left"/>
      <w:pPr>
        <w:ind w:left="720" w:hanging="360"/>
      </w:pPr>
    </w:lvl>
    <w:lvl w:ilvl="1" w:tplc="15191396" w:tentative="1">
      <w:start w:val="1"/>
      <w:numFmt w:val="lowerLetter"/>
      <w:lvlText w:val="%2."/>
      <w:lvlJc w:val="left"/>
      <w:pPr>
        <w:ind w:left="1440" w:hanging="360"/>
      </w:pPr>
    </w:lvl>
    <w:lvl w:ilvl="2" w:tplc="15191396" w:tentative="1">
      <w:start w:val="1"/>
      <w:numFmt w:val="lowerRoman"/>
      <w:lvlText w:val="%3."/>
      <w:lvlJc w:val="right"/>
      <w:pPr>
        <w:ind w:left="2160" w:hanging="180"/>
      </w:pPr>
    </w:lvl>
    <w:lvl w:ilvl="3" w:tplc="15191396" w:tentative="1">
      <w:start w:val="1"/>
      <w:numFmt w:val="decimal"/>
      <w:lvlText w:val="%4."/>
      <w:lvlJc w:val="left"/>
      <w:pPr>
        <w:ind w:left="2880" w:hanging="360"/>
      </w:pPr>
    </w:lvl>
    <w:lvl w:ilvl="4" w:tplc="15191396" w:tentative="1">
      <w:start w:val="1"/>
      <w:numFmt w:val="lowerLetter"/>
      <w:lvlText w:val="%5."/>
      <w:lvlJc w:val="left"/>
      <w:pPr>
        <w:ind w:left="3600" w:hanging="360"/>
      </w:pPr>
    </w:lvl>
    <w:lvl w:ilvl="5" w:tplc="15191396" w:tentative="1">
      <w:start w:val="1"/>
      <w:numFmt w:val="lowerRoman"/>
      <w:lvlText w:val="%6."/>
      <w:lvlJc w:val="right"/>
      <w:pPr>
        <w:ind w:left="4320" w:hanging="180"/>
      </w:pPr>
    </w:lvl>
    <w:lvl w:ilvl="6" w:tplc="15191396" w:tentative="1">
      <w:start w:val="1"/>
      <w:numFmt w:val="decimal"/>
      <w:lvlText w:val="%7."/>
      <w:lvlJc w:val="left"/>
      <w:pPr>
        <w:ind w:left="5040" w:hanging="360"/>
      </w:pPr>
    </w:lvl>
    <w:lvl w:ilvl="7" w:tplc="15191396" w:tentative="1">
      <w:start w:val="1"/>
      <w:numFmt w:val="lowerLetter"/>
      <w:lvlText w:val="%8."/>
      <w:lvlJc w:val="left"/>
      <w:pPr>
        <w:ind w:left="5760" w:hanging="360"/>
      </w:pPr>
    </w:lvl>
    <w:lvl w:ilvl="8" w:tplc="15191396" w:tentative="1">
      <w:start w:val="1"/>
      <w:numFmt w:val="lowerRoman"/>
      <w:lvlText w:val="%9."/>
      <w:lvlJc w:val="right"/>
      <w:pPr>
        <w:ind w:left="6480" w:hanging="180"/>
      </w:pPr>
    </w:lvl>
  </w:abstractNum>
  <w:abstractNum w:abstractNumId="25484317">
    <w:multiLevelType w:val="hybridMultilevel"/>
    <w:lvl w:ilvl="0" w:tplc="79653557">
      <w:start w:val="1"/>
      <w:numFmt w:val="decimal"/>
      <w:lvlText w:val="%1."/>
      <w:lvlJc w:val="left"/>
      <w:pPr>
        <w:ind w:left="720" w:hanging="360"/>
      </w:pPr>
    </w:lvl>
    <w:lvl w:ilvl="1" w:tplc="79653557" w:tentative="1">
      <w:start w:val="1"/>
      <w:numFmt w:val="lowerLetter"/>
      <w:lvlText w:val="%2."/>
      <w:lvlJc w:val="left"/>
      <w:pPr>
        <w:ind w:left="1440" w:hanging="360"/>
      </w:pPr>
    </w:lvl>
    <w:lvl w:ilvl="2" w:tplc="79653557" w:tentative="1">
      <w:start w:val="1"/>
      <w:numFmt w:val="lowerRoman"/>
      <w:lvlText w:val="%3."/>
      <w:lvlJc w:val="right"/>
      <w:pPr>
        <w:ind w:left="2160" w:hanging="180"/>
      </w:pPr>
    </w:lvl>
    <w:lvl w:ilvl="3" w:tplc="79653557" w:tentative="1">
      <w:start w:val="1"/>
      <w:numFmt w:val="decimal"/>
      <w:lvlText w:val="%4."/>
      <w:lvlJc w:val="left"/>
      <w:pPr>
        <w:ind w:left="2880" w:hanging="360"/>
      </w:pPr>
    </w:lvl>
    <w:lvl w:ilvl="4" w:tplc="79653557" w:tentative="1">
      <w:start w:val="1"/>
      <w:numFmt w:val="lowerLetter"/>
      <w:lvlText w:val="%5."/>
      <w:lvlJc w:val="left"/>
      <w:pPr>
        <w:ind w:left="3600" w:hanging="360"/>
      </w:pPr>
    </w:lvl>
    <w:lvl w:ilvl="5" w:tplc="79653557" w:tentative="1">
      <w:start w:val="1"/>
      <w:numFmt w:val="lowerRoman"/>
      <w:lvlText w:val="%6."/>
      <w:lvlJc w:val="right"/>
      <w:pPr>
        <w:ind w:left="4320" w:hanging="180"/>
      </w:pPr>
    </w:lvl>
    <w:lvl w:ilvl="6" w:tplc="79653557" w:tentative="1">
      <w:start w:val="1"/>
      <w:numFmt w:val="decimal"/>
      <w:lvlText w:val="%7."/>
      <w:lvlJc w:val="left"/>
      <w:pPr>
        <w:ind w:left="5040" w:hanging="360"/>
      </w:pPr>
    </w:lvl>
    <w:lvl w:ilvl="7" w:tplc="79653557" w:tentative="1">
      <w:start w:val="1"/>
      <w:numFmt w:val="lowerLetter"/>
      <w:lvlText w:val="%8."/>
      <w:lvlJc w:val="left"/>
      <w:pPr>
        <w:ind w:left="5760" w:hanging="360"/>
      </w:pPr>
    </w:lvl>
    <w:lvl w:ilvl="8" w:tplc="79653557" w:tentative="1">
      <w:start w:val="1"/>
      <w:numFmt w:val="lowerRoman"/>
      <w:lvlText w:val="%9."/>
      <w:lvlJc w:val="right"/>
      <w:pPr>
        <w:ind w:left="6480" w:hanging="180"/>
      </w:pPr>
    </w:lvl>
  </w:abstractNum>
  <w:abstractNum w:abstractNumId="25484316">
    <w:multiLevelType w:val="hybridMultilevel"/>
    <w:lvl w:ilvl="0" w:tplc="64294456">
      <w:start w:val="1"/>
      <w:numFmt w:val="decimal"/>
      <w:lvlText w:val="%1."/>
      <w:lvlJc w:val="left"/>
      <w:pPr>
        <w:ind w:left="720" w:hanging="360"/>
      </w:pPr>
    </w:lvl>
    <w:lvl w:ilvl="1" w:tplc="64294456" w:tentative="1">
      <w:start w:val="1"/>
      <w:numFmt w:val="lowerLetter"/>
      <w:lvlText w:val="%2."/>
      <w:lvlJc w:val="left"/>
      <w:pPr>
        <w:ind w:left="1440" w:hanging="360"/>
      </w:pPr>
    </w:lvl>
    <w:lvl w:ilvl="2" w:tplc="64294456" w:tentative="1">
      <w:start w:val="1"/>
      <w:numFmt w:val="lowerRoman"/>
      <w:lvlText w:val="%3."/>
      <w:lvlJc w:val="right"/>
      <w:pPr>
        <w:ind w:left="2160" w:hanging="180"/>
      </w:pPr>
    </w:lvl>
    <w:lvl w:ilvl="3" w:tplc="64294456" w:tentative="1">
      <w:start w:val="1"/>
      <w:numFmt w:val="decimal"/>
      <w:lvlText w:val="%4."/>
      <w:lvlJc w:val="left"/>
      <w:pPr>
        <w:ind w:left="2880" w:hanging="360"/>
      </w:pPr>
    </w:lvl>
    <w:lvl w:ilvl="4" w:tplc="64294456" w:tentative="1">
      <w:start w:val="1"/>
      <w:numFmt w:val="lowerLetter"/>
      <w:lvlText w:val="%5."/>
      <w:lvlJc w:val="left"/>
      <w:pPr>
        <w:ind w:left="3600" w:hanging="360"/>
      </w:pPr>
    </w:lvl>
    <w:lvl w:ilvl="5" w:tplc="64294456" w:tentative="1">
      <w:start w:val="1"/>
      <w:numFmt w:val="lowerRoman"/>
      <w:lvlText w:val="%6."/>
      <w:lvlJc w:val="right"/>
      <w:pPr>
        <w:ind w:left="4320" w:hanging="180"/>
      </w:pPr>
    </w:lvl>
    <w:lvl w:ilvl="6" w:tplc="64294456" w:tentative="1">
      <w:start w:val="1"/>
      <w:numFmt w:val="decimal"/>
      <w:lvlText w:val="%7."/>
      <w:lvlJc w:val="left"/>
      <w:pPr>
        <w:ind w:left="5040" w:hanging="360"/>
      </w:pPr>
    </w:lvl>
    <w:lvl w:ilvl="7" w:tplc="64294456" w:tentative="1">
      <w:start w:val="1"/>
      <w:numFmt w:val="lowerLetter"/>
      <w:lvlText w:val="%8."/>
      <w:lvlJc w:val="left"/>
      <w:pPr>
        <w:ind w:left="5760" w:hanging="360"/>
      </w:pPr>
    </w:lvl>
    <w:lvl w:ilvl="8" w:tplc="64294456" w:tentative="1">
      <w:start w:val="1"/>
      <w:numFmt w:val="lowerRoman"/>
      <w:lvlText w:val="%9."/>
      <w:lvlJc w:val="right"/>
      <w:pPr>
        <w:ind w:left="6480" w:hanging="180"/>
      </w:pPr>
    </w:lvl>
  </w:abstractNum>
  <w:abstractNum w:abstractNumId="25484315">
    <w:multiLevelType w:val="hybridMultilevel"/>
    <w:lvl w:ilvl="0" w:tplc="36759195">
      <w:start w:val="1"/>
      <w:numFmt w:val="decimal"/>
      <w:lvlText w:val="%1."/>
      <w:lvlJc w:val="left"/>
      <w:pPr>
        <w:ind w:left="720" w:hanging="360"/>
      </w:pPr>
    </w:lvl>
    <w:lvl w:ilvl="1" w:tplc="36759195" w:tentative="1">
      <w:start w:val="1"/>
      <w:numFmt w:val="lowerLetter"/>
      <w:lvlText w:val="%2."/>
      <w:lvlJc w:val="left"/>
      <w:pPr>
        <w:ind w:left="1440" w:hanging="360"/>
      </w:pPr>
    </w:lvl>
    <w:lvl w:ilvl="2" w:tplc="36759195" w:tentative="1">
      <w:start w:val="1"/>
      <w:numFmt w:val="lowerRoman"/>
      <w:lvlText w:val="%3."/>
      <w:lvlJc w:val="right"/>
      <w:pPr>
        <w:ind w:left="2160" w:hanging="180"/>
      </w:pPr>
    </w:lvl>
    <w:lvl w:ilvl="3" w:tplc="36759195" w:tentative="1">
      <w:start w:val="1"/>
      <w:numFmt w:val="decimal"/>
      <w:lvlText w:val="%4."/>
      <w:lvlJc w:val="left"/>
      <w:pPr>
        <w:ind w:left="2880" w:hanging="360"/>
      </w:pPr>
    </w:lvl>
    <w:lvl w:ilvl="4" w:tplc="36759195" w:tentative="1">
      <w:start w:val="1"/>
      <w:numFmt w:val="lowerLetter"/>
      <w:lvlText w:val="%5."/>
      <w:lvlJc w:val="left"/>
      <w:pPr>
        <w:ind w:left="3600" w:hanging="360"/>
      </w:pPr>
    </w:lvl>
    <w:lvl w:ilvl="5" w:tplc="36759195" w:tentative="1">
      <w:start w:val="1"/>
      <w:numFmt w:val="lowerRoman"/>
      <w:lvlText w:val="%6."/>
      <w:lvlJc w:val="right"/>
      <w:pPr>
        <w:ind w:left="4320" w:hanging="180"/>
      </w:pPr>
    </w:lvl>
    <w:lvl w:ilvl="6" w:tplc="36759195" w:tentative="1">
      <w:start w:val="1"/>
      <w:numFmt w:val="decimal"/>
      <w:lvlText w:val="%7."/>
      <w:lvlJc w:val="left"/>
      <w:pPr>
        <w:ind w:left="5040" w:hanging="360"/>
      </w:pPr>
    </w:lvl>
    <w:lvl w:ilvl="7" w:tplc="36759195" w:tentative="1">
      <w:start w:val="1"/>
      <w:numFmt w:val="lowerLetter"/>
      <w:lvlText w:val="%8."/>
      <w:lvlJc w:val="left"/>
      <w:pPr>
        <w:ind w:left="5760" w:hanging="360"/>
      </w:pPr>
    </w:lvl>
    <w:lvl w:ilvl="8" w:tplc="36759195" w:tentative="1">
      <w:start w:val="1"/>
      <w:numFmt w:val="lowerRoman"/>
      <w:lvlText w:val="%9."/>
      <w:lvlJc w:val="right"/>
      <w:pPr>
        <w:ind w:left="6480" w:hanging="180"/>
      </w:pPr>
    </w:lvl>
  </w:abstractNum>
  <w:abstractNum w:abstractNumId="25484314">
    <w:multiLevelType w:val="hybridMultilevel"/>
    <w:lvl w:ilvl="0" w:tplc="27259590">
      <w:start w:val="1"/>
      <w:numFmt w:val="decimal"/>
      <w:lvlText w:val="%1."/>
      <w:lvlJc w:val="left"/>
      <w:pPr>
        <w:ind w:left="720" w:hanging="360"/>
      </w:pPr>
    </w:lvl>
    <w:lvl w:ilvl="1" w:tplc="27259590" w:tentative="1">
      <w:start w:val="1"/>
      <w:numFmt w:val="lowerLetter"/>
      <w:lvlText w:val="%2."/>
      <w:lvlJc w:val="left"/>
      <w:pPr>
        <w:ind w:left="1440" w:hanging="360"/>
      </w:pPr>
    </w:lvl>
    <w:lvl w:ilvl="2" w:tplc="27259590" w:tentative="1">
      <w:start w:val="1"/>
      <w:numFmt w:val="lowerRoman"/>
      <w:lvlText w:val="%3."/>
      <w:lvlJc w:val="right"/>
      <w:pPr>
        <w:ind w:left="2160" w:hanging="180"/>
      </w:pPr>
    </w:lvl>
    <w:lvl w:ilvl="3" w:tplc="27259590" w:tentative="1">
      <w:start w:val="1"/>
      <w:numFmt w:val="decimal"/>
      <w:lvlText w:val="%4."/>
      <w:lvlJc w:val="left"/>
      <w:pPr>
        <w:ind w:left="2880" w:hanging="360"/>
      </w:pPr>
    </w:lvl>
    <w:lvl w:ilvl="4" w:tplc="27259590" w:tentative="1">
      <w:start w:val="1"/>
      <w:numFmt w:val="lowerLetter"/>
      <w:lvlText w:val="%5."/>
      <w:lvlJc w:val="left"/>
      <w:pPr>
        <w:ind w:left="3600" w:hanging="360"/>
      </w:pPr>
    </w:lvl>
    <w:lvl w:ilvl="5" w:tplc="27259590" w:tentative="1">
      <w:start w:val="1"/>
      <w:numFmt w:val="lowerRoman"/>
      <w:lvlText w:val="%6."/>
      <w:lvlJc w:val="right"/>
      <w:pPr>
        <w:ind w:left="4320" w:hanging="180"/>
      </w:pPr>
    </w:lvl>
    <w:lvl w:ilvl="6" w:tplc="27259590" w:tentative="1">
      <w:start w:val="1"/>
      <w:numFmt w:val="decimal"/>
      <w:lvlText w:val="%7."/>
      <w:lvlJc w:val="left"/>
      <w:pPr>
        <w:ind w:left="5040" w:hanging="360"/>
      </w:pPr>
    </w:lvl>
    <w:lvl w:ilvl="7" w:tplc="27259590" w:tentative="1">
      <w:start w:val="1"/>
      <w:numFmt w:val="lowerLetter"/>
      <w:lvlText w:val="%8."/>
      <w:lvlJc w:val="left"/>
      <w:pPr>
        <w:ind w:left="5760" w:hanging="360"/>
      </w:pPr>
    </w:lvl>
    <w:lvl w:ilvl="8" w:tplc="27259590" w:tentative="1">
      <w:start w:val="1"/>
      <w:numFmt w:val="lowerRoman"/>
      <w:lvlText w:val="%9."/>
      <w:lvlJc w:val="right"/>
      <w:pPr>
        <w:ind w:left="6480" w:hanging="180"/>
      </w:pPr>
    </w:lvl>
  </w:abstractNum>
  <w:abstractNum w:abstractNumId="25484313">
    <w:multiLevelType w:val="hybridMultilevel"/>
    <w:lvl w:ilvl="0" w:tplc="15475083">
      <w:start w:val="1"/>
      <w:numFmt w:val="decimal"/>
      <w:lvlText w:val="%1."/>
      <w:lvlJc w:val="left"/>
      <w:pPr>
        <w:ind w:left="720" w:hanging="360"/>
      </w:pPr>
    </w:lvl>
    <w:lvl w:ilvl="1" w:tplc="15475083" w:tentative="1">
      <w:start w:val="1"/>
      <w:numFmt w:val="lowerLetter"/>
      <w:lvlText w:val="%2."/>
      <w:lvlJc w:val="left"/>
      <w:pPr>
        <w:ind w:left="1440" w:hanging="360"/>
      </w:pPr>
    </w:lvl>
    <w:lvl w:ilvl="2" w:tplc="15475083" w:tentative="1">
      <w:start w:val="1"/>
      <w:numFmt w:val="lowerRoman"/>
      <w:lvlText w:val="%3."/>
      <w:lvlJc w:val="right"/>
      <w:pPr>
        <w:ind w:left="2160" w:hanging="180"/>
      </w:pPr>
    </w:lvl>
    <w:lvl w:ilvl="3" w:tplc="15475083" w:tentative="1">
      <w:start w:val="1"/>
      <w:numFmt w:val="decimal"/>
      <w:lvlText w:val="%4."/>
      <w:lvlJc w:val="left"/>
      <w:pPr>
        <w:ind w:left="2880" w:hanging="360"/>
      </w:pPr>
    </w:lvl>
    <w:lvl w:ilvl="4" w:tplc="15475083" w:tentative="1">
      <w:start w:val="1"/>
      <w:numFmt w:val="lowerLetter"/>
      <w:lvlText w:val="%5."/>
      <w:lvlJc w:val="left"/>
      <w:pPr>
        <w:ind w:left="3600" w:hanging="360"/>
      </w:pPr>
    </w:lvl>
    <w:lvl w:ilvl="5" w:tplc="15475083" w:tentative="1">
      <w:start w:val="1"/>
      <w:numFmt w:val="lowerRoman"/>
      <w:lvlText w:val="%6."/>
      <w:lvlJc w:val="right"/>
      <w:pPr>
        <w:ind w:left="4320" w:hanging="180"/>
      </w:pPr>
    </w:lvl>
    <w:lvl w:ilvl="6" w:tplc="15475083" w:tentative="1">
      <w:start w:val="1"/>
      <w:numFmt w:val="decimal"/>
      <w:lvlText w:val="%7."/>
      <w:lvlJc w:val="left"/>
      <w:pPr>
        <w:ind w:left="5040" w:hanging="360"/>
      </w:pPr>
    </w:lvl>
    <w:lvl w:ilvl="7" w:tplc="15475083" w:tentative="1">
      <w:start w:val="1"/>
      <w:numFmt w:val="lowerLetter"/>
      <w:lvlText w:val="%8."/>
      <w:lvlJc w:val="left"/>
      <w:pPr>
        <w:ind w:left="5760" w:hanging="360"/>
      </w:pPr>
    </w:lvl>
    <w:lvl w:ilvl="8" w:tplc="15475083" w:tentative="1">
      <w:start w:val="1"/>
      <w:numFmt w:val="lowerRoman"/>
      <w:lvlText w:val="%9."/>
      <w:lvlJc w:val="right"/>
      <w:pPr>
        <w:ind w:left="6480" w:hanging="180"/>
      </w:pPr>
    </w:lvl>
  </w:abstractNum>
  <w:abstractNum w:abstractNumId="25484312">
    <w:multiLevelType w:val="hybridMultilevel"/>
    <w:lvl w:ilvl="0" w:tplc="74563033">
      <w:start w:val="1"/>
      <w:numFmt w:val="decimal"/>
      <w:lvlText w:val="%1."/>
      <w:lvlJc w:val="left"/>
      <w:pPr>
        <w:ind w:left="720" w:hanging="360"/>
      </w:pPr>
    </w:lvl>
    <w:lvl w:ilvl="1" w:tplc="74563033" w:tentative="1">
      <w:start w:val="1"/>
      <w:numFmt w:val="lowerLetter"/>
      <w:lvlText w:val="%2."/>
      <w:lvlJc w:val="left"/>
      <w:pPr>
        <w:ind w:left="1440" w:hanging="360"/>
      </w:pPr>
    </w:lvl>
    <w:lvl w:ilvl="2" w:tplc="74563033" w:tentative="1">
      <w:start w:val="1"/>
      <w:numFmt w:val="lowerRoman"/>
      <w:lvlText w:val="%3."/>
      <w:lvlJc w:val="right"/>
      <w:pPr>
        <w:ind w:left="2160" w:hanging="180"/>
      </w:pPr>
    </w:lvl>
    <w:lvl w:ilvl="3" w:tplc="74563033" w:tentative="1">
      <w:start w:val="1"/>
      <w:numFmt w:val="decimal"/>
      <w:lvlText w:val="%4."/>
      <w:lvlJc w:val="left"/>
      <w:pPr>
        <w:ind w:left="2880" w:hanging="360"/>
      </w:pPr>
    </w:lvl>
    <w:lvl w:ilvl="4" w:tplc="74563033" w:tentative="1">
      <w:start w:val="1"/>
      <w:numFmt w:val="lowerLetter"/>
      <w:lvlText w:val="%5."/>
      <w:lvlJc w:val="left"/>
      <w:pPr>
        <w:ind w:left="3600" w:hanging="360"/>
      </w:pPr>
    </w:lvl>
    <w:lvl w:ilvl="5" w:tplc="74563033" w:tentative="1">
      <w:start w:val="1"/>
      <w:numFmt w:val="lowerRoman"/>
      <w:lvlText w:val="%6."/>
      <w:lvlJc w:val="right"/>
      <w:pPr>
        <w:ind w:left="4320" w:hanging="180"/>
      </w:pPr>
    </w:lvl>
    <w:lvl w:ilvl="6" w:tplc="74563033" w:tentative="1">
      <w:start w:val="1"/>
      <w:numFmt w:val="decimal"/>
      <w:lvlText w:val="%7."/>
      <w:lvlJc w:val="left"/>
      <w:pPr>
        <w:ind w:left="5040" w:hanging="360"/>
      </w:pPr>
    </w:lvl>
    <w:lvl w:ilvl="7" w:tplc="74563033" w:tentative="1">
      <w:start w:val="1"/>
      <w:numFmt w:val="lowerLetter"/>
      <w:lvlText w:val="%8."/>
      <w:lvlJc w:val="left"/>
      <w:pPr>
        <w:ind w:left="5760" w:hanging="360"/>
      </w:pPr>
    </w:lvl>
    <w:lvl w:ilvl="8" w:tplc="74563033" w:tentative="1">
      <w:start w:val="1"/>
      <w:numFmt w:val="lowerRoman"/>
      <w:lvlText w:val="%9."/>
      <w:lvlJc w:val="right"/>
      <w:pPr>
        <w:ind w:left="6480" w:hanging="180"/>
      </w:pPr>
    </w:lvl>
  </w:abstractNum>
  <w:abstractNum w:abstractNumId="25484311">
    <w:multiLevelType w:val="hybridMultilevel"/>
    <w:lvl w:ilvl="0" w:tplc="42623821">
      <w:start w:val="1"/>
      <w:numFmt w:val="decimal"/>
      <w:lvlText w:val="%1."/>
      <w:lvlJc w:val="left"/>
      <w:pPr>
        <w:ind w:left="720" w:hanging="360"/>
      </w:pPr>
    </w:lvl>
    <w:lvl w:ilvl="1" w:tplc="42623821" w:tentative="1">
      <w:start w:val="1"/>
      <w:numFmt w:val="lowerLetter"/>
      <w:lvlText w:val="%2."/>
      <w:lvlJc w:val="left"/>
      <w:pPr>
        <w:ind w:left="1440" w:hanging="360"/>
      </w:pPr>
    </w:lvl>
    <w:lvl w:ilvl="2" w:tplc="42623821" w:tentative="1">
      <w:start w:val="1"/>
      <w:numFmt w:val="lowerRoman"/>
      <w:lvlText w:val="%3."/>
      <w:lvlJc w:val="right"/>
      <w:pPr>
        <w:ind w:left="2160" w:hanging="180"/>
      </w:pPr>
    </w:lvl>
    <w:lvl w:ilvl="3" w:tplc="42623821" w:tentative="1">
      <w:start w:val="1"/>
      <w:numFmt w:val="decimal"/>
      <w:lvlText w:val="%4."/>
      <w:lvlJc w:val="left"/>
      <w:pPr>
        <w:ind w:left="2880" w:hanging="360"/>
      </w:pPr>
    </w:lvl>
    <w:lvl w:ilvl="4" w:tplc="42623821" w:tentative="1">
      <w:start w:val="1"/>
      <w:numFmt w:val="lowerLetter"/>
      <w:lvlText w:val="%5."/>
      <w:lvlJc w:val="left"/>
      <w:pPr>
        <w:ind w:left="3600" w:hanging="360"/>
      </w:pPr>
    </w:lvl>
    <w:lvl w:ilvl="5" w:tplc="42623821" w:tentative="1">
      <w:start w:val="1"/>
      <w:numFmt w:val="lowerRoman"/>
      <w:lvlText w:val="%6."/>
      <w:lvlJc w:val="right"/>
      <w:pPr>
        <w:ind w:left="4320" w:hanging="180"/>
      </w:pPr>
    </w:lvl>
    <w:lvl w:ilvl="6" w:tplc="42623821" w:tentative="1">
      <w:start w:val="1"/>
      <w:numFmt w:val="decimal"/>
      <w:lvlText w:val="%7."/>
      <w:lvlJc w:val="left"/>
      <w:pPr>
        <w:ind w:left="5040" w:hanging="360"/>
      </w:pPr>
    </w:lvl>
    <w:lvl w:ilvl="7" w:tplc="42623821" w:tentative="1">
      <w:start w:val="1"/>
      <w:numFmt w:val="lowerLetter"/>
      <w:lvlText w:val="%8."/>
      <w:lvlJc w:val="left"/>
      <w:pPr>
        <w:ind w:left="5760" w:hanging="360"/>
      </w:pPr>
    </w:lvl>
    <w:lvl w:ilvl="8" w:tplc="42623821" w:tentative="1">
      <w:start w:val="1"/>
      <w:numFmt w:val="lowerRoman"/>
      <w:lvlText w:val="%9."/>
      <w:lvlJc w:val="right"/>
      <w:pPr>
        <w:ind w:left="6480" w:hanging="180"/>
      </w:pPr>
    </w:lvl>
  </w:abstractNum>
  <w:abstractNum w:abstractNumId="25484310">
    <w:multiLevelType w:val="hybridMultilevel"/>
    <w:lvl w:ilvl="0" w:tplc="46819016">
      <w:start w:val="1"/>
      <w:numFmt w:val="decimal"/>
      <w:lvlText w:val="%1."/>
      <w:lvlJc w:val="left"/>
      <w:pPr>
        <w:ind w:left="720" w:hanging="360"/>
      </w:pPr>
    </w:lvl>
    <w:lvl w:ilvl="1" w:tplc="46819016" w:tentative="1">
      <w:start w:val="1"/>
      <w:numFmt w:val="lowerLetter"/>
      <w:lvlText w:val="%2."/>
      <w:lvlJc w:val="left"/>
      <w:pPr>
        <w:ind w:left="1440" w:hanging="360"/>
      </w:pPr>
    </w:lvl>
    <w:lvl w:ilvl="2" w:tplc="46819016" w:tentative="1">
      <w:start w:val="1"/>
      <w:numFmt w:val="lowerRoman"/>
      <w:lvlText w:val="%3."/>
      <w:lvlJc w:val="right"/>
      <w:pPr>
        <w:ind w:left="2160" w:hanging="180"/>
      </w:pPr>
    </w:lvl>
    <w:lvl w:ilvl="3" w:tplc="46819016" w:tentative="1">
      <w:start w:val="1"/>
      <w:numFmt w:val="decimal"/>
      <w:lvlText w:val="%4."/>
      <w:lvlJc w:val="left"/>
      <w:pPr>
        <w:ind w:left="2880" w:hanging="360"/>
      </w:pPr>
    </w:lvl>
    <w:lvl w:ilvl="4" w:tplc="46819016" w:tentative="1">
      <w:start w:val="1"/>
      <w:numFmt w:val="lowerLetter"/>
      <w:lvlText w:val="%5."/>
      <w:lvlJc w:val="left"/>
      <w:pPr>
        <w:ind w:left="3600" w:hanging="360"/>
      </w:pPr>
    </w:lvl>
    <w:lvl w:ilvl="5" w:tplc="46819016" w:tentative="1">
      <w:start w:val="1"/>
      <w:numFmt w:val="lowerRoman"/>
      <w:lvlText w:val="%6."/>
      <w:lvlJc w:val="right"/>
      <w:pPr>
        <w:ind w:left="4320" w:hanging="180"/>
      </w:pPr>
    </w:lvl>
    <w:lvl w:ilvl="6" w:tplc="46819016" w:tentative="1">
      <w:start w:val="1"/>
      <w:numFmt w:val="decimal"/>
      <w:lvlText w:val="%7."/>
      <w:lvlJc w:val="left"/>
      <w:pPr>
        <w:ind w:left="5040" w:hanging="360"/>
      </w:pPr>
    </w:lvl>
    <w:lvl w:ilvl="7" w:tplc="46819016" w:tentative="1">
      <w:start w:val="1"/>
      <w:numFmt w:val="lowerLetter"/>
      <w:lvlText w:val="%8."/>
      <w:lvlJc w:val="left"/>
      <w:pPr>
        <w:ind w:left="5760" w:hanging="360"/>
      </w:pPr>
    </w:lvl>
    <w:lvl w:ilvl="8" w:tplc="46819016" w:tentative="1">
      <w:start w:val="1"/>
      <w:numFmt w:val="lowerRoman"/>
      <w:lvlText w:val="%9."/>
      <w:lvlJc w:val="right"/>
      <w:pPr>
        <w:ind w:left="6480" w:hanging="180"/>
      </w:pPr>
    </w:lvl>
  </w:abstractNum>
  <w:abstractNum w:abstractNumId="25484309">
    <w:multiLevelType w:val="hybridMultilevel"/>
    <w:lvl w:ilvl="0" w:tplc="56816675">
      <w:start w:val="1"/>
      <w:numFmt w:val="decimal"/>
      <w:lvlText w:val="%1."/>
      <w:lvlJc w:val="left"/>
      <w:pPr>
        <w:ind w:left="720" w:hanging="360"/>
      </w:pPr>
    </w:lvl>
    <w:lvl w:ilvl="1" w:tplc="56816675" w:tentative="1">
      <w:start w:val="1"/>
      <w:numFmt w:val="lowerLetter"/>
      <w:lvlText w:val="%2."/>
      <w:lvlJc w:val="left"/>
      <w:pPr>
        <w:ind w:left="1440" w:hanging="360"/>
      </w:pPr>
    </w:lvl>
    <w:lvl w:ilvl="2" w:tplc="56816675" w:tentative="1">
      <w:start w:val="1"/>
      <w:numFmt w:val="lowerRoman"/>
      <w:lvlText w:val="%3."/>
      <w:lvlJc w:val="right"/>
      <w:pPr>
        <w:ind w:left="2160" w:hanging="180"/>
      </w:pPr>
    </w:lvl>
    <w:lvl w:ilvl="3" w:tplc="56816675" w:tentative="1">
      <w:start w:val="1"/>
      <w:numFmt w:val="decimal"/>
      <w:lvlText w:val="%4."/>
      <w:lvlJc w:val="left"/>
      <w:pPr>
        <w:ind w:left="2880" w:hanging="360"/>
      </w:pPr>
    </w:lvl>
    <w:lvl w:ilvl="4" w:tplc="56816675" w:tentative="1">
      <w:start w:val="1"/>
      <w:numFmt w:val="lowerLetter"/>
      <w:lvlText w:val="%5."/>
      <w:lvlJc w:val="left"/>
      <w:pPr>
        <w:ind w:left="3600" w:hanging="360"/>
      </w:pPr>
    </w:lvl>
    <w:lvl w:ilvl="5" w:tplc="56816675" w:tentative="1">
      <w:start w:val="1"/>
      <w:numFmt w:val="lowerRoman"/>
      <w:lvlText w:val="%6."/>
      <w:lvlJc w:val="right"/>
      <w:pPr>
        <w:ind w:left="4320" w:hanging="180"/>
      </w:pPr>
    </w:lvl>
    <w:lvl w:ilvl="6" w:tplc="56816675" w:tentative="1">
      <w:start w:val="1"/>
      <w:numFmt w:val="decimal"/>
      <w:lvlText w:val="%7."/>
      <w:lvlJc w:val="left"/>
      <w:pPr>
        <w:ind w:left="5040" w:hanging="360"/>
      </w:pPr>
    </w:lvl>
    <w:lvl w:ilvl="7" w:tplc="56816675" w:tentative="1">
      <w:start w:val="1"/>
      <w:numFmt w:val="lowerLetter"/>
      <w:lvlText w:val="%8."/>
      <w:lvlJc w:val="left"/>
      <w:pPr>
        <w:ind w:left="5760" w:hanging="360"/>
      </w:pPr>
    </w:lvl>
    <w:lvl w:ilvl="8" w:tplc="56816675" w:tentative="1">
      <w:start w:val="1"/>
      <w:numFmt w:val="lowerRoman"/>
      <w:lvlText w:val="%9."/>
      <w:lvlJc w:val="right"/>
      <w:pPr>
        <w:ind w:left="6480" w:hanging="180"/>
      </w:pPr>
    </w:lvl>
  </w:abstractNum>
  <w:abstractNum w:abstractNumId="25484308">
    <w:multiLevelType w:val="hybridMultilevel"/>
    <w:lvl w:ilvl="0" w:tplc="31968862">
      <w:start w:val="1"/>
      <w:numFmt w:val="decimal"/>
      <w:lvlText w:val="%1."/>
      <w:lvlJc w:val="left"/>
      <w:pPr>
        <w:ind w:left="720" w:hanging="360"/>
      </w:pPr>
    </w:lvl>
    <w:lvl w:ilvl="1" w:tplc="31968862" w:tentative="1">
      <w:start w:val="1"/>
      <w:numFmt w:val="lowerLetter"/>
      <w:lvlText w:val="%2."/>
      <w:lvlJc w:val="left"/>
      <w:pPr>
        <w:ind w:left="1440" w:hanging="360"/>
      </w:pPr>
    </w:lvl>
    <w:lvl w:ilvl="2" w:tplc="31968862" w:tentative="1">
      <w:start w:val="1"/>
      <w:numFmt w:val="lowerRoman"/>
      <w:lvlText w:val="%3."/>
      <w:lvlJc w:val="right"/>
      <w:pPr>
        <w:ind w:left="2160" w:hanging="180"/>
      </w:pPr>
    </w:lvl>
    <w:lvl w:ilvl="3" w:tplc="31968862" w:tentative="1">
      <w:start w:val="1"/>
      <w:numFmt w:val="decimal"/>
      <w:lvlText w:val="%4."/>
      <w:lvlJc w:val="left"/>
      <w:pPr>
        <w:ind w:left="2880" w:hanging="360"/>
      </w:pPr>
    </w:lvl>
    <w:lvl w:ilvl="4" w:tplc="31968862" w:tentative="1">
      <w:start w:val="1"/>
      <w:numFmt w:val="lowerLetter"/>
      <w:lvlText w:val="%5."/>
      <w:lvlJc w:val="left"/>
      <w:pPr>
        <w:ind w:left="3600" w:hanging="360"/>
      </w:pPr>
    </w:lvl>
    <w:lvl w:ilvl="5" w:tplc="31968862" w:tentative="1">
      <w:start w:val="1"/>
      <w:numFmt w:val="lowerRoman"/>
      <w:lvlText w:val="%6."/>
      <w:lvlJc w:val="right"/>
      <w:pPr>
        <w:ind w:left="4320" w:hanging="180"/>
      </w:pPr>
    </w:lvl>
    <w:lvl w:ilvl="6" w:tplc="31968862" w:tentative="1">
      <w:start w:val="1"/>
      <w:numFmt w:val="decimal"/>
      <w:lvlText w:val="%7."/>
      <w:lvlJc w:val="left"/>
      <w:pPr>
        <w:ind w:left="5040" w:hanging="360"/>
      </w:pPr>
    </w:lvl>
    <w:lvl w:ilvl="7" w:tplc="31968862" w:tentative="1">
      <w:start w:val="1"/>
      <w:numFmt w:val="lowerLetter"/>
      <w:lvlText w:val="%8."/>
      <w:lvlJc w:val="left"/>
      <w:pPr>
        <w:ind w:left="5760" w:hanging="360"/>
      </w:pPr>
    </w:lvl>
    <w:lvl w:ilvl="8" w:tplc="31968862" w:tentative="1">
      <w:start w:val="1"/>
      <w:numFmt w:val="lowerRoman"/>
      <w:lvlText w:val="%9."/>
      <w:lvlJc w:val="right"/>
      <w:pPr>
        <w:ind w:left="6480" w:hanging="180"/>
      </w:pPr>
    </w:lvl>
  </w:abstractNum>
  <w:abstractNum w:abstractNumId="25484307">
    <w:multiLevelType w:val="hybridMultilevel"/>
    <w:lvl w:ilvl="0" w:tplc="91716144">
      <w:start w:val="1"/>
      <w:numFmt w:val="decimal"/>
      <w:lvlText w:val="%1."/>
      <w:lvlJc w:val="left"/>
      <w:pPr>
        <w:ind w:left="720" w:hanging="360"/>
      </w:pPr>
    </w:lvl>
    <w:lvl w:ilvl="1" w:tplc="91716144" w:tentative="1">
      <w:start w:val="1"/>
      <w:numFmt w:val="lowerLetter"/>
      <w:lvlText w:val="%2."/>
      <w:lvlJc w:val="left"/>
      <w:pPr>
        <w:ind w:left="1440" w:hanging="360"/>
      </w:pPr>
    </w:lvl>
    <w:lvl w:ilvl="2" w:tplc="91716144" w:tentative="1">
      <w:start w:val="1"/>
      <w:numFmt w:val="lowerRoman"/>
      <w:lvlText w:val="%3."/>
      <w:lvlJc w:val="right"/>
      <w:pPr>
        <w:ind w:left="2160" w:hanging="180"/>
      </w:pPr>
    </w:lvl>
    <w:lvl w:ilvl="3" w:tplc="91716144" w:tentative="1">
      <w:start w:val="1"/>
      <w:numFmt w:val="decimal"/>
      <w:lvlText w:val="%4."/>
      <w:lvlJc w:val="left"/>
      <w:pPr>
        <w:ind w:left="2880" w:hanging="360"/>
      </w:pPr>
    </w:lvl>
    <w:lvl w:ilvl="4" w:tplc="91716144" w:tentative="1">
      <w:start w:val="1"/>
      <w:numFmt w:val="lowerLetter"/>
      <w:lvlText w:val="%5."/>
      <w:lvlJc w:val="left"/>
      <w:pPr>
        <w:ind w:left="3600" w:hanging="360"/>
      </w:pPr>
    </w:lvl>
    <w:lvl w:ilvl="5" w:tplc="91716144" w:tentative="1">
      <w:start w:val="1"/>
      <w:numFmt w:val="lowerRoman"/>
      <w:lvlText w:val="%6."/>
      <w:lvlJc w:val="right"/>
      <w:pPr>
        <w:ind w:left="4320" w:hanging="180"/>
      </w:pPr>
    </w:lvl>
    <w:lvl w:ilvl="6" w:tplc="91716144" w:tentative="1">
      <w:start w:val="1"/>
      <w:numFmt w:val="decimal"/>
      <w:lvlText w:val="%7."/>
      <w:lvlJc w:val="left"/>
      <w:pPr>
        <w:ind w:left="5040" w:hanging="360"/>
      </w:pPr>
    </w:lvl>
    <w:lvl w:ilvl="7" w:tplc="91716144" w:tentative="1">
      <w:start w:val="1"/>
      <w:numFmt w:val="lowerLetter"/>
      <w:lvlText w:val="%8."/>
      <w:lvlJc w:val="left"/>
      <w:pPr>
        <w:ind w:left="5760" w:hanging="360"/>
      </w:pPr>
    </w:lvl>
    <w:lvl w:ilvl="8" w:tplc="91716144" w:tentative="1">
      <w:start w:val="1"/>
      <w:numFmt w:val="lowerRoman"/>
      <w:lvlText w:val="%9."/>
      <w:lvlJc w:val="right"/>
      <w:pPr>
        <w:ind w:left="6480" w:hanging="180"/>
      </w:pPr>
    </w:lvl>
  </w:abstractNum>
  <w:abstractNum w:abstractNumId="25484306">
    <w:multiLevelType w:val="hybridMultilevel"/>
    <w:lvl w:ilvl="0" w:tplc="24585837">
      <w:start w:val="1"/>
      <w:numFmt w:val="decimal"/>
      <w:lvlText w:val="%1."/>
      <w:lvlJc w:val="left"/>
      <w:pPr>
        <w:ind w:left="720" w:hanging="360"/>
      </w:pPr>
    </w:lvl>
    <w:lvl w:ilvl="1" w:tplc="24585837" w:tentative="1">
      <w:start w:val="1"/>
      <w:numFmt w:val="lowerLetter"/>
      <w:lvlText w:val="%2."/>
      <w:lvlJc w:val="left"/>
      <w:pPr>
        <w:ind w:left="1440" w:hanging="360"/>
      </w:pPr>
    </w:lvl>
    <w:lvl w:ilvl="2" w:tplc="24585837" w:tentative="1">
      <w:start w:val="1"/>
      <w:numFmt w:val="lowerRoman"/>
      <w:lvlText w:val="%3."/>
      <w:lvlJc w:val="right"/>
      <w:pPr>
        <w:ind w:left="2160" w:hanging="180"/>
      </w:pPr>
    </w:lvl>
    <w:lvl w:ilvl="3" w:tplc="24585837" w:tentative="1">
      <w:start w:val="1"/>
      <w:numFmt w:val="decimal"/>
      <w:lvlText w:val="%4."/>
      <w:lvlJc w:val="left"/>
      <w:pPr>
        <w:ind w:left="2880" w:hanging="360"/>
      </w:pPr>
    </w:lvl>
    <w:lvl w:ilvl="4" w:tplc="24585837" w:tentative="1">
      <w:start w:val="1"/>
      <w:numFmt w:val="lowerLetter"/>
      <w:lvlText w:val="%5."/>
      <w:lvlJc w:val="left"/>
      <w:pPr>
        <w:ind w:left="3600" w:hanging="360"/>
      </w:pPr>
    </w:lvl>
    <w:lvl w:ilvl="5" w:tplc="24585837" w:tentative="1">
      <w:start w:val="1"/>
      <w:numFmt w:val="lowerRoman"/>
      <w:lvlText w:val="%6."/>
      <w:lvlJc w:val="right"/>
      <w:pPr>
        <w:ind w:left="4320" w:hanging="180"/>
      </w:pPr>
    </w:lvl>
    <w:lvl w:ilvl="6" w:tplc="24585837" w:tentative="1">
      <w:start w:val="1"/>
      <w:numFmt w:val="decimal"/>
      <w:lvlText w:val="%7."/>
      <w:lvlJc w:val="left"/>
      <w:pPr>
        <w:ind w:left="5040" w:hanging="360"/>
      </w:pPr>
    </w:lvl>
    <w:lvl w:ilvl="7" w:tplc="24585837" w:tentative="1">
      <w:start w:val="1"/>
      <w:numFmt w:val="lowerLetter"/>
      <w:lvlText w:val="%8."/>
      <w:lvlJc w:val="left"/>
      <w:pPr>
        <w:ind w:left="5760" w:hanging="360"/>
      </w:pPr>
    </w:lvl>
    <w:lvl w:ilvl="8" w:tplc="24585837" w:tentative="1">
      <w:start w:val="1"/>
      <w:numFmt w:val="lowerRoman"/>
      <w:lvlText w:val="%9."/>
      <w:lvlJc w:val="right"/>
      <w:pPr>
        <w:ind w:left="6480" w:hanging="180"/>
      </w:pPr>
    </w:lvl>
  </w:abstractNum>
  <w:abstractNum w:abstractNumId="25484305">
    <w:multiLevelType w:val="hybridMultilevel"/>
    <w:lvl w:ilvl="0" w:tplc="37068233">
      <w:start w:val="1"/>
      <w:numFmt w:val="decimal"/>
      <w:lvlText w:val="%1."/>
      <w:lvlJc w:val="left"/>
      <w:pPr>
        <w:ind w:left="720" w:hanging="360"/>
      </w:pPr>
    </w:lvl>
    <w:lvl w:ilvl="1" w:tplc="37068233" w:tentative="1">
      <w:start w:val="1"/>
      <w:numFmt w:val="lowerLetter"/>
      <w:lvlText w:val="%2."/>
      <w:lvlJc w:val="left"/>
      <w:pPr>
        <w:ind w:left="1440" w:hanging="360"/>
      </w:pPr>
    </w:lvl>
    <w:lvl w:ilvl="2" w:tplc="37068233" w:tentative="1">
      <w:start w:val="1"/>
      <w:numFmt w:val="lowerRoman"/>
      <w:lvlText w:val="%3."/>
      <w:lvlJc w:val="right"/>
      <w:pPr>
        <w:ind w:left="2160" w:hanging="180"/>
      </w:pPr>
    </w:lvl>
    <w:lvl w:ilvl="3" w:tplc="37068233" w:tentative="1">
      <w:start w:val="1"/>
      <w:numFmt w:val="decimal"/>
      <w:lvlText w:val="%4."/>
      <w:lvlJc w:val="left"/>
      <w:pPr>
        <w:ind w:left="2880" w:hanging="360"/>
      </w:pPr>
    </w:lvl>
    <w:lvl w:ilvl="4" w:tplc="37068233" w:tentative="1">
      <w:start w:val="1"/>
      <w:numFmt w:val="lowerLetter"/>
      <w:lvlText w:val="%5."/>
      <w:lvlJc w:val="left"/>
      <w:pPr>
        <w:ind w:left="3600" w:hanging="360"/>
      </w:pPr>
    </w:lvl>
    <w:lvl w:ilvl="5" w:tplc="37068233" w:tentative="1">
      <w:start w:val="1"/>
      <w:numFmt w:val="lowerRoman"/>
      <w:lvlText w:val="%6."/>
      <w:lvlJc w:val="right"/>
      <w:pPr>
        <w:ind w:left="4320" w:hanging="180"/>
      </w:pPr>
    </w:lvl>
    <w:lvl w:ilvl="6" w:tplc="37068233" w:tentative="1">
      <w:start w:val="1"/>
      <w:numFmt w:val="decimal"/>
      <w:lvlText w:val="%7."/>
      <w:lvlJc w:val="left"/>
      <w:pPr>
        <w:ind w:left="5040" w:hanging="360"/>
      </w:pPr>
    </w:lvl>
    <w:lvl w:ilvl="7" w:tplc="37068233" w:tentative="1">
      <w:start w:val="1"/>
      <w:numFmt w:val="lowerLetter"/>
      <w:lvlText w:val="%8."/>
      <w:lvlJc w:val="left"/>
      <w:pPr>
        <w:ind w:left="5760" w:hanging="360"/>
      </w:pPr>
    </w:lvl>
    <w:lvl w:ilvl="8" w:tplc="37068233" w:tentative="1">
      <w:start w:val="1"/>
      <w:numFmt w:val="lowerRoman"/>
      <w:lvlText w:val="%9."/>
      <w:lvlJc w:val="right"/>
      <w:pPr>
        <w:ind w:left="6480" w:hanging="180"/>
      </w:pPr>
    </w:lvl>
  </w:abstractNum>
  <w:abstractNum w:abstractNumId="25484304">
    <w:multiLevelType w:val="hybridMultilevel"/>
    <w:lvl w:ilvl="0" w:tplc="30066072">
      <w:start w:val="1"/>
      <w:numFmt w:val="decimal"/>
      <w:lvlText w:val="%1."/>
      <w:lvlJc w:val="left"/>
      <w:pPr>
        <w:ind w:left="720" w:hanging="360"/>
      </w:pPr>
    </w:lvl>
    <w:lvl w:ilvl="1" w:tplc="30066072" w:tentative="1">
      <w:start w:val="1"/>
      <w:numFmt w:val="lowerLetter"/>
      <w:lvlText w:val="%2."/>
      <w:lvlJc w:val="left"/>
      <w:pPr>
        <w:ind w:left="1440" w:hanging="360"/>
      </w:pPr>
    </w:lvl>
    <w:lvl w:ilvl="2" w:tplc="30066072" w:tentative="1">
      <w:start w:val="1"/>
      <w:numFmt w:val="lowerRoman"/>
      <w:lvlText w:val="%3."/>
      <w:lvlJc w:val="right"/>
      <w:pPr>
        <w:ind w:left="2160" w:hanging="180"/>
      </w:pPr>
    </w:lvl>
    <w:lvl w:ilvl="3" w:tplc="30066072" w:tentative="1">
      <w:start w:val="1"/>
      <w:numFmt w:val="decimal"/>
      <w:lvlText w:val="%4."/>
      <w:lvlJc w:val="left"/>
      <w:pPr>
        <w:ind w:left="2880" w:hanging="360"/>
      </w:pPr>
    </w:lvl>
    <w:lvl w:ilvl="4" w:tplc="30066072" w:tentative="1">
      <w:start w:val="1"/>
      <w:numFmt w:val="lowerLetter"/>
      <w:lvlText w:val="%5."/>
      <w:lvlJc w:val="left"/>
      <w:pPr>
        <w:ind w:left="3600" w:hanging="360"/>
      </w:pPr>
    </w:lvl>
    <w:lvl w:ilvl="5" w:tplc="30066072" w:tentative="1">
      <w:start w:val="1"/>
      <w:numFmt w:val="lowerRoman"/>
      <w:lvlText w:val="%6."/>
      <w:lvlJc w:val="right"/>
      <w:pPr>
        <w:ind w:left="4320" w:hanging="180"/>
      </w:pPr>
    </w:lvl>
    <w:lvl w:ilvl="6" w:tplc="30066072" w:tentative="1">
      <w:start w:val="1"/>
      <w:numFmt w:val="decimal"/>
      <w:lvlText w:val="%7."/>
      <w:lvlJc w:val="left"/>
      <w:pPr>
        <w:ind w:left="5040" w:hanging="360"/>
      </w:pPr>
    </w:lvl>
    <w:lvl w:ilvl="7" w:tplc="30066072" w:tentative="1">
      <w:start w:val="1"/>
      <w:numFmt w:val="lowerLetter"/>
      <w:lvlText w:val="%8."/>
      <w:lvlJc w:val="left"/>
      <w:pPr>
        <w:ind w:left="5760" w:hanging="360"/>
      </w:pPr>
    </w:lvl>
    <w:lvl w:ilvl="8" w:tplc="30066072" w:tentative="1">
      <w:start w:val="1"/>
      <w:numFmt w:val="lowerRoman"/>
      <w:lvlText w:val="%9."/>
      <w:lvlJc w:val="right"/>
      <w:pPr>
        <w:ind w:left="6480" w:hanging="180"/>
      </w:pPr>
    </w:lvl>
  </w:abstractNum>
  <w:abstractNum w:abstractNumId="25484303">
    <w:multiLevelType w:val="hybridMultilevel"/>
    <w:lvl w:ilvl="0" w:tplc="36102561">
      <w:start w:val="1"/>
      <w:numFmt w:val="decimal"/>
      <w:lvlText w:val="%1."/>
      <w:lvlJc w:val="left"/>
      <w:pPr>
        <w:ind w:left="720" w:hanging="360"/>
      </w:pPr>
    </w:lvl>
    <w:lvl w:ilvl="1" w:tplc="36102561" w:tentative="1">
      <w:start w:val="1"/>
      <w:numFmt w:val="lowerLetter"/>
      <w:lvlText w:val="%2."/>
      <w:lvlJc w:val="left"/>
      <w:pPr>
        <w:ind w:left="1440" w:hanging="360"/>
      </w:pPr>
    </w:lvl>
    <w:lvl w:ilvl="2" w:tplc="36102561" w:tentative="1">
      <w:start w:val="1"/>
      <w:numFmt w:val="lowerRoman"/>
      <w:lvlText w:val="%3."/>
      <w:lvlJc w:val="right"/>
      <w:pPr>
        <w:ind w:left="2160" w:hanging="180"/>
      </w:pPr>
    </w:lvl>
    <w:lvl w:ilvl="3" w:tplc="36102561" w:tentative="1">
      <w:start w:val="1"/>
      <w:numFmt w:val="decimal"/>
      <w:lvlText w:val="%4."/>
      <w:lvlJc w:val="left"/>
      <w:pPr>
        <w:ind w:left="2880" w:hanging="360"/>
      </w:pPr>
    </w:lvl>
    <w:lvl w:ilvl="4" w:tplc="36102561" w:tentative="1">
      <w:start w:val="1"/>
      <w:numFmt w:val="lowerLetter"/>
      <w:lvlText w:val="%5."/>
      <w:lvlJc w:val="left"/>
      <w:pPr>
        <w:ind w:left="3600" w:hanging="360"/>
      </w:pPr>
    </w:lvl>
    <w:lvl w:ilvl="5" w:tplc="36102561" w:tentative="1">
      <w:start w:val="1"/>
      <w:numFmt w:val="lowerRoman"/>
      <w:lvlText w:val="%6."/>
      <w:lvlJc w:val="right"/>
      <w:pPr>
        <w:ind w:left="4320" w:hanging="180"/>
      </w:pPr>
    </w:lvl>
    <w:lvl w:ilvl="6" w:tplc="36102561" w:tentative="1">
      <w:start w:val="1"/>
      <w:numFmt w:val="decimal"/>
      <w:lvlText w:val="%7."/>
      <w:lvlJc w:val="left"/>
      <w:pPr>
        <w:ind w:left="5040" w:hanging="360"/>
      </w:pPr>
    </w:lvl>
    <w:lvl w:ilvl="7" w:tplc="36102561" w:tentative="1">
      <w:start w:val="1"/>
      <w:numFmt w:val="lowerLetter"/>
      <w:lvlText w:val="%8."/>
      <w:lvlJc w:val="left"/>
      <w:pPr>
        <w:ind w:left="5760" w:hanging="360"/>
      </w:pPr>
    </w:lvl>
    <w:lvl w:ilvl="8" w:tplc="36102561" w:tentative="1">
      <w:start w:val="1"/>
      <w:numFmt w:val="lowerRoman"/>
      <w:lvlText w:val="%9."/>
      <w:lvlJc w:val="right"/>
      <w:pPr>
        <w:ind w:left="6480" w:hanging="180"/>
      </w:pPr>
    </w:lvl>
  </w:abstractNum>
  <w:abstractNum w:abstractNumId="25484302">
    <w:multiLevelType w:val="hybridMultilevel"/>
    <w:lvl w:ilvl="0" w:tplc="85022127">
      <w:start w:val="1"/>
      <w:numFmt w:val="decimal"/>
      <w:lvlText w:val="%1."/>
      <w:lvlJc w:val="left"/>
      <w:pPr>
        <w:ind w:left="720" w:hanging="360"/>
      </w:pPr>
    </w:lvl>
    <w:lvl w:ilvl="1" w:tplc="85022127" w:tentative="1">
      <w:start w:val="1"/>
      <w:numFmt w:val="lowerLetter"/>
      <w:lvlText w:val="%2."/>
      <w:lvlJc w:val="left"/>
      <w:pPr>
        <w:ind w:left="1440" w:hanging="360"/>
      </w:pPr>
    </w:lvl>
    <w:lvl w:ilvl="2" w:tplc="85022127" w:tentative="1">
      <w:start w:val="1"/>
      <w:numFmt w:val="lowerRoman"/>
      <w:lvlText w:val="%3."/>
      <w:lvlJc w:val="right"/>
      <w:pPr>
        <w:ind w:left="2160" w:hanging="180"/>
      </w:pPr>
    </w:lvl>
    <w:lvl w:ilvl="3" w:tplc="85022127" w:tentative="1">
      <w:start w:val="1"/>
      <w:numFmt w:val="decimal"/>
      <w:lvlText w:val="%4."/>
      <w:lvlJc w:val="left"/>
      <w:pPr>
        <w:ind w:left="2880" w:hanging="360"/>
      </w:pPr>
    </w:lvl>
    <w:lvl w:ilvl="4" w:tplc="85022127" w:tentative="1">
      <w:start w:val="1"/>
      <w:numFmt w:val="lowerLetter"/>
      <w:lvlText w:val="%5."/>
      <w:lvlJc w:val="left"/>
      <w:pPr>
        <w:ind w:left="3600" w:hanging="360"/>
      </w:pPr>
    </w:lvl>
    <w:lvl w:ilvl="5" w:tplc="85022127" w:tentative="1">
      <w:start w:val="1"/>
      <w:numFmt w:val="lowerRoman"/>
      <w:lvlText w:val="%6."/>
      <w:lvlJc w:val="right"/>
      <w:pPr>
        <w:ind w:left="4320" w:hanging="180"/>
      </w:pPr>
    </w:lvl>
    <w:lvl w:ilvl="6" w:tplc="85022127" w:tentative="1">
      <w:start w:val="1"/>
      <w:numFmt w:val="decimal"/>
      <w:lvlText w:val="%7."/>
      <w:lvlJc w:val="left"/>
      <w:pPr>
        <w:ind w:left="5040" w:hanging="360"/>
      </w:pPr>
    </w:lvl>
    <w:lvl w:ilvl="7" w:tplc="85022127" w:tentative="1">
      <w:start w:val="1"/>
      <w:numFmt w:val="lowerLetter"/>
      <w:lvlText w:val="%8."/>
      <w:lvlJc w:val="left"/>
      <w:pPr>
        <w:ind w:left="5760" w:hanging="360"/>
      </w:pPr>
    </w:lvl>
    <w:lvl w:ilvl="8" w:tplc="85022127" w:tentative="1">
      <w:start w:val="1"/>
      <w:numFmt w:val="lowerRoman"/>
      <w:lvlText w:val="%9."/>
      <w:lvlJc w:val="right"/>
      <w:pPr>
        <w:ind w:left="6480" w:hanging="180"/>
      </w:pPr>
    </w:lvl>
  </w:abstractNum>
  <w:abstractNum w:abstractNumId="25484301">
    <w:multiLevelType w:val="hybridMultilevel"/>
    <w:lvl w:ilvl="0" w:tplc="81977509">
      <w:start w:val="1"/>
      <w:numFmt w:val="decimal"/>
      <w:lvlText w:val="%1."/>
      <w:lvlJc w:val="left"/>
      <w:pPr>
        <w:ind w:left="720" w:hanging="360"/>
      </w:pPr>
    </w:lvl>
    <w:lvl w:ilvl="1" w:tplc="81977509" w:tentative="1">
      <w:start w:val="1"/>
      <w:numFmt w:val="lowerLetter"/>
      <w:lvlText w:val="%2."/>
      <w:lvlJc w:val="left"/>
      <w:pPr>
        <w:ind w:left="1440" w:hanging="360"/>
      </w:pPr>
    </w:lvl>
    <w:lvl w:ilvl="2" w:tplc="81977509" w:tentative="1">
      <w:start w:val="1"/>
      <w:numFmt w:val="lowerRoman"/>
      <w:lvlText w:val="%3."/>
      <w:lvlJc w:val="right"/>
      <w:pPr>
        <w:ind w:left="2160" w:hanging="180"/>
      </w:pPr>
    </w:lvl>
    <w:lvl w:ilvl="3" w:tplc="81977509" w:tentative="1">
      <w:start w:val="1"/>
      <w:numFmt w:val="decimal"/>
      <w:lvlText w:val="%4."/>
      <w:lvlJc w:val="left"/>
      <w:pPr>
        <w:ind w:left="2880" w:hanging="360"/>
      </w:pPr>
    </w:lvl>
    <w:lvl w:ilvl="4" w:tplc="81977509" w:tentative="1">
      <w:start w:val="1"/>
      <w:numFmt w:val="lowerLetter"/>
      <w:lvlText w:val="%5."/>
      <w:lvlJc w:val="left"/>
      <w:pPr>
        <w:ind w:left="3600" w:hanging="360"/>
      </w:pPr>
    </w:lvl>
    <w:lvl w:ilvl="5" w:tplc="81977509" w:tentative="1">
      <w:start w:val="1"/>
      <w:numFmt w:val="lowerRoman"/>
      <w:lvlText w:val="%6."/>
      <w:lvlJc w:val="right"/>
      <w:pPr>
        <w:ind w:left="4320" w:hanging="180"/>
      </w:pPr>
    </w:lvl>
    <w:lvl w:ilvl="6" w:tplc="81977509" w:tentative="1">
      <w:start w:val="1"/>
      <w:numFmt w:val="decimal"/>
      <w:lvlText w:val="%7."/>
      <w:lvlJc w:val="left"/>
      <w:pPr>
        <w:ind w:left="5040" w:hanging="360"/>
      </w:pPr>
    </w:lvl>
    <w:lvl w:ilvl="7" w:tplc="81977509" w:tentative="1">
      <w:start w:val="1"/>
      <w:numFmt w:val="lowerLetter"/>
      <w:lvlText w:val="%8."/>
      <w:lvlJc w:val="left"/>
      <w:pPr>
        <w:ind w:left="5760" w:hanging="360"/>
      </w:pPr>
    </w:lvl>
    <w:lvl w:ilvl="8" w:tplc="81977509" w:tentative="1">
      <w:start w:val="1"/>
      <w:numFmt w:val="lowerRoman"/>
      <w:lvlText w:val="%9."/>
      <w:lvlJc w:val="right"/>
      <w:pPr>
        <w:ind w:left="6480" w:hanging="180"/>
      </w:pPr>
    </w:lvl>
  </w:abstractNum>
  <w:abstractNum w:abstractNumId="25484300">
    <w:multiLevelType w:val="hybridMultilevel"/>
    <w:lvl w:ilvl="0" w:tplc="90658610">
      <w:start w:val="1"/>
      <w:numFmt w:val="decimal"/>
      <w:lvlText w:val="%1."/>
      <w:lvlJc w:val="left"/>
      <w:pPr>
        <w:ind w:left="720" w:hanging="360"/>
      </w:pPr>
    </w:lvl>
    <w:lvl w:ilvl="1" w:tplc="90658610" w:tentative="1">
      <w:start w:val="1"/>
      <w:numFmt w:val="lowerLetter"/>
      <w:lvlText w:val="%2."/>
      <w:lvlJc w:val="left"/>
      <w:pPr>
        <w:ind w:left="1440" w:hanging="360"/>
      </w:pPr>
    </w:lvl>
    <w:lvl w:ilvl="2" w:tplc="90658610" w:tentative="1">
      <w:start w:val="1"/>
      <w:numFmt w:val="lowerRoman"/>
      <w:lvlText w:val="%3."/>
      <w:lvlJc w:val="right"/>
      <w:pPr>
        <w:ind w:left="2160" w:hanging="180"/>
      </w:pPr>
    </w:lvl>
    <w:lvl w:ilvl="3" w:tplc="90658610" w:tentative="1">
      <w:start w:val="1"/>
      <w:numFmt w:val="decimal"/>
      <w:lvlText w:val="%4."/>
      <w:lvlJc w:val="left"/>
      <w:pPr>
        <w:ind w:left="2880" w:hanging="360"/>
      </w:pPr>
    </w:lvl>
    <w:lvl w:ilvl="4" w:tplc="90658610" w:tentative="1">
      <w:start w:val="1"/>
      <w:numFmt w:val="lowerLetter"/>
      <w:lvlText w:val="%5."/>
      <w:lvlJc w:val="left"/>
      <w:pPr>
        <w:ind w:left="3600" w:hanging="360"/>
      </w:pPr>
    </w:lvl>
    <w:lvl w:ilvl="5" w:tplc="90658610" w:tentative="1">
      <w:start w:val="1"/>
      <w:numFmt w:val="lowerRoman"/>
      <w:lvlText w:val="%6."/>
      <w:lvlJc w:val="right"/>
      <w:pPr>
        <w:ind w:left="4320" w:hanging="180"/>
      </w:pPr>
    </w:lvl>
    <w:lvl w:ilvl="6" w:tplc="90658610" w:tentative="1">
      <w:start w:val="1"/>
      <w:numFmt w:val="decimal"/>
      <w:lvlText w:val="%7."/>
      <w:lvlJc w:val="left"/>
      <w:pPr>
        <w:ind w:left="5040" w:hanging="360"/>
      </w:pPr>
    </w:lvl>
    <w:lvl w:ilvl="7" w:tplc="90658610" w:tentative="1">
      <w:start w:val="1"/>
      <w:numFmt w:val="lowerLetter"/>
      <w:lvlText w:val="%8."/>
      <w:lvlJc w:val="left"/>
      <w:pPr>
        <w:ind w:left="5760" w:hanging="360"/>
      </w:pPr>
    </w:lvl>
    <w:lvl w:ilvl="8" w:tplc="90658610" w:tentative="1">
      <w:start w:val="1"/>
      <w:numFmt w:val="lowerRoman"/>
      <w:lvlText w:val="%9."/>
      <w:lvlJc w:val="right"/>
      <w:pPr>
        <w:ind w:left="6480" w:hanging="180"/>
      </w:pPr>
    </w:lvl>
  </w:abstractNum>
  <w:abstractNum w:abstractNumId="25484299">
    <w:multiLevelType w:val="hybridMultilevel"/>
    <w:lvl w:ilvl="0" w:tplc="68761384">
      <w:start w:val="1"/>
      <w:numFmt w:val="decimal"/>
      <w:lvlText w:val="%1."/>
      <w:lvlJc w:val="left"/>
      <w:pPr>
        <w:ind w:left="720" w:hanging="360"/>
      </w:pPr>
    </w:lvl>
    <w:lvl w:ilvl="1" w:tplc="68761384" w:tentative="1">
      <w:start w:val="1"/>
      <w:numFmt w:val="lowerLetter"/>
      <w:lvlText w:val="%2."/>
      <w:lvlJc w:val="left"/>
      <w:pPr>
        <w:ind w:left="1440" w:hanging="360"/>
      </w:pPr>
    </w:lvl>
    <w:lvl w:ilvl="2" w:tplc="68761384" w:tentative="1">
      <w:start w:val="1"/>
      <w:numFmt w:val="lowerRoman"/>
      <w:lvlText w:val="%3."/>
      <w:lvlJc w:val="right"/>
      <w:pPr>
        <w:ind w:left="2160" w:hanging="180"/>
      </w:pPr>
    </w:lvl>
    <w:lvl w:ilvl="3" w:tplc="68761384" w:tentative="1">
      <w:start w:val="1"/>
      <w:numFmt w:val="decimal"/>
      <w:lvlText w:val="%4."/>
      <w:lvlJc w:val="left"/>
      <w:pPr>
        <w:ind w:left="2880" w:hanging="360"/>
      </w:pPr>
    </w:lvl>
    <w:lvl w:ilvl="4" w:tplc="68761384" w:tentative="1">
      <w:start w:val="1"/>
      <w:numFmt w:val="lowerLetter"/>
      <w:lvlText w:val="%5."/>
      <w:lvlJc w:val="left"/>
      <w:pPr>
        <w:ind w:left="3600" w:hanging="360"/>
      </w:pPr>
    </w:lvl>
    <w:lvl w:ilvl="5" w:tplc="68761384" w:tentative="1">
      <w:start w:val="1"/>
      <w:numFmt w:val="lowerRoman"/>
      <w:lvlText w:val="%6."/>
      <w:lvlJc w:val="right"/>
      <w:pPr>
        <w:ind w:left="4320" w:hanging="180"/>
      </w:pPr>
    </w:lvl>
    <w:lvl w:ilvl="6" w:tplc="68761384" w:tentative="1">
      <w:start w:val="1"/>
      <w:numFmt w:val="decimal"/>
      <w:lvlText w:val="%7."/>
      <w:lvlJc w:val="left"/>
      <w:pPr>
        <w:ind w:left="5040" w:hanging="360"/>
      </w:pPr>
    </w:lvl>
    <w:lvl w:ilvl="7" w:tplc="68761384" w:tentative="1">
      <w:start w:val="1"/>
      <w:numFmt w:val="lowerLetter"/>
      <w:lvlText w:val="%8."/>
      <w:lvlJc w:val="left"/>
      <w:pPr>
        <w:ind w:left="5760" w:hanging="360"/>
      </w:pPr>
    </w:lvl>
    <w:lvl w:ilvl="8" w:tplc="68761384" w:tentative="1">
      <w:start w:val="1"/>
      <w:numFmt w:val="lowerRoman"/>
      <w:lvlText w:val="%9."/>
      <w:lvlJc w:val="right"/>
      <w:pPr>
        <w:ind w:left="6480" w:hanging="180"/>
      </w:pPr>
    </w:lvl>
  </w:abstractNum>
  <w:abstractNum w:abstractNumId="25484298">
    <w:multiLevelType w:val="hybridMultilevel"/>
    <w:lvl w:ilvl="0" w:tplc="54188275">
      <w:start w:val="1"/>
      <w:numFmt w:val="decimal"/>
      <w:lvlText w:val="%1."/>
      <w:lvlJc w:val="left"/>
      <w:pPr>
        <w:ind w:left="720" w:hanging="360"/>
      </w:pPr>
    </w:lvl>
    <w:lvl w:ilvl="1" w:tplc="54188275" w:tentative="1">
      <w:start w:val="1"/>
      <w:numFmt w:val="lowerLetter"/>
      <w:lvlText w:val="%2."/>
      <w:lvlJc w:val="left"/>
      <w:pPr>
        <w:ind w:left="1440" w:hanging="360"/>
      </w:pPr>
    </w:lvl>
    <w:lvl w:ilvl="2" w:tplc="54188275" w:tentative="1">
      <w:start w:val="1"/>
      <w:numFmt w:val="lowerRoman"/>
      <w:lvlText w:val="%3."/>
      <w:lvlJc w:val="right"/>
      <w:pPr>
        <w:ind w:left="2160" w:hanging="180"/>
      </w:pPr>
    </w:lvl>
    <w:lvl w:ilvl="3" w:tplc="54188275" w:tentative="1">
      <w:start w:val="1"/>
      <w:numFmt w:val="decimal"/>
      <w:lvlText w:val="%4."/>
      <w:lvlJc w:val="left"/>
      <w:pPr>
        <w:ind w:left="2880" w:hanging="360"/>
      </w:pPr>
    </w:lvl>
    <w:lvl w:ilvl="4" w:tplc="54188275" w:tentative="1">
      <w:start w:val="1"/>
      <w:numFmt w:val="lowerLetter"/>
      <w:lvlText w:val="%5."/>
      <w:lvlJc w:val="left"/>
      <w:pPr>
        <w:ind w:left="3600" w:hanging="360"/>
      </w:pPr>
    </w:lvl>
    <w:lvl w:ilvl="5" w:tplc="54188275" w:tentative="1">
      <w:start w:val="1"/>
      <w:numFmt w:val="lowerRoman"/>
      <w:lvlText w:val="%6."/>
      <w:lvlJc w:val="right"/>
      <w:pPr>
        <w:ind w:left="4320" w:hanging="180"/>
      </w:pPr>
    </w:lvl>
    <w:lvl w:ilvl="6" w:tplc="54188275" w:tentative="1">
      <w:start w:val="1"/>
      <w:numFmt w:val="decimal"/>
      <w:lvlText w:val="%7."/>
      <w:lvlJc w:val="left"/>
      <w:pPr>
        <w:ind w:left="5040" w:hanging="360"/>
      </w:pPr>
    </w:lvl>
    <w:lvl w:ilvl="7" w:tplc="54188275" w:tentative="1">
      <w:start w:val="1"/>
      <w:numFmt w:val="lowerLetter"/>
      <w:lvlText w:val="%8."/>
      <w:lvlJc w:val="left"/>
      <w:pPr>
        <w:ind w:left="5760" w:hanging="360"/>
      </w:pPr>
    </w:lvl>
    <w:lvl w:ilvl="8" w:tplc="54188275" w:tentative="1">
      <w:start w:val="1"/>
      <w:numFmt w:val="lowerRoman"/>
      <w:lvlText w:val="%9."/>
      <w:lvlJc w:val="right"/>
      <w:pPr>
        <w:ind w:left="6480" w:hanging="180"/>
      </w:pPr>
    </w:lvl>
  </w:abstractNum>
  <w:abstractNum w:abstractNumId="25484297">
    <w:multiLevelType w:val="hybridMultilevel"/>
    <w:lvl w:ilvl="0" w:tplc="49984524">
      <w:start w:val="1"/>
      <w:numFmt w:val="decimal"/>
      <w:lvlText w:val="%1."/>
      <w:lvlJc w:val="left"/>
      <w:pPr>
        <w:ind w:left="720" w:hanging="360"/>
      </w:pPr>
    </w:lvl>
    <w:lvl w:ilvl="1" w:tplc="49984524" w:tentative="1">
      <w:start w:val="1"/>
      <w:numFmt w:val="lowerLetter"/>
      <w:lvlText w:val="%2."/>
      <w:lvlJc w:val="left"/>
      <w:pPr>
        <w:ind w:left="1440" w:hanging="360"/>
      </w:pPr>
    </w:lvl>
    <w:lvl w:ilvl="2" w:tplc="49984524" w:tentative="1">
      <w:start w:val="1"/>
      <w:numFmt w:val="lowerRoman"/>
      <w:lvlText w:val="%3."/>
      <w:lvlJc w:val="right"/>
      <w:pPr>
        <w:ind w:left="2160" w:hanging="180"/>
      </w:pPr>
    </w:lvl>
    <w:lvl w:ilvl="3" w:tplc="49984524" w:tentative="1">
      <w:start w:val="1"/>
      <w:numFmt w:val="decimal"/>
      <w:lvlText w:val="%4."/>
      <w:lvlJc w:val="left"/>
      <w:pPr>
        <w:ind w:left="2880" w:hanging="360"/>
      </w:pPr>
    </w:lvl>
    <w:lvl w:ilvl="4" w:tplc="49984524" w:tentative="1">
      <w:start w:val="1"/>
      <w:numFmt w:val="lowerLetter"/>
      <w:lvlText w:val="%5."/>
      <w:lvlJc w:val="left"/>
      <w:pPr>
        <w:ind w:left="3600" w:hanging="360"/>
      </w:pPr>
    </w:lvl>
    <w:lvl w:ilvl="5" w:tplc="49984524" w:tentative="1">
      <w:start w:val="1"/>
      <w:numFmt w:val="lowerRoman"/>
      <w:lvlText w:val="%6."/>
      <w:lvlJc w:val="right"/>
      <w:pPr>
        <w:ind w:left="4320" w:hanging="180"/>
      </w:pPr>
    </w:lvl>
    <w:lvl w:ilvl="6" w:tplc="49984524" w:tentative="1">
      <w:start w:val="1"/>
      <w:numFmt w:val="decimal"/>
      <w:lvlText w:val="%7."/>
      <w:lvlJc w:val="left"/>
      <w:pPr>
        <w:ind w:left="5040" w:hanging="360"/>
      </w:pPr>
    </w:lvl>
    <w:lvl w:ilvl="7" w:tplc="49984524" w:tentative="1">
      <w:start w:val="1"/>
      <w:numFmt w:val="lowerLetter"/>
      <w:lvlText w:val="%8."/>
      <w:lvlJc w:val="left"/>
      <w:pPr>
        <w:ind w:left="5760" w:hanging="360"/>
      </w:pPr>
    </w:lvl>
    <w:lvl w:ilvl="8" w:tplc="49984524" w:tentative="1">
      <w:start w:val="1"/>
      <w:numFmt w:val="lowerRoman"/>
      <w:lvlText w:val="%9."/>
      <w:lvlJc w:val="right"/>
      <w:pPr>
        <w:ind w:left="6480" w:hanging="180"/>
      </w:pPr>
    </w:lvl>
  </w:abstractNum>
  <w:abstractNum w:abstractNumId="25484296">
    <w:multiLevelType w:val="hybridMultilevel"/>
    <w:lvl w:ilvl="0" w:tplc="19076289">
      <w:start w:val="1"/>
      <w:numFmt w:val="decimal"/>
      <w:lvlText w:val="%1."/>
      <w:lvlJc w:val="left"/>
      <w:pPr>
        <w:ind w:left="720" w:hanging="360"/>
      </w:pPr>
    </w:lvl>
    <w:lvl w:ilvl="1" w:tplc="19076289" w:tentative="1">
      <w:start w:val="1"/>
      <w:numFmt w:val="lowerLetter"/>
      <w:lvlText w:val="%2."/>
      <w:lvlJc w:val="left"/>
      <w:pPr>
        <w:ind w:left="1440" w:hanging="360"/>
      </w:pPr>
    </w:lvl>
    <w:lvl w:ilvl="2" w:tplc="19076289" w:tentative="1">
      <w:start w:val="1"/>
      <w:numFmt w:val="lowerRoman"/>
      <w:lvlText w:val="%3."/>
      <w:lvlJc w:val="right"/>
      <w:pPr>
        <w:ind w:left="2160" w:hanging="180"/>
      </w:pPr>
    </w:lvl>
    <w:lvl w:ilvl="3" w:tplc="19076289" w:tentative="1">
      <w:start w:val="1"/>
      <w:numFmt w:val="decimal"/>
      <w:lvlText w:val="%4."/>
      <w:lvlJc w:val="left"/>
      <w:pPr>
        <w:ind w:left="2880" w:hanging="360"/>
      </w:pPr>
    </w:lvl>
    <w:lvl w:ilvl="4" w:tplc="19076289" w:tentative="1">
      <w:start w:val="1"/>
      <w:numFmt w:val="lowerLetter"/>
      <w:lvlText w:val="%5."/>
      <w:lvlJc w:val="left"/>
      <w:pPr>
        <w:ind w:left="3600" w:hanging="360"/>
      </w:pPr>
    </w:lvl>
    <w:lvl w:ilvl="5" w:tplc="19076289" w:tentative="1">
      <w:start w:val="1"/>
      <w:numFmt w:val="lowerRoman"/>
      <w:lvlText w:val="%6."/>
      <w:lvlJc w:val="right"/>
      <w:pPr>
        <w:ind w:left="4320" w:hanging="180"/>
      </w:pPr>
    </w:lvl>
    <w:lvl w:ilvl="6" w:tplc="19076289" w:tentative="1">
      <w:start w:val="1"/>
      <w:numFmt w:val="decimal"/>
      <w:lvlText w:val="%7."/>
      <w:lvlJc w:val="left"/>
      <w:pPr>
        <w:ind w:left="5040" w:hanging="360"/>
      </w:pPr>
    </w:lvl>
    <w:lvl w:ilvl="7" w:tplc="19076289" w:tentative="1">
      <w:start w:val="1"/>
      <w:numFmt w:val="lowerLetter"/>
      <w:lvlText w:val="%8."/>
      <w:lvlJc w:val="left"/>
      <w:pPr>
        <w:ind w:left="5760" w:hanging="360"/>
      </w:pPr>
    </w:lvl>
    <w:lvl w:ilvl="8" w:tplc="19076289" w:tentative="1">
      <w:start w:val="1"/>
      <w:numFmt w:val="lowerRoman"/>
      <w:lvlText w:val="%9."/>
      <w:lvlJc w:val="right"/>
      <w:pPr>
        <w:ind w:left="6480" w:hanging="180"/>
      </w:pPr>
    </w:lvl>
  </w:abstractNum>
  <w:abstractNum w:abstractNumId="25484295">
    <w:multiLevelType w:val="hybridMultilevel"/>
    <w:lvl w:ilvl="0" w:tplc="61166972">
      <w:start w:val="1"/>
      <w:numFmt w:val="decimal"/>
      <w:lvlText w:val="%1."/>
      <w:lvlJc w:val="left"/>
      <w:pPr>
        <w:ind w:left="720" w:hanging="360"/>
      </w:pPr>
    </w:lvl>
    <w:lvl w:ilvl="1" w:tplc="61166972" w:tentative="1">
      <w:start w:val="1"/>
      <w:numFmt w:val="lowerLetter"/>
      <w:lvlText w:val="%2."/>
      <w:lvlJc w:val="left"/>
      <w:pPr>
        <w:ind w:left="1440" w:hanging="360"/>
      </w:pPr>
    </w:lvl>
    <w:lvl w:ilvl="2" w:tplc="61166972" w:tentative="1">
      <w:start w:val="1"/>
      <w:numFmt w:val="lowerRoman"/>
      <w:lvlText w:val="%3."/>
      <w:lvlJc w:val="right"/>
      <w:pPr>
        <w:ind w:left="2160" w:hanging="180"/>
      </w:pPr>
    </w:lvl>
    <w:lvl w:ilvl="3" w:tplc="61166972" w:tentative="1">
      <w:start w:val="1"/>
      <w:numFmt w:val="decimal"/>
      <w:lvlText w:val="%4."/>
      <w:lvlJc w:val="left"/>
      <w:pPr>
        <w:ind w:left="2880" w:hanging="360"/>
      </w:pPr>
    </w:lvl>
    <w:lvl w:ilvl="4" w:tplc="61166972" w:tentative="1">
      <w:start w:val="1"/>
      <w:numFmt w:val="lowerLetter"/>
      <w:lvlText w:val="%5."/>
      <w:lvlJc w:val="left"/>
      <w:pPr>
        <w:ind w:left="3600" w:hanging="360"/>
      </w:pPr>
    </w:lvl>
    <w:lvl w:ilvl="5" w:tplc="61166972" w:tentative="1">
      <w:start w:val="1"/>
      <w:numFmt w:val="lowerRoman"/>
      <w:lvlText w:val="%6."/>
      <w:lvlJc w:val="right"/>
      <w:pPr>
        <w:ind w:left="4320" w:hanging="180"/>
      </w:pPr>
    </w:lvl>
    <w:lvl w:ilvl="6" w:tplc="61166972" w:tentative="1">
      <w:start w:val="1"/>
      <w:numFmt w:val="decimal"/>
      <w:lvlText w:val="%7."/>
      <w:lvlJc w:val="left"/>
      <w:pPr>
        <w:ind w:left="5040" w:hanging="360"/>
      </w:pPr>
    </w:lvl>
    <w:lvl w:ilvl="7" w:tplc="61166972" w:tentative="1">
      <w:start w:val="1"/>
      <w:numFmt w:val="lowerLetter"/>
      <w:lvlText w:val="%8."/>
      <w:lvlJc w:val="left"/>
      <w:pPr>
        <w:ind w:left="5760" w:hanging="360"/>
      </w:pPr>
    </w:lvl>
    <w:lvl w:ilvl="8" w:tplc="61166972" w:tentative="1">
      <w:start w:val="1"/>
      <w:numFmt w:val="lowerRoman"/>
      <w:lvlText w:val="%9."/>
      <w:lvlJc w:val="right"/>
      <w:pPr>
        <w:ind w:left="6480" w:hanging="180"/>
      </w:pPr>
    </w:lvl>
  </w:abstractNum>
  <w:abstractNum w:abstractNumId="25484294">
    <w:multiLevelType w:val="hybridMultilevel"/>
    <w:lvl w:ilvl="0" w:tplc="19764987">
      <w:start w:val="1"/>
      <w:numFmt w:val="decimal"/>
      <w:lvlText w:val="%1."/>
      <w:lvlJc w:val="left"/>
      <w:pPr>
        <w:ind w:left="720" w:hanging="360"/>
      </w:pPr>
    </w:lvl>
    <w:lvl w:ilvl="1" w:tplc="19764987" w:tentative="1">
      <w:start w:val="1"/>
      <w:numFmt w:val="lowerLetter"/>
      <w:lvlText w:val="%2."/>
      <w:lvlJc w:val="left"/>
      <w:pPr>
        <w:ind w:left="1440" w:hanging="360"/>
      </w:pPr>
    </w:lvl>
    <w:lvl w:ilvl="2" w:tplc="19764987" w:tentative="1">
      <w:start w:val="1"/>
      <w:numFmt w:val="lowerRoman"/>
      <w:lvlText w:val="%3."/>
      <w:lvlJc w:val="right"/>
      <w:pPr>
        <w:ind w:left="2160" w:hanging="180"/>
      </w:pPr>
    </w:lvl>
    <w:lvl w:ilvl="3" w:tplc="19764987" w:tentative="1">
      <w:start w:val="1"/>
      <w:numFmt w:val="decimal"/>
      <w:lvlText w:val="%4."/>
      <w:lvlJc w:val="left"/>
      <w:pPr>
        <w:ind w:left="2880" w:hanging="360"/>
      </w:pPr>
    </w:lvl>
    <w:lvl w:ilvl="4" w:tplc="19764987" w:tentative="1">
      <w:start w:val="1"/>
      <w:numFmt w:val="lowerLetter"/>
      <w:lvlText w:val="%5."/>
      <w:lvlJc w:val="left"/>
      <w:pPr>
        <w:ind w:left="3600" w:hanging="360"/>
      </w:pPr>
    </w:lvl>
    <w:lvl w:ilvl="5" w:tplc="19764987" w:tentative="1">
      <w:start w:val="1"/>
      <w:numFmt w:val="lowerRoman"/>
      <w:lvlText w:val="%6."/>
      <w:lvlJc w:val="right"/>
      <w:pPr>
        <w:ind w:left="4320" w:hanging="180"/>
      </w:pPr>
    </w:lvl>
    <w:lvl w:ilvl="6" w:tplc="19764987" w:tentative="1">
      <w:start w:val="1"/>
      <w:numFmt w:val="decimal"/>
      <w:lvlText w:val="%7."/>
      <w:lvlJc w:val="left"/>
      <w:pPr>
        <w:ind w:left="5040" w:hanging="360"/>
      </w:pPr>
    </w:lvl>
    <w:lvl w:ilvl="7" w:tplc="19764987" w:tentative="1">
      <w:start w:val="1"/>
      <w:numFmt w:val="lowerLetter"/>
      <w:lvlText w:val="%8."/>
      <w:lvlJc w:val="left"/>
      <w:pPr>
        <w:ind w:left="5760" w:hanging="360"/>
      </w:pPr>
    </w:lvl>
    <w:lvl w:ilvl="8" w:tplc="19764987" w:tentative="1">
      <w:start w:val="1"/>
      <w:numFmt w:val="lowerRoman"/>
      <w:lvlText w:val="%9."/>
      <w:lvlJc w:val="right"/>
      <w:pPr>
        <w:ind w:left="6480" w:hanging="180"/>
      </w:pPr>
    </w:lvl>
  </w:abstractNum>
  <w:abstractNum w:abstractNumId="25484293">
    <w:multiLevelType w:val="hybridMultilevel"/>
    <w:lvl w:ilvl="0" w:tplc="57052467">
      <w:start w:val="1"/>
      <w:numFmt w:val="decimal"/>
      <w:lvlText w:val="%1."/>
      <w:lvlJc w:val="left"/>
      <w:pPr>
        <w:ind w:left="720" w:hanging="360"/>
      </w:pPr>
    </w:lvl>
    <w:lvl w:ilvl="1" w:tplc="57052467" w:tentative="1">
      <w:start w:val="1"/>
      <w:numFmt w:val="lowerLetter"/>
      <w:lvlText w:val="%2."/>
      <w:lvlJc w:val="left"/>
      <w:pPr>
        <w:ind w:left="1440" w:hanging="360"/>
      </w:pPr>
    </w:lvl>
    <w:lvl w:ilvl="2" w:tplc="57052467" w:tentative="1">
      <w:start w:val="1"/>
      <w:numFmt w:val="lowerRoman"/>
      <w:lvlText w:val="%3."/>
      <w:lvlJc w:val="right"/>
      <w:pPr>
        <w:ind w:left="2160" w:hanging="180"/>
      </w:pPr>
    </w:lvl>
    <w:lvl w:ilvl="3" w:tplc="57052467" w:tentative="1">
      <w:start w:val="1"/>
      <w:numFmt w:val="decimal"/>
      <w:lvlText w:val="%4."/>
      <w:lvlJc w:val="left"/>
      <w:pPr>
        <w:ind w:left="2880" w:hanging="360"/>
      </w:pPr>
    </w:lvl>
    <w:lvl w:ilvl="4" w:tplc="57052467" w:tentative="1">
      <w:start w:val="1"/>
      <w:numFmt w:val="lowerLetter"/>
      <w:lvlText w:val="%5."/>
      <w:lvlJc w:val="left"/>
      <w:pPr>
        <w:ind w:left="3600" w:hanging="360"/>
      </w:pPr>
    </w:lvl>
    <w:lvl w:ilvl="5" w:tplc="57052467" w:tentative="1">
      <w:start w:val="1"/>
      <w:numFmt w:val="lowerRoman"/>
      <w:lvlText w:val="%6."/>
      <w:lvlJc w:val="right"/>
      <w:pPr>
        <w:ind w:left="4320" w:hanging="180"/>
      </w:pPr>
    </w:lvl>
    <w:lvl w:ilvl="6" w:tplc="57052467" w:tentative="1">
      <w:start w:val="1"/>
      <w:numFmt w:val="decimal"/>
      <w:lvlText w:val="%7."/>
      <w:lvlJc w:val="left"/>
      <w:pPr>
        <w:ind w:left="5040" w:hanging="360"/>
      </w:pPr>
    </w:lvl>
    <w:lvl w:ilvl="7" w:tplc="57052467" w:tentative="1">
      <w:start w:val="1"/>
      <w:numFmt w:val="lowerLetter"/>
      <w:lvlText w:val="%8."/>
      <w:lvlJc w:val="left"/>
      <w:pPr>
        <w:ind w:left="5760" w:hanging="360"/>
      </w:pPr>
    </w:lvl>
    <w:lvl w:ilvl="8" w:tplc="57052467" w:tentative="1">
      <w:start w:val="1"/>
      <w:numFmt w:val="lowerRoman"/>
      <w:lvlText w:val="%9."/>
      <w:lvlJc w:val="right"/>
      <w:pPr>
        <w:ind w:left="6480" w:hanging="180"/>
      </w:pPr>
    </w:lvl>
  </w:abstractNum>
  <w:abstractNum w:abstractNumId="25484292">
    <w:multiLevelType w:val="hybridMultilevel"/>
    <w:lvl w:ilvl="0" w:tplc="17131527">
      <w:start w:val="1"/>
      <w:numFmt w:val="decimal"/>
      <w:lvlText w:val="%1."/>
      <w:lvlJc w:val="left"/>
      <w:pPr>
        <w:ind w:left="720" w:hanging="360"/>
      </w:pPr>
    </w:lvl>
    <w:lvl w:ilvl="1" w:tplc="17131527" w:tentative="1">
      <w:start w:val="1"/>
      <w:numFmt w:val="lowerLetter"/>
      <w:lvlText w:val="%2."/>
      <w:lvlJc w:val="left"/>
      <w:pPr>
        <w:ind w:left="1440" w:hanging="360"/>
      </w:pPr>
    </w:lvl>
    <w:lvl w:ilvl="2" w:tplc="17131527" w:tentative="1">
      <w:start w:val="1"/>
      <w:numFmt w:val="lowerRoman"/>
      <w:lvlText w:val="%3."/>
      <w:lvlJc w:val="right"/>
      <w:pPr>
        <w:ind w:left="2160" w:hanging="180"/>
      </w:pPr>
    </w:lvl>
    <w:lvl w:ilvl="3" w:tplc="17131527" w:tentative="1">
      <w:start w:val="1"/>
      <w:numFmt w:val="decimal"/>
      <w:lvlText w:val="%4."/>
      <w:lvlJc w:val="left"/>
      <w:pPr>
        <w:ind w:left="2880" w:hanging="360"/>
      </w:pPr>
    </w:lvl>
    <w:lvl w:ilvl="4" w:tplc="17131527" w:tentative="1">
      <w:start w:val="1"/>
      <w:numFmt w:val="lowerLetter"/>
      <w:lvlText w:val="%5."/>
      <w:lvlJc w:val="left"/>
      <w:pPr>
        <w:ind w:left="3600" w:hanging="360"/>
      </w:pPr>
    </w:lvl>
    <w:lvl w:ilvl="5" w:tplc="17131527" w:tentative="1">
      <w:start w:val="1"/>
      <w:numFmt w:val="lowerRoman"/>
      <w:lvlText w:val="%6."/>
      <w:lvlJc w:val="right"/>
      <w:pPr>
        <w:ind w:left="4320" w:hanging="180"/>
      </w:pPr>
    </w:lvl>
    <w:lvl w:ilvl="6" w:tplc="17131527" w:tentative="1">
      <w:start w:val="1"/>
      <w:numFmt w:val="decimal"/>
      <w:lvlText w:val="%7."/>
      <w:lvlJc w:val="left"/>
      <w:pPr>
        <w:ind w:left="5040" w:hanging="360"/>
      </w:pPr>
    </w:lvl>
    <w:lvl w:ilvl="7" w:tplc="17131527" w:tentative="1">
      <w:start w:val="1"/>
      <w:numFmt w:val="lowerLetter"/>
      <w:lvlText w:val="%8."/>
      <w:lvlJc w:val="left"/>
      <w:pPr>
        <w:ind w:left="5760" w:hanging="360"/>
      </w:pPr>
    </w:lvl>
    <w:lvl w:ilvl="8" w:tplc="17131527" w:tentative="1">
      <w:start w:val="1"/>
      <w:numFmt w:val="lowerRoman"/>
      <w:lvlText w:val="%9."/>
      <w:lvlJc w:val="right"/>
      <w:pPr>
        <w:ind w:left="6480" w:hanging="180"/>
      </w:pPr>
    </w:lvl>
  </w:abstractNum>
  <w:abstractNum w:abstractNumId="25484291">
    <w:multiLevelType w:val="hybridMultilevel"/>
    <w:lvl w:ilvl="0" w:tplc="21643798">
      <w:start w:val="1"/>
      <w:numFmt w:val="decimal"/>
      <w:lvlText w:val="%1."/>
      <w:lvlJc w:val="left"/>
      <w:pPr>
        <w:ind w:left="720" w:hanging="360"/>
      </w:pPr>
    </w:lvl>
    <w:lvl w:ilvl="1" w:tplc="21643798" w:tentative="1">
      <w:start w:val="1"/>
      <w:numFmt w:val="lowerLetter"/>
      <w:lvlText w:val="%2."/>
      <w:lvlJc w:val="left"/>
      <w:pPr>
        <w:ind w:left="1440" w:hanging="360"/>
      </w:pPr>
    </w:lvl>
    <w:lvl w:ilvl="2" w:tplc="21643798" w:tentative="1">
      <w:start w:val="1"/>
      <w:numFmt w:val="lowerRoman"/>
      <w:lvlText w:val="%3."/>
      <w:lvlJc w:val="right"/>
      <w:pPr>
        <w:ind w:left="2160" w:hanging="180"/>
      </w:pPr>
    </w:lvl>
    <w:lvl w:ilvl="3" w:tplc="21643798" w:tentative="1">
      <w:start w:val="1"/>
      <w:numFmt w:val="decimal"/>
      <w:lvlText w:val="%4."/>
      <w:lvlJc w:val="left"/>
      <w:pPr>
        <w:ind w:left="2880" w:hanging="360"/>
      </w:pPr>
    </w:lvl>
    <w:lvl w:ilvl="4" w:tplc="21643798" w:tentative="1">
      <w:start w:val="1"/>
      <w:numFmt w:val="lowerLetter"/>
      <w:lvlText w:val="%5."/>
      <w:lvlJc w:val="left"/>
      <w:pPr>
        <w:ind w:left="3600" w:hanging="360"/>
      </w:pPr>
    </w:lvl>
    <w:lvl w:ilvl="5" w:tplc="21643798" w:tentative="1">
      <w:start w:val="1"/>
      <w:numFmt w:val="lowerRoman"/>
      <w:lvlText w:val="%6."/>
      <w:lvlJc w:val="right"/>
      <w:pPr>
        <w:ind w:left="4320" w:hanging="180"/>
      </w:pPr>
    </w:lvl>
    <w:lvl w:ilvl="6" w:tplc="21643798" w:tentative="1">
      <w:start w:val="1"/>
      <w:numFmt w:val="decimal"/>
      <w:lvlText w:val="%7."/>
      <w:lvlJc w:val="left"/>
      <w:pPr>
        <w:ind w:left="5040" w:hanging="360"/>
      </w:pPr>
    </w:lvl>
    <w:lvl w:ilvl="7" w:tplc="21643798" w:tentative="1">
      <w:start w:val="1"/>
      <w:numFmt w:val="lowerLetter"/>
      <w:lvlText w:val="%8."/>
      <w:lvlJc w:val="left"/>
      <w:pPr>
        <w:ind w:left="5760" w:hanging="360"/>
      </w:pPr>
    </w:lvl>
    <w:lvl w:ilvl="8" w:tplc="21643798" w:tentative="1">
      <w:start w:val="1"/>
      <w:numFmt w:val="lowerRoman"/>
      <w:lvlText w:val="%9."/>
      <w:lvlJc w:val="right"/>
      <w:pPr>
        <w:ind w:left="6480" w:hanging="180"/>
      </w:pPr>
    </w:lvl>
  </w:abstractNum>
  <w:abstractNum w:abstractNumId="25484290">
    <w:multiLevelType w:val="hybridMultilevel"/>
    <w:lvl w:ilvl="0" w:tplc="44962325">
      <w:start w:val="1"/>
      <w:numFmt w:val="decimal"/>
      <w:lvlText w:val="%1."/>
      <w:lvlJc w:val="left"/>
      <w:pPr>
        <w:ind w:left="720" w:hanging="360"/>
      </w:pPr>
    </w:lvl>
    <w:lvl w:ilvl="1" w:tplc="44962325" w:tentative="1">
      <w:start w:val="1"/>
      <w:numFmt w:val="lowerLetter"/>
      <w:lvlText w:val="%2."/>
      <w:lvlJc w:val="left"/>
      <w:pPr>
        <w:ind w:left="1440" w:hanging="360"/>
      </w:pPr>
    </w:lvl>
    <w:lvl w:ilvl="2" w:tplc="44962325" w:tentative="1">
      <w:start w:val="1"/>
      <w:numFmt w:val="lowerRoman"/>
      <w:lvlText w:val="%3."/>
      <w:lvlJc w:val="right"/>
      <w:pPr>
        <w:ind w:left="2160" w:hanging="180"/>
      </w:pPr>
    </w:lvl>
    <w:lvl w:ilvl="3" w:tplc="44962325" w:tentative="1">
      <w:start w:val="1"/>
      <w:numFmt w:val="decimal"/>
      <w:lvlText w:val="%4."/>
      <w:lvlJc w:val="left"/>
      <w:pPr>
        <w:ind w:left="2880" w:hanging="360"/>
      </w:pPr>
    </w:lvl>
    <w:lvl w:ilvl="4" w:tplc="44962325" w:tentative="1">
      <w:start w:val="1"/>
      <w:numFmt w:val="lowerLetter"/>
      <w:lvlText w:val="%5."/>
      <w:lvlJc w:val="left"/>
      <w:pPr>
        <w:ind w:left="3600" w:hanging="360"/>
      </w:pPr>
    </w:lvl>
    <w:lvl w:ilvl="5" w:tplc="44962325" w:tentative="1">
      <w:start w:val="1"/>
      <w:numFmt w:val="lowerRoman"/>
      <w:lvlText w:val="%6."/>
      <w:lvlJc w:val="right"/>
      <w:pPr>
        <w:ind w:left="4320" w:hanging="180"/>
      </w:pPr>
    </w:lvl>
    <w:lvl w:ilvl="6" w:tplc="44962325" w:tentative="1">
      <w:start w:val="1"/>
      <w:numFmt w:val="decimal"/>
      <w:lvlText w:val="%7."/>
      <w:lvlJc w:val="left"/>
      <w:pPr>
        <w:ind w:left="5040" w:hanging="360"/>
      </w:pPr>
    </w:lvl>
    <w:lvl w:ilvl="7" w:tplc="44962325" w:tentative="1">
      <w:start w:val="1"/>
      <w:numFmt w:val="lowerLetter"/>
      <w:lvlText w:val="%8."/>
      <w:lvlJc w:val="left"/>
      <w:pPr>
        <w:ind w:left="5760" w:hanging="360"/>
      </w:pPr>
    </w:lvl>
    <w:lvl w:ilvl="8" w:tplc="44962325" w:tentative="1">
      <w:start w:val="1"/>
      <w:numFmt w:val="lowerRoman"/>
      <w:lvlText w:val="%9."/>
      <w:lvlJc w:val="right"/>
      <w:pPr>
        <w:ind w:left="6480" w:hanging="180"/>
      </w:pPr>
    </w:lvl>
  </w:abstractNum>
  <w:abstractNum w:abstractNumId="25484289">
    <w:multiLevelType w:val="hybridMultilevel"/>
    <w:lvl w:ilvl="0" w:tplc="29419322">
      <w:start w:val="1"/>
      <w:numFmt w:val="decimal"/>
      <w:lvlText w:val="%1."/>
      <w:lvlJc w:val="left"/>
      <w:pPr>
        <w:ind w:left="720" w:hanging="360"/>
      </w:pPr>
    </w:lvl>
    <w:lvl w:ilvl="1" w:tplc="29419322" w:tentative="1">
      <w:start w:val="1"/>
      <w:numFmt w:val="lowerLetter"/>
      <w:lvlText w:val="%2."/>
      <w:lvlJc w:val="left"/>
      <w:pPr>
        <w:ind w:left="1440" w:hanging="360"/>
      </w:pPr>
    </w:lvl>
    <w:lvl w:ilvl="2" w:tplc="29419322" w:tentative="1">
      <w:start w:val="1"/>
      <w:numFmt w:val="lowerRoman"/>
      <w:lvlText w:val="%3."/>
      <w:lvlJc w:val="right"/>
      <w:pPr>
        <w:ind w:left="2160" w:hanging="180"/>
      </w:pPr>
    </w:lvl>
    <w:lvl w:ilvl="3" w:tplc="29419322" w:tentative="1">
      <w:start w:val="1"/>
      <w:numFmt w:val="decimal"/>
      <w:lvlText w:val="%4."/>
      <w:lvlJc w:val="left"/>
      <w:pPr>
        <w:ind w:left="2880" w:hanging="360"/>
      </w:pPr>
    </w:lvl>
    <w:lvl w:ilvl="4" w:tplc="29419322" w:tentative="1">
      <w:start w:val="1"/>
      <w:numFmt w:val="lowerLetter"/>
      <w:lvlText w:val="%5."/>
      <w:lvlJc w:val="left"/>
      <w:pPr>
        <w:ind w:left="3600" w:hanging="360"/>
      </w:pPr>
    </w:lvl>
    <w:lvl w:ilvl="5" w:tplc="29419322" w:tentative="1">
      <w:start w:val="1"/>
      <w:numFmt w:val="lowerRoman"/>
      <w:lvlText w:val="%6."/>
      <w:lvlJc w:val="right"/>
      <w:pPr>
        <w:ind w:left="4320" w:hanging="180"/>
      </w:pPr>
    </w:lvl>
    <w:lvl w:ilvl="6" w:tplc="29419322" w:tentative="1">
      <w:start w:val="1"/>
      <w:numFmt w:val="decimal"/>
      <w:lvlText w:val="%7."/>
      <w:lvlJc w:val="left"/>
      <w:pPr>
        <w:ind w:left="5040" w:hanging="360"/>
      </w:pPr>
    </w:lvl>
    <w:lvl w:ilvl="7" w:tplc="29419322" w:tentative="1">
      <w:start w:val="1"/>
      <w:numFmt w:val="lowerLetter"/>
      <w:lvlText w:val="%8."/>
      <w:lvlJc w:val="left"/>
      <w:pPr>
        <w:ind w:left="5760" w:hanging="360"/>
      </w:pPr>
    </w:lvl>
    <w:lvl w:ilvl="8" w:tplc="29419322" w:tentative="1">
      <w:start w:val="1"/>
      <w:numFmt w:val="lowerRoman"/>
      <w:lvlText w:val="%9."/>
      <w:lvlJc w:val="right"/>
      <w:pPr>
        <w:ind w:left="6480" w:hanging="180"/>
      </w:pPr>
    </w:lvl>
  </w:abstractNum>
  <w:abstractNum w:abstractNumId="25484288">
    <w:multiLevelType w:val="hybridMultilevel"/>
    <w:lvl w:ilvl="0" w:tplc="63436532">
      <w:start w:val="1"/>
      <w:numFmt w:val="decimal"/>
      <w:lvlText w:val="%1."/>
      <w:lvlJc w:val="left"/>
      <w:pPr>
        <w:ind w:left="720" w:hanging="360"/>
      </w:pPr>
    </w:lvl>
    <w:lvl w:ilvl="1" w:tplc="63436532" w:tentative="1">
      <w:start w:val="1"/>
      <w:numFmt w:val="lowerLetter"/>
      <w:lvlText w:val="%2."/>
      <w:lvlJc w:val="left"/>
      <w:pPr>
        <w:ind w:left="1440" w:hanging="360"/>
      </w:pPr>
    </w:lvl>
    <w:lvl w:ilvl="2" w:tplc="63436532" w:tentative="1">
      <w:start w:val="1"/>
      <w:numFmt w:val="lowerRoman"/>
      <w:lvlText w:val="%3."/>
      <w:lvlJc w:val="right"/>
      <w:pPr>
        <w:ind w:left="2160" w:hanging="180"/>
      </w:pPr>
    </w:lvl>
    <w:lvl w:ilvl="3" w:tplc="63436532" w:tentative="1">
      <w:start w:val="1"/>
      <w:numFmt w:val="decimal"/>
      <w:lvlText w:val="%4."/>
      <w:lvlJc w:val="left"/>
      <w:pPr>
        <w:ind w:left="2880" w:hanging="360"/>
      </w:pPr>
    </w:lvl>
    <w:lvl w:ilvl="4" w:tplc="63436532" w:tentative="1">
      <w:start w:val="1"/>
      <w:numFmt w:val="lowerLetter"/>
      <w:lvlText w:val="%5."/>
      <w:lvlJc w:val="left"/>
      <w:pPr>
        <w:ind w:left="3600" w:hanging="360"/>
      </w:pPr>
    </w:lvl>
    <w:lvl w:ilvl="5" w:tplc="63436532" w:tentative="1">
      <w:start w:val="1"/>
      <w:numFmt w:val="lowerRoman"/>
      <w:lvlText w:val="%6."/>
      <w:lvlJc w:val="right"/>
      <w:pPr>
        <w:ind w:left="4320" w:hanging="180"/>
      </w:pPr>
    </w:lvl>
    <w:lvl w:ilvl="6" w:tplc="63436532" w:tentative="1">
      <w:start w:val="1"/>
      <w:numFmt w:val="decimal"/>
      <w:lvlText w:val="%7."/>
      <w:lvlJc w:val="left"/>
      <w:pPr>
        <w:ind w:left="5040" w:hanging="360"/>
      </w:pPr>
    </w:lvl>
    <w:lvl w:ilvl="7" w:tplc="63436532" w:tentative="1">
      <w:start w:val="1"/>
      <w:numFmt w:val="lowerLetter"/>
      <w:lvlText w:val="%8."/>
      <w:lvlJc w:val="left"/>
      <w:pPr>
        <w:ind w:left="5760" w:hanging="360"/>
      </w:pPr>
    </w:lvl>
    <w:lvl w:ilvl="8" w:tplc="63436532" w:tentative="1">
      <w:start w:val="1"/>
      <w:numFmt w:val="lowerRoman"/>
      <w:lvlText w:val="%9."/>
      <w:lvlJc w:val="right"/>
      <w:pPr>
        <w:ind w:left="6480" w:hanging="180"/>
      </w:pPr>
    </w:lvl>
  </w:abstractNum>
  <w:abstractNum w:abstractNumId="25484287">
    <w:multiLevelType w:val="hybridMultilevel"/>
    <w:lvl w:ilvl="0" w:tplc="55951175">
      <w:start w:val="1"/>
      <w:numFmt w:val="decimal"/>
      <w:lvlText w:val="%1."/>
      <w:lvlJc w:val="left"/>
      <w:pPr>
        <w:ind w:left="720" w:hanging="360"/>
      </w:pPr>
    </w:lvl>
    <w:lvl w:ilvl="1" w:tplc="55951175" w:tentative="1">
      <w:start w:val="1"/>
      <w:numFmt w:val="lowerLetter"/>
      <w:lvlText w:val="%2."/>
      <w:lvlJc w:val="left"/>
      <w:pPr>
        <w:ind w:left="1440" w:hanging="360"/>
      </w:pPr>
    </w:lvl>
    <w:lvl w:ilvl="2" w:tplc="55951175" w:tentative="1">
      <w:start w:val="1"/>
      <w:numFmt w:val="lowerRoman"/>
      <w:lvlText w:val="%3."/>
      <w:lvlJc w:val="right"/>
      <w:pPr>
        <w:ind w:left="2160" w:hanging="180"/>
      </w:pPr>
    </w:lvl>
    <w:lvl w:ilvl="3" w:tplc="55951175" w:tentative="1">
      <w:start w:val="1"/>
      <w:numFmt w:val="decimal"/>
      <w:lvlText w:val="%4."/>
      <w:lvlJc w:val="left"/>
      <w:pPr>
        <w:ind w:left="2880" w:hanging="360"/>
      </w:pPr>
    </w:lvl>
    <w:lvl w:ilvl="4" w:tplc="55951175" w:tentative="1">
      <w:start w:val="1"/>
      <w:numFmt w:val="lowerLetter"/>
      <w:lvlText w:val="%5."/>
      <w:lvlJc w:val="left"/>
      <w:pPr>
        <w:ind w:left="3600" w:hanging="360"/>
      </w:pPr>
    </w:lvl>
    <w:lvl w:ilvl="5" w:tplc="55951175" w:tentative="1">
      <w:start w:val="1"/>
      <w:numFmt w:val="lowerRoman"/>
      <w:lvlText w:val="%6."/>
      <w:lvlJc w:val="right"/>
      <w:pPr>
        <w:ind w:left="4320" w:hanging="180"/>
      </w:pPr>
    </w:lvl>
    <w:lvl w:ilvl="6" w:tplc="55951175" w:tentative="1">
      <w:start w:val="1"/>
      <w:numFmt w:val="decimal"/>
      <w:lvlText w:val="%7."/>
      <w:lvlJc w:val="left"/>
      <w:pPr>
        <w:ind w:left="5040" w:hanging="360"/>
      </w:pPr>
    </w:lvl>
    <w:lvl w:ilvl="7" w:tplc="55951175" w:tentative="1">
      <w:start w:val="1"/>
      <w:numFmt w:val="lowerLetter"/>
      <w:lvlText w:val="%8."/>
      <w:lvlJc w:val="left"/>
      <w:pPr>
        <w:ind w:left="5760" w:hanging="360"/>
      </w:pPr>
    </w:lvl>
    <w:lvl w:ilvl="8" w:tplc="55951175" w:tentative="1">
      <w:start w:val="1"/>
      <w:numFmt w:val="lowerRoman"/>
      <w:lvlText w:val="%9."/>
      <w:lvlJc w:val="right"/>
      <w:pPr>
        <w:ind w:left="6480" w:hanging="180"/>
      </w:pPr>
    </w:lvl>
  </w:abstractNum>
  <w:abstractNum w:abstractNumId="25484286">
    <w:multiLevelType w:val="hybridMultilevel"/>
    <w:lvl w:ilvl="0" w:tplc="41284903">
      <w:start w:val="1"/>
      <w:numFmt w:val="decimal"/>
      <w:lvlText w:val="%1."/>
      <w:lvlJc w:val="left"/>
      <w:pPr>
        <w:ind w:left="720" w:hanging="360"/>
      </w:pPr>
    </w:lvl>
    <w:lvl w:ilvl="1" w:tplc="41284903" w:tentative="1">
      <w:start w:val="1"/>
      <w:numFmt w:val="lowerLetter"/>
      <w:lvlText w:val="%2."/>
      <w:lvlJc w:val="left"/>
      <w:pPr>
        <w:ind w:left="1440" w:hanging="360"/>
      </w:pPr>
    </w:lvl>
    <w:lvl w:ilvl="2" w:tplc="41284903" w:tentative="1">
      <w:start w:val="1"/>
      <w:numFmt w:val="lowerRoman"/>
      <w:lvlText w:val="%3."/>
      <w:lvlJc w:val="right"/>
      <w:pPr>
        <w:ind w:left="2160" w:hanging="180"/>
      </w:pPr>
    </w:lvl>
    <w:lvl w:ilvl="3" w:tplc="41284903" w:tentative="1">
      <w:start w:val="1"/>
      <w:numFmt w:val="decimal"/>
      <w:lvlText w:val="%4."/>
      <w:lvlJc w:val="left"/>
      <w:pPr>
        <w:ind w:left="2880" w:hanging="360"/>
      </w:pPr>
    </w:lvl>
    <w:lvl w:ilvl="4" w:tplc="41284903" w:tentative="1">
      <w:start w:val="1"/>
      <w:numFmt w:val="lowerLetter"/>
      <w:lvlText w:val="%5."/>
      <w:lvlJc w:val="left"/>
      <w:pPr>
        <w:ind w:left="3600" w:hanging="360"/>
      </w:pPr>
    </w:lvl>
    <w:lvl w:ilvl="5" w:tplc="41284903" w:tentative="1">
      <w:start w:val="1"/>
      <w:numFmt w:val="lowerRoman"/>
      <w:lvlText w:val="%6."/>
      <w:lvlJc w:val="right"/>
      <w:pPr>
        <w:ind w:left="4320" w:hanging="180"/>
      </w:pPr>
    </w:lvl>
    <w:lvl w:ilvl="6" w:tplc="41284903" w:tentative="1">
      <w:start w:val="1"/>
      <w:numFmt w:val="decimal"/>
      <w:lvlText w:val="%7."/>
      <w:lvlJc w:val="left"/>
      <w:pPr>
        <w:ind w:left="5040" w:hanging="360"/>
      </w:pPr>
    </w:lvl>
    <w:lvl w:ilvl="7" w:tplc="41284903" w:tentative="1">
      <w:start w:val="1"/>
      <w:numFmt w:val="lowerLetter"/>
      <w:lvlText w:val="%8."/>
      <w:lvlJc w:val="left"/>
      <w:pPr>
        <w:ind w:left="5760" w:hanging="360"/>
      </w:pPr>
    </w:lvl>
    <w:lvl w:ilvl="8" w:tplc="41284903" w:tentative="1">
      <w:start w:val="1"/>
      <w:numFmt w:val="lowerRoman"/>
      <w:lvlText w:val="%9."/>
      <w:lvlJc w:val="right"/>
      <w:pPr>
        <w:ind w:left="6480" w:hanging="180"/>
      </w:pPr>
    </w:lvl>
  </w:abstractNum>
  <w:abstractNum w:abstractNumId="25484285">
    <w:multiLevelType w:val="hybridMultilevel"/>
    <w:lvl w:ilvl="0" w:tplc="22141304">
      <w:start w:val="1"/>
      <w:numFmt w:val="decimal"/>
      <w:lvlText w:val="%1."/>
      <w:lvlJc w:val="left"/>
      <w:pPr>
        <w:ind w:left="720" w:hanging="360"/>
      </w:pPr>
    </w:lvl>
    <w:lvl w:ilvl="1" w:tplc="22141304" w:tentative="1">
      <w:start w:val="1"/>
      <w:numFmt w:val="lowerLetter"/>
      <w:lvlText w:val="%2."/>
      <w:lvlJc w:val="left"/>
      <w:pPr>
        <w:ind w:left="1440" w:hanging="360"/>
      </w:pPr>
    </w:lvl>
    <w:lvl w:ilvl="2" w:tplc="22141304" w:tentative="1">
      <w:start w:val="1"/>
      <w:numFmt w:val="lowerRoman"/>
      <w:lvlText w:val="%3."/>
      <w:lvlJc w:val="right"/>
      <w:pPr>
        <w:ind w:left="2160" w:hanging="180"/>
      </w:pPr>
    </w:lvl>
    <w:lvl w:ilvl="3" w:tplc="22141304" w:tentative="1">
      <w:start w:val="1"/>
      <w:numFmt w:val="decimal"/>
      <w:lvlText w:val="%4."/>
      <w:lvlJc w:val="left"/>
      <w:pPr>
        <w:ind w:left="2880" w:hanging="360"/>
      </w:pPr>
    </w:lvl>
    <w:lvl w:ilvl="4" w:tplc="22141304" w:tentative="1">
      <w:start w:val="1"/>
      <w:numFmt w:val="lowerLetter"/>
      <w:lvlText w:val="%5."/>
      <w:lvlJc w:val="left"/>
      <w:pPr>
        <w:ind w:left="3600" w:hanging="360"/>
      </w:pPr>
    </w:lvl>
    <w:lvl w:ilvl="5" w:tplc="22141304" w:tentative="1">
      <w:start w:val="1"/>
      <w:numFmt w:val="lowerRoman"/>
      <w:lvlText w:val="%6."/>
      <w:lvlJc w:val="right"/>
      <w:pPr>
        <w:ind w:left="4320" w:hanging="180"/>
      </w:pPr>
    </w:lvl>
    <w:lvl w:ilvl="6" w:tplc="22141304" w:tentative="1">
      <w:start w:val="1"/>
      <w:numFmt w:val="decimal"/>
      <w:lvlText w:val="%7."/>
      <w:lvlJc w:val="left"/>
      <w:pPr>
        <w:ind w:left="5040" w:hanging="360"/>
      </w:pPr>
    </w:lvl>
    <w:lvl w:ilvl="7" w:tplc="22141304" w:tentative="1">
      <w:start w:val="1"/>
      <w:numFmt w:val="lowerLetter"/>
      <w:lvlText w:val="%8."/>
      <w:lvlJc w:val="left"/>
      <w:pPr>
        <w:ind w:left="5760" w:hanging="360"/>
      </w:pPr>
    </w:lvl>
    <w:lvl w:ilvl="8" w:tplc="22141304" w:tentative="1">
      <w:start w:val="1"/>
      <w:numFmt w:val="lowerRoman"/>
      <w:lvlText w:val="%9."/>
      <w:lvlJc w:val="right"/>
      <w:pPr>
        <w:ind w:left="6480" w:hanging="180"/>
      </w:pPr>
    </w:lvl>
  </w:abstractNum>
  <w:abstractNum w:abstractNumId="25484284">
    <w:multiLevelType w:val="hybridMultilevel"/>
    <w:lvl w:ilvl="0" w:tplc="58796693">
      <w:start w:val="1"/>
      <w:numFmt w:val="decimal"/>
      <w:lvlText w:val="%1."/>
      <w:lvlJc w:val="left"/>
      <w:pPr>
        <w:ind w:left="720" w:hanging="360"/>
      </w:pPr>
    </w:lvl>
    <w:lvl w:ilvl="1" w:tplc="58796693" w:tentative="1">
      <w:start w:val="1"/>
      <w:numFmt w:val="lowerLetter"/>
      <w:lvlText w:val="%2."/>
      <w:lvlJc w:val="left"/>
      <w:pPr>
        <w:ind w:left="1440" w:hanging="360"/>
      </w:pPr>
    </w:lvl>
    <w:lvl w:ilvl="2" w:tplc="58796693" w:tentative="1">
      <w:start w:val="1"/>
      <w:numFmt w:val="lowerRoman"/>
      <w:lvlText w:val="%3."/>
      <w:lvlJc w:val="right"/>
      <w:pPr>
        <w:ind w:left="2160" w:hanging="180"/>
      </w:pPr>
    </w:lvl>
    <w:lvl w:ilvl="3" w:tplc="58796693" w:tentative="1">
      <w:start w:val="1"/>
      <w:numFmt w:val="decimal"/>
      <w:lvlText w:val="%4."/>
      <w:lvlJc w:val="left"/>
      <w:pPr>
        <w:ind w:left="2880" w:hanging="360"/>
      </w:pPr>
    </w:lvl>
    <w:lvl w:ilvl="4" w:tplc="58796693" w:tentative="1">
      <w:start w:val="1"/>
      <w:numFmt w:val="lowerLetter"/>
      <w:lvlText w:val="%5."/>
      <w:lvlJc w:val="left"/>
      <w:pPr>
        <w:ind w:left="3600" w:hanging="360"/>
      </w:pPr>
    </w:lvl>
    <w:lvl w:ilvl="5" w:tplc="58796693" w:tentative="1">
      <w:start w:val="1"/>
      <w:numFmt w:val="lowerRoman"/>
      <w:lvlText w:val="%6."/>
      <w:lvlJc w:val="right"/>
      <w:pPr>
        <w:ind w:left="4320" w:hanging="180"/>
      </w:pPr>
    </w:lvl>
    <w:lvl w:ilvl="6" w:tplc="58796693" w:tentative="1">
      <w:start w:val="1"/>
      <w:numFmt w:val="decimal"/>
      <w:lvlText w:val="%7."/>
      <w:lvlJc w:val="left"/>
      <w:pPr>
        <w:ind w:left="5040" w:hanging="360"/>
      </w:pPr>
    </w:lvl>
    <w:lvl w:ilvl="7" w:tplc="58796693" w:tentative="1">
      <w:start w:val="1"/>
      <w:numFmt w:val="lowerLetter"/>
      <w:lvlText w:val="%8."/>
      <w:lvlJc w:val="left"/>
      <w:pPr>
        <w:ind w:left="5760" w:hanging="360"/>
      </w:pPr>
    </w:lvl>
    <w:lvl w:ilvl="8" w:tplc="58796693" w:tentative="1">
      <w:start w:val="1"/>
      <w:numFmt w:val="lowerRoman"/>
      <w:lvlText w:val="%9."/>
      <w:lvlJc w:val="right"/>
      <w:pPr>
        <w:ind w:left="6480" w:hanging="180"/>
      </w:pPr>
    </w:lvl>
  </w:abstractNum>
  <w:abstractNum w:abstractNumId="25484283">
    <w:multiLevelType w:val="hybridMultilevel"/>
    <w:lvl w:ilvl="0" w:tplc="88049428">
      <w:start w:val="1"/>
      <w:numFmt w:val="decimal"/>
      <w:lvlText w:val="%1."/>
      <w:lvlJc w:val="left"/>
      <w:pPr>
        <w:ind w:left="720" w:hanging="360"/>
      </w:pPr>
    </w:lvl>
    <w:lvl w:ilvl="1" w:tplc="88049428" w:tentative="1">
      <w:start w:val="1"/>
      <w:numFmt w:val="lowerLetter"/>
      <w:lvlText w:val="%2."/>
      <w:lvlJc w:val="left"/>
      <w:pPr>
        <w:ind w:left="1440" w:hanging="360"/>
      </w:pPr>
    </w:lvl>
    <w:lvl w:ilvl="2" w:tplc="88049428" w:tentative="1">
      <w:start w:val="1"/>
      <w:numFmt w:val="lowerRoman"/>
      <w:lvlText w:val="%3."/>
      <w:lvlJc w:val="right"/>
      <w:pPr>
        <w:ind w:left="2160" w:hanging="180"/>
      </w:pPr>
    </w:lvl>
    <w:lvl w:ilvl="3" w:tplc="88049428" w:tentative="1">
      <w:start w:val="1"/>
      <w:numFmt w:val="decimal"/>
      <w:lvlText w:val="%4."/>
      <w:lvlJc w:val="left"/>
      <w:pPr>
        <w:ind w:left="2880" w:hanging="360"/>
      </w:pPr>
    </w:lvl>
    <w:lvl w:ilvl="4" w:tplc="88049428" w:tentative="1">
      <w:start w:val="1"/>
      <w:numFmt w:val="lowerLetter"/>
      <w:lvlText w:val="%5."/>
      <w:lvlJc w:val="left"/>
      <w:pPr>
        <w:ind w:left="3600" w:hanging="360"/>
      </w:pPr>
    </w:lvl>
    <w:lvl w:ilvl="5" w:tplc="88049428" w:tentative="1">
      <w:start w:val="1"/>
      <w:numFmt w:val="lowerRoman"/>
      <w:lvlText w:val="%6."/>
      <w:lvlJc w:val="right"/>
      <w:pPr>
        <w:ind w:left="4320" w:hanging="180"/>
      </w:pPr>
    </w:lvl>
    <w:lvl w:ilvl="6" w:tplc="88049428" w:tentative="1">
      <w:start w:val="1"/>
      <w:numFmt w:val="decimal"/>
      <w:lvlText w:val="%7."/>
      <w:lvlJc w:val="left"/>
      <w:pPr>
        <w:ind w:left="5040" w:hanging="360"/>
      </w:pPr>
    </w:lvl>
    <w:lvl w:ilvl="7" w:tplc="88049428" w:tentative="1">
      <w:start w:val="1"/>
      <w:numFmt w:val="lowerLetter"/>
      <w:lvlText w:val="%8."/>
      <w:lvlJc w:val="left"/>
      <w:pPr>
        <w:ind w:left="5760" w:hanging="360"/>
      </w:pPr>
    </w:lvl>
    <w:lvl w:ilvl="8" w:tplc="88049428" w:tentative="1">
      <w:start w:val="1"/>
      <w:numFmt w:val="lowerRoman"/>
      <w:lvlText w:val="%9."/>
      <w:lvlJc w:val="right"/>
      <w:pPr>
        <w:ind w:left="6480" w:hanging="180"/>
      </w:pPr>
    </w:lvl>
  </w:abstractNum>
  <w:abstractNum w:abstractNumId="25484282">
    <w:multiLevelType w:val="hybridMultilevel"/>
    <w:lvl w:ilvl="0" w:tplc="82044834">
      <w:start w:val="1"/>
      <w:numFmt w:val="decimal"/>
      <w:lvlText w:val="%1."/>
      <w:lvlJc w:val="left"/>
      <w:pPr>
        <w:ind w:left="720" w:hanging="360"/>
      </w:pPr>
    </w:lvl>
    <w:lvl w:ilvl="1" w:tplc="82044834" w:tentative="1">
      <w:start w:val="1"/>
      <w:numFmt w:val="lowerLetter"/>
      <w:lvlText w:val="%2."/>
      <w:lvlJc w:val="left"/>
      <w:pPr>
        <w:ind w:left="1440" w:hanging="360"/>
      </w:pPr>
    </w:lvl>
    <w:lvl w:ilvl="2" w:tplc="82044834" w:tentative="1">
      <w:start w:val="1"/>
      <w:numFmt w:val="lowerRoman"/>
      <w:lvlText w:val="%3."/>
      <w:lvlJc w:val="right"/>
      <w:pPr>
        <w:ind w:left="2160" w:hanging="180"/>
      </w:pPr>
    </w:lvl>
    <w:lvl w:ilvl="3" w:tplc="82044834" w:tentative="1">
      <w:start w:val="1"/>
      <w:numFmt w:val="decimal"/>
      <w:lvlText w:val="%4."/>
      <w:lvlJc w:val="left"/>
      <w:pPr>
        <w:ind w:left="2880" w:hanging="360"/>
      </w:pPr>
    </w:lvl>
    <w:lvl w:ilvl="4" w:tplc="82044834" w:tentative="1">
      <w:start w:val="1"/>
      <w:numFmt w:val="lowerLetter"/>
      <w:lvlText w:val="%5."/>
      <w:lvlJc w:val="left"/>
      <w:pPr>
        <w:ind w:left="3600" w:hanging="360"/>
      </w:pPr>
    </w:lvl>
    <w:lvl w:ilvl="5" w:tplc="82044834" w:tentative="1">
      <w:start w:val="1"/>
      <w:numFmt w:val="lowerRoman"/>
      <w:lvlText w:val="%6."/>
      <w:lvlJc w:val="right"/>
      <w:pPr>
        <w:ind w:left="4320" w:hanging="180"/>
      </w:pPr>
    </w:lvl>
    <w:lvl w:ilvl="6" w:tplc="82044834" w:tentative="1">
      <w:start w:val="1"/>
      <w:numFmt w:val="decimal"/>
      <w:lvlText w:val="%7."/>
      <w:lvlJc w:val="left"/>
      <w:pPr>
        <w:ind w:left="5040" w:hanging="360"/>
      </w:pPr>
    </w:lvl>
    <w:lvl w:ilvl="7" w:tplc="82044834" w:tentative="1">
      <w:start w:val="1"/>
      <w:numFmt w:val="lowerLetter"/>
      <w:lvlText w:val="%8."/>
      <w:lvlJc w:val="left"/>
      <w:pPr>
        <w:ind w:left="5760" w:hanging="360"/>
      </w:pPr>
    </w:lvl>
    <w:lvl w:ilvl="8" w:tplc="82044834" w:tentative="1">
      <w:start w:val="1"/>
      <w:numFmt w:val="lowerRoman"/>
      <w:lvlText w:val="%9."/>
      <w:lvlJc w:val="right"/>
      <w:pPr>
        <w:ind w:left="6480" w:hanging="180"/>
      </w:pPr>
    </w:lvl>
  </w:abstractNum>
  <w:abstractNum w:abstractNumId="25484281">
    <w:multiLevelType w:val="hybridMultilevel"/>
    <w:lvl w:ilvl="0" w:tplc="87078561">
      <w:start w:val="1"/>
      <w:numFmt w:val="decimal"/>
      <w:lvlText w:val="%1."/>
      <w:lvlJc w:val="left"/>
      <w:pPr>
        <w:ind w:left="720" w:hanging="360"/>
      </w:pPr>
    </w:lvl>
    <w:lvl w:ilvl="1" w:tplc="87078561" w:tentative="1">
      <w:start w:val="1"/>
      <w:numFmt w:val="lowerLetter"/>
      <w:lvlText w:val="%2."/>
      <w:lvlJc w:val="left"/>
      <w:pPr>
        <w:ind w:left="1440" w:hanging="360"/>
      </w:pPr>
    </w:lvl>
    <w:lvl w:ilvl="2" w:tplc="87078561" w:tentative="1">
      <w:start w:val="1"/>
      <w:numFmt w:val="lowerRoman"/>
      <w:lvlText w:val="%3."/>
      <w:lvlJc w:val="right"/>
      <w:pPr>
        <w:ind w:left="2160" w:hanging="180"/>
      </w:pPr>
    </w:lvl>
    <w:lvl w:ilvl="3" w:tplc="87078561" w:tentative="1">
      <w:start w:val="1"/>
      <w:numFmt w:val="decimal"/>
      <w:lvlText w:val="%4."/>
      <w:lvlJc w:val="left"/>
      <w:pPr>
        <w:ind w:left="2880" w:hanging="360"/>
      </w:pPr>
    </w:lvl>
    <w:lvl w:ilvl="4" w:tplc="87078561" w:tentative="1">
      <w:start w:val="1"/>
      <w:numFmt w:val="lowerLetter"/>
      <w:lvlText w:val="%5."/>
      <w:lvlJc w:val="left"/>
      <w:pPr>
        <w:ind w:left="3600" w:hanging="360"/>
      </w:pPr>
    </w:lvl>
    <w:lvl w:ilvl="5" w:tplc="87078561" w:tentative="1">
      <w:start w:val="1"/>
      <w:numFmt w:val="lowerRoman"/>
      <w:lvlText w:val="%6."/>
      <w:lvlJc w:val="right"/>
      <w:pPr>
        <w:ind w:left="4320" w:hanging="180"/>
      </w:pPr>
    </w:lvl>
    <w:lvl w:ilvl="6" w:tplc="87078561" w:tentative="1">
      <w:start w:val="1"/>
      <w:numFmt w:val="decimal"/>
      <w:lvlText w:val="%7."/>
      <w:lvlJc w:val="left"/>
      <w:pPr>
        <w:ind w:left="5040" w:hanging="360"/>
      </w:pPr>
    </w:lvl>
    <w:lvl w:ilvl="7" w:tplc="87078561" w:tentative="1">
      <w:start w:val="1"/>
      <w:numFmt w:val="lowerLetter"/>
      <w:lvlText w:val="%8."/>
      <w:lvlJc w:val="left"/>
      <w:pPr>
        <w:ind w:left="5760" w:hanging="360"/>
      </w:pPr>
    </w:lvl>
    <w:lvl w:ilvl="8" w:tplc="87078561" w:tentative="1">
      <w:start w:val="1"/>
      <w:numFmt w:val="lowerRoman"/>
      <w:lvlText w:val="%9."/>
      <w:lvlJc w:val="right"/>
      <w:pPr>
        <w:ind w:left="6480" w:hanging="180"/>
      </w:pPr>
    </w:lvl>
  </w:abstractNum>
  <w:abstractNum w:abstractNumId="25484280">
    <w:multiLevelType w:val="hybridMultilevel"/>
    <w:lvl w:ilvl="0" w:tplc="26523187">
      <w:start w:val="1"/>
      <w:numFmt w:val="decimal"/>
      <w:lvlText w:val="%1."/>
      <w:lvlJc w:val="left"/>
      <w:pPr>
        <w:ind w:left="720" w:hanging="360"/>
      </w:pPr>
    </w:lvl>
    <w:lvl w:ilvl="1" w:tplc="26523187" w:tentative="1">
      <w:start w:val="1"/>
      <w:numFmt w:val="lowerLetter"/>
      <w:lvlText w:val="%2."/>
      <w:lvlJc w:val="left"/>
      <w:pPr>
        <w:ind w:left="1440" w:hanging="360"/>
      </w:pPr>
    </w:lvl>
    <w:lvl w:ilvl="2" w:tplc="26523187" w:tentative="1">
      <w:start w:val="1"/>
      <w:numFmt w:val="lowerRoman"/>
      <w:lvlText w:val="%3."/>
      <w:lvlJc w:val="right"/>
      <w:pPr>
        <w:ind w:left="2160" w:hanging="180"/>
      </w:pPr>
    </w:lvl>
    <w:lvl w:ilvl="3" w:tplc="26523187" w:tentative="1">
      <w:start w:val="1"/>
      <w:numFmt w:val="decimal"/>
      <w:lvlText w:val="%4."/>
      <w:lvlJc w:val="left"/>
      <w:pPr>
        <w:ind w:left="2880" w:hanging="360"/>
      </w:pPr>
    </w:lvl>
    <w:lvl w:ilvl="4" w:tplc="26523187" w:tentative="1">
      <w:start w:val="1"/>
      <w:numFmt w:val="lowerLetter"/>
      <w:lvlText w:val="%5."/>
      <w:lvlJc w:val="left"/>
      <w:pPr>
        <w:ind w:left="3600" w:hanging="360"/>
      </w:pPr>
    </w:lvl>
    <w:lvl w:ilvl="5" w:tplc="26523187" w:tentative="1">
      <w:start w:val="1"/>
      <w:numFmt w:val="lowerRoman"/>
      <w:lvlText w:val="%6."/>
      <w:lvlJc w:val="right"/>
      <w:pPr>
        <w:ind w:left="4320" w:hanging="180"/>
      </w:pPr>
    </w:lvl>
    <w:lvl w:ilvl="6" w:tplc="26523187" w:tentative="1">
      <w:start w:val="1"/>
      <w:numFmt w:val="decimal"/>
      <w:lvlText w:val="%7."/>
      <w:lvlJc w:val="left"/>
      <w:pPr>
        <w:ind w:left="5040" w:hanging="360"/>
      </w:pPr>
    </w:lvl>
    <w:lvl w:ilvl="7" w:tplc="26523187" w:tentative="1">
      <w:start w:val="1"/>
      <w:numFmt w:val="lowerLetter"/>
      <w:lvlText w:val="%8."/>
      <w:lvlJc w:val="left"/>
      <w:pPr>
        <w:ind w:left="5760" w:hanging="360"/>
      </w:pPr>
    </w:lvl>
    <w:lvl w:ilvl="8" w:tplc="26523187" w:tentative="1">
      <w:start w:val="1"/>
      <w:numFmt w:val="lowerRoman"/>
      <w:lvlText w:val="%9."/>
      <w:lvlJc w:val="right"/>
      <w:pPr>
        <w:ind w:left="6480" w:hanging="180"/>
      </w:pPr>
    </w:lvl>
  </w:abstractNum>
  <w:abstractNum w:abstractNumId="25484279">
    <w:multiLevelType w:val="hybridMultilevel"/>
    <w:lvl w:ilvl="0" w:tplc="71133786">
      <w:start w:val="1"/>
      <w:numFmt w:val="decimal"/>
      <w:lvlText w:val="%1."/>
      <w:lvlJc w:val="left"/>
      <w:pPr>
        <w:ind w:left="720" w:hanging="360"/>
      </w:pPr>
    </w:lvl>
    <w:lvl w:ilvl="1" w:tplc="71133786" w:tentative="1">
      <w:start w:val="1"/>
      <w:numFmt w:val="lowerLetter"/>
      <w:lvlText w:val="%2."/>
      <w:lvlJc w:val="left"/>
      <w:pPr>
        <w:ind w:left="1440" w:hanging="360"/>
      </w:pPr>
    </w:lvl>
    <w:lvl w:ilvl="2" w:tplc="71133786" w:tentative="1">
      <w:start w:val="1"/>
      <w:numFmt w:val="lowerRoman"/>
      <w:lvlText w:val="%3."/>
      <w:lvlJc w:val="right"/>
      <w:pPr>
        <w:ind w:left="2160" w:hanging="180"/>
      </w:pPr>
    </w:lvl>
    <w:lvl w:ilvl="3" w:tplc="71133786" w:tentative="1">
      <w:start w:val="1"/>
      <w:numFmt w:val="decimal"/>
      <w:lvlText w:val="%4."/>
      <w:lvlJc w:val="left"/>
      <w:pPr>
        <w:ind w:left="2880" w:hanging="360"/>
      </w:pPr>
    </w:lvl>
    <w:lvl w:ilvl="4" w:tplc="71133786" w:tentative="1">
      <w:start w:val="1"/>
      <w:numFmt w:val="lowerLetter"/>
      <w:lvlText w:val="%5."/>
      <w:lvlJc w:val="left"/>
      <w:pPr>
        <w:ind w:left="3600" w:hanging="360"/>
      </w:pPr>
    </w:lvl>
    <w:lvl w:ilvl="5" w:tplc="71133786" w:tentative="1">
      <w:start w:val="1"/>
      <w:numFmt w:val="lowerRoman"/>
      <w:lvlText w:val="%6."/>
      <w:lvlJc w:val="right"/>
      <w:pPr>
        <w:ind w:left="4320" w:hanging="180"/>
      </w:pPr>
    </w:lvl>
    <w:lvl w:ilvl="6" w:tplc="71133786" w:tentative="1">
      <w:start w:val="1"/>
      <w:numFmt w:val="decimal"/>
      <w:lvlText w:val="%7."/>
      <w:lvlJc w:val="left"/>
      <w:pPr>
        <w:ind w:left="5040" w:hanging="360"/>
      </w:pPr>
    </w:lvl>
    <w:lvl w:ilvl="7" w:tplc="71133786" w:tentative="1">
      <w:start w:val="1"/>
      <w:numFmt w:val="lowerLetter"/>
      <w:lvlText w:val="%8."/>
      <w:lvlJc w:val="left"/>
      <w:pPr>
        <w:ind w:left="5760" w:hanging="360"/>
      </w:pPr>
    </w:lvl>
    <w:lvl w:ilvl="8" w:tplc="71133786" w:tentative="1">
      <w:start w:val="1"/>
      <w:numFmt w:val="lowerRoman"/>
      <w:lvlText w:val="%9."/>
      <w:lvlJc w:val="right"/>
      <w:pPr>
        <w:ind w:left="6480" w:hanging="180"/>
      </w:pPr>
    </w:lvl>
  </w:abstractNum>
  <w:abstractNum w:abstractNumId="25484278">
    <w:multiLevelType w:val="hybridMultilevel"/>
    <w:lvl w:ilvl="0" w:tplc="57488792">
      <w:start w:val="1"/>
      <w:numFmt w:val="decimal"/>
      <w:lvlText w:val="%1."/>
      <w:lvlJc w:val="left"/>
      <w:pPr>
        <w:ind w:left="720" w:hanging="360"/>
      </w:pPr>
    </w:lvl>
    <w:lvl w:ilvl="1" w:tplc="57488792" w:tentative="1">
      <w:start w:val="1"/>
      <w:numFmt w:val="lowerLetter"/>
      <w:lvlText w:val="%2."/>
      <w:lvlJc w:val="left"/>
      <w:pPr>
        <w:ind w:left="1440" w:hanging="360"/>
      </w:pPr>
    </w:lvl>
    <w:lvl w:ilvl="2" w:tplc="57488792" w:tentative="1">
      <w:start w:val="1"/>
      <w:numFmt w:val="lowerRoman"/>
      <w:lvlText w:val="%3."/>
      <w:lvlJc w:val="right"/>
      <w:pPr>
        <w:ind w:left="2160" w:hanging="180"/>
      </w:pPr>
    </w:lvl>
    <w:lvl w:ilvl="3" w:tplc="57488792" w:tentative="1">
      <w:start w:val="1"/>
      <w:numFmt w:val="decimal"/>
      <w:lvlText w:val="%4."/>
      <w:lvlJc w:val="left"/>
      <w:pPr>
        <w:ind w:left="2880" w:hanging="360"/>
      </w:pPr>
    </w:lvl>
    <w:lvl w:ilvl="4" w:tplc="57488792" w:tentative="1">
      <w:start w:val="1"/>
      <w:numFmt w:val="lowerLetter"/>
      <w:lvlText w:val="%5."/>
      <w:lvlJc w:val="left"/>
      <w:pPr>
        <w:ind w:left="3600" w:hanging="360"/>
      </w:pPr>
    </w:lvl>
    <w:lvl w:ilvl="5" w:tplc="57488792" w:tentative="1">
      <w:start w:val="1"/>
      <w:numFmt w:val="lowerRoman"/>
      <w:lvlText w:val="%6."/>
      <w:lvlJc w:val="right"/>
      <w:pPr>
        <w:ind w:left="4320" w:hanging="180"/>
      </w:pPr>
    </w:lvl>
    <w:lvl w:ilvl="6" w:tplc="57488792" w:tentative="1">
      <w:start w:val="1"/>
      <w:numFmt w:val="decimal"/>
      <w:lvlText w:val="%7."/>
      <w:lvlJc w:val="left"/>
      <w:pPr>
        <w:ind w:left="5040" w:hanging="360"/>
      </w:pPr>
    </w:lvl>
    <w:lvl w:ilvl="7" w:tplc="57488792" w:tentative="1">
      <w:start w:val="1"/>
      <w:numFmt w:val="lowerLetter"/>
      <w:lvlText w:val="%8."/>
      <w:lvlJc w:val="left"/>
      <w:pPr>
        <w:ind w:left="5760" w:hanging="360"/>
      </w:pPr>
    </w:lvl>
    <w:lvl w:ilvl="8" w:tplc="57488792" w:tentative="1">
      <w:start w:val="1"/>
      <w:numFmt w:val="lowerRoman"/>
      <w:lvlText w:val="%9."/>
      <w:lvlJc w:val="right"/>
      <w:pPr>
        <w:ind w:left="6480" w:hanging="180"/>
      </w:pPr>
    </w:lvl>
  </w:abstractNum>
  <w:abstractNum w:abstractNumId="25484277">
    <w:multiLevelType w:val="hybridMultilevel"/>
    <w:lvl w:ilvl="0" w:tplc="71381256">
      <w:start w:val="1"/>
      <w:numFmt w:val="decimal"/>
      <w:lvlText w:val="%1."/>
      <w:lvlJc w:val="left"/>
      <w:pPr>
        <w:ind w:left="720" w:hanging="360"/>
      </w:pPr>
    </w:lvl>
    <w:lvl w:ilvl="1" w:tplc="71381256" w:tentative="1">
      <w:start w:val="1"/>
      <w:numFmt w:val="lowerLetter"/>
      <w:lvlText w:val="%2."/>
      <w:lvlJc w:val="left"/>
      <w:pPr>
        <w:ind w:left="1440" w:hanging="360"/>
      </w:pPr>
    </w:lvl>
    <w:lvl w:ilvl="2" w:tplc="71381256" w:tentative="1">
      <w:start w:val="1"/>
      <w:numFmt w:val="lowerRoman"/>
      <w:lvlText w:val="%3."/>
      <w:lvlJc w:val="right"/>
      <w:pPr>
        <w:ind w:left="2160" w:hanging="180"/>
      </w:pPr>
    </w:lvl>
    <w:lvl w:ilvl="3" w:tplc="71381256" w:tentative="1">
      <w:start w:val="1"/>
      <w:numFmt w:val="decimal"/>
      <w:lvlText w:val="%4."/>
      <w:lvlJc w:val="left"/>
      <w:pPr>
        <w:ind w:left="2880" w:hanging="360"/>
      </w:pPr>
    </w:lvl>
    <w:lvl w:ilvl="4" w:tplc="71381256" w:tentative="1">
      <w:start w:val="1"/>
      <w:numFmt w:val="lowerLetter"/>
      <w:lvlText w:val="%5."/>
      <w:lvlJc w:val="left"/>
      <w:pPr>
        <w:ind w:left="3600" w:hanging="360"/>
      </w:pPr>
    </w:lvl>
    <w:lvl w:ilvl="5" w:tplc="71381256" w:tentative="1">
      <w:start w:val="1"/>
      <w:numFmt w:val="lowerRoman"/>
      <w:lvlText w:val="%6."/>
      <w:lvlJc w:val="right"/>
      <w:pPr>
        <w:ind w:left="4320" w:hanging="180"/>
      </w:pPr>
    </w:lvl>
    <w:lvl w:ilvl="6" w:tplc="71381256" w:tentative="1">
      <w:start w:val="1"/>
      <w:numFmt w:val="decimal"/>
      <w:lvlText w:val="%7."/>
      <w:lvlJc w:val="left"/>
      <w:pPr>
        <w:ind w:left="5040" w:hanging="360"/>
      </w:pPr>
    </w:lvl>
    <w:lvl w:ilvl="7" w:tplc="71381256" w:tentative="1">
      <w:start w:val="1"/>
      <w:numFmt w:val="lowerLetter"/>
      <w:lvlText w:val="%8."/>
      <w:lvlJc w:val="left"/>
      <w:pPr>
        <w:ind w:left="5760" w:hanging="360"/>
      </w:pPr>
    </w:lvl>
    <w:lvl w:ilvl="8" w:tplc="71381256" w:tentative="1">
      <w:start w:val="1"/>
      <w:numFmt w:val="lowerRoman"/>
      <w:lvlText w:val="%9."/>
      <w:lvlJc w:val="right"/>
      <w:pPr>
        <w:ind w:left="6480" w:hanging="180"/>
      </w:pPr>
    </w:lvl>
  </w:abstractNum>
  <w:abstractNum w:abstractNumId="25484276">
    <w:multiLevelType w:val="hybridMultilevel"/>
    <w:lvl w:ilvl="0" w:tplc="84749911">
      <w:start w:val="1"/>
      <w:numFmt w:val="decimal"/>
      <w:lvlText w:val="%1."/>
      <w:lvlJc w:val="left"/>
      <w:pPr>
        <w:ind w:left="720" w:hanging="360"/>
      </w:pPr>
    </w:lvl>
    <w:lvl w:ilvl="1" w:tplc="84749911" w:tentative="1">
      <w:start w:val="1"/>
      <w:numFmt w:val="lowerLetter"/>
      <w:lvlText w:val="%2."/>
      <w:lvlJc w:val="left"/>
      <w:pPr>
        <w:ind w:left="1440" w:hanging="360"/>
      </w:pPr>
    </w:lvl>
    <w:lvl w:ilvl="2" w:tplc="84749911" w:tentative="1">
      <w:start w:val="1"/>
      <w:numFmt w:val="lowerRoman"/>
      <w:lvlText w:val="%3."/>
      <w:lvlJc w:val="right"/>
      <w:pPr>
        <w:ind w:left="2160" w:hanging="180"/>
      </w:pPr>
    </w:lvl>
    <w:lvl w:ilvl="3" w:tplc="84749911" w:tentative="1">
      <w:start w:val="1"/>
      <w:numFmt w:val="decimal"/>
      <w:lvlText w:val="%4."/>
      <w:lvlJc w:val="left"/>
      <w:pPr>
        <w:ind w:left="2880" w:hanging="360"/>
      </w:pPr>
    </w:lvl>
    <w:lvl w:ilvl="4" w:tplc="84749911" w:tentative="1">
      <w:start w:val="1"/>
      <w:numFmt w:val="lowerLetter"/>
      <w:lvlText w:val="%5."/>
      <w:lvlJc w:val="left"/>
      <w:pPr>
        <w:ind w:left="3600" w:hanging="360"/>
      </w:pPr>
    </w:lvl>
    <w:lvl w:ilvl="5" w:tplc="84749911" w:tentative="1">
      <w:start w:val="1"/>
      <w:numFmt w:val="lowerRoman"/>
      <w:lvlText w:val="%6."/>
      <w:lvlJc w:val="right"/>
      <w:pPr>
        <w:ind w:left="4320" w:hanging="180"/>
      </w:pPr>
    </w:lvl>
    <w:lvl w:ilvl="6" w:tplc="84749911" w:tentative="1">
      <w:start w:val="1"/>
      <w:numFmt w:val="decimal"/>
      <w:lvlText w:val="%7."/>
      <w:lvlJc w:val="left"/>
      <w:pPr>
        <w:ind w:left="5040" w:hanging="360"/>
      </w:pPr>
    </w:lvl>
    <w:lvl w:ilvl="7" w:tplc="84749911" w:tentative="1">
      <w:start w:val="1"/>
      <w:numFmt w:val="lowerLetter"/>
      <w:lvlText w:val="%8."/>
      <w:lvlJc w:val="left"/>
      <w:pPr>
        <w:ind w:left="5760" w:hanging="360"/>
      </w:pPr>
    </w:lvl>
    <w:lvl w:ilvl="8" w:tplc="84749911" w:tentative="1">
      <w:start w:val="1"/>
      <w:numFmt w:val="lowerRoman"/>
      <w:lvlText w:val="%9."/>
      <w:lvlJc w:val="right"/>
      <w:pPr>
        <w:ind w:left="6480" w:hanging="180"/>
      </w:pPr>
    </w:lvl>
  </w:abstractNum>
  <w:abstractNum w:abstractNumId="25484275">
    <w:multiLevelType w:val="hybridMultilevel"/>
    <w:lvl w:ilvl="0" w:tplc="89698090">
      <w:start w:val="1"/>
      <w:numFmt w:val="decimal"/>
      <w:lvlText w:val="%1."/>
      <w:lvlJc w:val="left"/>
      <w:pPr>
        <w:ind w:left="720" w:hanging="360"/>
      </w:pPr>
    </w:lvl>
    <w:lvl w:ilvl="1" w:tplc="89698090" w:tentative="1">
      <w:start w:val="1"/>
      <w:numFmt w:val="lowerLetter"/>
      <w:lvlText w:val="%2."/>
      <w:lvlJc w:val="left"/>
      <w:pPr>
        <w:ind w:left="1440" w:hanging="360"/>
      </w:pPr>
    </w:lvl>
    <w:lvl w:ilvl="2" w:tplc="89698090" w:tentative="1">
      <w:start w:val="1"/>
      <w:numFmt w:val="lowerRoman"/>
      <w:lvlText w:val="%3."/>
      <w:lvlJc w:val="right"/>
      <w:pPr>
        <w:ind w:left="2160" w:hanging="180"/>
      </w:pPr>
    </w:lvl>
    <w:lvl w:ilvl="3" w:tplc="89698090" w:tentative="1">
      <w:start w:val="1"/>
      <w:numFmt w:val="decimal"/>
      <w:lvlText w:val="%4."/>
      <w:lvlJc w:val="left"/>
      <w:pPr>
        <w:ind w:left="2880" w:hanging="360"/>
      </w:pPr>
    </w:lvl>
    <w:lvl w:ilvl="4" w:tplc="89698090" w:tentative="1">
      <w:start w:val="1"/>
      <w:numFmt w:val="lowerLetter"/>
      <w:lvlText w:val="%5."/>
      <w:lvlJc w:val="left"/>
      <w:pPr>
        <w:ind w:left="3600" w:hanging="360"/>
      </w:pPr>
    </w:lvl>
    <w:lvl w:ilvl="5" w:tplc="89698090" w:tentative="1">
      <w:start w:val="1"/>
      <w:numFmt w:val="lowerRoman"/>
      <w:lvlText w:val="%6."/>
      <w:lvlJc w:val="right"/>
      <w:pPr>
        <w:ind w:left="4320" w:hanging="180"/>
      </w:pPr>
    </w:lvl>
    <w:lvl w:ilvl="6" w:tplc="89698090" w:tentative="1">
      <w:start w:val="1"/>
      <w:numFmt w:val="decimal"/>
      <w:lvlText w:val="%7."/>
      <w:lvlJc w:val="left"/>
      <w:pPr>
        <w:ind w:left="5040" w:hanging="360"/>
      </w:pPr>
    </w:lvl>
    <w:lvl w:ilvl="7" w:tplc="89698090" w:tentative="1">
      <w:start w:val="1"/>
      <w:numFmt w:val="lowerLetter"/>
      <w:lvlText w:val="%8."/>
      <w:lvlJc w:val="left"/>
      <w:pPr>
        <w:ind w:left="5760" w:hanging="360"/>
      </w:pPr>
    </w:lvl>
    <w:lvl w:ilvl="8" w:tplc="89698090" w:tentative="1">
      <w:start w:val="1"/>
      <w:numFmt w:val="lowerRoman"/>
      <w:lvlText w:val="%9."/>
      <w:lvlJc w:val="right"/>
      <w:pPr>
        <w:ind w:left="6480" w:hanging="180"/>
      </w:pPr>
    </w:lvl>
  </w:abstractNum>
  <w:abstractNum w:abstractNumId="25484274">
    <w:multiLevelType w:val="hybridMultilevel"/>
    <w:lvl w:ilvl="0" w:tplc="91556922">
      <w:start w:val="1"/>
      <w:numFmt w:val="decimal"/>
      <w:lvlText w:val="%1."/>
      <w:lvlJc w:val="left"/>
      <w:pPr>
        <w:ind w:left="720" w:hanging="360"/>
      </w:pPr>
    </w:lvl>
    <w:lvl w:ilvl="1" w:tplc="91556922" w:tentative="1">
      <w:start w:val="1"/>
      <w:numFmt w:val="lowerLetter"/>
      <w:lvlText w:val="%2."/>
      <w:lvlJc w:val="left"/>
      <w:pPr>
        <w:ind w:left="1440" w:hanging="360"/>
      </w:pPr>
    </w:lvl>
    <w:lvl w:ilvl="2" w:tplc="91556922" w:tentative="1">
      <w:start w:val="1"/>
      <w:numFmt w:val="lowerRoman"/>
      <w:lvlText w:val="%3."/>
      <w:lvlJc w:val="right"/>
      <w:pPr>
        <w:ind w:left="2160" w:hanging="180"/>
      </w:pPr>
    </w:lvl>
    <w:lvl w:ilvl="3" w:tplc="91556922" w:tentative="1">
      <w:start w:val="1"/>
      <w:numFmt w:val="decimal"/>
      <w:lvlText w:val="%4."/>
      <w:lvlJc w:val="left"/>
      <w:pPr>
        <w:ind w:left="2880" w:hanging="360"/>
      </w:pPr>
    </w:lvl>
    <w:lvl w:ilvl="4" w:tplc="91556922" w:tentative="1">
      <w:start w:val="1"/>
      <w:numFmt w:val="lowerLetter"/>
      <w:lvlText w:val="%5."/>
      <w:lvlJc w:val="left"/>
      <w:pPr>
        <w:ind w:left="3600" w:hanging="360"/>
      </w:pPr>
    </w:lvl>
    <w:lvl w:ilvl="5" w:tplc="91556922" w:tentative="1">
      <w:start w:val="1"/>
      <w:numFmt w:val="lowerRoman"/>
      <w:lvlText w:val="%6."/>
      <w:lvlJc w:val="right"/>
      <w:pPr>
        <w:ind w:left="4320" w:hanging="180"/>
      </w:pPr>
    </w:lvl>
    <w:lvl w:ilvl="6" w:tplc="91556922" w:tentative="1">
      <w:start w:val="1"/>
      <w:numFmt w:val="decimal"/>
      <w:lvlText w:val="%7."/>
      <w:lvlJc w:val="left"/>
      <w:pPr>
        <w:ind w:left="5040" w:hanging="360"/>
      </w:pPr>
    </w:lvl>
    <w:lvl w:ilvl="7" w:tplc="91556922" w:tentative="1">
      <w:start w:val="1"/>
      <w:numFmt w:val="lowerLetter"/>
      <w:lvlText w:val="%8."/>
      <w:lvlJc w:val="left"/>
      <w:pPr>
        <w:ind w:left="5760" w:hanging="360"/>
      </w:pPr>
    </w:lvl>
    <w:lvl w:ilvl="8" w:tplc="91556922" w:tentative="1">
      <w:start w:val="1"/>
      <w:numFmt w:val="lowerRoman"/>
      <w:lvlText w:val="%9."/>
      <w:lvlJc w:val="right"/>
      <w:pPr>
        <w:ind w:left="6480" w:hanging="180"/>
      </w:pPr>
    </w:lvl>
  </w:abstractNum>
  <w:abstractNum w:abstractNumId="25484273">
    <w:multiLevelType w:val="hybridMultilevel"/>
    <w:lvl w:ilvl="0" w:tplc="37223285">
      <w:start w:val="1"/>
      <w:numFmt w:val="decimal"/>
      <w:lvlText w:val="%1."/>
      <w:lvlJc w:val="left"/>
      <w:pPr>
        <w:ind w:left="720" w:hanging="360"/>
      </w:pPr>
    </w:lvl>
    <w:lvl w:ilvl="1" w:tplc="37223285" w:tentative="1">
      <w:start w:val="1"/>
      <w:numFmt w:val="lowerLetter"/>
      <w:lvlText w:val="%2."/>
      <w:lvlJc w:val="left"/>
      <w:pPr>
        <w:ind w:left="1440" w:hanging="360"/>
      </w:pPr>
    </w:lvl>
    <w:lvl w:ilvl="2" w:tplc="37223285" w:tentative="1">
      <w:start w:val="1"/>
      <w:numFmt w:val="lowerRoman"/>
      <w:lvlText w:val="%3."/>
      <w:lvlJc w:val="right"/>
      <w:pPr>
        <w:ind w:left="2160" w:hanging="180"/>
      </w:pPr>
    </w:lvl>
    <w:lvl w:ilvl="3" w:tplc="37223285" w:tentative="1">
      <w:start w:val="1"/>
      <w:numFmt w:val="decimal"/>
      <w:lvlText w:val="%4."/>
      <w:lvlJc w:val="left"/>
      <w:pPr>
        <w:ind w:left="2880" w:hanging="360"/>
      </w:pPr>
    </w:lvl>
    <w:lvl w:ilvl="4" w:tplc="37223285" w:tentative="1">
      <w:start w:val="1"/>
      <w:numFmt w:val="lowerLetter"/>
      <w:lvlText w:val="%5."/>
      <w:lvlJc w:val="left"/>
      <w:pPr>
        <w:ind w:left="3600" w:hanging="360"/>
      </w:pPr>
    </w:lvl>
    <w:lvl w:ilvl="5" w:tplc="37223285" w:tentative="1">
      <w:start w:val="1"/>
      <w:numFmt w:val="lowerRoman"/>
      <w:lvlText w:val="%6."/>
      <w:lvlJc w:val="right"/>
      <w:pPr>
        <w:ind w:left="4320" w:hanging="180"/>
      </w:pPr>
    </w:lvl>
    <w:lvl w:ilvl="6" w:tplc="37223285" w:tentative="1">
      <w:start w:val="1"/>
      <w:numFmt w:val="decimal"/>
      <w:lvlText w:val="%7."/>
      <w:lvlJc w:val="left"/>
      <w:pPr>
        <w:ind w:left="5040" w:hanging="360"/>
      </w:pPr>
    </w:lvl>
    <w:lvl w:ilvl="7" w:tplc="37223285" w:tentative="1">
      <w:start w:val="1"/>
      <w:numFmt w:val="lowerLetter"/>
      <w:lvlText w:val="%8."/>
      <w:lvlJc w:val="left"/>
      <w:pPr>
        <w:ind w:left="5760" w:hanging="360"/>
      </w:pPr>
    </w:lvl>
    <w:lvl w:ilvl="8" w:tplc="37223285" w:tentative="1">
      <w:start w:val="1"/>
      <w:numFmt w:val="lowerRoman"/>
      <w:lvlText w:val="%9."/>
      <w:lvlJc w:val="right"/>
      <w:pPr>
        <w:ind w:left="6480" w:hanging="180"/>
      </w:pPr>
    </w:lvl>
  </w:abstractNum>
  <w:abstractNum w:abstractNumId="25484272">
    <w:multiLevelType w:val="hybridMultilevel"/>
    <w:lvl w:ilvl="0" w:tplc="87807769">
      <w:start w:val="1"/>
      <w:numFmt w:val="decimal"/>
      <w:lvlText w:val="%1."/>
      <w:lvlJc w:val="left"/>
      <w:pPr>
        <w:ind w:left="720" w:hanging="360"/>
      </w:pPr>
    </w:lvl>
    <w:lvl w:ilvl="1" w:tplc="87807769" w:tentative="1">
      <w:start w:val="1"/>
      <w:numFmt w:val="lowerLetter"/>
      <w:lvlText w:val="%2."/>
      <w:lvlJc w:val="left"/>
      <w:pPr>
        <w:ind w:left="1440" w:hanging="360"/>
      </w:pPr>
    </w:lvl>
    <w:lvl w:ilvl="2" w:tplc="87807769" w:tentative="1">
      <w:start w:val="1"/>
      <w:numFmt w:val="lowerRoman"/>
      <w:lvlText w:val="%3."/>
      <w:lvlJc w:val="right"/>
      <w:pPr>
        <w:ind w:left="2160" w:hanging="180"/>
      </w:pPr>
    </w:lvl>
    <w:lvl w:ilvl="3" w:tplc="87807769" w:tentative="1">
      <w:start w:val="1"/>
      <w:numFmt w:val="decimal"/>
      <w:lvlText w:val="%4."/>
      <w:lvlJc w:val="left"/>
      <w:pPr>
        <w:ind w:left="2880" w:hanging="360"/>
      </w:pPr>
    </w:lvl>
    <w:lvl w:ilvl="4" w:tplc="87807769" w:tentative="1">
      <w:start w:val="1"/>
      <w:numFmt w:val="lowerLetter"/>
      <w:lvlText w:val="%5."/>
      <w:lvlJc w:val="left"/>
      <w:pPr>
        <w:ind w:left="3600" w:hanging="360"/>
      </w:pPr>
    </w:lvl>
    <w:lvl w:ilvl="5" w:tplc="87807769" w:tentative="1">
      <w:start w:val="1"/>
      <w:numFmt w:val="lowerRoman"/>
      <w:lvlText w:val="%6."/>
      <w:lvlJc w:val="right"/>
      <w:pPr>
        <w:ind w:left="4320" w:hanging="180"/>
      </w:pPr>
    </w:lvl>
    <w:lvl w:ilvl="6" w:tplc="87807769" w:tentative="1">
      <w:start w:val="1"/>
      <w:numFmt w:val="decimal"/>
      <w:lvlText w:val="%7."/>
      <w:lvlJc w:val="left"/>
      <w:pPr>
        <w:ind w:left="5040" w:hanging="360"/>
      </w:pPr>
    </w:lvl>
    <w:lvl w:ilvl="7" w:tplc="87807769" w:tentative="1">
      <w:start w:val="1"/>
      <w:numFmt w:val="lowerLetter"/>
      <w:lvlText w:val="%8."/>
      <w:lvlJc w:val="left"/>
      <w:pPr>
        <w:ind w:left="5760" w:hanging="360"/>
      </w:pPr>
    </w:lvl>
    <w:lvl w:ilvl="8" w:tplc="87807769" w:tentative="1">
      <w:start w:val="1"/>
      <w:numFmt w:val="lowerRoman"/>
      <w:lvlText w:val="%9."/>
      <w:lvlJc w:val="right"/>
      <w:pPr>
        <w:ind w:left="6480" w:hanging="180"/>
      </w:pPr>
    </w:lvl>
  </w:abstractNum>
  <w:abstractNum w:abstractNumId="25484271">
    <w:multiLevelType w:val="hybridMultilevel"/>
    <w:lvl w:ilvl="0" w:tplc="11840977">
      <w:start w:val="1"/>
      <w:numFmt w:val="decimal"/>
      <w:lvlText w:val="%1."/>
      <w:lvlJc w:val="left"/>
      <w:pPr>
        <w:ind w:left="720" w:hanging="360"/>
      </w:pPr>
    </w:lvl>
    <w:lvl w:ilvl="1" w:tplc="11840977" w:tentative="1">
      <w:start w:val="1"/>
      <w:numFmt w:val="lowerLetter"/>
      <w:lvlText w:val="%2."/>
      <w:lvlJc w:val="left"/>
      <w:pPr>
        <w:ind w:left="1440" w:hanging="360"/>
      </w:pPr>
    </w:lvl>
    <w:lvl w:ilvl="2" w:tplc="11840977" w:tentative="1">
      <w:start w:val="1"/>
      <w:numFmt w:val="lowerRoman"/>
      <w:lvlText w:val="%3."/>
      <w:lvlJc w:val="right"/>
      <w:pPr>
        <w:ind w:left="2160" w:hanging="180"/>
      </w:pPr>
    </w:lvl>
    <w:lvl w:ilvl="3" w:tplc="11840977" w:tentative="1">
      <w:start w:val="1"/>
      <w:numFmt w:val="decimal"/>
      <w:lvlText w:val="%4."/>
      <w:lvlJc w:val="left"/>
      <w:pPr>
        <w:ind w:left="2880" w:hanging="360"/>
      </w:pPr>
    </w:lvl>
    <w:lvl w:ilvl="4" w:tplc="11840977" w:tentative="1">
      <w:start w:val="1"/>
      <w:numFmt w:val="lowerLetter"/>
      <w:lvlText w:val="%5."/>
      <w:lvlJc w:val="left"/>
      <w:pPr>
        <w:ind w:left="3600" w:hanging="360"/>
      </w:pPr>
    </w:lvl>
    <w:lvl w:ilvl="5" w:tplc="11840977" w:tentative="1">
      <w:start w:val="1"/>
      <w:numFmt w:val="lowerRoman"/>
      <w:lvlText w:val="%6."/>
      <w:lvlJc w:val="right"/>
      <w:pPr>
        <w:ind w:left="4320" w:hanging="180"/>
      </w:pPr>
    </w:lvl>
    <w:lvl w:ilvl="6" w:tplc="11840977" w:tentative="1">
      <w:start w:val="1"/>
      <w:numFmt w:val="decimal"/>
      <w:lvlText w:val="%7."/>
      <w:lvlJc w:val="left"/>
      <w:pPr>
        <w:ind w:left="5040" w:hanging="360"/>
      </w:pPr>
    </w:lvl>
    <w:lvl w:ilvl="7" w:tplc="11840977" w:tentative="1">
      <w:start w:val="1"/>
      <w:numFmt w:val="lowerLetter"/>
      <w:lvlText w:val="%8."/>
      <w:lvlJc w:val="left"/>
      <w:pPr>
        <w:ind w:left="5760" w:hanging="360"/>
      </w:pPr>
    </w:lvl>
    <w:lvl w:ilvl="8" w:tplc="11840977" w:tentative="1">
      <w:start w:val="1"/>
      <w:numFmt w:val="lowerRoman"/>
      <w:lvlText w:val="%9."/>
      <w:lvlJc w:val="right"/>
      <w:pPr>
        <w:ind w:left="6480" w:hanging="180"/>
      </w:pPr>
    </w:lvl>
  </w:abstractNum>
  <w:abstractNum w:abstractNumId="25484270">
    <w:multiLevelType w:val="hybridMultilevel"/>
    <w:lvl w:ilvl="0" w:tplc="86202904">
      <w:start w:val="1"/>
      <w:numFmt w:val="decimal"/>
      <w:lvlText w:val="%1."/>
      <w:lvlJc w:val="left"/>
      <w:pPr>
        <w:ind w:left="720" w:hanging="360"/>
      </w:pPr>
    </w:lvl>
    <w:lvl w:ilvl="1" w:tplc="86202904" w:tentative="1">
      <w:start w:val="1"/>
      <w:numFmt w:val="lowerLetter"/>
      <w:lvlText w:val="%2."/>
      <w:lvlJc w:val="left"/>
      <w:pPr>
        <w:ind w:left="1440" w:hanging="360"/>
      </w:pPr>
    </w:lvl>
    <w:lvl w:ilvl="2" w:tplc="86202904" w:tentative="1">
      <w:start w:val="1"/>
      <w:numFmt w:val="lowerRoman"/>
      <w:lvlText w:val="%3."/>
      <w:lvlJc w:val="right"/>
      <w:pPr>
        <w:ind w:left="2160" w:hanging="180"/>
      </w:pPr>
    </w:lvl>
    <w:lvl w:ilvl="3" w:tplc="86202904" w:tentative="1">
      <w:start w:val="1"/>
      <w:numFmt w:val="decimal"/>
      <w:lvlText w:val="%4."/>
      <w:lvlJc w:val="left"/>
      <w:pPr>
        <w:ind w:left="2880" w:hanging="360"/>
      </w:pPr>
    </w:lvl>
    <w:lvl w:ilvl="4" w:tplc="86202904" w:tentative="1">
      <w:start w:val="1"/>
      <w:numFmt w:val="lowerLetter"/>
      <w:lvlText w:val="%5."/>
      <w:lvlJc w:val="left"/>
      <w:pPr>
        <w:ind w:left="3600" w:hanging="360"/>
      </w:pPr>
    </w:lvl>
    <w:lvl w:ilvl="5" w:tplc="86202904" w:tentative="1">
      <w:start w:val="1"/>
      <w:numFmt w:val="lowerRoman"/>
      <w:lvlText w:val="%6."/>
      <w:lvlJc w:val="right"/>
      <w:pPr>
        <w:ind w:left="4320" w:hanging="180"/>
      </w:pPr>
    </w:lvl>
    <w:lvl w:ilvl="6" w:tplc="86202904" w:tentative="1">
      <w:start w:val="1"/>
      <w:numFmt w:val="decimal"/>
      <w:lvlText w:val="%7."/>
      <w:lvlJc w:val="left"/>
      <w:pPr>
        <w:ind w:left="5040" w:hanging="360"/>
      </w:pPr>
    </w:lvl>
    <w:lvl w:ilvl="7" w:tplc="86202904" w:tentative="1">
      <w:start w:val="1"/>
      <w:numFmt w:val="lowerLetter"/>
      <w:lvlText w:val="%8."/>
      <w:lvlJc w:val="left"/>
      <w:pPr>
        <w:ind w:left="5760" w:hanging="360"/>
      </w:pPr>
    </w:lvl>
    <w:lvl w:ilvl="8" w:tplc="86202904" w:tentative="1">
      <w:start w:val="1"/>
      <w:numFmt w:val="lowerRoman"/>
      <w:lvlText w:val="%9."/>
      <w:lvlJc w:val="right"/>
      <w:pPr>
        <w:ind w:left="6480" w:hanging="180"/>
      </w:pPr>
    </w:lvl>
  </w:abstractNum>
  <w:abstractNum w:abstractNumId="25484269">
    <w:multiLevelType w:val="hybridMultilevel"/>
    <w:lvl w:ilvl="0" w:tplc="86493002">
      <w:start w:val="1"/>
      <w:numFmt w:val="decimal"/>
      <w:lvlText w:val="%1."/>
      <w:lvlJc w:val="left"/>
      <w:pPr>
        <w:ind w:left="720" w:hanging="360"/>
      </w:pPr>
    </w:lvl>
    <w:lvl w:ilvl="1" w:tplc="86493002" w:tentative="1">
      <w:start w:val="1"/>
      <w:numFmt w:val="lowerLetter"/>
      <w:lvlText w:val="%2."/>
      <w:lvlJc w:val="left"/>
      <w:pPr>
        <w:ind w:left="1440" w:hanging="360"/>
      </w:pPr>
    </w:lvl>
    <w:lvl w:ilvl="2" w:tplc="86493002" w:tentative="1">
      <w:start w:val="1"/>
      <w:numFmt w:val="lowerRoman"/>
      <w:lvlText w:val="%3."/>
      <w:lvlJc w:val="right"/>
      <w:pPr>
        <w:ind w:left="2160" w:hanging="180"/>
      </w:pPr>
    </w:lvl>
    <w:lvl w:ilvl="3" w:tplc="86493002" w:tentative="1">
      <w:start w:val="1"/>
      <w:numFmt w:val="decimal"/>
      <w:lvlText w:val="%4."/>
      <w:lvlJc w:val="left"/>
      <w:pPr>
        <w:ind w:left="2880" w:hanging="360"/>
      </w:pPr>
    </w:lvl>
    <w:lvl w:ilvl="4" w:tplc="86493002" w:tentative="1">
      <w:start w:val="1"/>
      <w:numFmt w:val="lowerLetter"/>
      <w:lvlText w:val="%5."/>
      <w:lvlJc w:val="left"/>
      <w:pPr>
        <w:ind w:left="3600" w:hanging="360"/>
      </w:pPr>
    </w:lvl>
    <w:lvl w:ilvl="5" w:tplc="86493002" w:tentative="1">
      <w:start w:val="1"/>
      <w:numFmt w:val="lowerRoman"/>
      <w:lvlText w:val="%6."/>
      <w:lvlJc w:val="right"/>
      <w:pPr>
        <w:ind w:left="4320" w:hanging="180"/>
      </w:pPr>
    </w:lvl>
    <w:lvl w:ilvl="6" w:tplc="86493002" w:tentative="1">
      <w:start w:val="1"/>
      <w:numFmt w:val="decimal"/>
      <w:lvlText w:val="%7."/>
      <w:lvlJc w:val="left"/>
      <w:pPr>
        <w:ind w:left="5040" w:hanging="360"/>
      </w:pPr>
    </w:lvl>
    <w:lvl w:ilvl="7" w:tplc="86493002" w:tentative="1">
      <w:start w:val="1"/>
      <w:numFmt w:val="lowerLetter"/>
      <w:lvlText w:val="%8."/>
      <w:lvlJc w:val="left"/>
      <w:pPr>
        <w:ind w:left="5760" w:hanging="360"/>
      </w:pPr>
    </w:lvl>
    <w:lvl w:ilvl="8" w:tplc="86493002" w:tentative="1">
      <w:start w:val="1"/>
      <w:numFmt w:val="lowerRoman"/>
      <w:lvlText w:val="%9."/>
      <w:lvlJc w:val="right"/>
      <w:pPr>
        <w:ind w:left="6480" w:hanging="180"/>
      </w:pPr>
    </w:lvl>
  </w:abstractNum>
  <w:abstractNum w:abstractNumId="25484268">
    <w:multiLevelType w:val="hybridMultilevel"/>
    <w:lvl w:ilvl="0" w:tplc="99090166">
      <w:start w:val="1"/>
      <w:numFmt w:val="decimal"/>
      <w:lvlText w:val="%1."/>
      <w:lvlJc w:val="left"/>
      <w:pPr>
        <w:ind w:left="720" w:hanging="360"/>
      </w:pPr>
    </w:lvl>
    <w:lvl w:ilvl="1" w:tplc="99090166" w:tentative="1">
      <w:start w:val="1"/>
      <w:numFmt w:val="lowerLetter"/>
      <w:lvlText w:val="%2."/>
      <w:lvlJc w:val="left"/>
      <w:pPr>
        <w:ind w:left="1440" w:hanging="360"/>
      </w:pPr>
    </w:lvl>
    <w:lvl w:ilvl="2" w:tplc="99090166" w:tentative="1">
      <w:start w:val="1"/>
      <w:numFmt w:val="lowerRoman"/>
      <w:lvlText w:val="%3."/>
      <w:lvlJc w:val="right"/>
      <w:pPr>
        <w:ind w:left="2160" w:hanging="180"/>
      </w:pPr>
    </w:lvl>
    <w:lvl w:ilvl="3" w:tplc="99090166" w:tentative="1">
      <w:start w:val="1"/>
      <w:numFmt w:val="decimal"/>
      <w:lvlText w:val="%4."/>
      <w:lvlJc w:val="left"/>
      <w:pPr>
        <w:ind w:left="2880" w:hanging="360"/>
      </w:pPr>
    </w:lvl>
    <w:lvl w:ilvl="4" w:tplc="99090166" w:tentative="1">
      <w:start w:val="1"/>
      <w:numFmt w:val="lowerLetter"/>
      <w:lvlText w:val="%5."/>
      <w:lvlJc w:val="left"/>
      <w:pPr>
        <w:ind w:left="3600" w:hanging="360"/>
      </w:pPr>
    </w:lvl>
    <w:lvl w:ilvl="5" w:tplc="99090166" w:tentative="1">
      <w:start w:val="1"/>
      <w:numFmt w:val="lowerRoman"/>
      <w:lvlText w:val="%6."/>
      <w:lvlJc w:val="right"/>
      <w:pPr>
        <w:ind w:left="4320" w:hanging="180"/>
      </w:pPr>
    </w:lvl>
    <w:lvl w:ilvl="6" w:tplc="99090166" w:tentative="1">
      <w:start w:val="1"/>
      <w:numFmt w:val="decimal"/>
      <w:lvlText w:val="%7."/>
      <w:lvlJc w:val="left"/>
      <w:pPr>
        <w:ind w:left="5040" w:hanging="360"/>
      </w:pPr>
    </w:lvl>
    <w:lvl w:ilvl="7" w:tplc="99090166" w:tentative="1">
      <w:start w:val="1"/>
      <w:numFmt w:val="lowerLetter"/>
      <w:lvlText w:val="%8."/>
      <w:lvlJc w:val="left"/>
      <w:pPr>
        <w:ind w:left="5760" w:hanging="360"/>
      </w:pPr>
    </w:lvl>
    <w:lvl w:ilvl="8" w:tplc="99090166" w:tentative="1">
      <w:start w:val="1"/>
      <w:numFmt w:val="lowerRoman"/>
      <w:lvlText w:val="%9."/>
      <w:lvlJc w:val="right"/>
      <w:pPr>
        <w:ind w:left="6480" w:hanging="180"/>
      </w:pPr>
    </w:lvl>
  </w:abstractNum>
  <w:abstractNum w:abstractNumId="25484267">
    <w:multiLevelType w:val="hybridMultilevel"/>
    <w:lvl w:ilvl="0" w:tplc="11933146">
      <w:start w:val="1"/>
      <w:numFmt w:val="decimal"/>
      <w:lvlText w:val="%1."/>
      <w:lvlJc w:val="left"/>
      <w:pPr>
        <w:ind w:left="720" w:hanging="360"/>
      </w:pPr>
    </w:lvl>
    <w:lvl w:ilvl="1" w:tplc="11933146" w:tentative="1">
      <w:start w:val="1"/>
      <w:numFmt w:val="lowerLetter"/>
      <w:lvlText w:val="%2."/>
      <w:lvlJc w:val="left"/>
      <w:pPr>
        <w:ind w:left="1440" w:hanging="360"/>
      </w:pPr>
    </w:lvl>
    <w:lvl w:ilvl="2" w:tplc="11933146" w:tentative="1">
      <w:start w:val="1"/>
      <w:numFmt w:val="lowerRoman"/>
      <w:lvlText w:val="%3."/>
      <w:lvlJc w:val="right"/>
      <w:pPr>
        <w:ind w:left="2160" w:hanging="180"/>
      </w:pPr>
    </w:lvl>
    <w:lvl w:ilvl="3" w:tplc="11933146" w:tentative="1">
      <w:start w:val="1"/>
      <w:numFmt w:val="decimal"/>
      <w:lvlText w:val="%4."/>
      <w:lvlJc w:val="left"/>
      <w:pPr>
        <w:ind w:left="2880" w:hanging="360"/>
      </w:pPr>
    </w:lvl>
    <w:lvl w:ilvl="4" w:tplc="11933146" w:tentative="1">
      <w:start w:val="1"/>
      <w:numFmt w:val="lowerLetter"/>
      <w:lvlText w:val="%5."/>
      <w:lvlJc w:val="left"/>
      <w:pPr>
        <w:ind w:left="3600" w:hanging="360"/>
      </w:pPr>
    </w:lvl>
    <w:lvl w:ilvl="5" w:tplc="11933146" w:tentative="1">
      <w:start w:val="1"/>
      <w:numFmt w:val="lowerRoman"/>
      <w:lvlText w:val="%6."/>
      <w:lvlJc w:val="right"/>
      <w:pPr>
        <w:ind w:left="4320" w:hanging="180"/>
      </w:pPr>
    </w:lvl>
    <w:lvl w:ilvl="6" w:tplc="11933146" w:tentative="1">
      <w:start w:val="1"/>
      <w:numFmt w:val="decimal"/>
      <w:lvlText w:val="%7."/>
      <w:lvlJc w:val="left"/>
      <w:pPr>
        <w:ind w:left="5040" w:hanging="360"/>
      </w:pPr>
    </w:lvl>
    <w:lvl w:ilvl="7" w:tplc="11933146" w:tentative="1">
      <w:start w:val="1"/>
      <w:numFmt w:val="lowerLetter"/>
      <w:lvlText w:val="%8."/>
      <w:lvlJc w:val="left"/>
      <w:pPr>
        <w:ind w:left="5760" w:hanging="360"/>
      </w:pPr>
    </w:lvl>
    <w:lvl w:ilvl="8" w:tplc="11933146" w:tentative="1">
      <w:start w:val="1"/>
      <w:numFmt w:val="lowerRoman"/>
      <w:lvlText w:val="%9."/>
      <w:lvlJc w:val="right"/>
      <w:pPr>
        <w:ind w:left="6480" w:hanging="180"/>
      </w:pPr>
    </w:lvl>
  </w:abstractNum>
  <w:abstractNum w:abstractNumId="25484266">
    <w:multiLevelType w:val="hybridMultilevel"/>
    <w:lvl w:ilvl="0" w:tplc="51880202">
      <w:start w:val="1"/>
      <w:numFmt w:val="decimal"/>
      <w:lvlText w:val="%1."/>
      <w:lvlJc w:val="left"/>
      <w:pPr>
        <w:ind w:left="720" w:hanging="360"/>
      </w:pPr>
    </w:lvl>
    <w:lvl w:ilvl="1" w:tplc="51880202" w:tentative="1">
      <w:start w:val="1"/>
      <w:numFmt w:val="lowerLetter"/>
      <w:lvlText w:val="%2."/>
      <w:lvlJc w:val="left"/>
      <w:pPr>
        <w:ind w:left="1440" w:hanging="360"/>
      </w:pPr>
    </w:lvl>
    <w:lvl w:ilvl="2" w:tplc="51880202" w:tentative="1">
      <w:start w:val="1"/>
      <w:numFmt w:val="lowerRoman"/>
      <w:lvlText w:val="%3."/>
      <w:lvlJc w:val="right"/>
      <w:pPr>
        <w:ind w:left="2160" w:hanging="180"/>
      </w:pPr>
    </w:lvl>
    <w:lvl w:ilvl="3" w:tplc="51880202" w:tentative="1">
      <w:start w:val="1"/>
      <w:numFmt w:val="decimal"/>
      <w:lvlText w:val="%4."/>
      <w:lvlJc w:val="left"/>
      <w:pPr>
        <w:ind w:left="2880" w:hanging="360"/>
      </w:pPr>
    </w:lvl>
    <w:lvl w:ilvl="4" w:tplc="51880202" w:tentative="1">
      <w:start w:val="1"/>
      <w:numFmt w:val="lowerLetter"/>
      <w:lvlText w:val="%5."/>
      <w:lvlJc w:val="left"/>
      <w:pPr>
        <w:ind w:left="3600" w:hanging="360"/>
      </w:pPr>
    </w:lvl>
    <w:lvl w:ilvl="5" w:tplc="51880202" w:tentative="1">
      <w:start w:val="1"/>
      <w:numFmt w:val="lowerRoman"/>
      <w:lvlText w:val="%6."/>
      <w:lvlJc w:val="right"/>
      <w:pPr>
        <w:ind w:left="4320" w:hanging="180"/>
      </w:pPr>
    </w:lvl>
    <w:lvl w:ilvl="6" w:tplc="51880202" w:tentative="1">
      <w:start w:val="1"/>
      <w:numFmt w:val="decimal"/>
      <w:lvlText w:val="%7."/>
      <w:lvlJc w:val="left"/>
      <w:pPr>
        <w:ind w:left="5040" w:hanging="360"/>
      </w:pPr>
    </w:lvl>
    <w:lvl w:ilvl="7" w:tplc="51880202" w:tentative="1">
      <w:start w:val="1"/>
      <w:numFmt w:val="lowerLetter"/>
      <w:lvlText w:val="%8."/>
      <w:lvlJc w:val="left"/>
      <w:pPr>
        <w:ind w:left="5760" w:hanging="360"/>
      </w:pPr>
    </w:lvl>
    <w:lvl w:ilvl="8" w:tplc="51880202" w:tentative="1">
      <w:start w:val="1"/>
      <w:numFmt w:val="lowerRoman"/>
      <w:lvlText w:val="%9."/>
      <w:lvlJc w:val="right"/>
      <w:pPr>
        <w:ind w:left="6480" w:hanging="180"/>
      </w:pPr>
    </w:lvl>
  </w:abstractNum>
  <w:abstractNum w:abstractNumId="25484265">
    <w:multiLevelType w:val="hybridMultilevel"/>
    <w:lvl w:ilvl="0" w:tplc="62464594">
      <w:start w:val="1"/>
      <w:numFmt w:val="decimal"/>
      <w:lvlText w:val="%1."/>
      <w:lvlJc w:val="left"/>
      <w:pPr>
        <w:ind w:left="720" w:hanging="360"/>
      </w:pPr>
    </w:lvl>
    <w:lvl w:ilvl="1" w:tplc="62464594" w:tentative="1">
      <w:start w:val="1"/>
      <w:numFmt w:val="lowerLetter"/>
      <w:lvlText w:val="%2."/>
      <w:lvlJc w:val="left"/>
      <w:pPr>
        <w:ind w:left="1440" w:hanging="360"/>
      </w:pPr>
    </w:lvl>
    <w:lvl w:ilvl="2" w:tplc="62464594" w:tentative="1">
      <w:start w:val="1"/>
      <w:numFmt w:val="lowerRoman"/>
      <w:lvlText w:val="%3."/>
      <w:lvlJc w:val="right"/>
      <w:pPr>
        <w:ind w:left="2160" w:hanging="180"/>
      </w:pPr>
    </w:lvl>
    <w:lvl w:ilvl="3" w:tplc="62464594" w:tentative="1">
      <w:start w:val="1"/>
      <w:numFmt w:val="decimal"/>
      <w:lvlText w:val="%4."/>
      <w:lvlJc w:val="left"/>
      <w:pPr>
        <w:ind w:left="2880" w:hanging="360"/>
      </w:pPr>
    </w:lvl>
    <w:lvl w:ilvl="4" w:tplc="62464594" w:tentative="1">
      <w:start w:val="1"/>
      <w:numFmt w:val="lowerLetter"/>
      <w:lvlText w:val="%5."/>
      <w:lvlJc w:val="left"/>
      <w:pPr>
        <w:ind w:left="3600" w:hanging="360"/>
      </w:pPr>
    </w:lvl>
    <w:lvl w:ilvl="5" w:tplc="62464594" w:tentative="1">
      <w:start w:val="1"/>
      <w:numFmt w:val="lowerRoman"/>
      <w:lvlText w:val="%6."/>
      <w:lvlJc w:val="right"/>
      <w:pPr>
        <w:ind w:left="4320" w:hanging="180"/>
      </w:pPr>
    </w:lvl>
    <w:lvl w:ilvl="6" w:tplc="62464594" w:tentative="1">
      <w:start w:val="1"/>
      <w:numFmt w:val="decimal"/>
      <w:lvlText w:val="%7."/>
      <w:lvlJc w:val="left"/>
      <w:pPr>
        <w:ind w:left="5040" w:hanging="360"/>
      </w:pPr>
    </w:lvl>
    <w:lvl w:ilvl="7" w:tplc="62464594" w:tentative="1">
      <w:start w:val="1"/>
      <w:numFmt w:val="lowerLetter"/>
      <w:lvlText w:val="%8."/>
      <w:lvlJc w:val="left"/>
      <w:pPr>
        <w:ind w:left="5760" w:hanging="360"/>
      </w:pPr>
    </w:lvl>
    <w:lvl w:ilvl="8" w:tplc="62464594" w:tentative="1">
      <w:start w:val="1"/>
      <w:numFmt w:val="lowerRoman"/>
      <w:lvlText w:val="%9."/>
      <w:lvlJc w:val="right"/>
      <w:pPr>
        <w:ind w:left="6480" w:hanging="180"/>
      </w:pPr>
    </w:lvl>
  </w:abstractNum>
  <w:abstractNum w:abstractNumId="25484264">
    <w:multiLevelType w:val="hybridMultilevel"/>
    <w:lvl w:ilvl="0" w:tplc="19662981">
      <w:start w:val="1"/>
      <w:numFmt w:val="decimal"/>
      <w:lvlText w:val="%1."/>
      <w:lvlJc w:val="left"/>
      <w:pPr>
        <w:ind w:left="720" w:hanging="360"/>
      </w:pPr>
    </w:lvl>
    <w:lvl w:ilvl="1" w:tplc="19662981" w:tentative="1">
      <w:start w:val="1"/>
      <w:numFmt w:val="lowerLetter"/>
      <w:lvlText w:val="%2."/>
      <w:lvlJc w:val="left"/>
      <w:pPr>
        <w:ind w:left="1440" w:hanging="360"/>
      </w:pPr>
    </w:lvl>
    <w:lvl w:ilvl="2" w:tplc="19662981" w:tentative="1">
      <w:start w:val="1"/>
      <w:numFmt w:val="lowerRoman"/>
      <w:lvlText w:val="%3."/>
      <w:lvlJc w:val="right"/>
      <w:pPr>
        <w:ind w:left="2160" w:hanging="180"/>
      </w:pPr>
    </w:lvl>
    <w:lvl w:ilvl="3" w:tplc="19662981" w:tentative="1">
      <w:start w:val="1"/>
      <w:numFmt w:val="decimal"/>
      <w:lvlText w:val="%4."/>
      <w:lvlJc w:val="left"/>
      <w:pPr>
        <w:ind w:left="2880" w:hanging="360"/>
      </w:pPr>
    </w:lvl>
    <w:lvl w:ilvl="4" w:tplc="19662981" w:tentative="1">
      <w:start w:val="1"/>
      <w:numFmt w:val="lowerLetter"/>
      <w:lvlText w:val="%5."/>
      <w:lvlJc w:val="left"/>
      <w:pPr>
        <w:ind w:left="3600" w:hanging="360"/>
      </w:pPr>
    </w:lvl>
    <w:lvl w:ilvl="5" w:tplc="19662981" w:tentative="1">
      <w:start w:val="1"/>
      <w:numFmt w:val="lowerRoman"/>
      <w:lvlText w:val="%6."/>
      <w:lvlJc w:val="right"/>
      <w:pPr>
        <w:ind w:left="4320" w:hanging="180"/>
      </w:pPr>
    </w:lvl>
    <w:lvl w:ilvl="6" w:tplc="19662981" w:tentative="1">
      <w:start w:val="1"/>
      <w:numFmt w:val="decimal"/>
      <w:lvlText w:val="%7."/>
      <w:lvlJc w:val="left"/>
      <w:pPr>
        <w:ind w:left="5040" w:hanging="360"/>
      </w:pPr>
    </w:lvl>
    <w:lvl w:ilvl="7" w:tplc="19662981" w:tentative="1">
      <w:start w:val="1"/>
      <w:numFmt w:val="lowerLetter"/>
      <w:lvlText w:val="%8."/>
      <w:lvlJc w:val="left"/>
      <w:pPr>
        <w:ind w:left="5760" w:hanging="360"/>
      </w:pPr>
    </w:lvl>
    <w:lvl w:ilvl="8" w:tplc="19662981" w:tentative="1">
      <w:start w:val="1"/>
      <w:numFmt w:val="lowerRoman"/>
      <w:lvlText w:val="%9."/>
      <w:lvlJc w:val="right"/>
      <w:pPr>
        <w:ind w:left="6480" w:hanging="180"/>
      </w:pPr>
    </w:lvl>
  </w:abstractNum>
  <w:abstractNum w:abstractNumId="25484263">
    <w:multiLevelType w:val="hybridMultilevel"/>
    <w:lvl w:ilvl="0" w:tplc="15447358">
      <w:start w:val="1"/>
      <w:numFmt w:val="decimal"/>
      <w:lvlText w:val="%1."/>
      <w:lvlJc w:val="left"/>
      <w:pPr>
        <w:ind w:left="720" w:hanging="360"/>
      </w:pPr>
    </w:lvl>
    <w:lvl w:ilvl="1" w:tplc="15447358" w:tentative="1">
      <w:start w:val="1"/>
      <w:numFmt w:val="lowerLetter"/>
      <w:lvlText w:val="%2."/>
      <w:lvlJc w:val="left"/>
      <w:pPr>
        <w:ind w:left="1440" w:hanging="360"/>
      </w:pPr>
    </w:lvl>
    <w:lvl w:ilvl="2" w:tplc="15447358" w:tentative="1">
      <w:start w:val="1"/>
      <w:numFmt w:val="lowerRoman"/>
      <w:lvlText w:val="%3."/>
      <w:lvlJc w:val="right"/>
      <w:pPr>
        <w:ind w:left="2160" w:hanging="180"/>
      </w:pPr>
    </w:lvl>
    <w:lvl w:ilvl="3" w:tplc="15447358" w:tentative="1">
      <w:start w:val="1"/>
      <w:numFmt w:val="decimal"/>
      <w:lvlText w:val="%4."/>
      <w:lvlJc w:val="left"/>
      <w:pPr>
        <w:ind w:left="2880" w:hanging="360"/>
      </w:pPr>
    </w:lvl>
    <w:lvl w:ilvl="4" w:tplc="15447358" w:tentative="1">
      <w:start w:val="1"/>
      <w:numFmt w:val="lowerLetter"/>
      <w:lvlText w:val="%5."/>
      <w:lvlJc w:val="left"/>
      <w:pPr>
        <w:ind w:left="3600" w:hanging="360"/>
      </w:pPr>
    </w:lvl>
    <w:lvl w:ilvl="5" w:tplc="15447358" w:tentative="1">
      <w:start w:val="1"/>
      <w:numFmt w:val="lowerRoman"/>
      <w:lvlText w:val="%6."/>
      <w:lvlJc w:val="right"/>
      <w:pPr>
        <w:ind w:left="4320" w:hanging="180"/>
      </w:pPr>
    </w:lvl>
    <w:lvl w:ilvl="6" w:tplc="15447358" w:tentative="1">
      <w:start w:val="1"/>
      <w:numFmt w:val="decimal"/>
      <w:lvlText w:val="%7."/>
      <w:lvlJc w:val="left"/>
      <w:pPr>
        <w:ind w:left="5040" w:hanging="360"/>
      </w:pPr>
    </w:lvl>
    <w:lvl w:ilvl="7" w:tplc="15447358" w:tentative="1">
      <w:start w:val="1"/>
      <w:numFmt w:val="lowerLetter"/>
      <w:lvlText w:val="%8."/>
      <w:lvlJc w:val="left"/>
      <w:pPr>
        <w:ind w:left="5760" w:hanging="360"/>
      </w:pPr>
    </w:lvl>
    <w:lvl w:ilvl="8" w:tplc="15447358" w:tentative="1">
      <w:start w:val="1"/>
      <w:numFmt w:val="lowerRoman"/>
      <w:lvlText w:val="%9."/>
      <w:lvlJc w:val="right"/>
      <w:pPr>
        <w:ind w:left="6480" w:hanging="180"/>
      </w:pPr>
    </w:lvl>
  </w:abstractNum>
  <w:abstractNum w:abstractNumId="25484262">
    <w:multiLevelType w:val="hybridMultilevel"/>
    <w:lvl w:ilvl="0" w:tplc="37892328">
      <w:start w:val="1"/>
      <w:numFmt w:val="decimal"/>
      <w:lvlText w:val="%1."/>
      <w:lvlJc w:val="left"/>
      <w:pPr>
        <w:ind w:left="720" w:hanging="360"/>
      </w:pPr>
    </w:lvl>
    <w:lvl w:ilvl="1" w:tplc="37892328" w:tentative="1">
      <w:start w:val="1"/>
      <w:numFmt w:val="lowerLetter"/>
      <w:lvlText w:val="%2."/>
      <w:lvlJc w:val="left"/>
      <w:pPr>
        <w:ind w:left="1440" w:hanging="360"/>
      </w:pPr>
    </w:lvl>
    <w:lvl w:ilvl="2" w:tplc="37892328" w:tentative="1">
      <w:start w:val="1"/>
      <w:numFmt w:val="lowerRoman"/>
      <w:lvlText w:val="%3."/>
      <w:lvlJc w:val="right"/>
      <w:pPr>
        <w:ind w:left="2160" w:hanging="180"/>
      </w:pPr>
    </w:lvl>
    <w:lvl w:ilvl="3" w:tplc="37892328" w:tentative="1">
      <w:start w:val="1"/>
      <w:numFmt w:val="decimal"/>
      <w:lvlText w:val="%4."/>
      <w:lvlJc w:val="left"/>
      <w:pPr>
        <w:ind w:left="2880" w:hanging="360"/>
      </w:pPr>
    </w:lvl>
    <w:lvl w:ilvl="4" w:tplc="37892328" w:tentative="1">
      <w:start w:val="1"/>
      <w:numFmt w:val="lowerLetter"/>
      <w:lvlText w:val="%5."/>
      <w:lvlJc w:val="left"/>
      <w:pPr>
        <w:ind w:left="3600" w:hanging="360"/>
      </w:pPr>
    </w:lvl>
    <w:lvl w:ilvl="5" w:tplc="37892328" w:tentative="1">
      <w:start w:val="1"/>
      <w:numFmt w:val="lowerRoman"/>
      <w:lvlText w:val="%6."/>
      <w:lvlJc w:val="right"/>
      <w:pPr>
        <w:ind w:left="4320" w:hanging="180"/>
      </w:pPr>
    </w:lvl>
    <w:lvl w:ilvl="6" w:tplc="37892328" w:tentative="1">
      <w:start w:val="1"/>
      <w:numFmt w:val="decimal"/>
      <w:lvlText w:val="%7."/>
      <w:lvlJc w:val="left"/>
      <w:pPr>
        <w:ind w:left="5040" w:hanging="360"/>
      </w:pPr>
    </w:lvl>
    <w:lvl w:ilvl="7" w:tplc="37892328" w:tentative="1">
      <w:start w:val="1"/>
      <w:numFmt w:val="lowerLetter"/>
      <w:lvlText w:val="%8."/>
      <w:lvlJc w:val="left"/>
      <w:pPr>
        <w:ind w:left="5760" w:hanging="360"/>
      </w:pPr>
    </w:lvl>
    <w:lvl w:ilvl="8" w:tplc="37892328" w:tentative="1">
      <w:start w:val="1"/>
      <w:numFmt w:val="lowerRoman"/>
      <w:lvlText w:val="%9."/>
      <w:lvlJc w:val="right"/>
      <w:pPr>
        <w:ind w:left="6480" w:hanging="180"/>
      </w:pPr>
    </w:lvl>
  </w:abstractNum>
  <w:abstractNum w:abstractNumId="25484261">
    <w:multiLevelType w:val="hybridMultilevel"/>
    <w:lvl w:ilvl="0" w:tplc="52691172">
      <w:start w:val="1"/>
      <w:numFmt w:val="decimal"/>
      <w:lvlText w:val="%1."/>
      <w:lvlJc w:val="left"/>
      <w:pPr>
        <w:ind w:left="720" w:hanging="360"/>
      </w:pPr>
    </w:lvl>
    <w:lvl w:ilvl="1" w:tplc="52691172" w:tentative="1">
      <w:start w:val="1"/>
      <w:numFmt w:val="lowerLetter"/>
      <w:lvlText w:val="%2."/>
      <w:lvlJc w:val="left"/>
      <w:pPr>
        <w:ind w:left="1440" w:hanging="360"/>
      </w:pPr>
    </w:lvl>
    <w:lvl w:ilvl="2" w:tplc="52691172" w:tentative="1">
      <w:start w:val="1"/>
      <w:numFmt w:val="lowerRoman"/>
      <w:lvlText w:val="%3."/>
      <w:lvlJc w:val="right"/>
      <w:pPr>
        <w:ind w:left="2160" w:hanging="180"/>
      </w:pPr>
    </w:lvl>
    <w:lvl w:ilvl="3" w:tplc="52691172" w:tentative="1">
      <w:start w:val="1"/>
      <w:numFmt w:val="decimal"/>
      <w:lvlText w:val="%4."/>
      <w:lvlJc w:val="left"/>
      <w:pPr>
        <w:ind w:left="2880" w:hanging="360"/>
      </w:pPr>
    </w:lvl>
    <w:lvl w:ilvl="4" w:tplc="52691172" w:tentative="1">
      <w:start w:val="1"/>
      <w:numFmt w:val="lowerLetter"/>
      <w:lvlText w:val="%5."/>
      <w:lvlJc w:val="left"/>
      <w:pPr>
        <w:ind w:left="3600" w:hanging="360"/>
      </w:pPr>
    </w:lvl>
    <w:lvl w:ilvl="5" w:tplc="52691172" w:tentative="1">
      <w:start w:val="1"/>
      <w:numFmt w:val="lowerRoman"/>
      <w:lvlText w:val="%6."/>
      <w:lvlJc w:val="right"/>
      <w:pPr>
        <w:ind w:left="4320" w:hanging="180"/>
      </w:pPr>
    </w:lvl>
    <w:lvl w:ilvl="6" w:tplc="52691172" w:tentative="1">
      <w:start w:val="1"/>
      <w:numFmt w:val="decimal"/>
      <w:lvlText w:val="%7."/>
      <w:lvlJc w:val="left"/>
      <w:pPr>
        <w:ind w:left="5040" w:hanging="360"/>
      </w:pPr>
    </w:lvl>
    <w:lvl w:ilvl="7" w:tplc="52691172" w:tentative="1">
      <w:start w:val="1"/>
      <w:numFmt w:val="lowerLetter"/>
      <w:lvlText w:val="%8."/>
      <w:lvlJc w:val="left"/>
      <w:pPr>
        <w:ind w:left="5760" w:hanging="360"/>
      </w:pPr>
    </w:lvl>
    <w:lvl w:ilvl="8" w:tplc="52691172" w:tentative="1">
      <w:start w:val="1"/>
      <w:numFmt w:val="lowerRoman"/>
      <w:lvlText w:val="%9."/>
      <w:lvlJc w:val="right"/>
      <w:pPr>
        <w:ind w:left="6480" w:hanging="180"/>
      </w:pPr>
    </w:lvl>
  </w:abstractNum>
  <w:abstractNum w:abstractNumId="25484260">
    <w:multiLevelType w:val="hybridMultilevel"/>
    <w:lvl w:ilvl="0" w:tplc="24411039">
      <w:start w:val="1"/>
      <w:numFmt w:val="decimal"/>
      <w:lvlText w:val="%1."/>
      <w:lvlJc w:val="left"/>
      <w:pPr>
        <w:ind w:left="720" w:hanging="360"/>
      </w:pPr>
    </w:lvl>
    <w:lvl w:ilvl="1" w:tplc="24411039" w:tentative="1">
      <w:start w:val="1"/>
      <w:numFmt w:val="lowerLetter"/>
      <w:lvlText w:val="%2."/>
      <w:lvlJc w:val="left"/>
      <w:pPr>
        <w:ind w:left="1440" w:hanging="360"/>
      </w:pPr>
    </w:lvl>
    <w:lvl w:ilvl="2" w:tplc="24411039" w:tentative="1">
      <w:start w:val="1"/>
      <w:numFmt w:val="lowerRoman"/>
      <w:lvlText w:val="%3."/>
      <w:lvlJc w:val="right"/>
      <w:pPr>
        <w:ind w:left="2160" w:hanging="180"/>
      </w:pPr>
    </w:lvl>
    <w:lvl w:ilvl="3" w:tplc="24411039" w:tentative="1">
      <w:start w:val="1"/>
      <w:numFmt w:val="decimal"/>
      <w:lvlText w:val="%4."/>
      <w:lvlJc w:val="left"/>
      <w:pPr>
        <w:ind w:left="2880" w:hanging="360"/>
      </w:pPr>
    </w:lvl>
    <w:lvl w:ilvl="4" w:tplc="24411039" w:tentative="1">
      <w:start w:val="1"/>
      <w:numFmt w:val="lowerLetter"/>
      <w:lvlText w:val="%5."/>
      <w:lvlJc w:val="left"/>
      <w:pPr>
        <w:ind w:left="3600" w:hanging="360"/>
      </w:pPr>
    </w:lvl>
    <w:lvl w:ilvl="5" w:tplc="24411039" w:tentative="1">
      <w:start w:val="1"/>
      <w:numFmt w:val="lowerRoman"/>
      <w:lvlText w:val="%6."/>
      <w:lvlJc w:val="right"/>
      <w:pPr>
        <w:ind w:left="4320" w:hanging="180"/>
      </w:pPr>
    </w:lvl>
    <w:lvl w:ilvl="6" w:tplc="24411039" w:tentative="1">
      <w:start w:val="1"/>
      <w:numFmt w:val="decimal"/>
      <w:lvlText w:val="%7."/>
      <w:lvlJc w:val="left"/>
      <w:pPr>
        <w:ind w:left="5040" w:hanging="360"/>
      </w:pPr>
    </w:lvl>
    <w:lvl w:ilvl="7" w:tplc="24411039" w:tentative="1">
      <w:start w:val="1"/>
      <w:numFmt w:val="lowerLetter"/>
      <w:lvlText w:val="%8."/>
      <w:lvlJc w:val="left"/>
      <w:pPr>
        <w:ind w:left="5760" w:hanging="360"/>
      </w:pPr>
    </w:lvl>
    <w:lvl w:ilvl="8" w:tplc="24411039" w:tentative="1">
      <w:start w:val="1"/>
      <w:numFmt w:val="lowerRoman"/>
      <w:lvlText w:val="%9."/>
      <w:lvlJc w:val="right"/>
      <w:pPr>
        <w:ind w:left="6480" w:hanging="180"/>
      </w:pPr>
    </w:lvl>
  </w:abstractNum>
  <w:abstractNum w:abstractNumId="25484259">
    <w:multiLevelType w:val="hybridMultilevel"/>
    <w:lvl w:ilvl="0" w:tplc="22181856">
      <w:start w:val="1"/>
      <w:numFmt w:val="decimal"/>
      <w:lvlText w:val="%1."/>
      <w:lvlJc w:val="left"/>
      <w:pPr>
        <w:ind w:left="720" w:hanging="360"/>
      </w:pPr>
    </w:lvl>
    <w:lvl w:ilvl="1" w:tplc="22181856" w:tentative="1">
      <w:start w:val="1"/>
      <w:numFmt w:val="lowerLetter"/>
      <w:lvlText w:val="%2."/>
      <w:lvlJc w:val="left"/>
      <w:pPr>
        <w:ind w:left="1440" w:hanging="360"/>
      </w:pPr>
    </w:lvl>
    <w:lvl w:ilvl="2" w:tplc="22181856" w:tentative="1">
      <w:start w:val="1"/>
      <w:numFmt w:val="lowerRoman"/>
      <w:lvlText w:val="%3."/>
      <w:lvlJc w:val="right"/>
      <w:pPr>
        <w:ind w:left="2160" w:hanging="180"/>
      </w:pPr>
    </w:lvl>
    <w:lvl w:ilvl="3" w:tplc="22181856" w:tentative="1">
      <w:start w:val="1"/>
      <w:numFmt w:val="decimal"/>
      <w:lvlText w:val="%4."/>
      <w:lvlJc w:val="left"/>
      <w:pPr>
        <w:ind w:left="2880" w:hanging="360"/>
      </w:pPr>
    </w:lvl>
    <w:lvl w:ilvl="4" w:tplc="22181856" w:tentative="1">
      <w:start w:val="1"/>
      <w:numFmt w:val="lowerLetter"/>
      <w:lvlText w:val="%5."/>
      <w:lvlJc w:val="left"/>
      <w:pPr>
        <w:ind w:left="3600" w:hanging="360"/>
      </w:pPr>
    </w:lvl>
    <w:lvl w:ilvl="5" w:tplc="22181856" w:tentative="1">
      <w:start w:val="1"/>
      <w:numFmt w:val="lowerRoman"/>
      <w:lvlText w:val="%6."/>
      <w:lvlJc w:val="right"/>
      <w:pPr>
        <w:ind w:left="4320" w:hanging="180"/>
      </w:pPr>
    </w:lvl>
    <w:lvl w:ilvl="6" w:tplc="22181856" w:tentative="1">
      <w:start w:val="1"/>
      <w:numFmt w:val="decimal"/>
      <w:lvlText w:val="%7."/>
      <w:lvlJc w:val="left"/>
      <w:pPr>
        <w:ind w:left="5040" w:hanging="360"/>
      </w:pPr>
    </w:lvl>
    <w:lvl w:ilvl="7" w:tplc="22181856" w:tentative="1">
      <w:start w:val="1"/>
      <w:numFmt w:val="lowerLetter"/>
      <w:lvlText w:val="%8."/>
      <w:lvlJc w:val="left"/>
      <w:pPr>
        <w:ind w:left="5760" w:hanging="360"/>
      </w:pPr>
    </w:lvl>
    <w:lvl w:ilvl="8" w:tplc="22181856" w:tentative="1">
      <w:start w:val="1"/>
      <w:numFmt w:val="lowerRoman"/>
      <w:lvlText w:val="%9."/>
      <w:lvlJc w:val="right"/>
      <w:pPr>
        <w:ind w:left="6480" w:hanging="180"/>
      </w:pPr>
    </w:lvl>
  </w:abstractNum>
  <w:abstractNum w:abstractNumId="25484258">
    <w:multiLevelType w:val="hybridMultilevel"/>
    <w:lvl w:ilvl="0" w:tplc="22173178">
      <w:start w:val="1"/>
      <w:numFmt w:val="decimal"/>
      <w:lvlText w:val="%1."/>
      <w:lvlJc w:val="left"/>
      <w:pPr>
        <w:ind w:left="720" w:hanging="360"/>
      </w:pPr>
    </w:lvl>
    <w:lvl w:ilvl="1" w:tplc="22173178" w:tentative="1">
      <w:start w:val="1"/>
      <w:numFmt w:val="lowerLetter"/>
      <w:lvlText w:val="%2."/>
      <w:lvlJc w:val="left"/>
      <w:pPr>
        <w:ind w:left="1440" w:hanging="360"/>
      </w:pPr>
    </w:lvl>
    <w:lvl w:ilvl="2" w:tplc="22173178" w:tentative="1">
      <w:start w:val="1"/>
      <w:numFmt w:val="lowerRoman"/>
      <w:lvlText w:val="%3."/>
      <w:lvlJc w:val="right"/>
      <w:pPr>
        <w:ind w:left="2160" w:hanging="180"/>
      </w:pPr>
    </w:lvl>
    <w:lvl w:ilvl="3" w:tplc="22173178" w:tentative="1">
      <w:start w:val="1"/>
      <w:numFmt w:val="decimal"/>
      <w:lvlText w:val="%4."/>
      <w:lvlJc w:val="left"/>
      <w:pPr>
        <w:ind w:left="2880" w:hanging="360"/>
      </w:pPr>
    </w:lvl>
    <w:lvl w:ilvl="4" w:tplc="22173178" w:tentative="1">
      <w:start w:val="1"/>
      <w:numFmt w:val="lowerLetter"/>
      <w:lvlText w:val="%5."/>
      <w:lvlJc w:val="left"/>
      <w:pPr>
        <w:ind w:left="3600" w:hanging="360"/>
      </w:pPr>
    </w:lvl>
    <w:lvl w:ilvl="5" w:tplc="22173178" w:tentative="1">
      <w:start w:val="1"/>
      <w:numFmt w:val="lowerRoman"/>
      <w:lvlText w:val="%6."/>
      <w:lvlJc w:val="right"/>
      <w:pPr>
        <w:ind w:left="4320" w:hanging="180"/>
      </w:pPr>
    </w:lvl>
    <w:lvl w:ilvl="6" w:tplc="22173178" w:tentative="1">
      <w:start w:val="1"/>
      <w:numFmt w:val="decimal"/>
      <w:lvlText w:val="%7."/>
      <w:lvlJc w:val="left"/>
      <w:pPr>
        <w:ind w:left="5040" w:hanging="360"/>
      </w:pPr>
    </w:lvl>
    <w:lvl w:ilvl="7" w:tplc="22173178" w:tentative="1">
      <w:start w:val="1"/>
      <w:numFmt w:val="lowerLetter"/>
      <w:lvlText w:val="%8."/>
      <w:lvlJc w:val="left"/>
      <w:pPr>
        <w:ind w:left="5760" w:hanging="360"/>
      </w:pPr>
    </w:lvl>
    <w:lvl w:ilvl="8" w:tplc="22173178" w:tentative="1">
      <w:start w:val="1"/>
      <w:numFmt w:val="lowerRoman"/>
      <w:lvlText w:val="%9."/>
      <w:lvlJc w:val="right"/>
      <w:pPr>
        <w:ind w:left="6480" w:hanging="180"/>
      </w:pPr>
    </w:lvl>
  </w:abstractNum>
  <w:abstractNum w:abstractNumId="25484257">
    <w:multiLevelType w:val="hybridMultilevel"/>
    <w:lvl w:ilvl="0" w:tplc="57968258">
      <w:start w:val="1"/>
      <w:numFmt w:val="decimal"/>
      <w:lvlText w:val="%1."/>
      <w:lvlJc w:val="left"/>
      <w:pPr>
        <w:ind w:left="720" w:hanging="360"/>
      </w:pPr>
    </w:lvl>
    <w:lvl w:ilvl="1" w:tplc="57968258" w:tentative="1">
      <w:start w:val="1"/>
      <w:numFmt w:val="lowerLetter"/>
      <w:lvlText w:val="%2."/>
      <w:lvlJc w:val="left"/>
      <w:pPr>
        <w:ind w:left="1440" w:hanging="360"/>
      </w:pPr>
    </w:lvl>
    <w:lvl w:ilvl="2" w:tplc="57968258" w:tentative="1">
      <w:start w:val="1"/>
      <w:numFmt w:val="lowerRoman"/>
      <w:lvlText w:val="%3."/>
      <w:lvlJc w:val="right"/>
      <w:pPr>
        <w:ind w:left="2160" w:hanging="180"/>
      </w:pPr>
    </w:lvl>
    <w:lvl w:ilvl="3" w:tplc="57968258" w:tentative="1">
      <w:start w:val="1"/>
      <w:numFmt w:val="decimal"/>
      <w:lvlText w:val="%4."/>
      <w:lvlJc w:val="left"/>
      <w:pPr>
        <w:ind w:left="2880" w:hanging="360"/>
      </w:pPr>
    </w:lvl>
    <w:lvl w:ilvl="4" w:tplc="57968258" w:tentative="1">
      <w:start w:val="1"/>
      <w:numFmt w:val="lowerLetter"/>
      <w:lvlText w:val="%5."/>
      <w:lvlJc w:val="left"/>
      <w:pPr>
        <w:ind w:left="3600" w:hanging="360"/>
      </w:pPr>
    </w:lvl>
    <w:lvl w:ilvl="5" w:tplc="57968258" w:tentative="1">
      <w:start w:val="1"/>
      <w:numFmt w:val="lowerRoman"/>
      <w:lvlText w:val="%6."/>
      <w:lvlJc w:val="right"/>
      <w:pPr>
        <w:ind w:left="4320" w:hanging="180"/>
      </w:pPr>
    </w:lvl>
    <w:lvl w:ilvl="6" w:tplc="57968258" w:tentative="1">
      <w:start w:val="1"/>
      <w:numFmt w:val="decimal"/>
      <w:lvlText w:val="%7."/>
      <w:lvlJc w:val="left"/>
      <w:pPr>
        <w:ind w:left="5040" w:hanging="360"/>
      </w:pPr>
    </w:lvl>
    <w:lvl w:ilvl="7" w:tplc="57968258" w:tentative="1">
      <w:start w:val="1"/>
      <w:numFmt w:val="lowerLetter"/>
      <w:lvlText w:val="%8."/>
      <w:lvlJc w:val="left"/>
      <w:pPr>
        <w:ind w:left="5760" w:hanging="360"/>
      </w:pPr>
    </w:lvl>
    <w:lvl w:ilvl="8" w:tplc="57968258" w:tentative="1">
      <w:start w:val="1"/>
      <w:numFmt w:val="lowerRoman"/>
      <w:lvlText w:val="%9."/>
      <w:lvlJc w:val="right"/>
      <w:pPr>
        <w:ind w:left="6480" w:hanging="180"/>
      </w:pPr>
    </w:lvl>
  </w:abstractNum>
  <w:abstractNum w:abstractNumId="25484256">
    <w:multiLevelType w:val="hybridMultilevel"/>
    <w:lvl w:ilvl="0" w:tplc="66900723">
      <w:start w:val="1"/>
      <w:numFmt w:val="decimal"/>
      <w:lvlText w:val="%1."/>
      <w:lvlJc w:val="left"/>
      <w:pPr>
        <w:ind w:left="720" w:hanging="360"/>
      </w:pPr>
    </w:lvl>
    <w:lvl w:ilvl="1" w:tplc="66900723" w:tentative="1">
      <w:start w:val="1"/>
      <w:numFmt w:val="lowerLetter"/>
      <w:lvlText w:val="%2."/>
      <w:lvlJc w:val="left"/>
      <w:pPr>
        <w:ind w:left="1440" w:hanging="360"/>
      </w:pPr>
    </w:lvl>
    <w:lvl w:ilvl="2" w:tplc="66900723" w:tentative="1">
      <w:start w:val="1"/>
      <w:numFmt w:val="lowerRoman"/>
      <w:lvlText w:val="%3."/>
      <w:lvlJc w:val="right"/>
      <w:pPr>
        <w:ind w:left="2160" w:hanging="180"/>
      </w:pPr>
    </w:lvl>
    <w:lvl w:ilvl="3" w:tplc="66900723" w:tentative="1">
      <w:start w:val="1"/>
      <w:numFmt w:val="decimal"/>
      <w:lvlText w:val="%4."/>
      <w:lvlJc w:val="left"/>
      <w:pPr>
        <w:ind w:left="2880" w:hanging="360"/>
      </w:pPr>
    </w:lvl>
    <w:lvl w:ilvl="4" w:tplc="66900723" w:tentative="1">
      <w:start w:val="1"/>
      <w:numFmt w:val="lowerLetter"/>
      <w:lvlText w:val="%5."/>
      <w:lvlJc w:val="left"/>
      <w:pPr>
        <w:ind w:left="3600" w:hanging="360"/>
      </w:pPr>
    </w:lvl>
    <w:lvl w:ilvl="5" w:tplc="66900723" w:tentative="1">
      <w:start w:val="1"/>
      <w:numFmt w:val="lowerRoman"/>
      <w:lvlText w:val="%6."/>
      <w:lvlJc w:val="right"/>
      <w:pPr>
        <w:ind w:left="4320" w:hanging="180"/>
      </w:pPr>
    </w:lvl>
    <w:lvl w:ilvl="6" w:tplc="66900723" w:tentative="1">
      <w:start w:val="1"/>
      <w:numFmt w:val="decimal"/>
      <w:lvlText w:val="%7."/>
      <w:lvlJc w:val="left"/>
      <w:pPr>
        <w:ind w:left="5040" w:hanging="360"/>
      </w:pPr>
    </w:lvl>
    <w:lvl w:ilvl="7" w:tplc="66900723" w:tentative="1">
      <w:start w:val="1"/>
      <w:numFmt w:val="lowerLetter"/>
      <w:lvlText w:val="%8."/>
      <w:lvlJc w:val="left"/>
      <w:pPr>
        <w:ind w:left="5760" w:hanging="360"/>
      </w:pPr>
    </w:lvl>
    <w:lvl w:ilvl="8" w:tplc="66900723" w:tentative="1">
      <w:start w:val="1"/>
      <w:numFmt w:val="lowerRoman"/>
      <w:lvlText w:val="%9."/>
      <w:lvlJc w:val="right"/>
      <w:pPr>
        <w:ind w:left="6480" w:hanging="180"/>
      </w:pPr>
    </w:lvl>
  </w:abstractNum>
  <w:abstractNum w:abstractNumId="25484255">
    <w:multiLevelType w:val="hybridMultilevel"/>
    <w:lvl w:ilvl="0" w:tplc="45668086">
      <w:start w:val="1"/>
      <w:numFmt w:val="decimal"/>
      <w:lvlText w:val="%1."/>
      <w:lvlJc w:val="left"/>
      <w:pPr>
        <w:ind w:left="720" w:hanging="360"/>
      </w:pPr>
    </w:lvl>
    <w:lvl w:ilvl="1" w:tplc="45668086" w:tentative="1">
      <w:start w:val="1"/>
      <w:numFmt w:val="lowerLetter"/>
      <w:lvlText w:val="%2."/>
      <w:lvlJc w:val="left"/>
      <w:pPr>
        <w:ind w:left="1440" w:hanging="360"/>
      </w:pPr>
    </w:lvl>
    <w:lvl w:ilvl="2" w:tplc="45668086" w:tentative="1">
      <w:start w:val="1"/>
      <w:numFmt w:val="lowerRoman"/>
      <w:lvlText w:val="%3."/>
      <w:lvlJc w:val="right"/>
      <w:pPr>
        <w:ind w:left="2160" w:hanging="180"/>
      </w:pPr>
    </w:lvl>
    <w:lvl w:ilvl="3" w:tplc="45668086" w:tentative="1">
      <w:start w:val="1"/>
      <w:numFmt w:val="decimal"/>
      <w:lvlText w:val="%4."/>
      <w:lvlJc w:val="left"/>
      <w:pPr>
        <w:ind w:left="2880" w:hanging="360"/>
      </w:pPr>
    </w:lvl>
    <w:lvl w:ilvl="4" w:tplc="45668086" w:tentative="1">
      <w:start w:val="1"/>
      <w:numFmt w:val="lowerLetter"/>
      <w:lvlText w:val="%5."/>
      <w:lvlJc w:val="left"/>
      <w:pPr>
        <w:ind w:left="3600" w:hanging="360"/>
      </w:pPr>
    </w:lvl>
    <w:lvl w:ilvl="5" w:tplc="45668086" w:tentative="1">
      <w:start w:val="1"/>
      <w:numFmt w:val="lowerRoman"/>
      <w:lvlText w:val="%6."/>
      <w:lvlJc w:val="right"/>
      <w:pPr>
        <w:ind w:left="4320" w:hanging="180"/>
      </w:pPr>
    </w:lvl>
    <w:lvl w:ilvl="6" w:tplc="45668086" w:tentative="1">
      <w:start w:val="1"/>
      <w:numFmt w:val="decimal"/>
      <w:lvlText w:val="%7."/>
      <w:lvlJc w:val="left"/>
      <w:pPr>
        <w:ind w:left="5040" w:hanging="360"/>
      </w:pPr>
    </w:lvl>
    <w:lvl w:ilvl="7" w:tplc="45668086" w:tentative="1">
      <w:start w:val="1"/>
      <w:numFmt w:val="lowerLetter"/>
      <w:lvlText w:val="%8."/>
      <w:lvlJc w:val="left"/>
      <w:pPr>
        <w:ind w:left="5760" w:hanging="360"/>
      </w:pPr>
    </w:lvl>
    <w:lvl w:ilvl="8" w:tplc="45668086" w:tentative="1">
      <w:start w:val="1"/>
      <w:numFmt w:val="lowerRoman"/>
      <w:lvlText w:val="%9."/>
      <w:lvlJc w:val="right"/>
      <w:pPr>
        <w:ind w:left="6480" w:hanging="180"/>
      </w:pPr>
    </w:lvl>
  </w:abstractNum>
  <w:abstractNum w:abstractNumId="25484254">
    <w:multiLevelType w:val="hybridMultilevel"/>
    <w:lvl w:ilvl="0" w:tplc="14616359">
      <w:start w:val="1"/>
      <w:numFmt w:val="decimal"/>
      <w:lvlText w:val="%1."/>
      <w:lvlJc w:val="left"/>
      <w:pPr>
        <w:ind w:left="720" w:hanging="360"/>
      </w:pPr>
    </w:lvl>
    <w:lvl w:ilvl="1" w:tplc="14616359" w:tentative="1">
      <w:start w:val="1"/>
      <w:numFmt w:val="lowerLetter"/>
      <w:lvlText w:val="%2."/>
      <w:lvlJc w:val="left"/>
      <w:pPr>
        <w:ind w:left="1440" w:hanging="360"/>
      </w:pPr>
    </w:lvl>
    <w:lvl w:ilvl="2" w:tplc="14616359" w:tentative="1">
      <w:start w:val="1"/>
      <w:numFmt w:val="lowerRoman"/>
      <w:lvlText w:val="%3."/>
      <w:lvlJc w:val="right"/>
      <w:pPr>
        <w:ind w:left="2160" w:hanging="180"/>
      </w:pPr>
    </w:lvl>
    <w:lvl w:ilvl="3" w:tplc="14616359" w:tentative="1">
      <w:start w:val="1"/>
      <w:numFmt w:val="decimal"/>
      <w:lvlText w:val="%4."/>
      <w:lvlJc w:val="left"/>
      <w:pPr>
        <w:ind w:left="2880" w:hanging="360"/>
      </w:pPr>
    </w:lvl>
    <w:lvl w:ilvl="4" w:tplc="14616359" w:tentative="1">
      <w:start w:val="1"/>
      <w:numFmt w:val="lowerLetter"/>
      <w:lvlText w:val="%5."/>
      <w:lvlJc w:val="left"/>
      <w:pPr>
        <w:ind w:left="3600" w:hanging="360"/>
      </w:pPr>
    </w:lvl>
    <w:lvl w:ilvl="5" w:tplc="14616359" w:tentative="1">
      <w:start w:val="1"/>
      <w:numFmt w:val="lowerRoman"/>
      <w:lvlText w:val="%6."/>
      <w:lvlJc w:val="right"/>
      <w:pPr>
        <w:ind w:left="4320" w:hanging="180"/>
      </w:pPr>
    </w:lvl>
    <w:lvl w:ilvl="6" w:tplc="14616359" w:tentative="1">
      <w:start w:val="1"/>
      <w:numFmt w:val="decimal"/>
      <w:lvlText w:val="%7."/>
      <w:lvlJc w:val="left"/>
      <w:pPr>
        <w:ind w:left="5040" w:hanging="360"/>
      </w:pPr>
    </w:lvl>
    <w:lvl w:ilvl="7" w:tplc="14616359" w:tentative="1">
      <w:start w:val="1"/>
      <w:numFmt w:val="lowerLetter"/>
      <w:lvlText w:val="%8."/>
      <w:lvlJc w:val="left"/>
      <w:pPr>
        <w:ind w:left="5760" w:hanging="360"/>
      </w:pPr>
    </w:lvl>
    <w:lvl w:ilvl="8" w:tplc="14616359" w:tentative="1">
      <w:start w:val="1"/>
      <w:numFmt w:val="lowerRoman"/>
      <w:lvlText w:val="%9."/>
      <w:lvlJc w:val="right"/>
      <w:pPr>
        <w:ind w:left="6480" w:hanging="180"/>
      </w:pPr>
    </w:lvl>
  </w:abstractNum>
  <w:abstractNum w:abstractNumId="25484253">
    <w:multiLevelType w:val="hybridMultilevel"/>
    <w:lvl w:ilvl="0" w:tplc="47390262">
      <w:start w:val="1"/>
      <w:numFmt w:val="decimal"/>
      <w:lvlText w:val="%1."/>
      <w:lvlJc w:val="left"/>
      <w:pPr>
        <w:ind w:left="720" w:hanging="360"/>
      </w:pPr>
    </w:lvl>
    <w:lvl w:ilvl="1" w:tplc="47390262" w:tentative="1">
      <w:start w:val="1"/>
      <w:numFmt w:val="lowerLetter"/>
      <w:lvlText w:val="%2."/>
      <w:lvlJc w:val="left"/>
      <w:pPr>
        <w:ind w:left="1440" w:hanging="360"/>
      </w:pPr>
    </w:lvl>
    <w:lvl w:ilvl="2" w:tplc="47390262" w:tentative="1">
      <w:start w:val="1"/>
      <w:numFmt w:val="lowerRoman"/>
      <w:lvlText w:val="%3."/>
      <w:lvlJc w:val="right"/>
      <w:pPr>
        <w:ind w:left="2160" w:hanging="180"/>
      </w:pPr>
    </w:lvl>
    <w:lvl w:ilvl="3" w:tplc="47390262" w:tentative="1">
      <w:start w:val="1"/>
      <w:numFmt w:val="decimal"/>
      <w:lvlText w:val="%4."/>
      <w:lvlJc w:val="left"/>
      <w:pPr>
        <w:ind w:left="2880" w:hanging="360"/>
      </w:pPr>
    </w:lvl>
    <w:lvl w:ilvl="4" w:tplc="47390262" w:tentative="1">
      <w:start w:val="1"/>
      <w:numFmt w:val="lowerLetter"/>
      <w:lvlText w:val="%5."/>
      <w:lvlJc w:val="left"/>
      <w:pPr>
        <w:ind w:left="3600" w:hanging="360"/>
      </w:pPr>
    </w:lvl>
    <w:lvl w:ilvl="5" w:tplc="47390262" w:tentative="1">
      <w:start w:val="1"/>
      <w:numFmt w:val="lowerRoman"/>
      <w:lvlText w:val="%6."/>
      <w:lvlJc w:val="right"/>
      <w:pPr>
        <w:ind w:left="4320" w:hanging="180"/>
      </w:pPr>
    </w:lvl>
    <w:lvl w:ilvl="6" w:tplc="47390262" w:tentative="1">
      <w:start w:val="1"/>
      <w:numFmt w:val="decimal"/>
      <w:lvlText w:val="%7."/>
      <w:lvlJc w:val="left"/>
      <w:pPr>
        <w:ind w:left="5040" w:hanging="360"/>
      </w:pPr>
    </w:lvl>
    <w:lvl w:ilvl="7" w:tplc="47390262" w:tentative="1">
      <w:start w:val="1"/>
      <w:numFmt w:val="lowerLetter"/>
      <w:lvlText w:val="%8."/>
      <w:lvlJc w:val="left"/>
      <w:pPr>
        <w:ind w:left="5760" w:hanging="360"/>
      </w:pPr>
    </w:lvl>
    <w:lvl w:ilvl="8" w:tplc="47390262" w:tentative="1">
      <w:start w:val="1"/>
      <w:numFmt w:val="lowerRoman"/>
      <w:lvlText w:val="%9."/>
      <w:lvlJc w:val="right"/>
      <w:pPr>
        <w:ind w:left="6480" w:hanging="180"/>
      </w:pPr>
    </w:lvl>
  </w:abstractNum>
  <w:abstractNum w:abstractNumId="25484252">
    <w:multiLevelType w:val="hybridMultilevel"/>
    <w:lvl w:ilvl="0" w:tplc="65255631">
      <w:start w:val="1"/>
      <w:numFmt w:val="decimal"/>
      <w:lvlText w:val="%1."/>
      <w:lvlJc w:val="left"/>
      <w:pPr>
        <w:ind w:left="720" w:hanging="360"/>
      </w:pPr>
    </w:lvl>
    <w:lvl w:ilvl="1" w:tplc="65255631" w:tentative="1">
      <w:start w:val="1"/>
      <w:numFmt w:val="lowerLetter"/>
      <w:lvlText w:val="%2."/>
      <w:lvlJc w:val="left"/>
      <w:pPr>
        <w:ind w:left="1440" w:hanging="360"/>
      </w:pPr>
    </w:lvl>
    <w:lvl w:ilvl="2" w:tplc="65255631" w:tentative="1">
      <w:start w:val="1"/>
      <w:numFmt w:val="lowerRoman"/>
      <w:lvlText w:val="%3."/>
      <w:lvlJc w:val="right"/>
      <w:pPr>
        <w:ind w:left="2160" w:hanging="180"/>
      </w:pPr>
    </w:lvl>
    <w:lvl w:ilvl="3" w:tplc="65255631" w:tentative="1">
      <w:start w:val="1"/>
      <w:numFmt w:val="decimal"/>
      <w:lvlText w:val="%4."/>
      <w:lvlJc w:val="left"/>
      <w:pPr>
        <w:ind w:left="2880" w:hanging="360"/>
      </w:pPr>
    </w:lvl>
    <w:lvl w:ilvl="4" w:tplc="65255631" w:tentative="1">
      <w:start w:val="1"/>
      <w:numFmt w:val="lowerLetter"/>
      <w:lvlText w:val="%5."/>
      <w:lvlJc w:val="left"/>
      <w:pPr>
        <w:ind w:left="3600" w:hanging="360"/>
      </w:pPr>
    </w:lvl>
    <w:lvl w:ilvl="5" w:tplc="65255631" w:tentative="1">
      <w:start w:val="1"/>
      <w:numFmt w:val="lowerRoman"/>
      <w:lvlText w:val="%6."/>
      <w:lvlJc w:val="right"/>
      <w:pPr>
        <w:ind w:left="4320" w:hanging="180"/>
      </w:pPr>
    </w:lvl>
    <w:lvl w:ilvl="6" w:tplc="65255631" w:tentative="1">
      <w:start w:val="1"/>
      <w:numFmt w:val="decimal"/>
      <w:lvlText w:val="%7."/>
      <w:lvlJc w:val="left"/>
      <w:pPr>
        <w:ind w:left="5040" w:hanging="360"/>
      </w:pPr>
    </w:lvl>
    <w:lvl w:ilvl="7" w:tplc="65255631" w:tentative="1">
      <w:start w:val="1"/>
      <w:numFmt w:val="lowerLetter"/>
      <w:lvlText w:val="%8."/>
      <w:lvlJc w:val="left"/>
      <w:pPr>
        <w:ind w:left="5760" w:hanging="360"/>
      </w:pPr>
    </w:lvl>
    <w:lvl w:ilvl="8" w:tplc="65255631" w:tentative="1">
      <w:start w:val="1"/>
      <w:numFmt w:val="lowerRoman"/>
      <w:lvlText w:val="%9."/>
      <w:lvlJc w:val="right"/>
      <w:pPr>
        <w:ind w:left="6480" w:hanging="180"/>
      </w:pPr>
    </w:lvl>
  </w:abstractNum>
  <w:abstractNum w:abstractNumId="25484251">
    <w:multiLevelType w:val="hybridMultilevel"/>
    <w:lvl w:ilvl="0" w:tplc="24099606">
      <w:start w:val="1"/>
      <w:numFmt w:val="decimal"/>
      <w:lvlText w:val="%1."/>
      <w:lvlJc w:val="left"/>
      <w:pPr>
        <w:ind w:left="720" w:hanging="360"/>
      </w:pPr>
    </w:lvl>
    <w:lvl w:ilvl="1" w:tplc="24099606" w:tentative="1">
      <w:start w:val="1"/>
      <w:numFmt w:val="lowerLetter"/>
      <w:lvlText w:val="%2."/>
      <w:lvlJc w:val="left"/>
      <w:pPr>
        <w:ind w:left="1440" w:hanging="360"/>
      </w:pPr>
    </w:lvl>
    <w:lvl w:ilvl="2" w:tplc="24099606" w:tentative="1">
      <w:start w:val="1"/>
      <w:numFmt w:val="lowerRoman"/>
      <w:lvlText w:val="%3."/>
      <w:lvlJc w:val="right"/>
      <w:pPr>
        <w:ind w:left="2160" w:hanging="180"/>
      </w:pPr>
    </w:lvl>
    <w:lvl w:ilvl="3" w:tplc="24099606" w:tentative="1">
      <w:start w:val="1"/>
      <w:numFmt w:val="decimal"/>
      <w:lvlText w:val="%4."/>
      <w:lvlJc w:val="left"/>
      <w:pPr>
        <w:ind w:left="2880" w:hanging="360"/>
      </w:pPr>
    </w:lvl>
    <w:lvl w:ilvl="4" w:tplc="24099606" w:tentative="1">
      <w:start w:val="1"/>
      <w:numFmt w:val="lowerLetter"/>
      <w:lvlText w:val="%5."/>
      <w:lvlJc w:val="left"/>
      <w:pPr>
        <w:ind w:left="3600" w:hanging="360"/>
      </w:pPr>
    </w:lvl>
    <w:lvl w:ilvl="5" w:tplc="24099606" w:tentative="1">
      <w:start w:val="1"/>
      <w:numFmt w:val="lowerRoman"/>
      <w:lvlText w:val="%6."/>
      <w:lvlJc w:val="right"/>
      <w:pPr>
        <w:ind w:left="4320" w:hanging="180"/>
      </w:pPr>
    </w:lvl>
    <w:lvl w:ilvl="6" w:tplc="24099606" w:tentative="1">
      <w:start w:val="1"/>
      <w:numFmt w:val="decimal"/>
      <w:lvlText w:val="%7."/>
      <w:lvlJc w:val="left"/>
      <w:pPr>
        <w:ind w:left="5040" w:hanging="360"/>
      </w:pPr>
    </w:lvl>
    <w:lvl w:ilvl="7" w:tplc="24099606" w:tentative="1">
      <w:start w:val="1"/>
      <w:numFmt w:val="lowerLetter"/>
      <w:lvlText w:val="%8."/>
      <w:lvlJc w:val="left"/>
      <w:pPr>
        <w:ind w:left="5760" w:hanging="360"/>
      </w:pPr>
    </w:lvl>
    <w:lvl w:ilvl="8" w:tplc="24099606" w:tentative="1">
      <w:start w:val="1"/>
      <w:numFmt w:val="lowerRoman"/>
      <w:lvlText w:val="%9."/>
      <w:lvlJc w:val="right"/>
      <w:pPr>
        <w:ind w:left="6480" w:hanging="180"/>
      </w:pPr>
    </w:lvl>
  </w:abstractNum>
  <w:abstractNum w:abstractNumId="25484250">
    <w:multiLevelType w:val="hybridMultilevel"/>
    <w:lvl w:ilvl="0" w:tplc="79307996">
      <w:start w:val="1"/>
      <w:numFmt w:val="decimal"/>
      <w:lvlText w:val="%1."/>
      <w:lvlJc w:val="left"/>
      <w:pPr>
        <w:ind w:left="720" w:hanging="360"/>
      </w:pPr>
    </w:lvl>
    <w:lvl w:ilvl="1" w:tplc="79307996" w:tentative="1">
      <w:start w:val="1"/>
      <w:numFmt w:val="lowerLetter"/>
      <w:lvlText w:val="%2."/>
      <w:lvlJc w:val="left"/>
      <w:pPr>
        <w:ind w:left="1440" w:hanging="360"/>
      </w:pPr>
    </w:lvl>
    <w:lvl w:ilvl="2" w:tplc="79307996" w:tentative="1">
      <w:start w:val="1"/>
      <w:numFmt w:val="lowerRoman"/>
      <w:lvlText w:val="%3."/>
      <w:lvlJc w:val="right"/>
      <w:pPr>
        <w:ind w:left="2160" w:hanging="180"/>
      </w:pPr>
    </w:lvl>
    <w:lvl w:ilvl="3" w:tplc="79307996" w:tentative="1">
      <w:start w:val="1"/>
      <w:numFmt w:val="decimal"/>
      <w:lvlText w:val="%4."/>
      <w:lvlJc w:val="left"/>
      <w:pPr>
        <w:ind w:left="2880" w:hanging="360"/>
      </w:pPr>
    </w:lvl>
    <w:lvl w:ilvl="4" w:tplc="79307996" w:tentative="1">
      <w:start w:val="1"/>
      <w:numFmt w:val="lowerLetter"/>
      <w:lvlText w:val="%5."/>
      <w:lvlJc w:val="left"/>
      <w:pPr>
        <w:ind w:left="3600" w:hanging="360"/>
      </w:pPr>
    </w:lvl>
    <w:lvl w:ilvl="5" w:tplc="79307996" w:tentative="1">
      <w:start w:val="1"/>
      <w:numFmt w:val="lowerRoman"/>
      <w:lvlText w:val="%6."/>
      <w:lvlJc w:val="right"/>
      <w:pPr>
        <w:ind w:left="4320" w:hanging="180"/>
      </w:pPr>
    </w:lvl>
    <w:lvl w:ilvl="6" w:tplc="79307996" w:tentative="1">
      <w:start w:val="1"/>
      <w:numFmt w:val="decimal"/>
      <w:lvlText w:val="%7."/>
      <w:lvlJc w:val="left"/>
      <w:pPr>
        <w:ind w:left="5040" w:hanging="360"/>
      </w:pPr>
    </w:lvl>
    <w:lvl w:ilvl="7" w:tplc="79307996" w:tentative="1">
      <w:start w:val="1"/>
      <w:numFmt w:val="lowerLetter"/>
      <w:lvlText w:val="%8."/>
      <w:lvlJc w:val="left"/>
      <w:pPr>
        <w:ind w:left="5760" w:hanging="360"/>
      </w:pPr>
    </w:lvl>
    <w:lvl w:ilvl="8" w:tplc="79307996" w:tentative="1">
      <w:start w:val="1"/>
      <w:numFmt w:val="lowerRoman"/>
      <w:lvlText w:val="%9."/>
      <w:lvlJc w:val="right"/>
      <w:pPr>
        <w:ind w:left="6480" w:hanging="180"/>
      </w:pPr>
    </w:lvl>
  </w:abstractNum>
  <w:abstractNum w:abstractNumId="25484249">
    <w:multiLevelType w:val="hybridMultilevel"/>
    <w:lvl w:ilvl="0" w:tplc="77403902">
      <w:start w:val="1"/>
      <w:numFmt w:val="decimal"/>
      <w:lvlText w:val="%1."/>
      <w:lvlJc w:val="left"/>
      <w:pPr>
        <w:ind w:left="720" w:hanging="360"/>
      </w:pPr>
    </w:lvl>
    <w:lvl w:ilvl="1" w:tplc="77403902" w:tentative="1">
      <w:start w:val="1"/>
      <w:numFmt w:val="lowerLetter"/>
      <w:lvlText w:val="%2."/>
      <w:lvlJc w:val="left"/>
      <w:pPr>
        <w:ind w:left="1440" w:hanging="360"/>
      </w:pPr>
    </w:lvl>
    <w:lvl w:ilvl="2" w:tplc="77403902" w:tentative="1">
      <w:start w:val="1"/>
      <w:numFmt w:val="lowerRoman"/>
      <w:lvlText w:val="%3."/>
      <w:lvlJc w:val="right"/>
      <w:pPr>
        <w:ind w:left="2160" w:hanging="180"/>
      </w:pPr>
    </w:lvl>
    <w:lvl w:ilvl="3" w:tplc="77403902" w:tentative="1">
      <w:start w:val="1"/>
      <w:numFmt w:val="decimal"/>
      <w:lvlText w:val="%4."/>
      <w:lvlJc w:val="left"/>
      <w:pPr>
        <w:ind w:left="2880" w:hanging="360"/>
      </w:pPr>
    </w:lvl>
    <w:lvl w:ilvl="4" w:tplc="77403902" w:tentative="1">
      <w:start w:val="1"/>
      <w:numFmt w:val="lowerLetter"/>
      <w:lvlText w:val="%5."/>
      <w:lvlJc w:val="left"/>
      <w:pPr>
        <w:ind w:left="3600" w:hanging="360"/>
      </w:pPr>
    </w:lvl>
    <w:lvl w:ilvl="5" w:tplc="77403902" w:tentative="1">
      <w:start w:val="1"/>
      <w:numFmt w:val="lowerRoman"/>
      <w:lvlText w:val="%6."/>
      <w:lvlJc w:val="right"/>
      <w:pPr>
        <w:ind w:left="4320" w:hanging="180"/>
      </w:pPr>
    </w:lvl>
    <w:lvl w:ilvl="6" w:tplc="77403902" w:tentative="1">
      <w:start w:val="1"/>
      <w:numFmt w:val="decimal"/>
      <w:lvlText w:val="%7."/>
      <w:lvlJc w:val="left"/>
      <w:pPr>
        <w:ind w:left="5040" w:hanging="360"/>
      </w:pPr>
    </w:lvl>
    <w:lvl w:ilvl="7" w:tplc="77403902" w:tentative="1">
      <w:start w:val="1"/>
      <w:numFmt w:val="lowerLetter"/>
      <w:lvlText w:val="%8."/>
      <w:lvlJc w:val="left"/>
      <w:pPr>
        <w:ind w:left="5760" w:hanging="360"/>
      </w:pPr>
    </w:lvl>
    <w:lvl w:ilvl="8" w:tplc="77403902" w:tentative="1">
      <w:start w:val="1"/>
      <w:numFmt w:val="lowerRoman"/>
      <w:lvlText w:val="%9."/>
      <w:lvlJc w:val="right"/>
      <w:pPr>
        <w:ind w:left="6480" w:hanging="180"/>
      </w:pPr>
    </w:lvl>
  </w:abstractNum>
  <w:abstractNum w:abstractNumId="25484248">
    <w:multiLevelType w:val="hybridMultilevel"/>
    <w:lvl w:ilvl="0" w:tplc="35155523">
      <w:start w:val="1"/>
      <w:numFmt w:val="decimal"/>
      <w:lvlText w:val="%1."/>
      <w:lvlJc w:val="left"/>
      <w:pPr>
        <w:ind w:left="720" w:hanging="360"/>
      </w:pPr>
    </w:lvl>
    <w:lvl w:ilvl="1" w:tplc="35155523" w:tentative="1">
      <w:start w:val="1"/>
      <w:numFmt w:val="lowerLetter"/>
      <w:lvlText w:val="%2."/>
      <w:lvlJc w:val="left"/>
      <w:pPr>
        <w:ind w:left="1440" w:hanging="360"/>
      </w:pPr>
    </w:lvl>
    <w:lvl w:ilvl="2" w:tplc="35155523" w:tentative="1">
      <w:start w:val="1"/>
      <w:numFmt w:val="lowerRoman"/>
      <w:lvlText w:val="%3."/>
      <w:lvlJc w:val="right"/>
      <w:pPr>
        <w:ind w:left="2160" w:hanging="180"/>
      </w:pPr>
    </w:lvl>
    <w:lvl w:ilvl="3" w:tplc="35155523" w:tentative="1">
      <w:start w:val="1"/>
      <w:numFmt w:val="decimal"/>
      <w:lvlText w:val="%4."/>
      <w:lvlJc w:val="left"/>
      <w:pPr>
        <w:ind w:left="2880" w:hanging="360"/>
      </w:pPr>
    </w:lvl>
    <w:lvl w:ilvl="4" w:tplc="35155523" w:tentative="1">
      <w:start w:val="1"/>
      <w:numFmt w:val="lowerLetter"/>
      <w:lvlText w:val="%5."/>
      <w:lvlJc w:val="left"/>
      <w:pPr>
        <w:ind w:left="3600" w:hanging="360"/>
      </w:pPr>
    </w:lvl>
    <w:lvl w:ilvl="5" w:tplc="35155523" w:tentative="1">
      <w:start w:val="1"/>
      <w:numFmt w:val="lowerRoman"/>
      <w:lvlText w:val="%6."/>
      <w:lvlJc w:val="right"/>
      <w:pPr>
        <w:ind w:left="4320" w:hanging="180"/>
      </w:pPr>
    </w:lvl>
    <w:lvl w:ilvl="6" w:tplc="35155523" w:tentative="1">
      <w:start w:val="1"/>
      <w:numFmt w:val="decimal"/>
      <w:lvlText w:val="%7."/>
      <w:lvlJc w:val="left"/>
      <w:pPr>
        <w:ind w:left="5040" w:hanging="360"/>
      </w:pPr>
    </w:lvl>
    <w:lvl w:ilvl="7" w:tplc="35155523" w:tentative="1">
      <w:start w:val="1"/>
      <w:numFmt w:val="lowerLetter"/>
      <w:lvlText w:val="%8."/>
      <w:lvlJc w:val="left"/>
      <w:pPr>
        <w:ind w:left="5760" w:hanging="360"/>
      </w:pPr>
    </w:lvl>
    <w:lvl w:ilvl="8" w:tplc="35155523" w:tentative="1">
      <w:start w:val="1"/>
      <w:numFmt w:val="lowerRoman"/>
      <w:lvlText w:val="%9."/>
      <w:lvlJc w:val="right"/>
      <w:pPr>
        <w:ind w:left="6480" w:hanging="180"/>
      </w:pPr>
    </w:lvl>
  </w:abstractNum>
  <w:abstractNum w:abstractNumId="25484247">
    <w:multiLevelType w:val="hybridMultilevel"/>
    <w:lvl w:ilvl="0" w:tplc="23009015">
      <w:start w:val="1"/>
      <w:numFmt w:val="decimal"/>
      <w:lvlText w:val="%1."/>
      <w:lvlJc w:val="left"/>
      <w:pPr>
        <w:ind w:left="720" w:hanging="360"/>
      </w:pPr>
    </w:lvl>
    <w:lvl w:ilvl="1" w:tplc="23009015" w:tentative="1">
      <w:start w:val="1"/>
      <w:numFmt w:val="lowerLetter"/>
      <w:lvlText w:val="%2."/>
      <w:lvlJc w:val="left"/>
      <w:pPr>
        <w:ind w:left="1440" w:hanging="360"/>
      </w:pPr>
    </w:lvl>
    <w:lvl w:ilvl="2" w:tplc="23009015" w:tentative="1">
      <w:start w:val="1"/>
      <w:numFmt w:val="lowerRoman"/>
      <w:lvlText w:val="%3."/>
      <w:lvlJc w:val="right"/>
      <w:pPr>
        <w:ind w:left="2160" w:hanging="180"/>
      </w:pPr>
    </w:lvl>
    <w:lvl w:ilvl="3" w:tplc="23009015" w:tentative="1">
      <w:start w:val="1"/>
      <w:numFmt w:val="decimal"/>
      <w:lvlText w:val="%4."/>
      <w:lvlJc w:val="left"/>
      <w:pPr>
        <w:ind w:left="2880" w:hanging="360"/>
      </w:pPr>
    </w:lvl>
    <w:lvl w:ilvl="4" w:tplc="23009015" w:tentative="1">
      <w:start w:val="1"/>
      <w:numFmt w:val="lowerLetter"/>
      <w:lvlText w:val="%5."/>
      <w:lvlJc w:val="left"/>
      <w:pPr>
        <w:ind w:left="3600" w:hanging="360"/>
      </w:pPr>
    </w:lvl>
    <w:lvl w:ilvl="5" w:tplc="23009015" w:tentative="1">
      <w:start w:val="1"/>
      <w:numFmt w:val="lowerRoman"/>
      <w:lvlText w:val="%6."/>
      <w:lvlJc w:val="right"/>
      <w:pPr>
        <w:ind w:left="4320" w:hanging="180"/>
      </w:pPr>
    </w:lvl>
    <w:lvl w:ilvl="6" w:tplc="23009015" w:tentative="1">
      <w:start w:val="1"/>
      <w:numFmt w:val="decimal"/>
      <w:lvlText w:val="%7."/>
      <w:lvlJc w:val="left"/>
      <w:pPr>
        <w:ind w:left="5040" w:hanging="360"/>
      </w:pPr>
    </w:lvl>
    <w:lvl w:ilvl="7" w:tplc="23009015" w:tentative="1">
      <w:start w:val="1"/>
      <w:numFmt w:val="lowerLetter"/>
      <w:lvlText w:val="%8."/>
      <w:lvlJc w:val="left"/>
      <w:pPr>
        <w:ind w:left="5760" w:hanging="360"/>
      </w:pPr>
    </w:lvl>
    <w:lvl w:ilvl="8" w:tplc="23009015" w:tentative="1">
      <w:start w:val="1"/>
      <w:numFmt w:val="lowerRoman"/>
      <w:lvlText w:val="%9."/>
      <w:lvlJc w:val="right"/>
      <w:pPr>
        <w:ind w:left="6480" w:hanging="180"/>
      </w:pPr>
    </w:lvl>
  </w:abstractNum>
  <w:abstractNum w:abstractNumId="25484246">
    <w:multiLevelType w:val="hybridMultilevel"/>
    <w:lvl w:ilvl="0" w:tplc="55969738">
      <w:start w:val="1"/>
      <w:numFmt w:val="decimal"/>
      <w:lvlText w:val="%1."/>
      <w:lvlJc w:val="left"/>
      <w:pPr>
        <w:ind w:left="720" w:hanging="360"/>
      </w:pPr>
    </w:lvl>
    <w:lvl w:ilvl="1" w:tplc="55969738" w:tentative="1">
      <w:start w:val="1"/>
      <w:numFmt w:val="lowerLetter"/>
      <w:lvlText w:val="%2."/>
      <w:lvlJc w:val="left"/>
      <w:pPr>
        <w:ind w:left="1440" w:hanging="360"/>
      </w:pPr>
    </w:lvl>
    <w:lvl w:ilvl="2" w:tplc="55969738" w:tentative="1">
      <w:start w:val="1"/>
      <w:numFmt w:val="lowerRoman"/>
      <w:lvlText w:val="%3."/>
      <w:lvlJc w:val="right"/>
      <w:pPr>
        <w:ind w:left="2160" w:hanging="180"/>
      </w:pPr>
    </w:lvl>
    <w:lvl w:ilvl="3" w:tplc="55969738" w:tentative="1">
      <w:start w:val="1"/>
      <w:numFmt w:val="decimal"/>
      <w:lvlText w:val="%4."/>
      <w:lvlJc w:val="left"/>
      <w:pPr>
        <w:ind w:left="2880" w:hanging="360"/>
      </w:pPr>
    </w:lvl>
    <w:lvl w:ilvl="4" w:tplc="55969738" w:tentative="1">
      <w:start w:val="1"/>
      <w:numFmt w:val="lowerLetter"/>
      <w:lvlText w:val="%5."/>
      <w:lvlJc w:val="left"/>
      <w:pPr>
        <w:ind w:left="3600" w:hanging="360"/>
      </w:pPr>
    </w:lvl>
    <w:lvl w:ilvl="5" w:tplc="55969738" w:tentative="1">
      <w:start w:val="1"/>
      <w:numFmt w:val="lowerRoman"/>
      <w:lvlText w:val="%6."/>
      <w:lvlJc w:val="right"/>
      <w:pPr>
        <w:ind w:left="4320" w:hanging="180"/>
      </w:pPr>
    </w:lvl>
    <w:lvl w:ilvl="6" w:tplc="55969738" w:tentative="1">
      <w:start w:val="1"/>
      <w:numFmt w:val="decimal"/>
      <w:lvlText w:val="%7."/>
      <w:lvlJc w:val="left"/>
      <w:pPr>
        <w:ind w:left="5040" w:hanging="360"/>
      </w:pPr>
    </w:lvl>
    <w:lvl w:ilvl="7" w:tplc="55969738" w:tentative="1">
      <w:start w:val="1"/>
      <w:numFmt w:val="lowerLetter"/>
      <w:lvlText w:val="%8."/>
      <w:lvlJc w:val="left"/>
      <w:pPr>
        <w:ind w:left="5760" w:hanging="360"/>
      </w:pPr>
    </w:lvl>
    <w:lvl w:ilvl="8" w:tplc="55969738" w:tentative="1">
      <w:start w:val="1"/>
      <w:numFmt w:val="lowerRoman"/>
      <w:lvlText w:val="%9."/>
      <w:lvlJc w:val="right"/>
      <w:pPr>
        <w:ind w:left="6480" w:hanging="180"/>
      </w:pPr>
    </w:lvl>
  </w:abstractNum>
  <w:abstractNum w:abstractNumId="25484245">
    <w:multiLevelType w:val="hybridMultilevel"/>
    <w:lvl w:ilvl="0" w:tplc="83467097">
      <w:start w:val="1"/>
      <w:numFmt w:val="decimal"/>
      <w:lvlText w:val="%1."/>
      <w:lvlJc w:val="left"/>
      <w:pPr>
        <w:ind w:left="720" w:hanging="360"/>
      </w:pPr>
    </w:lvl>
    <w:lvl w:ilvl="1" w:tplc="83467097" w:tentative="1">
      <w:start w:val="1"/>
      <w:numFmt w:val="lowerLetter"/>
      <w:lvlText w:val="%2."/>
      <w:lvlJc w:val="left"/>
      <w:pPr>
        <w:ind w:left="1440" w:hanging="360"/>
      </w:pPr>
    </w:lvl>
    <w:lvl w:ilvl="2" w:tplc="83467097" w:tentative="1">
      <w:start w:val="1"/>
      <w:numFmt w:val="lowerRoman"/>
      <w:lvlText w:val="%3."/>
      <w:lvlJc w:val="right"/>
      <w:pPr>
        <w:ind w:left="2160" w:hanging="180"/>
      </w:pPr>
    </w:lvl>
    <w:lvl w:ilvl="3" w:tplc="83467097" w:tentative="1">
      <w:start w:val="1"/>
      <w:numFmt w:val="decimal"/>
      <w:lvlText w:val="%4."/>
      <w:lvlJc w:val="left"/>
      <w:pPr>
        <w:ind w:left="2880" w:hanging="360"/>
      </w:pPr>
    </w:lvl>
    <w:lvl w:ilvl="4" w:tplc="83467097" w:tentative="1">
      <w:start w:val="1"/>
      <w:numFmt w:val="lowerLetter"/>
      <w:lvlText w:val="%5."/>
      <w:lvlJc w:val="left"/>
      <w:pPr>
        <w:ind w:left="3600" w:hanging="360"/>
      </w:pPr>
    </w:lvl>
    <w:lvl w:ilvl="5" w:tplc="83467097" w:tentative="1">
      <w:start w:val="1"/>
      <w:numFmt w:val="lowerRoman"/>
      <w:lvlText w:val="%6."/>
      <w:lvlJc w:val="right"/>
      <w:pPr>
        <w:ind w:left="4320" w:hanging="180"/>
      </w:pPr>
    </w:lvl>
    <w:lvl w:ilvl="6" w:tplc="83467097" w:tentative="1">
      <w:start w:val="1"/>
      <w:numFmt w:val="decimal"/>
      <w:lvlText w:val="%7."/>
      <w:lvlJc w:val="left"/>
      <w:pPr>
        <w:ind w:left="5040" w:hanging="360"/>
      </w:pPr>
    </w:lvl>
    <w:lvl w:ilvl="7" w:tplc="83467097" w:tentative="1">
      <w:start w:val="1"/>
      <w:numFmt w:val="lowerLetter"/>
      <w:lvlText w:val="%8."/>
      <w:lvlJc w:val="left"/>
      <w:pPr>
        <w:ind w:left="5760" w:hanging="360"/>
      </w:pPr>
    </w:lvl>
    <w:lvl w:ilvl="8" w:tplc="83467097" w:tentative="1">
      <w:start w:val="1"/>
      <w:numFmt w:val="lowerRoman"/>
      <w:lvlText w:val="%9."/>
      <w:lvlJc w:val="right"/>
      <w:pPr>
        <w:ind w:left="6480" w:hanging="180"/>
      </w:pPr>
    </w:lvl>
  </w:abstractNum>
  <w:abstractNum w:abstractNumId="25484244">
    <w:multiLevelType w:val="hybridMultilevel"/>
    <w:lvl w:ilvl="0" w:tplc="36397711">
      <w:start w:val="1"/>
      <w:numFmt w:val="decimal"/>
      <w:lvlText w:val="%1."/>
      <w:lvlJc w:val="left"/>
      <w:pPr>
        <w:ind w:left="720" w:hanging="360"/>
      </w:pPr>
    </w:lvl>
    <w:lvl w:ilvl="1" w:tplc="36397711" w:tentative="1">
      <w:start w:val="1"/>
      <w:numFmt w:val="lowerLetter"/>
      <w:lvlText w:val="%2."/>
      <w:lvlJc w:val="left"/>
      <w:pPr>
        <w:ind w:left="1440" w:hanging="360"/>
      </w:pPr>
    </w:lvl>
    <w:lvl w:ilvl="2" w:tplc="36397711" w:tentative="1">
      <w:start w:val="1"/>
      <w:numFmt w:val="lowerRoman"/>
      <w:lvlText w:val="%3."/>
      <w:lvlJc w:val="right"/>
      <w:pPr>
        <w:ind w:left="2160" w:hanging="180"/>
      </w:pPr>
    </w:lvl>
    <w:lvl w:ilvl="3" w:tplc="36397711" w:tentative="1">
      <w:start w:val="1"/>
      <w:numFmt w:val="decimal"/>
      <w:lvlText w:val="%4."/>
      <w:lvlJc w:val="left"/>
      <w:pPr>
        <w:ind w:left="2880" w:hanging="360"/>
      </w:pPr>
    </w:lvl>
    <w:lvl w:ilvl="4" w:tplc="36397711" w:tentative="1">
      <w:start w:val="1"/>
      <w:numFmt w:val="lowerLetter"/>
      <w:lvlText w:val="%5."/>
      <w:lvlJc w:val="left"/>
      <w:pPr>
        <w:ind w:left="3600" w:hanging="360"/>
      </w:pPr>
    </w:lvl>
    <w:lvl w:ilvl="5" w:tplc="36397711" w:tentative="1">
      <w:start w:val="1"/>
      <w:numFmt w:val="lowerRoman"/>
      <w:lvlText w:val="%6."/>
      <w:lvlJc w:val="right"/>
      <w:pPr>
        <w:ind w:left="4320" w:hanging="180"/>
      </w:pPr>
    </w:lvl>
    <w:lvl w:ilvl="6" w:tplc="36397711" w:tentative="1">
      <w:start w:val="1"/>
      <w:numFmt w:val="decimal"/>
      <w:lvlText w:val="%7."/>
      <w:lvlJc w:val="left"/>
      <w:pPr>
        <w:ind w:left="5040" w:hanging="360"/>
      </w:pPr>
    </w:lvl>
    <w:lvl w:ilvl="7" w:tplc="36397711" w:tentative="1">
      <w:start w:val="1"/>
      <w:numFmt w:val="lowerLetter"/>
      <w:lvlText w:val="%8."/>
      <w:lvlJc w:val="left"/>
      <w:pPr>
        <w:ind w:left="5760" w:hanging="360"/>
      </w:pPr>
    </w:lvl>
    <w:lvl w:ilvl="8" w:tplc="36397711" w:tentative="1">
      <w:start w:val="1"/>
      <w:numFmt w:val="lowerRoman"/>
      <w:lvlText w:val="%9."/>
      <w:lvlJc w:val="right"/>
      <w:pPr>
        <w:ind w:left="6480" w:hanging="180"/>
      </w:pPr>
    </w:lvl>
  </w:abstractNum>
  <w:abstractNum w:abstractNumId="25484243">
    <w:multiLevelType w:val="hybridMultilevel"/>
    <w:lvl w:ilvl="0" w:tplc="52781296">
      <w:start w:val="1"/>
      <w:numFmt w:val="decimal"/>
      <w:lvlText w:val="%1."/>
      <w:lvlJc w:val="left"/>
      <w:pPr>
        <w:ind w:left="720" w:hanging="360"/>
      </w:pPr>
    </w:lvl>
    <w:lvl w:ilvl="1" w:tplc="52781296" w:tentative="1">
      <w:start w:val="1"/>
      <w:numFmt w:val="lowerLetter"/>
      <w:lvlText w:val="%2."/>
      <w:lvlJc w:val="left"/>
      <w:pPr>
        <w:ind w:left="1440" w:hanging="360"/>
      </w:pPr>
    </w:lvl>
    <w:lvl w:ilvl="2" w:tplc="52781296" w:tentative="1">
      <w:start w:val="1"/>
      <w:numFmt w:val="lowerRoman"/>
      <w:lvlText w:val="%3."/>
      <w:lvlJc w:val="right"/>
      <w:pPr>
        <w:ind w:left="2160" w:hanging="180"/>
      </w:pPr>
    </w:lvl>
    <w:lvl w:ilvl="3" w:tplc="52781296" w:tentative="1">
      <w:start w:val="1"/>
      <w:numFmt w:val="decimal"/>
      <w:lvlText w:val="%4."/>
      <w:lvlJc w:val="left"/>
      <w:pPr>
        <w:ind w:left="2880" w:hanging="360"/>
      </w:pPr>
    </w:lvl>
    <w:lvl w:ilvl="4" w:tplc="52781296" w:tentative="1">
      <w:start w:val="1"/>
      <w:numFmt w:val="lowerLetter"/>
      <w:lvlText w:val="%5."/>
      <w:lvlJc w:val="left"/>
      <w:pPr>
        <w:ind w:left="3600" w:hanging="360"/>
      </w:pPr>
    </w:lvl>
    <w:lvl w:ilvl="5" w:tplc="52781296" w:tentative="1">
      <w:start w:val="1"/>
      <w:numFmt w:val="lowerRoman"/>
      <w:lvlText w:val="%6."/>
      <w:lvlJc w:val="right"/>
      <w:pPr>
        <w:ind w:left="4320" w:hanging="180"/>
      </w:pPr>
    </w:lvl>
    <w:lvl w:ilvl="6" w:tplc="52781296" w:tentative="1">
      <w:start w:val="1"/>
      <w:numFmt w:val="decimal"/>
      <w:lvlText w:val="%7."/>
      <w:lvlJc w:val="left"/>
      <w:pPr>
        <w:ind w:left="5040" w:hanging="360"/>
      </w:pPr>
    </w:lvl>
    <w:lvl w:ilvl="7" w:tplc="52781296" w:tentative="1">
      <w:start w:val="1"/>
      <w:numFmt w:val="lowerLetter"/>
      <w:lvlText w:val="%8."/>
      <w:lvlJc w:val="left"/>
      <w:pPr>
        <w:ind w:left="5760" w:hanging="360"/>
      </w:pPr>
    </w:lvl>
    <w:lvl w:ilvl="8" w:tplc="52781296" w:tentative="1">
      <w:start w:val="1"/>
      <w:numFmt w:val="lowerRoman"/>
      <w:lvlText w:val="%9."/>
      <w:lvlJc w:val="right"/>
      <w:pPr>
        <w:ind w:left="6480" w:hanging="180"/>
      </w:pPr>
    </w:lvl>
  </w:abstractNum>
  <w:abstractNum w:abstractNumId="25484242">
    <w:multiLevelType w:val="hybridMultilevel"/>
    <w:lvl w:ilvl="0" w:tplc="37364520">
      <w:start w:val="1"/>
      <w:numFmt w:val="decimal"/>
      <w:lvlText w:val="%1."/>
      <w:lvlJc w:val="left"/>
      <w:pPr>
        <w:ind w:left="720" w:hanging="360"/>
      </w:pPr>
    </w:lvl>
    <w:lvl w:ilvl="1" w:tplc="37364520" w:tentative="1">
      <w:start w:val="1"/>
      <w:numFmt w:val="lowerLetter"/>
      <w:lvlText w:val="%2."/>
      <w:lvlJc w:val="left"/>
      <w:pPr>
        <w:ind w:left="1440" w:hanging="360"/>
      </w:pPr>
    </w:lvl>
    <w:lvl w:ilvl="2" w:tplc="37364520" w:tentative="1">
      <w:start w:val="1"/>
      <w:numFmt w:val="lowerRoman"/>
      <w:lvlText w:val="%3."/>
      <w:lvlJc w:val="right"/>
      <w:pPr>
        <w:ind w:left="2160" w:hanging="180"/>
      </w:pPr>
    </w:lvl>
    <w:lvl w:ilvl="3" w:tplc="37364520" w:tentative="1">
      <w:start w:val="1"/>
      <w:numFmt w:val="decimal"/>
      <w:lvlText w:val="%4."/>
      <w:lvlJc w:val="left"/>
      <w:pPr>
        <w:ind w:left="2880" w:hanging="360"/>
      </w:pPr>
    </w:lvl>
    <w:lvl w:ilvl="4" w:tplc="37364520" w:tentative="1">
      <w:start w:val="1"/>
      <w:numFmt w:val="lowerLetter"/>
      <w:lvlText w:val="%5."/>
      <w:lvlJc w:val="left"/>
      <w:pPr>
        <w:ind w:left="3600" w:hanging="360"/>
      </w:pPr>
    </w:lvl>
    <w:lvl w:ilvl="5" w:tplc="37364520" w:tentative="1">
      <w:start w:val="1"/>
      <w:numFmt w:val="lowerRoman"/>
      <w:lvlText w:val="%6."/>
      <w:lvlJc w:val="right"/>
      <w:pPr>
        <w:ind w:left="4320" w:hanging="180"/>
      </w:pPr>
    </w:lvl>
    <w:lvl w:ilvl="6" w:tplc="37364520" w:tentative="1">
      <w:start w:val="1"/>
      <w:numFmt w:val="decimal"/>
      <w:lvlText w:val="%7."/>
      <w:lvlJc w:val="left"/>
      <w:pPr>
        <w:ind w:left="5040" w:hanging="360"/>
      </w:pPr>
    </w:lvl>
    <w:lvl w:ilvl="7" w:tplc="37364520" w:tentative="1">
      <w:start w:val="1"/>
      <w:numFmt w:val="lowerLetter"/>
      <w:lvlText w:val="%8."/>
      <w:lvlJc w:val="left"/>
      <w:pPr>
        <w:ind w:left="5760" w:hanging="360"/>
      </w:pPr>
    </w:lvl>
    <w:lvl w:ilvl="8" w:tplc="37364520" w:tentative="1">
      <w:start w:val="1"/>
      <w:numFmt w:val="lowerRoman"/>
      <w:lvlText w:val="%9."/>
      <w:lvlJc w:val="right"/>
      <w:pPr>
        <w:ind w:left="6480" w:hanging="180"/>
      </w:pPr>
    </w:lvl>
  </w:abstractNum>
  <w:abstractNum w:abstractNumId="25484241">
    <w:multiLevelType w:val="hybridMultilevel"/>
    <w:lvl w:ilvl="0" w:tplc="98548404">
      <w:start w:val="1"/>
      <w:numFmt w:val="decimal"/>
      <w:lvlText w:val="%1."/>
      <w:lvlJc w:val="left"/>
      <w:pPr>
        <w:ind w:left="720" w:hanging="360"/>
      </w:pPr>
    </w:lvl>
    <w:lvl w:ilvl="1" w:tplc="98548404" w:tentative="1">
      <w:start w:val="1"/>
      <w:numFmt w:val="lowerLetter"/>
      <w:lvlText w:val="%2."/>
      <w:lvlJc w:val="left"/>
      <w:pPr>
        <w:ind w:left="1440" w:hanging="360"/>
      </w:pPr>
    </w:lvl>
    <w:lvl w:ilvl="2" w:tplc="98548404" w:tentative="1">
      <w:start w:val="1"/>
      <w:numFmt w:val="lowerRoman"/>
      <w:lvlText w:val="%3."/>
      <w:lvlJc w:val="right"/>
      <w:pPr>
        <w:ind w:left="2160" w:hanging="180"/>
      </w:pPr>
    </w:lvl>
    <w:lvl w:ilvl="3" w:tplc="98548404" w:tentative="1">
      <w:start w:val="1"/>
      <w:numFmt w:val="decimal"/>
      <w:lvlText w:val="%4."/>
      <w:lvlJc w:val="left"/>
      <w:pPr>
        <w:ind w:left="2880" w:hanging="360"/>
      </w:pPr>
    </w:lvl>
    <w:lvl w:ilvl="4" w:tplc="98548404" w:tentative="1">
      <w:start w:val="1"/>
      <w:numFmt w:val="lowerLetter"/>
      <w:lvlText w:val="%5."/>
      <w:lvlJc w:val="left"/>
      <w:pPr>
        <w:ind w:left="3600" w:hanging="360"/>
      </w:pPr>
    </w:lvl>
    <w:lvl w:ilvl="5" w:tplc="98548404" w:tentative="1">
      <w:start w:val="1"/>
      <w:numFmt w:val="lowerRoman"/>
      <w:lvlText w:val="%6."/>
      <w:lvlJc w:val="right"/>
      <w:pPr>
        <w:ind w:left="4320" w:hanging="180"/>
      </w:pPr>
    </w:lvl>
    <w:lvl w:ilvl="6" w:tplc="98548404" w:tentative="1">
      <w:start w:val="1"/>
      <w:numFmt w:val="decimal"/>
      <w:lvlText w:val="%7."/>
      <w:lvlJc w:val="left"/>
      <w:pPr>
        <w:ind w:left="5040" w:hanging="360"/>
      </w:pPr>
    </w:lvl>
    <w:lvl w:ilvl="7" w:tplc="98548404" w:tentative="1">
      <w:start w:val="1"/>
      <w:numFmt w:val="lowerLetter"/>
      <w:lvlText w:val="%8."/>
      <w:lvlJc w:val="left"/>
      <w:pPr>
        <w:ind w:left="5760" w:hanging="360"/>
      </w:pPr>
    </w:lvl>
    <w:lvl w:ilvl="8" w:tplc="98548404" w:tentative="1">
      <w:start w:val="1"/>
      <w:numFmt w:val="lowerRoman"/>
      <w:lvlText w:val="%9."/>
      <w:lvlJc w:val="right"/>
      <w:pPr>
        <w:ind w:left="6480" w:hanging="180"/>
      </w:pPr>
    </w:lvl>
  </w:abstractNum>
  <w:abstractNum w:abstractNumId="25484240">
    <w:multiLevelType w:val="hybridMultilevel"/>
    <w:lvl w:ilvl="0" w:tplc="30065278">
      <w:start w:val="1"/>
      <w:numFmt w:val="decimal"/>
      <w:lvlText w:val="%1."/>
      <w:lvlJc w:val="left"/>
      <w:pPr>
        <w:ind w:left="720" w:hanging="360"/>
      </w:pPr>
    </w:lvl>
    <w:lvl w:ilvl="1" w:tplc="30065278" w:tentative="1">
      <w:start w:val="1"/>
      <w:numFmt w:val="lowerLetter"/>
      <w:lvlText w:val="%2."/>
      <w:lvlJc w:val="left"/>
      <w:pPr>
        <w:ind w:left="1440" w:hanging="360"/>
      </w:pPr>
    </w:lvl>
    <w:lvl w:ilvl="2" w:tplc="30065278" w:tentative="1">
      <w:start w:val="1"/>
      <w:numFmt w:val="lowerRoman"/>
      <w:lvlText w:val="%3."/>
      <w:lvlJc w:val="right"/>
      <w:pPr>
        <w:ind w:left="2160" w:hanging="180"/>
      </w:pPr>
    </w:lvl>
    <w:lvl w:ilvl="3" w:tplc="30065278" w:tentative="1">
      <w:start w:val="1"/>
      <w:numFmt w:val="decimal"/>
      <w:lvlText w:val="%4."/>
      <w:lvlJc w:val="left"/>
      <w:pPr>
        <w:ind w:left="2880" w:hanging="360"/>
      </w:pPr>
    </w:lvl>
    <w:lvl w:ilvl="4" w:tplc="30065278" w:tentative="1">
      <w:start w:val="1"/>
      <w:numFmt w:val="lowerLetter"/>
      <w:lvlText w:val="%5."/>
      <w:lvlJc w:val="left"/>
      <w:pPr>
        <w:ind w:left="3600" w:hanging="360"/>
      </w:pPr>
    </w:lvl>
    <w:lvl w:ilvl="5" w:tplc="30065278" w:tentative="1">
      <w:start w:val="1"/>
      <w:numFmt w:val="lowerRoman"/>
      <w:lvlText w:val="%6."/>
      <w:lvlJc w:val="right"/>
      <w:pPr>
        <w:ind w:left="4320" w:hanging="180"/>
      </w:pPr>
    </w:lvl>
    <w:lvl w:ilvl="6" w:tplc="30065278" w:tentative="1">
      <w:start w:val="1"/>
      <w:numFmt w:val="decimal"/>
      <w:lvlText w:val="%7."/>
      <w:lvlJc w:val="left"/>
      <w:pPr>
        <w:ind w:left="5040" w:hanging="360"/>
      </w:pPr>
    </w:lvl>
    <w:lvl w:ilvl="7" w:tplc="30065278" w:tentative="1">
      <w:start w:val="1"/>
      <w:numFmt w:val="lowerLetter"/>
      <w:lvlText w:val="%8."/>
      <w:lvlJc w:val="left"/>
      <w:pPr>
        <w:ind w:left="5760" w:hanging="360"/>
      </w:pPr>
    </w:lvl>
    <w:lvl w:ilvl="8" w:tplc="30065278" w:tentative="1">
      <w:start w:val="1"/>
      <w:numFmt w:val="lowerRoman"/>
      <w:lvlText w:val="%9."/>
      <w:lvlJc w:val="right"/>
      <w:pPr>
        <w:ind w:left="6480" w:hanging="180"/>
      </w:pPr>
    </w:lvl>
  </w:abstractNum>
  <w:abstractNum w:abstractNumId="25484239">
    <w:multiLevelType w:val="hybridMultilevel"/>
    <w:lvl w:ilvl="0" w:tplc="10185700">
      <w:start w:val="1"/>
      <w:numFmt w:val="decimal"/>
      <w:lvlText w:val="%1."/>
      <w:lvlJc w:val="left"/>
      <w:pPr>
        <w:ind w:left="720" w:hanging="360"/>
      </w:pPr>
    </w:lvl>
    <w:lvl w:ilvl="1" w:tplc="10185700" w:tentative="1">
      <w:start w:val="1"/>
      <w:numFmt w:val="lowerLetter"/>
      <w:lvlText w:val="%2."/>
      <w:lvlJc w:val="left"/>
      <w:pPr>
        <w:ind w:left="1440" w:hanging="360"/>
      </w:pPr>
    </w:lvl>
    <w:lvl w:ilvl="2" w:tplc="10185700" w:tentative="1">
      <w:start w:val="1"/>
      <w:numFmt w:val="lowerRoman"/>
      <w:lvlText w:val="%3."/>
      <w:lvlJc w:val="right"/>
      <w:pPr>
        <w:ind w:left="2160" w:hanging="180"/>
      </w:pPr>
    </w:lvl>
    <w:lvl w:ilvl="3" w:tplc="10185700" w:tentative="1">
      <w:start w:val="1"/>
      <w:numFmt w:val="decimal"/>
      <w:lvlText w:val="%4."/>
      <w:lvlJc w:val="left"/>
      <w:pPr>
        <w:ind w:left="2880" w:hanging="360"/>
      </w:pPr>
    </w:lvl>
    <w:lvl w:ilvl="4" w:tplc="10185700" w:tentative="1">
      <w:start w:val="1"/>
      <w:numFmt w:val="lowerLetter"/>
      <w:lvlText w:val="%5."/>
      <w:lvlJc w:val="left"/>
      <w:pPr>
        <w:ind w:left="3600" w:hanging="360"/>
      </w:pPr>
    </w:lvl>
    <w:lvl w:ilvl="5" w:tplc="10185700" w:tentative="1">
      <w:start w:val="1"/>
      <w:numFmt w:val="lowerRoman"/>
      <w:lvlText w:val="%6."/>
      <w:lvlJc w:val="right"/>
      <w:pPr>
        <w:ind w:left="4320" w:hanging="180"/>
      </w:pPr>
    </w:lvl>
    <w:lvl w:ilvl="6" w:tplc="10185700" w:tentative="1">
      <w:start w:val="1"/>
      <w:numFmt w:val="decimal"/>
      <w:lvlText w:val="%7."/>
      <w:lvlJc w:val="left"/>
      <w:pPr>
        <w:ind w:left="5040" w:hanging="360"/>
      </w:pPr>
    </w:lvl>
    <w:lvl w:ilvl="7" w:tplc="10185700" w:tentative="1">
      <w:start w:val="1"/>
      <w:numFmt w:val="lowerLetter"/>
      <w:lvlText w:val="%8."/>
      <w:lvlJc w:val="left"/>
      <w:pPr>
        <w:ind w:left="5760" w:hanging="360"/>
      </w:pPr>
    </w:lvl>
    <w:lvl w:ilvl="8" w:tplc="10185700" w:tentative="1">
      <w:start w:val="1"/>
      <w:numFmt w:val="lowerRoman"/>
      <w:lvlText w:val="%9."/>
      <w:lvlJc w:val="right"/>
      <w:pPr>
        <w:ind w:left="6480" w:hanging="180"/>
      </w:pPr>
    </w:lvl>
  </w:abstractNum>
  <w:abstractNum w:abstractNumId="25484238">
    <w:multiLevelType w:val="hybridMultilevel"/>
    <w:lvl w:ilvl="0" w:tplc="61199734">
      <w:start w:val="1"/>
      <w:numFmt w:val="decimal"/>
      <w:lvlText w:val="%1."/>
      <w:lvlJc w:val="left"/>
      <w:pPr>
        <w:ind w:left="720" w:hanging="360"/>
      </w:pPr>
    </w:lvl>
    <w:lvl w:ilvl="1" w:tplc="61199734" w:tentative="1">
      <w:start w:val="1"/>
      <w:numFmt w:val="lowerLetter"/>
      <w:lvlText w:val="%2."/>
      <w:lvlJc w:val="left"/>
      <w:pPr>
        <w:ind w:left="1440" w:hanging="360"/>
      </w:pPr>
    </w:lvl>
    <w:lvl w:ilvl="2" w:tplc="61199734" w:tentative="1">
      <w:start w:val="1"/>
      <w:numFmt w:val="lowerRoman"/>
      <w:lvlText w:val="%3."/>
      <w:lvlJc w:val="right"/>
      <w:pPr>
        <w:ind w:left="2160" w:hanging="180"/>
      </w:pPr>
    </w:lvl>
    <w:lvl w:ilvl="3" w:tplc="61199734" w:tentative="1">
      <w:start w:val="1"/>
      <w:numFmt w:val="decimal"/>
      <w:lvlText w:val="%4."/>
      <w:lvlJc w:val="left"/>
      <w:pPr>
        <w:ind w:left="2880" w:hanging="360"/>
      </w:pPr>
    </w:lvl>
    <w:lvl w:ilvl="4" w:tplc="61199734" w:tentative="1">
      <w:start w:val="1"/>
      <w:numFmt w:val="lowerLetter"/>
      <w:lvlText w:val="%5."/>
      <w:lvlJc w:val="left"/>
      <w:pPr>
        <w:ind w:left="3600" w:hanging="360"/>
      </w:pPr>
    </w:lvl>
    <w:lvl w:ilvl="5" w:tplc="61199734" w:tentative="1">
      <w:start w:val="1"/>
      <w:numFmt w:val="lowerRoman"/>
      <w:lvlText w:val="%6."/>
      <w:lvlJc w:val="right"/>
      <w:pPr>
        <w:ind w:left="4320" w:hanging="180"/>
      </w:pPr>
    </w:lvl>
    <w:lvl w:ilvl="6" w:tplc="61199734" w:tentative="1">
      <w:start w:val="1"/>
      <w:numFmt w:val="decimal"/>
      <w:lvlText w:val="%7."/>
      <w:lvlJc w:val="left"/>
      <w:pPr>
        <w:ind w:left="5040" w:hanging="360"/>
      </w:pPr>
    </w:lvl>
    <w:lvl w:ilvl="7" w:tplc="61199734" w:tentative="1">
      <w:start w:val="1"/>
      <w:numFmt w:val="lowerLetter"/>
      <w:lvlText w:val="%8."/>
      <w:lvlJc w:val="left"/>
      <w:pPr>
        <w:ind w:left="5760" w:hanging="360"/>
      </w:pPr>
    </w:lvl>
    <w:lvl w:ilvl="8" w:tplc="61199734" w:tentative="1">
      <w:start w:val="1"/>
      <w:numFmt w:val="lowerRoman"/>
      <w:lvlText w:val="%9."/>
      <w:lvlJc w:val="right"/>
      <w:pPr>
        <w:ind w:left="6480" w:hanging="180"/>
      </w:pPr>
    </w:lvl>
  </w:abstractNum>
  <w:abstractNum w:abstractNumId="25484237">
    <w:multiLevelType w:val="hybridMultilevel"/>
    <w:lvl w:ilvl="0" w:tplc="76831327">
      <w:start w:val="1"/>
      <w:numFmt w:val="decimal"/>
      <w:lvlText w:val="%1."/>
      <w:lvlJc w:val="left"/>
      <w:pPr>
        <w:ind w:left="720" w:hanging="360"/>
      </w:pPr>
    </w:lvl>
    <w:lvl w:ilvl="1" w:tplc="76831327" w:tentative="1">
      <w:start w:val="1"/>
      <w:numFmt w:val="lowerLetter"/>
      <w:lvlText w:val="%2."/>
      <w:lvlJc w:val="left"/>
      <w:pPr>
        <w:ind w:left="1440" w:hanging="360"/>
      </w:pPr>
    </w:lvl>
    <w:lvl w:ilvl="2" w:tplc="76831327" w:tentative="1">
      <w:start w:val="1"/>
      <w:numFmt w:val="lowerRoman"/>
      <w:lvlText w:val="%3."/>
      <w:lvlJc w:val="right"/>
      <w:pPr>
        <w:ind w:left="2160" w:hanging="180"/>
      </w:pPr>
    </w:lvl>
    <w:lvl w:ilvl="3" w:tplc="76831327" w:tentative="1">
      <w:start w:val="1"/>
      <w:numFmt w:val="decimal"/>
      <w:lvlText w:val="%4."/>
      <w:lvlJc w:val="left"/>
      <w:pPr>
        <w:ind w:left="2880" w:hanging="360"/>
      </w:pPr>
    </w:lvl>
    <w:lvl w:ilvl="4" w:tplc="76831327" w:tentative="1">
      <w:start w:val="1"/>
      <w:numFmt w:val="lowerLetter"/>
      <w:lvlText w:val="%5."/>
      <w:lvlJc w:val="left"/>
      <w:pPr>
        <w:ind w:left="3600" w:hanging="360"/>
      </w:pPr>
    </w:lvl>
    <w:lvl w:ilvl="5" w:tplc="76831327" w:tentative="1">
      <w:start w:val="1"/>
      <w:numFmt w:val="lowerRoman"/>
      <w:lvlText w:val="%6."/>
      <w:lvlJc w:val="right"/>
      <w:pPr>
        <w:ind w:left="4320" w:hanging="180"/>
      </w:pPr>
    </w:lvl>
    <w:lvl w:ilvl="6" w:tplc="76831327" w:tentative="1">
      <w:start w:val="1"/>
      <w:numFmt w:val="decimal"/>
      <w:lvlText w:val="%7."/>
      <w:lvlJc w:val="left"/>
      <w:pPr>
        <w:ind w:left="5040" w:hanging="360"/>
      </w:pPr>
    </w:lvl>
    <w:lvl w:ilvl="7" w:tplc="76831327" w:tentative="1">
      <w:start w:val="1"/>
      <w:numFmt w:val="lowerLetter"/>
      <w:lvlText w:val="%8."/>
      <w:lvlJc w:val="left"/>
      <w:pPr>
        <w:ind w:left="5760" w:hanging="360"/>
      </w:pPr>
    </w:lvl>
    <w:lvl w:ilvl="8" w:tplc="76831327" w:tentative="1">
      <w:start w:val="1"/>
      <w:numFmt w:val="lowerRoman"/>
      <w:lvlText w:val="%9."/>
      <w:lvlJc w:val="right"/>
      <w:pPr>
        <w:ind w:left="6480" w:hanging="180"/>
      </w:pPr>
    </w:lvl>
  </w:abstractNum>
  <w:abstractNum w:abstractNumId="25484236">
    <w:multiLevelType w:val="hybridMultilevel"/>
    <w:lvl w:ilvl="0" w:tplc="41108790">
      <w:start w:val="1"/>
      <w:numFmt w:val="decimal"/>
      <w:lvlText w:val="%1."/>
      <w:lvlJc w:val="left"/>
      <w:pPr>
        <w:ind w:left="720" w:hanging="360"/>
      </w:pPr>
    </w:lvl>
    <w:lvl w:ilvl="1" w:tplc="41108790" w:tentative="1">
      <w:start w:val="1"/>
      <w:numFmt w:val="lowerLetter"/>
      <w:lvlText w:val="%2."/>
      <w:lvlJc w:val="left"/>
      <w:pPr>
        <w:ind w:left="1440" w:hanging="360"/>
      </w:pPr>
    </w:lvl>
    <w:lvl w:ilvl="2" w:tplc="41108790" w:tentative="1">
      <w:start w:val="1"/>
      <w:numFmt w:val="lowerRoman"/>
      <w:lvlText w:val="%3."/>
      <w:lvlJc w:val="right"/>
      <w:pPr>
        <w:ind w:left="2160" w:hanging="180"/>
      </w:pPr>
    </w:lvl>
    <w:lvl w:ilvl="3" w:tplc="41108790" w:tentative="1">
      <w:start w:val="1"/>
      <w:numFmt w:val="decimal"/>
      <w:lvlText w:val="%4."/>
      <w:lvlJc w:val="left"/>
      <w:pPr>
        <w:ind w:left="2880" w:hanging="360"/>
      </w:pPr>
    </w:lvl>
    <w:lvl w:ilvl="4" w:tplc="41108790" w:tentative="1">
      <w:start w:val="1"/>
      <w:numFmt w:val="lowerLetter"/>
      <w:lvlText w:val="%5."/>
      <w:lvlJc w:val="left"/>
      <w:pPr>
        <w:ind w:left="3600" w:hanging="360"/>
      </w:pPr>
    </w:lvl>
    <w:lvl w:ilvl="5" w:tplc="41108790" w:tentative="1">
      <w:start w:val="1"/>
      <w:numFmt w:val="lowerRoman"/>
      <w:lvlText w:val="%6."/>
      <w:lvlJc w:val="right"/>
      <w:pPr>
        <w:ind w:left="4320" w:hanging="180"/>
      </w:pPr>
    </w:lvl>
    <w:lvl w:ilvl="6" w:tplc="41108790" w:tentative="1">
      <w:start w:val="1"/>
      <w:numFmt w:val="decimal"/>
      <w:lvlText w:val="%7."/>
      <w:lvlJc w:val="left"/>
      <w:pPr>
        <w:ind w:left="5040" w:hanging="360"/>
      </w:pPr>
    </w:lvl>
    <w:lvl w:ilvl="7" w:tplc="41108790" w:tentative="1">
      <w:start w:val="1"/>
      <w:numFmt w:val="lowerLetter"/>
      <w:lvlText w:val="%8."/>
      <w:lvlJc w:val="left"/>
      <w:pPr>
        <w:ind w:left="5760" w:hanging="360"/>
      </w:pPr>
    </w:lvl>
    <w:lvl w:ilvl="8" w:tplc="41108790" w:tentative="1">
      <w:start w:val="1"/>
      <w:numFmt w:val="lowerRoman"/>
      <w:lvlText w:val="%9."/>
      <w:lvlJc w:val="right"/>
      <w:pPr>
        <w:ind w:left="6480" w:hanging="180"/>
      </w:pPr>
    </w:lvl>
  </w:abstractNum>
  <w:abstractNum w:abstractNumId="25484235">
    <w:multiLevelType w:val="hybridMultilevel"/>
    <w:lvl w:ilvl="0" w:tplc="32707325">
      <w:start w:val="1"/>
      <w:numFmt w:val="decimal"/>
      <w:lvlText w:val="%1."/>
      <w:lvlJc w:val="left"/>
      <w:pPr>
        <w:ind w:left="720" w:hanging="360"/>
      </w:pPr>
    </w:lvl>
    <w:lvl w:ilvl="1" w:tplc="32707325" w:tentative="1">
      <w:start w:val="1"/>
      <w:numFmt w:val="lowerLetter"/>
      <w:lvlText w:val="%2."/>
      <w:lvlJc w:val="left"/>
      <w:pPr>
        <w:ind w:left="1440" w:hanging="360"/>
      </w:pPr>
    </w:lvl>
    <w:lvl w:ilvl="2" w:tplc="32707325" w:tentative="1">
      <w:start w:val="1"/>
      <w:numFmt w:val="lowerRoman"/>
      <w:lvlText w:val="%3."/>
      <w:lvlJc w:val="right"/>
      <w:pPr>
        <w:ind w:left="2160" w:hanging="180"/>
      </w:pPr>
    </w:lvl>
    <w:lvl w:ilvl="3" w:tplc="32707325" w:tentative="1">
      <w:start w:val="1"/>
      <w:numFmt w:val="decimal"/>
      <w:lvlText w:val="%4."/>
      <w:lvlJc w:val="left"/>
      <w:pPr>
        <w:ind w:left="2880" w:hanging="360"/>
      </w:pPr>
    </w:lvl>
    <w:lvl w:ilvl="4" w:tplc="32707325" w:tentative="1">
      <w:start w:val="1"/>
      <w:numFmt w:val="lowerLetter"/>
      <w:lvlText w:val="%5."/>
      <w:lvlJc w:val="left"/>
      <w:pPr>
        <w:ind w:left="3600" w:hanging="360"/>
      </w:pPr>
    </w:lvl>
    <w:lvl w:ilvl="5" w:tplc="32707325" w:tentative="1">
      <w:start w:val="1"/>
      <w:numFmt w:val="lowerRoman"/>
      <w:lvlText w:val="%6."/>
      <w:lvlJc w:val="right"/>
      <w:pPr>
        <w:ind w:left="4320" w:hanging="180"/>
      </w:pPr>
    </w:lvl>
    <w:lvl w:ilvl="6" w:tplc="32707325" w:tentative="1">
      <w:start w:val="1"/>
      <w:numFmt w:val="decimal"/>
      <w:lvlText w:val="%7."/>
      <w:lvlJc w:val="left"/>
      <w:pPr>
        <w:ind w:left="5040" w:hanging="360"/>
      </w:pPr>
    </w:lvl>
    <w:lvl w:ilvl="7" w:tplc="32707325" w:tentative="1">
      <w:start w:val="1"/>
      <w:numFmt w:val="lowerLetter"/>
      <w:lvlText w:val="%8."/>
      <w:lvlJc w:val="left"/>
      <w:pPr>
        <w:ind w:left="5760" w:hanging="360"/>
      </w:pPr>
    </w:lvl>
    <w:lvl w:ilvl="8" w:tplc="32707325" w:tentative="1">
      <w:start w:val="1"/>
      <w:numFmt w:val="lowerRoman"/>
      <w:lvlText w:val="%9."/>
      <w:lvlJc w:val="right"/>
      <w:pPr>
        <w:ind w:left="6480" w:hanging="180"/>
      </w:pPr>
    </w:lvl>
  </w:abstractNum>
  <w:abstractNum w:abstractNumId="25484234">
    <w:multiLevelType w:val="hybridMultilevel"/>
    <w:lvl w:ilvl="0" w:tplc="17776610">
      <w:start w:val="1"/>
      <w:numFmt w:val="decimal"/>
      <w:lvlText w:val="%1."/>
      <w:lvlJc w:val="left"/>
      <w:pPr>
        <w:ind w:left="720" w:hanging="360"/>
      </w:pPr>
    </w:lvl>
    <w:lvl w:ilvl="1" w:tplc="17776610" w:tentative="1">
      <w:start w:val="1"/>
      <w:numFmt w:val="lowerLetter"/>
      <w:lvlText w:val="%2."/>
      <w:lvlJc w:val="left"/>
      <w:pPr>
        <w:ind w:left="1440" w:hanging="360"/>
      </w:pPr>
    </w:lvl>
    <w:lvl w:ilvl="2" w:tplc="17776610" w:tentative="1">
      <w:start w:val="1"/>
      <w:numFmt w:val="lowerRoman"/>
      <w:lvlText w:val="%3."/>
      <w:lvlJc w:val="right"/>
      <w:pPr>
        <w:ind w:left="2160" w:hanging="180"/>
      </w:pPr>
    </w:lvl>
    <w:lvl w:ilvl="3" w:tplc="17776610" w:tentative="1">
      <w:start w:val="1"/>
      <w:numFmt w:val="decimal"/>
      <w:lvlText w:val="%4."/>
      <w:lvlJc w:val="left"/>
      <w:pPr>
        <w:ind w:left="2880" w:hanging="360"/>
      </w:pPr>
    </w:lvl>
    <w:lvl w:ilvl="4" w:tplc="17776610" w:tentative="1">
      <w:start w:val="1"/>
      <w:numFmt w:val="lowerLetter"/>
      <w:lvlText w:val="%5."/>
      <w:lvlJc w:val="left"/>
      <w:pPr>
        <w:ind w:left="3600" w:hanging="360"/>
      </w:pPr>
    </w:lvl>
    <w:lvl w:ilvl="5" w:tplc="17776610" w:tentative="1">
      <w:start w:val="1"/>
      <w:numFmt w:val="lowerRoman"/>
      <w:lvlText w:val="%6."/>
      <w:lvlJc w:val="right"/>
      <w:pPr>
        <w:ind w:left="4320" w:hanging="180"/>
      </w:pPr>
    </w:lvl>
    <w:lvl w:ilvl="6" w:tplc="17776610" w:tentative="1">
      <w:start w:val="1"/>
      <w:numFmt w:val="decimal"/>
      <w:lvlText w:val="%7."/>
      <w:lvlJc w:val="left"/>
      <w:pPr>
        <w:ind w:left="5040" w:hanging="360"/>
      </w:pPr>
    </w:lvl>
    <w:lvl w:ilvl="7" w:tplc="17776610" w:tentative="1">
      <w:start w:val="1"/>
      <w:numFmt w:val="lowerLetter"/>
      <w:lvlText w:val="%8."/>
      <w:lvlJc w:val="left"/>
      <w:pPr>
        <w:ind w:left="5760" w:hanging="360"/>
      </w:pPr>
    </w:lvl>
    <w:lvl w:ilvl="8" w:tplc="17776610" w:tentative="1">
      <w:start w:val="1"/>
      <w:numFmt w:val="lowerRoman"/>
      <w:lvlText w:val="%9."/>
      <w:lvlJc w:val="right"/>
      <w:pPr>
        <w:ind w:left="6480" w:hanging="180"/>
      </w:pPr>
    </w:lvl>
  </w:abstractNum>
  <w:abstractNum w:abstractNumId="25484233">
    <w:multiLevelType w:val="hybridMultilevel"/>
    <w:lvl w:ilvl="0" w:tplc="93350191">
      <w:start w:val="1"/>
      <w:numFmt w:val="decimal"/>
      <w:lvlText w:val="%1."/>
      <w:lvlJc w:val="left"/>
      <w:pPr>
        <w:ind w:left="720" w:hanging="360"/>
      </w:pPr>
    </w:lvl>
    <w:lvl w:ilvl="1" w:tplc="93350191" w:tentative="1">
      <w:start w:val="1"/>
      <w:numFmt w:val="lowerLetter"/>
      <w:lvlText w:val="%2."/>
      <w:lvlJc w:val="left"/>
      <w:pPr>
        <w:ind w:left="1440" w:hanging="360"/>
      </w:pPr>
    </w:lvl>
    <w:lvl w:ilvl="2" w:tplc="93350191" w:tentative="1">
      <w:start w:val="1"/>
      <w:numFmt w:val="lowerRoman"/>
      <w:lvlText w:val="%3."/>
      <w:lvlJc w:val="right"/>
      <w:pPr>
        <w:ind w:left="2160" w:hanging="180"/>
      </w:pPr>
    </w:lvl>
    <w:lvl w:ilvl="3" w:tplc="93350191" w:tentative="1">
      <w:start w:val="1"/>
      <w:numFmt w:val="decimal"/>
      <w:lvlText w:val="%4."/>
      <w:lvlJc w:val="left"/>
      <w:pPr>
        <w:ind w:left="2880" w:hanging="360"/>
      </w:pPr>
    </w:lvl>
    <w:lvl w:ilvl="4" w:tplc="93350191" w:tentative="1">
      <w:start w:val="1"/>
      <w:numFmt w:val="lowerLetter"/>
      <w:lvlText w:val="%5."/>
      <w:lvlJc w:val="left"/>
      <w:pPr>
        <w:ind w:left="3600" w:hanging="360"/>
      </w:pPr>
    </w:lvl>
    <w:lvl w:ilvl="5" w:tplc="93350191" w:tentative="1">
      <w:start w:val="1"/>
      <w:numFmt w:val="lowerRoman"/>
      <w:lvlText w:val="%6."/>
      <w:lvlJc w:val="right"/>
      <w:pPr>
        <w:ind w:left="4320" w:hanging="180"/>
      </w:pPr>
    </w:lvl>
    <w:lvl w:ilvl="6" w:tplc="93350191" w:tentative="1">
      <w:start w:val="1"/>
      <w:numFmt w:val="decimal"/>
      <w:lvlText w:val="%7."/>
      <w:lvlJc w:val="left"/>
      <w:pPr>
        <w:ind w:left="5040" w:hanging="360"/>
      </w:pPr>
    </w:lvl>
    <w:lvl w:ilvl="7" w:tplc="93350191" w:tentative="1">
      <w:start w:val="1"/>
      <w:numFmt w:val="lowerLetter"/>
      <w:lvlText w:val="%8."/>
      <w:lvlJc w:val="left"/>
      <w:pPr>
        <w:ind w:left="5760" w:hanging="360"/>
      </w:pPr>
    </w:lvl>
    <w:lvl w:ilvl="8" w:tplc="93350191" w:tentative="1">
      <w:start w:val="1"/>
      <w:numFmt w:val="lowerRoman"/>
      <w:lvlText w:val="%9."/>
      <w:lvlJc w:val="right"/>
      <w:pPr>
        <w:ind w:left="6480" w:hanging="180"/>
      </w:pPr>
    </w:lvl>
  </w:abstractNum>
  <w:abstractNum w:abstractNumId="25484232">
    <w:multiLevelType w:val="hybridMultilevel"/>
    <w:lvl w:ilvl="0" w:tplc="45137603">
      <w:start w:val="1"/>
      <w:numFmt w:val="decimal"/>
      <w:lvlText w:val="%1."/>
      <w:lvlJc w:val="left"/>
      <w:pPr>
        <w:ind w:left="720" w:hanging="360"/>
      </w:pPr>
    </w:lvl>
    <w:lvl w:ilvl="1" w:tplc="45137603" w:tentative="1">
      <w:start w:val="1"/>
      <w:numFmt w:val="lowerLetter"/>
      <w:lvlText w:val="%2."/>
      <w:lvlJc w:val="left"/>
      <w:pPr>
        <w:ind w:left="1440" w:hanging="360"/>
      </w:pPr>
    </w:lvl>
    <w:lvl w:ilvl="2" w:tplc="45137603" w:tentative="1">
      <w:start w:val="1"/>
      <w:numFmt w:val="lowerRoman"/>
      <w:lvlText w:val="%3."/>
      <w:lvlJc w:val="right"/>
      <w:pPr>
        <w:ind w:left="2160" w:hanging="180"/>
      </w:pPr>
    </w:lvl>
    <w:lvl w:ilvl="3" w:tplc="45137603" w:tentative="1">
      <w:start w:val="1"/>
      <w:numFmt w:val="decimal"/>
      <w:lvlText w:val="%4."/>
      <w:lvlJc w:val="left"/>
      <w:pPr>
        <w:ind w:left="2880" w:hanging="360"/>
      </w:pPr>
    </w:lvl>
    <w:lvl w:ilvl="4" w:tplc="45137603" w:tentative="1">
      <w:start w:val="1"/>
      <w:numFmt w:val="lowerLetter"/>
      <w:lvlText w:val="%5."/>
      <w:lvlJc w:val="left"/>
      <w:pPr>
        <w:ind w:left="3600" w:hanging="360"/>
      </w:pPr>
    </w:lvl>
    <w:lvl w:ilvl="5" w:tplc="45137603" w:tentative="1">
      <w:start w:val="1"/>
      <w:numFmt w:val="lowerRoman"/>
      <w:lvlText w:val="%6."/>
      <w:lvlJc w:val="right"/>
      <w:pPr>
        <w:ind w:left="4320" w:hanging="180"/>
      </w:pPr>
    </w:lvl>
    <w:lvl w:ilvl="6" w:tplc="45137603" w:tentative="1">
      <w:start w:val="1"/>
      <w:numFmt w:val="decimal"/>
      <w:lvlText w:val="%7."/>
      <w:lvlJc w:val="left"/>
      <w:pPr>
        <w:ind w:left="5040" w:hanging="360"/>
      </w:pPr>
    </w:lvl>
    <w:lvl w:ilvl="7" w:tplc="45137603" w:tentative="1">
      <w:start w:val="1"/>
      <w:numFmt w:val="lowerLetter"/>
      <w:lvlText w:val="%8."/>
      <w:lvlJc w:val="left"/>
      <w:pPr>
        <w:ind w:left="5760" w:hanging="360"/>
      </w:pPr>
    </w:lvl>
    <w:lvl w:ilvl="8" w:tplc="45137603" w:tentative="1">
      <w:start w:val="1"/>
      <w:numFmt w:val="lowerRoman"/>
      <w:lvlText w:val="%9."/>
      <w:lvlJc w:val="right"/>
      <w:pPr>
        <w:ind w:left="6480" w:hanging="180"/>
      </w:pPr>
    </w:lvl>
  </w:abstractNum>
  <w:abstractNum w:abstractNumId="25484231">
    <w:multiLevelType w:val="hybridMultilevel"/>
    <w:lvl w:ilvl="0" w:tplc="84162245">
      <w:start w:val="1"/>
      <w:numFmt w:val="decimal"/>
      <w:lvlText w:val="%1."/>
      <w:lvlJc w:val="left"/>
      <w:pPr>
        <w:ind w:left="720" w:hanging="360"/>
      </w:pPr>
    </w:lvl>
    <w:lvl w:ilvl="1" w:tplc="84162245" w:tentative="1">
      <w:start w:val="1"/>
      <w:numFmt w:val="lowerLetter"/>
      <w:lvlText w:val="%2."/>
      <w:lvlJc w:val="left"/>
      <w:pPr>
        <w:ind w:left="1440" w:hanging="360"/>
      </w:pPr>
    </w:lvl>
    <w:lvl w:ilvl="2" w:tplc="84162245" w:tentative="1">
      <w:start w:val="1"/>
      <w:numFmt w:val="lowerRoman"/>
      <w:lvlText w:val="%3."/>
      <w:lvlJc w:val="right"/>
      <w:pPr>
        <w:ind w:left="2160" w:hanging="180"/>
      </w:pPr>
    </w:lvl>
    <w:lvl w:ilvl="3" w:tplc="84162245" w:tentative="1">
      <w:start w:val="1"/>
      <w:numFmt w:val="decimal"/>
      <w:lvlText w:val="%4."/>
      <w:lvlJc w:val="left"/>
      <w:pPr>
        <w:ind w:left="2880" w:hanging="360"/>
      </w:pPr>
    </w:lvl>
    <w:lvl w:ilvl="4" w:tplc="84162245" w:tentative="1">
      <w:start w:val="1"/>
      <w:numFmt w:val="lowerLetter"/>
      <w:lvlText w:val="%5."/>
      <w:lvlJc w:val="left"/>
      <w:pPr>
        <w:ind w:left="3600" w:hanging="360"/>
      </w:pPr>
    </w:lvl>
    <w:lvl w:ilvl="5" w:tplc="84162245" w:tentative="1">
      <w:start w:val="1"/>
      <w:numFmt w:val="lowerRoman"/>
      <w:lvlText w:val="%6."/>
      <w:lvlJc w:val="right"/>
      <w:pPr>
        <w:ind w:left="4320" w:hanging="180"/>
      </w:pPr>
    </w:lvl>
    <w:lvl w:ilvl="6" w:tplc="84162245" w:tentative="1">
      <w:start w:val="1"/>
      <w:numFmt w:val="decimal"/>
      <w:lvlText w:val="%7."/>
      <w:lvlJc w:val="left"/>
      <w:pPr>
        <w:ind w:left="5040" w:hanging="360"/>
      </w:pPr>
    </w:lvl>
    <w:lvl w:ilvl="7" w:tplc="84162245" w:tentative="1">
      <w:start w:val="1"/>
      <w:numFmt w:val="lowerLetter"/>
      <w:lvlText w:val="%8."/>
      <w:lvlJc w:val="left"/>
      <w:pPr>
        <w:ind w:left="5760" w:hanging="360"/>
      </w:pPr>
    </w:lvl>
    <w:lvl w:ilvl="8" w:tplc="84162245" w:tentative="1">
      <w:start w:val="1"/>
      <w:numFmt w:val="lowerRoman"/>
      <w:lvlText w:val="%9."/>
      <w:lvlJc w:val="right"/>
      <w:pPr>
        <w:ind w:left="6480" w:hanging="180"/>
      </w:pPr>
    </w:lvl>
  </w:abstractNum>
  <w:abstractNum w:abstractNumId="25484230">
    <w:multiLevelType w:val="hybridMultilevel"/>
    <w:lvl w:ilvl="0" w:tplc="83498626">
      <w:start w:val="1"/>
      <w:numFmt w:val="decimal"/>
      <w:lvlText w:val="%1."/>
      <w:lvlJc w:val="left"/>
      <w:pPr>
        <w:ind w:left="720" w:hanging="360"/>
      </w:pPr>
    </w:lvl>
    <w:lvl w:ilvl="1" w:tplc="83498626" w:tentative="1">
      <w:start w:val="1"/>
      <w:numFmt w:val="lowerLetter"/>
      <w:lvlText w:val="%2."/>
      <w:lvlJc w:val="left"/>
      <w:pPr>
        <w:ind w:left="1440" w:hanging="360"/>
      </w:pPr>
    </w:lvl>
    <w:lvl w:ilvl="2" w:tplc="83498626" w:tentative="1">
      <w:start w:val="1"/>
      <w:numFmt w:val="lowerRoman"/>
      <w:lvlText w:val="%3."/>
      <w:lvlJc w:val="right"/>
      <w:pPr>
        <w:ind w:left="2160" w:hanging="180"/>
      </w:pPr>
    </w:lvl>
    <w:lvl w:ilvl="3" w:tplc="83498626" w:tentative="1">
      <w:start w:val="1"/>
      <w:numFmt w:val="decimal"/>
      <w:lvlText w:val="%4."/>
      <w:lvlJc w:val="left"/>
      <w:pPr>
        <w:ind w:left="2880" w:hanging="360"/>
      </w:pPr>
    </w:lvl>
    <w:lvl w:ilvl="4" w:tplc="83498626" w:tentative="1">
      <w:start w:val="1"/>
      <w:numFmt w:val="lowerLetter"/>
      <w:lvlText w:val="%5."/>
      <w:lvlJc w:val="left"/>
      <w:pPr>
        <w:ind w:left="3600" w:hanging="360"/>
      </w:pPr>
    </w:lvl>
    <w:lvl w:ilvl="5" w:tplc="83498626" w:tentative="1">
      <w:start w:val="1"/>
      <w:numFmt w:val="lowerRoman"/>
      <w:lvlText w:val="%6."/>
      <w:lvlJc w:val="right"/>
      <w:pPr>
        <w:ind w:left="4320" w:hanging="180"/>
      </w:pPr>
    </w:lvl>
    <w:lvl w:ilvl="6" w:tplc="83498626" w:tentative="1">
      <w:start w:val="1"/>
      <w:numFmt w:val="decimal"/>
      <w:lvlText w:val="%7."/>
      <w:lvlJc w:val="left"/>
      <w:pPr>
        <w:ind w:left="5040" w:hanging="360"/>
      </w:pPr>
    </w:lvl>
    <w:lvl w:ilvl="7" w:tplc="83498626" w:tentative="1">
      <w:start w:val="1"/>
      <w:numFmt w:val="lowerLetter"/>
      <w:lvlText w:val="%8."/>
      <w:lvlJc w:val="left"/>
      <w:pPr>
        <w:ind w:left="5760" w:hanging="360"/>
      </w:pPr>
    </w:lvl>
    <w:lvl w:ilvl="8" w:tplc="83498626" w:tentative="1">
      <w:start w:val="1"/>
      <w:numFmt w:val="lowerRoman"/>
      <w:lvlText w:val="%9."/>
      <w:lvlJc w:val="right"/>
      <w:pPr>
        <w:ind w:left="6480" w:hanging="180"/>
      </w:pPr>
    </w:lvl>
  </w:abstractNum>
  <w:abstractNum w:abstractNumId="25484229">
    <w:multiLevelType w:val="hybridMultilevel"/>
    <w:lvl w:ilvl="0" w:tplc="87530662">
      <w:start w:val="1"/>
      <w:numFmt w:val="decimal"/>
      <w:lvlText w:val="%1."/>
      <w:lvlJc w:val="left"/>
      <w:pPr>
        <w:ind w:left="720" w:hanging="360"/>
      </w:pPr>
    </w:lvl>
    <w:lvl w:ilvl="1" w:tplc="87530662" w:tentative="1">
      <w:start w:val="1"/>
      <w:numFmt w:val="lowerLetter"/>
      <w:lvlText w:val="%2."/>
      <w:lvlJc w:val="left"/>
      <w:pPr>
        <w:ind w:left="1440" w:hanging="360"/>
      </w:pPr>
    </w:lvl>
    <w:lvl w:ilvl="2" w:tplc="87530662" w:tentative="1">
      <w:start w:val="1"/>
      <w:numFmt w:val="lowerRoman"/>
      <w:lvlText w:val="%3."/>
      <w:lvlJc w:val="right"/>
      <w:pPr>
        <w:ind w:left="2160" w:hanging="180"/>
      </w:pPr>
    </w:lvl>
    <w:lvl w:ilvl="3" w:tplc="87530662" w:tentative="1">
      <w:start w:val="1"/>
      <w:numFmt w:val="decimal"/>
      <w:lvlText w:val="%4."/>
      <w:lvlJc w:val="left"/>
      <w:pPr>
        <w:ind w:left="2880" w:hanging="360"/>
      </w:pPr>
    </w:lvl>
    <w:lvl w:ilvl="4" w:tplc="87530662" w:tentative="1">
      <w:start w:val="1"/>
      <w:numFmt w:val="lowerLetter"/>
      <w:lvlText w:val="%5."/>
      <w:lvlJc w:val="left"/>
      <w:pPr>
        <w:ind w:left="3600" w:hanging="360"/>
      </w:pPr>
    </w:lvl>
    <w:lvl w:ilvl="5" w:tplc="87530662" w:tentative="1">
      <w:start w:val="1"/>
      <w:numFmt w:val="lowerRoman"/>
      <w:lvlText w:val="%6."/>
      <w:lvlJc w:val="right"/>
      <w:pPr>
        <w:ind w:left="4320" w:hanging="180"/>
      </w:pPr>
    </w:lvl>
    <w:lvl w:ilvl="6" w:tplc="87530662" w:tentative="1">
      <w:start w:val="1"/>
      <w:numFmt w:val="decimal"/>
      <w:lvlText w:val="%7."/>
      <w:lvlJc w:val="left"/>
      <w:pPr>
        <w:ind w:left="5040" w:hanging="360"/>
      </w:pPr>
    </w:lvl>
    <w:lvl w:ilvl="7" w:tplc="87530662" w:tentative="1">
      <w:start w:val="1"/>
      <w:numFmt w:val="lowerLetter"/>
      <w:lvlText w:val="%8."/>
      <w:lvlJc w:val="left"/>
      <w:pPr>
        <w:ind w:left="5760" w:hanging="360"/>
      </w:pPr>
    </w:lvl>
    <w:lvl w:ilvl="8" w:tplc="87530662" w:tentative="1">
      <w:start w:val="1"/>
      <w:numFmt w:val="lowerRoman"/>
      <w:lvlText w:val="%9."/>
      <w:lvlJc w:val="right"/>
      <w:pPr>
        <w:ind w:left="6480" w:hanging="180"/>
      </w:pPr>
    </w:lvl>
  </w:abstractNum>
  <w:abstractNum w:abstractNumId="25484228">
    <w:multiLevelType w:val="hybridMultilevel"/>
    <w:lvl w:ilvl="0" w:tplc="76019013">
      <w:start w:val="1"/>
      <w:numFmt w:val="decimal"/>
      <w:lvlText w:val="%1."/>
      <w:lvlJc w:val="left"/>
      <w:pPr>
        <w:ind w:left="720" w:hanging="360"/>
      </w:pPr>
    </w:lvl>
    <w:lvl w:ilvl="1" w:tplc="76019013" w:tentative="1">
      <w:start w:val="1"/>
      <w:numFmt w:val="lowerLetter"/>
      <w:lvlText w:val="%2."/>
      <w:lvlJc w:val="left"/>
      <w:pPr>
        <w:ind w:left="1440" w:hanging="360"/>
      </w:pPr>
    </w:lvl>
    <w:lvl w:ilvl="2" w:tplc="76019013" w:tentative="1">
      <w:start w:val="1"/>
      <w:numFmt w:val="lowerRoman"/>
      <w:lvlText w:val="%3."/>
      <w:lvlJc w:val="right"/>
      <w:pPr>
        <w:ind w:left="2160" w:hanging="180"/>
      </w:pPr>
    </w:lvl>
    <w:lvl w:ilvl="3" w:tplc="76019013" w:tentative="1">
      <w:start w:val="1"/>
      <w:numFmt w:val="decimal"/>
      <w:lvlText w:val="%4."/>
      <w:lvlJc w:val="left"/>
      <w:pPr>
        <w:ind w:left="2880" w:hanging="360"/>
      </w:pPr>
    </w:lvl>
    <w:lvl w:ilvl="4" w:tplc="76019013" w:tentative="1">
      <w:start w:val="1"/>
      <w:numFmt w:val="lowerLetter"/>
      <w:lvlText w:val="%5."/>
      <w:lvlJc w:val="left"/>
      <w:pPr>
        <w:ind w:left="3600" w:hanging="360"/>
      </w:pPr>
    </w:lvl>
    <w:lvl w:ilvl="5" w:tplc="76019013" w:tentative="1">
      <w:start w:val="1"/>
      <w:numFmt w:val="lowerRoman"/>
      <w:lvlText w:val="%6."/>
      <w:lvlJc w:val="right"/>
      <w:pPr>
        <w:ind w:left="4320" w:hanging="180"/>
      </w:pPr>
    </w:lvl>
    <w:lvl w:ilvl="6" w:tplc="76019013" w:tentative="1">
      <w:start w:val="1"/>
      <w:numFmt w:val="decimal"/>
      <w:lvlText w:val="%7."/>
      <w:lvlJc w:val="left"/>
      <w:pPr>
        <w:ind w:left="5040" w:hanging="360"/>
      </w:pPr>
    </w:lvl>
    <w:lvl w:ilvl="7" w:tplc="76019013" w:tentative="1">
      <w:start w:val="1"/>
      <w:numFmt w:val="lowerLetter"/>
      <w:lvlText w:val="%8."/>
      <w:lvlJc w:val="left"/>
      <w:pPr>
        <w:ind w:left="5760" w:hanging="360"/>
      </w:pPr>
    </w:lvl>
    <w:lvl w:ilvl="8" w:tplc="76019013" w:tentative="1">
      <w:start w:val="1"/>
      <w:numFmt w:val="lowerRoman"/>
      <w:lvlText w:val="%9."/>
      <w:lvlJc w:val="right"/>
      <w:pPr>
        <w:ind w:left="6480" w:hanging="180"/>
      </w:pPr>
    </w:lvl>
  </w:abstractNum>
  <w:abstractNum w:abstractNumId="25484227">
    <w:multiLevelType w:val="hybridMultilevel"/>
    <w:lvl w:ilvl="0" w:tplc="85009153">
      <w:start w:val="1"/>
      <w:numFmt w:val="decimal"/>
      <w:lvlText w:val="%1."/>
      <w:lvlJc w:val="left"/>
      <w:pPr>
        <w:ind w:left="720" w:hanging="360"/>
      </w:pPr>
    </w:lvl>
    <w:lvl w:ilvl="1" w:tplc="85009153" w:tentative="1">
      <w:start w:val="1"/>
      <w:numFmt w:val="lowerLetter"/>
      <w:lvlText w:val="%2."/>
      <w:lvlJc w:val="left"/>
      <w:pPr>
        <w:ind w:left="1440" w:hanging="360"/>
      </w:pPr>
    </w:lvl>
    <w:lvl w:ilvl="2" w:tplc="85009153" w:tentative="1">
      <w:start w:val="1"/>
      <w:numFmt w:val="lowerRoman"/>
      <w:lvlText w:val="%3."/>
      <w:lvlJc w:val="right"/>
      <w:pPr>
        <w:ind w:left="2160" w:hanging="180"/>
      </w:pPr>
    </w:lvl>
    <w:lvl w:ilvl="3" w:tplc="85009153" w:tentative="1">
      <w:start w:val="1"/>
      <w:numFmt w:val="decimal"/>
      <w:lvlText w:val="%4."/>
      <w:lvlJc w:val="left"/>
      <w:pPr>
        <w:ind w:left="2880" w:hanging="360"/>
      </w:pPr>
    </w:lvl>
    <w:lvl w:ilvl="4" w:tplc="85009153" w:tentative="1">
      <w:start w:val="1"/>
      <w:numFmt w:val="lowerLetter"/>
      <w:lvlText w:val="%5."/>
      <w:lvlJc w:val="left"/>
      <w:pPr>
        <w:ind w:left="3600" w:hanging="360"/>
      </w:pPr>
    </w:lvl>
    <w:lvl w:ilvl="5" w:tplc="85009153" w:tentative="1">
      <w:start w:val="1"/>
      <w:numFmt w:val="lowerRoman"/>
      <w:lvlText w:val="%6."/>
      <w:lvlJc w:val="right"/>
      <w:pPr>
        <w:ind w:left="4320" w:hanging="180"/>
      </w:pPr>
    </w:lvl>
    <w:lvl w:ilvl="6" w:tplc="85009153" w:tentative="1">
      <w:start w:val="1"/>
      <w:numFmt w:val="decimal"/>
      <w:lvlText w:val="%7."/>
      <w:lvlJc w:val="left"/>
      <w:pPr>
        <w:ind w:left="5040" w:hanging="360"/>
      </w:pPr>
    </w:lvl>
    <w:lvl w:ilvl="7" w:tplc="85009153" w:tentative="1">
      <w:start w:val="1"/>
      <w:numFmt w:val="lowerLetter"/>
      <w:lvlText w:val="%8."/>
      <w:lvlJc w:val="left"/>
      <w:pPr>
        <w:ind w:left="5760" w:hanging="360"/>
      </w:pPr>
    </w:lvl>
    <w:lvl w:ilvl="8" w:tplc="85009153" w:tentative="1">
      <w:start w:val="1"/>
      <w:numFmt w:val="lowerRoman"/>
      <w:lvlText w:val="%9."/>
      <w:lvlJc w:val="right"/>
      <w:pPr>
        <w:ind w:left="6480" w:hanging="180"/>
      </w:pPr>
    </w:lvl>
  </w:abstractNum>
  <w:abstractNum w:abstractNumId="25484226">
    <w:multiLevelType w:val="hybridMultilevel"/>
    <w:lvl w:ilvl="0" w:tplc="54589101">
      <w:start w:val="1"/>
      <w:numFmt w:val="decimal"/>
      <w:lvlText w:val="%1."/>
      <w:lvlJc w:val="left"/>
      <w:pPr>
        <w:ind w:left="720" w:hanging="360"/>
      </w:pPr>
    </w:lvl>
    <w:lvl w:ilvl="1" w:tplc="54589101" w:tentative="1">
      <w:start w:val="1"/>
      <w:numFmt w:val="lowerLetter"/>
      <w:lvlText w:val="%2."/>
      <w:lvlJc w:val="left"/>
      <w:pPr>
        <w:ind w:left="1440" w:hanging="360"/>
      </w:pPr>
    </w:lvl>
    <w:lvl w:ilvl="2" w:tplc="54589101" w:tentative="1">
      <w:start w:val="1"/>
      <w:numFmt w:val="lowerRoman"/>
      <w:lvlText w:val="%3."/>
      <w:lvlJc w:val="right"/>
      <w:pPr>
        <w:ind w:left="2160" w:hanging="180"/>
      </w:pPr>
    </w:lvl>
    <w:lvl w:ilvl="3" w:tplc="54589101" w:tentative="1">
      <w:start w:val="1"/>
      <w:numFmt w:val="decimal"/>
      <w:lvlText w:val="%4."/>
      <w:lvlJc w:val="left"/>
      <w:pPr>
        <w:ind w:left="2880" w:hanging="360"/>
      </w:pPr>
    </w:lvl>
    <w:lvl w:ilvl="4" w:tplc="54589101" w:tentative="1">
      <w:start w:val="1"/>
      <w:numFmt w:val="lowerLetter"/>
      <w:lvlText w:val="%5."/>
      <w:lvlJc w:val="left"/>
      <w:pPr>
        <w:ind w:left="3600" w:hanging="360"/>
      </w:pPr>
    </w:lvl>
    <w:lvl w:ilvl="5" w:tplc="54589101" w:tentative="1">
      <w:start w:val="1"/>
      <w:numFmt w:val="lowerRoman"/>
      <w:lvlText w:val="%6."/>
      <w:lvlJc w:val="right"/>
      <w:pPr>
        <w:ind w:left="4320" w:hanging="180"/>
      </w:pPr>
    </w:lvl>
    <w:lvl w:ilvl="6" w:tplc="54589101" w:tentative="1">
      <w:start w:val="1"/>
      <w:numFmt w:val="decimal"/>
      <w:lvlText w:val="%7."/>
      <w:lvlJc w:val="left"/>
      <w:pPr>
        <w:ind w:left="5040" w:hanging="360"/>
      </w:pPr>
    </w:lvl>
    <w:lvl w:ilvl="7" w:tplc="54589101" w:tentative="1">
      <w:start w:val="1"/>
      <w:numFmt w:val="lowerLetter"/>
      <w:lvlText w:val="%8."/>
      <w:lvlJc w:val="left"/>
      <w:pPr>
        <w:ind w:left="5760" w:hanging="360"/>
      </w:pPr>
    </w:lvl>
    <w:lvl w:ilvl="8" w:tplc="54589101" w:tentative="1">
      <w:start w:val="1"/>
      <w:numFmt w:val="lowerRoman"/>
      <w:lvlText w:val="%9."/>
      <w:lvlJc w:val="right"/>
      <w:pPr>
        <w:ind w:left="6480" w:hanging="180"/>
      </w:pPr>
    </w:lvl>
  </w:abstractNum>
  <w:abstractNum w:abstractNumId="25484225">
    <w:multiLevelType w:val="hybridMultilevel"/>
    <w:lvl w:ilvl="0" w:tplc="91029421">
      <w:start w:val="1"/>
      <w:numFmt w:val="decimal"/>
      <w:lvlText w:val="%1."/>
      <w:lvlJc w:val="left"/>
      <w:pPr>
        <w:ind w:left="720" w:hanging="360"/>
      </w:pPr>
    </w:lvl>
    <w:lvl w:ilvl="1" w:tplc="91029421" w:tentative="1">
      <w:start w:val="1"/>
      <w:numFmt w:val="lowerLetter"/>
      <w:lvlText w:val="%2."/>
      <w:lvlJc w:val="left"/>
      <w:pPr>
        <w:ind w:left="1440" w:hanging="360"/>
      </w:pPr>
    </w:lvl>
    <w:lvl w:ilvl="2" w:tplc="91029421" w:tentative="1">
      <w:start w:val="1"/>
      <w:numFmt w:val="lowerRoman"/>
      <w:lvlText w:val="%3."/>
      <w:lvlJc w:val="right"/>
      <w:pPr>
        <w:ind w:left="2160" w:hanging="180"/>
      </w:pPr>
    </w:lvl>
    <w:lvl w:ilvl="3" w:tplc="91029421" w:tentative="1">
      <w:start w:val="1"/>
      <w:numFmt w:val="decimal"/>
      <w:lvlText w:val="%4."/>
      <w:lvlJc w:val="left"/>
      <w:pPr>
        <w:ind w:left="2880" w:hanging="360"/>
      </w:pPr>
    </w:lvl>
    <w:lvl w:ilvl="4" w:tplc="91029421" w:tentative="1">
      <w:start w:val="1"/>
      <w:numFmt w:val="lowerLetter"/>
      <w:lvlText w:val="%5."/>
      <w:lvlJc w:val="left"/>
      <w:pPr>
        <w:ind w:left="3600" w:hanging="360"/>
      </w:pPr>
    </w:lvl>
    <w:lvl w:ilvl="5" w:tplc="91029421" w:tentative="1">
      <w:start w:val="1"/>
      <w:numFmt w:val="lowerRoman"/>
      <w:lvlText w:val="%6."/>
      <w:lvlJc w:val="right"/>
      <w:pPr>
        <w:ind w:left="4320" w:hanging="180"/>
      </w:pPr>
    </w:lvl>
    <w:lvl w:ilvl="6" w:tplc="91029421" w:tentative="1">
      <w:start w:val="1"/>
      <w:numFmt w:val="decimal"/>
      <w:lvlText w:val="%7."/>
      <w:lvlJc w:val="left"/>
      <w:pPr>
        <w:ind w:left="5040" w:hanging="360"/>
      </w:pPr>
    </w:lvl>
    <w:lvl w:ilvl="7" w:tplc="91029421" w:tentative="1">
      <w:start w:val="1"/>
      <w:numFmt w:val="lowerLetter"/>
      <w:lvlText w:val="%8."/>
      <w:lvlJc w:val="left"/>
      <w:pPr>
        <w:ind w:left="5760" w:hanging="360"/>
      </w:pPr>
    </w:lvl>
    <w:lvl w:ilvl="8" w:tplc="91029421" w:tentative="1">
      <w:start w:val="1"/>
      <w:numFmt w:val="lowerRoman"/>
      <w:lvlText w:val="%9."/>
      <w:lvlJc w:val="right"/>
      <w:pPr>
        <w:ind w:left="6480" w:hanging="180"/>
      </w:pPr>
    </w:lvl>
  </w:abstractNum>
  <w:abstractNum w:abstractNumId="25484224">
    <w:multiLevelType w:val="hybridMultilevel"/>
    <w:lvl w:ilvl="0" w:tplc="26991923">
      <w:start w:val="1"/>
      <w:numFmt w:val="decimal"/>
      <w:lvlText w:val="%1."/>
      <w:lvlJc w:val="left"/>
      <w:pPr>
        <w:ind w:left="720" w:hanging="360"/>
      </w:pPr>
    </w:lvl>
    <w:lvl w:ilvl="1" w:tplc="26991923" w:tentative="1">
      <w:start w:val="1"/>
      <w:numFmt w:val="lowerLetter"/>
      <w:lvlText w:val="%2."/>
      <w:lvlJc w:val="left"/>
      <w:pPr>
        <w:ind w:left="1440" w:hanging="360"/>
      </w:pPr>
    </w:lvl>
    <w:lvl w:ilvl="2" w:tplc="26991923" w:tentative="1">
      <w:start w:val="1"/>
      <w:numFmt w:val="lowerRoman"/>
      <w:lvlText w:val="%3."/>
      <w:lvlJc w:val="right"/>
      <w:pPr>
        <w:ind w:left="2160" w:hanging="180"/>
      </w:pPr>
    </w:lvl>
    <w:lvl w:ilvl="3" w:tplc="26991923" w:tentative="1">
      <w:start w:val="1"/>
      <w:numFmt w:val="decimal"/>
      <w:lvlText w:val="%4."/>
      <w:lvlJc w:val="left"/>
      <w:pPr>
        <w:ind w:left="2880" w:hanging="360"/>
      </w:pPr>
    </w:lvl>
    <w:lvl w:ilvl="4" w:tplc="26991923" w:tentative="1">
      <w:start w:val="1"/>
      <w:numFmt w:val="lowerLetter"/>
      <w:lvlText w:val="%5."/>
      <w:lvlJc w:val="left"/>
      <w:pPr>
        <w:ind w:left="3600" w:hanging="360"/>
      </w:pPr>
    </w:lvl>
    <w:lvl w:ilvl="5" w:tplc="26991923" w:tentative="1">
      <w:start w:val="1"/>
      <w:numFmt w:val="lowerRoman"/>
      <w:lvlText w:val="%6."/>
      <w:lvlJc w:val="right"/>
      <w:pPr>
        <w:ind w:left="4320" w:hanging="180"/>
      </w:pPr>
    </w:lvl>
    <w:lvl w:ilvl="6" w:tplc="26991923" w:tentative="1">
      <w:start w:val="1"/>
      <w:numFmt w:val="decimal"/>
      <w:lvlText w:val="%7."/>
      <w:lvlJc w:val="left"/>
      <w:pPr>
        <w:ind w:left="5040" w:hanging="360"/>
      </w:pPr>
    </w:lvl>
    <w:lvl w:ilvl="7" w:tplc="26991923" w:tentative="1">
      <w:start w:val="1"/>
      <w:numFmt w:val="lowerLetter"/>
      <w:lvlText w:val="%8."/>
      <w:lvlJc w:val="left"/>
      <w:pPr>
        <w:ind w:left="5760" w:hanging="360"/>
      </w:pPr>
    </w:lvl>
    <w:lvl w:ilvl="8" w:tplc="26991923" w:tentative="1">
      <w:start w:val="1"/>
      <w:numFmt w:val="lowerRoman"/>
      <w:lvlText w:val="%9."/>
      <w:lvlJc w:val="right"/>
      <w:pPr>
        <w:ind w:left="6480" w:hanging="180"/>
      </w:pPr>
    </w:lvl>
  </w:abstractNum>
  <w:abstractNum w:abstractNumId="25484223">
    <w:multiLevelType w:val="hybridMultilevel"/>
    <w:lvl w:ilvl="0" w:tplc="90393852">
      <w:start w:val="1"/>
      <w:numFmt w:val="decimal"/>
      <w:lvlText w:val="%1."/>
      <w:lvlJc w:val="left"/>
      <w:pPr>
        <w:ind w:left="720" w:hanging="360"/>
      </w:pPr>
    </w:lvl>
    <w:lvl w:ilvl="1" w:tplc="90393852" w:tentative="1">
      <w:start w:val="1"/>
      <w:numFmt w:val="lowerLetter"/>
      <w:lvlText w:val="%2."/>
      <w:lvlJc w:val="left"/>
      <w:pPr>
        <w:ind w:left="1440" w:hanging="360"/>
      </w:pPr>
    </w:lvl>
    <w:lvl w:ilvl="2" w:tplc="90393852" w:tentative="1">
      <w:start w:val="1"/>
      <w:numFmt w:val="lowerRoman"/>
      <w:lvlText w:val="%3."/>
      <w:lvlJc w:val="right"/>
      <w:pPr>
        <w:ind w:left="2160" w:hanging="180"/>
      </w:pPr>
    </w:lvl>
    <w:lvl w:ilvl="3" w:tplc="90393852" w:tentative="1">
      <w:start w:val="1"/>
      <w:numFmt w:val="decimal"/>
      <w:lvlText w:val="%4."/>
      <w:lvlJc w:val="left"/>
      <w:pPr>
        <w:ind w:left="2880" w:hanging="360"/>
      </w:pPr>
    </w:lvl>
    <w:lvl w:ilvl="4" w:tplc="90393852" w:tentative="1">
      <w:start w:val="1"/>
      <w:numFmt w:val="lowerLetter"/>
      <w:lvlText w:val="%5."/>
      <w:lvlJc w:val="left"/>
      <w:pPr>
        <w:ind w:left="3600" w:hanging="360"/>
      </w:pPr>
    </w:lvl>
    <w:lvl w:ilvl="5" w:tplc="90393852" w:tentative="1">
      <w:start w:val="1"/>
      <w:numFmt w:val="lowerRoman"/>
      <w:lvlText w:val="%6."/>
      <w:lvlJc w:val="right"/>
      <w:pPr>
        <w:ind w:left="4320" w:hanging="180"/>
      </w:pPr>
    </w:lvl>
    <w:lvl w:ilvl="6" w:tplc="90393852" w:tentative="1">
      <w:start w:val="1"/>
      <w:numFmt w:val="decimal"/>
      <w:lvlText w:val="%7."/>
      <w:lvlJc w:val="left"/>
      <w:pPr>
        <w:ind w:left="5040" w:hanging="360"/>
      </w:pPr>
    </w:lvl>
    <w:lvl w:ilvl="7" w:tplc="90393852" w:tentative="1">
      <w:start w:val="1"/>
      <w:numFmt w:val="lowerLetter"/>
      <w:lvlText w:val="%8."/>
      <w:lvlJc w:val="left"/>
      <w:pPr>
        <w:ind w:left="5760" w:hanging="360"/>
      </w:pPr>
    </w:lvl>
    <w:lvl w:ilvl="8" w:tplc="90393852" w:tentative="1">
      <w:start w:val="1"/>
      <w:numFmt w:val="lowerRoman"/>
      <w:lvlText w:val="%9."/>
      <w:lvlJc w:val="right"/>
      <w:pPr>
        <w:ind w:left="6480" w:hanging="180"/>
      </w:pPr>
    </w:lvl>
  </w:abstractNum>
  <w:abstractNum w:abstractNumId="25484222">
    <w:multiLevelType w:val="hybridMultilevel"/>
    <w:lvl w:ilvl="0" w:tplc="47903865">
      <w:start w:val="1"/>
      <w:numFmt w:val="decimal"/>
      <w:lvlText w:val="%1."/>
      <w:lvlJc w:val="left"/>
      <w:pPr>
        <w:ind w:left="720" w:hanging="360"/>
      </w:pPr>
    </w:lvl>
    <w:lvl w:ilvl="1" w:tplc="47903865" w:tentative="1">
      <w:start w:val="1"/>
      <w:numFmt w:val="lowerLetter"/>
      <w:lvlText w:val="%2."/>
      <w:lvlJc w:val="left"/>
      <w:pPr>
        <w:ind w:left="1440" w:hanging="360"/>
      </w:pPr>
    </w:lvl>
    <w:lvl w:ilvl="2" w:tplc="47903865" w:tentative="1">
      <w:start w:val="1"/>
      <w:numFmt w:val="lowerRoman"/>
      <w:lvlText w:val="%3."/>
      <w:lvlJc w:val="right"/>
      <w:pPr>
        <w:ind w:left="2160" w:hanging="180"/>
      </w:pPr>
    </w:lvl>
    <w:lvl w:ilvl="3" w:tplc="47903865" w:tentative="1">
      <w:start w:val="1"/>
      <w:numFmt w:val="decimal"/>
      <w:lvlText w:val="%4."/>
      <w:lvlJc w:val="left"/>
      <w:pPr>
        <w:ind w:left="2880" w:hanging="360"/>
      </w:pPr>
    </w:lvl>
    <w:lvl w:ilvl="4" w:tplc="47903865" w:tentative="1">
      <w:start w:val="1"/>
      <w:numFmt w:val="lowerLetter"/>
      <w:lvlText w:val="%5."/>
      <w:lvlJc w:val="left"/>
      <w:pPr>
        <w:ind w:left="3600" w:hanging="360"/>
      </w:pPr>
    </w:lvl>
    <w:lvl w:ilvl="5" w:tplc="47903865" w:tentative="1">
      <w:start w:val="1"/>
      <w:numFmt w:val="lowerRoman"/>
      <w:lvlText w:val="%6."/>
      <w:lvlJc w:val="right"/>
      <w:pPr>
        <w:ind w:left="4320" w:hanging="180"/>
      </w:pPr>
    </w:lvl>
    <w:lvl w:ilvl="6" w:tplc="47903865" w:tentative="1">
      <w:start w:val="1"/>
      <w:numFmt w:val="decimal"/>
      <w:lvlText w:val="%7."/>
      <w:lvlJc w:val="left"/>
      <w:pPr>
        <w:ind w:left="5040" w:hanging="360"/>
      </w:pPr>
    </w:lvl>
    <w:lvl w:ilvl="7" w:tplc="47903865" w:tentative="1">
      <w:start w:val="1"/>
      <w:numFmt w:val="lowerLetter"/>
      <w:lvlText w:val="%8."/>
      <w:lvlJc w:val="left"/>
      <w:pPr>
        <w:ind w:left="5760" w:hanging="360"/>
      </w:pPr>
    </w:lvl>
    <w:lvl w:ilvl="8" w:tplc="47903865" w:tentative="1">
      <w:start w:val="1"/>
      <w:numFmt w:val="lowerRoman"/>
      <w:lvlText w:val="%9."/>
      <w:lvlJc w:val="right"/>
      <w:pPr>
        <w:ind w:left="6480" w:hanging="180"/>
      </w:pPr>
    </w:lvl>
  </w:abstractNum>
  <w:abstractNum w:abstractNumId="25484221">
    <w:multiLevelType w:val="hybridMultilevel"/>
    <w:lvl w:ilvl="0" w:tplc="39227003">
      <w:start w:val="1"/>
      <w:numFmt w:val="decimal"/>
      <w:lvlText w:val="%1."/>
      <w:lvlJc w:val="left"/>
      <w:pPr>
        <w:ind w:left="720" w:hanging="360"/>
      </w:pPr>
    </w:lvl>
    <w:lvl w:ilvl="1" w:tplc="39227003" w:tentative="1">
      <w:start w:val="1"/>
      <w:numFmt w:val="lowerLetter"/>
      <w:lvlText w:val="%2."/>
      <w:lvlJc w:val="left"/>
      <w:pPr>
        <w:ind w:left="1440" w:hanging="360"/>
      </w:pPr>
    </w:lvl>
    <w:lvl w:ilvl="2" w:tplc="39227003" w:tentative="1">
      <w:start w:val="1"/>
      <w:numFmt w:val="lowerRoman"/>
      <w:lvlText w:val="%3."/>
      <w:lvlJc w:val="right"/>
      <w:pPr>
        <w:ind w:left="2160" w:hanging="180"/>
      </w:pPr>
    </w:lvl>
    <w:lvl w:ilvl="3" w:tplc="39227003" w:tentative="1">
      <w:start w:val="1"/>
      <w:numFmt w:val="decimal"/>
      <w:lvlText w:val="%4."/>
      <w:lvlJc w:val="left"/>
      <w:pPr>
        <w:ind w:left="2880" w:hanging="360"/>
      </w:pPr>
    </w:lvl>
    <w:lvl w:ilvl="4" w:tplc="39227003" w:tentative="1">
      <w:start w:val="1"/>
      <w:numFmt w:val="lowerLetter"/>
      <w:lvlText w:val="%5."/>
      <w:lvlJc w:val="left"/>
      <w:pPr>
        <w:ind w:left="3600" w:hanging="360"/>
      </w:pPr>
    </w:lvl>
    <w:lvl w:ilvl="5" w:tplc="39227003" w:tentative="1">
      <w:start w:val="1"/>
      <w:numFmt w:val="lowerRoman"/>
      <w:lvlText w:val="%6."/>
      <w:lvlJc w:val="right"/>
      <w:pPr>
        <w:ind w:left="4320" w:hanging="180"/>
      </w:pPr>
    </w:lvl>
    <w:lvl w:ilvl="6" w:tplc="39227003" w:tentative="1">
      <w:start w:val="1"/>
      <w:numFmt w:val="decimal"/>
      <w:lvlText w:val="%7."/>
      <w:lvlJc w:val="left"/>
      <w:pPr>
        <w:ind w:left="5040" w:hanging="360"/>
      </w:pPr>
    </w:lvl>
    <w:lvl w:ilvl="7" w:tplc="39227003" w:tentative="1">
      <w:start w:val="1"/>
      <w:numFmt w:val="lowerLetter"/>
      <w:lvlText w:val="%8."/>
      <w:lvlJc w:val="left"/>
      <w:pPr>
        <w:ind w:left="5760" w:hanging="360"/>
      </w:pPr>
    </w:lvl>
    <w:lvl w:ilvl="8" w:tplc="39227003" w:tentative="1">
      <w:start w:val="1"/>
      <w:numFmt w:val="lowerRoman"/>
      <w:lvlText w:val="%9."/>
      <w:lvlJc w:val="right"/>
      <w:pPr>
        <w:ind w:left="6480" w:hanging="180"/>
      </w:pPr>
    </w:lvl>
  </w:abstractNum>
  <w:abstractNum w:abstractNumId="25484220">
    <w:multiLevelType w:val="hybridMultilevel"/>
    <w:lvl w:ilvl="0" w:tplc="13882237">
      <w:start w:val="1"/>
      <w:numFmt w:val="decimal"/>
      <w:lvlText w:val="%1."/>
      <w:lvlJc w:val="left"/>
      <w:pPr>
        <w:ind w:left="720" w:hanging="360"/>
      </w:pPr>
    </w:lvl>
    <w:lvl w:ilvl="1" w:tplc="13882237" w:tentative="1">
      <w:start w:val="1"/>
      <w:numFmt w:val="lowerLetter"/>
      <w:lvlText w:val="%2."/>
      <w:lvlJc w:val="left"/>
      <w:pPr>
        <w:ind w:left="1440" w:hanging="360"/>
      </w:pPr>
    </w:lvl>
    <w:lvl w:ilvl="2" w:tplc="13882237" w:tentative="1">
      <w:start w:val="1"/>
      <w:numFmt w:val="lowerRoman"/>
      <w:lvlText w:val="%3."/>
      <w:lvlJc w:val="right"/>
      <w:pPr>
        <w:ind w:left="2160" w:hanging="180"/>
      </w:pPr>
    </w:lvl>
    <w:lvl w:ilvl="3" w:tplc="13882237" w:tentative="1">
      <w:start w:val="1"/>
      <w:numFmt w:val="decimal"/>
      <w:lvlText w:val="%4."/>
      <w:lvlJc w:val="left"/>
      <w:pPr>
        <w:ind w:left="2880" w:hanging="360"/>
      </w:pPr>
    </w:lvl>
    <w:lvl w:ilvl="4" w:tplc="13882237" w:tentative="1">
      <w:start w:val="1"/>
      <w:numFmt w:val="lowerLetter"/>
      <w:lvlText w:val="%5."/>
      <w:lvlJc w:val="left"/>
      <w:pPr>
        <w:ind w:left="3600" w:hanging="360"/>
      </w:pPr>
    </w:lvl>
    <w:lvl w:ilvl="5" w:tplc="13882237" w:tentative="1">
      <w:start w:val="1"/>
      <w:numFmt w:val="lowerRoman"/>
      <w:lvlText w:val="%6."/>
      <w:lvlJc w:val="right"/>
      <w:pPr>
        <w:ind w:left="4320" w:hanging="180"/>
      </w:pPr>
    </w:lvl>
    <w:lvl w:ilvl="6" w:tplc="13882237" w:tentative="1">
      <w:start w:val="1"/>
      <w:numFmt w:val="decimal"/>
      <w:lvlText w:val="%7."/>
      <w:lvlJc w:val="left"/>
      <w:pPr>
        <w:ind w:left="5040" w:hanging="360"/>
      </w:pPr>
    </w:lvl>
    <w:lvl w:ilvl="7" w:tplc="13882237" w:tentative="1">
      <w:start w:val="1"/>
      <w:numFmt w:val="lowerLetter"/>
      <w:lvlText w:val="%8."/>
      <w:lvlJc w:val="left"/>
      <w:pPr>
        <w:ind w:left="5760" w:hanging="360"/>
      </w:pPr>
    </w:lvl>
    <w:lvl w:ilvl="8" w:tplc="13882237" w:tentative="1">
      <w:start w:val="1"/>
      <w:numFmt w:val="lowerRoman"/>
      <w:lvlText w:val="%9."/>
      <w:lvlJc w:val="right"/>
      <w:pPr>
        <w:ind w:left="6480" w:hanging="180"/>
      </w:pPr>
    </w:lvl>
  </w:abstractNum>
  <w:abstractNum w:abstractNumId="25484219">
    <w:multiLevelType w:val="hybridMultilevel"/>
    <w:lvl w:ilvl="0" w:tplc="87743119">
      <w:start w:val="1"/>
      <w:numFmt w:val="decimal"/>
      <w:lvlText w:val="%1."/>
      <w:lvlJc w:val="left"/>
      <w:pPr>
        <w:ind w:left="720" w:hanging="360"/>
      </w:pPr>
    </w:lvl>
    <w:lvl w:ilvl="1" w:tplc="87743119" w:tentative="1">
      <w:start w:val="1"/>
      <w:numFmt w:val="lowerLetter"/>
      <w:lvlText w:val="%2."/>
      <w:lvlJc w:val="left"/>
      <w:pPr>
        <w:ind w:left="1440" w:hanging="360"/>
      </w:pPr>
    </w:lvl>
    <w:lvl w:ilvl="2" w:tplc="87743119" w:tentative="1">
      <w:start w:val="1"/>
      <w:numFmt w:val="lowerRoman"/>
      <w:lvlText w:val="%3."/>
      <w:lvlJc w:val="right"/>
      <w:pPr>
        <w:ind w:left="2160" w:hanging="180"/>
      </w:pPr>
    </w:lvl>
    <w:lvl w:ilvl="3" w:tplc="87743119" w:tentative="1">
      <w:start w:val="1"/>
      <w:numFmt w:val="decimal"/>
      <w:lvlText w:val="%4."/>
      <w:lvlJc w:val="left"/>
      <w:pPr>
        <w:ind w:left="2880" w:hanging="360"/>
      </w:pPr>
    </w:lvl>
    <w:lvl w:ilvl="4" w:tplc="87743119" w:tentative="1">
      <w:start w:val="1"/>
      <w:numFmt w:val="lowerLetter"/>
      <w:lvlText w:val="%5."/>
      <w:lvlJc w:val="left"/>
      <w:pPr>
        <w:ind w:left="3600" w:hanging="360"/>
      </w:pPr>
    </w:lvl>
    <w:lvl w:ilvl="5" w:tplc="87743119" w:tentative="1">
      <w:start w:val="1"/>
      <w:numFmt w:val="lowerRoman"/>
      <w:lvlText w:val="%6."/>
      <w:lvlJc w:val="right"/>
      <w:pPr>
        <w:ind w:left="4320" w:hanging="180"/>
      </w:pPr>
    </w:lvl>
    <w:lvl w:ilvl="6" w:tplc="87743119" w:tentative="1">
      <w:start w:val="1"/>
      <w:numFmt w:val="decimal"/>
      <w:lvlText w:val="%7."/>
      <w:lvlJc w:val="left"/>
      <w:pPr>
        <w:ind w:left="5040" w:hanging="360"/>
      </w:pPr>
    </w:lvl>
    <w:lvl w:ilvl="7" w:tplc="87743119" w:tentative="1">
      <w:start w:val="1"/>
      <w:numFmt w:val="lowerLetter"/>
      <w:lvlText w:val="%8."/>
      <w:lvlJc w:val="left"/>
      <w:pPr>
        <w:ind w:left="5760" w:hanging="360"/>
      </w:pPr>
    </w:lvl>
    <w:lvl w:ilvl="8" w:tplc="87743119" w:tentative="1">
      <w:start w:val="1"/>
      <w:numFmt w:val="lowerRoman"/>
      <w:lvlText w:val="%9."/>
      <w:lvlJc w:val="right"/>
      <w:pPr>
        <w:ind w:left="6480" w:hanging="180"/>
      </w:pPr>
    </w:lvl>
  </w:abstractNum>
  <w:abstractNum w:abstractNumId="25484218">
    <w:multiLevelType w:val="hybridMultilevel"/>
    <w:lvl w:ilvl="0" w:tplc="38300781">
      <w:start w:val="1"/>
      <w:numFmt w:val="decimal"/>
      <w:lvlText w:val="%1."/>
      <w:lvlJc w:val="left"/>
      <w:pPr>
        <w:ind w:left="720" w:hanging="360"/>
      </w:pPr>
    </w:lvl>
    <w:lvl w:ilvl="1" w:tplc="38300781" w:tentative="1">
      <w:start w:val="1"/>
      <w:numFmt w:val="lowerLetter"/>
      <w:lvlText w:val="%2."/>
      <w:lvlJc w:val="left"/>
      <w:pPr>
        <w:ind w:left="1440" w:hanging="360"/>
      </w:pPr>
    </w:lvl>
    <w:lvl w:ilvl="2" w:tplc="38300781" w:tentative="1">
      <w:start w:val="1"/>
      <w:numFmt w:val="lowerRoman"/>
      <w:lvlText w:val="%3."/>
      <w:lvlJc w:val="right"/>
      <w:pPr>
        <w:ind w:left="2160" w:hanging="180"/>
      </w:pPr>
    </w:lvl>
    <w:lvl w:ilvl="3" w:tplc="38300781" w:tentative="1">
      <w:start w:val="1"/>
      <w:numFmt w:val="decimal"/>
      <w:lvlText w:val="%4."/>
      <w:lvlJc w:val="left"/>
      <w:pPr>
        <w:ind w:left="2880" w:hanging="360"/>
      </w:pPr>
    </w:lvl>
    <w:lvl w:ilvl="4" w:tplc="38300781" w:tentative="1">
      <w:start w:val="1"/>
      <w:numFmt w:val="lowerLetter"/>
      <w:lvlText w:val="%5."/>
      <w:lvlJc w:val="left"/>
      <w:pPr>
        <w:ind w:left="3600" w:hanging="360"/>
      </w:pPr>
    </w:lvl>
    <w:lvl w:ilvl="5" w:tplc="38300781" w:tentative="1">
      <w:start w:val="1"/>
      <w:numFmt w:val="lowerRoman"/>
      <w:lvlText w:val="%6."/>
      <w:lvlJc w:val="right"/>
      <w:pPr>
        <w:ind w:left="4320" w:hanging="180"/>
      </w:pPr>
    </w:lvl>
    <w:lvl w:ilvl="6" w:tplc="38300781" w:tentative="1">
      <w:start w:val="1"/>
      <w:numFmt w:val="decimal"/>
      <w:lvlText w:val="%7."/>
      <w:lvlJc w:val="left"/>
      <w:pPr>
        <w:ind w:left="5040" w:hanging="360"/>
      </w:pPr>
    </w:lvl>
    <w:lvl w:ilvl="7" w:tplc="38300781" w:tentative="1">
      <w:start w:val="1"/>
      <w:numFmt w:val="lowerLetter"/>
      <w:lvlText w:val="%8."/>
      <w:lvlJc w:val="left"/>
      <w:pPr>
        <w:ind w:left="5760" w:hanging="360"/>
      </w:pPr>
    </w:lvl>
    <w:lvl w:ilvl="8" w:tplc="38300781" w:tentative="1">
      <w:start w:val="1"/>
      <w:numFmt w:val="lowerRoman"/>
      <w:lvlText w:val="%9."/>
      <w:lvlJc w:val="right"/>
      <w:pPr>
        <w:ind w:left="6480" w:hanging="180"/>
      </w:pPr>
    </w:lvl>
  </w:abstractNum>
  <w:abstractNum w:abstractNumId="25484217">
    <w:multiLevelType w:val="hybridMultilevel"/>
    <w:lvl w:ilvl="0" w:tplc="34479987">
      <w:start w:val="1"/>
      <w:numFmt w:val="decimal"/>
      <w:lvlText w:val="%1."/>
      <w:lvlJc w:val="left"/>
      <w:pPr>
        <w:ind w:left="720" w:hanging="360"/>
      </w:pPr>
    </w:lvl>
    <w:lvl w:ilvl="1" w:tplc="34479987" w:tentative="1">
      <w:start w:val="1"/>
      <w:numFmt w:val="lowerLetter"/>
      <w:lvlText w:val="%2."/>
      <w:lvlJc w:val="left"/>
      <w:pPr>
        <w:ind w:left="1440" w:hanging="360"/>
      </w:pPr>
    </w:lvl>
    <w:lvl w:ilvl="2" w:tplc="34479987" w:tentative="1">
      <w:start w:val="1"/>
      <w:numFmt w:val="lowerRoman"/>
      <w:lvlText w:val="%3."/>
      <w:lvlJc w:val="right"/>
      <w:pPr>
        <w:ind w:left="2160" w:hanging="180"/>
      </w:pPr>
    </w:lvl>
    <w:lvl w:ilvl="3" w:tplc="34479987" w:tentative="1">
      <w:start w:val="1"/>
      <w:numFmt w:val="decimal"/>
      <w:lvlText w:val="%4."/>
      <w:lvlJc w:val="left"/>
      <w:pPr>
        <w:ind w:left="2880" w:hanging="360"/>
      </w:pPr>
    </w:lvl>
    <w:lvl w:ilvl="4" w:tplc="34479987" w:tentative="1">
      <w:start w:val="1"/>
      <w:numFmt w:val="lowerLetter"/>
      <w:lvlText w:val="%5."/>
      <w:lvlJc w:val="left"/>
      <w:pPr>
        <w:ind w:left="3600" w:hanging="360"/>
      </w:pPr>
    </w:lvl>
    <w:lvl w:ilvl="5" w:tplc="34479987" w:tentative="1">
      <w:start w:val="1"/>
      <w:numFmt w:val="lowerRoman"/>
      <w:lvlText w:val="%6."/>
      <w:lvlJc w:val="right"/>
      <w:pPr>
        <w:ind w:left="4320" w:hanging="180"/>
      </w:pPr>
    </w:lvl>
    <w:lvl w:ilvl="6" w:tplc="34479987" w:tentative="1">
      <w:start w:val="1"/>
      <w:numFmt w:val="decimal"/>
      <w:lvlText w:val="%7."/>
      <w:lvlJc w:val="left"/>
      <w:pPr>
        <w:ind w:left="5040" w:hanging="360"/>
      </w:pPr>
    </w:lvl>
    <w:lvl w:ilvl="7" w:tplc="34479987" w:tentative="1">
      <w:start w:val="1"/>
      <w:numFmt w:val="lowerLetter"/>
      <w:lvlText w:val="%8."/>
      <w:lvlJc w:val="left"/>
      <w:pPr>
        <w:ind w:left="5760" w:hanging="360"/>
      </w:pPr>
    </w:lvl>
    <w:lvl w:ilvl="8" w:tplc="34479987" w:tentative="1">
      <w:start w:val="1"/>
      <w:numFmt w:val="lowerRoman"/>
      <w:lvlText w:val="%9."/>
      <w:lvlJc w:val="right"/>
      <w:pPr>
        <w:ind w:left="6480" w:hanging="180"/>
      </w:pPr>
    </w:lvl>
  </w:abstractNum>
  <w:abstractNum w:abstractNumId="25484216">
    <w:multiLevelType w:val="hybridMultilevel"/>
    <w:lvl w:ilvl="0" w:tplc="62075458">
      <w:start w:val="1"/>
      <w:numFmt w:val="decimal"/>
      <w:lvlText w:val="%1."/>
      <w:lvlJc w:val="left"/>
      <w:pPr>
        <w:ind w:left="720" w:hanging="360"/>
      </w:pPr>
    </w:lvl>
    <w:lvl w:ilvl="1" w:tplc="62075458" w:tentative="1">
      <w:start w:val="1"/>
      <w:numFmt w:val="lowerLetter"/>
      <w:lvlText w:val="%2."/>
      <w:lvlJc w:val="left"/>
      <w:pPr>
        <w:ind w:left="1440" w:hanging="360"/>
      </w:pPr>
    </w:lvl>
    <w:lvl w:ilvl="2" w:tplc="62075458" w:tentative="1">
      <w:start w:val="1"/>
      <w:numFmt w:val="lowerRoman"/>
      <w:lvlText w:val="%3."/>
      <w:lvlJc w:val="right"/>
      <w:pPr>
        <w:ind w:left="2160" w:hanging="180"/>
      </w:pPr>
    </w:lvl>
    <w:lvl w:ilvl="3" w:tplc="62075458" w:tentative="1">
      <w:start w:val="1"/>
      <w:numFmt w:val="decimal"/>
      <w:lvlText w:val="%4."/>
      <w:lvlJc w:val="left"/>
      <w:pPr>
        <w:ind w:left="2880" w:hanging="360"/>
      </w:pPr>
    </w:lvl>
    <w:lvl w:ilvl="4" w:tplc="62075458" w:tentative="1">
      <w:start w:val="1"/>
      <w:numFmt w:val="lowerLetter"/>
      <w:lvlText w:val="%5."/>
      <w:lvlJc w:val="left"/>
      <w:pPr>
        <w:ind w:left="3600" w:hanging="360"/>
      </w:pPr>
    </w:lvl>
    <w:lvl w:ilvl="5" w:tplc="62075458" w:tentative="1">
      <w:start w:val="1"/>
      <w:numFmt w:val="lowerRoman"/>
      <w:lvlText w:val="%6."/>
      <w:lvlJc w:val="right"/>
      <w:pPr>
        <w:ind w:left="4320" w:hanging="180"/>
      </w:pPr>
    </w:lvl>
    <w:lvl w:ilvl="6" w:tplc="62075458" w:tentative="1">
      <w:start w:val="1"/>
      <w:numFmt w:val="decimal"/>
      <w:lvlText w:val="%7."/>
      <w:lvlJc w:val="left"/>
      <w:pPr>
        <w:ind w:left="5040" w:hanging="360"/>
      </w:pPr>
    </w:lvl>
    <w:lvl w:ilvl="7" w:tplc="62075458" w:tentative="1">
      <w:start w:val="1"/>
      <w:numFmt w:val="lowerLetter"/>
      <w:lvlText w:val="%8."/>
      <w:lvlJc w:val="left"/>
      <w:pPr>
        <w:ind w:left="5760" w:hanging="360"/>
      </w:pPr>
    </w:lvl>
    <w:lvl w:ilvl="8" w:tplc="62075458" w:tentative="1">
      <w:start w:val="1"/>
      <w:numFmt w:val="lowerRoman"/>
      <w:lvlText w:val="%9."/>
      <w:lvlJc w:val="right"/>
      <w:pPr>
        <w:ind w:left="6480" w:hanging="180"/>
      </w:pPr>
    </w:lvl>
  </w:abstractNum>
  <w:abstractNum w:abstractNumId="25484215">
    <w:multiLevelType w:val="hybridMultilevel"/>
    <w:lvl w:ilvl="0" w:tplc="79024869">
      <w:start w:val="1"/>
      <w:numFmt w:val="decimal"/>
      <w:lvlText w:val="%1."/>
      <w:lvlJc w:val="left"/>
      <w:pPr>
        <w:ind w:left="720" w:hanging="360"/>
      </w:pPr>
    </w:lvl>
    <w:lvl w:ilvl="1" w:tplc="79024869" w:tentative="1">
      <w:start w:val="1"/>
      <w:numFmt w:val="lowerLetter"/>
      <w:lvlText w:val="%2."/>
      <w:lvlJc w:val="left"/>
      <w:pPr>
        <w:ind w:left="1440" w:hanging="360"/>
      </w:pPr>
    </w:lvl>
    <w:lvl w:ilvl="2" w:tplc="79024869" w:tentative="1">
      <w:start w:val="1"/>
      <w:numFmt w:val="lowerRoman"/>
      <w:lvlText w:val="%3."/>
      <w:lvlJc w:val="right"/>
      <w:pPr>
        <w:ind w:left="2160" w:hanging="180"/>
      </w:pPr>
    </w:lvl>
    <w:lvl w:ilvl="3" w:tplc="79024869" w:tentative="1">
      <w:start w:val="1"/>
      <w:numFmt w:val="decimal"/>
      <w:lvlText w:val="%4."/>
      <w:lvlJc w:val="left"/>
      <w:pPr>
        <w:ind w:left="2880" w:hanging="360"/>
      </w:pPr>
    </w:lvl>
    <w:lvl w:ilvl="4" w:tplc="79024869" w:tentative="1">
      <w:start w:val="1"/>
      <w:numFmt w:val="lowerLetter"/>
      <w:lvlText w:val="%5."/>
      <w:lvlJc w:val="left"/>
      <w:pPr>
        <w:ind w:left="3600" w:hanging="360"/>
      </w:pPr>
    </w:lvl>
    <w:lvl w:ilvl="5" w:tplc="79024869" w:tentative="1">
      <w:start w:val="1"/>
      <w:numFmt w:val="lowerRoman"/>
      <w:lvlText w:val="%6."/>
      <w:lvlJc w:val="right"/>
      <w:pPr>
        <w:ind w:left="4320" w:hanging="180"/>
      </w:pPr>
    </w:lvl>
    <w:lvl w:ilvl="6" w:tplc="79024869" w:tentative="1">
      <w:start w:val="1"/>
      <w:numFmt w:val="decimal"/>
      <w:lvlText w:val="%7."/>
      <w:lvlJc w:val="left"/>
      <w:pPr>
        <w:ind w:left="5040" w:hanging="360"/>
      </w:pPr>
    </w:lvl>
    <w:lvl w:ilvl="7" w:tplc="79024869" w:tentative="1">
      <w:start w:val="1"/>
      <w:numFmt w:val="lowerLetter"/>
      <w:lvlText w:val="%8."/>
      <w:lvlJc w:val="left"/>
      <w:pPr>
        <w:ind w:left="5760" w:hanging="360"/>
      </w:pPr>
    </w:lvl>
    <w:lvl w:ilvl="8" w:tplc="79024869" w:tentative="1">
      <w:start w:val="1"/>
      <w:numFmt w:val="lowerRoman"/>
      <w:lvlText w:val="%9."/>
      <w:lvlJc w:val="right"/>
      <w:pPr>
        <w:ind w:left="6480" w:hanging="180"/>
      </w:pPr>
    </w:lvl>
  </w:abstractNum>
  <w:abstractNum w:abstractNumId="25484214">
    <w:multiLevelType w:val="hybridMultilevel"/>
    <w:lvl w:ilvl="0" w:tplc="48382365">
      <w:start w:val="1"/>
      <w:numFmt w:val="decimal"/>
      <w:lvlText w:val="%1."/>
      <w:lvlJc w:val="left"/>
      <w:pPr>
        <w:ind w:left="720" w:hanging="360"/>
      </w:pPr>
    </w:lvl>
    <w:lvl w:ilvl="1" w:tplc="48382365" w:tentative="1">
      <w:start w:val="1"/>
      <w:numFmt w:val="lowerLetter"/>
      <w:lvlText w:val="%2."/>
      <w:lvlJc w:val="left"/>
      <w:pPr>
        <w:ind w:left="1440" w:hanging="360"/>
      </w:pPr>
    </w:lvl>
    <w:lvl w:ilvl="2" w:tplc="48382365" w:tentative="1">
      <w:start w:val="1"/>
      <w:numFmt w:val="lowerRoman"/>
      <w:lvlText w:val="%3."/>
      <w:lvlJc w:val="right"/>
      <w:pPr>
        <w:ind w:left="2160" w:hanging="180"/>
      </w:pPr>
    </w:lvl>
    <w:lvl w:ilvl="3" w:tplc="48382365" w:tentative="1">
      <w:start w:val="1"/>
      <w:numFmt w:val="decimal"/>
      <w:lvlText w:val="%4."/>
      <w:lvlJc w:val="left"/>
      <w:pPr>
        <w:ind w:left="2880" w:hanging="360"/>
      </w:pPr>
    </w:lvl>
    <w:lvl w:ilvl="4" w:tplc="48382365" w:tentative="1">
      <w:start w:val="1"/>
      <w:numFmt w:val="lowerLetter"/>
      <w:lvlText w:val="%5."/>
      <w:lvlJc w:val="left"/>
      <w:pPr>
        <w:ind w:left="3600" w:hanging="360"/>
      </w:pPr>
    </w:lvl>
    <w:lvl w:ilvl="5" w:tplc="48382365" w:tentative="1">
      <w:start w:val="1"/>
      <w:numFmt w:val="lowerRoman"/>
      <w:lvlText w:val="%6."/>
      <w:lvlJc w:val="right"/>
      <w:pPr>
        <w:ind w:left="4320" w:hanging="180"/>
      </w:pPr>
    </w:lvl>
    <w:lvl w:ilvl="6" w:tplc="48382365" w:tentative="1">
      <w:start w:val="1"/>
      <w:numFmt w:val="decimal"/>
      <w:lvlText w:val="%7."/>
      <w:lvlJc w:val="left"/>
      <w:pPr>
        <w:ind w:left="5040" w:hanging="360"/>
      </w:pPr>
    </w:lvl>
    <w:lvl w:ilvl="7" w:tplc="48382365" w:tentative="1">
      <w:start w:val="1"/>
      <w:numFmt w:val="lowerLetter"/>
      <w:lvlText w:val="%8."/>
      <w:lvlJc w:val="left"/>
      <w:pPr>
        <w:ind w:left="5760" w:hanging="360"/>
      </w:pPr>
    </w:lvl>
    <w:lvl w:ilvl="8" w:tplc="48382365" w:tentative="1">
      <w:start w:val="1"/>
      <w:numFmt w:val="lowerRoman"/>
      <w:lvlText w:val="%9."/>
      <w:lvlJc w:val="right"/>
      <w:pPr>
        <w:ind w:left="6480" w:hanging="180"/>
      </w:pPr>
    </w:lvl>
  </w:abstractNum>
  <w:abstractNum w:abstractNumId="25484213">
    <w:multiLevelType w:val="hybridMultilevel"/>
    <w:lvl w:ilvl="0" w:tplc="83213313">
      <w:start w:val="1"/>
      <w:numFmt w:val="decimal"/>
      <w:lvlText w:val="%1."/>
      <w:lvlJc w:val="left"/>
      <w:pPr>
        <w:ind w:left="720" w:hanging="360"/>
      </w:pPr>
    </w:lvl>
    <w:lvl w:ilvl="1" w:tplc="83213313" w:tentative="1">
      <w:start w:val="1"/>
      <w:numFmt w:val="lowerLetter"/>
      <w:lvlText w:val="%2."/>
      <w:lvlJc w:val="left"/>
      <w:pPr>
        <w:ind w:left="1440" w:hanging="360"/>
      </w:pPr>
    </w:lvl>
    <w:lvl w:ilvl="2" w:tplc="83213313" w:tentative="1">
      <w:start w:val="1"/>
      <w:numFmt w:val="lowerRoman"/>
      <w:lvlText w:val="%3."/>
      <w:lvlJc w:val="right"/>
      <w:pPr>
        <w:ind w:left="2160" w:hanging="180"/>
      </w:pPr>
    </w:lvl>
    <w:lvl w:ilvl="3" w:tplc="83213313" w:tentative="1">
      <w:start w:val="1"/>
      <w:numFmt w:val="decimal"/>
      <w:lvlText w:val="%4."/>
      <w:lvlJc w:val="left"/>
      <w:pPr>
        <w:ind w:left="2880" w:hanging="360"/>
      </w:pPr>
    </w:lvl>
    <w:lvl w:ilvl="4" w:tplc="83213313" w:tentative="1">
      <w:start w:val="1"/>
      <w:numFmt w:val="lowerLetter"/>
      <w:lvlText w:val="%5."/>
      <w:lvlJc w:val="left"/>
      <w:pPr>
        <w:ind w:left="3600" w:hanging="360"/>
      </w:pPr>
    </w:lvl>
    <w:lvl w:ilvl="5" w:tplc="83213313" w:tentative="1">
      <w:start w:val="1"/>
      <w:numFmt w:val="lowerRoman"/>
      <w:lvlText w:val="%6."/>
      <w:lvlJc w:val="right"/>
      <w:pPr>
        <w:ind w:left="4320" w:hanging="180"/>
      </w:pPr>
    </w:lvl>
    <w:lvl w:ilvl="6" w:tplc="83213313" w:tentative="1">
      <w:start w:val="1"/>
      <w:numFmt w:val="decimal"/>
      <w:lvlText w:val="%7."/>
      <w:lvlJc w:val="left"/>
      <w:pPr>
        <w:ind w:left="5040" w:hanging="360"/>
      </w:pPr>
    </w:lvl>
    <w:lvl w:ilvl="7" w:tplc="83213313" w:tentative="1">
      <w:start w:val="1"/>
      <w:numFmt w:val="lowerLetter"/>
      <w:lvlText w:val="%8."/>
      <w:lvlJc w:val="left"/>
      <w:pPr>
        <w:ind w:left="5760" w:hanging="360"/>
      </w:pPr>
    </w:lvl>
    <w:lvl w:ilvl="8" w:tplc="83213313" w:tentative="1">
      <w:start w:val="1"/>
      <w:numFmt w:val="lowerRoman"/>
      <w:lvlText w:val="%9."/>
      <w:lvlJc w:val="right"/>
      <w:pPr>
        <w:ind w:left="6480" w:hanging="180"/>
      </w:pPr>
    </w:lvl>
  </w:abstractNum>
  <w:abstractNum w:abstractNumId="25484212">
    <w:multiLevelType w:val="hybridMultilevel"/>
    <w:lvl w:ilvl="0" w:tplc="71005615">
      <w:start w:val="1"/>
      <w:numFmt w:val="decimal"/>
      <w:lvlText w:val="%1."/>
      <w:lvlJc w:val="left"/>
      <w:pPr>
        <w:ind w:left="720" w:hanging="360"/>
      </w:pPr>
    </w:lvl>
    <w:lvl w:ilvl="1" w:tplc="71005615" w:tentative="1">
      <w:start w:val="1"/>
      <w:numFmt w:val="lowerLetter"/>
      <w:lvlText w:val="%2."/>
      <w:lvlJc w:val="left"/>
      <w:pPr>
        <w:ind w:left="1440" w:hanging="360"/>
      </w:pPr>
    </w:lvl>
    <w:lvl w:ilvl="2" w:tplc="71005615" w:tentative="1">
      <w:start w:val="1"/>
      <w:numFmt w:val="lowerRoman"/>
      <w:lvlText w:val="%3."/>
      <w:lvlJc w:val="right"/>
      <w:pPr>
        <w:ind w:left="2160" w:hanging="180"/>
      </w:pPr>
    </w:lvl>
    <w:lvl w:ilvl="3" w:tplc="71005615" w:tentative="1">
      <w:start w:val="1"/>
      <w:numFmt w:val="decimal"/>
      <w:lvlText w:val="%4."/>
      <w:lvlJc w:val="left"/>
      <w:pPr>
        <w:ind w:left="2880" w:hanging="360"/>
      </w:pPr>
    </w:lvl>
    <w:lvl w:ilvl="4" w:tplc="71005615" w:tentative="1">
      <w:start w:val="1"/>
      <w:numFmt w:val="lowerLetter"/>
      <w:lvlText w:val="%5."/>
      <w:lvlJc w:val="left"/>
      <w:pPr>
        <w:ind w:left="3600" w:hanging="360"/>
      </w:pPr>
    </w:lvl>
    <w:lvl w:ilvl="5" w:tplc="71005615" w:tentative="1">
      <w:start w:val="1"/>
      <w:numFmt w:val="lowerRoman"/>
      <w:lvlText w:val="%6."/>
      <w:lvlJc w:val="right"/>
      <w:pPr>
        <w:ind w:left="4320" w:hanging="180"/>
      </w:pPr>
    </w:lvl>
    <w:lvl w:ilvl="6" w:tplc="71005615" w:tentative="1">
      <w:start w:val="1"/>
      <w:numFmt w:val="decimal"/>
      <w:lvlText w:val="%7."/>
      <w:lvlJc w:val="left"/>
      <w:pPr>
        <w:ind w:left="5040" w:hanging="360"/>
      </w:pPr>
    </w:lvl>
    <w:lvl w:ilvl="7" w:tplc="71005615" w:tentative="1">
      <w:start w:val="1"/>
      <w:numFmt w:val="lowerLetter"/>
      <w:lvlText w:val="%8."/>
      <w:lvlJc w:val="left"/>
      <w:pPr>
        <w:ind w:left="5760" w:hanging="360"/>
      </w:pPr>
    </w:lvl>
    <w:lvl w:ilvl="8" w:tplc="71005615" w:tentative="1">
      <w:start w:val="1"/>
      <w:numFmt w:val="lowerRoman"/>
      <w:lvlText w:val="%9."/>
      <w:lvlJc w:val="right"/>
      <w:pPr>
        <w:ind w:left="6480" w:hanging="180"/>
      </w:pPr>
    </w:lvl>
  </w:abstractNum>
  <w:abstractNum w:abstractNumId="25484211">
    <w:multiLevelType w:val="hybridMultilevel"/>
    <w:lvl w:ilvl="0" w:tplc="50592107">
      <w:start w:val="1"/>
      <w:numFmt w:val="decimal"/>
      <w:lvlText w:val="%1."/>
      <w:lvlJc w:val="left"/>
      <w:pPr>
        <w:ind w:left="720" w:hanging="360"/>
      </w:pPr>
    </w:lvl>
    <w:lvl w:ilvl="1" w:tplc="50592107" w:tentative="1">
      <w:start w:val="1"/>
      <w:numFmt w:val="lowerLetter"/>
      <w:lvlText w:val="%2."/>
      <w:lvlJc w:val="left"/>
      <w:pPr>
        <w:ind w:left="1440" w:hanging="360"/>
      </w:pPr>
    </w:lvl>
    <w:lvl w:ilvl="2" w:tplc="50592107" w:tentative="1">
      <w:start w:val="1"/>
      <w:numFmt w:val="lowerRoman"/>
      <w:lvlText w:val="%3."/>
      <w:lvlJc w:val="right"/>
      <w:pPr>
        <w:ind w:left="2160" w:hanging="180"/>
      </w:pPr>
    </w:lvl>
    <w:lvl w:ilvl="3" w:tplc="50592107" w:tentative="1">
      <w:start w:val="1"/>
      <w:numFmt w:val="decimal"/>
      <w:lvlText w:val="%4."/>
      <w:lvlJc w:val="left"/>
      <w:pPr>
        <w:ind w:left="2880" w:hanging="360"/>
      </w:pPr>
    </w:lvl>
    <w:lvl w:ilvl="4" w:tplc="50592107" w:tentative="1">
      <w:start w:val="1"/>
      <w:numFmt w:val="lowerLetter"/>
      <w:lvlText w:val="%5."/>
      <w:lvlJc w:val="left"/>
      <w:pPr>
        <w:ind w:left="3600" w:hanging="360"/>
      </w:pPr>
    </w:lvl>
    <w:lvl w:ilvl="5" w:tplc="50592107" w:tentative="1">
      <w:start w:val="1"/>
      <w:numFmt w:val="lowerRoman"/>
      <w:lvlText w:val="%6."/>
      <w:lvlJc w:val="right"/>
      <w:pPr>
        <w:ind w:left="4320" w:hanging="180"/>
      </w:pPr>
    </w:lvl>
    <w:lvl w:ilvl="6" w:tplc="50592107" w:tentative="1">
      <w:start w:val="1"/>
      <w:numFmt w:val="decimal"/>
      <w:lvlText w:val="%7."/>
      <w:lvlJc w:val="left"/>
      <w:pPr>
        <w:ind w:left="5040" w:hanging="360"/>
      </w:pPr>
    </w:lvl>
    <w:lvl w:ilvl="7" w:tplc="50592107" w:tentative="1">
      <w:start w:val="1"/>
      <w:numFmt w:val="lowerLetter"/>
      <w:lvlText w:val="%8."/>
      <w:lvlJc w:val="left"/>
      <w:pPr>
        <w:ind w:left="5760" w:hanging="360"/>
      </w:pPr>
    </w:lvl>
    <w:lvl w:ilvl="8" w:tplc="50592107" w:tentative="1">
      <w:start w:val="1"/>
      <w:numFmt w:val="lowerRoman"/>
      <w:lvlText w:val="%9."/>
      <w:lvlJc w:val="right"/>
      <w:pPr>
        <w:ind w:left="6480" w:hanging="180"/>
      </w:pPr>
    </w:lvl>
  </w:abstractNum>
  <w:abstractNum w:abstractNumId="25484210">
    <w:multiLevelType w:val="hybridMultilevel"/>
    <w:lvl w:ilvl="0" w:tplc="79243083">
      <w:start w:val="1"/>
      <w:numFmt w:val="decimal"/>
      <w:lvlText w:val="%1."/>
      <w:lvlJc w:val="left"/>
      <w:pPr>
        <w:ind w:left="720" w:hanging="360"/>
      </w:pPr>
    </w:lvl>
    <w:lvl w:ilvl="1" w:tplc="79243083" w:tentative="1">
      <w:start w:val="1"/>
      <w:numFmt w:val="lowerLetter"/>
      <w:lvlText w:val="%2."/>
      <w:lvlJc w:val="left"/>
      <w:pPr>
        <w:ind w:left="1440" w:hanging="360"/>
      </w:pPr>
    </w:lvl>
    <w:lvl w:ilvl="2" w:tplc="79243083" w:tentative="1">
      <w:start w:val="1"/>
      <w:numFmt w:val="lowerRoman"/>
      <w:lvlText w:val="%3."/>
      <w:lvlJc w:val="right"/>
      <w:pPr>
        <w:ind w:left="2160" w:hanging="180"/>
      </w:pPr>
    </w:lvl>
    <w:lvl w:ilvl="3" w:tplc="79243083" w:tentative="1">
      <w:start w:val="1"/>
      <w:numFmt w:val="decimal"/>
      <w:lvlText w:val="%4."/>
      <w:lvlJc w:val="left"/>
      <w:pPr>
        <w:ind w:left="2880" w:hanging="360"/>
      </w:pPr>
    </w:lvl>
    <w:lvl w:ilvl="4" w:tplc="79243083" w:tentative="1">
      <w:start w:val="1"/>
      <w:numFmt w:val="lowerLetter"/>
      <w:lvlText w:val="%5."/>
      <w:lvlJc w:val="left"/>
      <w:pPr>
        <w:ind w:left="3600" w:hanging="360"/>
      </w:pPr>
    </w:lvl>
    <w:lvl w:ilvl="5" w:tplc="79243083" w:tentative="1">
      <w:start w:val="1"/>
      <w:numFmt w:val="lowerRoman"/>
      <w:lvlText w:val="%6."/>
      <w:lvlJc w:val="right"/>
      <w:pPr>
        <w:ind w:left="4320" w:hanging="180"/>
      </w:pPr>
    </w:lvl>
    <w:lvl w:ilvl="6" w:tplc="79243083" w:tentative="1">
      <w:start w:val="1"/>
      <w:numFmt w:val="decimal"/>
      <w:lvlText w:val="%7."/>
      <w:lvlJc w:val="left"/>
      <w:pPr>
        <w:ind w:left="5040" w:hanging="360"/>
      </w:pPr>
    </w:lvl>
    <w:lvl w:ilvl="7" w:tplc="79243083" w:tentative="1">
      <w:start w:val="1"/>
      <w:numFmt w:val="lowerLetter"/>
      <w:lvlText w:val="%8."/>
      <w:lvlJc w:val="left"/>
      <w:pPr>
        <w:ind w:left="5760" w:hanging="360"/>
      </w:pPr>
    </w:lvl>
    <w:lvl w:ilvl="8" w:tplc="79243083" w:tentative="1">
      <w:start w:val="1"/>
      <w:numFmt w:val="lowerRoman"/>
      <w:lvlText w:val="%9."/>
      <w:lvlJc w:val="right"/>
      <w:pPr>
        <w:ind w:left="6480" w:hanging="180"/>
      </w:pPr>
    </w:lvl>
  </w:abstractNum>
  <w:abstractNum w:abstractNumId="25484209">
    <w:multiLevelType w:val="hybridMultilevel"/>
    <w:lvl w:ilvl="0" w:tplc="37136344">
      <w:start w:val="1"/>
      <w:numFmt w:val="decimal"/>
      <w:lvlText w:val="%1."/>
      <w:lvlJc w:val="left"/>
      <w:pPr>
        <w:ind w:left="720" w:hanging="360"/>
      </w:pPr>
    </w:lvl>
    <w:lvl w:ilvl="1" w:tplc="37136344" w:tentative="1">
      <w:start w:val="1"/>
      <w:numFmt w:val="lowerLetter"/>
      <w:lvlText w:val="%2."/>
      <w:lvlJc w:val="left"/>
      <w:pPr>
        <w:ind w:left="1440" w:hanging="360"/>
      </w:pPr>
    </w:lvl>
    <w:lvl w:ilvl="2" w:tplc="37136344" w:tentative="1">
      <w:start w:val="1"/>
      <w:numFmt w:val="lowerRoman"/>
      <w:lvlText w:val="%3."/>
      <w:lvlJc w:val="right"/>
      <w:pPr>
        <w:ind w:left="2160" w:hanging="180"/>
      </w:pPr>
    </w:lvl>
    <w:lvl w:ilvl="3" w:tplc="37136344" w:tentative="1">
      <w:start w:val="1"/>
      <w:numFmt w:val="decimal"/>
      <w:lvlText w:val="%4."/>
      <w:lvlJc w:val="left"/>
      <w:pPr>
        <w:ind w:left="2880" w:hanging="360"/>
      </w:pPr>
    </w:lvl>
    <w:lvl w:ilvl="4" w:tplc="37136344" w:tentative="1">
      <w:start w:val="1"/>
      <w:numFmt w:val="lowerLetter"/>
      <w:lvlText w:val="%5."/>
      <w:lvlJc w:val="left"/>
      <w:pPr>
        <w:ind w:left="3600" w:hanging="360"/>
      </w:pPr>
    </w:lvl>
    <w:lvl w:ilvl="5" w:tplc="37136344" w:tentative="1">
      <w:start w:val="1"/>
      <w:numFmt w:val="lowerRoman"/>
      <w:lvlText w:val="%6."/>
      <w:lvlJc w:val="right"/>
      <w:pPr>
        <w:ind w:left="4320" w:hanging="180"/>
      </w:pPr>
    </w:lvl>
    <w:lvl w:ilvl="6" w:tplc="37136344" w:tentative="1">
      <w:start w:val="1"/>
      <w:numFmt w:val="decimal"/>
      <w:lvlText w:val="%7."/>
      <w:lvlJc w:val="left"/>
      <w:pPr>
        <w:ind w:left="5040" w:hanging="360"/>
      </w:pPr>
    </w:lvl>
    <w:lvl w:ilvl="7" w:tplc="37136344" w:tentative="1">
      <w:start w:val="1"/>
      <w:numFmt w:val="lowerLetter"/>
      <w:lvlText w:val="%8."/>
      <w:lvlJc w:val="left"/>
      <w:pPr>
        <w:ind w:left="5760" w:hanging="360"/>
      </w:pPr>
    </w:lvl>
    <w:lvl w:ilvl="8" w:tplc="37136344" w:tentative="1">
      <w:start w:val="1"/>
      <w:numFmt w:val="lowerRoman"/>
      <w:lvlText w:val="%9."/>
      <w:lvlJc w:val="right"/>
      <w:pPr>
        <w:ind w:left="6480" w:hanging="180"/>
      </w:pPr>
    </w:lvl>
  </w:abstractNum>
  <w:abstractNum w:abstractNumId="25484208">
    <w:multiLevelType w:val="hybridMultilevel"/>
    <w:lvl w:ilvl="0" w:tplc="49301720">
      <w:start w:val="1"/>
      <w:numFmt w:val="decimal"/>
      <w:lvlText w:val="%1."/>
      <w:lvlJc w:val="left"/>
      <w:pPr>
        <w:ind w:left="720" w:hanging="360"/>
      </w:pPr>
    </w:lvl>
    <w:lvl w:ilvl="1" w:tplc="49301720" w:tentative="1">
      <w:start w:val="1"/>
      <w:numFmt w:val="lowerLetter"/>
      <w:lvlText w:val="%2."/>
      <w:lvlJc w:val="left"/>
      <w:pPr>
        <w:ind w:left="1440" w:hanging="360"/>
      </w:pPr>
    </w:lvl>
    <w:lvl w:ilvl="2" w:tplc="49301720" w:tentative="1">
      <w:start w:val="1"/>
      <w:numFmt w:val="lowerRoman"/>
      <w:lvlText w:val="%3."/>
      <w:lvlJc w:val="right"/>
      <w:pPr>
        <w:ind w:left="2160" w:hanging="180"/>
      </w:pPr>
    </w:lvl>
    <w:lvl w:ilvl="3" w:tplc="49301720" w:tentative="1">
      <w:start w:val="1"/>
      <w:numFmt w:val="decimal"/>
      <w:lvlText w:val="%4."/>
      <w:lvlJc w:val="left"/>
      <w:pPr>
        <w:ind w:left="2880" w:hanging="360"/>
      </w:pPr>
    </w:lvl>
    <w:lvl w:ilvl="4" w:tplc="49301720" w:tentative="1">
      <w:start w:val="1"/>
      <w:numFmt w:val="lowerLetter"/>
      <w:lvlText w:val="%5."/>
      <w:lvlJc w:val="left"/>
      <w:pPr>
        <w:ind w:left="3600" w:hanging="360"/>
      </w:pPr>
    </w:lvl>
    <w:lvl w:ilvl="5" w:tplc="49301720" w:tentative="1">
      <w:start w:val="1"/>
      <w:numFmt w:val="lowerRoman"/>
      <w:lvlText w:val="%6."/>
      <w:lvlJc w:val="right"/>
      <w:pPr>
        <w:ind w:left="4320" w:hanging="180"/>
      </w:pPr>
    </w:lvl>
    <w:lvl w:ilvl="6" w:tplc="49301720" w:tentative="1">
      <w:start w:val="1"/>
      <w:numFmt w:val="decimal"/>
      <w:lvlText w:val="%7."/>
      <w:lvlJc w:val="left"/>
      <w:pPr>
        <w:ind w:left="5040" w:hanging="360"/>
      </w:pPr>
    </w:lvl>
    <w:lvl w:ilvl="7" w:tplc="49301720" w:tentative="1">
      <w:start w:val="1"/>
      <w:numFmt w:val="lowerLetter"/>
      <w:lvlText w:val="%8."/>
      <w:lvlJc w:val="left"/>
      <w:pPr>
        <w:ind w:left="5760" w:hanging="360"/>
      </w:pPr>
    </w:lvl>
    <w:lvl w:ilvl="8" w:tplc="49301720" w:tentative="1">
      <w:start w:val="1"/>
      <w:numFmt w:val="lowerRoman"/>
      <w:lvlText w:val="%9."/>
      <w:lvlJc w:val="right"/>
      <w:pPr>
        <w:ind w:left="6480" w:hanging="180"/>
      </w:pPr>
    </w:lvl>
  </w:abstractNum>
  <w:abstractNum w:abstractNumId="25484207">
    <w:multiLevelType w:val="hybridMultilevel"/>
    <w:lvl w:ilvl="0" w:tplc="44262697">
      <w:start w:val="1"/>
      <w:numFmt w:val="decimal"/>
      <w:lvlText w:val="%1."/>
      <w:lvlJc w:val="left"/>
      <w:pPr>
        <w:ind w:left="720" w:hanging="360"/>
      </w:pPr>
    </w:lvl>
    <w:lvl w:ilvl="1" w:tplc="44262697" w:tentative="1">
      <w:start w:val="1"/>
      <w:numFmt w:val="lowerLetter"/>
      <w:lvlText w:val="%2."/>
      <w:lvlJc w:val="left"/>
      <w:pPr>
        <w:ind w:left="1440" w:hanging="360"/>
      </w:pPr>
    </w:lvl>
    <w:lvl w:ilvl="2" w:tplc="44262697" w:tentative="1">
      <w:start w:val="1"/>
      <w:numFmt w:val="lowerRoman"/>
      <w:lvlText w:val="%3."/>
      <w:lvlJc w:val="right"/>
      <w:pPr>
        <w:ind w:left="2160" w:hanging="180"/>
      </w:pPr>
    </w:lvl>
    <w:lvl w:ilvl="3" w:tplc="44262697" w:tentative="1">
      <w:start w:val="1"/>
      <w:numFmt w:val="decimal"/>
      <w:lvlText w:val="%4."/>
      <w:lvlJc w:val="left"/>
      <w:pPr>
        <w:ind w:left="2880" w:hanging="360"/>
      </w:pPr>
    </w:lvl>
    <w:lvl w:ilvl="4" w:tplc="44262697" w:tentative="1">
      <w:start w:val="1"/>
      <w:numFmt w:val="lowerLetter"/>
      <w:lvlText w:val="%5."/>
      <w:lvlJc w:val="left"/>
      <w:pPr>
        <w:ind w:left="3600" w:hanging="360"/>
      </w:pPr>
    </w:lvl>
    <w:lvl w:ilvl="5" w:tplc="44262697" w:tentative="1">
      <w:start w:val="1"/>
      <w:numFmt w:val="lowerRoman"/>
      <w:lvlText w:val="%6."/>
      <w:lvlJc w:val="right"/>
      <w:pPr>
        <w:ind w:left="4320" w:hanging="180"/>
      </w:pPr>
    </w:lvl>
    <w:lvl w:ilvl="6" w:tplc="44262697" w:tentative="1">
      <w:start w:val="1"/>
      <w:numFmt w:val="decimal"/>
      <w:lvlText w:val="%7."/>
      <w:lvlJc w:val="left"/>
      <w:pPr>
        <w:ind w:left="5040" w:hanging="360"/>
      </w:pPr>
    </w:lvl>
    <w:lvl w:ilvl="7" w:tplc="44262697" w:tentative="1">
      <w:start w:val="1"/>
      <w:numFmt w:val="lowerLetter"/>
      <w:lvlText w:val="%8."/>
      <w:lvlJc w:val="left"/>
      <w:pPr>
        <w:ind w:left="5760" w:hanging="360"/>
      </w:pPr>
    </w:lvl>
    <w:lvl w:ilvl="8" w:tplc="44262697" w:tentative="1">
      <w:start w:val="1"/>
      <w:numFmt w:val="lowerRoman"/>
      <w:lvlText w:val="%9."/>
      <w:lvlJc w:val="right"/>
      <w:pPr>
        <w:ind w:left="6480" w:hanging="180"/>
      </w:pPr>
    </w:lvl>
  </w:abstractNum>
  <w:abstractNum w:abstractNumId="25484206">
    <w:multiLevelType w:val="hybridMultilevel"/>
    <w:lvl w:ilvl="0" w:tplc="69449369">
      <w:start w:val="1"/>
      <w:numFmt w:val="decimal"/>
      <w:lvlText w:val="%1."/>
      <w:lvlJc w:val="left"/>
      <w:pPr>
        <w:ind w:left="720" w:hanging="360"/>
      </w:pPr>
    </w:lvl>
    <w:lvl w:ilvl="1" w:tplc="69449369" w:tentative="1">
      <w:start w:val="1"/>
      <w:numFmt w:val="lowerLetter"/>
      <w:lvlText w:val="%2."/>
      <w:lvlJc w:val="left"/>
      <w:pPr>
        <w:ind w:left="1440" w:hanging="360"/>
      </w:pPr>
    </w:lvl>
    <w:lvl w:ilvl="2" w:tplc="69449369" w:tentative="1">
      <w:start w:val="1"/>
      <w:numFmt w:val="lowerRoman"/>
      <w:lvlText w:val="%3."/>
      <w:lvlJc w:val="right"/>
      <w:pPr>
        <w:ind w:left="2160" w:hanging="180"/>
      </w:pPr>
    </w:lvl>
    <w:lvl w:ilvl="3" w:tplc="69449369" w:tentative="1">
      <w:start w:val="1"/>
      <w:numFmt w:val="decimal"/>
      <w:lvlText w:val="%4."/>
      <w:lvlJc w:val="left"/>
      <w:pPr>
        <w:ind w:left="2880" w:hanging="360"/>
      </w:pPr>
    </w:lvl>
    <w:lvl w:ilvl="4" w:tplc="69449369" w:tentative="1">
      <w:start w:val="1"/>
      <w:numFmt w:val="lowerLetter"/>
      <w:lvlText w:val="%5."/>
      <w:lvlJc w:val="left"/>
      <w:pPr>
        <w:ind w:left="3600" w:hanging="360"/>
      </w:pPr>
    </w:lvl>
    <w:lvl w:ilvl="5" w:tplc="69449369" w:tentative="1">
      <w:start w:val="1"/>
      <w:numFmt w:val="lowerRoman"/>
      <w:lvlText w:val="%6."/>
      <w:lvlJc w:val="right"/>
      <w:pPr>
        <w:ind w:left="4320" w:hanging="180"/>
      </w:pPr>
    </w:lvl>
    <w:lvl w:ilvl="6" w:tplc="69449369" w:tentative="1">
      <w:start w:val="1"/>
      <w:numFmt w:val="decimal"/>
      <w:lvlText w:val="%7."/>
      <w:lvlJc w:val="left"/>
      <w:pPr>
        <w:ind w:left="5040" w:hanging="360"/>
      </w:pPr>
    </w:lvl>
    <w:lvl w:ilvl="7" w:tplc="69449369" w:tentative="1">
      <w:start w:val="1"/>
      <w:numFmt w:val="lowerLetter"/>
      <w:lvlText w:val="%8."/>
      <w:lvlJc w:val="left"/>
      <w:pPr>
        <w:ind w:left="5760" w:hanging="360"/>
      </w:pPr>
    </w:lvl>
    <w:lvl w:ilvl="8" w:tplc="69449369" w:tentative="1">
      <w:start w:val="1"/>
      <w:numFmt w:val="lowerRoman"/>
      <w:lvlText w:val="%9."/>
      <w:lvlJc w:val="right"/>
      <w:pPr>
        <w:ind w:left="6480" w:hanging="180"/>
      </w:pPr>
    </w:lvl>
  </w:abstractNum>
  <w:abstractNum w:abstractNumId="25484205">
    <w:multiLevelType w:val="hybridMultilevel"/>
    <w:lvl w:ilvl="0" w:tplc="13078160">
      <w:start w:val="1"/>
      <w:numFmt w:val="decimal"/>
      <w:lvlText w:val="%1."/>
      <w:lvlJc w:val="left"/>
      <w:pPr>
        <w:ind w:left="720" w:hanging="360"/>
      </w:pPr>
    </w:lvl>
    <w:lvl w:ilvl="1" w:tplc="13078160" w:tentative="1">
      <w:start w:val="1"/>
      <w:numFmt w:val="lowerLetter"/>
      <w:lvlText w:val="%2."/>
      <w:lvlJc w:val="left"/>
      <w:pPr>
        <w:ind w:left="1440" w:hanging="360"/>
      </w:pPr>
    </w:lvl>
    <w:lvl w:ilvl="2" w:tplc="13078160" w:tentative="1">
      <w:start w:val="1"/>
      <w:numFmt w:val="lowerRoman"/>
      <w:lvlText w:val="%3."/>
      <w:lvlJc w:val="right"/>
      <w:pPr>
        <w:ind w:left="2160" w:hanging="180"/>
      </w:pPr>
    </w:lvl>
    <w:lvl w:ilvl="3" w:tplc="13078160" w:tentative="1">
      <w:start w:val="1"/>
      <w:numFmt w:val="decimal"/>
      <w:lvlText w:val="%4."/>
      <w:lvlJc w:val="left"/>
      <w:pPr>
        <w:ind w:left="2880" w:hanging="360"/>
      </w:pPr>
    </w:lvl>
    <w:lvl w:ilvl="4" w:tplc="13078160" w:tentative="1">
      <w:start w:val="1"/>
      <w:numFmt w:val="lowerLetter"/>
      <w:lvlText w:val="%5."/>
      <w:lvlJc w:val="left"/>
      <w:pPr>
        <w:ind w:left="3600" w:hanging="360"/>
      </w:pPr>
    </w:lvl>
    <w:lvl w:ilvl="5" w:tplc="13078160" w:tentative="1">
      <w:start w:val="1"/>
      <w:numFmt w:val="lowerRoman"/>
      <w:lvlText w:val="%6."/>
      <w:lvlJc w:val="right"/>
      <w:pPr>
        <w:ind w:left="4320" w:hanging="180"/>
      </w:pPr>
    </w:lvl>
    <w:lvl w:ilvl="6" w:tplc="13078160" w:tentative="1">
      <w:start w:val="1"/>
      <w:numFmt w:val="decimal"/>
      <w:lvlText w:val="%7."/>
      <w:lvlJc w:val="left"/>
      <w:pPr>
        <w:ind w:left="5040" w:hanging="360"/>
      </w:pPr>
    </w:lvl>
    <w:lvl w:ilvl="7" w:tplc="13078160" w:tentative="1">
      <w:start w:val="1"/>
      <w:numFmt w:val="lowerLetter"/>
      <w:lvlText w:val="%8."/>
      <w:lvlJc w:val="left"/>
      <w:pPr>
        <w:ind w:left="5760" w:hanging="360"/>
      </w:pPr>
    </w:lvl>
    <w:lvl w:ilvl="8" w:tplc="13078160" w:tentative="1">
      <w:start w:val="1"/>
      <w:numFmt w:val="lowerRoman"/>
      <w:lvlText w:val="%9."/>
      <w:lvlJc w:val="right"/>
      <w:pPr>
        <w:ind w:left="6480" w:hanging="180"/>
      </w:pPr>
    </w:lvl>
  </w:abstractNum>
  <w:abstractNum w:abstractNumId="25484204">
    <w:multiLevelType w:val="hybridMultilevel"/>
    <w:lvl w:ilvl="0" w:tplc="53095090">
      <w:start w:val="1"/>
      <w:numFmt w:val="decimal"/>
      <w:lvlText w:val="%1."/>
      <w:lvlJc w:val="left"/>
      <w:pPr>
        <w:ind w:left="720" w:hanging="360"/>
      </w:pPr>
    </w:lvl>
    <w:lvl w:ilvl="1" w:tplc="53095090" w:tentative="1">
      <w:start w:val="1"/>
      <w:numFmt w:val="lowerLetter"/>
      <w:lvlText w:val="%2."/>
      <w:lvlJc w:val="left"/>
      <w:pPr>
        <w:ind w:left="1440" w:hanging="360"/>
      </w:pPr>
    </w:lvl>
    <w:lvl w:ilvl="2" w:tplc="53095090" w:tentative="1">
      <w:start w:val="1"/>
      <w:numFmt w:val="lowerRoman"/>
      <w:lvlText w:val="%3."/>
      <w:lvlJc w:val="right"/>
      <w:pPr>
        <w:ind w:left="2160" w:hanging="180"/>
      </w:pPr>
    </w:lvl>
    <w:lvl w:ilvl="3" w:tplc="53095090" w:tentative="1">
      <w:start w:val="1"/>
      <w:numFmt w:val="decimal"/>
      <w:lvlText w:val="%4."/>
      <w:lvlJc w:val="left"/>
      <w:pPr>
        <w:ind w:left="2880" w:hanging="360"/>
      </w:pPr>
    </w:lvl>
    <w:lvl w:ilvl="4" w:tplc="53095090" w:tentative="1">
      <w:start w:val="1"/>
      <w:numFmt w:val="lowerLetter"/>
      <w:lvlText w:val="%5."/>
      <w:lvlJc w:val="left"/>
      <w:pPr>
        <w:ind w:left="3600" w:hanging="360"/>
      </w:pPr>
    </w:lvl>
    <w:lvl w:ilvl="5" w:tplc="53095090" w:tentative="1">
      <w:start w:val="1"/>
      <w:numFmt w:val="lowerRoman"/>
      <w:lvlText w:val="%6."/>
      <w:lvlJc w:val="right"/>
      <w:pPr>
        <w:ind w:left="4320" w:hanging="180"/>
      </w:pPr>
    </w:lvl>
    <w:lvl w:ilvl="6" w:tplc="53095090" w:tentative="1">
      <w:start w:val="1"/>
      <w:numFmt w:val="decimal"/>
      <w:lvlText w:val="%7."/>
      <w:lvlJc w:val="left"/>
      <w:pPr>
        <w:ind w:left="5040" w:hanging="360"/>
      </w:pPr>
    </w:lvl>
    <w:lvl w:ilvl="7" w:tplc="53095090" w:tentative="1">
      <w:start w:val="1"/>
      <w:numFmt w:val="lowerLetter"/>
      <w:lvlText w:val="%8."/>
      <w:lvlJc w:val="left"/>
      <w:pPr>
        <w:ind w:left="5760" w:hanging="360"/>
      </w:pPr>
    </w:lvl>
    <w:lvl w:ilvl="8" w:tplc="53095090" w:tentative="1">
      <w:start w:val="1"/>
      <w:numFmt w:val="lowerRoman"/>
      <w:lvlText w:val="%9."/>
      <w:lvlJc w:val="right"/>
      <w:pPr>
        <w:ind w:left="6480" w:hanging="180"/>
      </w:pPr>
    </w:lvl>
  </w:abstractNum>
  <w:abstractNum w:abstractNumId="25484203">
    <w:multiLevelType w:val="hybridMultilevel"/>
    <w:lvl w:ilvl="0" w:tplc="27876323">
      <w:start w:val="1"/>
      <w:numFmt w:val="decimal"/>
      <w:lvlText w:val="%1."/>
      <w:lvlJc w:val="left"/>
      <w:pPr>
        <w:ind w:left="720" w:hanging="360"/>
      </w:pPr>
    </w:lvl>
    <w:lvl w:ilvl="1" w:tplc="27876323" w:tentative="1">
      <w:start w:val="1"/>
      <w:numFmt w:val="lowerLetter"/>
      <w:lvlText w:val="%2."/>
      <w:lvlJc w:val="left"/>
      <w:pPr>
        <w:ind w:left="1440" w:hanging="360"/>
      </w:pPr>
    </w:lvl>
    <w:lvl w:ilvl="2" w:tplc="27876323" w:tentative="1">
      <w:start w:val="1"/>
      <w:numFmt w:val="lowerRoman"/>
      <w:lvlText w:val="%3."/>
      <w:lvlJc w:val="right"/>
      <w:pPr>
        <w:ind w:left="2160" w:hanging="180"/>
      </w:pPr>
    </w:lvl>
    <w:lvl w:ilvl="3" w:tplc="27876323" w:tentative="1">
      <w:start w:val="1"/>
      <w:numFmt w:val="decimal"/>
      <w:lvlText w:val="%4."/>
      <w:lvlJc w:val="left"/>
      <w:pPr>
        <w:ind w:left="2880" w:hanging="360"/>
      </w:pPr>
    </w:lvl>
    <w:lvl w:ilvl="4" w:tplc="27876323" w:tentative="1">
      <w:start w:val="1"/>
      <w:numFmt w:val="lowerLetter"/>
      <w:lvlText w:val="%5."/>
      <w:lvlJc w:val="left"/>
      <w:pPr>
        <w:ind w:left="3600" w:hanging="360"/>
      </w:pPr>
    </w:lvl>
    <w:lvl w:ilvl="5" w:tplc="27876323" w:tentative="1">
      <w:start w:val="1"/>
      <w:numFmt w:val="lowerRoman"/>
      <w:lvlText w:val="%6."/>
      <w:lvlJc w:val="right"/>
      <w:pPr>
        <w:ind w:left="4320" w:hanging="180"/>
      </w:pPr>
    </w:lvl>
    <w:lvl w:ilvl="6" w:tplc="27876323" w:tentative="1">
      <w:start w:val="1"/>
      <w:numFmt w:val="decimal"/>
      <w:lvlText w:val="%7."/>
      <w:lvlJc w:val="left"/>
      <w:pPr>
        <w:ind w:left="5040" w:hanging="360"/>
      </w:pPr>
    </w:lvl>
    <w:lvl w:ilvl="7" w:tplc="27876323" w:tentative="1">
      <w:start w:val="1"/>
      <w:numFmt w:val="lowerLetter"/>
      <w:lvlText w:val="%8."/>
      <w:lvlJc w:val="left"/>
      <w:pPr>
        <w:ind w:left="5760" w:hanging="360"/>
      </w:pPr>
    </w:lvl>
    <w:lvl w:ilvl="8" w:tplc="27876323" w:tentative="1">
      <w:start w:val="1"/>
      <w:numFmt w:val="lowerRoman"/>
      <w:lvlText w:val="%9."/>
      <w:lvlJc w:val="right"/>
      <w:pPr>
        <w:ind w:left="6480" w:hanging="180"/>
      </w:pPr>
    </w:lvl>
  </w:abstractNum>
  <w:abstractNum w:abstractNumId="25484202">
    <w:multiLevelType w:val="hybridMultilevel"/>
    <w:lvl w:ilvl="0" w:tplc="12996585">
      <w:start w:val="1"/>
      <w:numFmt w:val="decimal"/>
      <w:lvlText w:val="%1."/>
      <w:lvlJc w:val="left"/>
      <w:pPr>
        <w:ind w:left="720" w:hanging="360"/>
      </w:pPr>
    </w:lvl>
    <w:lvl w:ilvl="1" w:tplc="12996585" w:tentative="1">
      <w:start w:val="1"/>
      <w:numFmt w:val="lowerLetter"/>
      <w:lvlText w:val="%2."/>
      <w:lvlJc w:val="left"/>
      <w:pPr>
        <w:ind w:left="1440" w:hanging="360"/>
      </w:pPr>
    </w:lvl>
    <w:lvl w:ilvl="2" w:tplc="12996585" w:tentative="1">
      <w:start w:val="1"/>
      <w:numFmt w:val="lowerRoman"/>
      <w:lvlText w:val="%3."/>
      <w:lvlJc w:val="right"/>
      <w:pPr>
        <w:ind w:left="2160" w:hanging="180"/>
      </w:pPr>
    </w:lvl>
    <w:lvl w:ilvl="3" w:tplc="12996585" w:tentative="1">
      <w:start w:val="1"/>
      <w:numFmt w:val="decimal"/>
      <w:lvlText w:val="%4."/>
      <w:lvlJc w:val="left"/>
      <w:pPr>
        <w:ind w:left="2880" w:hanging="360"/>
      </w:pPr>
    </w:lvl>
    <w:lvl w:ilvl="4" w:tplc="12996585" w:tentative="1">
      <w:start w:val="1"/>
      <w:numFmt w:val="lowerLetter"/>
      <w:lvlText w:val="%5."/>
      <w:lvlJc w:val="left"/>
      <w:pPr>
        <w:ind w:left="3600" w:hanging="360"/>
      </w:pPr>
    </w:lvl>
    <w:lvl w:ilvl="5" w:tplc="12996585" w:tentative="1">
      <w:start w:val="1"/>
      <w:numFmt w:val="lowerRoman"/>
      <w:lvlText w:val="%6."/>
      <w:lvlJc w:val="right"/>
      <w:pPr>
        <w:ind w:left="4320" w:hanging="180"/>
      </w:pPr>
    </w:lvl>
    <w:lvl w:ilvl="6" w:tplc="12996585" w:tentative="1">
      <w:start w:val="1"/>
      <w:numFmt w:val="decimal"/>
      <w:lvlText w:val="%7."/>
      <w:lvlJc w:val="left"/>
      <w:pPr>
        <w:ind w:left="5040" w:hanging="360"/>
      </w:pPr>
    </w:lvl>
    <w:lvl w:ilvl="7" w:tplc="12996585" w:tentative="1">
      <w:start w:val="1"/>
      <w:numFmt w:val="lowerLetter"/>
      <w:lvlText w:val="%8."/>
      <w:lvlJc w:val="left"/>
      <w:pPr>
        <w:ind w:left="5760" w:hanging="360"/>
      </w:pPr>
    </w:lvl>
    <w:lvl w:ilvl="8" w:tplc="12996585" w:tentative="1">
      <w:start w:val="1"/>
      <w:numFmt w:val="lowerRoman"/>
      <w:lvlText w:val="%9."/>
      <w:lvlJc w:val="right"/>
      <w:pPr>
        <w:ind w:left="6480" w:hanging="180"/>
      </w:pPr>
    </w:lvl>
  </w:abstractNum>
  <w:abstractNum w:abstractNumId="25484201">
    <w:multiLevelType w:val="hybridMultilevel"/>
    <w:lvl w:ilvl="0" w:tplc="70114106">
      <w:start w:val="1"/>
      <w:numFmt w:val="decimal"/>
      <w:lvlText w:val="%1."/>
      <w:lvlJc w:val="left"/>
      <w:pPr>
        <w:ind w:left="720" w:hanging="360"/>
      </w:pPr>
    </w:lvl>
    <w:lvl w:ilvl="1" w:tplc="70114106" w:tentative="1">
      <w:start w:val="1"/>
      <w:numFmt w:val="lowerLetter"/>
      <w:lvlText w:val="%2."/>
      <w:lvlJc w:val="left"/>
      <w:pPr>
        <w:ind w:left="1440" w:hanging="360"/>
      </w:pPr>
    </w:lvl>
    <w:lvl w:ilvl="2" w:tplc="70114106" w:tentative="1">
      <w:start w:val="1"/>
      <w:numFmt w:val="lowerRoman"/>
      <w:lvlText w:val="%3."/>
      <w:lvlJc w:val="right"/>
      <w:pPr>
        <w:ind w:left="2160" w:hanging="180"/>
      </w:pPr>
    </w:lvl>
    <w:lvl w:ilvl="3" w:tplc="70114106" w:tentative="1">
      <w:start w:val="1"/>
      <w:numFmt w:val="decimal"/>
      <w:lvlText w:val="%4."/>
      <w:lvlJc w:val="left"/>
      <w:pPr>
        <w:ind w:left="2880" w:hanging="360"/>
      </w:pPr>
    </w:lvl>
    <w:lvl w:ilvl="4" w:tplc="70114106" w:tentative="1">
      <w:start w:val="1"/>
      <w:numFmt w:val="lowerLetter"/>
      <w:lvlText w:val="%5."/>
      <w:lvlJc w:val="left"/>
      <w:pPr>
        <w:ind w:left="3600" w:hanging="360"/>
      </w:pPr>
    </w:lvl>
    <w:lvl w:ilvl="5" w:tplc="70114106" w:tentative="1">
      <w:start w:val="1"/>
      <w:numFmt w:val="lowerRoman"/>
      <w:lvlText w:val="%6."/>
      <w:lvlJc w:val="right"/>
      <w:pPr>
        <w:ind w:left="4320" w:hanging="180"/>
      </w:pPr>
    </w:lvl>
    <w:lvl w:ilvl="6" w:tplc="70114106" w:tentative="1">
      <w:start w:val="1"/>
      <w:numFmt w:val="decimal"/>
      <w:lvlText w:val="%7."/>
      <w:lvlJc w:val="left"/>
      <w:pPr>
        <w:ind w:left="5040" w:hanging="360"/>
      </w:pPr>
    </w:lvl>
    <w:lvl w:ilvl="7" w:tplc="70114106" w:tentative="1">
      <w:start w:val="1"/>
      <w:numFmt w:val="lowerLetter"/>
      <w:lvlText w:val="%8."/>
      <w:lvlJc w:val="left"/>
      <w:pPr>
        <w:ind w:left="5760" w:hanging="360"/>
      </w:pPr>
    </w:lvl>
    <w:lvl w:ilvl="8" w:tplc="70114106" w:tentative="1">
      <w:start w:val="1"/>
      <w:numFmt w:val="lowerRoman"/>
      <w:lvlText w:val="%9."/>
      <w:lvlJc w:val="right"/>
      <w:pPr>
        <w:ind w:left="6480" w:hanging="180"/>
      </w:pPr>
    </w:lvl>
  </w:abstractNum>
  <w:abstractNum w:abstractNumId="25484200">
    <w:multiLevelType w:val="hybridMultilevel"/>
    <w:lvl w:ilvl="0" w:tplc="54608807">
      <w:start w:val="1"/>
      <w:numFmt w:val="decimal"/>
      <w:lvlText w:val="%1."/>
      <w:lvlJc w:val="left"/>
      <w:pPr>
        <w:ind w:left="720" w:hanging="360"/>
      </w:pPr>
    </w:lvl>
    <w:lvl w:ilvl="1" w:tplc="54608807" w:tentative="1">
      <w:start w:val="1"/>
      <w:numFmt w:val="lowerLetter"/>
      <w:lvlText w:val="%2."/>
      <w:lvlJc w:val="left"/>
      <w:pPr>
        <w:ind w:left="1440" w:hanging="360"/>
      </w:pPr>
    </w:lvl>
    <w:lvl w:ilvl="2" w:tplc="54608807" w:tentative="1">
      <w:start w:val="1"/>
      <w:numFmt w:val="lowerRoman"/>
      <w:lvlText w:val="%3."/>
      <w:lvlJc w:val="right"/>
      <w:pPr>
        <w:ind w:left="2160" w:hanging="180"/>
      </w:pPr>
    </w:lvl>
    <w:lvl w:ilvl="3" w:tplc="54608807" w:tentative="1">
      <w:start w:val="1"/>
      <w:numFmt w:val="decimal"/>
      <w:lvlText w:val="%4."/>
      <w:lvlJc w:val="left"/>
      <w:pPr>
        <w:ind w:left="2880" w:hanging="360"/>
      </w:pPr>
    </w:lvl>
    <w:lvl w:ilvl="4" w:tplc="54608807" w:tentative="1">
      <w:start w:val="1"/>
      <w:numFmt w:val="lowerLetter"/>
      <w:lvlText w:val="%5."/>
      <w:lvlJc w:val="left"/>
      <w:pPr>
        <w:ind w:left="3600" w:hanging="360"/>
      </w:pPr>
    </w:lvl>
    <w:lvl w:ilvl="5" w:tplc="54608807" w:tentative="1">
      <w:start w:val="1"/>
      <w:numFmt w:val="lowerRoman"/>
      <w:lvlText w:val="%6."/>
      <w:lvlJc w:val="right"/>
      <w:pPr>
        <w:ind w:left="4320" w:hanging="180"/>
      </w:pPr>
    </w:lvl>
    <w:lvl w:ilvl="6" w:tplc="54608807" w:tentative="1">
      <w:start w:val="1"/>
      <w:numFmt w:val="decimal"/>
      <w:lvlText w:val="%7."/>
      <w:lvlJc w:val="left"/>
      <w:pPr>
        <w:ind w:left="5040" w:hanging="360"/>
      </w:pPr>
    </w:lvl>
    <w:lvl w:ilvl="7" w:tplc="54608807" w:tentative="1">
      <w:start w:val="1"/>
      <w:numFmt w:val="lowerLetter"/>
      <w:lvlText w:val="%8."/>
      <w:lvlJc w:val="left"/>
      <w:pPr>
        <w:ind w:left="5760" w:hanging="360"/>
      </w:pPr>
    </w:lvl>
    <w:lvl w:ilvl="8" w:tplc="54608807" w:tentative="1">
      <w:start w:val="1"/>
      <w:numFmt w:val="lowerRoman"/>
      <w:lvlText w:val="%9."/>
      <w:lvlJc w:val="right"/>
      <w:pPr>
        <w:ind w:left="6480" w:hanging="180"/>
      </w:pPr>
    </w:lvl>
  </w:abstractNum>
  <w:abstractNum w:abstractNumId="25484199">
    <w:multiLevelType w:val="hybridMultilevel"/>
    <w:lvl w:ilvl="0" w:tplc="49892128">
      <w:start w:val="1"/>
      <w:numFmt w:val="decimal"/>
      <w:lvlText w:val="%1."/>
      <w:lvlJc w:val="left"/>
      <w:pPr>
        <w:ind w:left="720" w:hanging="360"/>
      </w:pPr>
    </w:lvl>
    <w:lvl w:ilvl="1" w:tplc="49892128" w:tentative="1">
      <w:start w:val="1"/>
      <w:numFmt w:val="lowerLetter"/>
      <w:lvlText w:val="%2."/>
      <w:lvlJc w:val="left"/>
      <w:pPr>
        <w:ind w:left="1440" w:hanging="360"/>
      </w:pPr>
    </w:lvl>
    <w:lvl w:ilvl="2" w:tplc="49892128" w:tentative="1">
      <w:start w:val="1"/>
      <w:numFmt w:val="lowerRoman"/>
      <w:lvlText w:val="%3."/>
      <w:lvlJc w:val="right"/>
      <w:pPr>
        <w:ind w:left="2160" w:hanging="180"/>
      </w:pPr>
    </w:lvl>
    <w:lvl w:ilvl="3" w:tplc="49892128" w:tentative="1">
      <w:start w:val="1"/>
      <w:numFmt w:val="decimal"/>
      <w:lvlText w:val="%4."/>
      <w:lvlJc w:val="left"/>
      <w:pPr>
        <w:ind w:left="2880" w:hanging="360"/>
      </w:pPr>
    </w:lvl>
    <w:lvl w:ilvl="4" w:tplc="49892128" w:tentative="1">
      <w:start w:val="1"/>
      <w:numFmt w:val="lowerLetter"/>
      <w:lvlText w:val="%5."/>
      <w:lvlJc w:val="left"/>
      <w:pPr>
        <w:ind w:left="3600" w:hanging="360"/>
      </w:pPr>
    </w:lvl>
    <w:lvl w:ilvl="5" w:tplc="49892128" w:tentative="1">
      <w:start w:val="1"/>
      <w:numFmt w:val="lowerRoman"/>
      <w:lvlText w:val="%6."/>
      <w:lvlJc w:val="right"/>
      <w:pPr>
        <w:ind w:left="4320" w:hanging="180"/>
      </w:pPr>
    </w:lvl>
    <w:lvl w:ilvl="6" w:tplc="49892128" w:tentative="1">
      <w:start w:val="1"/>
      <w:numFmt w:val="decimal"/>
      <w:lvlText w:val="%7."/>
      <w:lvlJc w:val="left"/>
      <w:pPr>
        <w:ind w:left="5040" w:hanging="360"/>
      </w:pPr>
    </w:lvl>
    <w:lvl w:ilvl="7" w:tplc="49892128" w:tentative="1">
      <w:start w:val="1"/>
      <w:numFmt w:val="lowerLetter"/>
      <w:lvlText w:val="%8."/>
      <w:lvlJc w:val="left"/>
      <w:pPr>
        <w:ind w:left="5760" w:hanging="360"/>
      </w:pPr>
    </w:lvl>
    <w:lvl w:ilvl="8" w:tplc="49892128" w:tentative="1">
      <w:start w:val="1"/>
      <w:numFmt w:val="lowerRoman"/>
      <w:lvlText w:val="%9."/>
      <w:lvlJc w:val="right"/>
      <w:pPr>
        <w:ind w:left="6480" w:hanging="180"/>
      </w:pPr>
    </w:lvl>
  </w:abstractNum>
  <w:abstractNum w:abstractNumId="25484198">
    <w:multiLevelType w:val="hybridMultilevel"/>
    <w:lvl w:ilvl="0" w:tplc="34508412">
      <w:start w:val="1"/>
      <w:numFmt w:val="decimal"/>
      <w:lvlText w:val="%1."/>
      <w:lvlJc w:val="left"/>
      <w:pPr>
        <w:ind w:left="720" w:hanging="360"/>
      </w:pPr>
    </w:lvl>
    <w:lvl w:ilvl="1" w:tplc="34508412" w:tentative="1">
      <w:start w:val="1"/>
      <w:numFmt w:val="lowerLetter"/>
      <w:lvlText w:val="%2."/>
      <w:lvlJc w:val="left"/>
      <w:pPr>
        <w:ind w:left="1440" w:hanging="360"/>
      </w:pPr>
    </w:lvl>
    <w:lvl w:ilvl="2" w:tplc="34508412" w:tentative="1">
      <w:start w:val="1"/>
      <w:numFmt w:val="lowerRoman"/>
      <w:lvlText w:val="%3."/>
      <w:lvlJc w:val="right"/>
      <w:pPr>
        <w:ind w:left="2160" w:hanging="180"/>
      </w:pPr>
    </w:lvl>
    <w:lvl w:ilvl="3" w:tplc="34508412" w:tentative="1">
      <w:start w:val="1"/>
      <w:numFmt w:val="decimal"/>
      <w:lvlText w:val="%4."/>
      <w:lvlJc w:val="left"/>
      <w:pPr>
        <w:ind w:left="2880" w:hanging="360"/>
      </w:pPr>
    </w:lvl>
    <w:lvl w:ilvl="4" w:tplc="34508412" w:tentative="1">
      <w:start w:val="1"/>
      <w:numFmt w:val="lowerLetter"/>
      <w:lvlText w:val="%5."/>
      <w:lvlJc w:val="left"/>
      <w:pPr>
        <w:ind w:left="3600" w:hanging="360"/>
      </w:pPr>
    </w:lvl>
    <w:lvl w:ilvl="5" w:tplc="34508412" w:tentative="1">
      <w:start w:val="1"/>
      <w:numFmt w:val="lowerRoman"/>
      <w:lvlText w:val="%6."/>
      <w:lvlJc w:val="right"/>
      <w:pPr>
        <w:ind w:left="4320" w:hanging="180"/>
      </w:pPr>
    </w:lvl>
    <w:lvl w:ilvl="6" w:tplc="34508412" w:tentative="1">
      <w:start w:val="1"/>
      <w:numFmt w:val="decimal"/>
      <w:lvlText w:val="%7."/>
      <w:lvlJc w:val="left"/>
      <w:pPr>
        <w:ind w:left="5040" w:hanging="360"/>
      </w:pPr>
    </w:lvl>
    <w:lvl w:ilvl="7" w:tplc="34508412" w:tentative="1">
      <w:start w:val="1"/>
      <w:numFmt w:val="lowerLetter"/>
      <w:lvlText w:val="%8."/>
      <w:lvlJc w:val="left"/>
      <w:pPr>
        <w:ind w:left="5760" w:hanging="360"/>
      </w:pPr>
    </w:lvl>
    <w:lvl w:ilvl="8" w:tplc="34508412" w:tentative="1">
      <w:start w:val="1"/>
      <w:numFmt w:val="lowerRoman"/>
      <w:lvlText w:val="%9."/>
      <w:lvlJc w:val="right"/>
      <w:pPr>
        <w:ind w:left="6480" w:hanging="180"/>
      </w:pPr>
    </w:lvl>
  </w:abstractNum>
  <w:abstractNum w:abstractNumId="25484197">
    <w:multiLevelType w:val="hybridMultilevel"/>
    <w:lvl w:ilvl="0" w:tplc="83990300">
      <w:start w:val="1"/>
      <w:numFmt w:val="decimal"/>
      <w:lvlText w:val="%1."/>
      <w:lvlJc w:val="left"/>
      <w:pPr>
        <w:ind w:left="720" w:hanging="360"/>
      </w:pPr>
    </w:lvl>
    <w:lvl w:ilvl="1" w:tplc="83990300" w:tentative="1">
      <w:start w:val="1"/>
      <w:numFmt w:val="lowerLetter"/>
      <w:lvlText w:val="%2."/>
      <w:lvlJc w:val="left"/>
      <w:pPr>
        <w:ind w:left="1440" w:hanging="360"/>
      </w:pPr>
    </w:lvl>
    <w:lvl w:ilvl="2" w:tplc="83990300" w:tentative="1">
      <w:start w:val="1"/>
      <w:numFmt w:val="lowerRoman"/>
      <w:lvlText w:val="%3."/>
      <w:lvlJc w:val="right"/>
      <w:pPr>
        <w:ind w:left="2160" w:hanging="180"/>
      </w:pPr>
    </w:lvl>
    <w:lvl w:ilvl="3" w:tplc="83990300" w:tentative="1">
      <w:start w:val="1"/>
      <w:numFmt w:val="decimal"/>
      <w:lvlText w:val="%4."/>
      <w:lvlJc w:val="left"/>
      <w:pPr>
        <w:ind w:left="2880" w:hanging="360"/>
      </w:pPr>
    </w:lvl>
    <w:lvl w:ilvl="4" w:tplc="83990300" w:tentative="1">
      <w:start w:val="1"/>
      <w:numFmt w:val="lowerLetter"/>
      <w:lvlText w:val="%5."/>
      <w:lvlJc w:val="left"/>
      <w:pPr>
        <w:ind w:left="3600" w:hanging="360"/>
      </w:pPr>
    </w:lvl>
    <w:lvl w:ilvl="5" w:tplc="83990300" w:tentative="1">
      <w:start w:val="1"/>
      <w:numFmt w:val="lowerRoman"/>
      <w:lvlText w:val="%6."/>
      <w:lvlJc w:val="right"/>
      <w:pPr>
        <w:ind w:left="4320" w:hanging="180"/>
      </w:pPr>
    </w:lvl>
    <w:lvl w:ilvl="6" w:tplc="83990300" w:tentative="1">
      <w:start w:val="1"/>
      <w:numFmt w:val="decimal"/>
      <w:lvlText w:val="%7."/>
      <w:lvlJc w:val="left"/>
      <w:pPr>
        <w:ind w:left="5040" w:hanging="360"/>
      </w:pPr>
    </w:lvl>
    <w:lvl w:ilvl="7" w:tplc="83990300" w:tentative="1">
      <w:start w:val="1"/>
      <w:numFmt w:val="lowerLetter"/>
      <w:lvlText w:val="%8."/>
      <w:lvlJc w:val="left"/>
      <w:pPr>
        <w:ind w:left="5760" w:hanging="360"/>
      </w:pPr>
    </w:lvl>
    <w:lvl w:ilvl="8" w:tplc="83990300" w:tentative="1">
      <w:start w:val="1"/>
      <w:numFmt w:val="lowerRoman"/>
      <w:lvlText w:val="%9."/>
      <w:lvlJc w:val="right"/>
      <w:pPr>
        <w:ind w:left="6480" w:hanging="180"/>
      </w:pPr>
    </w:lvl>
  </w:abstractNum>
  <w:abstractNum w:abstractNumId="25484196">
    <w:multiLevelType w:val="hybridMultilevel"/>
    <w:lvl w:ilvl="0" w:tplc="20630979">
      <w:start w:val="1"/>
      <w:numFmt w:val="decimal"/>
      <w:lvlText w:val="%1."/>
      <w:lvlJc w:val="left"/>
      <w:pPr>
        <w:ind w:left="720" w:hanging="360"/>
      </w:pPr>
    </w:lvl>
    <w:lvl w:ilvl="1" w:tplc="20630979" w:tentative="1">
      <w:start w:val="1"/>
      <w:numFmt w:val="lowerLetter"/>
      <w:lvlText w:val="%2."/>
      <w:lvlJc w:val="left"/>
      <w:pPr>
        <w:ind w:left="1440" w:hanging="360"/>
      </w:pPr>
    </w:lvl>
    <w:lvl w:ilvl="2" w:tplc="20630979" w:tentative="1">
      <w:start w:val="1"/>
      <w:numFmt w:val="lowerRoman"/>
      <w:lvlText w:val="%3."/>
      <w:lvlJc w:val="right"/>
      <w:pPr>
        <w:ind w:left="2160" w:hanging="180"/>
      </w:pPr>
    </w:lvl>
    <w:lvl w:ilvl="3" w:tplc="20630979" w:tentative="1">
      <w:start w:val="1"/>
      <w:numFmt w:val="decimal"/>
      <w:lvlText w:val="%4."/>
      <w:lvlJc w:val="left"/>
      <w:pPr>
        <w:ind w:left="2880" w:hanging="360"/>
      </w:pPr>
    </w:lvl>
    <w:lvl w:ilvl="4" w:tplc="20630979" w:tentative="1">
      <w:start w:val="1"/>
      <w:numFmt w:val="lowerLetter"/>
      <w:lvlText w:val="%5."/>
      <w:lvlJc w:val="left"/>
      <w:pPr>
        <w:ind w:left="3600" w:hanging="360"/>
      </w:pPr>
    </w:lvl>
    <w:lvl w:ilvl="5" w:tplc="20630979" w:tentative="1">
      <w:start w:val="1"/>
      <w:numFmt w:val="lowerRoman"/>
      <w:lvlText w:val="%6."/>
      <w:lvlJc w:val="right"/>
      <w:pPr>
        <w:ind w:left="4320" w:hanging="180"/>
      </w:pPr>
    </w:lvl>
    <w:lvl w:ilvl="6" w:tplc="20630979" w:tentative="1">
      <w:start w:val="1"/>
      <w:numFmt w:val="decimal"/>
      <w:lvlText w:val="%7."/>
      <w:lvlJc w:val="left"/>
      <w:pPr>
        <w:ind w:left="5040" w:hanging="360"/>
      </w:pPr>
    </w:lvl>
    <w:lvl w:ilvl="7" w:tplc="20630979" w:tentative="1">
      <w:start w:val="1"/>
      <w:numFmt w:val="lowerLetter"/>
      <w:lvlText w:val="%8."/>
      <w:lvlJc w:val="left"/>
      <w:pPr>
        <w:ind w:left="5760" w:hanging="360"/>
      </w:pPr>
    </w:lvl>
    <w:lvl w:ilvl="8" w:tplc="20630979" w:tentative="1">
      <w:start w:val="1"/>
      <w:numFmt w:val="lowerRoman"/>
      <w:lvlText w:val="%9."/>
      <w:lvlJc w:val="right"/>
      <w:pPr>
        <w:ind w:left="6480" w:hanging="180"/>
      </w:pPr>
    </w:lvl>
  </w:abstractNum>
  <w:abstractNum w:abstractNumId="25484195">
    <w:multiLevelType w:val="hybridMultilevel"/>
    <w:lvl w:ilvl="0" w:tplc="22224693">
      <w:start w:val="1"/>
      <w:numFmt w:val="decimal"/>
      <w:lvlText w:val="%1."/>
      <w:lvlJc w:val="left"/>
      <w:pPr>
        <w:ind w:left="720" w:hanging="360"/>
      </w:pPr>
    </w:lvl>
    <w:lvl w:ilvl="1" w:tplc="22224693" w:tentative="1">
      <w:start w:val="1"/>
      <w:numFmt w:val="lowerLetter"/>
      <w:lvlText w:val="%2."/>
      <w:lvlJc w:val="left"/>
      <w:pPr>
        <w:ind w:left="1440" w:hanging="360"/>
      </w:pPr>
    </w:lvl>
    <w:lvl w:ilvl="2" w:tplc="22224693" w:tentative="1">
      <w:start w:val="1"/>
      <w:numFmt w:val="lowerRoman"/>
      <w:lvlText w:val="%3."/>
      <w:lvlJc w:val="right"/>
      <w:pPr>
        <w:ind w:left="2160" w:hanging="180"/>
      </w:pPr>
    </w:lvl>
    <w:lvl w:ilvl="3" w:tplc="22224693" w:tentative="1">
      <w:start w:val="1"/>
      <w:numFmt w:val="decimal"/>
      <w:lvlText w:val="%4."/>
      <w:lvlJc w:val="left"/>
      <w:pPr>
        <w:ind w:left="2880" w:hanging="360"/>
      </w:pPr>
    </w:lvl>
    <w:lvl w:ilvl="4" w:tplc="22224693" w:tentative="1">
      <w:start w:val="1"/>
      <w:numFmt w:val="lowerLetter"/>
      <w:lvlText w:val="%5."/>
      <w:lvlJc w:val="left"/>
      <w:pPr>
        <w:ind w:left="3600" w:hanging="360"/>
      </w:pPr>
    </w:lvl>
    <w:lvl w:ilvl="5" w:tplc="22224693" w:tentative="1">
      <w:start w:val="1"/>
      <w:numFmt w:val="lowerRoman"/>
      <w:lvlText w:val="%6."/>
      <w:lvlJc w:val="right"/>
      <w:pPr>
        <w:ind w:left="4320" w:hanging="180"/>
      </w:pPr>
    </w:lvl>
    <w:lvl w:ilvl="6" w:tplc="22224693" w:tentative="1">
      <w:start w:val="1"/>
      <w:numFmt w:val="decimal"/>
      <w:lvlText w:val="%7."/>
      <w:lvlJc w:val="left"/>
      <w:pPr>
        <w:ind w:left="5040" w:hanging="360"/>
      </w:pPr>
    </w:lvl>
    <w:lvl w:ilvl="7" w:tplc="22224693" w:tentative="1">
      <w:start w:val="1"/>
      <w:numFmt w:val="lowerLetter"/>
      <w:lvlText w:val="%8."/>
      <w:lvlJc w:val="left"/>
      <w:pPr>
        <w:ind w:left="5760" w:hanging="360"/>
      </w:pPr>
    </w:lvl>
    <w:lvl w:ilvl="8" w:tplc="22224693" w:tentative="1">
      <w:start w:val="1"/>
      <w:numFmt w:val="lowerRoman"/>
      <w:lvlText w:val="%9."/>
      <w:lvlJc w:val="right"/>
      <w:pPr>
        <w:ind w:left="6480" w:hanging="180"/>
      </w:pPr>
    </w:lvl>
  </w:abstractNum>
  <w:abstractNum w:abstractNumId="25484194">
    <w:multiLevelType w:val="hybridMultilevel"/>
    <w:lvl w:ilvl="0" w:tplc="45062495">
      <w:start w:val="1"/>
      <w:numFmt w:val="decimal"/>
      <w:lvlText w:val="%1."/>
      <w:lvlJc w:val="left"/>
      <w:pPr>
        <w:ind w:left="720" w:hanging="360"/>
      </w:pPr>
    </w:lvl>
    <w:lvl w:ilvl="1" w:tplc="45062495" w:tentative="1">
      <w:start w:val="1"/>
      <w:numFmt w:val="lowerLetter"/>
      <w:lvlText w:val="%2."/>
      <w:lvlJc w:val="left"/>
      <w:pPr>
        <w:ind w:left="1440" w:hanging="360"/>
      </w:pPr>
    </w:lvl>
    <w:lvl w:ilvl="2" w:tplc="45062495" w:tentative="1">
      <w:start w:val="1"/>
      <w:numFmt w:val="lowerRoman"/>
      <w:lvlText w:val="%3."/>
      <w:lvlJc w:val="right"/>
      <w:pPr>
        <w:ind w:left="2160" w:hanging="180"/>
      </w:pPr>
    </w:lvl>
    <w:lvl w:ilvl="3" w:tplc="45062495" w:tentative="1">
      <w:start w:val="1"/>
      <w:numFmt w:val="decimal"/>
      <w:lvlText w:val="%4."/>
      <w:lvlJc w:val="left"/>
      <w:pPr>
        <w:ind w:left="2880" w:hanging="360"/>
      </w:pPr>
    </w:lvl>
    <w:lvl w:ilvl="4" w:tplc="45062495" w:tentative="1">
      <w:start w:val="1"/>
      <w:numFmt w:val="lowerLetter"/>
      <w:lvlText w:val="%5."/>
      <w:lvlJc w:val="left"/>
      <w:pPr>
        <w:ind w:left="3600" w:hanging="360"/>
      </w:pPr>
    </w:lvl>
    <w:lvl w:ilvl="5" w:tplc="45062495" w:tentative="1">
      <w:start w:val="1"/>
      <w:numFmt w:val="lowerRoman"/>
      <w:lvlText w:val="%6."/>
      <w:lvlJc w:val="right"/>
      <w:pPr>
        <w:ind w:left="4320" w:hanging="180"/>
      </w:pPr>
    </w:lvl>
    <w:lvl w:ilvl="6" w:tplc="45062495" w:tentative="1">
      <w:start w:val="1"/>
      <w:numFmt w:val="decimal"/>
      <w:lvlText w:val="%7."/>
      <w:lvlJc w:val="left"/>
      <w:pPr>
        <w:ind w:left="5040" w:hanging="360"/>
      </w:pPr>
    </w:lvl>
    <w:lvl w:ilvl="7" w:tplc="45062495" w:tentative="1">
      <w:start w:val="1"/>
      <w:numFmt w:val="lowerLetter"/>
      <w:lvlText w:val="%8."/>
      <w:lvlJc w:val="left"/>
      <w:pPr>
        <w:ind w:left="5760" w:hanging="360"/>
      </w:pPr>
    </w:lvl>
    <w:lvl w:ilvl="8" w:tplc="45062495" w:tentative="1">
      <w:start w:val="1"/>
      <w:numFmt w:val="lowerRoman"/>
      <w:lvlText w:val="%9."/>
      <w:lvlJc w:val="right"/>
      <w:pPr>
        <w:ind w:left="6480" w:hanging="180"/>
      </w:pPr>
    </w:lvl>
  </w:abstractNum>
  <w:abstractNum w:abstractNumId="25484193">
    <w:multiLevelType w:val="hybridMultilevel"/>
    <w:lvl w:ilvl="0" w:tplc="35693203">
      <w:start w:val="1"/>
      <w:numFmt w:val="decimal"/>
      <w:lvlText w:val="%1."/>
      <w:lvlJc w:val="left"/>
      <w:pPr>
        <w:ind w:left="720" w:hanging="360"/>
      </w:pPr>
    </w:lvl>
    <w:lvl w:ilvl="1" w:tplc="35693203" w:tentative="1">
      <w:start w:val="1"/>
      <w:numFmt w:val="lowerLetter"/>
      <w:lvlText w:val="%2."/>
      <w:lvlJc w:val="left"/>
      <w:pPr>
        <w:ind w:left="1440" w:hanging="360"/>
      </w:pPr>
    </w:lvl>
    <w:lvl w:ilvl="2" w:tplc="35693203" w:tentative="1">
      <w:start w:val="1"/>
      <w:numFmt w:val="lowerRoman"/>
      <w:lvlText w:val="%3."/>
      <w:lvlJc w:val="right"/>
      <w:pPr>
        <w:ind w:left="2160" w:hanging="180"/>
      </w:pPr>
    </w:lvl>
    <w:lvl w:ilvl="3" w:tplc="35693203" w:tentative="1">
      <w:start w:val="1"/>
      <w:numFmt w:val="decimal"/>
      <w:lvlText w:val="%4."/>
      <w:lvlJc w:val="left"/>
      <w:pPr>
        <w:ind w:left="2880" w:hanging="360"/>
      </w:pPr>
    </w:lvl>
    <w:lvl w:ilvl="4" w:tplc="35693203" w:tentative="1">
      <w:start w:val="1"/>
      <w:numFmt w:val="lowerLetter"/>
      <w:lvlText w:val="%5."/>
      <w:lvlJc w:val="left"/>
      <w:pPr>
        <w:ind w:left="3600" w:hanging="360"/>
      </w:pPr>
    </w:lvl>
    <w:lvl w:ilvl="5" w:tplc="35693203" w:tentative="1">
      <w:start w:val="1"/>
      <w:numFmt w:val="lowerRoman"/>
      <w:lvlText w:val="%6."/>
      <w:lvlJc w:val="right"/>
      <w:pPr>
        <w:ind w:left="4320" w:hanging="180"/>
      </w:pPr>
    </w:lvl>
    <w:lvl w:ilvl="6" w:tplc="35693203" w:tentative="1">
      <w:start w:val="1"/>
      <w:numFmt w:val="decimal"/>
      <w:lvlText w:val="%7."/>
      <w:lvlJc w:val="left"/>
      <w:pPr>
        <w:ind w:left="5040" w:hanging="360"/>
      </w:pPr>
    </w:lvl>
    <w:lvl w:ilvl="7" w:tplc="35693203" w:tentative="1">
      <w:start w:val="1"/>
      <w:numFmt w:val="lowerLetter"/>
      <w:lvlText w:val="%8."/>
      <w:lvlJc w:val="left"/>
      <w:pPr>
        <w:ind w:left="5760" w:hanging="360"/>
      </w:pPr>
    </w:lvl>
    <w:lvl w:ilvl="8" w:tplc="35693203" w:tentative="1">
      <w:start w:val="1"/>
      <w:numFmt w:val="lowerRoman"/>
      <w:lvlText w:val="%9."/>
      <w:lvlJc w:val="right"/>
      <w:pPr>
        <w:ind w:left="6480" w:hanging="180"/>
      </w:pPr>
    </w:lvl>
  </w:abstractNum>
  <w:abstractNum w:abstractNumId="25484192">
    <w:multiLevelType w:val="hybridMultilevel"/>
    <w:lvl w:ilvl="0" w:tplc="71290679">
      <w:start w:val="1"/>
      <w:numFmt w:val="decimal"/>
      <w:lvlText w:val="%1."/>
      <w:lvlJc w:val="left"/>
      <w:pPr>
        <w:ind w:left="720" w:hanging="360"/>
      </w:pPr>
    </w:lvl>
    <w:lvl w:ilvl="1" w:tplc="71290679" w:tentative="1">
      <w:start w:val="1"/>
      <w:numFmt w:val="lowerLetter"/>
      <w:lvlText w:val="%2."/>
      <w:lvlJc w:val="left"/>
      <w:pPr>
        <w:ind w:left="1440" w:hanging="360"/>
      </w:pPr>
    </w:lvl>
    <w:lvl w:ilvl="2" w:tplc="71290679" w:tentative="1">
      <w:start w:val="1"/>
      <w:numFmt w:val="lowerRoman"/>
      <w:lvlText w:val="%3."/>
      <w:lvlJc w:val="right"/>
      <w:pPr>
        <w:ind w:left="2160" w:hanging="180"/>
      </w:pPr>
    </w:lvl>
    <w:lvl w:ilvl="3" w:tplc="71290679" w:tentative="1">
      <w:start w:val="1"/>
      <w:numFmt w:val="decimal"/>
      <w:lvlText w:val="%4."/>
      <w:lvlJc w:val="left"/>
      <w:pPr>
        <w:ind w:left="2880" w:hanging="360"/>
      </w:pPr>
    </w:lvl>
    <w:lvl w:ilvl="4" w:tplc="71290679" w:tentative="1">
      <w:start w:val="1"/>
      <w:numFmt w:val="lowerLetter"/>
      <w:lvlText w:val="%5."/>
      <w:lvlJc w:val="left"/>
      <w:pPr>
        <w:ind w:left="3600" w:hanging="360"/>
      </w:pPr>
    </w:lvl>
    <w:lvl w:ilvl="5" w:tplc="71290679" w:tentative="1">
      <w:start w:val="1"/>
      <w:numFmt w:val="lowerRoman"/>
      <w:lvlText w:val="%6."/>
      <w:lvlJc w:val="right"/>
      <w:pPr>
        <w:ind w:left="4320" w:hanging="180"/>
      </w:pPr>
    </w:lvl>
    <w:lvl w:ilvl="6" w:tplc="71290679" w:tentative="1">
      <w:start w:val="1"/>
      <w:numFmt w:val="decimal"/>
      <w:lvlText w:val="%7."/>
      <w:lvlJc w:val="left"/>
      <w:pPr>
        <w:ind w:left="5040" w:hanging="360"/>
      </w:pPr>
    </w:lvl>
    <w:lvl w:ilvl="7" w:tplc="71290679" w:tentative="1">
      <w:start w:val="1"/>
      <w:numFmt w:val="lowerLetter"/>
      <w:lvlText w:val="%8."/>
      <w:lvlJc w:val="left"/>
      <w:pPr>
        <w:ind w:left="5760" w:hanging="360"/>
      </w:pPr>
    </w:lvl>
    <w:lvl w:ilvl="8" w:tplc="71290679" w:tentative="1">
      <w:start w:val="1"/>
      <w:numFmt w:val="lowerRoman"/>
      <w:lvlText w:val="%9."/>
      <w:lvlJc w:val="right"/>
      <w:pPr>
        <w:ind w:left="6480" w:hanging="180"/>
      </w:pPr>
    </w:lvl>
  </w:abstractNum>
  <w:abstractNum w:abstractNumId="25484191">
    <w:multiLevelType w:val="hybridMultilevel"/>
    <w:lvl w:ilvl="0" w:tplc="70376793">
      <w:start w:val="1"/>
      <w:numFmt w:val="decimal"/>
      <w:lvlText w:val="%1."/>
      <w:lvlJc w:val="left"/>
      <w:pPr>
        <w:ind w:left="720" w:hanging="360"/>
      </w:pPr>
    </w:lvl>
    <w:lvl w:ilvl="1" w:tplc="70376793" w:tentative="1">
      <w:start w:val="1"/>
      <w:numFmt w:val="lowerLetter"/>
      <w:lvlText w:val="%2."/>
      <w:lvlJc w:val="left"/>
      <w:pPr>
        <w:ind w:left="1440" w:hanging="360"/>
      </w:pPr>
    </w:lvl>
    <w:lvl w:ilvl="2" w:tplc="70376793" w:tentative="1">
      <w:start w:val="1"/>
      <w:numFmt w:val="lowerRoman"/>
      <w:lvlText w:val="%3."/>
      <w:lvlJc w:val="right"/>
      <w:pPr>
        <w:ind w:left="2160" w:hanging="180"/>
      </w:pPr>
    </w:lvl>
    <w:lvl w:ilvl="3" w:tplc="70376793" w:tentative="1">
      <w:start w:val="1"/>
      <w:numFmt w:val="decimal"/>
      <w:lvlText w:val="%4."/>
      <w:lvlJc w:val="left"/>
      <w:pPr>
        <w:ind w:left="2880" w:hanging="360"/>
      </w:pPr>
    </w:lvl>
    <w:lvl w:ilvl="4" w:tplc="70376793" w:tentative="1">
      <w:start w:val="1"/>
      <w:numFmt w:val="lowerLetter"/>
      <w:lvlText w:val="%5."/>
      <w:lvlJc w:val="left"/>
      <w:pPr>
        <w:ind w:left="3600" w:hanging="360"/>
      </w:pPr>
    </w:lvl>
    <w:lvl w:ilvl="5" w:tplc="70376793" w:tentative="1">
      <w:start w:val="1"/>
      <w:numFmt w:val="lowerRoman"/>
      <w:lvlText w:val="%6."/>
      <w:lvlJc w:val="right"/>
      <w:pPr>
        <w:ind w:left="4320" w:hanging="180"/>
      </w:pPr>
    </w:lvl>
    <w:lvl w:ilvl="6" w:tplc="70376793" w:tentative="1">
      <w:start w:val="1"/>
      <w:numFmt w:val="decimal"/>
      <w:lvlText w:val="%7."/>
      <w:lvlJc w:val="left"/>
      <w:pPr>
        <w:ind w:left="5040" w:hanging="360"/>
      </w:pPr>
    </w:lvl>
    <w:lvl w:ilvl="7" w:tplc="70376793" w:tentative="1">
      <w:start w:val="1"/>
      <w:numFmt w:val="lowerLetter"/>
      <w:lvlText w:val="%8."/>
      <w:lvlJc w:val="left"/>
      <w:pPr>
        <w:ind w:left="5760" w:hanging="360"/>
      </w:pPr>
    </w:lvl>
    <w:lvl w:ilvl="8" w:tplc="70376793" w:tentative="1">
      <w:start w:val="1"/>
      <w:numFmt w:val="lowerRoman"/>
      <w:lvlText w:val="%9."/>
      <w:lvlJc w:val="right"/>
      <w:pPr>
        <w:ind w:left="6480" w:hanging="180"/>
      </w:pPr>
    </w:lvl>
  </w:abstractNum>
  <w:abstractNum w:abstractNumId="25484190">
    <w:multiLevelType w:val="hybridMultilevel"/>
    <w:lvl w:ilvl="0" w:tplc="94741338">
      <w:start w:val="1"/>
      <w:numFmt w:val="decimal"/>
      <w:lvlText w:val="%1."/>
      <w:lvlJc w:val="left"/>
      <w:pPr>
        <w:ind w:left="720" w:hanging="360"/>
      </w:pPr>
    </w:lvl>
    <w:lvl w:ilvl="1" w:tplc="94741338" w:tentative="1">
      <w:start w:val="1"/>
      <w:numFmt w:val="lowerLetter"/>
      <w:lvlText w:val="%2."/>
      <w:lvlJc w:val="left"/>
      <w:pPr>
        <w:ind w:left="1440" w:hanging="360"/>
      </w:pPr>
    </w:lvl>
    <w:lvl w:ilvl="2" w:tplc="94741338" w:tentative="1">
      <w:start w:val="1"/>
      <w:numFmt w:val="lowerRoman"/>
      <w:lvlText w:val="%3."/>
      <w:lvlJc w:val="right"/>
      <w:pPr>
        <w:ind w:left="2160" w:hanging="180"/>
      </w:pPr>
    </w:lvl>
    <w:lvl w:ilvl="3" w:tplc="94741338" w:tentative="1">
      <w:start w:val="1"/>
      <w:numFmt w:val="decimal"/>
      <w:lvlText w:val="%4."/>
      <w:lvlJc w:val="left"/>
      <w:pPr>
        <w:ind w:left="2880" w:hanging="360"/>
      </w:pPr>
    </w:lvl>
    <w:lvl w:ilvl="4" w:tplc="94741338" w:tentative="1">
      <w:start w:val="1"/>
      <w:numFmt w:val="lowerLetter"/>
      <w:lvlText w:val="%5."/>
      <w:lvlJc w:val="left"/>
      <w:pPr>
        <w:ind w:left="3600" w:hanging="360"/>
      </w:pPr>
    </w:lvl>
    <w:lvl w:ilvl="5" w:tplc="94741338" w:tentative="1">
      <w:start w:val="1"/>
      <w:numFmt w:val="lowerRoman"/>
      <w:lvlText w:val="%6."/>
      <w:lvlJc w:val="right"/>
      <w:pPr>
        <w:ind w:left="4320" w:hanging="180"/>
      </w:pPr>
    </w:lvl>
    <w:lvl w:ilvl="6" w:tplc="94741338" w:tentative="1">
      <w:start w:val="1"/>
      <w:numFmt w:val="decimal"/>
      <w:lvlText w:val="%7."/>
      <w:lvlJc w:val="left"/>
      <w:pPr>
        <w:ind w:left="5040" w:hanging="360"/>
      </w:pPr>
    </w:lvl>
    <w:lvl w:ilvl="7" w:tplc="94741338" w:tentative="1">
      <w:start w:val="1"/>
      <w:numFmt w:val="lowerLetter"/>
      <w:lvlText w:val="%8."/>
      <w:lvlJc w:val="left"/>
      <w:pPr>
        <w:ind w:left="5760" w:hanging="360"/>
      </w:pPr>
    </w:lvl>
    <w:lvl w:ilvl="8" w:tplc="94741338" w:tentative="1">
      <w:start w:val="1"/>
      <w:numFmt w:val="lowerRoman"/>
      <w:lvlText w:val="%9."/>
      <w:lvlJc w:val="right"/>
      <w:pPr>
        <w:ind w:left="6480" w:hanging="180"/>
      </w:pPr>
    </w:lvl>
  </w:abstractNum>
  <w:abstractNum w:abstractNumId="25484189">
    <w:multiLevelType w:val="hybridMultilevel"/>
    <w:lvl w:ilvl="0" w:tplc="79299801">
      <w:start w:val="1"/>
      <w:numFmt w:val="decimal"/>
      <w:lvlText w:val="%1."/>
      <w:lvlJc w:val="left"/>
      <w:pPr>
        <w:ind w:left="720" w:hanging="360"/>
      </w:pPr>
    </w:lvl>
    <w:lvl w:ilvl="1" w:tplc="79299801" w:tentative="1">
      <w:start w:val="1"/>
      <w:numFmt w:val="lowerLetter"/>
      <w:lvlText w:val="%2."/>
      <w:lvlJc w:val="left"/>
      <w:pPr>
        <w:ind w:left="1440" w:hanging="360"/>
      </w:pPr>
    </w:lvl>
    <w:lvl w:ilvl="2" w:tplc="79299801" w:tentative="1">
      <w:start w:val="1"/>
      <w:numFmt w:val="lowerRoman"/>
      <w:lvlText w:val="%3."/>
      <w:lvlJc w:val="right"/>
      <w:pPr>
        <w:ind w:left="2160" w:hanging="180"/>
      </w:pPr>
    </w:lvl>
    <w:lvl w:ilvl="3" w:tplc="79299801" w:tentative="1">
      <w:start w:val="1"/>
      <w:numFmt w:val="decimal"/>
      <w:lvlText w:val="%4."/>
      <w:lvlJc w:val="left"/>
      <w:pPr>
        <w:ind w:left="2880" w:hanging="360"/>
      </w:pPr>
    </w:lvl>
    <w:lvl w:ilvl="4" w:tplc="79299801" w:tentative="1">
      <w:start w:val="1"/>
      <w:numFmt w:val="lowerLetter"/>
      <w:lvlText w:val="%5."/>
      <w:lvlJc w:val="left"/>
      <w:pPr>
        <w:ind w:left="3600" w:hanging="360"/>
      </w:pPr>
    </w:lvl>
    <w:lvl w:ilvl="5" w:tplc="79299801" w:tentative="1">
      <w:start w:val="1"/>
      <w:numFmt w:val="lowerRoman"/>
      <w:lvlText w:val="%6."/>
      <w:lvlJc w:val="right"/>
      <w:pPr>
        <w:ind w:left="4320" w:hanging="180"/>
      </w:pPr>
    </w:lvl>
    <w:lvl w:ilvl="6" w:tplc="79299801" w:tentative="1">
      <w:start w:val="1"/>
      <w:numFmt w:val="decimal"/>
      <w:lvlText w:val="%7."/>
      <w:lvlJc w:val="left"/>
      <w:pPr>
        <w:ind w:left="5040" w:hanging="360"/>
      </w:pPr>
    </w:lvl>
    <w:lvl w:ilvl="7" w:tplc="79299801" w:tentative="1">
      <w:start w:val="1"/>
      <w:numFmt w:val="lowerLetter"/>
      <w:lvlText w:val="%8."/>
      <w:lvlJc w:val="left"/>
      <w:pPr>
        <w:ind w:left="5760" w:hanging="360"/>
      </w:pPr>
    </w:lvl>
    <w:lvl w:ilvl="8" w:tplc="79299801" w:tentative="1">
      <w:start w:val="1"/>
      <w:numFmt w:val="lowerRoman"/>
      <w:lvlText w:val="%9."/>
      <w:lvlJc w:val="right"/>
      <w:pPr>
        <w:ind w:left="6480" w:hanging="180"/>
      </w:pPr>
    </w:lvl>
  </w:abstractNum>
  <w:abstractNum w:abstractNumId="25484188">
    <w:multiLevelType w:val="hybridMultilevel"/>
    <w:lvl w:ilvl="0" w:tplc="95577676">
      <w:start w:val="1"/>
      <w:numFmt w:val="decimal"/>
      <w:lvlText w:val="%1."/>
      <w:lvlJc w:val="left"/>
      <w:pPr>
        <w:ind w:left="720" w:hanging="360"/>
      </w:pPr>
    </w:lvl>
    <w:lvl w:ilvl="1" w:tplc="95577676" w:tentative="1">
      <w:start w:val="1"/>
      <w:numFmt w:val="lowerLetter"/>
      <w:lvlText w:val="%2."/>
      <w:lvlJc w:val="left"/>
      <w:pPr>
        <w:ind w:left="1440" w:hanging="360"/>
      </w:pPr>
    </w:lvl>
    <w:lvl w:ilvl="2" w:tplc="95577676" w:tentative="1">
      <w:start w:val="1"/>
      <w:numFmt w:val="lowerRoman"/>
      <w:lvlText w:val="%3."/>
      <w:lvlJc w:val="right"/>
      <w:pPr>
        <w:ind w:left="2160" w:hanging="180"/>
      </w:pPr>
    </w:lvl>
    <w:lvl w:ilvl="3" w:tplc="95577676" w:tentative="1">
      <w:start w:val="1"/>
      <w:numFmt w:val="decimal"/>
      <w:lvlText w:val="%4."/>
      <w:lvlJc w:val="left"/>
      <w:pPr>
        <w:ind w:left="2880" w:hanging="360"/>
      </w:pPr>
    </w:lvl>
    <w:lvl w:ilvl="4" w:tplc="95577676" w:tentative="1">
      <w:start w:val="1"/>
      <w:numFmt w:val="lowerLetter"/>
      <w:lvlText w:val="%5."/>
      <w:lvlJc w:val="left"/>
      <w:pPr>
        <w:ind w:left="3600" w:hanging="360"/>
      </w:pPr>
    </w:lvl>
    <w:lvl w:ilvl="5" w:tplc="95577676" w:tentative="1">
      <w:start w:val="1"/>
      <w:numFmt w:val="lowerRoman"/>
      <w:lvlText w:val="%6."/>
      <w:lvlJc w:val="right"/>
      <w:pPr>
        <w:ind w:left="4320" w:hanging="180"/>
      </w:pPr>
    </w:lvl>
    <w:lvl w:ilvl="6" w:tplc="95577676" w:tentative="1">
      <w:start w:val="1"/>
      <w:numFmt w:val="decimal"/>
      <w:lvlText w:val="%7."/>
      <w:lvlJc w:val="left"/>
      <w:pPr>
        <w:ind w:left="5040" w:hanging="360"/>
      </w:pPr>
    </w:lvl>
    <w:lvl w:ilvl="7" w:tplc="95577676" w:tentative="1">
      <w:start w:val="1"/>
      <w:numFmt w:val="lowerLetter"/>
      <w:lvlText w:val="%8."/>
      <w:lvlJc w:val="left"/>
      <w:pPr>
        <w:ind w:left="5760" w:hanging="360"/>
      </w:pPr>
    </w:lvl>
    <w:lvl w:ilvl="8" w:tplc="95577676" w:tentative="1">
      <w:start w:val="1"/>
      <w:numFmt w:val="lowerRoman"/>
      <w:lvlText w:val="%9."/>
      <w:lvlJc w:val="right"/>
      <w:pPr>
        <w:ind w:left="6480" w:hanging="180"/>
      </w:pPr>
    </w:lvl>
  </w:abstractNum>
  <w:abstractNum w:abstractNumId="25484187">
    <w:multiLevelType w:val="hybridMultilevel"/>
    <w:lvl w:ilvl="0" w:tplc="50858166">
      <w:start w:val="1"/>
      <w:numFmt w:val="decimal"/>
      <w:lvlText w:val="%1."/>
      <w:lvlJc w:val="left"/>
      <w:pPr>
        <w:ind w:left="720" w:hanging="360"/>
      </w:pPr>
    </w:lvl>
    <w:lvl w:ilvl="1" w:tplc="50858166" w:tentative="1">
      <w:start w:val="1"/>
      <w:numFmt w:val="lowerLetter"/>
      <w:lvlText w:val="%2."/>
      <w:lvlJc w:val="left"/>
      <w:pPr>
        <w:ind w:left="1440" w:hanging="360"/>
      </w:pPr>
    </w:lvl>
    <w:lvl w:ilvl="2" w:tplc="50858166" w:tentative="1">
      <w:start w:val="1"/>
      <w:numFmt w:val="lowerRoman"/>
      <w:lvlText w:val="%3."/>
      <w:lvlJc w:val="right"/>
      <w:pPr>
        <w:ind w:left="2160" w:hanging="180"/>
      </w:pPr>
    </w:lvl>
    <w:lvl w:ilvl="3" w:tplc="50858166" w:tentative="1">
      <w:start w:val="1"/>
      <w:numFmt w:val="decimal"/>
      <w:lvlText w:val="%4."/>
      <w:lvlJc w:val="left"/>
      <w:pPr>
        <w:ind w:left="2880" w:hanging="360"/>
      </w:pPr>
    </w:lvl>
    <w:lvl w:ilvl="4" w:tplc="50858166" w:tentative="1">
      <w:start w:val="1"/>
      <w:numFmt w:val="lowerLetter"/>
      <w:lvlText w:val="%5."/>
      <w:lvlJc w:val="left"/>
      <w:pPr>
        <w:ind w:left="3600" w:hanging="360"/>
      </w:pPr>
    </w:lvl>
    <w:lvl w:ilvl="5" w:tplc="50858166" w:tentative="1">
      <w:start w:val="1"/>
      <w:numFmt w:val="lowerRoman"/>
      <w:lvlText w:val="%6."/>
      <w:lvlJc w:val="right"/>
      <w:pPr>
        <w:ind w:left="4320" w:hanging="180"/>
      </w:pPr>
    </w:lvl>
    <w:lvl w:ilvl="6" w:tplc="50858166" w:tentative="1">
      <w:start w:val="1"/>
      <w:numFmt w:val="decimal"/>
      <w:lvlText w:val="%7."/>
      <w:lvlJc w:val="left"/>
      <w:pPr>
        <w:ind w:left="5040" w:hanging="360"/>
      </w:pPr>
    </w:lvl>
    <w:lvl w:ilvl="7" w:tplc="50858166" w:tentative="1">
      <w:start w:val="1"/>
      <w:numFmt w:val="lowerLetter"/>
      <w:lvlText w:val="%8."/>
      <w:lvlJc w:val="left"/>
      <w:pPr>
        <w:ind w:left="5760" w:hanging="360"/>
      </w:pPr>
    </w:lvl>
    <w:lvl w:ilvl="8" w:tplc="50858166" w:tentative="1">
      <w:start w:val="1"/>
      <w:numFmt w:val="lowerRoman"/>
      <w:lvlText w:val="%9."/>
      <w:lvlJc w:val="right"/>
      <w:pPr>
        <w:ind w:left="6480" w:hanging="180"/>
      </w:pPr>
    </w:lvl>
  </w:abstractNum>
  <w:abstractNum w:abstractNumId="25484186">
    <w:multiLevelType w:val="hybridMultilevel"/>
    <w:lvl w:ilvl="0" w:tplc="22990982">
      <w:start w:val="1"/>
      <w:numFmt w:val="decimal"/>
      <w:lvlText w:val="%1."/>
      <w:lvlJc w:val="left"/>
      <w:pPr>
        <w:ind w:left="720" w:hanging="360"/>
      </w:pPr>
    </w:lvl>
    <w:lvl w:ilvl="1" w:tplc="22990982" w:tentative="1">
      <w:start w:val="1"/>
      <w:numFmt w:val="lowerLetter"/>
      <w:lvlText w:val="%2."/>
      <w:lvlJc w:val="left"/>
      <w:pPr>
        <w:ind w:left="1440" w:hanging="360"/>
      </w:pPr>
    </w:lvl>
    <w:lvl w:ilvl="2" w:tplc="22990982" w:tentative="1">
      <w:start w:val="1"/>
      <w:numFmt w:val="lowerRoman"/>
      <w:lvlText w:val="%3."/>
      <w:lvlJc w:val="right"/>
      <w:pPr>
        <w:ind w:left="2160" w:hanging="180"/>
      </w:pPr>
    </w:lvl>
    <w:lvl w:ilvl="3" w:tplc="22990982" w:tentative="1">
      <w:start w:val="1"/>
      <w:numFmt w:val="decimal"/>
      <w:lvlText w:val="%4."/>
      <w:lvlJc w:val="left"/>
      <w:pPr>
        <w:ind w:left="2880" w:hanging="360"/>
      </w:pPr>
    </w:lvl>
    <w:lvl w:ilvl="4" w:tplc="22990982" w:tentative="1">
      <w:start w:val="1"/>
      <w:numFmt w:val="lowerLetter"/>
      <w:lvlText w:val="%5."/>
      <w:lvlJc w:val="left"/>
      <w:pPr>
        <w:ind w:left="3600" w:hanging="360"/>
      </w:pPr>
    </w:lvl>
    <w:lvl w:ilvl="5" w:tplc="22990982" w:tentative="1">
      <w:start w:val="1"/>
      <w:numFmt w:val="lowerRoman"/>
      <w:lvlText w:val="%6."/>
      <w:lvlJc w:val="right"/>
      <w:pPr>
        <w:ind w:left="4320" w:hanging="180"/>
      </w:pPr>
    </w:lvl>
    <w:lvl w:ilvl="6" w:tplc="22990982" w:tentative="1">
      <w:start w:val="1"/>
      <w:numFmt w:val="decimal"/>
      <w:lvlText w:val="%7."/>
      <w:lvlJc w:val="left"/>
      <w:pPr>
        <w:ind w:left="5040" w:hanging="360"/>
      </w:pPr>
    </w:lvl>
    <w:lvl w:ilvl="7" w:tplc="22990982" w:tentative="1">
      <w:start w:val="1"/>
      <w:numFmt w:val="lowerLetter"/>
      <w:lvlText w:val="%8."/>
      <w:lvlJc w:val="left"/>
      <w:pPr>
        <w:ind w:left="5760" w:hanging="360"/>
      </w:pPr>
    </w:lvl>
    <w:lvl w:ilvl="8" w:tplc="22990982" w:tentative="1">
      <w:start w:val="1"/>
      <w:numFmt w:val="lowerRoman"/>
      <w:lvlText w:val="%9."/>
      <w:lvlJc w:val="right"/>
      <w:pPr>
        <w:ind w:left="6480" w:hanging="180"/>
      </w:pPr>
    </w:lvl>
  </w:abstractNum>
  <w:abstractNum w:abstractNumId="25484185">
    <w:multiLevelType w:val="hybridMultilevel"/>
    <w:lvl w:ilvl="0" w:tplc="68914603">
      <w:start w:val="1"/>
      <w:numFmt w:val="decimal"/>
      <w:lvlText w:val="%1."/>
      <w:lvlJc w:val="left"/>
      <w:pPr>
        <w:ind w:left="720" w:hanging="360"/>
      </w:pPr>
    </w:lvl>
    <w:lvl w:ilvl="1" w:tplc="68914603" w:tentative="1">
      <w:start w:val="1"/>
      <w:numFmt w:val="lowerLetter"/>
      <w:lvlText w:val="%2."/>
      <w:lvlJc w:val="left"/>
      <w:pPr>
        <w:ind w:left="1440" w:hanging="360"/>
      </w:pPr>
    </w:lvl>
    <w:lvl w:ilvl="2" w:tplc="68914603" w:tentative="1">
      <w:start w:val="1"/>
      <w:numFmt w:val="lowerRoman"/>
      <w:lvlText w:val="%3."/>
      <w:lvlJc w:val="right"/>
      <w:pPr>
        <w:ind w:left="2160" w:hanging="180"/>
      </w:pPr>
    </w:lvl>
    <w:lvl w:ilvl="3" w:tplc="68914603" w:tentative="1">
      <w:start w:val="1"/>
      <w:numFmt w:val="decimal"/>
      <w:lvlText w:val="%4."/>
      <w:lvlJc w:val="left"/>
      <w:pPr>
        <w:ind w:left="2880" w:hanging="360"/>
      </w:pPr>
    </w:lvl>
    <w:lvl w:ilvl="4" w:tplc="68914603" w:tentative="1">
      <w:start w:val="1"/>
      <w:numFmt w:val="lowerLetter"/>
      <w:lvlText w:val="%5."/>
      <w:lvlJc w:val="left"/>
      <w:pPr>
        <w:ind w:left="3600" w:hanging="360"/>
      </w:pPr>
    </w:lvl>
    <w:lvl w:ilvl="5" w:tplc="68914603" w:tentative="1">
      <w:start w:val="1"/>
      <w:numFmt w:val="lowerRoman"/>
      <w:lvlText w:val="%6."/>
      <w:lvlJc w:val="right"/>
      <w:pPr>
        <w:ind w:left="4320" w:hanging="180"/>
      </w:pPr>
    </w:lvl>
    <w:lvl w:ilvl="6" w:tplc="68914603" w:tentative="1">
      <w:start w:val="1"/>
      <w:numFmt w:val="decimal"/>
      <w:lvlText w:val="%7."/>
      <w:lvlJc w:val="left"/>
      <w:pPr>
        <w:ind w:left="5040" w:hanging="360"/>
      </w:pPr>
    </w:lvl>
    <w:lvl w:ilvl="7" w:tplc="68914603" w:tentative="1">
      <w:start w:val="1"/>
      <w:numFmt w:val="lowerLetter"/>
      <w:lvlText w:val="%8."/>
      <w:lvlJc w:val="left"/>
      <w:pPr>
        <w:ind w:left="5760" w:hanging="360"/>
      </w:pPr>
    </w:lvl>
    <w:lvl w:ilvl="8" w:tplc="68914603" w:tentative="1">
      <w:start w:val="1"/>
      <w:numFmt w:val="lowerRoman"/>
      <w:lvlText w:val="%9."/>
      <w:lvlJc w:val="right"/>
      <w:pPr>
        <w:ind w:left="6480" w:hanging="180"/>
      </w:pPr>
    </w:lvl>
  </w:abstractNum>
  <w:abstractNum w:abstractNumId="25484184">
    <w:multiLevelType w:val="hybridMultilevel"/>
    <w:lvl w:ilvl="0" w:tplc="41082551">
      <w:start w:val="1"/>
      <w:numFmt w:val="decimal"/>
      <w:lvlText w:val="%1."/>
      <w:lvlJc w:val="left"/>
      <w:pPr>
        <w:ind w:left="720" w:hanging="360"/>
      </w:pPr>
    </w:lvl>
    <w:lvl w:ilvl="1" w:tplc="41082551" w:tentative="1">
      <w:start w:val="1"/>
      <w:numFmt w:val="lowerLetter"/>
      <w:lvlText w:val="%2."/>
      <w:lvlJc w:val="left"/>
      <w:pPr>
        <w:ind w:left="1440" w:hanging="360"/>
      </w:pPr>
    </w:lvl>
    <w:lvl w:ilvl="2" w:tplc="41082551" w:tentative="1">
      <w:start w:val="1"/>
      <w:numFmt w:val="lowerRoman"/>
      <w:lvlText w:val="%3."/>
      <w:lvlJc w:val="right"/>
      <w:pPr>
        <w:ind w:left="2160" w:hanging="180"/>
      </w:pPr>
    </w:lvl>
    <w:lvl w:ilvl="3" w:tplc="41082551" w:tentative="1">
      <w:start w:val="1"/>
      <w:numFmt w:val="decimal"/>
      <w:lvlText w:val="%4."/>
      <w:lvlJc w:val="left"/>
      <w:pPr>
        <w:ind w:left="2880" w:hanging="360"/>
      </w:pPr>
    </w:lvl>
    <w:lvl w:ilvl="4" w:tplc="41082551" w:tentative="1">
      <w:start w:val="1"/>
      <w:numFmt w:val="lowerLetter"/>
      <w:lvlText w:val="%5."/>
      <w:lvlJc w:val="left"/>
      <w:pPr>
        <w:ind w:left="3600" w:hanging="360"/>
      </w:pPr>
    </w:lvl>
    <w:lvl w:ilvl="5" w:tplc="41082551" w:tentative="1">
      <w:start w:val="1"/>
      <w:numFmt w:val="lowerRoman"/>
      <w:lvlText w:val="%6."/>
      <w:lvlJc w:val="right"/>
      <w:pPr>
        <w:ind w:left="4320" w:hanging="180"/>
      </w:pPr>
    </w:lvl>
    <w:lvl w:ilvl="6" w:tplc="41082551" w:tentative="1">
      <w:start w:val="1"/>
      <w:numFmt w:val="decimal"/>
      <w:lvlText w:val="%7."/>
      <w:lvlJc w:val="left"/>
      <w:pPr>
        <w:ind w:left="5040" w:hanging="360"/>
      </w:pPr>
    </w:lvl>
    <w:lvl w:ilvl="7" w:tplc="41082551" w:tentative="1">
      <w:start w:val="1"/>
      <w:numFmt w:val="lowerLetter"/>
      <w:lvlText w:val="%8."/>
      <w:lvlJc w:val="left"/>
      <w:pPr>
        <w:ind w:left="5760" w:hanging="360"/>
      </w:pPr>
    </w:lvl>
    <w:lvl w:ilvl="8" w:tplc="41082551" w:tentative="1">
      <w:start w:val="1"/>
      <w:numFmt w:val="lowerRoman"/>
      <w:lvlText w:val="%9."/>
      <w:lvlJc w:val="right"/>
      <w:pPr>
        <w:ind w:left="6480" w:hanging="180"/>
      </w:pPr>
    </w:lvl>
  </w:abstractNum>
  <w:abstractNum w:abstractNumId="25484183">
    <w:multiLevelType w:val="hybridMultilevel"/>
    <w:lvl w:ilvl="0" w:tplc="13275379">
      <w:start w:val="1"/>
      <w:numFmt w:val="decimal"/>
      <w:lvlText w:val="%1."/>
      <w:lvlJc w:val="left"/>
      <w:pPr>
        <w:ind w:left="720" w:hanging="360"/>
      </w:pPr>
    </w:lvl>
    <w:lvl w:ilvl="1" w:tplc="13275379" w:tentative="1">
      <w:start w:val="1"/>
      <w:numFmt w:val="lowerLetter"/>
      <w:lvlText w:val="%2."/>
      <w:lvlJc w:val="left"/>
      <w:pPr>
        <w:ind w:left="1440" w:hanging="360"/>
      </w:pPr>
    </w:lvl>
    <w:lvl w:ilvl="2" w:tplc="13275379" w:tentative="1">
      <w:start w:val="1"/>
      <w:numFmt w:val="lowerRoman"/>
      <w:lvlText w:val="%3."/>
      <w:lvlJc w:val="right"/>
      <w:pPr>
        <w:ind w:left="2160" w:hanging="180"/>
      </w:pPr>
    </w:lvl>
    <w:lvl w:ilvl="3" w:tplc="13275379" w:tentative="1">
      <w:start w:val="1"/>
      <w:numFmt w:val="decimal"/>
      <w:lvlText w:val="%4."/>
      <w:lvlJc w:val="left"/>
      <w:pPr>
        <w:ind w:left="2880" w:hanging="360"/>
      </w:pPr>
    </w:lvl>
    <w:lvl w:ilvl="4" w:tplc="13275379" w:tentative="1">
      <w:start w:val="1"/>
      <w:numFmt w:val="lowerLetter"/>
      <w:lvlText w:val="%5."/>
      <w:lvlJc w:val="left"/>
      <w:pPr>
        <w:ind w:left="3600" w:hanging="360"/>
      </w:pPr>
    </w:lvl>
    <w:lvl w:ilvl="5" w:tplc="13275379" w:tentative="1">
      <w:start w:val="1"/>
      <w:numFmt w:val="lowerRoman"/>
      <w:lvlText w:val="%6."/>
      <w:lvlJc w:val="right"/>
      <w:pPr>
        <w:ind w:left="4320" w:hanging="180"/>
      </w:pPr>
    </w:lvl>
    <w:lvl w:ilvl="6" w:tplc="13275379" w:tentative="1">
      <w:start w:val="1"/>
      <w:numFmt w:val="decimal"/>
      <w:lvlText w:val="%7."/>
      <w:lvlJc w:val="left"/>
      <w:pPr>
        <w:ind w:left="5040" w:hanging="360"/>
      </w:pPr>
    </w:lvl>
    <w:lvl w:ilvl="7" w:tplc="13275379" w:tentative="1">
      <w:start w:val="1"/>
      <w:numFmt w:val="lowerLetter"/>
      <w:lvlText w:val="%8."/>
      <w:lvlJc w:val="left"/>
      <w:pPr>
        <w:ind w:left="5760" w:hanging="360"/>
      </w:pPr>
    </w:lvl>
    <w:lvl w:ilvl="8" w:tplc="13275379" w:tentative="1">
      <w:start w:val="1"/>
      <w:numFmt w:val="lowerRoman"/>
      <w:lvlText w:val="%9."/>
      <w:lvlJc w:val="right"/>
      <w:pPr>
        <w:ind w:left="6480" w:hanging="180"/>
      </w:pPr>
    </w:lvl>
  </w:abstractNum>
  <w:abstractNum w:abstractNumId="25484182">
    <w:multiLevelType w:val="hybridMultilevel"/>
    <w:lvl w:ilvl="0" w:tplc="17520359">
      <w:start w:val="1"/>
      <w:numFmt w:val="decimal"/>
      <w:lvlText w:val="%1."/>
      <w:lvlJc w:val="left"/>
      <w:pPr>
        <w:ind w:left="720" w:hanging="360"/>
      </w:pPr>
    </w:lvl>
    <w:lvl w:ilvl="1" w:tplc="17520359" w:tentative="1">
      <w:start w:val="1"/>
      <w:numFmt w:val="lowerLetter"/>
      <w:lvlText w:val="%2."/>
      <w:lvlJc w:val="left"/>
      <w:pPr>
        <w:ind w:left="1440" w:hanging="360"/>
      </w:pPr>
    </w:lvl>
    <w:lvl w:ilvl="2" w:tplc="17520359" w:tentative="1">
      <w:start w:val="1"/>
      <w:numFmt w:val="lowerRoman"/>
      <w:lvlText w:val="%3."/>
      <w:lvlJc w:val="right"/>
      <w:pPr>
        <w:ind w:left="2160" w:hanging="180"/>
      </w:pPr>
    </w:lvl>
    <w:lvl w:ilvl="3" w:tplc="17520359" w:tentative="1">
      <w:start w:val="1"/>
      <w:numFmt w:val="decimal"/>
      <w:lvlText w:val="%4."/>
      <w:lvlJc w:val="left"/>
      <w:pPr>
        <w:ind w:left="2880" w:hanging="360"/>
      </w:pPr>
    </w:lvl>
    <w:lvl w:ilvl="4" w:tplc="17520359" w:tentative="1">
      <w:start w:val="1"/>
      <w:numFmt w:val="lowerLetter"/>
      <w:lvlText w:val="%5."/>
      <w:lvlJc w:val="left"/>
      <w:pPr>
        <w:ind w:left="3600" w:hanging="360"/>
      </w:pPr>
    </w:lvl>
    <w:lvl w:ilvl="5" w:tplc="17520359" w:tentative="1">
      <w:start w:val="1"/>
      <w:numFmt w:val="lowerRoman"/>
      <w:lvlText w:val="%6."/>
      <w:lvlJc w:val="right"/>
      <w:pPr>
        <w:ind w:left="4320" w:hanging="180"/>
      </w:pPr>
    </w:lvl>
    <w:lvl w:ilvl="6" w:tplc="17520359" w:tentative="1">
      <w:start w:val="1"/>
      <w:numFmt w:val="decimal"/>
      <w:lvlText w:val="%7."/>
      <w:lvlJc w:val="left"/>
      <w:pPr>
        <w:ind w:left="5040" w:hanging="360"/>
      </w:pPr>
    </w:lvl>
    <w:lvl w:ilvl="7" w:tplc="17520359" w:tentative="1">
      <w:start w:val="1"/>
      <w:numFmt w:val="lowerLetter"/>
      <w:lvlText w:val="%8."/>
      <w:lvlJc w:val="left"/>
      <w:pPr>
        <w:ind w:left="5760" w:hanging="360"/>
      </w:pPr>
    </w:lvl>
    <w:lvl w:ilvl="8" w:tplc="17520359" w:tentative="1">
      <w:start w:val="1"/>
      <w:numFmt w:val="lowerRoman"/>
      <w:lvlText w:val="%9."/>
      <w:lvlJc w:val="right"/>
      <w:pPr>
        <w:ind w:left="6480" w:hanging="180"/>
      </w:pPr>
    </w:lvl>
  </w:abstractNum>
  <w:abstractNum w:abstractNumId="25484181">
    <w:multiLevelType w:val="hybridMultilevel"/>
    <w:lvl w:ilvl="0" w:tplc="80302500">
      <w:start w:val="1"/>
      <w:numFmt w:val="decimal"/>
      <w:lvlText w:val="%1."/>
      <w:lvlJc w:val="left"/>
      <w:pPr>
        <w:ind w:left="720" w:hanging="360"/>
      </w:pPr>
    </w:lvl>
    <w:lvl w:ilvl="1" w:tplc="80302500" w:tentative="1">
      <w:start w:val="1"/>
      <w:numFmt w:val="lowerLetter"/>
      <w:lvlText w:val="%2."/>
      <w:lvlJc w:val="left"/>
      <w:pPr>
        <w:ind w:left="1440" w:hanging="360"/>
      </w:pPr>
    </w:lvl>
    <w:lvl w:ilvl="2" w:tplc="80302500" w:tentative="1">
      <w:start w:val="1"/>
      <w:numFmt w:val="lowerRoman"/>
      <w:lvlText w:val="%3."/>
      <w:lvlJc w:val="right"/>
      <w:pPr>
        <w:ind w:left="2160" w:hanging="180"/>
      </w:pPr>
    </w:lvl>
    <w:lvl w:ilvl="3" w:tplc="80302500" w:tentative="1">
      <w:start w:val="1"/>
      <w:numFmt w:val="decimal"/>
      <w:lvlText w:val="%4."/>
      <w:lvlJc w:val="left"/>
      <w:pPr>
        <w:ind w:left="2880" w:hanging="360"/>
      </w:pPr>
    </w:lvl>
    <w:lvl w:ilvl="4" w:tplc="80302500" w:tentative="1">
      <w:start w:val="1"/>
      <w:numFmt w:val="lowerLetter"/>
      <w:lvlText w:val="%5."/>
      <w:lvlJc w:val="left"/>
      <w:pPr>
        <w:ind w:left="3600" w:hanging="360"/>
      </w:pPr>
    </w:lvl>
    <w:lvl w:ilvl="5" w:tplc="80302500" w:tentative="1">
      <w:start w:val="1"/>
      <w:numFmt w:val="lowerRoman"/>
      <w:lvlText w:val="%6."/>
      <w:lvlJc w:val="right"/>
      <w:pPr>
        <w:ind w:left="4320" w:hanging="180"/>
      </w:pPr>
    </w:lvl>
    <w:lvl w:ilvl="6" w:tplc="80302500" w:tentative="1">
      <w:start w:val="1"/>
      <w:numFmt w:val="decimal"/>
      <w:lvlText w:val="%7."/>
      <w:lvlJc w:val="left"/>
      <w:pPr>
        <w:ind w:left="5040" w:hanging="360"/>
      </w:pPr>
    </w:lvl>
    <w:lvl w:ilvl="7" w:tplc="80302500" w:tentative="1">
      <w:start w:val="1"/>
      <w:numFmt w:val="lowerLetter"/>
      <w:lvlText w:val="%8."/>
      <w:lvlJc w:val="left"/>
      <w:pPr>
        <w:ind w:left="5760" w:hanging="360"/>
      </w:pPr>
    </w:lvl>
    <w:lvl w:ilvl="8" w:tplc="80302500" w:tentative="1">
      <w:start w:val="1"/>
      <w:numFmt w:val="lowerRoman"/>
      <w:lvlText w:val="%9."/>
      <w:lvlJc w:val="right"/>
      <w:pPr>
        <w:ind w:left="6480" w:hanging="180"/>
      </w:pPr>
    </w:lvl>
  </w:abstractNum>
  <w:abstractNum w:abstractNumId="25484180">
    <w:multiLevelType w:val="hybridMultilevel"/>
    <w:lvl w:ilvl="0" w:tplc="50742067">
      <w:start w:val="1"/>
      <w:numFmt w:val="decimal"/>
      <w:lvlText w:val="%1."/>
      <w:lvlJc w:val="left"/>
      <w:pPr>
        <w:ind w:left="720" w:hanging="360"/>
      </w:pPr>
    </w:lvl>
    <w:lvl w:ilvl="1" w:tplc="50742067" w:tentative="1">
      <w:start w:val="1"/>
      <w:numFmt w:val="lowerLetter"/>
      <w:lvlText w:val="%2."/>
      <w:lvlJc w:val="left"/>
      <w:pPr>
        <w:ind w:left="1440" w:hanging="360"/>
      </w:pPr>
    </w:lvl>
    <w:lvl w:ilvl="2" w:tplc="50742067" w:tentative="1">
      <w:start w:val="1"/>
      <w:numFmt w:val="lowerRoman"/>
      <w:lvlText w:val="%3."/>
      <w:lvlJc w:val="right"/>
      <w:pPr>
        <w:ind w:left="2160" w:hanging="180"/>
      </w:pPr>
    </w:lvl>
    <w:lvl w:ilvl="3" w:tplc="50742067" w:tentative="1">
      <w:start w:val="1"/>
      <w:numFmt w:val="decimal"/>
      <w:lvlText w:val="%4."/>
      <w:lvlJc w:val="left"/>
      <w:pPr>
        <w:ind w:left="2880" w:hanging="360"/>
      </w:pPr>
    </w:lvl>
    <w:lvl w:ilvl="4" w:tplc="50742067" w:tentative="1">
      <w:start w:val="1"/>
      <w:numFmt w:val="lowerLetter"/>
      <w:lvlText w:val="%5."/>
      <w:lvlJc w:val="left"/>
      <w:pPr>
        <w:ind w:left="3600" w:hanging="360"/>
      </w:pPr>
    </w:lvl>
    <w:lvl w:ilvl="5" w:tplc="50742067" w:tentative="1">
      <w:start w:val="1"/>
      <w:numFmt w:val="lowerRoman"/>
      <w:lvlText w:val="%6."/>
      <w:lvlJc w:val="right"/>
      <w:pPr>
        <w:ind w:left="4320" w:hanging="180"/>
      </w:pPr>
    </w:lvl>
    <w:lvl w:ilvl="6" w:tplc="50742067" w:tentative="1">
      <w:start w:val="1"/>
      <w:numFmt w:val="decimal"/>
      <w:lvlText w:val="%7."/>
      <w:lvlJc w:val="left"/>
      <w:pPr>
        <w:ind w:left="5040" w:hanging="360"/>
      </w:pPr>
    </w:lvl>
    <w:lvl w:ilvl="7" w:tplc="50742067" w:tentative="1">
      <w:start w:val="1"/>
      <w:numFmt w:val="lowerLetter"/>
      <w:lvlText w:val="%8."/>
      <w:lvlJc w:val="left"/>
      <w:pPr>
        <w:ind w:left="5760" w:hanging="360"/>
      </w:pPr>
    </w:lvl>
    <w:lvl w:ilvl="8" w:tplc="50742067" w:tentative="1">
      <w:start w:val="1"/>
      <w:numFmt w:val="lowerRoman"/>
      <w:lvlText w:val="%9."/>
      <w:lvlJc w:val="right"/>
      <w:pPr>
        <w:ind w:left="6480" w:hanging="180"/>
      </w:pPr>
    </w:lvl>
  </w:abstractNum>
  <w:abstractNum w:abstractNumId="25484179">
    <w:multiLevelType w:val="hybridMultilevel"/>
    <w:lvl w:ilvl="0" w:tplc="44484572">
      <w:start w:val="1"/>
      <w:numFmt w:val="decimal"/>
      <w:lvlText w:val="%1."/>
      <w:lvlJc w:val="left"/>
      <w:pPr>
        <w:ind w:left="720" w:hanging="360"/>
      </w:pPr>
    </w:lvl>
    <w:lvl w:ilvl="1" w:tplc="44484572" w:tentative="1">
      <w:start w:val="1"/>
      <w:numFmt w:val="lowerLetter"/>
      <w:lvlText w:val="%2."/>
      <w:lvlJc w:val="left"/>
      <w:pPr>
        <w:ind w:left="1440" w:hanging="360"/>
      </w:pPr>
    </w:lvl>
    <w:lvl w:ilvl="2" w:tplc="44484572" w:tentative="1">
      <w:start w:val="1"/>
      <w:numFmt w:val="lowerRoman"/>
      <w:lvlText w:val="%3."/>
      <w:lvlJc w:val="right"/>
      <w:pPr>
        <w:ind w:left="2160" w:hanging="180"/>
      </w:pPr>
    </w:lvl>
    <w:lvl w:ilvl="3" w:tplc="44484572" w:tentative="1">
      <w:start w:val="1"/>
      <w:numFmt w:val="decimal"/>
      <w:lvlText w:val="%4."/>
      <w:lvlJc w:val="left"/>
      <w:pPr>
        <w:ind w:left="2880" w:hanging="360"/>
      </w:pPr>
    </w:lvl>
    <w:lvl w:ilvl="4" w:tplc="44484572" w:tentative="1">
      <w:start w:val="1"/>
      <w:numFmt w:val="lowerLetter"/>
      <w:lvlText w:val="%5."/>
      <w:lvlJc w:val="left"/>
      <w:pPr>
        <w:ind w:left="3600" w:hanging="360"/>
      </w:pPr>
    </w:lvl>
    <w:lvl w:ilvl="5" w:tplc="44484572" w:tentative="1">
      <w:start w:val="1"/>
      <w:numFmt w:val="lowerRoman"/>
      <w:lvlText w:val="%6."/>
      <w:lvlJc w:val="right"/>
      <w:pPr>
        <w:ind w:left="4320" w:hanging="180"/>
      </w:pPr>
    </w:lvl>
    <w:lvl w:ilvl="6" w:tplc="44484572" w:tentative="1">
      <w:start w:val="1"/>
      <w:numFmt w:val="decimal"/>
      <w:lvlText w:val="%7."/>
      <w:lvlJc w:val="left"/>
      <w:pPr>
        <w:ind w:left="5040" w:hanging="360"/>
      </w:pPr>
    </w:lvl>
    <w:lvl w:ilvl="7" w:tplc="44484572" w:tentative="1">
      <w:start w:val="1"/>
      <w:numFmt w:val="lowerLetter"/>
      <w:lvlText w:val="%8."/>
      <w:lvlJc w:val="left"/>
      <w:pPr>
        <w:ind w:left="5760" w:hanging="360"/>
      </w:pPr>
    </w:lvl>
    <w:lvl w:ilvl="8" w:tplc="44484572" w:tentative="1">
      <w:start w:val="1"/>
      <w:numFmt w:val="lowerRoman"/>
      <w:lvlText w:val="%9."/>
      <w:lvlJc w:val="right"/>
      <w:pPr>
        <w:ind w:left="6480" w:hanging="180"/>
      </w:pPr>
    </w:lvl>
  </w:abstractNum>
  <w:abstractNum w:abstractNumId="25484178">
    <w:multiLevelType w:val="hybridMultilevel"/>
    <w:lvl w:ilvl="0" w:tplc="28879106">
      <w:start w:val="1"/>
      <w:numFmt w:val="decimal"/>
      <w:lvlText w:val="%1."/>
      <w:lvlJc w:val="left"/>
      <w:pPr>
        <w:ind w:left="720" w:hanging="360"/>
      </w:pPr>
    </w:lvl>
    <w:lvl w:ilvl="1" w:tplc="28879106" w:tentative="1">
      <w:start w:val="1"/>
      <w:numFmt w:val="lowerLetter"/>
      <w:lvlText w:val="%2."/>
      <w:lvlJc w:val="left"/>
      <w:pPr>
        <w:ind w:left="1440" w:hanging="360"/>
      </w:pPr>
    </w:lvl>
    <w:lvl w:ilvl="2" w:tplc="28879106" w:tentative="1">
      <w:start w:val="1"/>
      <w:numFmt w:val="lowerRoman"/>
      <w:lvlText w:val="%3."/>
      <w:lvlJc w:val="right"/>
      <w:pPr>
        <w:ind w:left="2160" w:hanging="180"/>
      </w:pPr>
    </w:lvl>
    <w:lvl w:ilvl="3" w:tplc="28879106" w:tentative="1">
      <w:start w:val="1"/>
      <w:numFmt w:val="decimal"/>
      <w:lvlText w:val="%4."/>
      <w:lvlJc w:val="left"/>
      <w:pPr>
        <w:ind w:left="2880" w:hanging="360"/>
      </w:pPr>
    </w:lvl>
    <w:lvl w:ilvl="4" w:tplc="28879106" w:tentative="1">
      <w:start w:val="1"/>
      <w:numFmt w:val="lowerLetter"/>
      <w:lvlText w:val="%5."/>
      <w:lvlJc w:val="left"/>
      <w:pPr>
        <w:ind w:left="3600" w:hanging="360"/>
      </w:pPr>
    </w:lvl>
    <w:lvl w:ilvl="5" w:tplc="28879106" w:tentative="1">
      <w:start w:val="1"/>
      <w:numFmt w:val="lowerRoman"/>
      <w:lvlText w:val="%6."/>
      <w:lvlJc w:val="right"/>
      <w:pPr>
        <w:ind w:left="4320" w:hanging="180"/>
      </w:pPr>
    </w:lvl>
    <w:lvl w:ilvl="6" w:tplc="28879106" w:tentative="1">
      <w:start w:val="1"/>
      <w:numFmt w:val="decimal"/>
      <w:lvlText w:val="%7."/>
      <w:lvlJc w:val="left"/>
      <w:pPr>
        <w:ind w:left="5040" w:hanging="360"/>
      </w:pPr>
    </w:lvl>
    <w:lvl w:ilvl="7" w:tplc="28879106" w:tentative="1">
      <w:start w:val="1"/>
      <w:numFmt w:val="lowerLetter"/>
      <w:lvlText w:val="%8."/>
      <w:lvlJc w:val="left"/>
      <w:pPr>
        <w:ind w:left="5760" w:hanging="360"/>
      </w:pPr>
    </w:lvl>
    <w:lvl w:ilvl="8" w:tplc="28879106" w:tentative="1">
      <w:start w:val="1"/>
      <w:numFmt w:val="lowerRoman"/>
      <w:lvlText w:val="%9."/>
      <w:lvlJc w:val="right"/>
      <w:pPr>
        <w:ind w:left="6480" w:hanging="180"/>
      </w:pPr>
    </w:lvl>
  </w:abstractNum>
  <w:abstractNum w:abstractNumId="25484177">
    <w:multiLevelType w:val="hybridMultilevel"/>
    <w:lvl w:ilvl="0" w:tplc="51284951">
      <w:start w:val="1"/>
      <w:numFmt w:val="decimal"/>
      <w:lvlText w:val="%1."/>
      <w:lvlJc w:val="left"/>
      <w:pPr>
        <w:ind w:left="720" w:hanging="360"/>
      </w:pPr>
    </w:lvl>
    <w:lvl w:ilvl="1" w:tplc="51284951" w:tentative="1">
      <w:start w:val="1"/>
      <w:numFmt w:val="lowerLetter"/>
      <w:lvlText w:val="%2."/>
      <w:lvlJc w:val="left"/>
      <w:pPr>
        <w:ind w:left="1440" w:hanging="360"/>
      </w:pPr>
    </w:lvl>
    <w:lvl w:ilvl="2" w:tplc="51284951" w:tentative="1">
      <w:start w:val="1"/>
      <w:numFmt w:val="lowerRoman"/>
      <w:lvlText w:val="%3."/>
      <w:lvlJc w:val="right"/>
      <w:pPr>
        <w:ind w:left="2160" w:hanging="180"/>
      </w:pPr>
    </w:lvl>
    <w:lvl w:ilvl="3" w:tplc="51284951" w:tentative="1">
      <w:start w:val="1"/>
      <w:numFmt w:val="decimal"/>
      <w:lvlText w:val="%4."/>
      <w:lvlJc w:val="left"/>
      <w:pPr>
        <w:ind w:left="2880" w:hanging="360"/>
      </w:pPr>
    </w:lvl>
    <w:lvl w:ilvl="4" w:tplc="51284951" w:tentative="1">
      <w:start w:val="1"/>
      <w:numFmt w:val="lowerLetter"/>
      <w:lvlText w:val="%5."/>
      <w:lvlJc w:val="left"/>
      <w:pPr>
        <w:ind w:left="3600" w:hanging="360"/>
      </w:pPr>
    </w:lvl>
    <w:lvl w:ilvl="5" w:tplc="51284951" w:tentative="1">
      <w:start w:val="1"/>
      <w:numFmt w:val="lowerRoman"/>
      <w:lvlText w:val="%6."/>
      <w:lvlJc w:val="right"/>
      <w:pPr>
        <w:ind w:left="4320" w:hanging="180"/>
      </w:pPr>
    </w:lvl>
    <w:lvl w:ilvl="6" w:tplc="51284951" w:tentative="1">
      <w:start w:val="1"/>
      <w:numFmt w:val="decimal"/>
      <w:lvlText w:val="%7."/>
      <w:lvlJc w:val="left"/>
      <w:pPr>
        <w:ind w:left="5040" w:hanging="360"/>
      </w:pPr>
    </w:lvl>
    <w:lvl w:ilvl="7" w:tplc="51284951" w:tentative="1">
      <w:start w:val="1"/>
      <w:numFmt w:val="lowerLetter"/>
      <w:lvlText w:val="%8."/>
      <w:lvlJc w:val="left"/>
      <w:pPr>
        <w:ind w:left="5760" w:hanging="360"/>
      </w:pPr>
    </w:lvl>
    <w:lvl w:ilvl="8" w:tplc="51284951" w:tentative="1">
      <w:start w:val="1"/>
      <w:numFmt w:val="lowerRoman"/>
      <w:lvlText w:val="%9."/>
      <w:lvlJc w:val="right"/>
      <w:pPr>
        <w:ind w:left="6480" w:hanging="180"/>
      </w:pPr>
    </w:lvl>
  </w:abstractNum>
  <w:abstractNum w:abstractNumId="25484176">
    <w:multiLevelType w:val="hybridMultilevel"/>
    <w:lvl w:ilvl="0" w:tplc="24446370">
      <w:start w:val="1"/>
      <w:numFmt w:val="decimal"/>
      <w:lvlText w:val="%1."/>
      <w:lvlJc w:val="left"/>
      <w:pPr>
        <w:ind w:left="720" w:hanging="360"/>
      </w:pPr>
    </w:lvl>
    <w:lvl w:ilvl="1" w:tplc="24446370" w:tentative="1">
      <w:start w:val="1"/>
      <w:numFmt w:val="lowerLetter"/>
      <w:lvlText w:val="%2."/>
      <w:lvlJc w:val="left"/>
      <w:pPr>
        <w:ind w:left="1440" w:hanging="360"/>
      </w:pPr>
    </w:lvl>
    <w:lvl w:ilvl="2" w:tplc="24446370" w:tentative="1">
      <w:start w:val="1"/>
      <w:numFmt w:val="lowerRoman"/>
      <w:lvlText w:val="%3."/>
      <w:lvlJc w:val="right"/>
      <w:pPr>
        <w:ind w:left="2160" w:hanging="180"/>
      </w:pPr>
    </w:lvl>
    <w:lvl w:ilvl="3" w:tplc="24446370" w:tentative="1">
      <w:start w:val="1"/>
      <w:numFmt w:val="decimal"/>
      <w:lvlText w:val="%4."/>
      <w:lvlJc w:val="left"/>
      <w:pPr>
        <w:ind w:left="2880" w:hanging="360"/>
      </w:pPr>
    </w:lvl>
    <w:lvl w:ilvl="4" w:tplc="24446370" w:tentative="1">
      <w:start w:val="1"/>
      <w:numFmt w:val="lowerLetter"/>
      <w:lvlText w:val="%5."/>
      <w:lvlJc w:val="left"/>
      <w:pPr>
        <w:ind w:left="3600" w:hanging="360"/>
      </w:pPr>
    </w:lvl>
    <w:lvl w:ilvl="5" w:tplc="24446370" w:tentative="1">
      <w:start w:val="1"/>
      <w:numFmt w:val="lowerRoman"/>
      <w:lvlText w:val="%6."/>
      <w:lvlJc w:val="right"/>
      <w:pPr>
        <w:ind w:left="4320" w:hanging="180"/>
      </w:pPr>
    </w:lvl>
    <w:lvl w:ilvl="6" w:tplc="24446370" w:tentative="1">
      <w:start w:val="1"/>
      <w:numFmt w:val="decimal"/>
      <w:lvlText w:val="%7."/>
      <w:lvlJc w:val="left"/>
      <w:pPr>
        <w:ind w:left="5040" w:hanging="360"/>
      </w:pPr>
    </w:lvl>
    <w:lvl w:ilvl="7" w:tplc="24446370" w:tentative="1">
      <w:start w:val="1"/>
      <w:numFmt w:val="lowerLetter"/>
      <w:lvlText w:val="%8."/>
      <w:lvlJc w:val="left"/>
      <w:pPr>
        <w:ind w:left="5760" w:hanging="360"/>
      </w:pPr>
    </w:lvl>
    <w:lvl w:ilvl="8" w:tplc="24446370" w:tentative="1">
      <w:start w:val="1"/>
      <w:numFmt w:val="lowerRoman"/>
      <w:lvlText w:val="%9."/>
      <w:lvlJc w:val="right"/>
      <w:pPr>
        <w:ind w:left="6480" w:hanging="180"/>
      </w:pPr>
    </w:lvl>
  </w:abstractNum>
  <w:abstractNum w:abstractNumId="25484175">
    <w:multiLevelType w:val="hybridMultilevel"/>
    <w:lvl w:ilvl="0" w:tplc="48189143">
      <w:start w:val="1"/>
      <w:numFmt w:val="decimal"/>
      <w:lvlText w:val="%1."/>
      <w:lvlJc w:val="left"/>
      <w:pPr>
        <w:ind w:left="720" w:hanging="360"/>
      </w:pPr>
    </w:lvl>
    <w:lvl w:ilvl="1" w:tplc="48189143" w:tentative="1">
      <w:start w:val="1"/>
      <w:numFmt w:val="lowerLetter"/>
      <w:lvlText w:val="%2."/>
      <w:lvlJc w:val="left"/>
      <w:pPr>
        <w:ind w:left="1440" w:hanging="360"/>
      </w:pPr>
    </w:lvl>
    <w:lvl w:ilvl="2" w:tplc="48189143" w:tentative="1">
      <w:start w:val="1"/>
      <w:numFmt w:val="lowerRoman"/>
      <w:lvlText w:val="%3."/>
      <w:lvlJc w:val="right"/>
      <w:pPr>
        <w:ind w:left="2160" w:hanging="180"/>
      </w:pPr>
    </w:lvl>
    <w:lvl w:ilvl="3" w:tplc="48189143" w:tentative="1">
      <w:start w:val="1"/>
      <w:numFmt w:val="decimal"/>
      <w:lvlText w:val="%4."/>
      <w:lvlJc w:val="left"/>
      <w:pPr>
        <w:ind w:left="2880" w:hanging="360"/>
      </w:pPr>
    </w:lvl>
    <w:lvl w:ilvl="4" w:tplc="48189143" w:tentative="1">
      <w:start w:val="1"/>
      <w:numFmt w:val="lowerLetter"/>
      <w:lvlText w:val="%5."/>
      <w:lvlJc w:val="left"/>
      <w:pPr>
        <w:ind w:left="3600" w:hanging="360"/>
      </w:pPr>
    </w:lvl>
    <w:lvl w:ilvl="5" w:tplc="48189143" w:tentative="1">
      <w:start w:val="1"/>
      <w:numFmt w:val="lowerRoman"/>
      <w:lvlText w:val="%6."/>
      <w:lvlJc w:val="right"/>
      <w:pPr>
        <w:ind w:left="4320" w:hanging="180"/>
      </w:pPr>
    </w:lvl>
    <w:lvl w:ilvl="6" w:tplc="48189143" w:tentative="1">
      <w:start w:val="1"/>
      <w:numFmt w:val="decimal"/>
      <w:lvlText w:val="%7."/>
      <w:lvlJc w:val="left"/>
      <w:pPr>
        <w:ind w:left="5040" w:hanging="360"/>
      </w:pPr>
    </w:lvl>
    <w:lvl w:ilvl="7" w:tplc="48189143" w:tentative="1">
      <w:start w:val="1"/>
      <w:numFmt w:val="lowerLetter"/>
      <w:lvlText w:val="%8."/>
      <w:lvlJc w:val="left"/>
      <w:pPr>
        <w:ind w:left="5760" w:hanging="360"/>
      </w:pPr>
    </w:lvl>
    <w:lvl w:ilvl="8" w:tplc="48189143" w:tentative="1">
      <w:start w:val="1"/>
      <w:numFmt w:val="lowerRoman"/>
      <w:lvlText w:val="%9."/>
      <w:lvlJc w:val="right"/>
      <w:pPr>
        <w:ind w:left="6480" w:hanging="180"/>
      </w:pPr>
    </w:lvl>
  </w:abstractNum>
  <w:abstractNum w:abstractNumId="25484174">
    <w:multiLevelType w:val="hybridMultilevel"/>
    <w:lvl w:ilvl="0" w:tplc="14004397">
      <w:start w:val="1"/>
      <w:numFmt w:val="decimal"/>
      <w:lvlText w:val="%1."/>
      <w:lvlJc w:val="left"/>
      <w:pPr>
        <w:ind w:left="720" w:hanging="360"/>
      </w:pPr>
    </w:lvl>
    <w:lvl w:ilvl="1" w:tplc="14004397" w:tentative="1">
      <w:start w:val="1"/>
      <w:numFmt w:val="lowerLetter"/>
      <w:lvlText w:val="%2."/>
      <w:lvlJc w:val="left"/>
      <w:pPr>
        <w:ind w:left="1440" w:hanging="360"/>
      </w:pPr>
    </w:lvl>
    <w:lvl w:ilvl="2" w:tplc="14004397" w:tentative="1">
      <w:start w:val="1"/>
      <w:numFmt w:val="lowerRoman"/>
      <w:lvlText w:val="%3."/>
      <w:lvlJc w:val="right"/>
      <w:pPr>
        <w:ind w:left="2160" w:hanging="180"/>
      </w:pPr>
    </w:lvl>
    <w:lvl w:ilvl="3" w:tplc="14004397" w:tentative="1">
      <w:start w:val="1"/>
      <w:numFmt w:val="decimal"/>
      <w:lvlText w:val="%4."/>
      <w:lvlJc w:val="left"/>
      <w:pPr>
        <w:ind w:left="2880" w:hanging="360"/>
      </w:pPr>
    </w:lvl>
    <w:lvl w:ilvl="4" w:tplc="14004397" w:tentative="1">
      <w:start w:val="1"/>
      <w:numFmt w:val="lowerLetter"/>
      <w:lvlText w:val="%5."/>
      <w:lvlJc w:val="left"/>
      <w:pPr>
        <w:ind w:left="3600" w:hanging="360"/>
      </w:pPr>
    </w:lvl>
    <w:lvl w:ilvl="5" w:tplc="14004397" w:tentative="1">
      <w:start w:val="1"/>
      <w:numFmt w:val="lowerRoman"/>
      <w:lvlText w:val="%6."/>
      <w:lvlJc w:val="right"/>
      <w:pPr>
        <w:ind w:left="4320" w:hanging="180"/>
      </w:pPr>
    </w:lvl>
    <w:lvl w:ilvl="6" w:tplc="14004397" w:tentative="1">
      <w:start w:val="1"/>
      <w:numFmt w:val="decimal"/>
      <w:lvlText w:val="%7."/>
      <w:lvlJc w:val="left"/>
      <w:pPr>
        <w:ind w:left="5040" w:hanging="360"/>
      </w:pPr>
    </w:lvl>
    <w:lvl w:ilvl="7" w:tplc="14004397" w:tentative="1">
      <w:start w:val="1"/>
      <w:numFmt w:val="lowerLetter"/>
      <w:lvlText w:val="%8."/>
      <w:lvlJc w:val="left"/>
      <w:pPr>
        <w:ind w:left="5760" w:hanging="360"/>
      </w:pPr>
    </w:lvl>
    <w:lvl w:ilvl="8" w:tplc="14004397" w:tentative="1">
      <w:start w:val="1"/>
      <w:numFmt w:val="lowerRoman"/>
      <w:lvlText w:val="%9."/>
      <w:lvlJc w:val="right"/>
      <w:pPr>
        <w:ind w:left="6480" w:hanging="180"/>
      </w:pPr>
    </w:lvl>
  </w:abstractNum>
  <w:abstractNum w:abstractNumId="25484173">
    <w:multiLevelType w:val="hybridMultilevel"/>
    <w:lvl w:ilvl="0" w:tplc="64424672">
      <w:start w:val="1"/>
      <w:numFmt w:val="decimal"/>
      <w:lvlText w:val="%1."/>
      <w:lvlJc w:val="left"/>
      <w:pPr>
        <w:ind w:left="720" w:hanging="360"/>
      </w:pPr>
    </w:lvl>
    <w:lvl w:ilvl="1" w:tplc="64424672" w:tentative="1">
      <w:start w:val="1"/>
      <w:numFmt w:val="lowerLetter"/>
      <w:lvlText w:val="%2."/>
      <w:lvlJc w:val="left"/>
      <w:pPr>
        <w:ind w:left="1440" w:hanging="360"/>
      </w:pPr>
    </w:lvl>
    <w:lvl w:ilvl="2" w:tplc="64424672" w:tentative="1">
      <w:start w:val="1"/>
      <w:numFmt w:val="lowerRoman"/>
      <w:lvlText w:val="%3."/>
      <w:lvlJc w:val="right"/>
      <w:pPr>
        <w:ind w:left="2160" w:hanging="180"/>
      </w:pPr>
    </w:lvl>
    <w:lvl w:ilvl="3" w:tplc="64424672" w:tentative="1">
      <w:start w:val="1"/>
      <w:numFmt w:val="decimal"/>
      <w:lvlText w:val="%4."/>
      <w:lvlJc w:val="left"/>
      <w:pPr>
        <w:ind w:left="2880" w:hanging="360"/>
      </w:pPr>
    </w:lvl>
    <w:lvl w:ilvl="4" w:tplc="64424672" w:tentative="1">
      <w:start w:val="1"/>
      <w:numFmt w:val="lowerLetter"/>
      <w:lvlText w:val="%5."/>
      <w:lvlJc w:val="left"/>
      <w:pPr>
        <w:ind w:left="3600" w:hanging="360"/>
      </w:pPr>
    </w:lvl>
    <w:lvl w:ilvl="5" w:tplc="64424672" w:tentative="1">
      <w:start w:val="1"/>
      <w:numFmt w:val="lowerRoman"/>
      <w:lvlText w:val="%6."/>
      <w:lvlJc w:val="right"/>
      <w:pPr>
        <w:ind w:left="4320" w:hanging="180"/>
      </w:pPr>
    </w:lvl>
    <w:lvl w:ilvl="6" w:tplc="64424672" w:tentative="1">
      <w:start w:val="1"/>
      <w:numFmt w:val="decimal"/>
      <w:lvlText w:val="%7."/>
      <w:lvlJc w:val="left"/>
      <w:pPr>
        <w:ind w:left="5040" w:hanging="360"/>
      </w:pPr>
    </w:lvl>
    <w:lvl w:ilvl="7" w:tplc="64424672" w:tentative="1">
      <w:start w:val="1"/>
      <w:numFmt w:val="lowerLetter"/>
      <w:lvlText w:val="%8."/>
      <w:lvlJc w:val="left"/>
      <w:pPr>
        <w:ind w:left="5760" w:hanging="360"/>
      </w:pPr>
    </w:lvl>
    <w:lvl w:ilvl="8" w:tplc="64424672" w:tentative="1">
      <w:start w:val="1"/>
      <w:numFmt w:val="lowerRoman"/>
      <w:lvlText w:val="%9."/>
      <w:lvlJc w:val="right"/>
      <w:pPr>
        <w:ind w:left="6480" w:hanging="180"/>
      </w:pPr>
    </w:lvl>
  </w:abstractNum>
  <w:abstractNum w:abstractNumId="25484172">
    <w:multiLevelType w:val="hybridMultilevel"/>
    <w:lvl w:ilvl="0" w:tplc="21588267">
      <w:start w:val="1"/>
      <w:numFmt w:val="decimal"/>
      <w:lvlText w:val="%1."/>
      <w:lvlJc w:val="left"/>
      <w:pPr>
        <w:ind w:left="720" w:hanging="360"/>
      </w:pPr>
    </w:lvl>
    <w:lvl w:ilvl="1" w:tplc="21588267" w:tentative="1">
      <w:start w:val="1"/>
      <w:numFmt w:val="lowerLetter"/>
      <w:lvlText w:val="%2."/>
      <w:lvlJc w:val="left"/>
      <w:pPr>
        <w:ind w:left="1440" w:hanging="360"/>
      </w:pPr>
    </w:lvl>
    <w:lvl w:ilvl="2" w:tplc="21588267" w:tentative="1">
      <w:start w:val="1"/>
      <w:numFmt w:val="lowerRoman"/>
      <w:lvlText w:val="%3."/>
      <w:lvlJc w:val="right"/>
      <w:pPr>
        <w:ind w:left="2160" w:hanging="180"/>
      </w:pPr>
    </w:lvl>
    <w:lvl w:ilvl="3" w:tplc="21588267" w:tentative="1">
      <w:start w:val="1"/>
      <w:numFmt w:val="decimal"/>
      <w:lvlText w:val="%4."/>
      <w:lvlJc w:val="left"/>
      <w:pPr>
        <w:ind w:left="2880" w:hanging="360"/>
      </w:pPr>
    </w:lvl>
    <w:lvl w:ilvl="4" w:tplc="21588267" w:tentative="1">
      <w:start w:val="1"/>
      <w:numFmt w:val="lowerLetter"/>
      <w:lvlText w:val="%5."/>
      <w:lvlJc w:val="left"/>
      <w:pPr>
        <w:ind w:left="3600" w:hanging="360"/>
      </w:pPr>
    </w:lvl>
    <w:lvl w:ilvl="5" w:tplc="21588267" w:tentative="1">
      <w:start w:val="1"/>
      <w:numFmt w:val="lowerRoman"/>
      <w:lvlText w:val="%6."/>
      <w:lvlJc w:val="right"/>
      <w:pPr>
        <w:ind w:left="4320" w:hanging="180"/>
      </w:pPr>
    </w:lvl>
    <w:lvl w:ilvl="6" w:tplc="21588267" w:tentative="1">
      <w:start w:val="1"/>
      <w:numFmt w:val="decimal"/>
      <w:lvlText w:val="%7."/>
      <w:lvlJc w:val="left"/>
      <w:pPr>
        <w:ind w:left="5040" w:hanging="360"/>
      </w:pPr>
    </w:lvl>
    <w:lvl w:ilvl="7" w:tplc="21588267" w:tentative="1">
      <w:start w:val="1"/>
      <w:numFmt w:val="lowerLetter"/>
      <w:lvlText w:val="%8."/>
      <w:lvlJc w:val="left"/>
      <w:pPr>
        <w:ind w:left="5760" w:hanging="360"/>
      </w:pPr>
    </w:lvl>
    <w:lvl w:ilvl="8" w:tplc="21588267" w:tentative="1">
      <w:start w:val="1"/>
      <w:numFmt w:val="lowerRoman"/>
      <w:lvlText w:val="%9."/>
      <w:lvlJc w:val="right"/>
      <w:pPr>
        <w:ind w:left="6480" w:hanging="180"/>
      </w:pPr>
    </w:lvl>
  </w:abstractNum>
  <w:abstractNum w:abstractNumId="25484171">
    <w:multiLevelType w:val="hybridMultilevel"/>
    <w:lvl w:ilvl="0" w:tplc="41660608">
      <w:start w:val="1"/>
      <w:numFmt w:val="decimal"/>
      <w:lvlText w:val="%1."/>
      <w:lvlJc w:val="left"/>
      <w:pPr>
        <w:ind w:left="720" w:hanging="360"/>
      </w:pPr>
    </w:lvl>
    <w:lvl w:ilvl="1" w:tplc="41660608" w:tentative="1">
      <w:start w:val="1"/>
      <w:numFmt w:val="lowerLetter"/>
      <w:lvlText w:val="%2."/>
      <w:lvlJc w:val="left"/>
      <w:pPr>
        <w:ind w:left="1440" w:hanging="360"/>
      </w:pPr>
    </w:lvl>
    <w:lvl w:ilvl="2" w:tplc="41660608" w:tentative="1">
      <w:start w:val="1"/>
      <w:numFmt w:val="lowerRoman"/>
      <w:lvlText w:val="%3."/>
      <w:lvlJc w:val="right"/>
      <w:pPr>
        <w:ind w:left="2160" w:hanging="180"/>
      </w:pPr>
    </w:lvl>
    <w:lvl w:ilvl="3" w:tplc="41660608" w:tentative="1">
      <w:start w:val="1"/>
      <w:numFmt w:val="decimal"/>
      <w:lvlText w:val="%4."/>
      <w:lvlJc w:val="left"/>
      <w:pPr>
        <w:ind w:left="2880" w:hanging="360"/>
      </w:pPr>
    </w:lvl>
    <w:lvl w:ilvl="4" w:tplc="41660608" w:tentative="1">
      <w:start w:val="1"/>
      <w:numFmt w:val="lowerLetter"/>
      <w:lvlText w:val="%5."/>
      <w:lvlJc w:val="left"/>
      <w:pPr>
        <w:ind w:left="3600" w:hanging="360"/>
      </w:pPr>
    </w:lvl>
    <w:lvl w:ilvl="5" w:tplc="41660608" w:tentative="1">
      <w:start w:val="1"/>
      <w:numFmt w:val="lowerRoman"/>
      <w:lvlText w:val="%6."/>
      <w:lvlJc w:val="right"/>
      <w:pPr>
        <w:ind w:left="4320" w:hanging="180"/>
      </w:pPr>
    </w:lvl>
    <w:lvl w:ilvl="6" w:tplc="41660608" w:tentative="1">
      <w:start w:val="1"/>
      <w:numFmt w:val="decimal"/>
      <w:lvlText w:val="%7."/>
      <w:lvlJc w:val="left"/>
      <w:pPr>
        <w:ind w:left="5040" w:hanging="360"/>
      </w:pPr>
    </w:lvl>
    <w:lvl w:ilvl="7" w:tplc="41660608" w:tentative="1">
      <w:start w:val="1"/>
      <w:numFmt w:val="lowerLetter"/>
      <w:lvlText w:val="%8."/>
      <w:lvlJc w:val="left"/>
      <w:pPr>
        <w:ind w:left="5760" w:hanging="360"/>
      </w:pPr>
    </w:lvl>
    <w:lvl w:ilvl="8" w:tplc="41660608" w:tentative="1">
      <w:start w:val="1"/>
      <w:numFmt w:val="lowerRoman"/>
      <w:lvlText w:val="%9."/>
      <w:lvlJc w:val="right"/>
      <w:pPr>
        <w:ind w:left="6480" w:hanging="180"/>
      </w:pPr>
    </w:lvl>
  </w:abstractNum>
  <w:abstractNum w:abstractNumId="25484170">
    <w:multiLevelType w:val="hybridMultilevel"/>
    <w:lvl w:ilvl="0" w:tplc="87837654">
      <w:start w:val="1"/>
      <w:numFmt w:val="decimal"/>
      <w:lvlText w:val="%1."/>
      <w:lvlJc w:val="left"/>
      <w:pPr>
        <w:ind w:left="720" w:hanging="360"/>
      </w:pPr>
    </w:lvl>
    <w:lvl w:ilvl="1" w:tplc="87837654" w:tentative="1">
      <w:start w:val="1"/>
      <w:numFmt w:val="lowerLetter"/>
      <w:lvlText w:val="%2."/>
      <w:lvlJc w:val="left"/>
      <w:pPr>
        <w:ind w:left="1440" w:hanging="360"/>
      </w:pPr>
    </w:lvl>
    <w:lvl w:ilvl="2" w:tplc="87837654" w:tentative="1">
      <w:start w:val="1"/>
      <w:numFmt w:val="lowerRoman"/>
      <w:lvlText w:val="%3."/>
      <w:lvlJc w:val="right"/>
      <w:pPr>
        <w:ind w:left="2160" w:hanging="180"/>
      </w:pPr>
    </w:lvl>
    <w:lvl w:ilvl="3" w:tplc="87837654" w:tentative="1">
      <w:start w:val="1"/>
      <w:numFmt w:val="decimal"/>
      <w:lvlText w:val="%4."/>
      <w:lvlJc w:val="left"/>
      <w:pPr>
        <w:ind w:left="2880" w:hanging="360"/>
      </w:pPr>
    </w:lvl>
    <w:lvl w:ilvl="4" w:tplc="87837654" w:tentative="1">
      <w:start w:val="1"/>
      <w:numFmt w:val="lowerLetter"/>
      <w:lvlText w:val="%5."/>
      <w:lvlJc w:val="left"/>
      <w:pPr>
        <w:ind w:left="3600" w:hanging="360"/>
      </w:pPr>
    </w:lvl>
    <w:lvl w:ilvl="5" w:tplc="87837654" w:tentative="1">
      <w:start w:val="1"/>
      <w:numFmt w:val="lowerRoman"/>
      <w:lvlText w:val="%6."/>
      <w:lvlJc w:val="right"/>
      <w:pPr>
        <w:ind w:left="4320" w:hanging="180"/>
      </w:pPr>
    </w:lvl>
    <w:lvl w:ilvl="6" w:tplc="87837654" w:tentative="1">
      <w:start w:val="1"/>
      <w:numFmt w:val="decimal"/>
      <w:lvlText w:val="%7."/>
      <w:lvlJc w:val="left"/>
      <w:pPr>
        <w:ind w:left="5040" w:hanging="360"/>
      </w:pPr>
    </w:lvl>
    <w:lvl w:ilvl="7" w:tplc="87837654" w:tentative="1">
      <w:start w:val="1"/>
      <w:numFmt w:val="lowerLetter"/>
      <w:lvlText w:val="%8."/>
      <w:lvlJc w:val="left"/>
      <w:pPr>
        <w:ind w:left="5760" w:hanging="360"/>
      </w:pPr>
    </w:lvl>
    <w:lvl w:ilvl="8" w:tplc="87837654" w:tentative="1">
      <w:start w:val="1"/>
      <w:numFmt w:val="lowerRoman"/>
      <w:lvlText w:val="%9."/>
      <w:lvlJc w:val="right"/>
      <w:pPr>
        <w:ind w:left="6480" w:hanging="180"/>
      </w:pPr>
    </w:lvl>
  </w:abstractNum>
  <w:abstractNum w:abstractNumId="25484169">
    <w:multiLevelType w:val="hybridMultilevel"/>
    <w:lvl w:ilvl="0" w:tplc="99928534">
      <w:start w:val="1"/>
      <w:numFmt w:val="decimal"/>
      <w:lvlText w:val="%1."/>
      <w:lvlJc w:val="left"/>
      <w:pPr>
        <w:ind w:left="720" w:hanging="360"/>
      </w:pPr>
    </w:lvl>
    <w:lvl w:ilvl="1" w:tplc="99928534" w:tentative="1">
      <w:start w:val="1"/>
      <w:numFmt w:val="lowerLetter"/>
      <w:lvlText w:val="%2."/>
      <w:lvlJc w:val="left"/>
      <w:pPr>
        <w:ind w:left="1440" w:hanging="360"/>
      </w:pPr>
    </w:lvl>
    <w:lvl w:ilvl="2" w:tplc="99928534" w:tentative="1">
      <w:start w:val="1"/>
      <w:numFmt w:val="lowerRoman"/>
      <w:lvlText w:val="%3."/>
      <w:lvlJc w:val="right"/>
      <w:pPr>
        <w:ind w:left="2160" w:hanging="180"/>
      </w:pPr>
    </w:lvl>
    <w:lvl w:ilvl="3" w:tplc="99928534" w:tentative="1">
      <w:start w:val="1"/>
      <w:numFmt w:val="decimal"/>
      <w:lvlText w:val="%4."/>
      <w:lvlJc w:val="left"/>
      <w:pPr>
        <w:ind w:left="2880" w:hanging="360"/>
      </w:pPr>
    </w:lvl>
    <w:lvl w:ilvl="4" w:tplc="99928534" w:tentative="1">
      <w:start w:val="1"/>
      <w:numFmt w:val="lowerLetter"/>
      <w:lvlText w:val="%5."/>
      <w:lvlJc w:val="left"/>
      <w:pPr>
        <w:ind w:left="3600" w:hanging="360"/>
      </w:pPr>
    </w:lvl>
    <w:lvl w:ilvl="5" w:tplc="99928534" w:tentative="1">
      <w:start w:val="1"/>
      <w:numFmt w:val="lowerRoman"/>
      <w:lvlText w:val="%6."/>
      <w:lvlJc w:val="right"/>
      <w:pPr>
        <w:ind w:left="4320" w:hanging="180"/>
      </w:pPr>
    </w:lvl>
    <w:lvl w:ilvl="6" w:tplc="99928534" w:tentative="1">
      <w:start w:val="1"/>
      <w:numFmt w:val="decimal"/>
      <w:lvlText w:val="%7."/>
      <w:lvlJc w:val="left"/>
      <w:pPr>
        <w:ind w:left="5040" w:hanging="360"/>
      </w:pPr>
    </w:lvl>
    <w:lvl w:ilvl="7" w:tplc="99928534" w:tentative="1">
      <w:start w:val="1"/>
      <w:numFmt w:val="lowerLetter"/>
      <w:lvlText w:val="%8."/>
      <w:lvlJc w:val="left"/>
      <w:pPr>
        <w:ind w:left="5760" w:hanging="360"/>
      </w:pPr>
    </w:lvl>
    <w:lvl w:ilvl="8" w:tplc="99928534" w:tentative="1">
      <w:start w:val="1"/>
      <w:numFmt w:val="lowerRoman"/>
      <w:lvlText w:val="%9."/>
      <w:lvlJc w:val="right"/>
      <w:pPr>
        <w:ind w:left="6480" w:hanging="180"/>
      </w:pPr>
    </w:lvl>
  </w:abstractNum>
  <w:abstractNum w:abstractNumId="25484168">
    <w:multiLevelType w:val="hybridMultilevel"/>
    <w:lvl w:ilvl="0" w:tplc="44851676">
      <w:start w:val="1"/>
      <w:numFmt w:val="decimal"/>
      <w:lvlText w:val="%1."/>
      <w:lvlJc w:val="left"/>
      <w:pPr>
        <w:ind w:left="720" w:hanging="360"/>
      </w:pPr>
    </w:lvl>
    <w:lvl w:ilvl="1" w:tplc="44851676" w:tentative="1">
      <w:start w:val="1"/>
      <w:numFmt w:val="lowerLetter"/>
      <w:lvlText w:val="%2."/>
      <w:lvlJc w:val="left"/>
      <w:pPr>
        <w:ind w:left="1440" w:hanging="360"/>
      </w:pPr>
    </w:lvl>
    <w:lvl w:ilvl="2" w:tplc="44851676" w:tentative="1">
      <w:start w:val="1"/>
      <w:numFmt w:val="lowerRoman"/>
      <w:lvlText w:val="%3."/>
      <w:lvlJc w:val="right"/>
      <w:pPr>
        <w:ind w:left="2160" w:hanging="180"/>
      </w:pPr>
    </w:lvl>
    <w:lvl w:ilvl="3" w:tplc="44851676" w:tentative="1">
      <w:start w:val="1"/>
      <w:numFmt w:val="decimal"/>
      <w:lvlText w:val="%4."/>
      <w:lvlJc w:val="left"/>
      <w:pPr>
        <w:ind w:left="2880" w:hanging="360"/>
      </w:pPr>
    </w:lvl>
    <w:lvl w:ilvl="4" w:tplc="44851676" w:tentative="1">
      <w:start w:val="1"/>
      <w:numFmt w:val="lowerLetter"/>
      <w:lvlText w:val="%5."/>
      <w:lvlJc w:val="left"/>
      <w:pPr>
        <w:ind w:left="3600" w:hanging="360"/>
      </w:pPr>
    </w:lvl>
    <w:lvl w:ilvl="5" w:tplc="44851676" w:tentative="1">
      <w:start w:val="1"/>
      <w:numFmt w:val="lowerRoman"/>
      <w:lvlText w:val="%6."/>
      <w:lvlJc w:val="right"/>
      <w:pPr>
        <w:ind w:left="4320" w:hanging="180"/>
      </w:pPr>
    </w:lvl>
    <w:lvl w:ilvl="6" w:tplc="44851676" w:tentative="1">
      <w:start w:val="1"/>
      <w:numFmt w:val="decimal"/>
      <w:lvlText w:val="%7."/>
      <w:lvlJc w:val="left"/>
      <w:pPr>
        <w:ind w:left="5040" w:hanging="360"/>
      </w:pPr>
    </w:lvl>
    <w:lvl w:ilvl="7" w:tplc="44851676" w:tentative="1">
      <w:start w:val="1"/>
      <w:numFmt w:val="lowerLetter"/>
      <w:lvlText w:val="%8."/>
      <w:lvlJc w:val="left"/>
      <w:pPr>
        <w:ind w:left="5760" w:hanging="360"/>
      </w:pPr>
    </w:lvl>
    <w:lvl w:ilvl="8" w:tplc="44851676" w:tentative="1">
      <w:start w:val="1"/>
      <w:numFmt w:val="lowerRoman"/>
      <w:lvlText w:val="%9."/>
      <w:lvlJc w:val="right"/>
      <w:pPr>
        <w:ind w:left="6480" w:hanging="180"/>
      </w:pPr>
    </w:lvl>
  </w:abstractNum>
  <w:abstractNum w:abstractNumId="25484167">
    <w:multiLevelType w:val="hybridMultilevel"/>
    <w:lvl w:ilvl="0" w:tplc="16852103">
      <w:start w:val="1"/>
      <w:numFmt w:val="decimal"/>
      <w:lvlText w:val="%1."/>
      <w:lvlJc w:val="left"/>
      <w:pPr>
        <w:ind w:left="720" w:hanging="360"/>
      </w:pPr>
    </w:lvl>
    <w:lvl w:ilvl="1" w:tplc="16852103" w:tentative="1">
      <w:start w:val="1"/>
      <w:numFmt w:val="lowerLetter"/>
      <w:lvlText w:val="%2."/>
      <w:lvlJc w:val="left"/>
      <w:pPr>
        <w:ind w:left="1440" w:hanging="360"/>
      </w:pPr>
    </w:lvl>
    <w:lvl w:ilvl="2" w:tplc="16852103" w:tentative="1">
      <w:start w:val="1"/>
      <w:numFmt w:val="lowerRoman"/>
      <w:lvlText w:val="%3."/>
      <w:lvlJc w:val="right"/>
      <w:pPr>
        <w:ind w:left="2160" w:hanging="180"/>
      </w:pPr>
    </w:lvl>
    <w:lvl w:ilvl="3" w:tplc="16852103" w:tentative="1">
      <w:start w:val="1"/>
      <w:numFmt w:val="decimal"/>
      <w:lvlText w:val="%4."/>
      <w:lvlJc w:val="left"/>
      <w:pPr>
        <w:ind w:left="2880" w:hanging="360"/>
      </w:pPr>
    </w:lvl>
    <w:lvl w:ilvl="4" w:tplc="16852103" w:tentative="1">
      <w:start w:val="1"/>
      <w:numFmt w:val="lowerLetter"/>
      <w:lvlText w:val="%5."/>
      <w:lvlJc w:val="left"/>
      <w:pPr>
        <w:ind w:left="3600" w:hanging="360"/>
      </w:pPr>
    </w:lvl>
    <w:lvl w:ilvl="5" w:tplc="16852103" w:tentative="1">
      <w:start w:val="1"/>
      <w:numFmt w:val="lowerRoman"/>
      <w:lvlText w:val="%6."/>
      <w:lvlJc w:val="right"/>
      <w:pPr>
        <w:ind w:left="4320" w:hanging="180"/>
      </w:pPr>
    </w:lvl>
    <w:lvl w:ilvl="6" w:tplc="16852103" w:tentative="1">
      <w:start w:val="1"/>
      <w:numFmt w:val="decimal"/>
      <w:lvlText w:val="%7."/>
      <w:lvlJc w:val="left"/>
      <w:pPr>
        <w:ind w:left="5040" w:hanging="360"/>
      </w:pPr>
    </w:lvl>
    <w:lvl w:ilvl="7" w:tplc="16852103" w:tentative="1">
      <w:start w:val="1"/>
      <w:numFmt w:val="lowerLetter"/>
      <w:lvlText w:val="%8."/>
      <w:lvlJc w:val="left"/>
      <w:pPr>
        <w:ind w:left="5760" w:hanging="360"/>
      </w:pPr>
    </w:lvl>
    <w:lvl w:ilvl="8" w:tplc="16852103" w:tentative="1">
      <w:start w:val="1"/>
      <w:numFmt w:val="lowerRoman"/>
      <w:lvlText w:val="%9."/>
      <w:lvlJc w:val="right"/>
      <w:pPr>
        <w:ind w:left="6480" w:hanging="180"/>
      </w:pPr>
    </w:lvl>
  </w:abstractNum>
  <w:abstractNum w:abstractNumId="25484166">
    <w:multiLevelType w:val="hybridMultilevel"/>
    <w:lvl w:ilvl="0" w:tplc="70010625">
      <w:start w:val="1"/>
      <w:numFmt w:val="decimal"/>
      <w:lvlText w:val="%1."/>
      <w:lvlJc w:val="left"/>
      <w:pPr>
        <w:ind w:left="720" w:hanging="360"/>
      </w:pPr>
    </w:lvl>
    <w:lvl w:ilvl="1" w:tplc="70010625" w:tentative="1">
      <w:start w:val="1"/>
      <w:numFmt w:val="lowerLetter"/>
      <w:lvlText w:val="%2."/>
      <w:lvlJc w:val="left"/>
      <w:pPr>
        <w:ind w:left="1440" w:hanging="360"/>
      </w:pPr>
    </w:lvl>
    <w:lvl w:ilvl="2" w:tplc="70010625" w:tentative="1">
      <w:start w:val="1"/>
      <w:numFmt w:val="lowerRoman"/>
      <w:lvlText w:val="%3."/>
      <w:lvlJc w:val="right"/>
      <w:pPr>
        <w:ind w:left="2160" w:hanging="180"/>
      </w:pPr>
    </w:lvl>
    <w:lvl w:ilvl="3" w:tplc="70010625" w:tentative="1">
      <w:start w:val="1"/>
      <w:numFmt w:val="decimal"/>
      <w:lvlText w:val="%4."/>
      <w:lvlJc w:val="left"/>
      <w:pPr>
        <w:ind w:left="2880" w:hanging="360"/>
      </w:pPr>
    </w:lvl>
    <w:lvl w:ilvl="4" w:tplc="70010625" w:tentative="1">
      <w:start w:val="1"/>
      <w:numFmt w:val="lowerLetter"/>
      <w:lvlText w:val="%5."/>
      <w:lvlJc w:val="left"/>
      <w:pPr>
        <w:ind w:left="3600" w:hanging="360"/>
      </w:pPr>
    </w:lvl>
    <w:lvl w:ilvl="5" w:tplc="70010625" w:tentative="1">
      <w:start w:val="1"/>
      <w:numFmt w:val="lowerRoman"/>
      <w:lvlText w:val="%6."/>
      <w:lvlJc w:val="right"/>
      <w:pPr>
        <w:ind w:left="4320" w:hanging="180"/>
      </w:pPr>
    </w:lvl>
    <w:lvl w:ilvl="6" w:tplc="70010625" w:tentative="1">
      <w:start w:val="1"/>
      <w:numFmt w:val="decimal"/>
      <w:lvlText w:val="%7."/>
      <w:lvlJc w:val="left"/>
      <w:pPr>
        <w:ind w:left="5040" w:hanging="360"/>
      </w:pPr>
    </w:lvl>
    <w:lvl w:ilvl="7" w:tplc="70010625" w:tentative="1">
      <w:start w:val="1"/>
      <w:numFmt w:val="lowerLetter"/>
      <w:lvlText w:val="%8."/>
      <w:lvlJc w:val="left"/>
      <w:pPr>
        <w:ind w:left="5760" w:hanging="360"/>
      </w:pPr>
    </w:lvl>
    <w:lvl w:ilvl="8" w:tplc="70010625" w:tentative="1">
      <w:start w:val="1"/>
      <w:numFmt w:val="lowerRoman"/>
      <w:lvlText w:val="%9."/>
      <w:lvlJc w:val="right"/>
      <w:pPr>
        <w:ind w:left="6480" w:hanging="180"/>
      </w:pPr>
    </w:lvl>
  </w:abstractNum>
  <w:abstractNum w:abstractNumId="25484165">
    <w:multiLevelType w:val="hybridMultilevel"/>
    <w:lvl w:ilvl="0" w:tplc="71053806">
      <w:start w:val="1"/>
      <w:numFmt w:val="decimal"/>
      <w:lvlText w:val="%1."/>
      <w:lvlJc w:val="left"/>
      <w:pPr>
        <w:ind w:left="720" w:hanging="360"/>
      </w:pPr>
    </w:lvl>
    <w:lvl w:ilvl="1" w:tplc="71053806" w:tentative="1">
      <w:start w:val="1"/>
      <w:numFmt w:val="lowerLetter"/>
      <w:lvlText w:val="%2."/>
      <w:lvlJc w:val="left"/>
      <w:pPr>
        <w:ind w:left="1440" w:hanging="360"/>
      </w:pPr>
    </w:lvl>
    <w:lvl w:ilvl="2" w:tplc="71053806" w:tentative="1">
      <w:start w:val="1"/>
      <w:numFmt w:val="lowerRoman"/>
      <w:lvlText w:val="%3."/>
      <w:lvlJc w:val="right"/>
      <w:pPr>
        <w:ind w:left="2160" w:hanging="180"/>
      </w:pPr>
    </w:lvl>
    <w:lvl w:ilvl="3" w:tplc="71053806" w:tentative="1">
      <w:start w:val="1"/>
      <w:numFmt w:val="decimal"/>
      <w:lvlText w:val="%4."/>
      <w:lvlJc w:val="left"/>
      <w:pPr>
        <w:ind w:left="2880" w:hanging="360"/>
      </w:pPr>
    </w:lvl>
    <w:lvl w:ilvl="4" w:tplc="71053806" w:tentative="1">
      <w:start w:val="1"/>
      <w:numFmt w:val="lowerLetter"/>
      <w:lvlText w:val="%5."/>
      <w:lvlJc w:val="left"/>
      <w:pPr>
        <w:ind w:left="3600" w:hanging="360"/>
      </w:pPr>
    </w:lvl>
    <w:lvl w:ilvl="5" w:tplc="71053806" w:tentative="1">
      <w:start w:val="1"/>
      <w:numFmt w:val="lowerRoman"/>
      <w:lvlText w:val="%6."/>
      <w:lvlJc w:val="right"/>
      <w:pPr>
        <w:ind w:left="4320" w:hanging="180"/>
      </w:pPr>
    </w:lvl>
    <w:lvl w:ilvl="6" w:tplc="71053806" w:tentative="1">
      <w:start w:val="1"/>
      <w:numFmt w:val="decimal"/>
      <w:lvlText w:val="%7."/>
      <w:lvlJc w:val="left"/>
      <w:pPr>
        <w:ind w:left="5040" w:hanging="360"/>
      </w:pPr>
    </w:lvl>
    <w:lvl w:ilvl="7" w:tplc="71053806" w:tentative="1">
      <w:start w:val="1"/>
      <w:numFmt w:val="lowerLetter"/>
      <w:lvlText w:val="%8."/>
      <w:lvlJc w:val="left"/>
      <w:pPr>
        <w:ind w:left="5760" w:hanging="360"/>
      </w:pPr>
    </w:lvl>
    <w:lvl w:ilvl="8" w:tplc="71053806" w:tentative="1">
      <w:start w:val="1"/>
      <w:numFmt w:val="lowerRoman"/>
      <w:lvlText w:val="%9."/>
      <w:lvlJc w:val="right"/>
      <w:pPr>
        <w:ind w:left="6480" w:hanging="180"/>
      </w:pPr>
    </w:lvl>
  </w:abstractNum>
  <w:abstractNum w:abstractNumId="25484164">
    <w:multiLevelType w:val="hybridMultilevel"/>
    <w:lvl w:ilvl="0" w:tplc="19563435">
      <w:start w:val="1"/>
      <w:numFmt w:val="decimal"/>
      <w:lvlText w:val="%1."/>
      <w:lvlJc w:val="left"/>
      <w:pPr>
        <w:ind w:left="720" w:hanging="360"/>
      </w:pPr>
    </w:lvl>
    <w:lvl w:ilvl="1" w:tplc="19563435" w:tentative="1">
      <w:start w:val="1"/>
      <w:numFmt w:val="lowerLetter"/>
      <w:lvlText w:val="%2."/>
      <w:lvlJc w:val="left"/>
      <w:pPr>
        <w:ind w:left="1440" w:hanging="360"/>
      </w:pPr>
    </w:lvl>
    <w:lvl w:ilvl="2" w:tplc="19563435" w:tentative="1">
      <w:start w:val="1"/>
      <w:numFmt w:val="lowerRoman"/>
      <w:lvlText w:val="%3."/>
      <w:lvlJc w:val="right"/>
      <w:pPr>
        <w:ind w:left="2160" w:hanging="180"/>
      </w:pPr>
    </w:lvl>
    <w:lvl w:ilvl="3" w:tplc="19563435" w:tentative="1">
      <w:start w:val="1"/>
      <w:numFmt w:val="decimal"/>
      <w:lvlText w:val="%4."/>
      <w:lvlJc w:val="left"/>
      <w:pPr>
        <w:ind w:left="2880" w:hanging="360"/>
      </w:pPr>
    </w:lvl>
    <w:lvl w:ilvl="4" w:tplc="19563435" w:tentative="1">
      <w:start w:val="1"/>
      <w:numFmt w:val="lowerLetter"/>
      <w:lvlText w:val="%5."/>
      <w:lvlJc w:val="left"/>
      <w:pPr>
        <w:ind w:left="3600" w:hanging="360"/>
      </w:pPr>
    </w:lvl>
    <w:lvl w:ilvl="5" w:tplc="19563435" w:tentative="1">
      <w:start w:val="1"/>
      <w:numFmt w:val="lowerRoman"/>
      <w:lvlText w:val="%6."/>
      <w:lvlJc w:val="right"/>
      <w:pPr>
        <w:ind w:left="4320" w:hanging="180"/>
      </w:pPr>
    </w:lvl>
    <w:lvl w:ilvl="6" w:tplc="19563435" w:tentative="1">
      <w:start w:val="1"/>
      <w:numFmt w:val="decimal"/>
      <w:lvlText w:val="%7."/>
      <w:lvlJc w:val="left"/>
      <w:pPr>
        <w:ind w:left="5040" w:hanging="360"/>
      </w:pPr>
    </w:lvl>
    <w:lvl w:ilvl="7" w:tplc="19563435" w:tentative="1">
      <w:start w:val="1"/>
      <w:numFmt w:val="lowerLetter"/>
      <w:lvlText w:val="%8."/>
      <w:lvlJc w:val="left"/>
      <w:pPr>
        <w:ind w:left="5760" w:hanging="360"/>
      </w:pPr>
    </w:lvl>
    <w:lvl w:ilvl="8" w:tplc="19563435" w:tentative="1">
      <w:start w:val="1"/>
      <w:numFmt w:val="lowerRoman"/>
      <w:lvlText w:val="%9."/>
      <w:lvlJc w:val="right"/>
      <w:pPr>
        <w:ind w:left="6480" w:hanging="180"/>
      </w:pPr>
    </w:lvl>
  </w:abstractNum>
  <w:abstractNum w:abstractNumId="25484163">
    <w:multiLevelType w:val="hybridMultilevel"/>
    <w:lvl w:ilvl="0" w:tplc="72676540">
      <w:start w:val="1"/>
      <w:numFmt w:val="decimal"/>
      <w:lvlText w:val="%1."/>
      <w:lvlJc w:val="left"/>
      <w:pPr>
        <w:ind w:left="720" w:hanging="360"/>
      </w:pPr>
    </w:lvl>
    <w:lvl w:ilvl="1" w:tplc="72676540" w:tentative="1">
      <w:start w:val="1"/>
      <w:numFmt w:val="lowerLetter"/>
      <w:lvlText w:val="%2."/>
      <w:lvlJc w:val="left"/>
      <w:pPr>
        <w:ind w:left="1440" w:hanging="360"/>
      </w:pPr>
    </w:lvl>
    <w:lvl w:ilvl="2" w:tplc="72676540" w:tentative="1">
      <w:start w:val="1"/>
      <w:numFmt w:val="lowerRoman"/>
      <w:lvlText w:val="%3."/>
      <w:lvlJc w:val="right"/>
      <w:pPr>
        <w:ind w:left="2160" w:hanging="180"/>
      </w:pPr>
    </w:lvl>
    <w:lvl w:ilvl="3" w:tplc="72676540" w:tentative="1">
      <w:start w:val="1"/>
      <w:numFmt w:val="decimal"/>
      <w:lvlText w:val="%4."/>
      <w:lvlJc w:val="left"/>
      <w:pPr>
        <w:ind w:left="2880" w:hanging="360"/>
      </w:pPr>
    </w:lvl>
    <w:lvl w:ilvl="4" w:tplc="72676540" w:tentative="1">
      <w:start w:val="1"/>
      <w:numFmt w:val="lowerLetter"/>
      <w:lvlText w:val="%5."/>
      <w:lvlJc w:val="left"/>
      <w:pPr>
        <w:ind w:left="3600" w:hanging="360"/>
      </w:pPr>
    </w:lvl>
    <w:lvl w:ilvl="5" w:tplc="72676540" w:tentative="1">
      <w:start w:val="1"/>
      <w:numFmt w:val="lowerRoman"/>
      <w:lvlText w:val="%6."/>
      <w:lvlJc w:val="right"/>
      <w:pPr>
        <w:ind w:left="4320" w:hanging="180"/>
      </w:pPr>
    </w:lvl>
    <w:lvl w:ilvl="6" w:tplc="72676540" w:tentative="1">
      <w:start w:val="1"/>
      <w:numFmt w:val="decimal"/>
      <w:lvlText w:val="%7."/>
      <w:lvlJc w:val="left"/>
      <w:pPr>
        <w:ind w:left="5040" w:hanging="360"/>
      </w:pPr>
    </w:lvl>
    <w:lvl w:ilvl="7" w:tplc="72676540" w:tentative="1">
      <w:start w:val="1"/>
      <w:numFmt w:val="lowerLetter"/>
      <w:lvlText w:val="%8."/>
      <w:lvlJc w:val="left"/>
      <w:pPr>
        <w:ind w:left="5760" w:hanging="360"/>
      </w:pPr>
    </w:lvl>
    <w:lvl w:ilvl="8" w:tplc="72676540" w:tentative="1">
      <w:start w:val="1"/>
      <w:numFmt w:val="lowerRoman"/>
      <w:lvlText w:val="%9."/>
      <w:lvlJc w:val="right"/>
      <w:pPr>
        <w:ind w:left="6480" w:hanging="180"/>
      </w:pPr>
    </w:lvl>
  </w:abstractNum>
  <w:abstractNum w:abstractNumId="25484162">
    <w:multiLevelType w:val="hybridMultilevel"/>
    <w:lvl w:ilvl="0" w:tplc="90494189">
      <w:start w:val="1"/>
      <w:numFmt w:val="decimal"/>
      <w:lvlText w:val="%1."/>
      <w:lvlJc w:val="left"/>
      <w:pPr>
        <w:ind w:left="720" w:hanging="360"/>
      </w:pPr>
    </w:lvl>
    <w:lvl w:ilvl="1" w:tplc="90494189" w:tentative="1">
      <w:start w:val="1"/>
      <w:numFmt w:val="lowerLetter"/>
      <w:lvlText w:val="%2."/>
      <w:lvlJc w:val="left"/>
      <w:pPr>
        <w:ind w:left="1440" w:hanging="360"/>
      </w:pPr>
    </w:lvl>
    <w:lvl w:ilvl="2" w:tplc="90494189" w:tentative="1">
      <w:start w:val="1"/>
      <w:numFmt w:val="lowerRoman"/>
      <w:lvlText w:val="%3."/>
      <w:lvlJc w:val="right"/>
      <w:pPr>
        <w:ind w:left="2160" w:hanging="180"/>
      </w:pPr>
    </w:lvl>
    <w:lvl w:ilvl="3" w:tplc="90494189" w:tentative="1">
      <w:start w:val="1"/>
      <w:numFmt w:val="decimal"/>
      <w:lvlText w:val="%4."/>
      <w:lvlJc w:val="left"/>
      <w:pPr>
        <w:ind w:left="2880" w:hanging="360"/>
      </w:pPr>
    </w:lvl>
    <w:lvl w:ilvl="4" w:tplc="90494189" w:tentative="1">
      <w:start w:val="1"/>
      <w:numFmt w:val="lowerLetter"/>
      <w:lvlText w:val="%5."/>
      <w:lvlJc w:val="left"/>
      <w:pPr>
        <w:ind w:left="3600" w:hanging="360"/>
      </w:pPr>
    </w:lvl>
    <w:lvl w:ilvl="5" w:tplc="90494189" w:tentative="1">
      <w:start w:val="1"/>
      <w:numFmt w:val="lowerRoman"/>
      <w:lvlText w:val="%6."/>
      <w:lvlJc w:val="right"/>
      <w:pPr>
        <w:ind w:left="4320" w:hanging="180"/>
      </w:pPr>
    </w:lvl>
    <w:lvl w:ilvl="6" w:tplc="90494189" w:tentative="1">
      <w:start w:val="1"/>
      <w:numFmt w:val="decimal"/>
      <w:lvlText w:val="%7."/>
      <w:lvlJc w:val="left"/>
      <w:pPr>
        <w:ind w:left="5040" w:hanging="360"/>
      </w:pPr>
    </w:lvl>
    <w:lvl w:ilvl="7" w:tplc="90494189" w:tentative="1">
      <w:start w:val="1"/>
      <w:numFmt w:val="lowerLetter"/>
      <w:lvlText w:val="%8."/>
      <w:lvlJc w:val="left"/>
      <w:pPr>
        <w:ind w:left="5760" w:hanging="360"/>
      </w:pPr>
    </w:lvl>
    <w:lvl w:ilvl="8" w:tplc="90494189" w:tentative="1">
      <w:start w:val="1"/>
      <w:numFmt w:val="lowerRoman"/>
      <w:lvlText w:val="%9."/>
      <w:lvlJc w:val="right"/>
      <w:pPr>
        <w:ind w:left="6480" w:hanging="180"/>
      </w:pPr>
    </w:lvl>
  </w:abstractNum>
  <w:abstractNum w:abstractNumId="25484161">
    <w:multiLevelType w:val="hybridMultilevel"/>
    <w:lvl w:ilvl="0" w:tplc="73934187">
      <w:start w:val="1"/>
      <w:numFmt w:val="decimal"/>
      <w:lvlText w:val="%1."/>
      <w:lvlJc w:val="left"/>
      <w:pPr>
        <w:ind w:left="720" w:hanging="360"/>
      </w:pPr>
    </w:lvl>
    <w:lvl w:ilvl="1" w:tplc="73934187" w:tentative="1">
      <w:start w:val="1"/>
      <w:numFmt w:val="lowerLetter"/>
      <w:lvlText w:val="%2."/>
      <w:lvlJc w:val="left"/>
      <w:pPr>
        <w:ind w:left="1440" w:hanging="360"/>
      </w:pPr>
    </w:lvl>
    <w:lvl w:ilvl="2" w:tplc="73934187" w:tentative="1">
      <w:start w:val="1"/>
      <w:numFmt w:val="lowerRoman"/>
      <w:lvlText w:val="%3."/>
      <w:lvlJc w:val="right"/>
      <w:pPr>
        <w:ind w:left="2160" w:hanging="180"/>
      </w:pPr>
    </w:lvl>
    <w:lvl w:ilvl="3" w:tplc="73934187" w:tentative="1">
      <w:start w:val="1"/>
      <w:numFmt w:val="decimal"/>
      <w:lvlText w:val="%4."/>
      <w:lvlJc w:val="left"/>
      <w:pPr>
        <w:ind w:left="2880" w:hanging="360"/>
      </w:pPr>
    </w:lvl>
    <w:lvl w:ilvl="4" w:tplc="73934187" w:tentative="1">
      <w:start w:val="1"/>
      <w:numFmt w:val="lowerLetter"/>
      <w:lvlText w:val="%5."/>
      <w:lvlJc w:val="left"/>
      <w:pPr>
        <w:ind w:left="3600" w:hanging="360"/>
      </w:pPr>
    </w:lvl>
    <w:lvl w:ilvl="5" w:tplc="73934187" w:tentative="1">
      <w:start w:val="1"/>
      <w:numFmt w:val="lowerRoman"/>
      <w:lvlText w:val="%6."/>
      <w:lvlJc w:val="right"/>
      <w:pPr>
        <w:ind w:left="4320" w:hanging="180"/>
      </w:pPr>
    </w:lvl>
    <w:lvl w:ilvl="6" w:tplc="73934187" w:tentative="1">
      <w:start w:val="1"/>
      <w:numFmt w:val="decimal"/>
      <w:lvlText w:val="%7."/>
      <w:lvlJc w:val="left"/>
      <w:pPr>
        <w:ind w:left="5040" w:hanging="360"/>
      </w:pPr>
    </w:lvl>
    <w:lvl w:ilvl="7" w:tplc="73934187" w:tentative="1">
      <w:start w:val="1"/>
      <w:numFmt w:val="lowerLetter"/>
      <w:lvlText w:val="%8."/>
      <w:lvlJc w:val="left"/>
      <w:pPr>
        <w:ind w:left="5760" w:hanging="360"/>
      </w:pPr>
    </w:lvl>
    <w:lvl w:ilvl="8" w:tplc="73934187" w:tentative="1">
      <w:start w:val="1"/>
      <w:numFmt w:val="lowerRoman"/>
      <w:lvlText w:val="%9."/>
      <w:lvlJc w:val="right"/>
      <w:pPr>
        <w:ind w:left="6480" w:hanging="180"/>
      </w:pPr>
    </w:lvl>
  </w:abstractNum>
  <w:abstractNum w:abstractNumId="25484160">
    <w:multiLevelType w:val="hybridMultilevel"/>
    <w:lvl w:ilvl="0" w:tplc="27706451">
      <w:start w:val="1"/>
      <w:numFmt w:val="decimal"/>
      <w:lvlText w:val="%1."/>
      <w:lvlJc w:val="left"/>
      <w:pPr>
        <w:ind w:left="720" w:hanging="360"/>
      </w:pPr>
    </w:lvl>
    <w:lvl w:ilvl="1" w:tplc="27706451" w:tentative="1">
      <w:start w:val="1"/>
      <w:numFmt w:val="lowerLetter"/>
      <w:lvlText w:val="%2."/>
      <w:lvlJc w:val="left"/>
      <w:pPr>
        <w:ind w:left="1440" w:hanging="360"/>
      </w:pPr>
    </w:lvl>
    <w:lvl w:ilvl="2" w:tplc="27706451" w:tentative="1">
      <w:start w:val="1"/>
      <w:numFmt w:val="lowerRoman"/>
      <w:lvlText w:val="%3."/>
      <w:lvlJc w:val="right"/>
      <w:pPr>
        <w:ind w:left="2160" w:hanging="180"/>
      </w:pPr>
    </w:lvl>
    <w:lvl w:ilvl="3" w:tplc="27706451" w:tentative="1">
      <w:start w:val="1"/>
      <w:numFmt w:val="decimal"/>
      <w:lvlText w:val="%4."/>
      <w:lvlJc w:val="left"/>
      <w:pPr>
        <w:ind w:left="2880" w:hanging="360"/>
      </w:pPr>
    </w:lvl>
    <w:lvl w:ilvl="4" w:tplc="27706451" w:tentative="1">
      <w:start w:val="1"/>
      <w:numFmt w:val="lowerLetter"/>
      <w:lvlText w:val="%5."/>
      <w:lvlJc w:val="left"/>
      <w:pPr>
        <w:ind w:left="3600" w:hanging="360"/>
      </w:pPr>
    </w:lvl>
    <w:lvl w:ilvl="5" w:tplc="27706451" w:tentative="1">
      <w:start w:val="1"/>
      <w:numFmt w:val="lowerRoman"/>
      <w:lvlText w:val="%6."/>
      <w:lvlJc w:val="right"/>
      <w:pPr>
        <w:ind w:left="4320" w:hanging="180"/>
      </w:pPr>
    </w:lvl>
    <w:lvl w:ilvl="6" w:tplc="27706451" w:tentative="1">
      <w:start w:val="1"/>
      <w:numFmt w:val="decimal"/>
      <w:lvlText w:val="%7."/>
      <w:lvlJc w:val="left"/>
      <w:pPr>
        <w:ind w:left="5040" w:hanging="360"/>
      </w:pPr>
    </w:lvl>
    <w:lvl w:ilvl="7" w:tplc="27706451" w:tentative="1">
      <w:start w:val="1"/>
      <w:numFmt w:val="lowerLetter"/>
      <w:lvlText w:val="%8."/>
      <w:lvlJc w:val="left"/>
      <w:pPr>
        <w:ind w:left="5760" w:hanging="360"/>
      </w:pPr>
    </w:lvl>
    <w:lvl w:ilvl="8" w:tplc="27706451" w:tentative="1">
      <w:start w:val="1"/>
      <w:numFmt w:val="lowerRoman"/>
      <w:lvlText w:val="%9."/>
      <w:lvlJc w:val="right"/>
      <w:pPr>
        <w:ind w:left="6480" w:hanging="180"/>
      </w:pPr>
    </w:lvl>
  </w:abstractNum>
  <w:abstractNum w:abstractNumId="25484159">
    <w:multiLevelType w:val="hybridMultilevel"/>
    <w:lvl w:ilvl="0" w:tplc="32422463">
      <w:start w:val="1"/>
      <w:numFmt w:val="decimal"/>
      <w:lvlText w:val="%1."/>
      <w:lvlJc w:val="left"/>
      <w:pPr>
        <w:ind w:left="720" w:hanging="360"/>
      </w:pPr>
    </w:lvl>
    <w:lvl w:ilvl="1" w:tplc="32422463" w:tentative="1">
      <w:start w:val="1"/>
      <w:numFmt w:val="lowerLetter"/>
      <w:lvlText w:val="%2."/>
      <w:lvlJc w:val="left"/>
      <w:pPr>
        <w:ind w:left="1440" w:hanging="360"/>
      </w:pPr>
    </w:lvl>
    <w:lvl w:ilvl="2" w:tplc="32422463" w:tentative="1">
      <w:start w:val="1"/>
      <w:numFmt w:val="lowerRoman"/>
      <w:lvlText w:val="%3."/>
      <w:lvlJc w:val="right"/>
      <w:pPr>
        <w:ind w:left="2160" w:hanging="180"/>
      </w:pPr>
    </w:lvl>
    <w:lvl w:ilvl="3" w:tplc="32422463" w:tentative="1">
      <w:start w:val="1"/>
      <w:numFmt w:val="decimal"/>
      <w:lvlText w:val="%4."/>
      <w:lvlJc w:val="left"/>
      <w:pPr>
        <w:ind w:left="2880" w:hanging="360"/>
      </w:pPr>
    </w:lvl>
    <w:lvl w:ilvl="4" w:tplc="32422463" w:tentative="1">
      <w:start w:val="1"/>
      <w:numFmt w:val="lowerLetter"/>
      <w:lvlText w:val="%5."/>
      <w:lvlJc w:val="left"/>
      <w:pPr>
        <w:ind w:left="3600" w:hanging="360"/>
      </w:pPr>
    </w:lvl>
    <w:lvl w:ilvl="5" w:tplc="32422463" w:tentative="1">
      <w:start w:val="1"/>
      <w:numFmt w:val="lowerRoman"/>
      <w:lvlText w:val="%6."/>
      <w:lvlJc w:val="right"/>
      <w:pPr>
        <w:ind w:left="4320" w:hanging="180"/>
      </w:pPr>
    </w:lvl>
    <w:lvl w:ilvl="6" w:tplc="32422463" w:tentative="1">
      <w:start w:val="1"/>
      <w:numFmt w:val="decimal"/>
      <w:lvlText w:val="%7."/>
      <w:lvlJc w:val="left"/>
      <w:pPr>
        <w:ind w:left="5040" w:hanging="360"/>
      </w:pPr>
    </w:lvl>
    <w:lvl w:ilvl="7" w:tplc="32422463" w:tentative="1">
      <w:start w:val="1"/>
      <w:numFmt w:val="lowerLetter"/>
      <w:lvlText w:val="%8."/>
      <w:lvlJc w:val="left"/>
      <w:pPr>
        <w:ind w:left="5760" w:hanging="360"/>
      </w:pPr>
    </w:lvl>
    <w:lvl w:ilvl="8" w:tplc="32422463" w:tentative="1">
      <w:start w:val="1"/>
      <w:numFmt w:val="lowerRoman"/>
      <w:lvlText w:val="%9."/>
      <w:lvlJc w:val="right"/>
      <w:pPr>
        <w:ind w:left="6480" w:hanging="180"/>
      </w:pPr>
    </w:lvl>
  </w:abstractNum>
  <w:abstractNum w:abstractNumId="25484158">
    <w:multiLevelType w:val="hybridMultilevel"/>
    <w:lvl w:ilvl="0" w:tplc="20659165">
      <w:start w:val="1"/>
      <w:numFmt w:val="decimal"/>
      <w:lvlText w:val="%1."/>
      <w:lvlJc w:val="left"/>
      <w:pPr>
        <w:ind w:left="720" w:hanging="360"/>
      </w:pPr>
    </w:lvl>
    <w:lvl w:ilvl="1" w:tplc="20659165" w:tentative="1">
      <w:start w:val="1"/>
      <w:numFmt w:val="lowerLetter"/>
      <w:lvlText w:val="%2."/>
      <w:lvlJc w:val="left"/>
      <w:pPr>
        <w:ind w:left="1440" w:hanging="360"/>
      </w:pPr>
    </w:lvl>
    <w:lvl w:ilvl="2" w:tplc="20659165" w:tentative="1">
      <w:start w:val="1"/>
      <w:numFmt w:val="lowerRoman"/>
      <w:lvlText w:val="%3."/>
      <w:lvlJc w:val="right"/>
      <w:pPr>
        <w:ind w:left="2160" w:hanging="180"/>
      </w:pPr>
    </w:lvl>
    <w:lvl w:ilvl="3" w:tplc="20659165" w:tentative="1">
      <w:start w:val="1"/>
      <w:numFmt w:val="decimal"/>
      <w:lvlText w:val="%4."/>
      <w:lvlJc w:val="left"/>
      <w:pPr>
        <w:ind w:left="2880" w:hanging="360"/>
      </w:pPr>
    </w:lvl>
    <w:lvl w:ilvl="4" w:tplc="20659165" w:tentative="1">
      <w:start w:val="1"/>
      <w:numFmt w:val="lowerLetter"/>
      <w:lvlText w:val="%5."/>
      <w:lvlJc w:val="left"/>
      <w:pPr>
        <w:ind w:left="3600" w:hanging="360"/>
      </w:pPr>
    </w:lvl>
    <w:lvl w:ilvl="5" w:tplc="20659165" w:tentative="1">
      <w:start w:val="1"/>
      <w:numFmt w:val="lowerRoman"/>
      <w:lvlText w:val="%6."/>
      <w:lvlJc w:val="right"/>
      <w:pPr>
        <w:ind w:left="4320" w:hanging="180"/>
      </w:pPr>
    </w:lvl>
    <w:lvl w:ilvl="6" w:tplc="20659165" w:tentative="1">
      <w:start w:val="1"/>
      <w:numFmt w:val="decimal"/>
      <w:lvlText w:val="%7."/>
      <w:lvlJc w:val="left"/>
      <w:pPr>
        <w:ind w:left="5040" w:hanging="360"/>
      </w:pPr>
    </w:lvl>
    <w:lvl w:ilvl="7" w:tplc="20659165" w:tentative="1">
      <w:start w:val="1"/>
      <w:numFmt w:val="lowerLetter"/>
      <w:lvlText w:val="%8."/>
      <w:lvlJc w:val="left"/>
      <w:pPr>
        <w:ind w:left="5760" w:hanging="360"/>
      </w:pPr>
    </w:lvl>
    <w:lvl w:ilvl="8" w:tplc="20659165" w:tentative="1">
      <w:start w:val="1"/>
      <w:numFmt w:val="lowerRoman"/>
      <w:lvlText w:val="%9."/>
      <w:lvlJc w:val="right"/>
      <w:pPr>
        <w:ind w:left="6480" w:hanging="180"/>
      </w:pPr>
    </w:lvl>
  </w:abstractNum>
  <w:abstractNum w:abstractNumId="25484157">
    <w:multiLevelType w:val="hybridMultilevel"/>
    <w:lvl w:ilvl="0" w:tplc="88492902">
      <w:start w:val="1"/>
      <w:numFmt w:val="decimal"/>
      <w:lvlText w:val="%1."/>
      <w:lvlJc w:val="left"/>
      <w:pPr>
        <w:ind w:left="720" w:hanging="360"/>
      </w:pPr>
    </w:lvl>
    <w:lvl w:ilvl="1" w:tplc="88492902" w:tentative="1">
      <w:start w:val="1"/>
      <w:numFmt w:val="lowerLetter"/>
      <w:lvlText w:val="%2."/>
      <w:lvlJc w:val="left"/>
      <w:pPr>
        <w:ind w:left="1440" w:hanging="360"/>
      </w:pPr>
    </w:lvl>
    <w:lvl w:ilvl="2" w:tplc="88492902" w:tentative="1">
      <w:start w:val="1"/>
      <w:numFmt w:val="lowerRoman"/>
      <w:lvlText w:val="%3."/>
      <w:lvlJc w:val="right"/>
      <w:pPr>
        <w:ind w:left="2160" w:hanging="180"/>
      </w:pPr>
    </w:lvl>
    <w:lvl w:ilvl="3" w:tplc="88492902" w:tentative="1">
      <w:start w:val="1"/>
      <w:numFmt w:val="decimal"/>
      <w:lvlText w:val="%4."/>
      <w:lvlJc w:val="left"/>
      <w:pPr>
        <w:ind w:left="2880" w:hanging="360"/>
      </w:pPr>
    </w:lvl>
    <w:lvl w:ilvl="4" w:tplc="88492902" w:tentative="1">
      <w:start w:val="1"/>
      <w:numFmt w:val="lowerLetter"/>
      <w:lvlText w:val="%5."/>
      <w:lvlJc w:val="left"/>
      <w:pPr>
        <w:ind w:left="3600" w:hanging="360"/>
      </w:pPr>
    </w:lvl>
    <w:lvl w:ilvl="5" w:tplc="88492902" w:tentative="1">
      <w:start w:val="1"/>
      <w:numFmt w:val="lowerRoman"/>
      <w:lvlText w:val="%6."/>
      <w:lvlJc w:val="right"/>
      <w:pPr>
        <w:ind w:left="4320" w:hanging="180"/>
      </w:pPr>
    </w:lvl>
    <w:lvl w:ilvl="6" w:tplc="88492902" w:tentative="1">
      <w:start w:val="1"/>
      <w:numFmt w:val="decimal"/>
      <w:lvlText w:val="%7."/>
      <w:lvlJc w:val="left"/>
      <w:pPr>
        <w:ind w:left="5040" w:hanging="360"/>
      </w:pPr>
    </w:lvl>
    <w:lvl w:ilvl="7" w:tplc="88492902" w:tentative="1">
      <w:start w:val="1"/>
      <w:numFmt w:val="lowerLetter"/>
      <w:lvlText w:val="%8."/>
      <w:lvlJc w:val="left"/>
      <w:pPr>
        <w:ind w:left="5760" w:hanging="360"/>
      </w:pPr>
    </w:lvl>
    <w:lvl w:ilvl="8" w:tplc="88492902" w:tentative="1">
      <w:start w:val="1"/>
      <w:numFmt w:val="lowerRoman"/>
      <w:lvlText w:val="%9."/>
      <w:lvlJc w:val="right"/>
      <w:pPr>
        <w:ind w:left="6480" w:hanging="180"/>
      </w:pPr>
    </w:lvl>
  </w:abstractNum>
  <w:abstractNum w:abstractNumId="25484156">
    <w:multiLevelType w:val="hybridMultilevel"/>
    <w:lvl w:ilvl="0" w:tplc="89814881">
      <w:start w:val="1"/>
      <w:numFmt w:val="decimal"/>
      <w:lvlText w:val="%1."/>
      <w:lvlJc w:val="left"/>
      <w:pPr>
        <w:ind w:left="720" w:hanging="360"/>
      </w:pPr>
    </w:lvl>
    <w:lvl w:ilvl="1" w:tplc="89814881" w:tentative="1">
      <w:start w:val="1"/>
      <w:numFmt w:val="lowerLetter"/>
      <w:lvlText w:val="%2."/>
      <w:lvlJc w:val="left"/>
      <w:pPr>
        <w:ind w:left="1440" w:hanging="360"/>
      </w:pPr>
    </w:lvl>
    <w:lvl w:ilvl="2" w:tplc="89814881" w:tentative="1">
      <w:start w:val="1"/>
      <w:numFmt w:val="lowerRoman"/>
      <w:lvlText w:val="%3."/>
      <w:lvlJc w:val="right"/>
      <w:pPr>
        <w:ind w:left="2160" w:hanging="180"/>
      </w:pPr>
    </w:lvl>
    <w:lvl w:ilvl="3" w:tplc="89814881" w:tentative="1">
      <w:start w:val="1"/>
      <w:numFmt w:val="decimal"/>
      <w:lvlText w:val="%4."/>
      <w:lvlJc w:val="left"/>
      <w:pPr>
        <w:ind w:left="2880" w:hanging="360"/>
      </w:pPr>
    </w:lvl>
    <w:lvl w:ilvl="4" w:tplc="89814881" w:tentative="1">
      <w:start w:val="1"/>
      <w:numFmt w:val="lowerLetter"/>
      <w:lvlText w:val="%5."/>
      <w:lvlJc w:val="left"/>
      <w:pPr>
        <w:ind w:left="3600" w:hanging="360"/>
      </w:pPr>
    </w:lvl>
    <w:lvl w:ilvl="5" w:tplc="89814881" w:tentative="1">
      <w:start w:val="1"/>
      <w:numFmt w:val="lowerRoman"/>
      <w:lvlText w:val="%6."/>
      <w:lvlJc w:val="right"/>
      <w:pPr>
        <w:ind w:left="4320" w:hanging="180"/>
      </w:pPr>
    </w:lvl>
    <w:lvl w:ilvl="6" w:tplc="89814881" w:tentative="1">
      <w:start w:val="1"/>
      <w:numFmt w:val="decimal"/>
      <w:lvlText w:val="%7."/>
      <w:lvlJc w:val="left"/>
      <w:pPr>
        <w:ind w:left="5040" w:hanging="360"/>
      </w:pPr>
    </w:lvl>
    <w:lvl w:ilvl="7" w:tplc="89814881" w:tentative="1">
      <w:start w:val="1"/>
      <w:numFmt w:val="lowerLetter"/>
      <w:lvlText w:val="%8."/>
      <w:lvlJc w:val="left"/>
      <w:pPr>
        <w:ind w:left="5760" w:hanging="360"/>
      </w:pPr>
    </w:lvl>
    <w:lvl w:ilvl="8" w:tplc="89814881" w:tentative="1">
      <w:start w:val="1"/>
      <w:numFmt w:val="lowerRoman"/>
      <w:lvlText w:val="%9."/>
      <w:lvlJc w:val="right"/>
      <w:pPr>
        <w:ind w:left="6480" w:hanging="180"/>
      </w:pPr>
    </w:lvl>
  </w:abstractNum>
  <w:abstractNum w:abstractNumId="25484155">
    <w:multiLevelType w:val="hybridMultilevel"/>
    <w:lvl w:ilvl="0" w:tplc="61558558">
      <w:start w:val="1"/>
      <w:numFmt w:val="decimal"/>
      <w:lvlText w:val="%1."/>
      <w:lvlJc w:val="left"/>
      <w:pPr>
        <w:ind w:left="720" w:hanging="360"/>
      </w:pPr>
    </w:lvl>
    <w:lvl w:ilvl="1" w:tplc="61558558" w:tentative="1">
      <w:start w:val="1"/>
      <w:numFmt w:val="lowerLetter"/>
      <w:lvlText w:val="%2."/>
      <w:lvlJc w:val="left"/>
      <w:pPr>
        <w:ind w:left="1440" w:hanging="360"/>
      </w:pPr>
    </w:lvl>
    <w:lvl w:ilvl="2" w:tplc="61558558" w:tentative="1">
      <w:start w:val="1"/>
      <w:numFmt w:val="lowerRoman"/>
      <w:lvlText w:val="%3."/>
      <w:lvlJc w:val="right"/>
      <w:pPr>
        <w:ind w:left="2160" w:hanging="180"/>
      </w:pPr>
    </w:lvl>
    <w:lvl w:ilvl="3" w:tplc="61558558" w:tentative="1">
      <w:start w:val="1"/>
      <w:numFmt w:val="decimal"/>
      <w:lvlText w:val="%4."/>
      <w:lvlJc w:val="left"/>
      <w:pPr>
        <w:ind w:left="2880" w:hanging="360"/>
      </w:pPr>
    </w:lvl>
    <w:lvl w:ilvl="4" w:tplc="61558558" w:tentative="1">
      <w:start w:val="1"/>
      <w:numFmt w:val="lowerLetter"/>
      <w:lvlText w:val="%5."/>
      <w:lvlJc w:val="left"/>
      <w:pPr>
        <w:ind w:left="3600" w:hanging="360"/>
      </w:pPr>
    </w:lvl>
    <w:lvl w:ilvl="5" w:tplc="61558558" w:tentative="1">
      <w:start w:val="1"/>
      <w:numFmt w:val="lowerRoman"/>
      <w:lvlText w:val="%6."/>
      <w:lvlJc w:val="right"/>
      <w:pPr>
        <w:ind w:left="4320" w:hanging="180"/>
      </w:pPr>
    </w:lvl>
    <w:lvl w:ilvl="6" w:tplc="61558558" w:tentative="1">
      <w:start w:val="1"/>
      <w:numFmt w:val="decimal"/>
      <w:lvlText w:val="%7."/>
      <w:lvlJc w:val="left"/>
      <w:pPr>
        <w:ind w:left="5040" w:hanging="360"/>
      </w:pPr>
    </w:lvl>
    <w:lvl w:ilvl="7" w:tplc="61558558" w:tentative="1">
      <w:start w:val="1"/>
      <w:numFmt w:val="lowerLetter"/>
      <w:lvlText w:val="%8."/>
      <w:lvlJc w:val="left"/>
      <w:pPr>
        <w:ind w:left="5760" w:hanging="360"/>
      </w:pPr>
    </w:lvl>
    <w:lvl w:ilvl="8" w:tplc="61558558" w:tentative="1">
      <w:start w:val="1"/>
      <w:numFmt w:val="lowerRoman"/>
      <w:lvlText w:val="%9."/>
      <w:lvlJc w:val="right"/>
      <w:pPr>
        <w:ind w:left="6480" w:hanging="180"/>
      </w:pPr>
    </w:lvl>
  </w:abstractNum>
  <w:abstractNum w:abstractNumId="25484154">
    <w:multiLevelType w:val="hybridMultilevel"/>
    <w:lvl w:ilvl="0" w:tplc="73584802">
      <w:start w:val="1"/>
      <w:numFmt w:val="decimal"/>
      <w:lvlText w:val="%1."/>
      <w:lvlJc w:val="left"/>
      <w:pPr>
        <w:ind w:left="720" w:hanging="360"/>
      </w:pPr>
    </w:lvl>
    <w:lvl w:ilvl="1" w:tplc="73584802" w:tentative="1">
      <w:start w:val="1"/>
      <w:numFmt w:val="lowerLetter"/>
      <w:lvlText w:val="%2."/>
      <w:lvlJc w:val="left"/>
      <w:pPr>
        <w:ind w:left="1440" w:hanging="360"/>
      </w:pPr>
    </w:lvl>
    <w:lvl w:ilvl="2" w:tplc="73584802" w:tentative="1">
      <w:start w:val="1"/>
      <w:numFmt w:val="lowerRoman"/>
      <w:lvlText w:val="%3."/>
      <w:lvlJc w:val="right"/>
      <w:pPr>
        <w:ind w:left="2160" w:hanging="180"/>
      </w:pPr>
    </w:lvl>
    <w:lvl w:ilvl="3" w:tplc="73584802" w:tentative="1">
      <w:start w:val="1"/>
      <w:numFmt w:val="decimal"/>
      <w:lvlText w:val="%4."/>
      <w:lvlJc w:val="left"/>
      <w:pPr>
        <w:ind w:left="2880" w:hanging="360"/>
      </w:pPr>
    </w:lvl>
    <w:lvl w:ilvl="4" w:tplc="73584802" w:tentative="1">
      <w:start w:val="1"/>
      <w:numFmt w:val="lowerLetter"/>
      <w:lvlText w:val="%5."/>
      <w:lvlJc w:val="left"/>
      <w:pPr>
        <w:ind w:left="3600" w:hanging="360"/>
      </w:pPr>
    </w:lvl>
    <w:lvl w:ilvl="5" w:tplc="73584802" w:tentative="1">
      <w:start w:val="1"/>
      <w:numFmt w:val="lowerRoman"/>
      <w:lvlText w:val="%6."/>
      <w:lvlJc w:val="right"/>
      <w:pPr>
        <w:ind w:left="4320" w:hanging="180"/>
      </w:pPr>
    </w:lvl>
    <w:lvl w:ilvl="6" w:tplc="73584802" w:tentative="1">
      <w:start w:val="1"/>
      <w:numFmt w:val="decimal"/>
      <w:lvlText w:val="%7."/>
      <w:lvlJc w:val="left"/>
      <w:pPr>
        <w:ind w:left="5040" w:hanging="360"/>
      </w:pPr>
    </w:lvl>
    <w:lvl w:ilvl="7" w:tplc="73584802" w:tentative="1">
      <w:start w:val="1"/>
      <w:numFmt w:val="lowerLetter"/>
      <w:lvlText w:val="%8."/>
      <w:lvlJc w:val="left"/>
      <w:pPr>
        <w:ind w:left="5760" w:hanging="360"/>
      </w:pPr>
    </w:lvl>
    <w:lvl w:ilvl="8" w:tplc="73584802" w:tentative="1">
      <w:start w:val="1"/>
      <w:numFmt w:val="lowerRoman"/>
      <w:lvlText w:val="%9."/>
      <w:lvlJc w:val="right"/>
      <w:pPr>
        <w:ind w:left="6480" w:hanging="180"/>
      </w:pPr>
    </w:lvl>
  </w:abstractNum>
  <w:abstractNum w:abstractNumId="25484153">
    <w:multiLevelType w:val="hybridMultilevel"/>
    <w:lvl w:ilvl="0" w:tplc="78314064">
      <w:start w:val="1"/>
      <w:numFmt w:val="decimal"/>
      <w:lvlText w:val="%1."/>
      <w:lvlJc w:val="left"/>
      <w:pPr>
        <w:ind w:left="720" w:hanging="360"/>
      </w:pPr>
    </w:lvl>
    <w:lvl w:ilvl="1" w:tplc="78314064" w:tentative="1">
      <w:start w:val="1"/>
      <w:numFmt w:val="lowerLetter"/>
      <w:lvlText w:val="%2."/>
      <w:lvlJc w:val="left"/>
      <w:pPr>
        <w:ind w:left="1440" w:hanging="360"/>
      </w:pPr>
    </w:lvl>
    <w:lvl w:ilvl="2" w:tplc="78314064" w:tentative="1">
      <w:start w:val="1"/>
      <w:numFmt w:val="lowerRoman"/>
      <w:lvlText w:val="%3."/>
      <w:lvlJc w:val="right"/>
      <w:pPr>
        <w:ind w:left="2160" w:hanging="180"/>
      </w:pPr>
    </w:lvl>
    <w:lvl w:ilvl="3" w:tplc="78314064" w:tentative="1">
      <w:start w:val="1"/>
      <w:numFmt w:val="decimal"/>
      <w:lvlText w:val="%4."/>
      <w:lvlJc w:val="left"/>
      <w:pPr>
        <w:ind w:left="2880" w:hanging="360"/>
      </w:pPr>
    </w:lvl>
    <w:lvl w:ilvl="4" w:tplc="78314064" w:tentative="1">
      <w:start w:val="1"/>
      <w:numFmt w:val="lowerLetter"/>
      <w:lvlText w:val="%5."/>
      <w:lvlJc w:val="left"/>
      <w:pPr>
        <w:ind w:left="3600" w:hanging="360"/>
      </w:pPr>
    </w:lvl>
    <w:lvl w:ilvl="5" w:tplc="78314064" w:tentative="1">
      <w:start w:val="1"/>
      <w:numFmt w:val="lowerRoman"/>
      <w:lvlText w:val="%6."/>
      <w:lvlJc w:val="right"/>
      <w:pPr>
        <w:ind w:left="4320" w:hanging="180"/>
      </w:pPr>
    </w:lvl>
    <w:lvl w:ilvl="6" w:tplc="78314064" w:tentative="1">
      <w:start w:val="1"/>
      <w:numFmt w:val="decimal"/>
      <w:lvlText w:val="%7."/>
      <w:lvlJc w:val="left"/>
      <w:pPr>
        <w:ind w:left="5040" w:hanging="360"/>
      </w:pPr>
    </w:lvl>
    <w:lvl w:ilvl="7" w:tplc="78314064" w:tentative="1">
      <w:start w:val="1"/>
      <w:numFmt w:val="lowerLetter"/>
      <w:lvlText w:val="%8."/>
      <w:lvlJc w:val="left"/>
      <w:pPr>
        <w:ind w:left="5760" w:hanging="360"/>
      </w:pPr>
    </w:lvl>
    <w:lvl w:ilvl="8" w:tplc="78314064" w:tentative="1">
      <w:start w:val="1"/>
      <w:numFmt w:val="lowerRoman"/>
      <w:lvlText w:val="%9."/>
      <w:lvlJc w:val="right"/>
      <w:pPr>
        <w:ind w:left="6480" w:hanging="180"/>
      </w:pPr>
    </w:lvl>
  </w:abstractNum>
  <w:abstractNum w:abstractNumId="25484152">
    <w:multiLevelType w:val="hybridMultilevel"/>
    <w:lvl w:ilvl="0" w:tplc="24616949">
      <w:start w:val="1"/>
      <w:numFmt w:val="decimal"/>
      <w:lvlText w:val="%1."/>
      <w:lvlJc w:val="left"/>
      <w:pPr>
        <w:ind w:left="720" w:hanging="360"/>
      </w:pPr>
    </w:lvl>
    <w:lvl w:ilvl="1" w:tplc="24616949" w:tentative="1">
      <w:start w:val="1"/>
      <w:numFmt w:val="lowerLetter"/>
      <w:lvlText w:val="%2."/>
      <w:lvlJc w:val="left"/>
      <w:pPr>
        <w:ind w:left="1440" w:hanging="360"/>
      </w:pPr>
    </w:lvl>
    <w:lvl w:ilvl="2" w:tplc="24616949" w:tentative="1">
      <w:start w:val="1"/>
      <w:numFmt w:val="lowerRoman"/>
      <w:lvlText w:val="%3."/>
      <w:lvlJc w:val="right"/>
      <w:pPr>
        <w:ind w:left="2160" w:hanging="180"/>
      </w:pPr>
    </w:lvl>
    <w:lvl w:ilvl="3" w:tplc="24616949" w:tentative="1">
      <w:start w:val="1"/>
      <w:numFmt w:val="decimal"/>
      <w:lvlText w:val="%4."/>
      <w:lvlJc w:val="left"/>
      <w:pPr>
        <w:ind w:left="2880" w:hanging="360"/>
      </w:pPr>
    </w:lvl>
    <w:lvl w:ilvl="4" w:tplc="24616949" w:tentative="1">
      <w:start w:val="1"/>
      <w:numFmt w:val="lowerLetter"/>
      <w:lvlText w:val="%5."/>
      <w:lvlJc w:val="left"/>
      <w:pPr>
        <w:ind w:left="3600" w:hanging="360"/>
      </w:pPr>
    </w:lvl>
    <w:lvl w:ilvl="5" w:tplc="24616949" w:tentative="1">
      <w:start w:val="1"/>
      <w:numFmt w:val="lowerRoman"/>
      <w:lvlText w:val="%6."/>
      <w:lvlJc w:val="right"/>
      <w:pPr>
        <w:ind w:left="4320" w:hanging="180"/>
      </w:pPr>
    </w:lvl>
    <w:lvl w:ilvl="6" w:tplc="24616949" w:tentative="1">
      <w:start w:val="1"/>
      <w:numFmt w:val="decimal"/>
      <w:lvlText w:val="%7."/>
      <w:lvlJc w:val="left"/>
      <w:pPr>
        <w:ind w:left="5040" w:hanging="360"/>
      </w:pPr>
    </w:lvl>
    <w:lvl w:ilvl="7" w:tplc="24616949" w:tentative="1">
      <w:start w:val="1"/>
      <w:numFmt w:val="lowerLetter"/>
      <w:lvlText w:val="%8."/>
      <w:lvlJc w:val="left"/>
      <w:pPr>
        <w:ind w:left="5760" w:hanging="360"/>
      </w:pPr>
    </w:lvl>
    <w:lvl w:ilvl="8" w:tplc="24616949" w:tentative="1">
      <w:start w:val="1"/>
      <w:numFmt w:val="lowerRoman"/>
      <w:lvlText w:val="%9."/>
      <w:lvlJc w:val="right"/>
      <w:pPr>
        <w:ind w:left="6480" w:hanging="180"/>
      </w:pPr>
    </w:lvl>
  </w:abstractNum>
  <w:abstractNum w:abstractNumId="25484151">
    <w:multiLevelType w:val="hybridMultilevel"/>
    <w:lvl w:ilvl="0" w:tplc="50629857">
      <w:start w:val="1"/>
      <w:numFmt w:val="decimal"/>
      <w:lvlText w:val="%1."/>
      <w:lvlJc w:val="left"/>
      <w:pPr>
        <w:ind w:left="720" w:hanging="360"/>
      </w:pPr>
    </w:lvl>
    <w:lvl w:ilvl="1" w:tplc="50629857" w:tentative="1">
      <w:start w:val="1"/>
      <w:numFmt w:val="lowerLetter"/>
      <w:lvlText w:val="%2."/>
      <w:lvlJc w:val="left"/>
      <w:pPr>
        <w:ind w:left="1440" w:hanging="360"/>
      </w:pPr>
    </w:lvl>
    <w:lvl w:ilvl="2" w:tplc="50629857" w:tentative="1">
      <w:start w:val="1"/>
      <w:numFmt w:val="lowerRoman"/>
      <w:lvlText w:val="%3."/>
      <w:lvlJc w:val="right"/>
      <w:pPr>
        <w:ind w:left="2160" w:hanging="180"/>
      </w:pPr>
    </w:lvl>
    <w:lvl w:ilvl="3" w:tplc="50629857" w:tentative="1">
      <w:start w:val="1"/>
      <w:numFmt w:val="decimal"/>
      <w:lvlText w:val="%4."/>
      <w:lvlJc w:val="left"/>
      <w:pPr>
        <w:ind w:left="2880" w:hanging="360"/>
      </w:pPr>
    </w:lvl>
    <w:lvl w:ilvl="4" w:tplc="50629857" w:tentative="1">
      <w:start w:val="1"/>
      <w:numFmt w:val="lowerLetter"/>
      <w:lvlText w:val="%5."/>
      <w:lvlJc w:val="left"/>
      <w:pPr>
        <w:ind w:left="3600" w:hanging="360"/>
      </w:pPr>
    </w:lvl>
    <w:lvl w:ilvl="5" w:tplc="50629857" w:tentative="1">
      <w:start w:val="1"/>
      <w:numFmt w:val="lowerRoman"/>
      <w:lvlText w:val="%6."/>
      <w:lvlJc w:val="right"/>
      <w:pPr>
        <w:ind w:left="4320" w:hanging="180"/>
      </w:pPr>
    </w:lvl>
    <w:lvl w:ilvl="6" w:tplc="50629857" w:tentative="1">
      <w:start w:val="1"/>
      <w:numFmt w:val="decimal"/>
      <w:lvlText w:val="%7."/>
      <w:lvlJc w:val="left"/>
      <w:pPr>
        <w:ind w:left="5040" w:hanging="360"/>
      </w:pPr>
    </w:lvl>
    <w:lvl w:ilvl="7" w:tplc="50629857" w:tentative="1">
      <w:start w:val="1"/>
      <w:numFmt w:val="lowerLetter"/>
      <w:lvlText w:val="%8."/>
      <w:lvlJc w:val="left"/>
      <w:pPr>
        <w:ind w:left="5760" w:hanging="360"/>
      </w:pPr>
    </w:lvl>
    <w:lvl w:ilvl="8" w:tplc="50629857" w:tentative="1">
      <w:start w:val="1"/>
      <w:numFmt w:val="lowerRoman"/>
      <w:lvlText w:val="%9."/>
      <w:lvlJc w:val="right"/>
      <w:pPr>
        <w:ind w:left="6480" w:hanging="180"/>
      </w:pPr>
    </w:lvl>
  </w:abstractNum>
  <w:abstractNum w:abstractNumId="25484150">
    <w:multiLevelType w:val="hybridMultilevel"/>
    <w:lvl w:ilvl="0" w:tplc="58784311">
      <w:start w:val="1"/>
      <w:numFmt w:val="decimal"/>
      <w:lvlText w:val="%1."/>
      <w:lvlJc w:val="left"/>
      <w:pPr>
        <w:ind w:left="720" w:hanging="360"/>
      </w:pPr>
    </w:lvl>
    <w:lvl w:ilvl="1" w:tplc="58784311" w:tentative="1">
      <w:start w:val="1"/>
      <w:numFmt w:val="lowerLetter"/>
      <w:lvlText w:val="%2."/>
      <w:lvlJc w:val="left"/>
      <w:pPr>
        <w:ind w:left="1440" w:hanging="360"/>
      </w:pPr>
    </w:lvl>
    <w:lvl w:ilvl="2" w:tplc="58784311" w:tentative="1">
      <w:start w:val="1"/>
      <w:numFmt w:val="lowerRoman"/>
      <w:lvlText w:val="%3."/>
      <w:lvlJc w:val="right"/>
      <w:pPr>
        <w:ind w:left="2160" w:hanging="180"/>
      </w:pPr>
    </w:lvl>
    <w:lvl w:ilvl="3" w:tplc="58784311" w:tentative="1">
      <w:start w:val="1"/>
      <w:numFmt w:val="decimal"/>
      <w:lvlText w:val="%4."/>
      <w:lvlJc w:val="left"/>
      <w:pPr>
        <w:ind w:left="2880" w:hanging="360"/>
      </w:pPr>
    </w:lvl>
    <w:lvl w:ilvl="4" w:tplc="58784311" w:tentative="1">
      <w:start w:val="1"/>
      <w:numFmt w:val="lowerLetter"/>
      <w:lvlText w:val="%5."/>
      <w:lvlJc w:val="left"/>
      <w:pPr>
        <w:ind w:left="3600" w:hanging="360"/>
      </w:pPr>
    </w:lvl>
    <w:lvl w:ilvl="5" w:tplc="58784311" w:tentative="1">
      <w:start w:val="1"/>
      <w:numFmt w:val="lowerRoman"/>
      <w:lvlText w:val="%6."/>
      <w:lvlJc w:val="right"/>
      <w:pPr>
        <w:ind w:left="4320" w:hanging="180"/>
      </w:pPr>
    </w:lvl>
    <w:lvl w:ilvl="6" w:tplc="58784311" w:tentative="1">
      <w:start w:val="1"/>
      <w:numFmt w:val="decimal"/>
      <w:lvlText w:val="%7."/>
      <w:lvlJc w:val="left"/>
      <w:pPr>
        <w:ind w:left="5040" w:hanging="360"/>
      </w:pPr>
    </w:lvl>
    <w:lvl w:ilvl="7" w:tplc="58784311" w:tentative="1">
      <w:start w:val="1"/>
      <w:numFmt w:val="lowerLetter"/>
      <w:lvlText w:val="%8."/>
      <w:lvlJc w:val="left"/>
      <w:pPr>
        <w:ind w:left="5760" w:hanging="360"/>
      </w:pPr>
    </w:lvl>
    <w:lvl w:ilvl="8" w:tplc="58784311" w:tentative="1">
      <w:start w:val="1"/>
      <w:numFmt w:val="lowerRoman"/>
      <w:lvlText w:val="%9."/>
      <w:lvlJc w:val="right"/>
      <w:pPr>
        <w:ind w:left="6480" w:hanging="180"/>
      </w:pPr>
    </w:lvl>
  </w:abstractNum>
  <w:abstractNum w:abstractNumId="25484149">
    <w:multiLevelType w:val="hybridMultilevel"/>
    <w:lvl w:ilvl="0" w:tplc="33416471">
      <w:start w:val="1"/>
      <w:numFmt w:val="decimal"/>
      <w:lvlText w:val="%1."/>
      <w:lvlJc w:val="left"/>
      <w:pPr>
        <w:ind w:left="720" w:hanging="360"/>
      </w:pPr>
    </w:lvl>
    <w:lvl w:ilvl="1" w:tplc="33416471" w:tentative="1">
      <w:start w:val="1"/>
      <w:numFmt w:val="lowerLetter"/>
      <w:lvlText w:val="%2."/>
      <w:lvlJc w:val="left"/>
      <w:pPr>
        <w:ind w:left="1440" w:hanging="360"/>
      </w:pPr>
    </w:lvl>
    <w:lvl w:ilvl="2" w:tplc="33416471" w:tentative="1">
      <w:start w:val="1"/>
      <w:numFmt w:val="lowerRoman"/>
      <w:lvlText w:val="%3."/>
      <w:lvlJc w:val="right"/>
      <w:pPr>
        <w:ind w:left="2160" w:hanging="180"/>
      </w:pPr>
    </w:lvl>
    <w:lvl w:ilvl="3" w:tplc="33416471" w:tentative="1">
      <w:start w:val="1"/>
      <w:numFmt w:val="decimal"/>
      <w:lvlText w:val="%4."/>
      <w:lvlJc w:val="left"/>
      <w:pPr>
        <w:ind w:left="2880" w:hanging="360"/>
      </w:pPr>
    </w:lvl>
    <w:lvl w:ilvl="4" w:tplc="33416471" w:tentative="1">
      <w:start w:val="1"/>
      <w:numFmt w:val="lowerLetter"/>
      <w:lvlText w:val="%5."/>
      <w:lvlJc w:val="left"/>
      <w:pPr>
        <w:ind w:left="3600" w:hanging="360"/>
      </w:pPr>
    </w:lvl>
    <w:lvl w:ilvl="5" w:tplc="33416471" w:tentative="1">
      <w:start w:val="1"/>
      <w:numFmt w:val="lowerRoman"/>
      <w:lvlText w:val="%6."/>
      <w:lvlJc w:val="right"/>
      <w:pPr>
        <w:ind w:left="4320" w:hanging="180"/>
      </w:pPr>
    </w:lvl>
    <w:lvl w:ilvl="6" w:tplc="33416471" w:tentative="1">
      <w:start w:val="1"/>
      <w:numFmt w:val="decimal"/>
      <w:lvlText w:val="%7."/>
      <w:lvlJc w:val="left"/>
      <w:pPr>
        <w:ind w:left="5040" w:hanging="360"/>
      </w:pPr>
    </w:lvl>
    <w:lvl w:ilvl="7" w:tplc="33416471" w:tentative="1">
      <w:start w:val="1"/>
      <w:numFmt w:val="lowerLetter"/>
      <w:lvlText w:val="%8."/>
      <w:lvlJc w:val="left"/>
      <w:pPr>
        <w:ind w:left="5760" w:hanging="360"/>
      </w:pPr>
    </w:lvl>
    <w:lvl w:ilvl="8" w:tplc="33416471" w:tentative="1">
      <w:start w:val="1"/>
      <w:numFmt w:val="lowerRoman"/>
      <w:lvlText w:val="%9."/>
      <w:lvlJc w:val="right"/>
      <w:pPr>
        <w:ind w:left="6480" w:hanging="180"/>
      </w:pPr>
    </w:lvl>
  </w:abstractNum>
  <w:abstractNum w:abstractNumId="25484148">
    <w:multiLevelType w:val="hybridMultilevel"/>
    <w:lvl w:ilvl="0" w:tplc="82455555">
      <w:start w:val="1"/>
      <w:numFmt w:val="decimal"/>
      <w:lvlText w:val="%1."/>
      <w:lvlJc w:val="left"/>
      <w:pPr>
        <w:ind w:left="720" w:hanging="360"/>
      </w:pPr>
    </w:lvl>
    <w:lvl w:ilvl="1" w:tplc="82455555" w:tentative="1">
      <w:start w:val="1"/>
      <w:numFmt w:val="lowerLetter"/>
      <w:lvlText w:val="%2."/>
      <w:lvlJc w:val="left"/>
      <w:pPr>
        <w:ind w:left="1440" w:hanging="360"/>
      </w:pPr>
    </w:lvl>
    <w:lvl w:ilvl="2" w:tplc="82455555" w:tentative="1">
      <w:start w:val="1"/>
      <w:numFmt w:val="lowerRoman"/>
      <w:lvlText w:val="%3."/>
      <w:lvlJc w:val="right"/>
      <w:pPr>
        <w:ind w:left="2160" w:hanging="180"/>
      </w:pPr>
    </w:lvl>
    <w:lvl w:ilvl="3" w:tplc="82455555" w:tentative="1">
      <w:start w:val="1"/>
      <w:numFmt w:val="decimal"/>
      <w:lvlText w:val="%4."/>
      <w:lvlJc w:val="left"/>
      <w:pPr>
        <w:ind w:left="2880" w:hanging="360"/>
      </w:pPr>
    </w:lvl>
    <w:lvl w:ilvl="4" w:tplc="82455555" w:tentative="1">
      <w:start w:val="1"/>
      <w:numFmt w:val="lowerLetter"/>
      <w:lvlText w:val="%5."/>
      <w:lvlJc w:val="left"/>
      <w:pPr>
        <w:ind w:left="3600" w:hanging="360"/>
      </w:pPr>
    </w:lvl>
    <w:lvl w:ilvl="5" w:tplc="82455555" w:tentative="1">
      <w:start w:val="1"/>
      <w:numFmt w:val="lowerRoman"/>
      <w:lvlText w:val="%6."/>
      <w:lvlJc w:val="right"/>
      <w:pPr>
        <w:ind w:left="4320" w:hanging="180"/>
      </w:pPr>
    </w:lvl>
    <w:lvl w:ilvl="6" w:tplc="82455555" w:tentative="1">
      <w:start w:val="1"/>
      <w:numFmt w:val="decimal"/>
      <w:lvlText w:val="%7."/>
      <w:lvlJc w:val="left"/>
      <w:pPr>
        <w:ind w:left="5040" w:hanging="360"/>
      </w:pPr>
    </w:lvl>
    <w:lvl w:ilvl="7" w:tplc="82455555" w:tentative="1">
      <w:start w:val="1"/>
      <w:numFmt w:val="lowerLetter"/>
      <w:lvlText w:val="%8."/>
      <w:lvlJc w:val="left"/>
      <w:pPr>
        <w:ind w:left="5760" w:hanging="360"/>
      </w:pPr>
    </w:lvl>
    <w:lvl w:ilvl="8" w:tplc="82455555" w:tentative="1">
      <w:start w:val="1"/>
      <w:numFmt w:val="lowerRoman"/>
      <w:lvlText w:val="%9."/>
      <w:lvlJc w:val="right"/>
      <w:pPr>
        <w:ind w:left="6480" w:hanging="180"/>
      </w:pPr>
    </w:lvl>
  </w:abstractNum>
  <w:abstractNum w:abstractNumId="25484147">
    <w:multiLevelType w:val="hybridMultilevel"/>
    <w:lvl w:ilvl="0" w:tplc="87019570">
      <w:start w:val="1"/>
      <w:numFmt w:val="decimal"/>
      <w:lvlText w:val="%1."/>
      <w:lvlJc w:val="left"/>
      <w:pPr>
        <w:ind w:left="720" w:hanging="360"/>
      </w:pPr>
    </w:lvl>
    <w:lvl w:ilvl="1" w:tplc="87019570" w:tentative="1">
      <w:start w:val="1"/>
      <w:numFmt w:val="lowerLetter"/>
      <w:lvlText w:val="%2."/>
      <w:lvlJc w:val="left"/>
      <w:pPr>
        <w:ind w:left="1440" w:hanging="360"/>
      </w:pPr>
    </w:lvl>
    <w:lvl w:ilvl="2" w:tplc="87019570" w:tentative="1">
      <w:start w:val="1"/>
      <w:numFmt w:val="lowerRoman"/>
      <w:lvlText w:val="%3."/>
      <w:lvlJc w:val="right"/>
      <w:pPr>
        <w:ind w:left="2160" w:hanging="180"/>
      </w:pPr>
    </w:lvl>
    <w:lvl w:ilvl="3" w:tplc="87019570" w:tentative="1">
      <w:start w:val="1"/>
      <w:numFmt w:val="decimal"/>
      <w:lvlText w:val="%4."/>
      <w:lvlJc w:val="left"/>
      <w:pPr>
        <w:ind w:left="2880" w:hanging="360"/>
      </w:pPr>
    </w:lvl>
    <w:lvl w:ilvl="4" w:tplc="87019570" w:tentative="1">
      <w:start w:val="1"/>
      <w:numFmt w:val="lowerLetter"/>
      <w:lvlText w:val="%5."/>
      <w:lvlJc w:val="left"/>
      <w:pPr>
        <w:ind w:left="3600" w:hanging="360"/>
      </w:pPr>
    </w:lvl>
    <w:lvl w:ilvl="5" w:tplc="87019570" w:tentative="1">
      <w:start w:val="1"/>
      <w:numFmt w:val="lowerRoman"/>
      <w:lvlText w:val="%6."/>
      <w:lvlJc w:val="right"/>
      <w:pPr>
        <w:ind w:left="4320" w:hanging="180"/>
      </w:pPr>
    </w:lvl>
    <w:lvl w:ilvl="6" w:tplc="87019570" w:tentative="1">
      <w:start w:val="1"/>
      <w:numFmt w:val="decimal"/>
      <w:lvlText w:val="%7."/>
      <w:lvlJc w:val="left"/>
      <w:pPr>
        <w:ind w:left="5040" w:hanging="360"/>
      </w:pPr>
    </w:lvl>
    <w:lvl w:ilvl="7" w:tplc="87019570" w:tentative="1">
      <w:start w:val="1"/>
      <w:numFmt w:val="lowerLetter"/>
      <w:lvlText w:val="%8."/>
      <w:lvlJc w:val="left"/>
      <w:pPr>
        <w:ind w:left="5760" w:hanging="360"/>
      </w:pPr>
    </w:lvl>
    <w:lvl w:ilvl="8" w:tplc="87019570" w:tentative="1">
      <w:start w:val="1"/>
      <w:numFmt w:val="lowerRoman"/>
      <w:lvlText w:val="%9."/>
      <w:lvlJc w:val="right"/>
      <w:pPr>
        <w:ind w:left="6480" w:hanging="180"/>
      </w:pPr>
    </w:lvl>
  </w:abstractNum>
  <w:abstractNum w:abstractNumId="25484146">
    <w:multiLevelType w:val="hybridMultilevel"/>
    <w:lvl w:ilvl="0" w:tplc="81703444">
      <w:start w:val="1"/>
      <w:numFmt w:val="decimal"/>
      <w:lvlText w:val="%1."/>
      <w:lvlJc w:val="left"/>
      <w:pPr>
        <w:ind w:left="720" w:hanging="360"/>
      </w:pPr>
    </w:lvl>
    <w:lvl w:ilvl="1" w:tplc="81703444" w:tentative="1">
      <w:start w:val="1"/>
      <w:numFmt w:val="lowerLetter"/>
      <w:lvlText w:val="%2."/>
      <w:lvlJc w:val="left"/>
      <w:pPr>
        <w:ind w:left="1440" w:hanging="360"/>
      </w:pPr>
    </w:lvl>
    <w:lvl w:ilvl="2" w:tplc="81703444" w:tentative="1">
      <w:start w:val="1"/>
      <w:numFmt w:val="lowerRoman"/>
      <w:lvlText w:val="%3."/>
      <w:lvlJc w:val="right"/>
      <w:pPr>
        <w:ind w:left="2160" w:hanging="180"/>
      </w:pPr>
    </w:lvl>
    <w:lvl w:ilvl="3" w:tplc="81703444" w:tentative="1">
      <w:start w:val="1"/>
      <w:numFmt w:val="decimal"/>
      <w:lvlText w:val="%4."/>
      <w:lvlJc w:val="left"/>
      <w:pPr>
        <w:ind w:left="2880" w:hanging="360"/>
      </w:pPr>
    </w:lvl>
    <w:lvl w:ilvl="4" w:tplc="81703444" w:tentative="1">
      <w:start w:val="1"/>
      <w:numFmt w:val="lowerLetter"/>
      <w:lvlText w:val="%5."/>
      <w:lvlJc w:val="left"/>
      <w:pPr>
        <w:ind w:left="3600" w:hanging="360"/>
      </w:pPr>
    </w:lvl>
    <w:lvl w:ilvl="5" w:tplc="81703444" w:tentative="1">
      <w:start w:val="1"/>
      <w:numFmt w:val="lowerRoman"/>
      <w:lvlText w:val="%6."/>
      <w:lvlJc w:val="right"/>
      <w:pPr>
        <w:ind w:left="4320" w:hanging="180"/>
      </w:pPr>
    </w:lvl>
    <w:lvl w:ilvl="6" w:tplc="81703444" w:tentative="1">
      <w:start w:val="1"/>
      <w:numFmt w:val="decimal"/>
      <w:lvlText w:val="%7."/>
      <w:lvlJc w:val="left"/>
      <w:pPr>
        <w:ind w:left="5040" w:hanging="360"/>
      </w:pPr>
    </w:lvl>
    <w:lvl w:ilvl="7" w:tplc="81703444" w:tentative="1">
      <w:start w:val="1"/>
      <w:numFmt w:val="lowerLetter"/>
      <w:lvlText w:val="%8."/>
      <w:lvlJc w:val="left"/>
      <w:pPr>
        <w:ind w:left="5760" w:hanging="360"/>
      </w:pPr>
    </w:lvl>
    <w:lvl w:ilvl="8" w:tplc="81703444" w:tentative="1">
      <w:start w:val="1"/>
      <w:numFmt w:val="lowerRoman"/>
      <w:lvlText w:val="%9."/>
      <w:lvlJc w:val="right"/>
      <w:pPr>
        <w:ind w:left="6480" w:hanging="180"/>
      </w:pPr>
    </w:lvl>
  </w:abstractNum>
  <w:abstractNum w:abstractNumId="25484145">
    <w:multiLevelType w:val="hybridMultilevel"/>
    <w:lvl w:ilvl="0" w:tplc="16375339">
      <w:start w:val="1"/>
      <w:numFmt w:val="decimal"/>
      <w:lvlText w:val="%1."/>
      <w:lvlJc w:val="left"/>
      <w:pPr>
        <w:ind w:left="720" w:hanging="360"/>
      </w:pPr>
    </w:lvl>
    <w:lvl w:ilvl="1" w:tplc="16375339" w:tentative="1">
      <w:start w:val="1"/>
      <w:numFmt w:val="lowerLetter"/>
      <w:lvlText w:val="%2."/>
      <w:lvlJc w:val="left"/>
      <w:pPr>
        <w:ind w:left="1440" w:hanging="360"/>
      </w:pPr>
    </w:lvl>
    <w:lvl w:ilvl="2" w:tplc="16375339" w:tentative="1">
      <w:start w:val="1"/>
      <w:numFmt w:val="lowerRoman"/>
      <w:lvlText w:val="%3."/>
      <w:lvlJc w:val="right"/>
      <w:pPr>
        <w:ind w:left="2160" w:hanging="180"/>
      </w:pPr>
    </w:lvl>
    <w:lvl w:ilvl="3" w:tplc="16375339" w:tentative="1">
      <w:start w:val="1"/>
      <w:numFmt w:val="decimal"/>
      <w:lvlText w:val="%4."/>
      <w:lvlJc w:val="left"/>
      <w:pPr>
        <w:ind w:left="2880" w:hanging="360"/>
      </w:pPr>
    </w:lvl>
    <w:lvl w:ilvl="4" w:tplc="16375339" w:tentative="1">
      <w:start w:val="1"/>
      <w:numFmt w:val="lowerLetter"/>
      <w:lvlText w:val="%5."/>
      <w:lvlJc w:val="left"/>
      <w:pPr>
        <w:ind w:left="3600" w:hanging="360"/>
      </w:pPr>
    </w:lvl>
    <w:lvl w:ilvl="5" w:tplc="16375339" w:tentative="1">
      <w:start w:val="1"/>
      <w:numFmt w:val="lowerRoman"/>
      <w:lvlText w:val="%6."/>
      <w:lvlJc w:val="right"/>
      <w:pPr>
        <w:ind w:left="4320" w:hanging="180"/>
      </w:pPr>
    </w:lvl>
    <w:lvl w:ilvl="6" w:tplc="16375339" w:tentative="1">
      <w:start w:val="1"/>
      <w:numFmt w:val="decimal"/>
      <w:lvlText w:val="%7."/>
      <w:lvlJc w:val="left"/>
      <w:pPr>
        <w:ind w:left="5040" w:hanging="360"/>
      </w:pPr>
    </w:lvl>
    <w:lvl w:ilvl="7" w:tplc="16375339" w:tentative="1">
      <w:start w:val="1"/>
      <w:numFmt w:val="lowerLetter"/>
      <w:lvlText w:val="%8."/>
      <w:lvlJc w:val="left"/>
      <w:pPr>
        <w:ind w:left="5760" w:hanging="360"/>
      </w:pPr>
    </w:lvl>
    <w:lvl w:ilvl="8" w:tplc="16375339" w:tentative="1">
      <w:start w:val="1"/>
      <w:numFmt w:val="lowerRoman"/>
      <w:lvlText w:val="%9."/>
      <w:lvlJc w:val="right"/>
      <w:pPr>
        <w:ind w:left="6480" w:hanging="180"/>
      </w:pPr>
    </w:lvl>
  </w:abstractNum>
  <w:abstractNum w:abstractNumId="25484144">
    <w:multiLevelType w:val="hybridMultilevel"/>
    <w:lvl w:ilvl="0" w:tplc="42355900">
      <w:start w:val="1"/>
      <w:numFmt w:val="decimal"/>
      <w:lvlText w:val="%1."/>
      <w:lvlJc w:val="left"/>
      <w:pPr>
        <w:ind w:left="720" w:hanging="360"/>
      </w:pPr>
    </w:lvl>
    <w:lvl w:ilvl="1" w:tplc="42355900" w:tentative="1">
      <w:start w:val="1"/>
      <w:numFmt w:val="lowerLetter"/>
      <w:lvlText w:val="%2."/>
      <w:lvlJc w:val="left"/>
      <w:pPr>
        <w:ind w:left="1440" w:hanging="360"/>
      </w:pPr>
    </w:lvl>
    <w:lvl w:ilvl="2" w:tplc="42355900" w:tentative="1">
      <w:start w:val="1"/>
      <w:numFmt w:val="lowerRoman"/>
      <w:lvlText w:val="%3."/>
      <w:lvlJc w:val="right"/>
      <w:pPr>
        <w:ind w:left="2160" w:hanging="180"/>
      </w:pPr>
    </w:lvl>
    <w:lvl w:ilvl="3" w:tplc="42355900" w:tentative="1">
      <w:start w:val="1"/>
      <w:numFmt w:val="decimal"/>
      <w:lvlText w:val="%4."/>
      <w:lvlJc w:val="left"/>
      <w:pPr>
        <w:ind w:left="2880" w:hanging="360"/>
      </w:pPr>
    </w:lvl>
    <w:lvl w:ilvl="4" w:tplc="42355900" w:tentative="1">
      <w:start w:val="1"/>
      <w:numFmt w:val="lowerLetter"/>
      <w:lvlText w:val="%5."/>
      <w:lvlJc w:val="left"/>
      <w:pPr>
        <w:ind w:left="3600" w:hanging="360"/>
      </w:pPr>
    </w:lvl>
    <w:lvl w:ilvl="5" w:tplc="42355900" w:tentative="1">
      <w:start w:val="1"/>
      <w:numFmt w:val="lowerRoman"/>
      <w:lvlText w:val="%6."/>
      <w:lvlJc w:val="right"/>
      <w:pPr>
        <w:ind w:left="4320" w:hanging="180"/>
      </w:pPr>
    </w:lvl>
    <w:lvl w:ilvl="6" w:tplc="42355900" w:tentative="1">
      <w:start w:val="1"/>
      <w:numFmt w:val="decimal"/>
      <w:lvlText w:val="%7."/>
      <w:lvlJc w:val="left"/>
      <w:pPr>
        <w:ind w:left="5040" w:hanging="360"/>
      </w:pPr>
    </w:lvl>
    <w:lvl w:ilvl="7" w:tplc="42355900" w:tentative="1">
      <w:start w:val="1"/>
      <w:numFmt w:val="lowerLetter"/>
      <w:lvlText w:val="%8."/>
      <w:lvlJc w:val="left"/>
      <w:pPr>
        <w:ind w:left="5760" w:hanging="360"/>
      </w:pPr>
    </w:lvl>
    <w:lvl w:ilvl="8" w:tplc="42355900" w:tentative="1">
      <w:start w:val="1"/>
      <w:numFmt w:val="lowerRoman"/>
      <w:lvlText w:val="%9."/>
      <w:lvlJc w:val="right"/>
      <w:pPr>
        <w:ind w:left="6480" w:hanging="180"/>
      </w:pPr>
    </w:lvl>
  </w:abstractNum>
  <w:abstractNum w:abstractNumId="25484143">
    <w:multiLevelType w:val="hybridMultilevel"/>
    <w:lvl w:ilvl="0" w:tplc="29209469">
      <w:start w:val="1"/>
      <w:numFmt w:val="decimal"/>
      <w:lvlText w:val="%1."/>
      <w:lvlJc w:val="left"/>
      <w:pPr>
        <w:ind w:left="720" w:hanging="360"/>
      </w:pPr>
    </w:lvl>
    <w:lvl w:ilvl="1" w:tplc="29209469" w:tentative="1">
      <w:start w:val="1"/>
      <w:numFmt w:val="lowerLetter"/>
      <w:lvlText w:val="%2."/>
      <w:lvlJc w:val="left"/>
      <w:pPr>
        <w:ind w:left="1440" w:hanging="360"/>
      </w:pPr>
    </w:lvl>
    <w:lvl w:ilvl="2" w:tplc="29209469" w:tentative="1">
      <w:start w:val="1"/>
      <w:numFmt w:val="lowerRoman"/>
      <w:lvlText w:val="%3."/>
      <w:lvlJc w:val="right"/>
      <w:pPr>
        <w:ind w:left="2160" w:hanging="180"/>
      </w:pPr>
    </w:lvl>
    <w:lvl w:ilvl="3" w:tplc="29209469" w:tentative="1">
      <w:start w:val="1"/>
      <w:numFmt w:val="decimal"/>
      <w:lvlText w:val="%4."/>
      <w:lvlJc w:val="left"/>
      <w:pPr>
        <w:ind w:left="2880" w:hanging="360"/>
      </w:pPr>
    </w:lvl>
    <w:lvl w:ilvl="4" w:tplc="29209469" w:tentative="1">
      <w:start w:val="1"/>
      <w:numFmt w:val="lowerLetter"/>
      <w:lvlText w:val="%5."/>
      <w:lvlJc w:val="left"/>
      <w:pPr>
        <w:ind w:left="3600" w:hanging="360"/>
      </w:pPr>
    </w:lvl>
    <w:lvl w:ilvl="5" w:tplc="29209469" w:tentative="1">
      <w:start w:val="1"/>
      <w:numFmt w:val="lowerRoman"/>
      <w:lvlText w:val="%6."/>
      <w:lvlJc w:val="right"/>
      <w:pPr>
        <w:ind w:left="4320" w:hanging="180"/>
      </w:pPr>
    </w:lvl>
    <w:lvl w:ilvl="6" w:tplc="29209469" w:tentative="1">
      <w:start w:val="1"/>
      <w:numFmt w:val="decimal"/>
      <w:lvlText w:val="%7."/>
      <w:lvlJc w:val="left"/>
      <w:pPr>
        <w:ind w:left="5040" w:hanging="360"/>
      </w:pPr>
    </w:lvl>
    <w:lvl w:ilvl="7" w:tplc="29209469" w:tentative="1">
      <w:start w:val="1"/>
      <w:numFmt w:val="lowerLetter"/>
      <w:lvlText w:val="%8."/>
      <w:lvlJc w:val="left"/>
      <w:pPr>
        <w:ind w:left="5760" w:hanging="360"/>
      </w:pPr>
    </w:lvl>
    <w:lvl w:ilvl="8" w:tplc="29209469" w:tentative="1">
      <w:start w:val="1"/>
      <w:numFmt w:val="lowerRoman"/>
      <w:lvlText w:val="%9."/>
      <w:lvlJc w:val="right"/>
      <w:pPr>
        <w:ind w:left="6480" w:hanging="180"/>
      </w:pPr>
    </w:lvl>
  </w:abstractNum>
  <w:abstractNum w:abstractNumId="25484142">
    <w:multiLevelType w:val="hybridMultilevel"/>
    <w:lvl w:ilvl="0" w:tplc="59986199">
      <w:start w:val="1"/>
      <w:numFmt w:val="decimal"/>
      <w:lvlText w:val="%1."/>
      <w:lvlJc w:val="left"/>
      <w:pPr>
        <w:ind w:left="720" w:hanging="360"/>
      </w:pPr>
    </w:lvl>
    <w:lvl w:ilvl="1" w:tplc="59986199" w:tentative="1">
      <w:start w:val="1"/>
      <w:numFmt w:val="lowerLetter"/>
      <w:lvlText w:val="%2."/>
      <w:lvlJc w:val="left"/>
      <w:pPr>
        <w:ind w:left="1440" w:hanging="360"/>
      </w:pPr>
    </w:lvl>
    <w:lvl w:ilvl="2" w:tplc="59986199" w:tentative="1">
      <w:start w:val="1"/>
      <w:numFmt w:val="lowerRoman"/>
      <w:lvlText w:val="%3."/>
      <w:lvlJc w:val="right"/>
      <w:pPr>
        <w:ind w:left="2160" w:hanging="180"/>
      </w:pPr>
    </w:lvl>
    <w:lvl w:ilvl="3" w:tplc="59986199" w:tentative="1">
      <w:start w:val="1"/>
      <w:numFmt w:val="decimal"/>
      <w:lvlText w:val="%4."/>
      <w:lvlJc w:val="left"/>
      <w:pPr>
        <w:ind w:left="2880" w:hanging="360"/>
      </w:pPr>
    </w:lvl>
    <w:lvl w:ilvl="4" w:tplc="59986199" w:tentative="1">
      <w:start w:val="1"/>
      <w:numFmt w:val="lowerLetter"/>
      <w:lvlText w:val="%5."/>
      <w:lvlJc w:val="left"/>
      <w:pPr>
        <w:ind w:left="3600" w:hanging="360"/>
      </w:pPr>
    </w:lvl>
    <w:lvl w:ilvl="5" w:tplc="59986199" w:tentative="1">
      <w:start w:val="1"/>
      <w:numFmt w:val="lowerRoman"/>
      <w:lvlText w:val="%6."/>
      <w:lvlJc w:val="right"/>
      <w:pPr>
        <w:ind w:left="4320" w:hanging="180"/>
      </w:pPr>
    </w:lvl>
    <w:lvl w:ilvl="6" w:tplc="59986199" w:tentative="1">
      <w:start w:val="1"/>
      <w:numFmt w:val="decimal"/>
      <w:lvlText w:val="%7."/>
      <w:lvlJc w:val="left"/>
      <w:pPr>
        <w:ind w:left="5040" w:hanging="360"/>
      </w:pPr>
    </w:lvl>
    <w:lvl w:ilvl="7" w:tplc="59986199" w:tentative="1">
      <w:start w:val="1"/>
      <w:numFmt w:val="lowerLetter"/>
      <w:lvlText w:val="%8."/>
      <w:lvlJc w:val="left"/>
      <w:pPr>
        <w:ind w:left="5760" w:hanging="360"/>
      </w:pPr>
    </w:lvl>
    <w:lvl w:ilvl="8" w:tplc="59986199" w:tentative="1">
      <w:start w:val="1"/>
      <w:numFmt w:val="lowerRoman"/>
      <w:lvlText w:val="%9."/>
      <w:lvlJc w:val="right"/>
      <w:pPr>
        <w:ind w:left="6480" w:hanging="180"/>
      </w:pPr>
    </w:lvl>
  </w:abstractNum>
  <w:abstractNum w:abstractNumId="25484141">
    <w:multiLevelType w:val="hybridMultilevel"/>
    <w:lvl w:ilvl="0" w:tplc="77359137">
      <w:start w:val="1"/>
      <w:numFmt w:val="decimal"/>
      <w:lvlText w:val="%1."/>
      <w:lvlJc w:val="left"/>
      <w:pPr>
        <w:ind w:left="720" w:hanging="360"/>
      </w:pPr>
    </w:lvl>
    <w:lvl w:ilvl="1" w:tplc="77359137" w:tentative="1">
      <w:start w:val="1"/>
      <w:numFmt w:val="lowerLetter"/>
      <w:lvlText w:val="%2."/>
      <w:lvlJc w:val="left"/>
      <w:pPr>
        <w:ind w:left="1440" w:hanging="360"/>
      </w:pPr>
    </w:lvl>
    <w:lvl w:ilvl="2" w:tplc="77359137" w:tentative="1">
      <w:start w:val="1"/>
      <w:numFmt w:val="lowerRoman"/>
      <w:lvlText w:val="%3."/>
      <w:lvlJc w:val="right"/>
      <w:pPr>
        <w:ind w:left="2160" w:hanging="180"/>
      </w:pPr>
    </w:lvl>
    <w:lvl w:ilvl="3" w:tplc="77359137" w:tentative="1">
      <w:start w:val="1"/>
      <w:numFmt w:val="decimal"/>
      <w:lvlText w:val="%4."/>
      <w:lvlJc w:val="left"/>
      <w:pPr>
        <w:ind w:left="2880" w:hanging="360"/>
      </w:pPr>
    </w:lvl>
    <w:lvl w:ilvl="4" w:tplc="77359137" w:tentative="1">
      <w:start w:val="1"/>
      <w:numFmt w:val="lowerLetter"/>
      <w:lvlText w:val="%5."/>
      <w:lvlJc w:val="left"/>
      <w:pPr>
        <w:ind w:left="3600" w:hanging="360"/>
      </w:pPr>
    </w:lvl>
    <w:lvl w:ilvl="5" w:tplc="77359137" w:tentative="1">
      <w:start w:val="1"/>
      <w:numFmt w:val="lowerRoman"/>
      <w:lvlText w:val="%6."/>
      <w:lvlJc w:val="right"/>
      <w:pPr>
        <w:ind w:left="4320" w:hanging="180"/>
      </w:pPr>
    </w:lvl>
    <w:lvl w:ilvl="6" w:tplc="77359137" w:tentative="1">
      <w:start w:val="1"/>
      <w:numFmt w:val="decimal"/>
      <w:lvlText w:val="%7."/>
      <w:lvlJc w:val="left"/>
      <w:pPr>
        <w:ind w:left="5040" w:hanging="360"/>
      </w:pPr>
    </w:lvl>
    <w:lvl w:ilvl="7" w:tplc="77359137" w:tentative="1">
      <w:start w:val="1"/>
      <w:numFmt w:val="lowerLetter"/>
      <w:lvlText w:val="%8."/>
      <w:lvlJc w:val="left"/>
      <w:pPr>
        <w:ind w:left="5760" w:hanging="360"/>
      </w:pPr>
    </w:lvl>
    <w:lvl w:ilvl="8" w:tplc="77359137" w:tentative="1">
      <w:start w:val="1"/>
      <w:numFmt w:val="lowerRoman"/>
      <w:lvlText w:val="%9."/>
      <w:lvlJc w:val="right"/>
      <w:pPr>
        <w:ind w:left="6480" w:hanging="180"/>
      </w:pPr>
    </w:lvl>
  </w:abstractNum>
  <w:abstractNum w:abstractNumId="25484140">
    <w:multiLevelType w:val="hybridMultilevel"/>
    <w:lvl w:ilvl="0" w:tplc="77084114">
      <w:start w:val="1"/>
      <w:numFmt w:val="decimal"/>
      <w:lvlText w:val="%1."/>
      <w:lvlJc w:val="left"/>
      <w:pPr>
        <w:ind w:left="720" w:hanging="360"/>
      </w:pPr>
    </w:lvl>
    <w:lvl w:ilvl="1" w:tplc="77084114" w:tentative="1">
      <w:start w:val="1"/>
      <w:numFmt w:val="lowerLetter"/>
      <w:lvlText w:val="%2."/>
      <w:lvlJc w:val="left"/>
      <w:pPr>
        <w:ind w:left="1440" w:hanging="360"/>
      </w:pPr>
    </w:lvl>
    <w:lvl w:ilvl="2" w:tplc="77084114" w:tentative="1">
      <w:start w:val="1"/>
      <w:numFmt w:val="lowerRoman"/>
      <w:lvlText w:val="%3."/>
      <w:lvlJc w:val="right"/>
      <w:pPr>
        <w:ind w:left="2160" w:hanging="180"/>
      </w:pPr>
    </w:lvl>
    <w:lvl w:ilvl="3" w:tplc="77084114" w:tentative="1">
      <w:start w:val="1"/>
      <w:numFmt w:val="decimal"/>
      <w:lvlText w:val="%4."/>
      <w:lvlJc w:val="left"/>
      <w:pPr>
        <w:ind w:left="2880" w:hanging="360"/>
      </w:pPr>
    </w:lvl>
    <w:lvl w:ilvl="4" w:tplc="77084114" w:tentative="1">
      <w:start w:val="1"/>
      <w:numFmt w:val="lowerLetter"/>
      <w:lvlText w:val="%5."/>
      <w:lvlJc w:val="left"/>
      <w:pPr>
        <w:ind w:left="3600" w:hanging="360"/>
      </w:pPr>
    </w:lvl>
    <w:lvl w:ilvl="5" w:tplc="77084114" w:tentative="1">
      <w:start w:val="1"/>
      <w:numFmt w:val="lowerRoman"/>
      <w:lvlText w:val="%6."/>
      <w:lvlJc w:val="right"/>
      <w:pPr>
        <w:ind w:left="4320" w:hanging="180"/>
      </w:pPr>
    </w:lvl>
    <w:lvl w:ilvl="6" w:tplc="77084114" w:tentative="1">
      <w:start w:val="1"/>
      <w:numFmt w:val="decimal"/>
      <w:lvlText w:val="%7."/>
      <w:lvlJc w:val="left"/>
      <w:pPr>
        <w:ind w:left="5040" w:hanging="360"/>
      </w:pPr>
    </w:lvl>
    <w:lvl w:ilvl="7" w:tplc="77084114" w:tentative="1">
      <w:start w:val="1"/>
      <w:numFmt w:val="lowerLetter"/>
      <w:lvlText w:val="%8."/>
      <w:lvlJc w:val="left"/>
      <w:pPr>
        <w:ind w:left="5760" w:hanging="360"/>
      </w:pPr>
    </w:lvl>
    <w:lvl w:ilvl="8" w:tplc="77084114" w:tentative="1">
      <w:start w:val="1"/>
      <w:numFmt w:val="lowerRoman"/>
      <w:lvlText w:val="%9."/>
      <w:lvlJc w:val="right"/>
      <w:pPr>
        <w:ind w:left="6480" w:hanging="180"/>
      </w:pPr>
    </w:lvl>
  </w:abstractNum>
  <w:abstractNum w:abstractNumId="25484139">
    <w:multiLevelType w:val="hybridMultilevel"/>
    <w:lvl w:ilvl="0" w:tplc="53247515">
      <w:start w:val="1"/>
      <w:numFmt w:val="decimal"/>
      <w:lvlText w:val="%1."/>
      <w:lvlJc w:val="left"/>
      <w:pPr>
        <w:ind w:left="720" w:hanging="360"/>
      </w:pPr>
    </w:lvl>
    <w:lvl w:ilvl="1" w:tplc="53247515" w:tentative="1">
      <w:start w:val="1"/>
      <w:numFmt w:val="lowerLetter"/>
      <w:lvlText w:val="%2."/>
      <w:lvlJc w:val="left"/>
      <w:pPr>
        <w:ind w:left="1440" w:hanging="360"/>
      </w:pPr>
    </w:lvl>
    <w:lvl w:ilvl="2" w:tplc="53247515" w:tentative="1">
      <w:start w:val="1"/>
      <w:numFmt w:val="lowerRoman"/>
      <w:lvlText w:val="%3."/>
      <w:lvlJc w:val="right"/>
      <w:pPr>
        <w:ind w:left="2160" w:hanging="180"/>
      </w:pPr>
    </w:lvl>
    <w:lvl w:ilvl="3" w:tplc="53247515" w:tentative="1">
      <w:start w:val="1"/>
      <w:numFmt w:val="decimal"/>
      <w:lvlText w:val="%4."/>
      <w:lvlJc w:val="left"/>
      <w:pPr>
        <w:ind w:left="2880" w:hanging="360"/>
      </w:pPr>
    </w:lvl>
    <w:lvl w:ilvl="4" w:tplc="53247515" w:tentative="1">
      <w:start w:val="1"/>
      <w:numFmt w:val="lowerLetter"/>
      <w:lvlText w:val="%5."/>
      <w:lvlJc w:val="left"/>
      <w:pPr>
        <w:ind w:left="3600" w:hanging="360"/>
      </w:pPr>
    </w:lvl>
    <w:lvl w:ilvl="5" w:tplc="53247515" w:tentative="1">
      <w:start w:val="1"/>
      <w:numFmt w:val="lowerRoman"/>
      <w:lvlText w:val="%6."/>
      <w:lvlJc w:val="right"/>
      <w:pPr>
        <w:ind w:left="4320" w:hanging="180"/>
      </w:pPr>
    </w:lvl>
    <w:lvl w:ilvl="6" w:tplc="53247515" w:tentative="1">
      <w:start w:val="1"/>
      <w:numFmt w:val="decimal"/>
      <w:lvlText w:val="%7."/>
      <w:lvlJc w:val="left"/>
      <w:pPr>
        <w:ind w:left="5040" w:hanging="360"/>
      </w:pPr>
    </w:lvl>
    <w:lvl w:ilvl="7" w:tplc="53247515" w:tentative="1">
      <w:start w:val="1"/>
      <w:numFmt w:val="lowerLetter"/>
      <w:lvlText w:val="%8."/>
      <w:lvlJc w:val="left"/>
      <w:pPr>
        <w:ind w:left="5760" w:hanging="360"/>
      </w:pPr>
    </w:lvl>
    <w:lvl w:ilvl="8" w:tplc="53247515" w:tentative="1">
      <w:start w:val="1"/>
      <w:numFmt w:val="lowerRoman"/>
      <w:lvlText w:val="%9."/>
      <w:lvlJc w:val="right"/>
      <w:pPr>
        <w:ind w:left="6480" w:hanging="180"/>
      </w:pPr>
    </w:lvl>
  </w:abstractNum>
  <w:abstractNum w:abstractNumId="25484138">
    <w:multiLevelType w:val="hybridMultilevel"/>
    <w:lvl w:ilvl="0" w:tplc="29978505">
      <w:start w:val="1"/>
      <w:numFmt w:val="decimal"/>
      <w:lvlText w:val="%1."/>
      <w:lvlJc w:val="left"/>
      <w:pPr>
        <w:ind w:left="720" w:hanging="360"/>
      </w:pPr>
    </w:lvl>
    <w:lvl w:ilvl="1" w:tplc="29978505" w:tentative="1">
      <w:start w:val="1"/>
      <w:numFmt w:val="lowerLetter"/>
      <w:lvlText w:val="%2."/>
      <w:lvlJc w:val="left"/>
      <w:pPr>
        <w:ind w:left="1440" w:hanging="360"/>
      </w:pPr>
    </w:lvl>
    <w:lvl w:ilvl="2" w:tplc="29978505" w:tentative="1">
      <w:start w:val="1"/>
      <w:numFmt w:val="lowerRoman"/>
      <w:lvlText w:val="%3."/>
      <w:lvlJc w:val="right"/>
      <w:pPr>
        <w:ind w:left="2160" w:hanging="180"/>
      </w:pPr>
    </w:lvl>
    <w:lvl w:ilvl="3" w:tplc="29978505" w:tentative="1">
      <w:start w:val="1"/>
      <w:numFmt w:val="decimal"/>
      <w:lvlText w:val="%4."/>
      <w:lvlJc w:val="left"/>
      <w:pPr>
        <w:ind w:left="2880" w:hanging="360"/>
      </w:pPr>
    </w:lvl>
    <w:lvl w:ilvl="4" w:tplc="29978505" w:tentative="1">
      <w:start w:val="1"/>
      <w:numFmt w:val="lowerLetter"/>
      <w:lvlText w:val="%5."/>
      <w:lvlJc w:val="left"/>
      <w:pPr>
        <w:ind w:left="3600" w:hanging="360"/>
      </w:pPr>
    </w:lvl>
    <w:lvl w:ilvl="5" w:tplc="29978505" w:tentative="1">
      <w:start w:val="1"/>
      <w:numFmt w:val="lowerRoman"/>
      <w:lvlText w:val="%6."/>
      <w:lvlJc w:val="right"/>
      <w:pPr>
        <w:ind w:left="4320" w:hanging="180"/>
      </w:pPr>
    </w:lvl>
    <w:lvl w:ilvl="6" w:tplc="29978505" w:tentative="1">
      <w:start w:val="1"/>
      <w:numFmt w:val="decimal"/>
      <w:lvlText w:val="%7."/>
      <w:lvlJc w:val="left"/>
      <w:pPr>
        <w:ind w:left="5040" w:hanging="360"/>
      </w:pPr>
    </w:lvl>
    <w:lvl w:ilvl="7" w:tplc="29978505" w:tentative="1">
      <w:start w:val="1"/>
      <w:numFmt w:val="lowerLetter"/>
      <w:lvlText w:val="%8."/>
      <w:lvlJc w:val="left"/>
      <w:pPr>
        <w:ind w:left="5760" w:hanging="360"/>
      </w:pPr>
    </w:lvl>
    <w:lvl w:ilvl="8" w:tplc="29978505" w:tentative="1">
      <w:start w:val="1"/>
      <w:numFmt w:val="lowerRoman"/>
      <w:lvlText w:val="%9."/>
      <w:lvlJc w:val="right"/>
      <w:pPr>
        <w:ind w:left="6480" w:hanging="180"/>
      </w:pPr>
    </w:lvl>
  </w:abstractNum>
  <w:abstractNum w:abstractNumId="25484137">
    <w:multiLevelType w:val="hybridMultilevel"/>
    <w:lvl w:ilvl="0" w:tplc="36100438">
      <w:start w:val="1"/>
      <w:numFmt w:val="decimal"/>
      <w:lvlText w:val="%1."/>
      <w:lvlJc w:val="left"/>
      <w:pPr>
        <w:ind w:left="720" w:hanging="360"/>
      </w:pPr>
    </w:lvl>
    <w:lvl w:ilvl="1" w:tplc="36100438" w:tentative="1">
      <w:start w:val="1"/>
      <w:numFmt w:val="lowerLetter"/>
      <w:lvlText w:val="%2."/>
      <w:lvlJc w:val="left"/>
      <w:pPr>
        <w:ind w:left="1440" w:hanging="360"/>
      </w:pPr>
    </w:lvl>
    <w:lvl w:ilvl="2" w:tplc="36100438" w:tentative="1">
      <w:start w:val="1"/>
      <w:numFmt w:val="lowerRoman"/>
      <w:lvlText w:val="%3."/>
      <w:lvlJc w:val="right"/>
      <w:pPr>
        <w:ind w:left="2160" w:hanging="180"/>
      </w:pPr>
    </w:lvl>
    <w:lvl w:ilvl="3" w:tplc="36100438" w:tentative="1">
      <w:start w:val="1"/>
      <w:numFmt w:val="decimal"/>
      <w:lvlText w:val="%4."/>
      <w:lvlJc w:val="left"/>
      <w:pPr>
        <w:ind w:left="2880" w:hanging="360"/>
      </w:pPr>
    </w:lvl>
    <w:lvl w:ilvl="4" w:tplc="36100438" w:tentative="1">
      <w:start w:val="1"/>
      <w:numFmt w:val="lowerLetter"/>
      <w:lvlText w:val="%5."/>
      <w:lvlJc w:val="left"/>
      <w:pPr>
        <w:ind w:left="3600" w:hanging="360"/>
      </w:pPr>
    </w:lvl>
    <w:lvl w:ilvl="5" w:tplc="36100438" w:tentative="1">
      <w:start w:val="1"/>
      <w:numFmt w:val="lowerRoman"/>
      <w:lvlText w:val="%6."/>
      <w:lvlJc w:val="right"/>
      <w:pPr>
        <w:ind w:left="4320" w:hanging="180"/>
      </w:pPr>
    </w:lvl>
    <w:lvl w:ilvl="6" w:tplc="36100438" w:tentative="1">
      <w:start w:val="1"/>
      <w:numFmt w:val="decimal"/>
      <w:lvlText w:val="%7."/>
      <w:lvlJc w:val="left"/>
      <w:pPr>
        <w:ind w:left="5040" w:hanging="360"/>
      </w:pPr>
    </w:lvl>
    <w:lvl w:ilvl="7" w:tplc="36100438" w:tentative="1">
      <w:start w:val="1"/>
      <w:numFmt w:val="lowerLetter"/>
      <w:lvlText w:val="%8."/>
      <w:lvlJc w:val="left"/>
      <w:pPr>
        <w:ind w:left="5760" w:hanging="360"/>
      </w:pPr>
    </w:lvl>
    <w:lvl w:ilvl="8" w:tplc="36100438" w:tentative="1">
      <w:start w:val="1"/>
      <w:numFmt w:val="lowerRoman"/>
      <w:lvlText w:val="%9."/>
      <w:lvlJc w:val="right"/>
      <w:pPr>
        <w:ind w:left="6480" w:hanging="180"/>
      </w:pPr>
    </w:lvl>
  </w:abstractNum>
  <w:abstractNum w:abstractNumId="25484136">
    <w:multiLevelType w:val="hybridMultilevel"/>
    <w:lvl w:ilvl="0" w:tplc="77010747">
      <w:start w:val="1"/>
      <w:numFmt w:val="decimal"/>
      <w:lvlText w:val="%1."/>
      <w:lvlJc w:val="left"/>
      <w:pPr>
        <w:ind w:left="720" w:hanging="360"/>
      </w:pPr>
    </w:lvl>
    <w:lvl w:ilvl="1" w:tplc="77010747" w:tentative="1">
      <w:start w:val="1"/>
      <w:numFmt w:val="lowerLetter"/>
      <w:lvlText w:val="%2."/>
      <w:lvlJc w:val="left"/>
      <w:pPr>
        <w:ind w:left="1440" w:hanging="360"/>
      </w:pPr>
    </w:lvl>
    <w:lvl w:ilvl="2" w:tplc="77010747" w:tentative="1">
      <w:start w:val="1"/>
      <w:numFmt w:val="lowerRoman"/>
      <w:lvlText w:val="%3."/>
      <w:lvlJc w:val="right"/>
      <w:pPr>
        <w:ind w:left="2160" w:hanging="180"/>
      </w:pPr>
    </w:lvl>
    <w:lvl w:ilvl="3" w:tplc="77010747" w:tentative="1">
      <w:start w:val="1"/>
      <w:numFmt w:val="decimal"/>
      <w:lvlText w:val="%4."/>
      <w:lvlJc w:val="left"/>
      <w:pPr>
        <w:ind w:left="2880" w:hanging="360"/>
      </w:pPr>
    </w:lvl>
    <w:lvl w:ilvl="4" w:tplc="77010747" w:tentative="1">
      <w:start w:val="1"/>
      <w:numFmt w:val="lowerLetter"/>
      <w:lvlText w:val="%5."/>
      <w:lvlJc w:val="left"/>
      <w:pPr>
        <w:ind w:left="3600" w:hanging="360"/>
      </w:pPr>
    </w:lvl>
    <w:lvl w:ilvl="5" w:tplc="77010747" w:tentative="1">
      <w:start w:val="1"/>
      <w:numFmt w:val="lowerRoman"/>
      <w:lvlText w:val="%6."/>
      <w:lvlJc w:val="right"/>
      <w:pPr>
        <w:ind w:left="4320" w:hanging="180"/>
      </w:pPr>
    </w:lvl>
    <w:lvl w:ilvl="6" w:tplc="77010747" w:tentative="1">
      <w:start w:val="1"/>
      <w:numFmt w:val="decimal"/>
      <w:lvlText w:val="%7."/>
      <w:lvlJc w:val="left"/>
      <w:pPr>
        <w:ind w:left="5040" w:hanging="360"/>
      </w:pPr>
    </w:lvl>
    <w:lvl w:ilvl="7" w:tplc="77010747" w:tentative="1">
      <w:start w:val="1"/>
      <w:numFmt w:val="lowerLetter"/>
      <w:lvlText w:val="%8."/>
      <w:lvlJc w:val="left"/>
      <w:pPr>
        <w:ind w:left="5760" w:hanging="360"/>
      </w:pPr>
    </w:lvl>
    <w:lvl w:ilvl="8" w:tplc="77010747" w:tentative="1">
      <w:start w:val="1"/>
      <w:numFmt w:val="lowerRoman"/>
      <w:lvlText w:val="%9."/>
      <w:lvlJc w:val="right"/>
      <w:pPr>
        <w:ind w:left="6480" w:hanging="180"/>
      </w:pPr>
    </w:lvl>
  </w:abstractNum>
  <w:abstractNum w:abstractNumId="25484135">
    <w:multiLevelType w:val="hybridMultilevel"/>
    <w:lvl w:ilvl="0" w:tplc="43045590">
      <w:start w:val="1"/>
      <w:numFmt w:val="decimal"/>
      <w:lvlText w:val="%1."/>
      <w:lvlJc w:val="left"/>
      <w:pPr>
        <w:ind w:left="720" w:hanging="360"/>
      </w:pPr>
    </w:lvl>
    <w:lvl w:ilvl="1" w:tplc="43045590" w:tentative="1">
      <w:start w:val="1"/>
      <w:numFmt w:val="lowerLetter"/>
      <w:lvlText w:val="%2."/>
      <w:lvlJc w:val="left"/>
      <w:pPr>
        <w:ind w:left="1440" w:hanging="360"/>
      </w:pPr>
    </w:lvl>
    <w:lvl w:ilvl="2" w:tplc="43045590" w:tentative="1">
      <w:start w:val="1"/>
      <w:numFmt w:val="lowerRoman"/>
      <w:lvlText w:val="%3."/>
      <w:lvlJc w:val="right"/>
      <w:pPr>
        <w:ind w:left="2160" w:hanging="180"/>
      </w:pPr>
    </w:lvl>
    <w:lvl w:ilvl="3" w:tplc="43045590" w:tentative="1">
      <w:start w:val="1"/>
      <w:numFmt w:val="decimal"/>
      <w:lvlText w:val="%4."/>
      <w:lvlJc w:val="left"/>
      <w:pPr>
        <w:ind w:left="2880" w:hanging="360"/>
      </w:pPr>
    </w:lvl>
    <w:lvl w:ilvl="4" w:tplc="43045590" w:tentative="1">
      <w:start w:val="1"/>
      <w:numFmt w:val="lowerLetter"/>
      <w:lvlText w:val="%5."/>
      <w:lvlJc w:val="left"/>
      <w:pPr>
        <w:ind w:left="3600" w:hanging="360"/>
      </w:pPr>
    </w:lvl>
    <w:lvl w:ilvl="5" w:tplc="43045590" w:tentative="1">
      <w:start w:val="1"/>
      <w:numFmt w:val="lowerRoman"/>
      <w:lvlText w:val="%6."/>
      <w:lvlJc w:val="right"/>
      <w:pPr>
        <w:ind w:left="4320" w:hanging="180"/>
      </w:pPr>
    </w:lvl>
    <w:lvl w:ilvl="6" w:tplc="43045590" w:tentative="1">
      <w:start w:val="1"/>
      <w:numFmt w:val="decimal"/>
      <w:lvlText w:val="%7."/>
      <w:lvlJc w:val="left"/>
      <w:pPr>
        <w:ind w:left="5040" w:hanging="360"/>
      </w:pPr>
    </w:lvl>
    <w:lvl w:ilvl="7" w:tplc="43045590" w:tentative="1">
      <w:start w:val="1"/>
      <w:numFmt w:val="lowerLetter"/>
      <w:lvlText w:val="%8."/>
      <w:lvlJc w:val="left"/>
      <w:pPr>
        <w:ind w:left="5760" w:hanging="360"/>
      </w:pPr>
    </w:lvl>
    <w:lvl w:ilvl="8" w:tplc="43045590" w:tentative="1">
      <w:start w:val="1"/>
      <w:numFmt w:val="lowerRoman"/>
      <w:lvlText w:val="%9."/>
      <w:lvlJc w:val="right"/>
      <w:pPr>
        <w:ind w:left="6480" w:hanging="180"/>
      </w:pPr>
    </w:lvl>
  </w:abstractNum>
  <w:abstractNum w:abstractNumId="25484134">
    <w:multiLevelType w:val="hybridMultilevel"/>
    <w:lvl w:ilvl="0" w:tplc="87514490">
      <w:start w:val="1"/>
      <w:numFmt w:val="decimal"/>
      <w:lvlText w:val="%1."/>
      <w:lvlJc w:val="left"/>
      <w:pPr>
        <w:ind w:left="720" w:hanging="360"/>
      </w:pPr>
    </w:lvl>
    <w:lvl w:ilvl="1" w:tplc="87514490" w:tentative="1">
      <w:start w:val="1"/>
      <w:numFmt w:val="lowerLetter"/>
      <w:lvlText w:val="%2."/>
      <w:lvlJc w:val="left"/>
      <w:pPr>
        <w:ind w:left="1440" w:hanging="360"/>
      </w:pPr>
    </w:lvl>
    <w:lvl w:ilvl="2" w:tplc="87514490" w:tentative="1">
      <w:start w:val="1"/>
      <w:numFmt w:val="lowerRoman"/>
      <w:lvlText w:val="%3."/>
      <w:lvlJc w:val="right"/>
      <w:pPr>
        <w:ind w:left="2160" w:hanging="180"/>
      </w:pPr>
    </w:lvl>
    <w:lvl w:ilvl="3" w:tplc="87514490" w:tentative="1">
      <w:start w:val="1"/>
      <w:numFmt w:val="decimal"/>
      <w:lvlText w:val="%4."/>
      <w:lvlJc w:val="left"/>
      <w:pPr>
        <w:ind w:left="2880" w:hanging="360"/>
      </w:pPr>
    </w:lvl>
    <w:lvl w:ilvl="4" w:tplc="87514490" w:tentative="1">
      <w:start w:val="1"/>
      <w:numFmt w:val="lowerLetter"/>
      <w:lvlText w:val="%5."/>
      <w:lvlJc w:val="left"/>
      <w:pPr>
        <w:ind w:left="3600" w:hanging="360"/>
      </w:pPr>
    </w:lvl>
    <w:lvl w:ilvl="5" w:tplc="87514490" w:tentative="1">
      <w:start w:val="1"/>
      <w:numFmt w:val="lowerRoman"/>
      <w:lvlText w:val="%6."/>
      <w:lvlJc w:val="right"/>
      <w:pPr>
        <w:ind w:left="4320" w:hanging="180"/>
      </w:pPr>
    </w:lvl>
    <w:lvl w:ilvl="6" w:tplc="87514490" w:tentative="1">
      <w:start w:val="1"/>
      <w:numFmt w:val="decimal"/>
      <w:lvlText w:val="%7."/>
      <w:lvlJc w:val="left"/>
      <w:pPr>
        <w:ind w:left="5040" w:hanging="360"/>
      </w:pPr>
    </w:lvl>
    <w:lvl w:ilvl="7" w:tplc="87514490" w:tentative="1">
      <w:start w:val="1"/>
      <w:numFmt w:val="lowerLetter"/>
      <w:lvlText w:val="%8."/>
      <w:lvlJc w:val="left"/>
      <w:pPr>
        <w:ind w:left="5760" w:hanging="360"/>
      </w:pPr>
    </w:lvl>
    <w:lvl w:ilvl="8" w:tplc="87514490" w:tentative="1">
      <w:start w:val="1"/>
      <w:numFmt w:val="lowerRoman"/>
      <w:lvlText w:val="%9."/>
      <w:lvlJc w:val="right"/>
      <w:pPr>
        <w:ind w:left="6480" w:hanging="180"/>
      </w:pPr>
    </w:lvl>
  </w:abstractNum>
  <w:abstractNum w:abstractNumId="25484133">
    <w:multiLevelType w:val="hybridMultilevel"/>
    <w:lvl w:ilvl="0" w:tplc="44767372">
      <w:start w:val="1"/>
      <w:numFmt w:val="decimal"/>
      <w:lvlText w:val="%1."/>
      <w:lvlJc w:val="left"/>
      <w:pPr>
        <w:ind w:left="720" w:hanging="360"/>
      </w:pPr>
    </w:lvl>
    <w:lvl w:ilvl="1" w:tplc="44767372" w:tentative="1">
      <w:start w:val="1"/>
      <w:numFmt w:val="lowerLetter"/>
      <w:lvlText w:val="%2."/>
      <w:lvlJc w:val="left"/>
      <w:pPr>
        <w:ind w:left="1440" w:hanging="360"/>
      </w:pPr>
    </w:lvl>
    <w:lvl w:ilvl="2" w:tplc="44767372" w:tentative="1">
      <w:start w:val="1"/>
      <w:numFmt w:val="lowerRoman"/>
      <w:lvlText w:val="%3."/>
      <w:lvlJc w:val="right"/>
      <w:pPr>
        <w:ind w:left="2160" w:hanging="180"/>
      </w:pPr>
    </w:lvl>
    <w:lvl w:ilvl="3" w:tplc="44767372" w:tentative="1">
      <w:start w:val="1"/>
      <w:numFmt w:val="decimal"/>
      <w:lvlText w:val="%4."/>
      <w:lvlJc w:val="left"/>
      <w:pPr>
        <w:ind w:left="2880" w:hanging="360"/>
      </w:pPr>
    </w:lvl>
    <w:lvl w:ilvl="4" w:tplc="44767372" w:tentative="1">
      <w:start w:val="1"/>
      <w:numFmt w:val="lowerLetter"/>
      <w:lvlText w:val="%5."/>
      <w:lvlJc w:val="left"/>
      <w:pPr>
        <w:ind w:left="3600" w:hanging="360"/>
      </w:pPr>
    </w:lvl>
    <w:lvl w:ilvl="5" w:tplc="44767372" w:tentative="1">
      <w:start w:val="1"/>
      <w:numFmt w:val="lowerRoman"/>
      <w:lvlText w:val="%6."/>
      <w:lvlJc w:val="right"/>
      <w:pPr>
        <w:ind w:left="4320" w:hanging="180"/>
      </w:pPr>
    </w:lvl>
    <w:lvl w:ilvl="6" w:tplc="44767372" w:tentative="1">
      <w:start w:val="1"/>
      <w:numFmt w:val="decimal"/>
      <w:lvlText w:val="%7."/>
      <w:lvlJc w:val="left"/>
      <w:pPr>
        <w:ind w:left="5040" w:hanging="360"/>
      </w:pPr>
    </w:lvl>
    <w:lvl w:ilvl="7" w:tplc="44767372" w:tentative="1">
      <w:start w:val="1"/>
      <w:numFmt w:val="lowerLetter"/>
      <w:lvlText w:val="%8."/>
      <w:lvlJc w:val="left"/>
      <w:pPr>
        <w:ind w:left="5760" w:hanging="360"/>
      </w:pPr>
    </w:lvl>
    <w:lvl w:ilvl="8" w:tplc="44767372" w:tentative="1">
      <w:start w:val="1"/>
      <w:numFmt w:val="lowerRoman"/>
      <w:lvlText w:val="%9."/>
      <w:lvlJc w:val="right"/>
      <w:pPr>
        <w:ind w:left="6480" w:hanging="180"/>
      </w:pPr>
    </w:lvl>
  </w:abstractNum>
  <w:abstractNum w:abstractNumId="25484132">
    <w:multiLevelType w:val="hybridMultilevel"/>
    <w:lvl w:ilvl="0" w:tplc="74478795">
      <w:start w:val="1"/>
      <w:numFmt w:val="decimal"/>
      <w:lvlText w:val="%1."/>
      <w:lvlJc w:val="left"/>
      <w:pPr>
        <w:ind w:left="720" w:hanging="360"/>
      </w:pPr>
    </w:lvl>
    <w:lvl w:ilvl="1" w:tplc="74478795" w:tentative="1">
      <w:start w:val="1"/>
      <w:numFmt w:val="lowerLetter"/>
      <w:lvlText w:val="%2."/>
      <w:lvlJc w:val="left"/>
      <w:pPr>
        <w:ind w:left="1440" w:hanging="360"/>
      </w:pPr>
    </w:lvl>
    <w:lvl w:ilvl="2" w:tplc="74478795" w:tentative="1">
      <w:start w:val="1"/>
      <w:numFmt w:val="lowerRoman"/>
      <w:lvlText w:val="%3."/>
      <w:lvlJc w:val="right"/>
      <w:pPr>
        <w:ind w:left="2160" w:hanging="180"/>
      </w:pPr>
    </w:lvl>
    <w:lvl w:ilvl="3" w:tplc="74478795" w:tentative="1">
      <w:start w:val="1"/>
      <w:numFmt w:val="decimal"/>
      <w:lvlText w:val="%4."/>
      <w:lvlJc w:val="left"/>
      <w:pPr>
        <w:ind w:left="2880" w:hanging="360"/>
      </w:pPr>
    </w:lvl>
    <w:lvl w:ilvl="4" w:tplc="74478795" w:tentative="1">
      <w:start w:val="1"/>
      <w:numFmt w:val="lowerLetter"/>
      <w:lvlText w:val="%5."/>
      <w:lvlJc w:val="left"/>
      <w:pPr>
        <w:ind w:left="3600" w:hanging="360"/>
      </w:pPr>
    </w:lvl>
    <w:lvl w:ilvl="5" w:tplc="74478795" w:tentative="1">
      <w:start w:val="1"/>
      <w:numFmt w:val="lowerRoman"/>
      <w:lvlText w:val="%6."/>
      <w:lvlJc w:val="right"/>
      <w:pPr>
        <w:ind w:left="4320" w:hanging="180"/>
      </w:pPr>
    </w:lvl>
    <w:lvl w:ilvl="6" w:tplc="74478795" w:tentative="1">
      <w:start w:val="1"/>
      <w:numFmt w:val="decimal"/>
      <w:lvlText w:val="%7."/>
      <w:lvlJc w:val="left"/>
      <w:pPr>
        <w:ind w:left="5040" w:hanging="360"/>
      </w:pPr>
    </w:lvl>
    <w:lvl w:ilvl="7" w:tplc="74478795" w:tentative="1">
      <w:start w:val="1"/>
      <w:numFmt w:val="lowerLetter"/>
      <w:lvlText w:val="%8."/>
      <w:lvlJc w:val="left"/>
      <w:pPr>
        <w:ind w:left="5760" w:hanging="360"/>
      </w:pPr>
    </w:lvl>
    <w:lvl w:ilvl="8" w:tplc="74478795" w:tentative="1">
      <w:start w:val="1"/>
      <w:numFmt w:val="lowerRoman"/>
      <w:lvlText w:val="%9."/>
      <w:lvlJc w:val="right"/>
      <w:pPr>
        <w:ind w:left="6480" w:hanging="180"/>
      </w:pPr>
    </w:lvl>
  </w:abstractNum>
  <w:abstractNum w:abstractNumId="25484131">
    <w:multiLevelType w:val="hybridMultilevel"/>
    <w:lvl w:ilvl="0" w:tplc="71346594">
      <w:start w:val="1"/>
      <w:numFmt w:val="decimal"/>
      <w:lvlText w:val="%1."/>
      <w:lvlJc w:val="left"/>
      <w:pPr>
        <w:ind w:left="720" w:hanging="360"/>
      </w:pPr>
    </w:lvl>
    <w:lvl w:ilvl="1" w:tplc="71346594" w:tentative="1">
      <w:start w:val="1"/>
      <w:numFmt w:val="lowerLetter"/>
      <w:lvlText w:val="%2."/>
      <w:lvlJc w:val="left"/>
      <w:pPr>
        <w:ind w:left="1440" w:hanging="360"/>
      </w:pPr>
    </w:lvl>
    <w:lvl w:ilvl="2" w:tplc="71346594" w:tentative="1">
      <w:start w:val="1"/>
      <w:numFmt w:val="lowerRoman"/>
      <w:lvlText w:val="%3."/>
      <w:lvlJc w:val="right"/>
      <w:pPr>
        <w:ind w:left="2160" w:hanging="180"/>
      </w:pPr>
    </w:lvl>
    <w:lvl w:ilvl="3" w:tplc="71346594" w:tentative="1">
      <w:start w:val="1"/>
      <w:numFmt w:val="decimal"/>
      <w:lvlText w:val="%4."/>
      <w:lvlJc w:val="left"/>
      <w:pPr>
        <w:ind w:left="2880" w:hanging="360"/>
      </w:pPr>
    </w:lvl>
    <w:lvl w:ilvl="4" w:tplc="71346594" w:tentative="1">
      <w:start w:val="1"/>
      <w:numFmt w:val="lowerLetter"/>
      <w:lvlText w:val="%5."/>
      <w:lvlJc w:val="left"/>
      <w:pPr>
        <w:ind w:left="3600" w:hanging="360"/>
      </w:pPr>
    </w:lvl>
    <w:lvl w:ilvl="5" w:tplc="71346594" w:tentative="1">
      <w:start w:val="1"/>
      <w:numFmt w:val="lowerRoman"/>
      <w:lvlText w:val="%6."/>
      <w:lvlJc w:val="right"/>
      <w:pPr>
        <w:ind w:left="4320" w:hanging="180"/>
      </w:pPr>
    </w:lvl>
    <w:lvl w:ilvl="6" w:tplc="71346594" w:tentative="1">
      <w:start w:val="1"/>
      <w:numFmt w:val="decimal"/>
      <w:lvlText w:val="%7."/>
      <w:lvlJc w:val="left"/>
      <w:pPr>
        <w:ind w:left="5040" w:hanging="360"/>
      </w:pPr>
    </w:lvl>
    <w:lvl w:ilvl="7" w:tplc="71346594" w:tentative="1">
      <w:start w:val="1"/>
      <w:numFmt w:val="lowerLetter"/>
      <w:lvlText w:val="%8."/>
      <w:lvlJc w:val="left"/>
      <w:pPr>
        <w:ind w:left="5760" w:hanging="360"/>
      </w:pPr>
    </w:lvl>
    <w:lvl w:ilvl="8" w:tplc="71346594" w:tentative="1">
      <w:start w:val="1"/>
      <w:numFmt w:val="lowerRoman"/>
      <w:lvlText w:val="%9."/>
      <w:lvlJc w:val="right"/>
      <w:pPr>
        <w:ind w:left="6480" w:hanging="180"/>
      </w:pPr>
    </w:lvl>
  </w:abstractNum>
  <w:abstractNum w:abstractNumId="25484130">
    <w:multiLevelType w:val="hybridMultilevel"/>
    <w:lvl w:ilvl="0" w:tplc="89209869">
      <w:start w:val="1"/>
      <w:numFmt w:val="decimal"/>
      <w:lvlText w:val="%1."/>
      <w:lvlJc w:val="left"/>
      <w:pPr>
        <w:ind w:left="720" w:hanging="360"/>
      </w:pPr>
    </w:lvl>
    <w:lvl w:ilvl="1" w:tplc="89209869" w:tentative="1">
      <w:start w:val="1"/>
      <w:numFmt w:val="lowerLetter"/>
      <w:lvlText w:val="%2."/>
      <w:lvlJc w:val="left"/>
      <w:pPr>
        <w:ind w:left="1440" w:hanging="360"/>
      </w:pPr>
    </w:lvl>
    <w:lvl w:ilvl="2" w:tplc="89209869" w:tentative="1">
      <w:start w:val="1"/>
      <w:numFmt w:val="lowerRoman"/>
      <w:lvlText w:val="%3."/>
      <w:lvlJc w:val="right"/>
      <w:pPr>
        <w:ind w:left="2160" w:hanging="180"/>
      </w:pPr>
    </w:lvl>
    <w:lvl w:ilvl="3" w:tplc="89209869" w:tentative="1">
      <w:start w:val="1"/>
      <w:numFmt w:val="decimal"/>
      <w:lvlText w:val="%4."/>
      <w:lvlJc w:val="left"/>
      <w:pPr>
        <w:ind w:left="2880" w:hanging="360"/>
      </w:pPr>
    </w:lvl>
    <w:lvl w:ilvl="4" w:tplc="89209869" w:tentative="1">
      <w:start w:val="1"/>
      <w:numFmt w:val="lowerLetter"/>
      <w:lvlText w:val="%5."/>
      <w:lvlJc w:val="left"/>
      <w:pPr>
        <w:ind w:left="3600" w:hanging="360"/>
      </w:pPr>
    </w:lvl>
    <w:lvl w:ilvl="5" w:tplc="89209869" w:tentative="1">
      <w:start w:val="1"/>
      <w:numFmt w:val="lowerRoman"/>
      <w:lvlText w:val="%6."/>
      <w:lvlJc w:val="right"/>
      <w:pPr>
        <w:ind w:left="4320" w:hanging="180"/>
      </w:pPr>
    </w:lvl>
    <w:lvl w:ilvl="6" w:tplc="89209869" w:tentative="1">
      <w:start w:val="1"/>
      <w:numFmt w:val="decimal"/>
      <w:lvlText w:val="%7."/>
      <w:lvlJc w:val="left"/>
      <w:pPr>
        <w:ind w:left="5040" w:hanging="360"/>
      </w:pPr>
    </w:lvl>
    <w:lvl w:ilvl="7" w:tplc="89209869" w:tentative="1">
      <w:start w:val="1"/>
      <w:numFmt w:val="lowerLetter"/>
      <w:lvlText w:val="%8."/>
      <w:lvlJc w:val="left"/>
      <w:pPr>
        <w:ind w:left="5760" w:hanging="360"/>
      </w:pPr>
    </w:lvl>
    <w:lvl w:ilvl="8" w:tplc="89209869" w:tentative="1">
      <w:start w:val="1"/>
      <w:numFmt w:val="lowerRoman"/>
      <w:lvlText w:val="%9."/>
      <w:lvlJc w:val="right"/>
      <w:pPr>
        <w:ind w:left="6480" w:hanging="180"/>
      </w:pPr>
    </w:lvl>
  </w:abstractNum>
  <w:abstractNum w:abstractNumId="25484129">
    <w:multiLevelType w:val="hybridMultilevel"/>
    <w:lvl w:ilvl="0" w:tplc="94714459">
      <w:start w:val="1"/>
      <w:numFmt w:val="decimal"/>
      <w:lvlText w:val="%1."/>
      <w:lvlJc w:val="left"/>
      <w:pPr>
        <w:ind w:left="720" w:hanging="360"/>
      </w:pPr>
    </w:lvl>
    <w:lvl w:ilvl="1" w:tplc="94714459" w:tentative="1">
      <w:start w:val="1"/>
      <w:numFmt w:val="lowerLetter"/>
      <w:lvlText w:val="%2."/>
      <w:lvlJc w:val="left"/>
      <w:pPr>
        <w:ind w:left="1440" w:hanging="360"/>
      </w:pPr>
    </w:lvl>
    <w:lvl w:ilvl="2" w:tplc="94714459" w:tentative="1">
      <w:start w:val="1"/>
      <w:numFmt w:val="lowerRoman"/>
      <w:lvlText w:val="%3."/>
      <w:lvlJc w:val="right"/>
      <w:pPr>
        <w:ind w:left="2160" w:hanging="180"/>
      </w:pPr>
    </w:lvl>
    <w:lvl w:ilvl="3" w:tplc="94714459" w:tentative="1">
      <w:start w:val="1"/>
      <w:numFmt w:val="decimal"/>
      <w:lvlText w:val="%4."/>
      <w:lvlJc w:val="left"/>
      <w:pPr>
        <w:ind w:left="2880" w:hanging="360"/>
      </w:pPr>
    </w:lvl>
    <w:lvl w:ilvl="4" w:tplc="94714459" w:tentative="1">
      <w:start w:val="1"/>
      <w:numFmt w:val="lowerLetter"/>
      <w:lvlText w:val="%5."/>
      <w:lvlJc w:val="left"/>
      <w:pPr>
        <w:ind w:left="3600" w:hanging="360"/>
      </w:pPr>
    </w:lvl>
    <w:lvl w:ilvl="5" w:tplc="94714459" w:tentative="1">
      <w:start w:val="1"/>
      <w:numFmt w:val="lowerRoman"/>
      <w:lvlText w:val="%6."/>
      <w:lvlJc w:val="right"/>
      <w:pPr>
        <w:ind w:left="4320" w:hanging="180"/>
      </w:pPr>
    </w:lvl>
    <w:lvl w:ilvl="6" w:tplc="94714459" w:tentative="1">
      <w:start w:val="1"/>
      <w:numFmt w:val="decimal"/>
      <w:lvlText w:val="%7."/>
      <w:lvlJc w:val="left"/>
      <w:pPr>
        <w:ind w:left="5040" w:hanging="360"/>
      </w:pPr>
    </w:lvl>
    <w:lvl w:ilvl="7" w:tplc="94714459" w:tentative="1">
      <w:start w:val="1"/>
      <w:numFmt w:val="lowerLetter"/>
      <w:lvlText w:val="%8."/>
      <w:lvlJc w:val="left"/>
      <w:pPr>
        <w:ind w:left="5760" w:hanging="360"/>
      </w:pPr>
    </w:lvl>
    <w:lvl w:ilvl="8" w:tplc="94714459" w:tentative="1">
      <w:start w:val="1"/>
      <w:numFmt w:val="lowerRoman"/>
      <w:lvlText w:val="%9."/>
      <w:lvlJc w:val="right"/>
      <w:pPr>
        <w:ind w:left="6480" w:hanging="180"/>
      </w:pPr>
    </w:lvl>
  </w:abstractNum>
  <w:abstractNum w:abstractNumId="25484128">
    <w:multiLevelType w:val="hybridMultilevel"/>
    <w:lvl w:ilvl="0" w:tplc="11771502">
      <w:start w:val="1"/>
      <w:numFmt w:val="decimal"/>
      <w:lvlText w:val="%1."/>
      <w:lvlJc w:val="left"/>
      <w:pPr>
        <w:ind w:left="720" w:hanging="360"/>
      </w:pPr>
    </w:lvl>
    <w:lvl w:ilvl="1" w:tplc="11771502" w:tentative="1">
      <w:start w:val="1"/>
      <w:numFmt w:val="lowerLetter"/>
      <w:lvlText w:val="%2."/>
      <w:lvlJc w:val="left"/>
      <w:pPr>
        <w:ind w:left="1440" w:hanging="360"/>
      </w:pPr>
    </w:lvl>
    <w:lvl w:ilvl="2" w:tplc="11771502" w:tentative="1">
      <w:start w:val="1"/>
      <w:numFmt w:val="lowerRoman"/>
      <w:lvlText w:val="%3."/>
      <w:lvlJc w:val="right"/>
      <w:pPr>
        <w:ind w:left="2160" w:hanging="180"/>
      </w:pPr>
    </w:lvl>
    <w:lvl w:ilvl="3" w:tplc="11771502" w:tentative="1">
      <w:start w:val="1"/>
      <w:numFmt w:val="decimal"/>
      <w:lvlText w:val="%4."/>
      <w:lvlJc w:val="left"/>
      <w:pPr>
        <w:ind w:left="2880" w:hanging="360"/>
      </w:pPr>
    </w:lvl>
    <w:lvl w:ilvl="4" w:tplc="11771502" w:tentative="1">
      <w:start w:val="1"/>
      <w:numFmt w:val="lowerLetter"/>
      <w:lvlText w:val="%5."/>
      <w:lvlJc w:val="left"/>
      <w:pPr>
        <w:ind w:left="3600" w:hanging="360"/>
      </w:pPr>
    </w:lvl>
    <w:lvl w:ilvl="5" w:tplc="11771502" w:tentative="1">
      <w:start w:val="1"/>
      <w:numFmt w:val="lowerRoman"/>
      <w:lvlText w:val="%6."/>
      <w:lvlJc w:val="right"/>
      <w:pPr>
        <w:ind w:left="4320" w:hanging="180"/>
      </w:pPr>
    </w:lvl>
    <w:lvl w:ilvl="6" w:tplc="11771502" w:tentative="1">
      <w:start w:val="1"/>
      <w:numFmt w:val="decimal"/>
      <w:lvlText w:val="%7."/>
      <w:lvlJc w:val="left"/>
      <w:pPr>
        <w:ind w:left="5040" w:hanging="360"/>
      </w:pPr>
    </w:lvl>
    <w:lvl w:ilvl="7" w:tplc="11771502" w:tentative="1">
      <w:start w:val="1"/>
      <w:numFmt w:val="lowerLetter"/>
      <w:lvlText w:val="%8."/>
      <w:lvlJc w:val="left"/>
      <w:pPr>
        <w:ind w:left="5760" w:hanging="360"/>
      </w:pPr>
    </w:lvl>
    <w:lvl w:ilvl="8" w:tplc="11771502" w:tentative="1">
      <w:start w:val="1"/>
      <w:numFmt w:val="lowerRoman"/>
      <w:lvlText w:val="%9."/>
      <w:lvlJc w:val="right"/>
      <w:pPr>
        <w:ind w:left="6480" w:hanging="180"/>
      </w:pPr>
    </w:lvl>
  </w:abstractNum>
  <w:abstractNum w:abstractNumId="25484127">
    <w:multiLevelType w:val="hybridMultilevel"/>
    <w:lvl w:ilvl="0" w:tplc="26897052">
      <w:start w:val="1"/>
      <w:numFmt w:val="decimal"/>
      <w:lvlText w:val="%1."/>
      <w:lvlJc w:val="left"/>
      <w:pPr>
        <w:ind w:left="720" w:hanging="360"/>
      </w:pPr>
    </w:lvl>
    <w:lvl w:ilvl="1" w:tplc="26897052" w:tentative="1">
      <w:start w:val="1"/>
      <w:numFmt w:val="lowerLetter"/>
      <w:lvlText w:val="%2."/>
      <w:lvlJc w:val="left"/>
      <w:pPr>
        <w:ind w:left="1440" w:hanging="360"/>
      </w:pPr>
    </w:lvl>
    <w:lvl w:ilvl="2" w:tplc="26897052" w:tentative="1">
      <w:start w:val="1"/>
      <w:numFmt w:val="lowerRoman"/>
      <w:lvlText w:val="%3."/>
      <w:lvlJc w:val="right"/>
      <w:pPr>
        <w:ind w:left="2160" w:hanging="180"/>
      </w:pPr>
    </w:lvl>
    <w:lvl w:ilvl="3" w:tplc="26897052" w:tentative="1">
      <w:start w:val="1"/>
      <w:numFmt w:val="decimal"/>
      <w:lvlText w:val="%4."/>
      <w:lvlJc w:val="left"/>
      <w:pPr>
        <w:ind w:left="2880" w:hanging="360"/>
      </w:pPr>
    </w:lvl>
    <w:lvl w:ilvl="4" w:tplc="26897052" w:tentative="1">
      <w:start w:val="1"/>
      <w:numFmt w:val="lowerLetter"/>
      <w:lvlText w:val="%5."/>
      <w:lvlJc w:val="left"/>
      <w:pPr>
        <w:ind w:left="3600" w:hanging="360"/>
      </w:pPr>
    </w:lvl>
    <w:lvl w:ilvl="5" w:tplc="26897052" w:tentative="1">
      <w:start w:val="1"/>
      <w:numFmt w:val="lowerRoman"/>
      <w:lvlText w:val="%6."/>
      <w:lvlJc w:val="right"/>
      <w:pPr>
        <w:ind w:left="4320" w:hanging="180"/>
      </w:pPr>
    </w:lvl>
    <w:lvl w:ilvl="6" w:tplc="26897052" w:tentative="1">
      <w:start w:val="1"/>
      <w:numFmt w:val="decimal"/>
      <w:lvlText w:val="%7."/>
      <w:lvlJc w:val="left"/>
      <w:pPr>
        <w:ind w:left="5040" w:hanging="360"/>
      </w:pPr>
    </w:lvl>
    <w:lvl w:ilvl="7" w:tplc="26897052" w:tentative="1">
      <w:start w:val="1"/>
      <w:numFmt w:val="lowerLetter"/>
      <w:lvlText w:val="%8."/>
      <w:lvlJc w:val="left"/>
      <w:pPr>
        <w:ind w:left="5760" w:hanging="360"/>
      </w:pPr>
    </w:lvl>
    <w:lvl w:ilvl="8" w:tplc="26897052" w:tentative="1">
      <w:start w:val="1"/>
      <w:numFmt w:val="lowerRoman"/>
      <w:lvlText w:val="%9."/>
      <w:lvlJc w:val="right"/>
      <w:pPr>
        <w:ind w:left="6480" w:hanging="180"/>
      </w:pPr>
    </w:lvl>
  </w:abstractNum>
  <w:abstractNum w:abstractNumId="25484126">
    <w:multiLevelType w:val="hybridMultilevel"/>
    <w:lvl w:ilvl="0" w:tplc="63112624">
      <w:start w:val="1"/>
      <w:numFmt w:val="decimal"/>
      <w:lvlText w:val="%1."/>
      <w:lvlJc w:val="left"/>
      <w:pPr>
        <w:ind w:left="720" w:hanging="360"/>
      </w:pPr>
    </w:lvl>
    <w:lvl w:ilvl="1" w:tplc="63112624" w:tentative="1">
      <w:start w:val="1"/>
      <w:numFmt w:val="lowerLetter"/>
      <w:lvlText w:val="%2."/>
      <w:lvlJc w:val="left"/>
      <w:pPr>
        <w:ind w:left="1440" w:hanging="360"/>
      </w:pPr>
    </w:lvl>
    <w:lvl w:ilvl="2" w:tplc="63112624" w:tentative="1">
      <w:start w:val="1"/>
      <w:numFmt w:val="lowerRoman"/>
      <w:lvlText w:val="%3."/>
      <w:lvlJc w:val="right"/>
      <w:pPr>
        <w:ind w:left="2160" w:hanging="180"/>
      </w:pPr>
    </w:lvl>
    <w:lvl w:ilvl="3" w:tplc="63112624" w:tentative="1">
      <w:start w:val="1"/>
      <w:numFmt w:val="decimal"/>
      <w:lvlText w:val="%4."/>
      <w:lvlJc w:val="left"/>
      <w:pPr>
        <w:ind w:left="2880" w:hanging="360"/>
      </w:pPr>
    </w:lvl>
    <w:lvl w:ilvl="4" w:tplc="63112624" w:tentative="1">
      <w:start w:val="1"/>
      <w:numFmt w:val="lowerLetter"/>
      <w:lvlText w:val="%5."/>
      <w:lvlJc w:val="left"/>
      <w:pPr>
        <w:ind w:left="3600" w:hanging="360"/>
      </w:pPr>
    </w:lvl>
    <w:lvl w:ilvl="5" w:tplc="63112624" w:tentative="1">
      <w:start w:val="1"/>
      <w:numFmt w:val="lowerRoman"/>
      <w:lvlText w:val="%6."/>
      <w:lvlJc w:val="right"/>
      <w:pPr>
        <w:ind w:left="4320" w:hanging="180"/>
      </w:pPr>
    </w:lvl>
    <w:lvl w:ilvl="6" w:tplc="63112624" w:tentative="1">
      <w:start w:val="1"/>
      <w:numFmt w:val="decimal"/>
      <w:lvlText w:val="%7."/>
      <w:lvlJc w:val="left"/>
      <w:pPr>
        <w:ind w:left="5040" w:hanging="360"/>
      </w:pPr>
    </w:lvl>
    <w:lvl w:ilvl="7" w:tplc="63112624" w:tentative="1">
      <w:start w:val="1"/>
      <w:numFmt w:val="lowerLetter"/>
      <w:lvlText w:val="%8."/>
      <w:lvlJc w:val="left"/>
      <w:pPr>
        <w:ind w:left="5760" w:hanging="360"/>
      </w:pPr>
    </w:lvl>
    <w:lvl w:ilvl="8" w:tplc="63112624" w:tentative="1">
      <w:start w:val="1"/>
      <w:numFmt w:val="lowerRoman"/>
      <w:lvlText w:val="%9."/>
      <w:lvlJc w:val="right"/>
      <w:pPr>
        <w:ind w:left="6480" w:hanging="180"/>
      </w:pPr>
    </w:lvl>
  </w:abstractNum>
  <w:abstractNum w:abstractNumId="25484125">
    <w:multiLevelType w:val="hybridMultilevel"/>
    <w:lvl w:ilvl="0" w:tplc="92240033">
      <w:start w:val="1"/>
      <w:numFmt w:val="decimal"/>
      <w:lvlText w:val="%1."/>
      <w:lvlJc w:val="left"/>
      <w:pPr>
        <w:ind w:left="720" w:hanging="360"/>
      </w:pPr>
    </w:lvl>
    <w:lvl w:ilvl="1" w:tplc="92240033" w:tentative="1">
      <w:start w:val="1"/>
      <w:numFmt w:val="lowerLetter"/>
      <w:lvlText w:val="%2."/>
      <w:lvlJc w:val="left"/>
      <w:pPr>
        <w:ind w:left="1440" w:hanging="360"/>
      </w:pPr>
    </w:lvl>
    <w:lvl w:ilvl="2" w:tplc="92240033" w:tentative="1">
      <w:start w:val="1"/>
      <w:numFmt w:val="lowerRoman"/>
      <w:lvlText w:val="%3."/>
      <w:lvlJc w:val="right"/>
      <w:pPr>
        <w:ind w:left="2160" w:hanging="180"/>
      </w:pPr>
    </w:lvl>
    <w:lvl w:ilvl="3" w:tplc="92240033" w:tentative="1">
      <w:start w:val="1"/>
      <w:numFmt w:val="decimal"/>
      <w:lvlText w:val="%4."/>
      <w:lvlJc w:val="left"/>
      <w:pPr>
        <w:ind w:left="2880" w:hanging="360"/>
      </w:pPr>
    </w:lvl>
    <w:lvl w:ilvl="4" w:tplc="92240033" w:tentative="1">
      <w:start w:val="1"/>
      <w:numFmt w:val="lowerLetter"/>
      <w:lvlText w:val="%5."/>
      <w:lvlJc w:val="left"/>
      <w:pPr>
        <w:ind w:left="3600" w:hanging="360"/>
      </w:pPr>
    </w:lvl>
    <w:lvl w:ilvl="5" w:tplc="92240033" w:tentative="1">
      <w:start w:val="1"/>
      <w:numFmt w:val="lowerRoman"/>
      <w:lvlText w:val="%6."/>
      <w:lvlJc w:val="right"/>
      <w:pPr>
        <w:ind w:left="4320" w:hanging="180"/>
      </w:pPr>
    </w:lvl>
    <w:lvl w:ilvl="6" w:tplc="92240033" w:tentative="1">
      <w:start w:val="1"/>
      <w:numFmt w:val="decimal"/>
      <w:lvlText w:val="%7."/>
      <w:lvlJc w:val="left"/>
      <w:pPr>
        <w:ind w:left="5040" w:hanging="360"/>
      </w:pPr>
    </w:lvl>
    <w:lvl w:ilvl="7" w:tplc="92240033" w:tentative="1">
      <w:start w:val="1"/>
      <w:numFmt w:val="lowerLetter"/>
      <w:lvlText w:val="%8."/>
      <w:lvlJc w:val="left"/>
      <w:pPr>
        <w:ind w:left="5760" w:hanging="360"/>
      </w:pPr>
    </w:lvl>
    <w:lvl w:ilvl="8" w:tplc="92240033" w:tentative="1">
      <w:start w:val="1"/>
      <w:numFmt w:val="lowerRoman"/>
      <w:lvlText w:val="%9."/>
      <w:lvlJc w:val="right"/>
      <w:pPr>
        <w:ind w:left="6480" w:hanging="180"/>
      </w:pPr>
    </w:lvl>
  </w:abstractNum>
  <w:abstractNum w:abstractNumId="25484124">
    <w:multiLevelType w:val="hybridMultilevel"/>
    <w:lvl w:ilvl="0" w:tplc="87173824">
      <w:start w:val="1"/>
      <w:numFmt w:val="decimal"/>
      <w:lvlText w:val="%1."/>
      <w:lvlJc w:val="left"/>
      <w:pPr>
        <w:ind w:left="720" w:hanging="360"/>
      </w:pPr>
    </w:lvl>
    <w:lvl w:ilvl="1" w:tplc="87173824" w:tentative="1">
      <w:start w:val="1"/>
      <w:numFmt w:val="lowerLetter"/>
      <w:lvlText w:val="%2."/>
      <w:lvlJc w:val="left"/>
      <w:pPr>
        <w:ind w:left="1440" w:hanging="360"/>
      </w:pPr>
    </w:lvl>
    <w:lvl w:ilvl="2" w:tplc="87173824" w:tentative="1">
      <w:start w:val="1"/>
      <w:numFmt w:val="lowerRoman"/>
      <w:lvlText w:val="%3."/>
      <w:lvlJc w:val="right"/>
      <w:pPr>
        <w:ind w:left="2160" w:hanging="180"/>
      </w:pPr>
    </w:lvl>
    <w:lvl w:ilvl="3" w:tplc="87173824" w:tentative="1">
      <w:start w:val="1"/>
      <w:numFmt w:val="decimal"/>
      <w:lvlText w:val="%4."/>
      <w:lvlJc w:val="left"/>
      <w:pPr>
        <w:ind w:left="2880" w:hanging="360"/>
      </w:pPr>
    </w:lvl>
    <w:lvl w:ilvl="4" w:tplc="87173824" w:tentative="1">
      <w:start w:val="1"/>
      <w:numFmt w:val="lowerLetter"/>
      <w:lvlText w:val="%5."/>
      <w:lvlJc w:val="left"/>
      <w:pPr>
        <w:ind w:left="3600" w:hanging="360"/>
      </w:pPr>
    </w:lvl>
    <w:lvl w:ilvl="5" w:tplc="87173824" w:tentative="1">
      <w:start w:val="1"/>
      <w:numFmt w:val="lowerRoman"/>
      <w:lvlText w:val="%6."/>
      <w:lvlJc w:val="right"/>
      <w:pPr>
        <w:ind w:left="4320" w:hanging="180"/>
      </w:pPr>
    </w:lvl>
    <w:lvl w:ilvl="6" w:tplc="87173824" w:tentative="1">
      <w:start w:val="1"/>
      <w:numFmt w:val="decimal"/>
      <w:lvlText w:val="%7."/>
      <w:lvlJc w:val="left"/>
      <w:pPr>
        <w:ind w:left="5040" w:hanging="360"/>
      </w:pPr>
    </w:lvl>
    <w:lvl w:ilvl="7" w:tplc="87173824" w:tentative="1">
      <w:start w:val="1"/>
      <w:numFmt w:val="lowerLetter"/>
      <w:lvlText w:val="%8."/>
      <w:lvlJc w:val="left"/>
      <w:pPr>
        <w:ind w:left="5760" w:hanging="360"/>
      </w:pPr>
    </w:lvl>
    <w:lvl w:ilvl="8" w:tplc="87173824" w:tentative="1">
      <w:start w:val="1"/>
      <w:numFmt w:val="lowerRoman"/>
      <w:lvlText w:val="%9."/>
      <w:lvlJc w:val="right"/>
      <w:pPr>
        <w:ind w:left="6480" w:hanging="180"/>
      </w:pPr>
    </w:lvl>
  </w:abstractNum>
  <w:abstractNum w:abstractNumId="25484123">
    <w:multiLevelType w:val="hybridMultilevel"/>
    <w:lvl w:ilvl="0" w:tplc="92983254">
      <w:start w:val="1"/>
      <w:numFmt w:val="decimal"/>
      <w:lvlText w:val="%1."/>
      <w:lvlJc w:val="left"/>
      <w:pPr>
        <w:ind w:left="720" w:hanging="360"/>
      </w:pPr>
    </w:lvl>
    <w:lvl w:ilvl="1" w:tplc="92983254" w:tentative="1">
      <w:start w:val="1"/>
      <w:numFmt w:val="lowerLetter"/>
      <w:lvlText w:val="%2."/>
      <w:lvlJc w:val="left"/>
      <w:pPr>
        <w:ind w:left="1440" w:hanging="360"/>
      </w:pPr>
    </w:lvl>
    <w:lvl w:ilvl="2" w:tplc="92983254" w:tentative="1">
      <w:start w:val="1"/>
      <w:numFmt w:val="lowerRoman"/>
      <w:lvlText w:val="%3."/>
      <w:lvlJc w:val="right"/>
      <w:pPr>
        <w:ind w:left="2160" w:hanging="180"/>
      </w:pPr>
    </w:lvl>
    <w:lvl w:ilvl="3" w:tplc="92983254" w:tentative="1">
      <w:start w:val="1"/>
      <w:numFmt w:val="decimal"/>
      <w:lvlText w:val="%4."/>
      <w:lvlJc w:val="left"/>
      <w:pPr>
        <w:ind w:left="2880" w:hanging="360"/>
      </w:pPr>
    </w:lvl>
    <w:lvl w:ilvl="4" w:tplc="92983254" w:tentative="1">
      <w:start w:val="1"/>
      <w:numFmt w:val="lowerLetter"/>
      <w:lvlText w:val="%5."/>
      <w:lvlJc w:val="left"/>
      <w:pPr>
        <w:ind w:left="3600" w:hanging="360"/>
      </w:pPr>
    </w:lvl>
    <w:lvl w:ilvl="5" w:tplc="92983254" w:tentative="1">
      <w:start w:val="1"/>
      <w:numFmt w:val="lowerRoman"/>
      <w:lvlText w:val="%6."/>
      <w:lvlJc w:val="right"/>
      <w:pPr>
        <w:ind w:left="4320" w:hanging="180"/>
      </w:pPr>
    </w:lvl>
    <w:lvl w:ilvl="6" w:tplc="92983254" w:tentative="1">
      <w:start w:val="1"/>
      <w:numFmt w:val="decimal"/>
      <w:lvlText w:val="%7."/>
      <w:lvlJc w:val="left"/>
      <w:pPr>
        <w:ind w:left="5040" w:hanging="360"/>
      </w:pPr>
    </w:lvl>
    <w:lvl w:ilvl="7" w:tplc="92983254" w:tentative="1">
      <w:start w:val="1"/>
      <w:numFmt w:val="lowerLetter"/>
      <w:lvlText w:val="%8."/>
      <w:lvlJc w:val="left"/>
      <w:pPr>
        <w:ind w:left="5760" w:hanging="360"/>
      </w:pPr>
    </w:lvl>
    <w:lvl w:ilvl="8" w:tplc="92983254" w:tentative="1">
      <w:start w:val="1"/>
      <w:numFmt w:val="lowerRoman"/>
      <w:lvlText w:val="%9."/>
      <w:lvlJc w:val="right"/>
      <w:pPr>
        <w:ind w:left="6480" w:hanging="180"/>
      </w:pPr>
    </w:lvl>
  </w:abstractNum>
  <w:abstractNum w:abstractNumId="25484122">
    <w:multiLevelType w:val="hybridMultilevel"/>
    <w:lvl w:ilvl="0" w:tplc="33575152">
      <w:start w:val="1"/>
      <w:numFmt w:val="decimal"/>
      <w:lvlText w:val="%1."/>
      <w:lvlJc w:val="left"/>
      <w:pPr>
        <w:ind w:left="720" w:hanging="360"/>
      </w:pPr>
    </w:lvl>
    <w:lvl w:ilvl="1" w:tplc="33575152" w:tentative="1">
      <w:start w:val="1"/>
      <w:numFmt w:val="lowerLetter"/>
      <w:lvlText w:val="%2."/>
      <w:lvlJc w:val="left"/>
      <w:pPr>
        <w:ind w:left="1440" w:hanging="360"/>
      </w:pPr>
    </w:lvl>
    <w:lvl w:ilvl="2" w:tplc="33575152" w:tentative="1">
      <w:start w:val="1"/>
      <w:numFmt w:val="lowerRoman"/>
      <w:lvlText w:val="%3."/>
      <w:lvlJc w:val="right"/>
      <w:pPr>
        <w:ind w:left="2160" w:hanging="180"/>
      </w:pPr>
    </w:lvl>
    <w:lvl w:ilvl="3" w:tplc="33575152" w:tentative="1">
      <w:start w:val="1"/>
      <w:numFmt w:val="decimal"/>
      <w:lvlText w:val="%4."/>
      <w:lvlJc w:val="left"/>
      <w:pPr>
        <w:ind w:left="2880" w:hanging="360"/>
      </w:pPr>
    </w:lvl>
    <w:lvl w:ilvl="4" w:tplc="33575152" w:tentative="1">
      <w:start w:val="1"/>
      <w:numFmt w:val="lowerLetter"/>
      <w:lvlText w:val="%5."/>
      <w:lvlJc w:val="left"/>
      <w:pPr>
        <w:ind w:left="3600" w:hanging="360"/>
      </w:pPr>
    </w:lvl>
    <w:lvl w:ilvl="5" w:tplc="33575152" w:tentative="1">
      <w:start w:val="1"/>
      <w:numFmt w:val="lowerRoman"/>
      <w:lvlText w:val="%6."/>
      <w:lvlJc w:val="right"/>
      <w:pPr>
        <w:ind w:left="4320" w:hanging="180"/>
      </w:pPr>
    </w:lvl>
    <w:lvl w:ilvl="6" w:tplc="33575152" w:tentative="1">
      <w:start w:val="1"/>
      <w:numFmt w:val="decimal"/>
      <w:lvlText w:val="%7."/>
      <w:lvlJc w:val="left"/>
      <w:pPr>
        <w:ind w:left="5040" w:hanging="360"/>
      </w:pPr>
    </w:lvl>
    <w:lvl w:ilvl="7" w:tplc="33575152" w:tentative="1">
      <w:start w:val="1"/>
      <w:numFmt w:val="lowerLetter"/>
      <w:lvlText w:val="%8."/>
      <w:lvlJc w:val="left"/>
      <w:pPr>
        <w:ind w:left="5760" w:hanging="360"/>
      </w:pPr>
    </w:lvl>
    <w:lvl w:ilvl="8" w:tplc="33575152" w:tentative="1">
      <w:start w:val="1"/>
      <w:numFmt w:val="lowerRoman"/>
      <w:lvlText w:val="%9."/>
      <w:lvlJc w:val="right"/>
      <w:pPr>
        <w:ind w:left="6480" w:hanging="180"/>
      </w:pPr>
    </w:lvl>
  </w:abstractNum>
  <w:abstractNum w:abstractNumId="25484121">
    <w:multiLevelType w:val="hybridMultilevel"/>
    <w:lvl w:ilvl="0" w:tplc="55268191">
      <w:start w:val="1"/>
      <w:numFmt w:val="decimal"/>
      <w:lvlText w:val="%1."/>
      <w:lvlJc w:val="left"/>
      <w:pPr>
        <w:ind w:left="720" w:hanging="360"/>
      </w:pPr>
    </w:lvl>
    <w:lvl w:ilvl="1" w:tplc="55268191" w:tentative="1">
      <w:start w:val="1"/>
      <w:numFmt w:val="lowerLetter"/>
      <w:lvlText w:val="%2."/>
      <w:lvlJc w:val="left"/>
      <w:pPr>
        <w:ind w:left="1440" w:hanging="360"/>
      </w:pPr>
    </w:lvl>
    <w:lvl w:ilvl="2" w:tplc="55268191" w:tentative="1">
      <w:start w:val="1"/>
      <w:numFmt w:val="lowerRoman"/>
      <w:lvlText w:val="%3."/>
      <w:lvlJc w:val="right"/>
      <w:pPr>
        <w:ind w:left="2160" w:hanging="180"/>
      </w:pPr>
    </w:lvl>
    <w:lvl w:ilvl="3" w:tplc="55268191" w:tentative="1">
      <w:start w:val="1"/>
      <w:numFmt w:val="decimal"/>
      <w:lvlText w:val="%4."/>
      <w:lvlJc w:val="left"/>
      <w:pPr>
        <w:ind w:left="2880" w:hanging="360"/>
      </w:pPr>
    </w:lvl>
    <w:lvl w:ilvl="4" w:tplc="55268191" w:tentative="1">
      <w:start w:val="1"/>
      <w:numFmt w:val="lowerLetter"/>
      <w:lvlText w:val="%5."/>
      <w:lvlJc w:val="left"/>
      <w:pPr>
        <w:ind w:left="3600" w:hanging="360"/>
      </w:pPr>
    </w:lvl>
    <w:lvl w:ilvl="5" w:tplc="55268191" w:tentative="1">
      <w:start w:val="1"/>
      <w:numFmt w:val="lowerRoman"/>
      <w:lvlText w:val="%6."/>
      <w:lvlJc w:val="right"/>
      <w:pPr>
        <w:ind w:left="4320" w:hanging="180"/>
      </w:pPr>
    </w:lvl>
    <w:lvl w:ilvl="6" w:tplc="55268191" w:tentative="1">
      <w:start w:val="1"/>
      <w:numFmt w:val="decimal"/>
      <w:lvlText w:val="%7."/>
      <w:lvlJc w:val="left"/>
      <w:pPr>
        <w:ind w:left="5040" w:hanging="360"/>
      </w:pPr>
    </w:lvl>
    <w:lvl w:ilvl="7" w:tplc="55268191" w:tentative="1">
      <w:start w:val="1"/>
      <w:numFmt w:val="lowerLetter"/>
      <w:lvlText w:val="%8."/>
      <w:lvlJc w:val="left"/>
      <w:pPr>
        <w:ind w:left="5760" w:hanging="360"/>
      </w:pPr>
    </w:lvl>
    <w:lvl w:ilvl="8" w:tplc="55268191" w:tentative="1">
      <w:start w:val="1"/>
      <w:numFmt w:val="lowerRoman"/>
      <w:lvlText w:val="%9."/>
      <w:lvlJc w:val="right"/>
      <w:pPr>
        <w:ind w:left="6480" w:hanging="180"/>
      </w:pPr>
    </w:lvl>
  </w:abstractNum>
  <w:abstractNum w:abstractNumId="25484120">
    <w:multiLevelType w:val="hybridMultilevel"/>
    <w:lvl w:ilvl="0" w:tplc="84378401">
      <w:start w:val="1"/>
      <w:numFmt w:val="decimal"/>
      <w:lvlText w:val="%1."/>
      <w:lvlJc w:val="left"/>
      <w:pPr>
        <w:ind w:left="720" w:hanging="360"/>
      </w:pPr>
    </w:lvl>
    <w:lvl w:ilvl="1" w:tplc="84378401" w:tentative="1">
      <w:start w:val="1"/>
      <w:numFmt w:val="lowerLetter"/>
      <w:lvlText w:val="%2."/>
      <w:lvlJc w:val="left"/>
      <w:pPr>
        <w:ind w:left="1440" w:hanging="360"/>
      </w:pPr>
    </w:lvl>
    <w:lvl w:ilvl="2" w:tplc="84378401" w:tentative="1">
      <w:start w:val="1"/>
      <w:numFmt w:val="lowerRoman"/>
      <w:lvlText w:val="%3."/>
      <w:lvlJc w:val="right"/>
      <w:pPr>
        <w:ind w:left="2160" w:hanging="180"/>
      </w:pPr>
    </w:lvl>
    <w:lvl w:ilvl="3" w:tplc="84378401" w:tentative="1">
      <w:start w:val="1"/>
      <w:numFmt w:val="decimal"/>
      <w:lvlText w:val="%4."/>
      <w:lvlJc w:val="left"/>
      <w:pPr>
        <w:ind w:left="2880" w:hanging="360"/>
      </w:pPr>
    </w:lvl>
    <w:lvl w:ilvl="4" w:tplc="84378401" w:tentative="1">
      <w:start w:val="1"/>
      <w:numFmt w:val="lowerLetter"/>
      <w:lvlText w:val="%5."/>
      <w:lvlJc w:val="left"/>
      <w:pPr>
        <w:ind w:left="3600" w:hanging="360"/>
      </w:pPr>
    </w:lvl>
    <w:lvl w:ilvl="5" w:tplc="84378401" w:tentative="1">
      <w:start w:val="1"/>
      <w:numFmt w:val="lowerRoman"/>
      <w:lvlText w:val="%6."/>
      <w:lvlJc w:val="right"/>
      <w:pPr>
        <w:ind w:left="4320" w:hanging="180"/>
      </w:pPr>
    </w:lvl>
    <w:lvl w:ilvl="6" w:tplc="84378401" w:tentative="1">
      <w:start w:val="1"/>
      <w:numFmt w:val="decimal"/>
      <w:lvlText w:val="%7."/>
      <w:lvlJc w:val="left"/>
      <w:pPr>
        <w:ind w:left="5040" w:hanging="360"/>
      </w:pPr>
    </w:lvl>
    <w:lvl w:ilvl="7" w:tplc="84378401" w:tentative="1">
      <w:start w:val="1"/>
      <w:numFmt w:val="lowerLetter"/>
      <w:lvlText w:val="%8."/>
      <w:lvlJc w:val="left"/>
      <w:pPr>
        <w:ind w:left="5760" w:hanging="360"/>
      </w:pPr>
    </w:lvl>
    <w:lvl w:ilvl="8" w:tplc="84378401" w:tentative="1">
      <w:start w:val="1"/>
      <w:numFmt w:val="lowerRoman"/>
      <w:lvlText w:val="%9."/>
      <w:lvlJc w:val="right"/>
      <w:pPr>
        <w:ind w:left="6480" w:hanging="180"/>
      </w:pPr>
    </w:lvl>
  </w:abstractNum>
  <w:abstractNum w:abstractNumId="25484119">
    <w:multiLevelType w:val="hybridMultilevel"/>
    <w:lvl w:ilvl="0" w:tplc="13964424">
      <w:start w:val="1"/>
      <w:numFmt w:val="decimal"/>
      <w:lvlText w:val="%1."/>
      <w:lvlJc w:val="left"/>
      <w:pPr>
        <w:ind w:left="720" w:hanging="360"/>
      </w:pPr>
    </w:lvl>
    <w:lvl w:ilvl="1" w:tplc="13964424" w:tentative="1">
      <w:start w:val="1"/>
      <w:numFmt w:val="lowerLetter"/>
      <w:lvlText w:val="%2."/>
      <w:lvlJc w:val="left"/>
      <w:pPr>
        <w:ind w:left="1440" w:hanging="360"/>
      </w:pPr>
    </w:lvl>
    <w:lvl w:ilvl="2" w:tplc="13964424" w:tentative="1">
      <w:start w:val="1"/>
      <w:numFmt w:val="lowerRoman"/>
      <w:lvlText w:val="%3."/>
      <w:lvlJc w:val="right"/>
      <w:pPr>
        <w:ind w:left="2160" w:hanging="180"/>
      </w:pPr>
    </w:lvl>
    <w:lvl w:ilvl="3" w:tplc="13964424" w:tentative="1">
      <w:start w:val="1"/>
      <w:numFmt w:val="decimal"/>
      <w:lvlText w:val="%4."/>
      <w:lvlJc w:val="left"/>
      <w:pPr>
        <w:ind w:left="2880" w:hanging="360"/>
      </w:pPr>
    </w:lvl>
    <w:lvl w:ilvl="4" w:tplc="13964424" w:tentative="1">
      <w:start w:val="1"/>
      <w:numFmt w:val="lowerLetter"/>
      <w:lvlText w:val="%5."/>
      <w:lvlJc w:val="left"/>
      <w:pPr>
        <w:ind w:left="3600" w:hanging="360"/>
      </w:pPr>
    </w:lvl>
    <w:lvl w:ilvl="5" w:tplc="13964424" w:tentative="1">
      <w:start w:val="1"/>
      <w:numFmt w:val="lowerRoman"/>
      <w:lvlText w:val="%6."/>
      <w:lvlJc w:val="right"/>
      <w:pPr>
        <w:ind w:left="4320" w:hanging="180"/>
      </w:pPr>
    </w:lvl>
    <w:lvl w:ilvl="6" w:tplc="13964424" w:tentative="1">
      <w:start w:val="1"/>
      <w:numFmt w:val="decimal"/>
      <w:lvlText w:val="%7."/>
      <w:lvlJc w:val="left"/>
      <w:pPr>
        <w:ind w:left="5040" w:hanging="360"/>
      </w:pPr>
    </w:lvl>
    <w:lvl w:ilvl="7" w:tplc="13964424" w:tentative="1">
      <w:start w:val="1"/>
      <w:numFmt w:val="lowerLetter"/>
      <w:lvlText w:val="%8."/>
      <w:lvlJc w:val="left"/>
      <w:pPr>
        <w:ind w:left="5760" w:hanging="360"/>
      </w:pPr>
    </w:lvl>
    <w:lvl w:ilvl="8" w:tplc="13964424" w:tentative="1">
      <w:start w:val="1"/>
      <w:numFmt w:val="lowerRoman"/>
      <w:lvlText w:val="%9."/>
      <w:lvlJc w:val="right"/>
      <w:pPr>
        <w:ind w:left="6480" w:hanging="180"/>
      </w:pPr>
    </w:lvl>
  </w:abstractNum>
  <w:abstractNum w:abstractNumId="25484118">
    <w:multiLevelType w:val="hybridMultilevel"/>
    <w:lvl w:ilvl="0" w:tplc="93382720">
      <w:start w:val="1"/>
      <w:numFmt w:val="decimal"/>
      <w:lvlText w:val="%1."/>
      <w:lvlJc w:val="left"/>
      <w:pPr>
        <w:ind w:left="720" w:hanging="360"/>
      </w:pPr>
    </w:lvl>
    <w:lvl w:ilvl="1" w:tplc="93382720" w:tentative="1">
      <w:start w:val="1"/>
      <w:numFmt w:val="lowerLetter"/>
      <w:lvlText w:val="%2."/>
      <w:lvlJc w:val="left"/>
      <w:pPr>
        <w:ind w:left="1440" w:hanging="360"/>
      </w:pPr>
    </w:lvl>
    <w:lvl w:ilvl="2" w:tplc="93382720" w:tentative="1">
      <w:start w:val="1"/>
      <w:numFmt w:val="lowerRoman"/>
      <w:lvlText w:val="%3."/>
      <w:lvlJc w:val="right"/>
      <w:pPr>
        <w:ind w:left="2160" w:hanging="180"/>
      </w:pPr>
    </w:lvl>
    <w:lvl w:ilvl="3" w:tplc="93382720" w:tentative="1">
      <w:start w:val="1"/>
      <w:numFmt w:val="decimal"/>
      <w:lvlText w:val="%4."/>
      <w:lvlJc w:val="left"/>
      <w:pPr>
        <w:ind w:left="2880" w:hanging="360"/>
      </w:pPr>
    </w:lvl>
    <w:lvl w:ilvl="4" w:tplc="93382720" w:tentative="1">
      <w:start w:val="1"/>
      <w:numFmt w:val="lowerLetter"/>
      <w:lvlText w:val="%5."/>
      <w:lvlJc w:val="left"/>
      <w:pPr>
        <w:ind w:left="3600" w:hanging="360"/>
      </w:pPr>
    </w:lvl>
    <w:lvl w:ilvl="5" w:tplc="93382720" w:tentative="1">
      <w:start w:val="1"/>
      <w:numFmt w:val="lowerRoman"/>
      <w:lvlText w:val="%6."/>
      <w:lvlJc w:val="right"/>
      <w:pPr>
        <w:ind w:left="4320" w:hanging="180"/>
      </w:pPr>
    </w:lvl>
    <w:lvl w:ilvl="6" w:tplc="93382720" w:tentative="1">
      <w:start w:val="1"/>
      <w:numFmt w:val="decimal"/>
      <w:lvlText w:val="%7."/>
      <w:lvlJc w:val="left"/>
      <w:pPr>
        <w:ind w:left="5040" w:hanging="360"/>
      </w:pPr>
    </w:lvl>
    <w:lvl w:ilvl="7" w:tplc="93382720" w:tentative="1">
      <w:start w:val="1"/>
      <w:numFmt w:val="lowerLetter"/>
      <w:lvlText w:val="%8."/>
      <w:lvlJc w:val="left"/>
      <w:pPr>
        <w:ind w:left="5760" w:hanging="360"/>
      </w:pPr>
    </w:lvl>
    <w:lvl w:ilvl="8" w:tplc="93382720" w:tentative="1">
      <w:start w:val="1"/>
      <w:numFmt w:val="lowerRoman"/>
      <w:lvlText w:val="%9."/>
      <w:lvlJc w:val="right"/>
      <w:pPr>
        <w:ind w:left="6480" w:hanging="180"/>
      </w:pPr>
    </w:lvl>
  </w:abstractNum>
  <w:abstractNum w:abstractNumId="25484117">
    <w:multiLevelType w:val="hybridMultilevel"/>
    <w:lvl w:ilvl="0" w:tplc="73272633">
      <w:start w:val="1"/>
      <w:numFmt w:val="decimal"/>
      <w:lvlText w:val="%1."/>
      <w:lvlJc w:val="left"/>
      <w:pPr>
        <w:ind w:left="720" w:hanging="360"/>
      </w:pPr>
    </w:lvl>
    <w:lvl w:ilvl="1" w:tplc="73272633" w:tentative="1">
      <w:start w:val="1"/>
      <w:numFmt w:val="lowerLetter"/>
      <w:lvlText w:val="%2."/>
      <w:lvlJc w:val="left"/>
      <w:pPr>
        <w:ind w:left="1440" w:hanging="360"/>
      </w:pPr>
    </w:lvl>
    <w:lvl w:ilvl="2" w:tplc="73272633" w:tentative="1">
      <w:start w:val="1"/>
      <w:numFmt w:val="lowerRoman"/>
      <w:lvlText w:val="%3."/>
      <w:lvlJc w:val="right"/>
      <w:pPr>
        <w:ind w:left="2160" w:hanging="180"/>
      </w:pPr>
    </w:lvl>
    <w:lvl w:ilvl="3" w:tplc="73272633" w:tentative="1">
      <w:start w:val="1"/>
      <w:numFmt w:val="decimal"/>
      <w:lvlText w:val="%4."/>
      <w:lvlJc w:val="left"/>
      <w:pPr>
        <w:ind w:left="2880" w:hanging="360"/>
      </w:pPr>
    </w:lvl>
    <w:lvl w:ilvl="4" w:tplc="73272633" w:tentative="1">
      <w:start w:val="1"/>
      <w:numFmt w:val="lowerLetter"/>
      <w:lvlText w:val="%5."/>
      <w:lvlJc w:val="left"/>
      <w:pPr>
        <w:ind w:left="3600" w:hanging="360"/>
      </w:pPr>
    </w:lvl>
    <w:lvl w:ilvl="5" w:tplc="73272633" w:tentative="1">
      <w:start w:val="1"/>
      <w:numFmt w:val="lowerRoman"/>
      <w:lvlText w:val="%6."/>
      <w:lvlJc w:val="right"/>
      <w:pPr>
        <w:ind w:left="4320" w:hanging="180"/>
      </w:pPr>
    </w:lvl>
    <w:lvl w:ilvl="6" w:tplc="73272633" w:tentative="1">
      <w:start w:val="1"/>
      <w:numFmt w:val="decimal"/>
      <w:lvlText w:val="%7."/>
      <w:lvlJc w:val="left"/>
      <w:pPr>
        <w:ind w:left="5040" w:hanging="360"/>
      </w:pPr>
    </w:lvl>
    <w:lvl w:ilvl="7" w:tplc="73272633" w:tentative="1">
      <w:start w:val="1"/>
      <w:numFmt w:val="lowerLetter"/>
      <w:lvlText w:val="%8."/>
      <w:lvlJc w:val="left"/>
      <w:pPr>
        <w:ind w:left="5760" w:hanging="360"/>
      </w:pPr>
    </w:lvl>
    <w:lvl w:ilvl="8" w:tplc="73272633" w:tentative="1">
      <w:start w:val="1"/>
      <w:numFmt w:val="lowerRoman"/>
      <w:lvlText w:val="%9."/>
      <w:lvlJc w:val="right"/>
      <w:pPr>
        <w:ind w:left="6480" w:hanging="180"/>
      </w:pPr>
    </w:lvl>
  </w:abstractNum>
  <w:abstractNum w:abstractNumId="25484116">
    <w:multiLevelType w:val="hybridMultilevel"/>
    <w:lvl w:ilvl="0" w:tplc="18719576">
      <w:start w:val="1"/>
      <w:numFmt w:val="decimal"/>
      <w:lvlText w:val="%1."/>
      <w:lvlJc w:val="left"/>
      <w:pPr>
        <w:ind w:left="720" w:hanging="360"/>
      </w:pPr>
    </w:lvl>
    <w:lvl w:ilvl="1" w:tplc="18719576" w:tentative="1">
      <w:start w:val="1"/>
      <w:numFmt w:val="lowerLetter"/>
      <w:lvlText w:val="%2."/>
      <w:lvlJc w:val="left"/>
      <w:pPr>
        <w:ind w:left="1440" w:hanging="360"/>
      </w:pPr>
    </w:lvl>
    <w:lvl w:ilvl="2" w:tplc="18719576" w:tentative="1">
      <w:start w:val="1"/>
      <w:numFmt w:val="lowerRoman"/>
      <w:lvlText w:val="%3."/>
      <w:lvlJc w:val="right"/>
      <w:pPr>
        <w:ind w:left="2160" w:hanging="180"/>
      </w:pPr>
    </w:lvl>
    <w:lvl w:ilvl="3" w:tplc="18719576" w:tentative="1">
      <w:start w:val="1"/>
      <w:numFmt w:val="decimal"/>
      <w:lvlText w:val="%4."/>
      <w:lvlJc w:val="left"/>
      <w:pPr>
        <w:ind w:left="2880" w:hanging="360"/>
      </w:pPr>
    </w:lvl>
    <w:lvl w:ilvl="4" w:tplc="18719576" w:tentative="1">
      <w:start w:val="1"/>
      <w:numFmt w:val="lowerLetter"/>
      <w:lvlText w:val="%5."/>
      <w:lvlJc w:val="left"/>
      <w:pPr>
        <w:ind w:left="3600" w:hanging="360"/>
      </w:pPr>
    </w:lvl>
    <w:lvl w:ilvl="5" w:tplc="18719576" w:tentative="1">
      <w:start w:val="1"/>
      <w:numFmt w:val="lowerRoman"/>
      <w:lvlText w:val="%6."/>
      <w:lvlJc w:val="right"/>
      <w:pPr>
        <w:ind w:left="4320" w:hanging="180"/>
      </w:pPr>
    </w:lvl>
    <w:lvl w:ilvl="6" w:tplc="18719576" w:tentative="1">
      <w:start w:val="1"/>
      <w:numFmt w:val="decimal"/>
      <w:lvlText w:val="%7."/>
      <w:lvlJc w:val="left"/>
      <w:pPr>
        <w:ind w:left="5040" w:hanging="360"/>
      </w:pPr>
    </w:lvl>
    <w:lvl w:ilvl="7" w:tplc="18719576" w:tentative="1">
      <w:start w:val="1"/>
      <w:numFmt w:val="lowerLetter"/>
      <w:lvlText w:val="%8."/>
      <w:lvlJc w:val="left"/>
      <w:pPr>
        <w:ind w:left="5760" w:hanging="360"/>
      </w:pPr>
    </w:lvl>
    <w:lvl w:ilvl="8" w:tplc="18719576" w:tentative="1">
      <w:start w:val="1"/>
      <w:numFmt w:val="lowerRoman"/>
      <w:lvlText w:val="%9."/>
      <w:lvlJc w:val="right"/>
      <w:pPr>
        <w:ind w:left="6480" w:hanging="180"/>
      </w:pPr>
    </w:lvl>
  </w:abstractNum>
  <w:abstractNum w:abstractNumId="25484115">
    <w:multiLevelType w:val="hybridMultilevel"/>
    <w:lvl w:ilvl="0" w:tplc="85740789">
      <w:start w:val="1"/>
      <w:numFmt w:val="decimal"/>
      <w:lvlText w:val="%1."/>
      <w:lvlJc w:val="left"/>
      <w:pPr>
        <w:ind w:left="720" w:hanging="360"/>
      </w:pPr>
    </w:lvl>
    <w:lvl w:ilvl="1" w:tplc="85740789" w:tentative="1">
      <w:start w:val="1"/>
      <w:numFmt w:val="lowerLetter"/>
      <w:lvlText w:val="%2."/>
      <w:lvlJc w:val="left"/>
      <w:pPr>
        <w:ind w:left="1440" w:hanging="360"/>
      </w:pPr>
    </w:lvl>
    <w:lvl w:ilvl="2" w:tplc="85740789" w:tentative="1">
      <w:start w:val="1"/>
      <w:numFmt w:val="lowerRoman"/>
      <w:lvlText w:val="%3."/>
      <w:lvlJc w:val="right"/>
      <w:pPr>
        <w:ind w:left="2160" w:hanging="180"/>
      </w:pPr>
    </w:lvl>
    <w:lvl w:ilvl="3" w:tplc="85740789" w:tentative="1">
      <w:start w:val="1"/>
      <w:numFmt w:val="decimal"/>
      <w:lvlText w:val="%4."/>
      <w:lvlJc w:val="left"/>
      <w:pPr>
        <w:ind w:left="2880" w:hanging="360"/>
      </w:pPr>
    </w:lvl>
    <w:lvl w:ilvl="4" w:tplc="85740789" w:tentative="1">
      <w:start w:val="1"/>
      <w:numFmt w:val="lowerLetter"/>
      <w:lvlText w:val="%5."/>
      <w:lvlJc w:val="left"/>
      <w:pPr>
        <w:ind w:left="3600" w:hanging="360"/>
      </w:pPr>
    </w:lvl>
    <w:lvl w:ilvl="5" w:tplc="85740789" w:tentative="1">
      <w:start w:val="1"/>
      <w:numFmt w:val="lowerRoman"/>
      <w:lvlText w:val="%6."/>
      <w:lvlJc w:val="right"/>
      <w:pPr>
        <w:ind w:left="4320" w:hanging="180"/>
      </w:pPr>
    </w:lvl>
    <w:lvl w:ilvl="6" w:tplc="85740789" w:tentative="1">
      <w:start w:val="1"/>
      <w:numFmt w:val="decimal"/>
      <w:lvlText w:val="%7."/>
      <w:lvlJc w:val="left"/>
      <w:pPr>
        <w:ind w:left="5040" w:hanging="360"/>
      </w:pPr>
    </w:lvl>
    <w:lvl w:ilvl="7" w:tplc="85740789" w:tentative="1">
      <w:start w:val="1"/>
      <w:numFmt w:val="lowerLetter"/>
      <w:lvlText w:val="%8."/>
      <w:lvlJc w:val="left"/>
      <w:pPr>
        <w:ind w:left="5760" w:hanging="360"/>
      </w:pPr>
    </w:lvl>
    <w:lvl w:ilvl="8" w:tplc="85740789" w:tentative="1">
      <w:start w:val="1"/>
      <w:numFmt w:val="lowerRoman"/>
      <w:lvlText w:val="%9."/>
      <w:lvlJc w:val="right"/>
      <w:pPr>
        <w:ind w:left="6480" w:hanging="180"/>
      </w:pPr>
    </w:lvl>
  </w:abstractNum>
  <w:abstractNum w:abstractNumId="25484114">
    <w:multiLevelType w:val="hybridMultilevel"/>
    <w:lvl w:ilvl="0" w:tplc="46512756">
      <w:start w:val="1"/>
      <w:numFmt w:val="decimal"/>
      <w:lvlText w:val="%1."/>
      <w:lvlJc w:val="left"/>
      <w:pPr>
        <w:ind w:left="720" w:hanging="360"/>
      </w:pPr>
    </w:lvl>
    <w:lvl w:ilvl="1" w:tplc="46512756" w:tentative="1">
      <w:start w:val="1"/>
      <w:numFmt w:val="lowerLetter"/>
      <w:lvlText w:val="%2."/>
      <w:lvlJc w:val="left"/>
      <w:pPr>
        <w:ind w:left="1440" w:hanging="360"/>
      </w:pPr>
    </w:lvl>
    <w:lvl w:ilvl="2" w:tplc="46512756" w:tentative="1">
      <w:start w:val="1"/>
      <w:numFmt w:val="lowerRoman"/>
      <w:lvlText w:val="%3."/>
      <w:lvlJc w:val="right"/>
      <w:pPr>
        <w:ind w:left="2160" w:hanging="180"/>
      </w:pPr>
    </w:lvl>
    <w:lvl w:ilvl="3" w:tplc="46512756" w:tentative="1">
      <w:start w:val="1"/>
      <w:numFmt w:val="decimal"/>
      <w:lvlText w:val="%4."/>
      <w:lvlJc w:val="left"/>
      <w:pPr>
        <w:ind w:left="2880" w:hanging="360"/>
      </w:pPr>
    </w:lvl>
    <w:lvl w:ilvl="4" w:tplc="46512756" w:tentative="1">
      <w:start w:val="1"/>
      <w:numFmt w:val="lowerLetter"/>
      <w:lvlText w:val="%5."/>
      <w:lvlJc w:val="left"/>
      <w:pPr>
        <w:ind w:left="3600" w:hanging="360"/>
      </w:pPr>
    </w:lvl>
    <w:lvl w:ilvl="5" w:tplc="46512756" w:tentative="1">
      <w:start w:val="1"/>
      <w:numFmt w:val="lowerRoman"/>
      <w:lvlText w:val="%6."/>
      <w:lvlJc w:val="right"/>
      <w:pPr>
        <w:ind w:left="4320" w:hanging="180"/>
      </w:pPr>
    </w:lvl>
    <w:lvl w:ilvl="6" w:tplc="46512756" w:tentative="1">
      <w:start w:val="1"/>
      <w:numFmt w:val="decimal"/>
      <w:lvlText w:val="%7."/>
      <w:lvlJc w:val="left"/>
      <w:pPr>
        <w:ind w:left="5040" w:hanging="360"/>
      </w:pPr>
    </w:lvl>
    <w:lvl w:ilvl="7" w:tplc="46512756" w:tentative="1">
      <w:start w:val="1"/>
      <w:numFmt w:val="lowerLetter"/>
      <w:lvlText w:val="%8."/>
      <w:lvlJc w:val="left"/>
      <w:pPr>
        <w:ind w:left="5760" w:hanging="360"/>
      </w:pPr>
    </w:lvl>
    <w:lvl w:ilvl="8" w:tplc="46512756" w:tentative="1">
      <w:start w:val="1"/>
      <w:numFmt w:val="lowerRoman"/>
      <w:lvlText w:val="%9."/>
      <w:lvlJc w:val="right"/>
      <w:pPr>
        <w:ind w:left="6480" w:hanging="180"/>
      </w:pPr>
    </w:lvl>
  </w:abstractNum>
  <w:abstractNum w:abstractNumId="25484113">
    <w:multiLevelType w:val="hybridMultilevel"/>
    <w:lvl w:ilvl="0" w:tplc="31937429">
      <w:start w:val="1"/>
      <w:numFmt w:val="decimal"/>
      <w:lvlText w:val="%1."/>
      <w:lvlJc w:val="left"/>
      <w:pPr>
        <w:ind w:left="720" w:hanging="360"/>
      </w:pPr>
    </w:lvl>
    <w:lvl w:ilvl="1" w:tplc="31937429" w:tentative="1">
      <w:start w:val="1"/>
      <w:numFmt w:val="lowerLetter"/>
      <w:lvlText w:val="%2."/>
      <w:lvlJc w:val="left"/>
      <w:pPr>
        <w:ind w:left="1440" w:hanging="360"/>
      </w:pPr>
    </w:lvl>
    <w:lvl w:ilvl="2" w:tplc="31937429" w:tentative="1">
      <w:start w:val="1"/>
      <w:numFmt w:val="lowerRoman"/>
      <w:lvlText w:val="%3."/>
      <w:lvlJc w:val="right"/>
      <w:pPr>
        <w:ind w:left="2160" w:hanging="180"/>
      </w:pPr>
    </w:lvl>
    <w:lvl w:ilvl="3" w:tplc="31937429" w:tentative="1">
      <w:start w:val="1"/>
      <w:numFmt w:val="decimal"/>
      <w:lvlText w:val="%4."/>
      <w:lvlJc w:val="left"/>
      <w:pPr>
        <w:ind w:left="2880" w:hanging="360"/>
      </w:pPr>
    </w:lvl>
    <w:lvl w:ilvl="4" w:tplc="31937429" w:tentative="1">
      <w:start w:val="1"/>
      <w:numFmt w:val="lowerLetter"/>
      <w:lvlText w:val="%5."/>
      <w:lvlJc w:val="left"/>
      <w:pPr>
        <w:ind w:left="3600" w:hanging="360"/>
      </w:pPr>
    </w:lvl>
    <w:lvl w:ilvl="5" w:tplc="31937429" w:tentative="1">
      <w:start w:val="1"/>
      <w:numFmt w:val="lowerRoman"/>
      <w:lvlText w:val="%6."/>
      <w:lvlJc w:val="right"/>
      <w:pPr>
        <w:ind w:left="4320" w:hanging="180"/>
      </w:pPr>
    </w:lvl>
    <w:lvl w:ilvl="6" w:tplc="31937429" w:tentative="1">
      <w:start w:val="1"/>
      <w:numFmt w:val="decimal"/>
      <w:lvlText w:val="%7."/>
      <w:lvlJc w:val="left"/>
      <w:pPr>
        <w:ind w:left="5040" w:hanging="360"/>
      </w:pPr>
    </w:lvl>
    <w:lvl w:ilvl="7" w:tplc="31937429" w:tentative="1">
      <w:start w:val="1"/>
      <w:numFmt w:val="lowerLetter"/>
      <w:lvlText w:val="%8."/>
      <w:lvlJc w:val="left"/>
      <w:pPr>
        <w:ind w:left="5760" w:hanging="360"/>
      </w:pPr>
    </w:lvl>
    <w:lvl w:ilvl="8" w:tplc="31937429" w:tentative="1">
      <w:start w:val="1"/>
      <w:numFmt w:val="lowerRoman"/>
      <w:lvlText w:val="%9."/>
      <w:lvlJc w:val="right"/>
      <w:pPr>
        <w:ind w:left="6480" w:hanging="180"/>
      </w:pPr>
    </w:lvl>
  </w:abstractNum>
  <w:abstractNum w:abstractNumId="25484112">
    <w:multiLevelType w:val="hybridMultilevel"/>
    <w:lvl w:ilvl="0" w:tplc="42229035">
      <w:start w:val="1"/>
      <w:numFmt w:val="decimal"/>
      <w:lvlText w:val="%1."/>
      <w:lvlJc w:val="left"/>
      <w:pPr>
        <w:ind w:left="720" w:hanging="360"/>
      </w:pPr>
    </w:lvl>
    <w:lvl w:ilvl="1" w:tplc="42229035" w:tentative="1">
      <w:start w:val="1"/>
      <w:numFmt w:val="lowerLetter"/>
      <w:lvlText w:val="%2."/>
      <w:lvlJc w:val="left"/>
      <w:pPr>
        <w:ind w:left="1440" w:hanging="360"/>
      </w:pPr>
    </w:lvl>
    <w:lvl w:ilvl="2" w:tplc="42229035" w:tentative="1">
      <w:start w:val="1"/>
      <w:numFmt w:val="lowerRoman"/>
      <w:lvlText w:val="%3."/>
      <w:lvlJc w:val="right"/>
      <w:pPr>
        <w:ind w:left="2160" w:hanging="180"/>
      </w:pPr>
    </w:lvl>
    <w:lvl w:ilvl="3" w:tplc="42229035" w:tentative="1">
      <w:start w:val="1"/>
      <w:numFmt w:val="decimal"/>
      <w:lvlText w:val="%4."/>
      <w:lvlJc w:val="left"/>
      <w:pPr>
        <w:ind w:left="2880" w:hanging="360"/>
      </w:pPr>
    </w:lvl>
    <w:lvl w:ilvl="4" w:tplc="42229035" w:tentative="1">
      <w:start w:val="1"/>
      <w:numFmt w:val="lowerLetter"/>
      <w:lvlText w:val="%5."/>
      <w:lvlJc w:val="left"/>
      <w:pPr>
        <w:ind w:left="3600" w:hanging="360"/>
      </w:pPr>
    </w:lvl>
    <w:lvl w:ilvl="5" w:tplc="42229035" w:tentative="1">
      <w:start w:val="1"/>
      <w:numFmt w:val="lowerRoman"/>
      <w:lvlText w:val="%6."/>
      <w:lvlJc w:val="right"/>
      <w:pPr>
        <w:ind w:left="4320" w:hanging="180"/>
      </w:pPr>
    </w:lvl>
    <w:lvl w:ilvl="6" w:tplc="42229035" w:tentative="1">
      <w:start w:val="1"/>
      <w:numFmt w:val="decimal"/>
      <w:lvlText w:val="%7."/>
      <w:lvlJc w:val="left"/>
      <w:pPr>
        <w:ind w:left="5040" w:hanging="360"/>
      </w:pPr>
    </w:lvl>
    <w:lvl w:ilvl="7" w:tplc="42229035" w:tentative="1">
      <w:start w:val="1"/>
      <w:numFmt w:val="lowerLetter"/>
      <w:lvlText w:val="%8."/>
      <w:lvlJc w:val="left"/>
      <w:pPr>
        <w:ind w:left="5760" w:hanging="360"/>
      </w:pPr>
    </w:lvl>
    <w:lvl w:ilvl="8" w:tplc="42229035" w:tentative="1">
      <w:start w:val="1"/>
      <w:numFmt w:val="lowerRoman"/>
      <w:lvlText w:val="%9."/>
      <w:lvlJc w:val="right"/>
      <w:pPr>
        <w:ind w:left="6480" w:hanging="180"/>
      </w:pPr>
    </w:lvl>
  </w:abstractNum>
  <w:abstractNum w:abstractNumId="25484111">
    <w:multiLevelType w:val="hybridMultilevel"/>
    <w:lvl w:ilvl="0" w:tplc="60205386">
      <w:start w:val="1"/>
      <w:numFmt w:val="decimal"/>
      <w:lvlText w:val="%1."/>
      <w:lvlJc w:val="left"/>
      <w:pPr>
        <w:ind w:left="720" w:hanging="360"/>
      </w:pPr>
    </w:lvl>
    <w:lvl w:ilvl="1" w:tplc="60205386" w:tentative="1">
      <w:start w:val="1"/>
      <w:numFmt w:val="lowerLetter"/>
      <w:lvlText w:val="%2."/>
      <w:lvlJc w:val="left"/>
      <w:pPr>
        <w:ind w:left="1440" w:hanging="360"/>
      </w:pPr>
    </w:lvl>
    <w:lvl w:ilvl="2" w:tplc="60205386" w:tentative="1">
      <w:start w:val="1"/>
      <w:numFmt w:val="lowerRoman"/>
      <w:lvlText w:val="%3."/>
      <w:lvlJc w:val="right"/>
      <w:pPr>
        <w:ind w:left="2160" w:hanging="180"/>
      </w:pPr>
    </w:lvl>
    <w:lvl w:ilvl="3" w:tplc="60205386" w:tentative="1">
      <w:start w:val="1"/>
      <w:numFmt w:val="decimal"/>
      <w:lvlText w:val="%4."/>
      <w:lvlJc w:val="left"/>
      <w:pPr>
        <w:ind w:left="2880" w:hanging="360"/>
      </w:pPr>
    </w:lvl>
    <w:lvl w:ilvl="4" w:tplc="60205386" w:tentative="1">
      <w:start w:val="1"/>
      <w:numFmt w:val="lowerLetter"/>
      <w:lvlText w:val="%5."/>
      <w:lvlJc w:val="left"/>
      <w:pPr>
        <w:ind w:left="3600" w:hanging="360"/>
      </w:pPr>
    </w:lvl>
    <w:lvl w:ilvl="5" w:tplc="60205386" w:tentative="1">
      <w:start w:val="1"/>
      <w:numFmt w:val="lowerRoman"/>
      <w:lvlText w:val="%6."/>
      <w:lvlJc w:val="right"/>
      <w:pPr>
        <w:ind w:left="4320" w:hanging="180"/>
      </w:pPr>
    </w:lvl>
    <w:lvl w:ilvl="6" w:tplc="60205386" w:tentative="1">
      <w:start w:val="1"/>
      <w:numFmt w:val="decimal"/>
      <w:lvlText w:val="%7."/>
      <w:lvlJc w:val="left"/>
      <w:pPr>
        <w:ind w:left="5040" w:hanging="360"/>
      </w:pPr>
    </w:lvl>
    <w:lvl w:ilvl="7" w:tplc="60205386" w:tentative="1">
      <w:start w:val="1"/>
      <w:numFmt w:val="lowerLetter"/>
      <w:lvlText w:val="%8."/>
      <w:lvlJc w:val="left"/>
      <w:pPr>
        <w:ind w:left="5760" w:hanging="360"/>
      </w:pPr>
    </w:lvl>
    <w:lvl w:ilvl="8" w:tplc="60205386" w:tentative="1">
      <w:start w:val="1"/>
      <w:numFmt w:val="lowerRoman"/>
      <w:lvlText w:val="%9."/>
      <w:lvlJc w:val="right"/>
      <w:pPr>
        <w:ind w:left="6480" w:hanging="180"/>
      </w:pPr>
    </w:lvl>
  </w:abstractNum>
  <w:abstractNum w:abstractNumId="25484110">
    <w:multiLevelType w:val="hybridMultilevel"/>
    <w:lvl w:ilvl="0" w:tplc="72505995">
      <w:start w:val="1"/>
      <w:numFmt w:val="decimal"/>
      <w:lvlText w:val="%1."/>
      <w:lvlJc w:val="left"/>
      <w:pPr>
        <w:ind w:left="720" w:hanging="360"/>
      </w:pPr>
    </w:lvl>
    <w:lvl w:ilvl="1" w:tplc="72505995" w:tentative="1">
      <w:start w:val="1"/>
      <w:numFmt w:val="lowerLetter"/>
      <w:lvlText w:val="%2."/>
      <w:lvlJc w:val="left"/>
      <w:pPr>
        <w:ind w:left="1440" w:hanging="360"/>
      </w:pPr>
    </w:lvl>
    <w:lvl w:ilvl="2" w:tplc="72505995" w:tentative="1">
      <w:start w:val="1"/>
      <w:numFmt w:val="lowerRoman"/>
      <w:lvlText w:val="%3."/>
      <w:lvlJc w:val="right"/>
      <w:pPr>
        <w:ind w:left="2160" w:hanging="180"/>
      </w:pPr>
    </w:lvl>
    <w:lvl w:ilvl="3" w:tplc="72505995" w:tentative="1">
      <w:start w:val="1"/>
      <w:numFmt w:val="decimal"/>
      <w:lvlText w:val="%4."/>
      <w:lvlJc w:val="left"/>
      <w:pPr>
        <w:ind w:left="2880" w:hanging="360"/>
      </w:pPr>
    </w:lvl>
    <w:lvl w:ilvl="4" w:tplc="72505995" w:tentative="1">
      <w:start w:val="1"/>
      <w:numFmt w:val="lowerLetter"/>
      <w:lvlText w:val="%5."/>
      <w:lvlJc w:val="left"/>
      <w:pPr>
        <w:ind w:left="3600" w:hanging="360"/>
      </w:pPr>
    </w:lvl>
    <w:lvl w:ilvl="5" w:tplc="72505995" w:tentative="1">
      <w:start w:val="1"/>
      <w:numFmt w:val="lowerRoman"/>
      <w:lvlText w:val="%6."/>
      <w:lvlJc w:val="right"/>
      <w:pPr>
        <w:ind w:left="4320" w:hanging="180"/>
      </w:pPr>
    </w:lvl>
    <w:lvl w:ilvl="6" w:tplc="72505995" w:tentative="1">
      <w:start w:val="1"/>
      <w:numFmt w:val="decimal"/>
      <w:lvlText w:val="%7."/>
      <w:lvlJc w:val="left"/>
      <w:pPr>
        <w:ind w:left="5040" w:hanging="360"/>
      </w:pPr>
    </w:lvl>
    <w:lvl w:ilvl="7" w:tplc="72505995" w:tentative="1">
      <w:start w:val="1"/>
      <w:numFmt w:val="lowerLetter"/>
      <w:lvlText w:val="%8."/>
      <w:lvlJc w:val="left"/>
      <w:pPr>
        <w:ind w:left="5760" w:hanging="360"/>
      </w:pPr>
    </w:lvl>
    <w:lvl w:ilvl="8" w:tplc="72505995" w:tentative="1">
      <w:start w:val="1"/>
      <w:numFmt w:val="lowerRoman"/>
      <w:lvlText w:val="%9."/>
      <w:lvlJc w:val="right"/>
      <w:pPr>
        <w:ind w:left="6480" w:hanging="180"/>
      </w:pPr>
    </w:lvl>
  </w:abstractNum>
  <w:abstractNum w:abstractNumId="25484109">
    <w:multiLevelType w:val="hybridMultilevel"/>
    <w:lvl w:ilvl="0" w:tplc="43405628">
      <w:start w:val="1"/>
      <w:numFmt w:val="decimal"/>
      <w:lvlText w:val="%1."/>
      <w:lvlJc w:val="left"/>
      <w:pPr>
        <w:ind w:left="720" w:hanging="360"/>
      </w:pPr>
    </w:lvl>
    <w:lvl w:ilvl="1" w:tplc="43405628" w:tentative="1">
      <w:start w:val="1"/>
      <w:numFmt w:val="lowerLetter"/>
      <w:lvlText w:val="%2."/>
      <w:lvlJc w:val="left"/>
      <w:pPr>
        <w:ind w:left="1440" w:hanging="360"/>
      </w:pPr>
    </w:lvl>
    <w:lvl w:ilvl="2" w:tplc="43405628" w:tentative="1">
      <w:start w:val="1"/>
      <w:numFmt w:val="lowerRoman"/>
      <w:lvlText w:val="%3."/>
      <w:lvlJc w:val="right"/>
      <w:pPr>
        <w:ind w:left="2160" w:hanging="180"/>
      </w:pPr>
    </w:lvl>
    <w:lvl w:ilvl="3" w:tplc="43405628" w:tentative="1">
      <w:start w:val="1"/>
      <w:numFmt w:val="decimal"/>
      <w:lvlText w:val="%4."/>
      <w:lvlJc w:val="left"/>
      <w:pPr>
        <w:ind w:left="2880" w:hanging="360"/>
      </w:pPr>
    </w:lvl>
    <w:lvl w:ilvl="4" w:tplc="43405628" w:tentative="1">
      <w:start w:val="1"/>
      <w:numFmt w:val="lowerLetter"/>
      <w:lvlText w:val="%5."/>
      <w:lvlJc w:val="left"/>
      <w:pPr>
        <w:ind w:left="3600" w:hanging="360"/>
      </w:pPr>
    </w:lvl>
    <w:lvl w:ilvl="5" w:tplc="43405628" w:tentative="1">
      <w:start w:val="1"/>
      <w:numFmt w:val="lowerRoman"/>
      <w:lvlText w:val="%6."/>
      <w:lvlJc w:val="right"/>
      <w:pPr>
        <w:ind w:left="4320" w:hanging="180"/>
      </w:pPr>
    </w:lvl>
    <w:lvl w:ilvl="6" w:tplc="43405628" w:tentative="1">
      <w:start w:val="1"/>
      <w:numFmt w:val="decimal"/>
      <w:lvlText w:val="%7."/>
      <w:lvlJc w:val="left"/>
      <w:pPr>
        <w:ind w:left="5040" w:hanging="360"/>
      </w:pPr>
    </w:lvl>
    <w:lvl w:ilvl="7" w:tplc="43405628" w:tentative="1">
      <w:start w:val="1"/>
      <w:numFmt w:val="lowerLetter"/>
      <w:lvlText w:val="%8."/>
      <w:lvlJc w:val="left"/>
      <w:pPr>
        <w:ind w:left="5760" w:hanging="360"/>
      </w:pPr>
    </w:lvl>
    <w:lvl w:ilvl="8" w:tplc="43405628" w:tentative="1">
      <w:start w:val="1"/>
      <w:numFmt w:val="lowerRoman"/>
      <w:lvlText w:val="%9."/>
      <w:lvlJc w:val="right"/>
      <w:pPr>
        <w:ind w:left="6480" w:hanging="180"/>
      </w:pPr>
    </w:lvl>
  </w:abstractNum>
  <w:abstractNum w:abstractNumId="25484108">
    <w:multiLevelType w:val="hybridMultilevel"/>
    <w:lvl w:ilvl="0" w:tplc="45166410">
      <w:start w:val="1"/>
      <w:numFmt w:val="decimal"/>
      <w:lvlText w:val="%1."/>
      <w:lvlJc w:val="left"/>
      <w:pPr>
        <w:ind w:left="720" w:hanging="360"/>
      </w:pPr>
    </w:lvl>
    <w:lvl w:ilvl="1" w:tplc="45166410" w:tentative="1">
      <w:start w:val="1"/>
      <w:numFmt w:val="lowerLetter"/>
      <w:lvlText w:val="%2."/>
      <w:lvlJc w:val="left"/>
      <w:pPr>
        <w:ind w:left="1440" w:hanging="360"/>
      </w:pPr>
    </w:lvl>
    <w:lvl w:ilvl="2" w:tplc="45166410" w:tentative="1">
      <w:start w:val="1"/>
      <w:numFmt w:val="lowerRoman"/>
      <w:lvlText w:val="%3."/>
      <w:lvlJc w:val="right"/>
      <w:pPr>
        <w:ind w:left="2160" w:hanging="180"/>
      </w:pPr>
    </w:lvl>
    <w:lvl w:ilvl="3" w:tplc="45166410" w:tentative="1">
      <w:start w:val="1"/>
      <w:numFmt w:val="decimal"/>
      <w:lvlText w:val="%4."/>
      <w:lvlJc w:val="left"/>
      <w:pPr>
        <w:ind w:left="2880" w:hanging="360"/>
      </w:pPr>
    </w:lvl>
    <w:lvl w:ilvl="4" w:tplc="45166410" w:tentative="1">
      <w:start w:val="1"/>
      <w:numFmt w:val="lowerLetter"/>
      <w:lvlText w:val="%5."/>
      <w:lvlJc w:val="left"/>
      <w:pPr>
        <w:ind w:left="3600" w:hanging="360"/>
      </w:pPr>
    </w:lvl>
    <w:lvl w:ilvl="5" w:tplc="45166410" w:tentative="1">
      <w:start w:val="1"/>
      <w:numFmt w:val="lowerRoman"/>
      <w:lvlText w:val="%6."/>
      <w:lvlJc w:val="right"/>
      <w:pPr>
        <w:ind w:left="4320" w:hanging="180"/>
      </w:pPr>
    </w:lvl>
    <w:lvl w:ilvl="6" w:tplc="45166410" w:tentative="1">
      <w:start w:val="1"/>
      <w:numFmt w:val="decimal"/>
      <w:lvlText w:val="%7."/>
      <w:lvlJc w:val="left"/>
      <w:pPr>
        <w:ind w:left="5040" w:hanging="360"/>
      </w:pPr>
    </w:lvl>
    <w:lvl w:ilvl="7" w:tplc="45166410" w:tentative="1">
      <w:start w:val="1"/>
      <w:numFmt w:val="lowerLetter"/>
      <w:lvlText w:val="%8."/>
      <w:lvlJc w:val="left"/>
      <w:pPr>
        <w:ind w:left="5760" w:hanging="360"/>
      </w:pPr>
    </w:lvl>
    <w:lvl w:ilvl="8" w:tplc="45166410" w:tentative="1">
      <w:start w:val="1"/>
      <w:numFmt w:val="lowerRoman"/>
      <w:lvlText w:val="%9."/>
      <w:lvlJc w:val="right"/>
      <w:pPr>
        <w:ind w:left="6480" w:hanging="180"/>
      </w:pPr>
    </w:lvl>
  </w:abstractNum>
  <w:abstractNum w:abstractNumId="25484107">
    <w:multiLevelType w:val="hybridMultilevel"/>
    <w:lvl w:ilvl="0" w:tplc="48181167">
      <w:start w:val="1"/>
      <w:numFmt w:val="decimal"/>
      <w:lvlText w:val="%1."/>
      <w:lvlJc w:val="left"/>
      <w:pPr>
        <w:ind w:left="720" w:hanging="360"/>
      </w:pPr>
    </w:lvl>
    <w:lvl w:ilvl="1" w:tplc="48181167" w:tentative="1">
      <w:start w:val="1"/>
      <w:numFmt w:val="lowerLetter"/>
      <w:lvlText w:val="%2."/>
      <w:lvlJc w:val="left"/>
      <w:pPr>
        <w:ind w:left="1440" w:hanging="360"/>
      </w:pPr>
    </w:lvl>
    <w:lvl w:ilvl="2" w:tplc="48181167" w:tentative="1">
      <w:start w:val="1"/>
      <w:numFmt w:val="lowerRoman"/>
      <w:lvlText w:val="%3."/>
      <w:lvlJc w:val="right"/>
      <w:pPr>
        <w:ind w:left="2160" w:hanging="180"/>
      </w:pPr>
    </w:lvl>
    <w:lvl w:ilvl="3" w:tplc="48181167" w:tentative="1">
      <w:start w:val="1"/>
      <w:numFmt w:val="decimal"/>
      <w:lvlText w:val="%4."/>
      <w:lvlJc w:val="left"/>
      <w:pPr>
        <w:ind w:left="2880" w:hanging="360"/>
      </w:pPr>
    </w:lvl>
    <w:lvl w:ilvl="4" w:tplc="48181167" w:tentative="1">
      <w:start w:val="1"/>
      <w:numFmt w:val="lowerLetter"/>
      <w:lvlText w:val="%5."/>
      <w:lvlJc w:val="left"/>
      <w:pPr>
        <w:ind w:left="3600" w:hanging="360"/>
      </w:pPr>
    </w:lvl>
    <w:lvl w:ilvl="5" w:tplc="48181167" w:tentative="1">
      <w:start w:val="1"/>
      <w:numFmt w:val="lowerRoman"/>
      <w:lvlText w:val="%6."/>
      <w:lvlJc w:val="right"/>
      <w:pPr>
        <w:ind w:left="4320" w:hanging="180"/>
      </w:pPr>
    </w:lvl>
    <w:lvl w:ilvl="6" w:tplc="48181167" w:tentative="1">
      <w:start w:val="1"/>
      <w:numFmt w:val="decimal"/>
      <w:lvlText w:val="%7."/>
      <w:lvlJc w:val="left"/>
      <w:pPr>
        <w:ind w:left="5040" w:hanging="360"/>
      </w:pPr>
    </w:lvl>
    <w:lvl w:ilvl="7" w:tplc="48181167" w:tentative="1">
      <w:start w:val="1"/>
      <w:numFmt w:val="lowerLetter"/>
      <w:lvlText w:val="%8."/>
      <w:lvlJc w:val="left"/>
      <w:pPr>
        <w:ind w:left="5760" w:hanging="360"/>
      </w:pPr>
    </w:lvl>
    <w:lvl w:ilvl="8" w:tplc="48181167" w:tentative="1">
      <w:start w:val="1"/>
      <w:numFmt w:val="lowerRoman"/>
      <w:lvlText w:val="%9."/>
      <w:lvlJc w:val="right"/>
      <w:pPr>
        <w:ind w:left="6480" w:hanging="180"/>
      </w:pPr>
    </w:lvl>
  </w:abstractNum>
  <w:abstractNum w:abstractNumId="25484106">
    <w:multiLevelType w:val="hybridMultilevel"/>
    <w:lvl w:ilvl="0" w:tplc="97624809">
      <w:start w:val="1"/>
      <w:numFmt w:val="decimal"/>
      <w:lvlText w:val="%1."/>
      <w:lvlJc w:val="left"/>
      <w:pPr>
        <w:ind w:left="720" w:hanging="360"/>
      </w:pPr>
    </w:lvl>
    <w:lvl w:ilvl="1" w:tplc="97624809" w:tentative="1">
      <w:start w:val="1"/>
      <w:numFmt w:val="lowerLetter"/>
      <w:lvlText w:val="%2."/>
      <w:lvlJc w:val="left"/>
      <w:pPr>
        <w:ind w:left="1440" w:hanging="360"/>
      </w:pPr>
    </w:lvl>
    <w:lvl w:ilvl="2" w:tplc="97624809" w:tentative="1">
      <w:start w:val="1"/>
      <w:numFmt w:val="lowerRoman"/>
      <w:lvlText w:val="%3."/>
      <w:lvlJc w:val="right"/>
      <w:pPr>
        <w:ind w:left="2160" w:hanging="180"/>
      </w:pPr>
    </w:lvl>
    <w:lvl w:ilvl="3" w:tplc="97624809" w:tentative="1">
      <w:start w:val="1"/>
      <w:numFmt w:val="decimal"/>
      <w:lvlText w:val="%4."/>
      <w:lvlJc w:val="left"/>
      <w:pPr>
        <w:ind w:left="2880" w:hanging="360"/>
      </w:pPr>
    </w:lvl>
    <w:lvl w:ilvl="4" w:tplc="97624809" w:tentative="1">
      <w:start w:val="1"/>
      <w:numFmt w:val="lowerLetter"/>
      <w:lvlText w:val="%5."/>
      <w:lvlJc w:val="left"/>
      <w:pPr>
        <w:ind w:left="3600" w:hanging="360"/>
      </w:pPr>
    </w:lvl>
    <w:lvl w:ilvl="5" w:tplc="97624809" w:tentative="1">
      <w:start w:val="1"/>
      <w:numFmt w:val="lowerRoman"/>
      <w:lvlText w:val="%6."/>
      <w:lvlJc w:val="right"/>
      <w:pPr>
        <w:ind w:left="4320" w:hanging="180"/>
      </w:pPr>
    </w:lvl>
    <w:lvl w:ilvl="6" w:tplc="97624809" w:tentative="1">
      <w:start w:val="1"/>
      <w:numFmt w:val="decimal"/>
      <w:lvlText w:val="%7."/>
      <w:lvlJc w:val="left"/>
      <w:pPr>
        <w:ind w:left="5040" w:hanging="360"/>
      </w:pPr>
    </w:lvl>
    <w:lvl w:ilvl="7" w:tplc="97624809" w:tentative="1">
      <w:start w:val="1"/>
      <w:numFmt w:val="lowerLetter"/>
      <w:lvlText w:val="%8."/>
      <w:lvlJc w:val="left"/>
      <w:pPr>
        <w:ind w:left="5760" w:hanging="360"/>
      </w:pPr>
    </w:lvl>
    <w:lvl w:ilvl="8" w:tplc="97624809" w:tentative="1">
      <w:start w:val="1"/>
      <w:numFmt w:val="lowerRoman"/>
      <w:lvlText w:val="%9."/>
      <w:lvlJc w:val="right"/>
      <w:pPr>
        <w:ind w:left="6480" w:hanging="180"/>
      </w:pPr>
    </w:lvl>
  </w:abstractNum>
  <w:abstractNum w:abstractNumId="25484105">
    <w:multiLevelType w:val="hybridMultilevel"/>
    <w:lvl w:ilvl="0" w:tplc="36696139">
      <w:start w:val="1"/>
      <w:numFmt w:val="decimal"/>
      <w:lvlText w:val="%1."/>
      <w:lvlJc w:val="left"/>
      <w:pPr>
        <w:ind w:left="720" w:hanging="360"/>
      </w:pPr>
    </w:lvl>
    <w:lvl w:ilvl="1" w:tplc="36696139" w:tentative="1">
      <w:start w:val="1"/>
      <w:numFmt w:val="lowerLetter"/>
      <w:lvlText w:val="%2."/>
      <w:lvlJc w:val="left"/>
      <w:pPr>
        <w:ind w:left="1440" w:hanging="360"/>
      </w:pPr>
    </w:lvl>
    <w:lvl w:ilvl="2" w:tplc="36696139" w:tentative="1">
      <w:start w:val="1"/>
      <w:numFmt w:val="lowerRoman"/>
      <w:lvlText w:val="%3."/>
      <w:lvlJc w:val="right"/>
      <w:pPr>
        <w:ind w:left="2160" w:hanging="180"/>
      </w:pPr>
    </w:lvl>
    <w:lvl w:ilvl="3" w:tplc="36696139" w:tentative="1">
      <w:start w:val="1"/>
      <w:numFmt w:val="decimal"/>
      <w:lvlText w:val="%4."/>
      <w:lvlJc w:val="left"/>
      <w:pPr>
        <w:ind w:left="2880" w:hanging="360"/>
      </w:pPr>
    </w:lvl>
    <w:lvl w:ilvl="4" w:tplc="36696139" w:tentative="1">
      <w:start w:val="1"/>
      <w:numFmt w:val="lowerLetter"/>
      <w:lvlText w:val="%5."/>
      <w:lvlJc w:val="left"/>
      <w:pPr>
        <w:ind w:left="3600" w:hanging="360"/>
      </w:pPr>
    </w:lvl>
    <w:lvl w:ilvl="5" w:tplc="36696139" w:tentative="1">
      <w:start w:val="1"/>
      <w:numFmt w:val="lowerRoman"/>
      <w:lvlText w:val="%6."/>
      <w:lvlJc w:val="right"/>
      <w:pPr>
        <w:ind w:left="4320" w:hanging="180"/>
      </w:pPr>
    </w:lvl>
    <w:lvl w:ilvl="6" w:tplc="36696139" w:tentative="1">
      <w:start w:val="1"/>
      <w:numFmt w:val="decimal"/>
      <w:lvlText w:val="%7."/>
      <w:lvlJc w:val="left"/>
      <w:pPr>
        <w:ind w:left="5040" w:hanging="360"/>
      </w:pPr>
    </w:lvl>
    <w:lvl w:ilvl="7" w:tplc="36696139" w:tentative="1">
      <w:start w:val="1"/>
      <w:numFmt w:val="lowerLetter"/>
      <w:lvlText w:val="%8."/>
      <w:lvlJc w:val="left"/>
      <w:pPr>
        <w:ind w:left="5760" w:hanging="360"/>
      </w:pPr>
    </w:lvl>
    <w:lvl w:ilvl="8" w:tplc="36696139" w:tentative="1">
      <w:start w:val="1"/>
      <w:numFmt w:val="lowerRoman"/>
      <w:lvlText w:val="%9."/>
      <w:lvlJc w:val="right"/>
      <w:pPr>
        <w:ind w:left="6480" w:hanging="180"/>
      </w:pPr>
    </w:lvl>
  </w:abstractNum>
  <w:abstractNum w:abstractNumId="25484104">
    <w:multiLevelType w:val="hybridMultilevel"/>
    <w:lvl w:ilvl="0" w:tplc="57017486">
      <w:start w:val="1"/>
      <w:numFmt w:val="decimal"/>
      <w:lvlText w:val="%1."/>
      <w:lvlJc w:val="left"/>
      <w:pPr>
        <w:ind w:left="720" w:hanging="360"/>
      </w:pPr>
    </w:lvl>
    <w:lvl w:ilvl="1" w:tplc="57017486" w:tentative="1">
      <w:start w:val="1"/>
      <w:numFmt w:val="lowerLetter"/>
      <w:lvlText w:val="%2."/>
      <w:lvlJc w:val="left"/>
      <w:pPr>
        <w:ind w:left="1440" w:hanging="360"/>
      </w:pPr>
    </w:lvl>
    <w:lvl w:ilvl="2" w:tplc="57017486" w:tentative="1">
      <w:start w:val="1"/>
      <w:numFmt w:val="lowerRoman"/>
      <w:lvlText w:val="%3."/>
      <w:lvlJc w:val="right"/>
      <w:pPr>
        <w:ind w:left="2160" w:hanging="180"/>
      </w:pPr>
    </w:lvl>
    <w:lvl w:ilvl="3" w:tplc="57017486" w:tentative="1">
      <w:start w:val="1"/>
      <w:numFmt w:val="decimal"/>
      <w:lvlText w:val="%4."/>
      <w:lvlJc w:val="left"/>
      <w:pPr>
        <w:ind w:left="2880" w:hanging="360"/>
      </w:pPr>
    </w:lvl>
    <w:lvl w:ilvl="4" w:tplc="57017486" w:tentative="1">
      <w:start w:val="1"/>
      <w:numFmt w:val="lowerLetter"/>
      <w:lvlText w:val="%5."/>
      <w:lvlJc w:val="left"/>
      <w:pPr>
        <w:ind w:left="3600" w:hanging="360"/>
      </w:pPr>
    </w:lvl>
    <w:lvl w:ilvl="5" w:tplc="57017486" w:tentative="1">
      <w:start w:val="1"/>
      <w:numFmt w:val="lowerRoman"/>
      <w:lvlText w:val="%6."/>
      <w:lvlJc w:val="right"/>
      <w:pPr>
        <w:ind w:left="4320" w:hanging="180"/>
      </w:pPr>
    </w:lvl>
    <w:lvl w:ilvl="6" w:tplc="57017486" w:tentative="1">
      <w:start w:val="1"/>
      <w:numFmt w:val="decimal"/>
      <w:lvlText w:val="%7."/>
      <w:lvlJc w:val="left"/>
      <w:pPr>
        <w:ind w:left="5040" w:hanging="360"/>
      </w:pPr>
    </w:lvl>
    <w:lvl w:ilvl="7" w:tplc="57017486" w:tentative="1">
      <w:start w:val="1"/>
      <w:numFmt w:val="lowerLetter"/>
      <w:lvlText w:val="%8."/>
      <w:lvlJc w:val="left"/>
      <w:pPr>
        <w:ind w:left="5760" w:hanging="360"/>
      </w:pPr>
    </w:lvl>
    <w:lvl w:ilvl="8" w:tplc="57017486" w:tentative="1">
      <w:start w:val="1"/>
      <w:numFmt w:val="lowerRoman"/>
      <w:lvlText w:val="%9."/>
      <w:lvlJc w:val="right"/>
      <w:pPr>
        <w:ind w:left="6480" w:hanging="180"/>
      </w:pPr>
    </w:lvl>
  </w:abstractNum>
  <w:abstractNum w:abstractNumId="25484103">
    <w:multiLevelType w:val="hybridMultilevel"/>
    <w:lvl w:ilvl="0" w:tplc="76899862">
      <w:start w:val="1"/>
      <w:numFmt w:val="decimal"/>
      <w:lvlText w:val="%1."/>
      <w:lvlJc w:val="left"/>
      <w:pPr>
        <w:ind w:left="720" w:hanging="360"/>
      </w:pPr>
    </w:lvl>
    <w:lvl w:ilvl="1" w:tplc="76899862" w:tentative="1">
      <w:start w:val="1"/>
      <w:numFmt w:val="lowerLetter"/>
      <w:lvlText w:val="%2."/>
      <w:lvlJc w:val="left"/>
      <w:pPr>
        <w:ind w:left="1440" w:hanging="360"/>
      </w:pPr>
    </w:lvl>
    <w:lvl w:ilvl="2" w:tplc="76899862" w:tentative="1">
      <w:start w:val="1"/>
      <w:numFmt w:val="lowerRoman"/>
      <w:lvlText w:val="%3."/>
      <w:lvlJc w:val="right"/>
      <w:pPr>
        <w:ind w:left="2160" w:hanging="180"/>
      </w:pPr>
    </w:lvl>
    <w:lvl w:ilvl="3" w:tplc="76899862" w:tentative="1">
      <w:start w:val="1"/>
      <w:numFmt w:val="decimal"/>
      <w:lvlText w:val="%4."/>
      <w:lvlJc w:val="left"/>
      <w:pPr>
        <w:ind w:left="2880" w:hanging="360"/>
      </w:pPr>
    </w:lvl>
    <w:lvl w:ilvl="4" w:tplc="76899862" w:tentative="1">
      <w:start w:val="1"/>
      <w:numFmt w:val="lowerLetter"/>
      <w:lvlText w:val="%5."/>
      <w:lvlJc w:val="left"/>
      <w:pPr>
        <w:ind w:left="3600" w:hanging="360"/>
      </w:pPr>
    </w:lvl>
    <w:lvl w:ilvl="5" w:tplc="76899862" w:tentative="1">
      <w:start w:val="1"/>
      <w:numFmt w:val="lowerRoman"/>
      <w:lvlText w:val="%6."/>
      <w:lvlJc w:val="right"/>
      <w:pPr>
        <w:ind w:left="4320" w:hanging="180"/>
      </w:pPr>
    </w:lvl>
    <w:lvl w:ilvl="6" w:tplc="76899862" w:tentative="1">
      <w:start w:val="1"/>
      <w:numFmt w:val="decimal"/>
      <w:lvlText w:val="%7."/>
      <w:lvlJc w:val="left"/>
      <w:pPr>
        <w:ind w:left="5040" w:hanging="360"/>
      </w:pPr>
    </w:lvl>
    <w:lvl w:ilvl="7" w:tplc="76899862" w:tentative="1">
      <w:start w:val="1"/>
      <w:numFmt w:val="lowerLetter"/>
      <w:lvlText w:val="%8."/>
      <w:lvlJc w:val="left"/>
      <w:pPr>
        <w:ind w:left="5760" w:hanging="360"/>
      </w:pPr>
    </w:lvl>
    <w:lvl w:ilvl="8" w:tplc="76899862" w:tentative="1">
      <w:start w:val="1"/>
      <w:numFmt w:val="lowerRoman"/>
      <w:lvlText w:val="%9."/>
      <w:lvlJc w:val="right"/>
      <w:pPr>
        <w:ind w:left="6480" w:hanging="180"/>
      </w:pPr>
    </w:lvl>
  </w:abstractNum>
  <w:abstractNum w:abstractNumId="25484102">
    <w:multiLevelType w:val="hybridMultilevel"/>
    <w:lvl w:ilvl="0" w:tplc="30739598">
      <w:start w:val="1"/>
      <w:numFmt w:val="decimal"/>
      <w:lvlText w:val="%1."/>
      <w:lvlJc w:val="left"/>
      <w:pPr>
        <w:ind w:left="720" w:hanging="360"/>
      </w:pPr>
    </w:lvl>
    <w:lvl w:ilvl="1" w:tplc="30739598" w:tentative="1">
      <w:start w:val="1"/>
      <w:numFmt w:val="lowerLetter"/>
      <w:lvlText w:val="%2."/>
      <w:lvlJc w:val="left"/>
      <w:pPr>
        <w:ind w:left="1440" w:hanging="360"/>
      </w:pPr>
    </w:lvl>
    <w:lvl w:ilvl="2" w:tplc="30739598" w:tentative="1">
      <w:start w:val="1"/>
      <w:numFmt w:val="lowerRoman"/>
      <w:lvlText w:val="%3."/>
      <w:lvlJc w:val="right"/>
      <w:pPr>
        <w:ind w:left="2160" w:hanging="180"/>
      </w:pPr>
    </w:lvl>
    <w:lvl w:ilvl="3" w:tplc="30739598" w:tentative="1">
      <w:start w:val="1"/>
      <w:numFmt w:val="decimal"/>
      <w:lvlText w:val="%4."/>
      <w:lvlJc w:val="left"/>
      <w:pPr>
        <w:ind w:left="2880" w:hanging="360"/>
      </w:pPr>
    </w:lvl>
    <w:lvl w:ilvl="4" w:tplc="30739598" w:tentative="1">
      <w:start w:val="1"/>
      <w:numFmt w:val="lowerLetter"/>
      <w:lvlText w:val="%5."/>
      <w:lvlJc w:val="left"/>
      <w:pPr>
        <w:ind w:left="3600" w:hanging="360"/>
      </w:pPr>
    </w:lvl>
    <w:lvl w:ilvl="5" w:tplc="30739598" w:tentative="1">
      <w:start w:val="1"/>
      <w:numFmt w:val="lowerRoman"/>
      <w:lvlText w:val="%6."/>
      <w:lvlJc w:val="right"/>
      <w:pPr>
        <w:ind w:left="4320" w:hanging="180"/>
      </w:pPr>
    </w:lvl>
    <w:lvl w:ilvl="6" w:tplc="30739598" w:tentative="1">
      <w:start w:val="1"/>
      <w:numFmt w:val="decimal"/>
      <w:lvlText w:val="%7."/>
      <w:lvlJc w:val="left"/>
      <w:pPr>
        <w:ind w:left="5040" w:hanging="360"/>
      </w:pPr>
    </w:lvl>
    <w:lvl w:ilvl="7" w:tplc="30739598" w:tentative="1">
      <w:start w:val="1"/>
      <w:numFmt w:val="lowerLetter"/>
      <w:lvlText w:val="%8."/>
      <w:lvlJc w:val="left"/>
      <w:pPr>
        <w:ind w:left="5760" w:hanging="360"/>
      </w:pPr>
    </w:lvl>
    <w:lvl w:ilvl="8" w:tplc="30739598" w:tentative="1">
      <w:start w:val="1"/>
      <w:numFmt w:val="lowerRoman"/>
      <w:lvlText w:val="%9."/>
      <w:lvlJc w:val="right"/>
      <w:pPr>
        <w:ind w:left="6480" w:hanging="180"/>
      </w:pPr>
    </w:lvl>
  </w:abstractNum>
  <w:abstractNum w:abstractNumId="25484101">
    <w:multiLevelType w:val="hybridMultilevel"/>
    <w:lvl w:ilvl="0" w:tplc="40516087">
      <w:start w:val="1"/>
      <w:numFmt w:val="decimal"/>
      <w:lvlText w:val="%1."/>
      <w:lvlJc w:val="left"/>
      <w:pPr>
        <w:ind w:left="720" w:hanging="360"/>
      </w:pPr>
    </w:lvl>
    <w:lvl w:ilvl="1" w:tplc="40516087" w:tentative="1">
      <w:start w:val="1"/>
      <w:numFmt w:val="lowerLetter"/>
      <w:lvlText w:val="%2."/>
      <w:lvlJc w:val="left"/>
      <w:pPr>
        <w:ind w:left="1440" w:hanging="360"/>
      </w:pPr>
    </w:lvl>
    <w:lvl w:ilvl="2" w:tplc="40516087" w:tentative="1">
      <w:start w:val="1"/>
      <w:numFmt w:val="lowerRoman"/>
      <w:lvlText w:val="%3."/>
      <w:lvlJc w:val="right"/>
      <w:pPr>
        <w:ind w:left="2160" w:hanging="180"/>
      </w:pPr>
    </w:lvl>
    <w:lvl w:ilvl="3" w:tplc="40516087" w:tentative="1">
      <w:start w:val="1"/>
      <w:numFmt w:val="decimal"/>
      <w:lvlText w:val="%4."/>
      <w:lvlJc w:val="left"/>
      <w:pPr>
        <w:ind w:left="2880" w:hanging="360"/>
      </w:pPr>
    </w:lvl>
    <w:lvl w:ilvl="4" w:tplc="40516087" w:tentative="1">
      <w:start w:val="1"/>
      <w:numFmt w:val="lowerLetter"/>
      <w:lvlText w:val="%5."/>
      <w:lvlJc w:val="left"/>
      <w:pPr>
        <w:ind w:left="3600" w:hanging="360"/>
      </w:pPr>
    </w:lvl>
    <w:lvl w:ilvl="5" w:tplc="40516087" w:tentative="1">
      <w:start w:val="1"/>
      <w:numFmt w:val="lowerRoman"/>
      <w:lvlText w:val="%6."/>
      <w:lvlJc w:val="right"/>
      <w:pPr>
        <w:ind w:left="4320" w:hanging="180"/>
      </w:pPr>
    </w:lvl>
    <w:lvl w:ilvl="6" w:tplc="40516087" w:tentative="1">
      <w:start w:val="1"/>
      <w:numFmt w:val="decimal"/>
      <w:lvlText w:val="%7."/>
      <w:lvlJc w:val="left"/>
      <w:pPr>
        <w:ind w:left="5040" w:hanging="360"/>
      </w:pPr>
    </w:lvl>
    <w:lvl w:ilvl="7" w:tplc="40516087" w:tentative="1">
      <w:start w:val="1"/>
      <w:numFmt w:val="lowerLetter"/>
      <w:lvlText w:val="%8."/>
      <w:lvlJc w:val="left"/>
      <w:pPr>
        <w:ind w:left="5760" w:hanging="360"/>
      </w:pPr>
    </w:lvl>
    <w:lvl w:ilvl="8" w:tplc="40516087" w:tentative="1">
      <w:start w:val="1"/>
      <w:numFmt w:val="lowerRoman"/>
      <w:lvlText w:val="%9."/>
      <w:lvlJc w:val="right"/>
      <w:pPr>
        <w:ind w:left="6480" w:hanging="180"/>
      </w:pPr>
    </w:lvl>
  </w:abstractNum>
  <w:abstractNum w:abstractNumId="25484100">
    <w:multiLevelType w:val="hybridMultilevel"/>
    <w:lvl w:ilvl="0" w:tplc="67606855">
      <w:start w:val="1"/>
      <w:numFmt w:val="decimal"/>
      <w:lvlText w:val="%1."/>
      <w:lvlJc w:val="left"/>
      <w:pPr>
        <w:ind w:left="720" w:hanging="360"/>
      </w:pPr>
    </w:lvl>
    <w:lvl w:ilvl="1" w:tplc="67606855" w:tentative="1">
      <w:start w:val="1"/>
      <w:numFmt w:val="lowerLetter"/>
      <w:lvlText w:val="%2."/>
      <w:lvlJc w:val="left"/>
      <w:pPr>
        <w:ind w:left="1440" w:hanging="360"/>
      </w:pPr>
    </w:lvl>
    <w:lvl w:ilvl="2" w:tplc="67606855" w:tentative="1">
      <w:start w:val="1"/>
      <w:numFmt w:val="lowerRoman"/>
      <w:lvlText w:val="%3."/>
      <w:lvlJc w:val="right"/>
      <w:pPr>
        <w:ind w:left="2160" w:hanging="180"/>
      </w:pPr>
    </w:lvl>
    <w:lvl w:ilvl="3" w:tplc="67606855" w:tentative="1">
      <w:start w:val="1"/>
      <w:numFmt w:val="decimal"/>
      <w:lvlText w:val="%4."/>
      <w:lvlJc w:val="left"/>
      <w:pPr>
        <w:ind w:left="2880" w:hanging="360"/>
      </w:pPr>
    </w:lvl>
    <w:lvl w:ilvl="4" w:tplc="67606855" w:tentative="1">
      <w:start w:val="1"/>
      <w:numFmt w:val="lowerLetter"/>
      <w:lvlText w:val="%5."/>
      <w:lvlJc w:val="left"/>
      <w:pPr>
        <w:ind w:left="3600" w:hanging="360"/>
      </w:pPr>
    </w:lvl>
    <w:lvl w:ilvl="5" w:tplc="67606855" w:tentative="1">
      <w:start w:val="1"/>
      <w:numFmt w:val="lowerRoman"/>
      <w:lvlText w:val="%6."/>
      <w:lvlJc w:val="right"/>
      <w:pPr>
        <w:ind w:left="4320" w:hanging="180"/>
      </w:pPr>
    </w:lvl>
    <w:lvl w:ilvl="6" w:tplc="67606855" w:tentative="1">
      <w:start w:val="1"/>
      <w:numFmt w:val="decimal"/>
      <w:lvlText w:val="%7."/>
      <w:lvlJc w:val="left"/>
      <w:pPr>
        <w:ind w:left="5040" w:hanging="360"/>
      </w:pPr>
    </w:lvl>
    <w:lvl w:ilvl="7" w:tplc="67606855" w:tentative="1">
      <w:start w:val="1"/>
      <w:numFmt w:val="lowerLetter"/>
      <w:lvlText w:val="%8."/>
      <w:lvlJc w:val="left"/>
      <w:pPr>
        <w:ind w:left="5760" w:hanging="360"/>
      </w:pPr>
    </w:lvl>
    <w:lvl w:ilvl="8" w:tplc="67606855" w:tentative="1">
      <w:start w:val="1"/>
      <w:numFmt w:val="lowerRoman"/>
      <w:lvlText w:val="%9."/>
      <w:lvlJc w:val="right"/>
      <w:pPr>
        <w:ind w:left="6480" w:hanging="180"/>
      </w:pPr>
    </w:lvl>
  </w:abstractNum>
  <w:abstractNum w:abstractNumId="25484099">
    <w:multiLevelType w:val="hybridMultilevel"/>
    <w:lvl w:ilvl="0" w:tplc="70177189">
      <w:start w:val="1"/>
      <w:numFmt w:val="decimal"/>
      <w:lvlText w:val="%1."/>
      <w:lvlJc w:val="left"/>
      <w:pPr>
        <w:ind w:left="720" w:hanging="360"/>
      </w:pPr>
    </w:lvl>
    <w:lvl w:ilvl="1" w:tplc="70177189" w:tentative="1">
      <w:start w:val="1"/>
      <w:numFmt w:val="lowerLetter"/>
      <w:lvlText w:val="%2."/>
      <w:lvlJc w:val="left"/>
      <w:pPr>
        <w:ind w:left="1440" w:hanging="360"/>
      </w:pPr>
    </w:lvl>
    <w:lvl w:ilvl="2" w:tplc="70177189" w:tentative="1">
      <w:start w:val="1"/>
      <w:numFmt w:val="lowerRoman"/>
      <w:lvlText w:val="%3."/>
      <w:lvlJc w:val="right"/>
      <w:pPr>
        <w:ind w:left="2160" w:hanging="180"/>
      </w:pPr>
    </w:lvl>
    <w:lvl w:ilvl="3" w:tplc="70177189" w:tentative="1">
      <w:start w:val="1"/>
      <w:numFmt w:val="decimal"/>
      <w:lvlText w:val="%4."/>
      <w:lvlJc w:val="left"/>
      <w:pPr>
        <w:ind w:left="2880" w:hanging="360"/>
      </w:pPr>
    </w:lvl>
    <w:lvl w:ilvl="4" w:tplc="70177189" w:tentative="1">
      <w:start w:val="1"/>
      <w:numFmt w:val="lowerLetter"/>
      <w:lvlText w:val="%5."/>
      <w:lvlJc w:val="left"/>
      <w:pPr>
        <w:ind w:left="3600" w:hanging="360"/>
      </w:pPr>
    </w:lvl>
    <w:lvl w:ilvl="5" w:tplc="70177189" w:tentative="1">
      <w:start w:val="1"/>
      <w:numFmt w:val="lowerRoman"/>
      <w:lvlText w:val="%6."/>
      <w:lvlJc w:val="right"/>
      <w:pPr>
        <w:ind w:left="4320" w:hanging="180"/>
      </w:pPr>
    </w:lvl>
    <w:lvl w:ilvl="6" w:tplc="70177189" w:tentative="1">
      <w:start w:val="1"/>
      <w:numFmt w:val="decimal"/>
      <w:lvlText w:val="%7."/>
      <w:lvlJc w:val="left"/>
      <w:pPr>
        <w:ind w:left="5040" w:hanging="360"/>
      </w:pPr>
    </w:lvl>
    <w:lvl w:ilvl="7" w:tplc="70177189" w:tentative="1">
      <w:start w:val="1"/>
      <w:numFmt w:val="lowerLetter"/>
      <w:lvlText w:val="%8."/>
      <w:lvlJc w:val="left"/>
      <w:pPr>
        <w:ind w:left="5760" w:hanging="360"/>
      </w:pPr>
    </w:lvl>
    <w:lvl w:ilvl="8" w:tplc="70177189" w:tentative="1">
      <w:start w:val="1"/>
      <w:numFmt w:val="lowerRoman"/>
      <w:lvlText w:val="%9."/>
      <w:lvlJc w:val="right"/>
      <w:pPr>
        <w:ind w:left="6480" w:hanging="180"/>
      </w:pPr>
    </w:lvl>
  </w:abstractNum>
  <w:abstractNum w:abstractNumId="25484098">
    <w:multiLevelType w:val="hybridMultilevel"/>
    <w:lvl w:ilvl="0" w:tplc="35746805">
      <w:start w:val="1"/>
      <w:numFmt w:val="decimal"/>
      <w:lvlText w:val="%1."/>
      <w:lvlJc w:val="left"/>
      <w:pPr>
        <w:ind w:left="720" w:hanging="360"/>
      </w:pPr>
    </w:lvl>
    <w:lvl w:ilvl="1" w:tplc="35746805" w:tentative="1">
      <w:start w:val="1"/>
      <w:numFmt w:val="lowerLetter"/>
      <w:lvlText w:val="%2."/>
      <w:lvlJc w:val="left"/>
      <w:pPr>
        <w:ind w:left="1440" w:hanging="360"/>
      </w:pPr>
    </w:lvl>
    <w:lvl w:ilvl="2" w:tplc="35746805" w:tentative="1">
      <w:start w:val="1"/>
      <w:numFmt w:val="lowerRoman"/>
      <w:lvlText w:val="%3."/>
      <w:lvlJc w:val="right"/>
      <w:pPr>
        <w:ind w:left="2160" w:hanging="180"/>
      </w:pPr>
    </w:lvl>
    <w:lvl w:ilvl="3" w:tplc="35746805" w:tentative="1">
      <w:start w:val="1"/>
      <w:numFmt w:val="decimal"/>
      <w:lvlText w:val="%4."/>
      <w:lvlJc w:val="left"/>
      <w:pPr>
        <w:ind w:left="2880" w:hanging="360"/>
      </w:pPr>
    </w:lvl>
    <w:lvl w:ilvl="4" w:tplc="35746805" w:tentative="1">
      <w:start w:val="1"/>
      <w:numFmt w:val="lowerLetter"/>
      <w:lvlText w:val="%5."/>
      <w:lvlJc w:val="left"/>
      <w:pPr>
        <w:ind w:left="3600" w:hanging="360"/>
      </w:pPr>
    </w:lvl>
    <w:lvl w:ilvl="5" w:tplc="35746805" w:tentative="1">
      <w:start w:val="1"/>
      <w:numFmt w:val="lowerRoman"/>
      <w:lvlText w:val="%6."/>
      <w:lvlJc w:val="right"/>
      <w:pPr>
        <w:ind w:left="4320" w:hanging="180"/>
      </w:pPr>
    </w:lvl>
    <w:lvl w:ilvl="6" w:tplc="35746805" w:tentative="1">
      <w:start w:val="1"/>
      <w:numFmt w:val="decimal"/>
      <w:lvlText w:val="%7."/>
      <w:lvlJc w:val="left"/>
      <w:pPr>
        <w:ind w:left="5040" w:hanging="360"/>
      </w:pPr>
    </w:lvl>
    <w:lvl w:ilvl="7" w:tplc="35746805" w:tentative="1">
      <w:start w:val="1"/>
      <w:numFmt w:val="lowerLetter"/>
      <w:lvlText w:val="%8."/>
      <w:lvlJc w:val="left"/>
      <w:pPr>
        <w:ind w:left="5760" w:hanging="360"/>
      </w:pPr>
    </w:lvl>
    <w:lvl w:ilvl="8" w:tplc="35746805" w:tentative="1">
      <w:start w:val="1"/>
      <w:numFmt w:val="lowerRoman"/>
      <w:lvlText w:val="%9."/>
      <w:lvlJc w:val="right"/>
      <w:pPr>
        <w:ind w:left="6480" w:hanging="180"/>
      </w:pPr>
    </w:lvl>
  </w:abstractNum>
  <w:abstractNum w:abstractNumId="25484097">
    <w:multiLevelType w:val="hybridMultilevel"/>
    <w:lvl w:ilvl="0" w:tplc="14054449">
      <w:start w:val="1"/>
      <w:numFmt w:val="decimal"/>
      <w:lvlText w:val="%1."/>
      <w:lvlJc w:val="left"/>
      <w:pPr>
        <w:ind w:left="720" w:hanging="360"/>
      </w:pPr>
    </w:lvl>
    <w:lvl w:ilvl="1" w:tplc="14054449" w:tentative="1">
      <w:start w:val="1"/>
      <w:numFmt w:val="lowerLetter"/>
      <w:lvlText w:val="%2."/>
      <w:lvlJc w:val="left"/>
      <w:pPr>
        <w:ind w:left="1440" w:hanging="360"/>
      </w:pPr>
    </w:lvl>
    <w:lvl w:ilvl="2" w:tplc="14054449" w:tentative="1">
      <w:start w:val="1"/>
      <w:numFmt w:val="lowerRoman"/>
      <w:lvlText w:val="%3."/>
      <w:lvlJc w:val="right"/>
      <w:pPr>
        <w:ind w:left="2160" w:hanging="180"/>
      </w:pPr>
    </w:lvl>
    <w:lvl w:ilvl="3" w:tplc="14054449" w:tentative="1">
      <w:start w:val="1"/>
      <w:numFmt w:val="decimal"/>
      <w:lvlText w:val="%4."/>
      <w:lvlJc w:val="left"/>
      <w:pPr>
        <w:ind w:left="2880" w:hanging="360"/>
      </w:pPr>
    </w:lvl>
    <w:lvl w:ilvl="4" w:tplc="14054449" w:tentative="1">
      <w:start w:val="1"/>
      <w:numFmt w:val="lowerLetter"/>
      <w:lvlText w:val="%5."/>
      <w:lvlJc w:val="left"/>
      <w:pPr>
        <w:ind w:left="3600" w:hanging="360"/>
      </w:pPr>
    </w:lvl>
    <w:lvl w:ilvl="5" w:tplc="14054449" w:tentative="1">
      <w:start w:val="1"/>
      <w:numFmt w:val="lowerRoman"/>
      <w:lvlText w:val="%6."/>
      <w:lvlJc w:val="right"/>
      <w:pPr>
        <w:ind w:left="4320" w:hanging="180"/>
      </w:pPr>
    </w:lvl>
    <w:lvl w:ilvl="6" w:tplc="14054449" w:tentative="1">
      <w:start w:val="1"/>
      <w:numFmt w:val="decimal"/>
      <w:lvlText w:val="%7."/>
      <w:lvlJc w:val="left"/>
      <w:pPr>
        <w:ind w:left="5040" w:hanging="360"/>
      </w:pPr>
    </w:lvl>
    <w:lvl w:ilvl="7" w:tplc="14054449" w:tentative="1">
      <w:start w:val="1"/>
      <w:numFmt w:val="lowerLetter"/>
      <w:lvlText w:val="%8."/>
      <w:lvlJc w:val="left"/>
      <w:pPr>
        <w:ind w:left="5760" w:hanging="360"/>
      </w:pPr>
    </w:lvl>
    <w:lvl w:ilvl="8" w:tplc="14054449" w:tentative="1">
      <w:start w:val="1"/>
      <w:numFmt w:val="lowerRoman"/>
      <w:lvlText w:val="%9."/>
      <w:lvlJc w:val="right"/>
      <w:pPr>
        <w:ind w:left="6480" w:hanging="180"/>
      </w:pPr>
    </w:lvl>
  </w:abstractNum>
  <w:abstractNum w:abstractNumId="25484096">
    <w:multiLevelType w:val="hybridMultilevel"/>
    <w:lvl w:ilvl="0" w:tplc="78655590">
      <w:start w:val="1"/>
      <w:numFmt w:val="decimal"/>
      <w:lvlText w:val="%1."/>
      <w:lvlJc w:val="left"/>
      <w:pPr>
        <w:ind w:left="720" w:hanging="360"/>
      </w:pPr>
    </w:lvl>
    <w:lvl w:ilvl="1" w:tplc="78655590" w:tentative="1">
      <w:start w:val="1"/>
      <w:numFmt w:val="lowerLetter"/>
      <w:lvlText w:val="%2."/>
      <w:lvlJc w:val="left"/>
      <w:pPr>
        <w:ind w:left="1440" w:hanging="360"/>
      </w:pPr>
    </w:lvl>
    <w:lvl w:ilvl="2" w:tplc="78655590" w:tentative="1">
      <w:start w:val="1"/>
      <w:numFmt w:val="lowerRoman"/>
      <w:lvlText w:val="%3."/>
      <w:lvlJc w:val="right"/>
      <w:pPr>
        <w:ind w:left="2160" w:hanging="180"/>
      </w:pPr>
    </w:lvl>
    <w:lvl w:ilvl="3" w:tplc="78655590" w:tentative="1">
      <w:start w:val="1"/>
      <w:numFmt w:val="decimal"/>
      <w:lvlText w:val="%4."/>
      <w:lvlJc w:val="left"/>
      <w:pPr>
        <w:ind w:left="2880" w:hanging="360"/>
      </w:pPr>
    </w:lvl>
    <w:lvl w:ilvl="4" w:tplc="78655590" w:tentative="1">
      <w:start w:val="1"/>
      <w:numFmt w:val="lowerLetter"/>
      <w:lvlText w:val="%5."/>
      <w:lvlJc w:val="left"/>
      <w:pPr>
        <w:ind w:left="3600" w:hanging="360"/>
      </w:pPr>
    </w:lvl>
    <w:lvl w:ilvl="5" w:tplc="78655590" w:tentative="1">
      <w:start w:val="1"/>
      <w:numFmt w:val="lowerRoman"/>
      <w:lvlText w:val="%6."/>
      <w:lvlJc w:val="right"/>
      <w:pPr>
        <w:ind w:left="4320" w:hanging="180"/>
      </w:pPr>
    </w:lvl>
    <w:lvl w:ilvl="6" w:tplc="78655590" w:tentative="1">
      <w:start w:val="1"/>
      <w:numFmt w:val="decimal"/>
      <w:lvlText w:val="%7."/>
      <w:lvlJc w:val="left"/>
      <w:pPr>
        <w:ind w:left="5040" w:hanging="360"/>
      </w:pPr>
    </w:lvl>
    <w:lvl w:ilvl="7" w:tplc="78655590" w:tentative="1">
      <w:start w:val="1"/>
      <w:numFmt w:val="lowerLetter"/>
      <w:lvlText w:val="%8."/>
      <w:lvlJc w:val="left"/>
      <w:pPr>
        <w:ind w:left="5760" w:hanging="360"/>
      </w:pPr>
    </w:lvl>
    <w:lvl w:ilvl="8" w:tplc="78655590" w:tentative="1">
      <w:start w:val="1"/>
      <w:numFmt w:val="lowerRoman"/>
      <w:lvlText w:val="%9."/>
      <w:lvlJc w:val="right"/>
      <w:pPr>
        <w:ind w:left="6480" w:hanging="180"/>
      </w:pPr>
    </w:lvl>
  </w:abstractNum>
  <w:abstractNum w:abstractNumId="25484095">
    <w:multiLevelType w:val="hybridMultilevel"/>
    <w:lvl w:ilvl="0" w:tplc="42011465">
      <w:start w:val="1"/>
      <w:numFmt w:val="decimal"/>
      <w:lvlText w:val="%1."/>
      <w:lvlJc w:val="left"/>
      <w:pPr>
        <w:ind w:left="720" w:hanging="360"/>
      </w:pPr>
    </w:lvl>
    <w:lvl w:ilvl="1" w:tplc="42011465" w:tentative="1">
      <w:start w:val="1"/>
      <w:numFmt w:val="lowerLetter"/>
      <w:lvlText w:val="%2."/>
      <w:lvlJc w:val="left"/>
      <w:pPr>
        <w:ind w:left="1440" w:hanging="360"/>
      </w:pPr>
    </w:lvl>
    <w:lvl w:ilvl="2" w:tplc="42011465" w:tentative="1">
      <w:start w:val="1"/>
      <w:numFmt w:val="lowerRoman"/>
      <w:lvlText w:val="%3."/>
      <w:lvlJc w:val="right"/>
      <w:pPr>
        <w:ind w:left="2160" w:hanging="180"/>
      </w:pPr>
    </w:lvl>
    <w:lvl w:ilvl="3" w:tplc="42011465" w:tentative="1">
      <w:start w:val="1"/>
      <w:numFmt w:val="decimal"/>
      <w:lvlText w:val="%4."/>
      <w:lvlJc w:val="left"/>
      <w:pPr>
        <w:ind w:left="2880" w:hanging="360"/>
      </w:pPr>
    </w:lvl>
    <w:lvl w:ilvl="4" w:tplc="42011465" w:tentative="1">
      <w:start w:val="1"/>
      <w:numFmt w:val="lowerLetter"/>
      <w:lvlText w:val="%5."/>
      <w:lvlJc w:val="left"/>
      <w:pPr>
        <w:ind w:left="3600" w:hanging="360"/>
      </w:pPr>
    </w:lvl>
    <w:lvl w:ilvl="5" w:tplc="42011465" w:tentative="1">
      <w:start w:val="1"/>
      <w:numFmt w:val="lowerRoman"/>
      <w:lvlText w:val="%6."/>
      <w:lvlJc w:val="right"/>
      <w:pPr>
        <w:ind w:left="4320" w:hanging="180"/>
      </w:pPr>
    </w:lvl>
    <w:lvl w:ilvl="6" w:tplc="42011465" w:tentative="1">
      <w:start w:val="1"/>
      <w:numFmt w:val="decimal"/>
      <w:lvlText w:val="%7."/>
      <w:lvlJc w:val="left"/>
      <w:pPr>
        <w:ind w:left="5040" w:hanging="360"/>
      </w:pPr>
    </w:lvl>
    <w:lvl w:ilvl="7" w:tplc="42011465" w:tentative="1">
      <w:start w:val="1"/>
      <w:numFmt w:val="lowerLetter"/>
      <w:lvlText w:val="%8."/>
      <w:lvlJc w:val="left"/>
      <w:pPr>
        <w:ind w:left="5760" w:hanging="360"/>
      </w:pPr>
    </w:lvl>
    <w:lvl w:ilvl="8" w:tplc="42011465" w:tentative="1">
      <w:start w:val="1"/>
      <w:numFmt w:val="lowerRoman"/>
      <w:lvlText w:val="%9."/>
      <w:lvlJc w:val="right"/>
      <w:pPr>
        <w:ind w:left="6480" w:hanging="180"/>
      </w:pPr>
    </w:lvl>
  </w:abstractNum>
  <w:abstractNum w:abstractNumId="25484094">
    <w:multiLevelType w:val="hybridMultilevel"/>
    <w:lvl w:ilvl="0" w:tplc="36273234">
      <w:start w:val="1"/>
      <w:numFmt w:val="decimal"/>
      <w:lvlText w:val="%1."/>
      <w:lvlJc w:val="left"/>
      <w:pPr>
        <w:ind w:left="720" w:hanging="360"/>
      </w:pPr>
    </w:lvl>
    <w:lvl w:ilvl="1" w:tplc="36273234" w:tentative="1">
      <w:start w:val="1"/>
      <w:numFmt w:val="lowerLetter"/>
      <w:lvlText w:val="%2."/>
      <w:lvlJc w:val="left"/>
      <w:pPr>
        <w:ind w:left="1440" w:hanging="360"/>
      </w:pPr>
    </w:lvl>
    <w:lvl w:ilvl="2" w:tplc="36273234" w:tentative="1">
      <w:start w:val="1"/>
      <w:numFmt w:val="lowerRoman"/>
      <w:lvlText w:val="%3."/>
      <w:lvlJc w:val="right"/>
      <w:pPr>
        <w:ind w:left="2160" w:hanging="180"/>
      </w:pPr>
    </w:lvl>
    <w:lvl w:ilvl="3" w:tplc="36273234" w:tentative="1">
      <w:start w:val="1"/>
      <w:numFmt w:val="decimal"/>
      <w:lvlText w:val="%4."/>
      <w:lvlJc w:val="left"/>
      <w:pPr>
        <w:ind w:left="2880" w:hanging="360"/>
      </w:pPr>
    </w:lvl>
    <w:lvl w:ilvl="4" w:tplc="36273234" w:tentative="1">
      <w:start w:val="1"/>
      <w:numFmt w:val="lowerLetter"/>
      <w:lvlText w:val="%5."/>
      <w:lvlJc w:val="left"/>
      <w:pPr>
        <w:ind w:left="3600" w:hanging="360"/>
      </w:pPr>
    </w:lvl>
    <w:lvl w:ilvl="5" w:tplc="36273234" w:tentative="1">
      <w:start w:val="1"/>
      <w:numFmt w:val="lowerRoman"/>
      <w:lvlText w:val="%6."/>
      <w:lvlJc w:val="right"/>
      <w:pPr>
        <w:ind w:left="4320" w:hanging="180"/>
      </w:pPr>
    </w:lvl>
    <w:lvl w:ilvl="6" w:tplc="36273234" w:tentative="1">
      <w:start w:val="1"/>
      <w:numFmt w:val="decimal"/>
      <w:lvlText w:val="%7."/>
      <w:lvlJc w:val="left"/>
      <w:pPr>
        <w:ind w:left="5040" w:hanging="360"/>
      </w:pPr>
    </w:lvl>
    <w:lvl w:ilvl="7" w:tplc="36273234" w:tentative="1">
      <w:start w:val="1"/>
      <w:numFmt w:val="lowerLetter"/>
      <w:lvlText w:val="%8."/>
      <w:lvlJc w:val="left"/>
      <w:pPr>
        <w:ind w:left="5760" w:hanging="360"/>
      </w:pPr>
    </w:lvl>
    <w:lvl w:ilvl="8" w:tplc="36273234" w:tentative="1">
      <w:start w:val="1"/>
      <w:numFmt w:val="lowerRoman"/>
      <w:lvlText w:val="%9."/>
      <w:lvlJc w:val="right"/>
      <w:pPr>
        <w:ind w:left="6480" w:hanging="180"/>
      </w:pPr>
    </w:lvl>
  </w:abstractNum>
  <w:abstractNum w:abstractNumId="25484093">
    <w:multiLevelType w:val="hybridMultilevel"/>
    <w:lvl w:ilvl="0" w:tplc="93892831">
      <w:start w:val="1"/>
      <w:numFmt w:val="decimal"/>
      <w:lvlText w:val="%1."/>
      <w:lvlJc w:val="left"/>
      <w:pPr>
        <w:ind w:left="720" w:hanging="360"/>
      </w:pPr>
    </w:lvl>
    <w:lvl w:ilvl="1" w:tplc="93892831" w:tentative="1">
      <w:start w:val="1"/>
      <w:numFmt w:val="lowerLetter"/>
      <w:lvlText w:val="%2."/>
      <w:lvlJc w:val="left"/>
      <w:pPr>
        <w:ind w:left="1440" w:hanging="360"/>
      </w:pPr>
    </w:lvl>
    <w:lvl w:ilvl="2" w:tplc="93892831" w:tentative="1">
      <w:start w:val="1"/>
      <w:numFmt w:val="lowerRoman"/>
      <w:lvlText w:val="%3."/>
      <w:lvlJc w:val="right"/>
      <w:pPr>
        <w:ind w:left="2160" w:hanging="180"/>
      </w:pPr>
    </w:lvl>
    <w:lvl w:ilvl="3" w:tplc="93892831" w:tentative="1">
      <w:start w:val="1"/>
      <w:numFmt w:val="decimal"/>
      <w:lvlText w:val="%4."/>
      <w:lvlJc w:val="left"/>
      <w:pPr>
        <w:ind w:left="2880" w:hanging="360"/>
      </w:pPr>
    </w:lvl>
    <w:lvl w:ilvl="4" w:tplc="93892831" w:tentative="1">
      <w:start w:val="1"/>
      <w:numFmt w:val="lowerLetter"/>
      <w:lvlText w:val="%5."/>
      <w:lvlJc w:val="left"/>
      <w:pPr>
        <w:ind w:left="3600" w:hanging="360"/>
      </w:pPr>
    </w:lvl>
    <w:lvl w:ilvl="5" w:tplc="93892831" w:tentative="1">
      <w:start w:val="1"/>
      <w:numFmt w:val="lowerRoman"/>
      <w:lvlText w:val="%6."/>
      <w:lvlJc w:val="right"/>
      <w:pPr>
        <w:ind w:left="4320" w:hanging="180"/>
      </w:pPr>
    </w:lvl>
    <w:lvl w:ilvl="6" w:tplc="93892831" w:tentative="1">
      <w:start w:val="1"/>
      <w:numFmt w:val="decimal"/>
      <w:lvlText w:val="%7."/>
      <w:lvlJc w:val="left"/>
      <w:pPr>
        <w:ind w:left="5040" w:hanging="360"/>
      </w:pPr>
    </w:lvl>
    <w:lvl w:ilvl="7" w:tplc="93892831" w:tentative="1">
      <w:start w:val="1"/>
      <w:numFmt w:val="lowerLetter"/>
      <w:lvlText w:val="%8."/>
      <w:lvlJc w:val="left"/>
      <w:pPr>
        <w:ind w:left="5760" w:hanging="360"/>
      </w:pPr>
    </w:lvl>
    <w:lvl w:ilvl="8" w:tplc="93892831" w:tentative="1">
      <w:start w:val="1"/>
      <w:numFmt w:val="lowerRoman"/>
      <w:lvlText w:val="%9."/>
      <w:lvlJc w:val="right"/>
      <w:pPr>
        <w:ind w:left="6480" w:hanging="180"/>
      </w:pPr>
    </w:lvl>
  </w:abstractNum>
  <w:abstractNum w:abstractNumId="25484092">
    <w:multiLevelType w:val="hybridMultilevel"/>
    <w:lvl w:ilvl="0" w:tplc="16347192">
      <w:start w:val="1"/>
      <w:numFmt w:val="decimal"/>
      <w:lvlText w:val="%1."/>
      <w:lvlJc w:val="left"/>
      <w:pPr>
        <w:ind w:left="720" w:hanging="360"/>
      </w:pPr>
    </w:lvl>
    <w:lvl w:ilvl="1" w:tplc="16347192" w:tentative="1">
      <w:start w:val="1"/>
      <w:numFmt w:val="lowerLetter"/>
      <w:lvlText w:val="%2."/>
      <w:lvlJc w:val="left"/>
      <w:pPr>
        <w:ind w:left="1440" w:hanging="360"/>
      </w:pPr>
    </w:lvl>
    <w:lvl w:ilvl="2" w:tplc="16347192" w:tentative="1">
      <w:start w:val="1"/>
      <w:numFmt w:val="lowerRoman"/>
      <w:lvlText w:val="%3."/>
      <w:lvlJc w:val="right"/>
      <w:pPr>
        <w:ind w:left="2160" w:hanging="180"/>
      </w:pPr>
    </w:lvl>
    <w:lvl w:ilvl="3" w:tplc="16347192" w:tentative="1">
      <w:start w:val="1"/>
      <w:numFmt w:val="decimal"/>
      <w:lvlText w:val="%4."/>
      <w:lvlJc w:val="left"/>
      <w:pPr>
        <w:ind w:left="2880" w:hanging="360"/>
      </w:pPr>
    </w:lvl>
    <w:lvl w:ilvl="4" w:tplc="16347192" w:tentative="1">
      <w:start w:val="1"/>
      <w:numFmt w:val="lowerLetter"/>
      <w:lvlText w:val="%5."/>
      <w:lvlJc w:val="left"/>
      <w:pPr>
        <w:ind w:left="3600" w:hanging="360"/>
      </w:pPr>
    </w:lvl>
    <w:lvl w:ilvl="5" w:tplc="16347192" w:tentative="1">
      <w:start w:val="1"/>
      <w:numFmt w:val="lowerRoman"/>
      <w:lvlText w:val="%6."/>
      <w:lvlJc w:val="right"/>
      <w:pPr>
        <w:ind w:left="4320" w:hanging="180"/>
      </w:pPr>
    </w:lvl>
    <w:lvl w:ilvl="6" w:tplc="16347192" w:tentative="1">
      <w:start w:val="1"/>
      <w:numFmt w:val="decimal"/>
      <w:lvlText w:val="%7."/>
      <w:lvlJc w:val="left"/>
      <w:pPr>
        <w:ind w:left="5040" w:hanging="360"/>
      </w:pPr>
    </w:lvl>
    <w:lvl w:ilvl="7" w:tplc="16347192" w:tentative="1">
      <w:start w:val="1"/>
      <w:numFmt w:val="lowerLetter"/>
      <w:lvlText w:val="%8."/>
      <w:lvlJc w:val="left"/>
      <w:pPr>
        <w:ind w:left="5760" w:hanging="360"/>
      </w:pPr>
    </w:lvl>
    <w:lvl w:ilvl="8" w:tplc="16347192" w:tentative="1">
      <w:start w:val="1"/>
      <w:numFmt w:val="lowerRoman"/>
      <w:lvlText w:val="%9."/>
      <w:lvlJc w:val="right"/>
      <w:pPr>
        <w:ind w:left="6480" w:hanging="180"/>
      </w:pPr>
    </w:lvl>
  </w:abstractNum>
  <w:abstractNum w:abstractNumId="25484091">
    <w:multiLevelType w:val="hybridMultilevel"/>
    <w:lvl w:ilvl="0" w:tplc="99697721">
      <w:start w:val="1"/>
      <w:numFmt w:val="decimal"/>
      <w:lvlText w:val="%1."/>
      <w:lvlJc w:val="left"/>
      <w:pPr>
        <w:ind w:left="720" w:hanging="360"/>
      </w:pPr>
    </w:lvl>
    <w:lvl w:ilvl="1" w:tplc="99697721" w:tentative="1">
      <w:start w:val="1"/>
      <w:numFmt w:val="lowerLetter"/>
      <w:lvlText w:val="%2."/>
      <w:lvlJc w:val="left"/>
      <w:pPr>
        <w:ind w:left="1440" w:hanging="360"/>
      </w:pPr>
    </w:lvl>
    <w:lvl w:ilvl="2" w:tplc="99697721" w:tentative="1">
      <w:start w:val="1"/>
      <w:numFmt w:val="lowerRoman"/>
      <w:lvlText w:val="%3."/>
      <w:lvlJc w:val="right"/>
      <w:pPr>
        <w:ind w:left="2160" w:hanging="180"/>
      </w:pPr>
    </w:lvl>
    <w:lvl w:ilvl="3" w:tplc="99697721" w:tentative="1">
      <w:start w:val="1"/>
      <w:numFmt w:val="decimal"/>
      <w:lvlText w:val="%4."/>
      <w:lvlJc w:val="left"/>
      <w:pPr>
        <w:ind w:left="2880" w:hanging="360"/>
      </w:pPr>
    </w:lvl>
    <w:lvl w:ilvl="4" w:tplc="99697721" w:tentative="1">
      <w:start w:val="1"/>
      <w:numFmt w:val="lowerLetter"/>
      <w:lvlText w:val="%5."/>
      <w:lvlJc w:val="left"/>
      <w:pPr>
        <w:ind w:left="3600" w:hanging="360"/>
      </w:pPr>
    </w:lvl>
    <w:lvl w:ilvl="5" w:tplc="99697721" w:tentative="1">
      <w:start w:val="1"/>
      <w:numFmt w:val="lowerRoman"/>
      <w:lvlText w:val="%6."/>
      <w:lvlJc w:val="right"/>
      <w:pPr>
        <w:ind w:left="4320" w:hanging="180"/>
      </w:pPr>
    </w:lvl>
    <w:lvl w:ilvl="6" w:tplc="99697721" w:tentative="1">
      <w:start w:val="1"/>
      <w:numFmt w:val="decimal"/>
      <w:lvlText w:val="%7."/>
      <w:lvlJc w:val="left"/>
      <w:pPr>
        <w:ind w:left="5040" w:hanging="360"/>
      </w:pPr>
    </w:lvl>
    <w:lvl w:ilvl="7" w:tplc="99697721" w:tentative="1">
      <w:start w:val="1"/>
      <w:numFmt w:val="lowerLetter"/>
      <w:lvlText w:val="%8."/>
      <w:lvlJc w:val="left"/>
      <w:pPr>
        <w:ind w:left="5760" w:hanging="360"/>
      </w:pPr>
    </w:lvl>
    <w:lvl w:ilvl="8" w:tplc="99697721" w:tentative="1">
      <w:start w:val="1"/>
      <w:numFmt w:val="lowerRoman"/>
      <w:lvlText w:val="%9."/>
      <w:lvlJc w:val="right"/>
      <w:pPr>
        <w:ind w:left="6480" w:hanging="180"/>
      </w:pPr>
    </w:lvl>
  </w:abstractNum>
  <w:abstractNum w:abstractNumId="25484090">
    <w:multiLevelType w:val="hybridMultilevel"/>
    <w:lvl w:ilvl="0" w:tplc="36698073">
      <w:start w:val="1"/>
      <w:numFmt w:val="decimal"/>
      <w:lvlText w:val="%1."/>
      <w:lvlJc w:val="left"/>
      <w:pPr>
        <w:ind w:left="720" w:hanging="360"/>
      </w:pPr>
    </w:lvl>
    <w:lvl w:ilvl="1" w:tplc="36698073" w:tentative="1">
      <w:start w:val="1"/>
      <w:numFmt w:val="lowerLetter"/>
      <w:lvlText w:val="%2."/>
      <w:lvlJc w:val="left"/>
      <w:pPr>
        <w:ind w:left="1440" w:hanging="360"/>
      </w:pPr>
    </w:lvl>
    <w:lvl w:ilvl="2" w:tplc="36698073" w:tentative="1">
      <w:start w:val="1"/>
      <w:numFmt w:val="lowerRoman"/>
      <w:lvlText w:val="%3."/>
      <w:lvlJc w:val="right"/>
      <w:pPr>
        <w:ind w:left="2160" w:hanging="180"/>
      </w:pPr>
    </w:lvl>
    <w:lvl w:ilvl="3" w:tplc="36698073" w:tentative="1">
      <w:start w:val="1"/>
      <w:numFmt w:val="decimal"/>
      <w:lvlText w:val="%4."/>
      <w:lvlJc w:val="left"/>
      <w:pPr>
        <w:ind w:left="2880" w:hanging="360"/>
      </w:pPr>
    </w:lvl>
    <w:lvl w:ilvl="4" w:tplc="36698073" w:tentative="1">
      <w:start w:val="1"/>
      <w:numFmt w:val="lowerLetter"/>
      <w:lvlText w:val="%5."/>
      <w:lvlJc w:val="left"/>
      <w:pPr>
        <w:ind w:left="3600" w:hanging="360"/>
      </w:pPr>
    </w:lvl>
    <w:lvl w:ilvl="5" w:tplc="36698073" w:tentative="1">
      <w:start w:val="1"/>
      <w:numFmt w:val="lowerRoman"/>
      <w:lvlText w:val="%6."/>
      <w:lvlJc w:val="right"/>
      <w:pPr>
        <w:ind w:left="4320" w:hanging="180"/>
      </w:pPr>
    </w:lvl>
    <w:lvl w:ilvl="6" w:tplc="36698073" w:tentative="1">
      <w:start w:val="1"/>
      <w:numFmt w:val="decimal"/>
      <w:lvlText w:val="%7."/>
      <w:lvlJc w:val="left"/>
      <w:pPr>
        <w:ind w:left="5040" w:hanging="360"/>
      </w:pPr>
    </w:lvl>
    <w:lvl w:ilvl="7" w:tplc="36698073" w:tentative="1">
      <w:start w:val="1"/>
      <w:numFmt w:val="lowerLetter"/>
      <w:lvlText w:val="%8."/>
      <w:lvlJc w:val="left"/>
      <w:pPr>
        <w:ind w:left="5760" w:hanging="360"/>
      </w:pPr>
    </w:lvl>
    <w:lvl w:ilvl="8" w:tplc="36698073" w:tentative="1">
      <w:start w:val="1"/>
      <w:numFmt w:val="lowerRoman"/>
      <w:lvlText w:val="%9."/>
      <w:lvlJc w:val="right"/>
      <w:pPr>
        <w:ind w:left="6480" w:hanging="180"/>
      </w:pPr>
    </w:lvl>
  </w:abstractNum>
  <w:abstractNum w:abstractNumId="25484089">
    <w:multiLevelType w:val="hybridMultilevel"/>
    <w:lvl w:ilvl="0" w:tplc="38256070">
      <w:start w:val="1"/>
      <w:numFmt w:val="decimal"/>
      <w:lvlText w:val="%1."/>
      <w:lvlJc w:val="left"/>
      <w:pPr>
        <w:ind w:left="720" w:hanging="360"/>
      </w:pPr>
    </w:lvl>
    <w:lvl w:ilvl="1" w:tplc="38256070" w:tentative="1">
      <w:start w:val="1"/>
      <w:numFmt w:val="lowerLetter"/>
      <w:lvlText w:val="%2."/>
      <w:lvlJc w:val="left"/>
      <w:pPr>
        <w:ind w:left="1440" w:hanging="360"/>
      </w:pPr>
    </w:lvl>
    <w:lvl w:ilvl="2" w:tplc="38256070" w:tentative="1">
      <w:start w:val="1"/>
      <w:numFmt w:val="lowerRoman"/>
      <w:lvlText w:val="%3."/>
      <w:lvlJc w:val="right"/>
      <w:pPr>
        <w:ind w:left="2160" w:hanging="180"/>
      </w:pPr>
    </w:lvl>
    <w:lvl w:ilvl="3" w:tplc="38256070" w:tentative="1">
      <w:start w:val="1"/>
      <w:numFmt w:val="decimal"/>
      <w:lvlText w:val="%4."/>
      <w:lvlJc w:val="left"/>
      <w:pPr>
        <w:ind w:left="2880" w:hanging="360"/>
      </w:pPr>
    </w:lvl>
    <w:lvl w:ilvl="4" w:tplc="38256070" w:tentative="1">
      <w:start w:val="1"/>
      <w:numFmt w:val="lowerLetter"/>
      <w:lvlText w:val="%5."/>
      <w:lvlJc w:val="left"/>
      <w:pPr>
        <w:ind w:left="3600" w:hanging="360"/>
      </w:pPr>
    </w:lvl>
    <w:lvl w:ilvl="5" w:tplc="38256070" w:tentative="1">
      <w:start w:val="1"/>
      <w:numFmt w:val="lowerRoman"/>
      <w:lvlText w:val="%6."/>
      <w:lvlJc w:val="right"/>
      <w:pPr>
        <w:ind w:left="4320" w:hanging="180"/>
      </w:pPr>
    </w:lvl>
    <w:lvl w:ilvl="6" w:tplc="38256070" w:tentative="1">
      <w:start w:val="1"/>
      <w:numFmt w:val="decimal"/>
      <w:lvlText w:val="%7."/>
      <w:lvlJc w:val="left"/>
      <w:pPr>
        <w:ind w:left="5040" w:hanging="360"/>
      </w:pPr>
    </w:lvl>
    <w:lvl w:ilvl="7" w:tplc="38256070" w:tentative="1">
      <w:start w:val="1"/>
      <w:numFmt w:val="lowerLetter"/>
      <w:lvlText w:val="%8."/>
      <w:lvlJc w:val="left"/>
      <w:pPr>
        <w:ind w:left="5760" w:hanging="360"/>
      </w:pPr>
    </w:lvl>
    <w:lvl w:ilvl="8" w:tplc="38256070" w:tentative="1">
      <w:start w:val="1"/>
      <w:numFmt w:val="lowerRoman"/>
      <w:lvlText w:val="%9."/>
      <w:lvlJc w:val="right"/>
      <w:pPr>
        <w:ind w:left="6480" w:hanging="180"/>
      </w:pPr>
    </w:lvl>
  </w:abstractNum>
  <w:abstractNum w:abstractNumId="25484088">
    <w:multiLevelType w:val="hybridMultilevel"/>
    <w:lvl w:ilvl="0" w:tplc="73506087">
      <w:start w:val="1"/>
      <w:numFmt w:val="decimal"/>
      <w:lvlText w:val="%1."/>
      <w:lvlJc w:val="left"/>
      <w:pPr>
        <w:ind w:left="720" w:hanging="360"/>
      </w:pPr>
    </w:lvl>
    <w:lvl w:ilvl="1" w:tplc="73506087" w:tentative="1">
      <w:start w:val="1"/>
      <w:numFmt w:val="lowerLetter"/>
      <w:lvlText w:val="%2."/>
      <w:lvlJc w:val="left"/>
      <w:pPr>
        <w:ind w:left="1440" w:hanging="360"/>
      </w:pPr>
    </w:lvl>
    <w:lvl w:ilvl="2" w:tplc="73506087" w:tentative="1">
      <w:start w:val="1"/>
      <w:numFmt w:val="lowerRoman"/>
      <w:lvlText w:val="%3."/>
      <w:lvlJc w:val="right"/>
      <w:pPr>
        <w:ind w:left="2160" w:hanging="180"/>
      </w:pPr>
    </w:lvl>
    <w:lvl w:ilvl="3" w:tplc="73506087" w:tentative="1">
      <w:start w:val="1"/>
      <w:numFmt w:val="decimal"/>
      <w:lvlText w:val="%4."/>
      <w:lvlJc w:val="left"/>
      <w:pPr>
        <w:ind w:left="2880" w:hanging="360"/>
      </w:pPr>
    </w:lvl>
    <w:lvl w:ilvl="4" w:tplc="73506087" w:tentative="1">
      <w:start w:val="1"/>
      <w:numFmt w:val="lowerLetter"/>
      <w:lvlText w:val="%5."/>
      <w:lvlJc w:val="left"/>
      <w:pPr>
        <w:ind w:left="3600" w:hanging="360"/>
      </w:pPr>
    </w:lvl>
    <w:lvl w:ilvl="5" w:tplc="73506087" w:tentative="1">
      <w:start w:val="1"/>
      <w:numFmt w:val="lowerRoman"/>
      <w:lvlText w:val="%6."/>
      <w:lvlJc w:val="right"/>
      <w:pPr>
        <w:ind w:left="4320" w:hanging="180"/>
      </w:pPr>
    </w:lvl>
    <w:lvl w:ilvl="6" w:tplc="73506087" w:tentative="1">
      <w:start w:val="1"/>
      <w:numFmt w:val="decimal"/>
      <w:lvlText w:val="%7."/>
      <w:lvlJc w:val="left"/>
      <w:pPr>
        <w:ind w:left="5040" w:hanging="360"/>
      </w:pPr>
    </w:lvl>
    <w:lvl w:ilvl="7" w:tplc="73506087" w:tentative="1">
      <w:start w:val="1"/>
      <w:numFmt w:val="lowerLetter"/>
      <w:lvlText w:val="%8."/>
      <w:lvlJc w:val="left"/>
      <w:pPr>
        <w:ind w:left="5760" w:hanging="360"/>
      </w:pPr>
    </w:lvl>
    <w:lvl w:ilvl="8" w:tplc="73506087" w:tentative="1">
      <w:start w:val="1"/>
      <w:numFmt w:val="lowerRoman"/>
      <w:lvlText w:val="%9."/>
      <w:lvlJc w:val="right"/>
      <w:pPr>
        <w:ind w:left="6480" w:hanging="180"/>
      </w:pPr>
    </w:lvl>
  </w:abstractNum>
  <w:abstractNum w:abstractNumId="25484087">
    <w:multiLevelType w:val="hybridMultilevel"/>
    <w:lvl w:ilvl="0" w:tplc="26686594">
      <w:start w:val="1"/>
      <w:numFmt w:val="decimal"/>
      <w:lvlText w:val="%1."/>
      <w:lvlJc w:val="left"/>
      <w:pPr>
        <w:ind w:left="720" w:hanging="360"/>
      </w:pPr>
    </w:lvl>
    <w:lvl w:ilvl="1" w:tplc="26686594" w:tentative="1">
      <w:start w:val="1"/>
      <w:numFmt w:val="lowerLetter"/>
      <w:lvlText w:val="%2."/>
      <w:lvlJc w:val="left"/>
      <w:pPr>
        <w:ind w:left="1440" w:hanging="360"/>
      </w:pPr>
    </w:lvl>
    <w:lvl w:ilvl="2" w:tplc="26686594" w:tentative="1">
      <w:start w:val="1"/>
      <w:numFmt w:val="lowerRoman"/>
      <w:lvlText w:val="%3."/>
      <w:lvlJc w:val="right"/>
      <w:pPr>
        <w:ind w:left="2160" w:hanging="180"/>
      </w:pPr>
    </w:lvl>
    <w:lvl w:ilvl="3" w:tplc="26686594" w:tentative="1">
      <w:start w:val="1"/>
      <w:numFmt w:val="decimal"/>
      <w:lvlText w:val="%4."/>
      <w:lvlJc w:val="left"/>
      <w:pPr>
        <w:ind w:left="2880" w:hanging="360"/>
      </w:pPr>
    </w:lvl>
    <w:lvl w:ilvl="4" w:tplc="26686594" w:tentative="1">
      <w:start w:val="1"/>
      <w:numFmt w:val="lowerLetter"/>
      <w:lvlText w:val="%5."/>
      <w:lvlJc w:val="left"/>
      <w:pPr>
        <w:ind w:left="3600" w:hanging="360"/>
      </w:pPr>
    </w:lvl>
    <w:lvl w:ilvl="5" w:tplc="26686594" w:tentative="1">
      <w:start w:val="1"/>
      <w:numFmt w:val="lowerRoman"/>
      <w:lvlText w:val="%6."/>
      <w:lvlJc w:val="right"/>
      <w:pPr>
        <w:ind w:left="4320" w:hanging="180"/>
      </w:pPr>
    </w:lvl>
    <w:lvl w:ilvl="6" w:tplc="26686594" w:tentative="1">
      <w:start w:val="1"/>
      <w:numFmt w:val="decimal"/>
      <w:lvlText w:val="%7."/>
      <w:lvlJc w:val="left"/>
      <w:pPr>
        <w:ind w:left="5040" w:hanging="360"/>
      </w:pPr>
    </w:lvl>
    <w:lvl w:ilvl="7" w:tplc="26686594" w:tentative="1">
      <w:start w:val="1"/>
      <w:numFmt w:val="lowerLetter"/>
      <w:lvlText w:val="%8."/>
      <w:lvlJc w:val="left"/>
      <w:pPr>
        <w:ind w:left="5760" w:hanging="360"/>
      </w:pPr>
    </w:lvl>
    <w:lvl w:ilvl="8" w:tplc="26686594" w:tentative="1">
      <w:start w:val="1"/>
      <w:numFmt w:val="lowerRoman"/>
      <w:lvlText w:val="%9."/>
      <w:lvlJc w:val="right"/>
      <w:pPr>
        <w:ind w:left="6480" w:hanging="180"/>
      </w:pPr>
    </w:lvl>
  </w:abstractNum>
  <w:abstractNum w:abstractNumId="25484086">
    <w:multiLevelType w:val="hybridMultilevel"/>
    <w:lvl w:ilvl="0" w:tplc="61977528">
      <w:start w:val="1"/>
      <w:numFmt w:val="decimal"/>
      <w:lvlText w:val="%1."/>
      <w:lvlJc w:val="left"/>
      <w:pPr>
        <w:ind w:left="720" w:hanging="360"/>
      </w:pPr>
    </w:lvl>
    <w:lvl w:ilvl="1" w:tplc="61977528" w:tentative="1">
      <w:start w:val="1"/>
      <w:numFmt w:val="lowerLetter"/>
      <w:lvlText w:val="%2."/>
      <w:lvlJc w:val="left"/>
      <w:pPr>
        <w:ind w:left="1440" w:hanging="360"/>
      </w:pPr>
    </w:lvl>
    <w:lvl w:ilvl="2" w:tplc="61977528" w:tentative="1">
      <w:start w:val="1"/>
      <w:numFmt w:val="lowerRoman"/>
      <w:lvlText w:val="%3."/>
      <w:lvlJc w:val="right"/>
      <w:pPr>
        <w:ind w:left="2160" w:hanging="180"/>
      </w:pPr>
    </w:lvl>
    <w:lvl w:ilvl="3" w:tplc="61977528" w:tentative="1">
      <w:start w:val="1"/>
      <w:numFmt w:val="decimal"/>
      <w:lvlText w:val="%4."/>
      <w:lvlJc w:val="left"/>
      <w:pPr>
        <w:ind w:left="2880" w:hanging="360"/>
      </w:pPr>
    </w:lvl>
    <w:lvl w:ilvl="4" w:tplc="61977528" w:tentative="1">
      <w:start w:val="1"/>
      <w:numFmt w:val="lowerLetter"/>
      <w:lvlText w:val="%5."/>
      <w:lvlJc w:val="left"/>
      <w:pPr>
        <w:ind w:left="3600" w:hanging="360"/>
      </w:pPr>
    </w:lvl>
    <w:lvl w:ilvl="5" w:tplc="61977528" w:tentative="1">
      <w:start w:val="1"/>
      <w:numFmt w:val="lowerRoman"/>
      <w:lvlText w:val="%6."/>
      <w:lvlJc w:val="right"/>
      <w:pPr>
        <w:ind w:left="4320" w:hanging="180"/>
      </w:pPr>
    </w:lvl>
    <w:lvl w:ilvl="6" w:tplc="61977528" w:tentative="1">
      <w:start w:val="1"/>
      <w:numFmt w:val="decimal"/>
      <w:lvlText w:val="%7."/>
      <w:lvlJc w:val="left"/>
      <w:pPr>
        <w:ind w:left="5040" w:hanging="360"/>
      </w:pPr>
    </w:lvl>
    <w:lvl w:ilvl="7" w:tplc="61977528" w:tentative="1">
      <w:start w:val="1"/>
      <w:numFmt w:val="lowerLetter"/>
      <w:lvlText w:val="%8."/>
      <w:lvlJc w:val="left"/>
      <w:pPr>
        <w:ind w:left="5760" w:hanging="360"/>
      </w:pPr>
    </w:lvl>
    <w:lvl w:ilvl="8" w:tplc="61977528" w:tentative="1">
      <w:start w:val="1"/>
      <w:numFmt w:val="lowerRoman"/>
      <w:lvlText w:val="%9."/>
      <w:lvlJc w:val="right"/>
      <w:pPr>
        <w:ind w:left="6480" w:hanging="180"/>
      </w:pPr>
    </w:lvl>
  </w:abstractNum>
  <w:abstractNum w:abstractNumId="25484085">
    <w:multiLevelType w:val="hybridMultilevel"/>
    <w:lvl w:ilvl="0" w:tplc="98978275">
      <w:start w:val="1"/>
      <w:numFmt w:val="decimal"/>
      <w:lvlText w:val="%1."/>
      <w:lvlJc w:val="left"/>
      <w:pPr>
        <w:ind w:left="720" w:hanging="360"/>
      </w:pPr>
    </w:lvl>
    <w:lvl w:ilvl="1" w:tplc="98978275" w:tentative="1">
      <w:start w:val="1"/>
      <w:numFmt w:val="lowerLetter"/>
      <w:lvlText w:val="%2."/>
      <w:lvlJc w:val="left"/>
      <w:pPr>
        <w:ind w:left="1440" w:hanging="360"/>
      </w:pPr>
    </w:lvl>
    <w:lvl w:ilvl="2" w:tplc="98978275" w:tentative="1">
      <w:start w:val="1"/>
      <w:numFmt w:val="lowerRoman"/>
      <w:lvlText w:val="%3."/>
      <w:lvlJc w:val="right"/>
      <w:pPr>
        <w:ind w:left="2160" w:hanging="180"/>
      </w:pPr>
    </w:lvl>
    <w:lvl w:ilvl="3" w:tplc="98978275" w:tentative="1">
      <w:start w:val="1"/>
      <w:numFmt w:val="decimal"/>
      <w:lvlText w:val="%4."/>
      <w:lvlJc w:val="left"/>
      <w:pPr>
        <w:ind w:left="2880" w:hanging="360"/>
      </w:pPr>
    </w:lvl>
    <w:lvl w:ilvl="4" w:tplc="98978275" w:tentative="1">
      <w:start w:val="1"/>
      <w:numFmt w:val="lowerLetter"/>
      <w:lvlText w:val="%5."/>
      <w:lvlJc w:val="left"/>
      <w:pPr>
        <w:ind w:left="3600" w:hanging="360"/>
      </w:pPr>
    </w:lvl>
    <w:lvl w:ilvl="5" w:tplc="98978275" w:tentative="1">
      <w:start w:val="1"/>
      <w:numFmt w:val="lowerRoman"/>
      <w:lvlText w:val="%6."/>
      <w:lvlJc w:val="right"/>
      <w:pPr>
        <w:ind w:left="4320" w:hanging="180"/>
      </w:pPr>
    </w:lvl>
    <w:lvl w:ilvl="6" w:tplc="98978275" w:tentative="1">
      <w:start w:val="1"/>
      <w:numFmt w:val="decimal"/>
      <w:lvlText w:val="%7."/>
      <w:lvlJc w:val="left"/>
      <w:pPr>
        <w:ind w:left="5040" w:hanging="360"/>
      </w:pPr>
    </w:lvl>
    <w:lvl w:ilvl="7" w:tplc="98978275" w:tentative="1">
      <w:start w:val="1"/>
      <w:numFmt w:val="lowerLetter"/>
      <w:lvlText w:val="%8."/>
      <w:lvlJc w:val="left"/>
      <w:pPr>
        <w:ind w:left="5760" w:hanging="360"/>
      </w:pPr>
    </w:lvl>
    <w:lvl w:ilvl="8" w:tplc="98978275" w:tentative="1">
      <w:start w:val="1"/>
      <w:numFmt w:val="lowerRoman"/>
      <w:lvlText w:val="%9."/>
      <w:lvlJc w:val="right"/>
      <w:pPr>
        <w:ind w:left="6480" w:hanging="180"/>
      </w:pPr>
    </w:lvl>
  </w:abstractNum>
  <w:abstractNum w:abstractNumId="25484084">
    <w:multiLevelType w:val="hybridMultilevel"/>
    <w:lvl w:ilvl="0" w:tplc="23557355">
      <w:start w:val="1"/>
      <w:numFmt w:val="decimal"/>
      <w:lvlText w:val="%1."/>
      <w:lvlJc w:val="left"/>
      <w:pPr>
        <w:ind w:left="720" w:hanging="360"/>
      </w:pPr>
    </w:lvl>
    <w:lvl w:ilvl="1" w:tplc="23557355" w:tentative="1">
      <w:start w:val="1"/>
      <w:numFmt w:val="lowerLetter"/>
      <w:lvlText w:val="%2."/>
      <w:lvlJc w:val="left"/>
      <w:pPr>
        <w:ind w:left="1440" w:hanging="360"/>
      </w:pPr>
    </w:lvl>
    <w:lvl w:ilvl="2" w:tplc="23557355" w:tentative="1">
      <w:start w:val="1"/>
      <w:numFmt w:val="lowerRoman"/>
      <w:lvlText w:val="%3."/>
      <w:lvlJc w:val="right"/>
      <w:pPr>
        <w:ind w:left="2160" w:hanging="180"/>
      </w:pPr>
    </w:lvl>
    <w:lvl w:ilvl="3" w:tplc="23557355" w:tentative="1">
      <w:start w:val="1"/>
      <w:numFmt w:val="decimal"/>
      <w:lvlText w:val="%4."/>
      <w:lvlJc w:val="left"/>
      <w:pPr>
        <w:ind w:left="2880" w:hanging="360"/>
      </w:pPr>
    </w:lvl>
    <w:lvl w:ilvl="4" w:tplc="23557355" w:tentative="1">
      <w:start w:val="1"/>
      <w:numFmt w:val="lowerLetter"/>
      <w:lvlText w:val="%5."/>
      <w:lvlJc w:val="left"/>
      <w:pPr>
        <w:ind w:left="3600" w:hanging="360"/>
      </w:pPr>
    </w:lvl>
    <w:lvl w:ilvl="5" w:tplc="23557355" w:tentative="1">
      <w:start w:val="1"/>
      <w:numFmt w:val="lowerRoman"/>
      <w:lvlText w:val="%6."/>
      <w:lvlJc w:val="right"/>
      <w:pPr>
        <w:ind w:left="4320" w:hanging="180"/>
      </w:pPr>
    </w:lvl>
    <w:lvl w:ilvl="6" w:tplc="23557355" w:tentative="1">
      <w:start w:val="1"/>
      <w:numFmt w:val="decimal"/>
      <w:lvlText w:val="%7."/>
      <w:lvlJc w:val="left"/>
      <w:pPr>
        <w:ind w:left="5040" w:hanging="360"/>
      </w:pPr>
    </w:lvl>
    <w:lvl w:ilvl="7" w:tplc="23557355" w:tentative="1">
      <w:start w:val="1"/>
      <w:numFmt w:val="lowerLetter"/>
      <w:lvlText w:val="%8."/>
      <w:lvlJc w:val="left"/>
      <w:pPr>
        <w:ind w:left="5760" w:hanging="360"/>
      </w:pPr>
    </w:lvl>
    <w:lvl w:ilvl="8" w:tplc="23557355" w:tentative="1">
      <w:start w:val="1"/>
      <w:numFmt w:val="lowerRoman"/>
      <w:lvlText w:val="%9."/>
      <w:lvlJc w:val="right"/>
      <w:pPr>
        <w:ind w:left="6480" w:hanging="180"/>
      </w:pPr>
    </w:lvl>
  </w:abstractNum>
  <w:abstractNum w:abstractNumId="25484083">
    <w:multiLevelType w:val="hybridMultilevel"/>
    <w:lvl w:ilvl="0" w:tplc="15131181">
      <w:start w:val="1"/>
      <w:numFmt w:val="decimal"/>
      <w:lvlText w:val="%1."/>
      <w:lvlJc w:val="left"/>
      <w:pPr>
        <w:ind w:left="720" w:hanging="360"/>
      </w:pPr>
    </w:lvl>
    <w:lvl w:ilvl="1" w:tplc="15131181" w:tentative="1">
      <w:start w:val="1"/>
      <w:numFmt w:val="lowerLetter"/>
      <w:lvlText w:val="%2."/>
      <w:lvlJc w:val="left"/>
      <w:pPr>
        <w:ind w:left="1440" w:hanging="360"/>
      </w:pPr>
    </w:lvl>
    <w:lvl w:ilvl="2" w:tplc="15131181" w:tentative="1">
      <w:start w:val="1"/>
      <w:numFmt w:val="lowerRoman"/>
      <w:lvlText w:val="%3."/>
      <w:lvlJc w:val="right"/>
      <w:pPr>
        <w:ind w:left="2160" w:hanging="180"/>
      </w:pPr>
    </w:lvl>
    <w:lvl w:ilvl="3" w:tplc="15131181" w:tentative="1">
      <w:start w:val="1"/>
      <w:numFmt w:val="decimal"/>
      <w:lvlText w:val="%4."/>
      <w:lvlJc w:val="left"/>
      <w:pPr>
        <w:ind w:left="2880" w:hanging="360"/>
      </w:pPr>
    </w:lvl>
    <w:lvl w:ilvl="4" w:tplc="15131181" w:tentative="1">
      <w:start w:val="1"/>
      <w:numFmt w:val="lowerLetter"/>
      <w:lvlText w:val="%5."/>
      <w:lvlJc w:val="left"/>
      <w:pPr>
        <w:ind w:left="3600" w:hanging="360"/>
      </w:pPr>
    </w:lvl>
    <w:lvl w:ilvl="5" w:tplc="15131181" w:tentative="1">
      <w:start w:val="1"/>
      <w:numFmt w:val="lowerRoman"/>
      <w:lvlText w:val="%6."/>
      <w:lvlJc w:val="right"/>
      <w:pPr>
        <w:ind w:left="4320" w:hanging="180"/>
      </w:pPr>
    </w:lvl>
    <w:lvl w:ilvl="6" w:tplc="15131181" w:tentative="1">
      <w:start w:val="1"/>
      <w:numFmt w:val="decimal"/>
      <w:lvlText w:val="%7."/>
      <w:lvlJc w:val="left"/>
      <w:pPr>
        <w:ind w:left="5040" w:hanging="360"/>
      </w:pPr>
    </w:lvl>
    <w:lvl w:ilvl="7" w:tplc="15131181" w:tentative="1">
      <w:start w:val="1"/>
      <w:numFmt w:val="lowerLetter"/>
      <w:lvlText w:val="%8."/>
      <w:lvlJc w:val="left"/>
      <w:pPr>
        <w:ind w:left="5760" w:hanging="360"/>
      </w:pPr>
    </w:lvl>
    <w:lvl w:ilvl="8" w:tplc="15131181" w:tentative="1">
      <w:start w:val="1"/>
      <w:numFmt w:val="lowerRoman"/>
      <w:lvlText w:val="%9."/>
      <w:lvlJc w:val="right"/>
      <w:pPr>
        <w:ind w:left="6480" w:hanging="180"/>
      </w:pPr>
    </w:lvl>
  </w:abstractNum>
  <w:abstractNum w:abstractNumId="25484082">
    <w:multiLevelType w:val="hybridMultilevel"/>
    <w:lvl w:ilvl="0" w:tplc="57211620">
      <w:start w:val="1"/>
      <w:numFmt w:val="decimal"/>
      <w:lvlText w:val="%1."/>
      <w:lvlJc w:val="left"/>
      <w:pPr>
        <w:ind w:left="720" w:hanging="360"/>
      </w:pPr>
    </w:lvl>
    <w:lvl w:ilvl="1" w:tplc="57211620" w:tentative="1">
      <w:start w:val="1"/>
      <w:numFmt w:val="lowerLetter"/>
      <w:lvlText w:val="%2."/>
      <w:lvlJc w:val="left"/>
      <w:pPr>
        <w:ind w:left="1440" w:hanging="360"/>
      </w:pPr>
    </w:lvl>
    <w:lvl w:ilvl="2" w:tplc="57211620" w:tentative="1">
      <w:start w:val="1"/>
      <w:numFmt w:val="lowerRoman"/>
      <w:lvlText w:val="%3."/>
      <w:lvlJc w:val="right"/>
      <w:pPr>
        <w:ind w:left="2160" w:hanging="180"/>
      </w:pPr>
    </w:lvl>
    <w:lvl w:ilvl="3" w:tplc="57211620" w:tentative="1">
      <w:start w:val="1"/>
      <w:numFmt w:val="decimal"/>
      <w:lvlText w:val="%4."/>
      <w:lvlJc w:val="left"/>
      <w:pPr>
        <w:ind w:left="2880" w:hanging="360"/>
      </w:pPr>
    </w:lvl>
    <w:lvl w:ilvl="4" w:tplc="57211620" w:tentative="1">
      <w:start w:val="1"/>
      <w:numFmt w:val="lowerLetter"/>
      <w:lvlText w:val="%5."/>
      <w:lvlJc w:val="left"/>
      <w:pPr>
        <w:ind w:left="3600" w:hanging="360"/>
      </w:pPr>
    </w:lvl>
    <w:lvl w:ilvl="5" w:tplc="57211620" w:tentative="1">
      <w:start w:val="1"/>
      <w:numFmt w:val="lowerRoman"/>
      <w:lvlText w:val="%6."/>
      <w:lvlJc w:val="right"/>
      <w:pPr>
        <w:ind w:left="4320" w:hanging="180"/>
      </w:pPr>
    </w:lvl>
    <w:lvl w:ilvl="6" w:tplc="57211620" w:tentative="1">
      <w:start w:val="1"/>
      <w:numFmt w:val="decimal"/>
      <w:lvlText w:val="%7."/>
      <w:lvlJc w:val="left"/>
      <w:pPr>
        <w:ind w:left="5040" w:hanging="360"/>
      </w:pPr>
    </w:lvl>
    <w:lvl w:ilvl="7" w:tplc="57211620" w:tentative="1">
      <w:start w:val="1"/>
      <w:numFmt w:val="lowerLetter"/>
      <w:lvlText w:val="%8."/>
      <w:lvlJc w:val="left"/>
      <w:pPr>
        <w:ind w:left="5760" w:hanging="360"/>
      </w:pPr>
    </w:lvl>
    <w:lvl w:ilvl="8" w:tplc="57211620" w:tentative="1">
      <w:start w:val="1"/>
      <w:numFmt w:val="lowerRoman"/>
      <w:lvlText w:val="%9."/>
      <w:lvlJc w:val="right"/>
      <w:pPr>
        <w:ind w:left="6480" w:hanging="180"/>
      </w:pPr>
    </w:lvl>
  </w:abstractNum>
  <w:abstractNum w:abstractNumId="25484081">
    <w:multiLevelType w:val="hybridMultilevel"/>
    <w:lvl w:ilvl="0" w:tplc="49207614">
      <w:start w:val="1"/>
      <w:numFmt w:val="decimal"/>
      <w:lvlText w:val="%1."/>
      <w:lvlJc w:val="left"/>
      <w:pPr>
        <w:ind w:left="720" w:hanging="360"/>
      </w:pPr>
    </w:lvl>
    <w:lvl w:ilvl="1" w:tplc="49207614" w:tentative="1">
      <w:start w:val="1"/>
      <w:numFmt w:val="lowerLetter"/>
      <w:lvlText w:val="%2."/>
      <w:lvlJc w:val="left"/>
      <w:pPr>
        <w:ind w:left="1440" w:hanging="360"/>
      </w:pPr>
    </w:lvl>
    <w:lvl w:ilvl="2" w:tplc="49207614" w:tentative="1">
      <w:start w:val="1"/>
      <w:numFmt w:val="lowerRoman"/>
      <w:lvlText w:val="%3."/>
      <w:lvlJc w:val="right"/>
      <w:pPr>
        <w:ind w:left="2160" w:hanging="180"/>
      </w:pPr>
    </w:lvl>
    <w:lvl w:ilvl="3" w:tplc="49207614" w:tentative="1">
      <w:start w:val="1"/>
      <w:numFmt w:val="decimal"/>
      <w:lvlText w:val="%4."/>
      <w:lvlJc w:val="left"/>
      <w:pPr>
        <w:ind w:left="2880" w:hanging="360"/>
      </w:pPr>
    </w:lvl>
    <w:lvl w:ilvl="4" w:tplc="49207614" w:tentative="1">
      <w:start w:val="1"/>
      <w:numFmt w:val="lowerLetter"/>
      <w:lvlText w:val="%5."/>
      <w:lvlJc w:val="left"/>
      <w:pPr>
        <w:ind w:left="3600" w:hanging="360"/>
      </w:pPr>
    </w:lvl>
    <w:lvl w:ilvl="5" w:tplc="49207614" w:tentative="1">
      <w:start w:val="1"/>
      <w:numFmt w:val="lowerRoman"/>
      <w:lvlText w:val="%6."/>
      <w:lvlJc w:val="right"/>
      <w:pPr>
        <w:ind w:left="4320" w:hanging="180"/>
      </w:pPr>
    </w:lvl>
    <w:lvl w:ilvl="6" w:tplc="49207614" w:tentative="1">
      <w:start w:val="1"/>
      <w:numFmt w:val="decimal"/>
      <w:lvlText w:val="%7."/>
      <w:lvlJc w:val="left"/>
      <w:pPr>
        <w:ind w:left="5040" w:hanging="360"/>
      </w:pPr>
    </w:lvl>
    <w:lvl w:ilvl="7" w:tplc="49207614" w:tentative="1">
      <w:start w:val="1"/>
      <w:numFmt w:val="lowerLetter"/>
      <w:lvlText w:val="%8."/>
      <w:lvlJc w:val="left"/>
      <w:pPr>
        <w:ind w:left="5760" w:hanging="360"/>
      </w:pPr>
    </w:lvl>
    <w:lvl w:ilvl="8" w:tplc="49207614" w:tentative="1">
      <w:start w:val="1"/>
      <w:numFmt w:val="lowerRoman"/>
      <w:lvlText w:val="%9."/>
      <w:lvlJc w:val="right"/>
      <w:pPr>
        <w:ind w:left="6480" w:hanging="180"/>
      </w:pPr>
    </w:lvl>
  </w:abstractNum>
  <w:abstractNum w:abstractNumId="25484080">
    <w:multiLevelType w:val="hybridMultilevel"/>
    <w:lvl w:ilvl="0" w:tplc="26160762">
      <w:start w:val="1"/>
      <w:numFmt w:val="decimal"/>
      <w:lvlText w:val="%1."/>
      <w:lvlJc w:val="left"/>
      <w:pPr>
        <w:ind w:left="720" w:hanging="360"/>
      </w:pPr>
    </w:lvl>
    <w:lvl w:ilvl="1" w:tplc="26160762" w:tentative="1">
      <w:start w:val="1"/>
      <w:numFmt w:val="lowerLetter"/>
      <w:lvlText w:val="%2."/>
      <w:lvlJc w:val="left"/>
      <w:pPr>
        <w:ind w:left="1440" w:hanging="360"/>
      </w:pPr>
    </w:lvl>
    <w:lvl w:ilvl="2" w:tplc="26160762" w:tentative="1">
      <w:start w:val="1"/>
      <w:numFmt w:val="lowerRoman"/>
      <w:lvlText w:val="%3."/>
      <w:lvlJc w:val="right"/>
      <w:pPr>
        <w:ind w:left="2160" w:hanging="180"/>
      </w:pPr>
    </w:lvl>
    <w:lvl w:ilvl="3" w:tplc="26160762" w:tentative="1">
      <w:start w:val="1"/>
      <w:numFmt w:val="decimal"/>
      <w:lvlText w:val="%4."/>
      <w:lvlJc w:val="left"/>
      <w:pPr>
        <w:ind w:left="2880" w:hanging="360"/>
      </w:pPr>
    </w:lvl>
    <w:lvl w:ilvl="4" w:tplc="26160762" w:tentative="1">
      <w:start w:val="1"/>
      <w:numFmt w:val="lowerLetter"/>
      <w:lvlText w:val="%5."/>
      <w:lvlJc w:val="left"/>
      <w:pPr>
        <w:ind w:left="3600" w:hanging="360"/>
      </w:pPr>
    </w:lvl>
    <w:lvl w:ilvl="5" w:tplc="26160762" w:tentative="1">
      <w:start w:val="1"/>
      <w:numFmt w:val="lowerRoman"/>
      <w:lvlText w:val="%6."/>
      <w:lvlJc w:val="right"/>
      <w:pPr>
        <w:ind w:left="4320" w:hanging="180"/>
      </w:pPr>
    </w:lvl>
    <w:lvl w:ilvl="6" w:tplc="26160762" w:tentative="1">
      <w:start w:val="1"/>
      <w:numFmt w:val="decimal"/>
      <w:lvlText w:val="%7."/>
      <w:lvlJc w:val="left"/>
      <w:pPr>
        <w:ind w:left="5040" w:hanging="360"/>
      </w:pPr>
    </w:lvl>
    <w:lvl w:ilvl="7" w:tplc="26160762" w:tentative="1">
      <w:start w:val="1"/>
      <w:numFmt w:val="lowerLetter"/>
      <w:lvlText w:val="%8."/>
      <w:lvlJc w:val="left"/>
      <w:pPr>
        <w:ind w:left="5760" w:hanging="360"/>
      </w:pPr>
    </w:lvl>
    <w:lvl w:ilvl="8" w:tplc="26160762" w:tentative="1">
      <w:start w:val="1"/>
      <w:numFmt w:val="lowerRoman"/>
      <w:lvlText w:val="%9."/>
      <w:lvlJc w:val="right"/>
      <w:pPr>
        <w:ind w:left="6480" w:hanging="180"/>
      </w:pPr>
    </w:lvl>
  </w:abstractNum>
  <w:abstractNum w:abstractNumId="25484079">
    <w:multiLevelType w:val="hybridMultilevel"/>
    <w:lvl w:ilvl="0" w:tplc="7936646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5484079">
    <w:abstractNumId w:val="25484079"/>
  </w:num>
  <w:num w:numId="25484080">
    <w:abstractNumId w:val="25484080"/>
  </w:num>
  <w:num w:numId="25484081">
    <w:abstractNumId w:val="25484081"/>
  </w:num>
  <w:num w:numId="25484082">
    <w:abstractNumId w:val="25484082"/>
  </w:num>
  <w:num w:numId="25484083">
    <w:abstractNumId w:val="25484083"/>
  </w:num>
  <w:num w:numId="25484084">
    <w:abstractNumId w:val="25484084"/>
  </w:num>
  <w:num w:numId="25484085">
    <w:abstractNumId w:val="25484085"/>
  </w:num>
  <w:num w:numId="25484086">
    <w:abstractNumId w:val="25484086"/>
  </w:num>
  <w:num w:numId="25484087">
    <w:abstractNumId w:val="25484087"/>
  </w:num>
  <w:num w:numId="25484088">
    <w:abstractNumId w:val="25484088"/>
  </w:num>
  <w:num w:numId="25484089">
    <w:abstractNumId w:val="25484089"/>
  </w:num>
  <w:num w:numId="25484090">
    <w:abstractNumId w:val="25484090"/>
  </w:num>
  <w:num w:numId="25484091">
    <w:abstractNumId w:val="25484091"/>
  </w:num>
  <w:num w:numId="25484092">
    <w:abstractNumId w:val="25484092"/>
  </w:num>
  <w:num w:numId="25484093">
    <w:abstractNumId w:val="25484093"/>
  </w:num>
  <w:num w:numId="25484094">
    <w:abstractNumId w:val="25484094"/>
  </w:num>
  <w:num w:numId="25484095">
    <w:abstractNumId w:val="25484095"/>
  </w:num>
  <w:num w:numId="25484096">
    <w:abstractNumId w:val="25484096"/>
  </w:num>
  <w:num w:numId="25484097">
    <w:abstractNumId w:val="25484097"/>
  </w:num>
  <w:num w:numId="25484098">
    <w:abstractNumId w:val="25484098"/>
  </w:num>
  <w:num w:numId="25484099">
    <w:abstractNumId w:val="25484099"/>
  </w:num>
  <w:num w:numId="25484100">
    <w:abstractNumId w:val="25484100"/>
  </w:num>
  <w:num w:numId="25484101">
    <w:abstractNumId w:val="25484101"/>
  </w:num>
  <w:num w:numId="25484102">
    <w:abstractNumId w:val="25484102"/>
  </w:num>
  <w:num w:numId="25484103">
    <w:abstractNumId w:val="25484103"/>
  </w:num>
  <w:num w:numId="25484104">
    <w:abstractNumId w:val="25484104"/>
  </w:num>
  <w:num w:numId="25484105">
    <w:abstractNumId w:val="25484105"/>
  </w:num>
  <w:num w:numId="25484106">
    <w:abstractNumId w:val="25484106"/>
  </w:num>
  <w:num w:numId="25484107">
    <w:abstractNumId w:val="25484107"/>
  </w:num>
  <w:num w:numId="25484108">
    <w:abstractNumId w:val="25484108"/>
  </w:num>
  <w:num w:numId="25484109">
    <w:abstractNumId w:val="25484109"/>
  </w:num>
  <w:num w:numId="25484110">
    <w:abstractNumId w:val="25484110"/>
  </w:num>
  <w:num w:numId="25484111">
    <w:abstractNumId w:val="25484111"/>
  </w:num>
  <w:num w:numId="25484112">
    <w:abstractNumId w:val="25484112"/>
  </w:num>
  <w:num w:numId="25484113">
    <w:abstractNumId w:val="25484113"/>
  </w:num>
  <w:num w:numId="25484114">
    <w:abstractNumId w:val="25484114"/>
  </w:num>
  <w:num w:numId="25484115">
    <w:abstractNumId w:val="25484115"/>
  </w:num>
  <w:num w:numId="25484116">
    <w:abstractNumId w:val="25484116"/>
  </w:num>
  <w:num w:numId="25484117">
    <w:abstractNumId w:val="25484117"/>
  </w:num>
  <w:num w:numId="25484118">
    <w:abstractNumId w:val="25484118"/>
  </w:num>
  <w:num w:numId="25484119">
    <w:abstractNumId w:val="25484119"/>
  </w:num>
  <w:num w:numId="25484120">
    <w:abstractNumId w:val="25484120"/>
  </w:num>
  <w:num w:numId="25484121">
    <w:abstractNumId w:val="25484121"/>
  </w:num>
  <w:num w:numId="25484122">
    <w:abstractNumId w:val="25484122"/>
  </w:num>
  <w:num w:numId="25484123">
    <w:abstractNumId w:val="25484123"/>
  </w:num>
  <w:num w:numId="25484124">
    <w:abstractNumId w:val="25484124"/>
  </w:num>
  <w:num w:numId="25484125">
    <w:abstractNumId w:val="25484125"/>
  </w:num>
  <w:num w:numId="25484126">
    <w:abstractNumId w:val="25484126"/>
  </w:num>
  <w:num w:numId="25484127">
    <w:abstractNumId w:val="25484127"/>
  </w:num>
  <w:num w:numId="25484128">
    <w:abstractNumId w:val="25484128"/>
  </w:num>
  <w:num w:numId="25484129">
    <w:abstractNumId w:val="25484129"/>
  </w:num>
  <w:num w:numId="25484130">
    <w:abstractNumId w:val="25484130"/>
  </w:num>
  <w:num w:numId="25484131">
    <w:abstractNumId w:val="25484131"/>
  </w:num>
  <w:num w:numId="25484132">
    <w:abstractNumId w:val="25484132"/>
  </w:num>
  <w:num w:numId="25484133">
    <w:abstractNumId w:val="25484133"/>
  </w:num>
  <w:num w:numId="25484134">
    <w:abstractNumId w:val="25484134"/>
  </w:num>
  <w:num w:numId="25484135">
    <w:abstractNumId w:val="25484135"/>
  </w:num>
  <w:num w:numId="25484136">
    <w:abstractNumId w:val="25484136"/>
  </w:num>
  <w:num w:numId="25484137">
    <w:abstractNumId w:val="25484137"/>
  </w:num>
  <w:num w:numId="25484138">
    <w:abstractNumId w:val="25484138"/>
  </w:num>
  <w:num w:numId="25484139">
    <w:abstractNumId w:val="25484139"/>
  </w:num>
  <w:num w:numId="25484140">
    <w:abstractNumId w:val="25484140"/>
  </w:num>
  <w:num w:numId="25484141">
    <w:abstractNumId w:val="25484141"/>
  </w:num>
  <w:num w:numId="25484142">
    <w:abstractNumId w:val="25484142"/>
  </w:num>
  <w:num w:numId="25484143">
    <w:abstractNumId w:val="25484143"/>
  </w:num>
  <w:num w:numId="25484144">
    <w:abstractNumId w:val="25484144"/>
  </w:num>
  <w:num w:numId="25484145">
    <w:abstractNumId w:val="25484145"/>
  </w:num>
  <w:num w:numId="25484146">
    <w:abstractNumId w:val="25484146"/>
  </w:num>
  <w:num w:numId="25484147">
    <w:abstractNumId w:val="25484147"/>
  </w:num>
  <w:num w:numId="25484148">
    <w:abstractNumId w:val="25484148"/>
  </w:num>
  <w:num w:numId="25484149">
    <w:abstractNumId w:val="25484149"/>
  </w:num>
  <w:num w:numId="25484150">
    <w:abstractNumId w:val="25484150"/>
  </w:num>
  <w:num w:numId="25484151">
    <w:abstractNumId w:val="25484151"/>
  </w:num>
  <w:num w:numId="25484152">
    <w:abstractNumId w:val="25484152"/>
  </w:num>
  <w:num w:numId="25484153">
    <w:abstractNumId w:val="25484153"/>
  </w:num>
  <w:num w:numId="25484154">
    <w:abstractNumId w:val="25484154"/>
  </w:num>
  <w:num w:numId="25484155">
    <w:abstractNumId w:val="25484155"/>
  </w:num>
  <w:num w:numId="25484156">
    <w:abstractNumId w:val="25484156"/>
  </w:num>
  <w:num w:numId="25484157">
    <w:abstractNumId w:val="25484157"/>
  </w:num>
  <w:num w:numId="25484158">
    <w:abstractNumId w:val="25484158"/>
  </w:num>
  <w:num w:numId="25484159">
    <w:abstractNumId w:val="25484159"/>
  </w:num>
  <w:num w:numId="25484160">
    <w:abstractNumId w:val="25484160"/>
  </w:num>
  <w:num w:numId="25484161">
    <w:abstractNumId w:val="25484161"/>
  </w:num>
  <w:num w:numId="25484162">
    <w:abstractNumId w:val="25484162"/>
  </w:num>
  <w:num w:numId="25484163">
    <w:abstractNumId w:val="25484163"/>
  </w:num>
  <w:num w:numId="25484164">
    <w:abstractNumId w:val="25484164"/>
  </w:num>
  <w:num w:numId="25484165">
    <w:abstractNumId w:val="25484165"/>
  </w:num>
  <w:num w:numId="25484166">
    <w:abstractNumId w:val="25484166"/>
  </w:num>
  <w:num w:numId="25484167">
    <w:abstractNumId w:val="25484167"/>
  </w:num>
  <w:num w:numId="25484168">
    <w:abstractNumId w:val="25484168"/>
  </w:num>
  <w:num w:numId="25484169">
    <w:abstractNumId w:val="25484169"/>
  </w:num>
  <w:num w:numId="25484170">
    <w:abstractNumId w:val="25484170"/>
  </w:num>
  <w:num w:numId="25484171">
    <w:abstractNumId w:val="25484171"/>
  </w:num>
  <w:num w:numId="25484172">
    <w:abstractNumId w:val="25484172"/>
  </w:num>
  <w:num w:numId="25484173">
    <w:abstractNumId w:val="25484173"/>
  </w:num>
  <w:num w:numId="25484174">
    <w:abstractNumId w:val="25484174"/>
  </w:num>
  <w:num w:numId="25484175">
    <w:abstractNumId w:val="25484175"/>
  </w:num>
  <w:num w:numId="25484176">
    <w:abstractNumId w:val="25484176"/>
  </w:num>
  <w:num w:numId="25484177">
    <w:abstractNumId w:val="25484177"/>
  </w:num>
  <w:num w:numId="25484178">
    <w:abstractNumId w:val="25484178"/>
  </w:num>
  <w:num w:numId="25484179">
    <w:abstractNumId w:val="25484179"/>
  </w:num>
  <w:num w:numId="25484180">
    <w:abstractNumId w:val="25484180"/>
  </w:num>
  <w:num w:numId="25484181">
    <w:abstractNumId w:val="25484181"/>
  </w:num>
  <w:num w:numId="25484182">
    <w:abstractNumId w:val="25484182"/>
  </w:num>
  <w:num w:numId="25484183">
    <w:abstractNumId w:val="25484183"/>
  </w:num>
  <w:num w:numId="25484184">
    <w:abstractNumId w:val="25484184"/>
  </w:num>
  <w:num w:numId="25484185">
    <w:abstractNumId w:val="25484185"/>
  </w:num>
  <w:num w:numId="25484186">
    <w:abstractNumId w:val="25484186"/>
  </w:num>
  <w:num w:numId="25484187">
    <w:abstractNumId w:val="25484187"/>
  </w:num>
  <w:num w:numId="25484188">
    <w:abstractNumId w:val="25484188"/>
  </w:num>
  <w:num w:numId="25484189">
    <w:abstractNumId w:val="25484189"/>
  </w:num>
  <w:num w:numId="25484190">
    <w:abstractNumId w:val="25484190"/>
  </w:num>
  <w:num w:numId="25484191">
    <w:abstractNumId w:val="25484191"/>
  </w:num>
  <w:num w:numId="25484192">
    <w:abstractNumId w:val="25484192"/>
  </w:num>
  <w:num w:numId="25484193">
    <w:abstractNumId w:val="25484193"/>
  </w:num>
  <w:num w:numId="25484194">
    <w:abstractNumId w:val="25484194"/>
  </w:num>
  <w:num w:numId="25484195">
    <w:abstractNumId w:val="25484195"/>
  </w:num>
  <w:num w:numId="25484196">
    <w:abstractNumId w:val="25484196"/>
  </w:num>
  <w:num w:numId="25484197">
    <w:abstractNumId w:val="25484197"/>
  </w:num>
  <w:num w:numId="25484198">
    <w:abstractNumId w:val="25484198"/>
  </w:num>
  <w:num w:numId="25484199">
    <w:abstractNumId w:val="25484199"/>
  </w:num>
  <w:num w:numId="25484200">
    <w:abstractNumId w:val="25484200"/>
  </w:num>
  <w:num w:numId="25484201">
    <w:abstractNumId w:val="25484201"/>
  </w:num>
  <w:num w:numId="25484202">
    <w:abstractNumId w:val="25484202"/>
  </w:num>
  <w:num w:numId="25484203">
    <w:abstractNumId w:val="25484203"/>
  </w:num>
  <w:num w:numId="25484204">
    <w:abstractNumId w:val="25484204"/>
  </w:num>
  <w:num w:numId="25484205">
    <w:abstractNumId w:val="25484205"/>
  </w:num>
  <w:num w:numId="25484206">
    <w:abstractNumId w:val="25484206"/>
  </w:num>
  <w:num w:numId="25484207">
    <w:abstractNumId w:val="25484207"/>
  </w:num>
  <w:num w:numId="25484208">
    <w:abstractNumId w:val="25484208"/>
  </w:num>
  <w:num w:numId="25484209">
    <w:abstractNumId w:val="25484209"/>
  </w:num>
  <w:num w:numId="25484210">
    <w:abstractNumId w:val="25484210"/>
  </w:num>
  <w:num w:numId="25484211">
    <w:abstractNumId w:val="25484211"/>
  </w:num>
  <w:num w:numId="25484212">
    <w:abstractNumId w:val="25484212"/>
  </w:num>
  <w:num w:numId="25484213">
    <w:abstractNumId w:val="25484213"/>
  </w:num>
  <w:num w:numId="25484214">
    <w:abstractNumId w:val="25484214"/>
  </w:num>
  <w:num w:numId="25484215">
    <w:abstractNumId w:val="25484215"/>
  </w:num>
  <w:num w:numId="25484216">
    <w:abstractNumId w:val="25484216"/>
  </w:num>
  <w:num w:numId="25484217">
    <w:abstractNumId w:val="25484217"/>
  </w:num>
  <w:num w:numId="25484218">
    <w:abstractNumId w:val="25484218"/>
  </w:num>
  <w:num w:numId="25484219">
    <w:abstractNumId w:val="25484219"/>
  </w:num>
  <w:num w:numId="25484220">
    <w:abstractNumId w:val="25484220"/>
  </w:num>
  <w:num w:numId="25484221">
    <w:abstractNumId w:val="25484221"/>
  </w:num>
  <w:num w:numId="25484222">
    <w:abstractNumId w:val="25484222"/>
  </w:num>
  <w:num w:numId="25484223">
    <w:abstractNumId w:val="25484223"/>
  </w:num>
  <w:num w:numId="25484224">
    <w:abstractNumId w:val="25484224"/>
  </w:num>
  <w:num w:numId="25484225">
    <w:abstractNumId w:val="25484225"/>
  </w:num>
  <w:num w:numId="25484226">
    <w:abstractNumId w:val="25484226"/>
  </w:num>
  <w:num w:numId="25484227">
    <w:abstractNumId w:val="25484227"/>
  </w:num>
  <w:num w:numId="25484228">
    <w:abstractNumId w:val="25484228"/>
  </w:num>
  <w:num w:numId="25484229">
    <w:abstractNumId w:val="25484229"/>
  </w:num>
  <w:num w:numId="25484230">
    <w:abstractNumId w:val="25484230"/>
  </w:num>
  <w:num w:numId="25484231">
    <w:abstractNumId w:val="25484231"/>
  </w:num>
  <w:num w:numId="25484232">
    <w:abstractNumId w:val="25484232"/>
  </w:num>
  <w:num w:numId="25484233">
    <w:abstractNumId w:val="25484233"/>
  </w:num>
  <w:num w:numId="25484234">
    <w:abstractNumId w:val="25484234"/>
  </w:num>
  <w:num w:numId="25484235">
    <w:abstractNumId w:val="25484235"/>
  </w:num>
  <w:num w:numId="25484236">
    <w:abstractNumId w:val="25484236"/>
  </w:num>
  <w:num w:numId="25484237">
    <w:abstractNumId w:val="25484237"/>
  </w:num>
  <w:num w:numId="25484238">
    <w:abstractNumId w:val="25484238"/>
  </w:num>
  <w:num w:numId="25484239">
    <w:abstractNumId w:val="25484239"/>
  </w:num>
  <w:num w:numId="25484240">
    <w:abstractNumId w:val="25484240"/>
  </w:num>
  <w:num w:numId="25484241">
    <w:abstractNumId w:val="25484241"/>
  </w:num>
  <w:num w:numId="25484242">
    <w:abstractNumId w:val="25484242"/>
  </w:num>
  <w:num w:numId="25484243">
    <w:abstractNumId w:val="25484243"/>
  </w:num>
  <w:num w:numId="25484244">
    <w:abstractNumId w:val="25484244"/>
  </w:num>
  <w:num w:numId="25484245">
    <w:abstractNumId w:val="25484245"/>
  </w:num>
  <w:num w:numId="25484246">
    <w:abstractNumId w:val="25484246"/>
  </w:num>
  <w:num w:numId="25484247">
    <w:abstractNumId w:val="25484247"/>
  </w:num>
  <w:num w:numId="25484248">
    <w:abstractNumId w:val="25484248"/>
  </w:num>
  <w:num w:numId="25484249">
    <w:abstractNumId w:val="25484249"/>
  </w:num>
  <w:num w:numId="25484250">
    <w:abstractNumId w:val="25484250"/>
  </w:num>
  <w:num w:numId="25484251">
    <w:abstractNumId w:val="25484251"/>
  </w:num>
  <w:num w:numId="25484252">
    <w:abstractNumId w:val="25484252"/>
  </w:num>
  <w:num w:numId="25484253">
    <w:abstractNumId w:val="25484253"/>
  </w:num>
  <w:num w:numId="25484254">
    <w:abstractNumId w:val="25484254"/>
  </w:num>
  <w:num w:numId="25484255">
    <w:abstractNumId w:val="25484255"/>
  </w:num>
  <w:num w:numId="25484256">
    <w:abstractNumId w:val="25484256"/>
  </w:num>
  <w:num w:numId="25484257">
    <w:abstractNumId w:val="25484257"/>
  </w:num>
  <w:num w:numId="25484258">
    <w:abstractNumId w:val="25484258"/>
  </w:num>
  <w:num w:numId="25484259">
    <w:abstractNumId w:val="25484259"/>
  </w:num>
  <w:num w:numId="25484260">
    <w:abstractNumId w:val="25484260"/>
  </w:num>
  <w:num w:numId="25484261">
    <w:abstractNumId w:val="25484261"/>
  </w:num>
  <w:num w:numId="25484262">
    <w:abstractNumId w:val="25484262"/>
  </w:num>
  <w:num w:numId="25484263">
    <w:abstractNumId w:val="25484263"/>
  </w:num>
  <w:num w:numId="25484264">
    <w:abstractNumId w:val="25484264"/>
  </w:num>
  <w:num w:numId="25484265">
    <w:abstractNumId w:val="25484265"/>
  </w:num>
  <w:num w:numId="25484266">
    <w:abstractNumId w:val="25484266"/>
  </w:num>
  <w:num w:numId="25484267">
    <w:abstractNumId w:val="25484267"/>
  </w:num>
  <w:num w:numId="25484268">
    <w:abstractNumId w:val="25484268"/>
  </w:num>
  <w:num w:numId="25484269">
    <w:abstractNumId w:val="25484269"/>
  </w:num>
  <w:num w:numId="25484270">
    <w:abstractNumId w:val="25484270"/>
  </w:num>
  <w:num w:numId="25484271">
    <w:abstractNumId w:val="25484271"/>
  </w:num>
  <w:num w:numId="25484272">
    <w:abstractNumId w:val="25484272"/>
  </w:num>
  <w:num w:numId="25484273">
    <w:abstractNumId w:val="25484273"/>
  </w:num>
  <w:num w:numId="25484274">
    <w:abstractNumId w:val="25484274"/>
  </w:num>
  <w:num w:numId="25484275">
    <w:abstractNumId w:val="25484275"/>
  </w:num>
  <w:num w:numId="25484276">
    <w:abstractNumId w:val="25484276"/>
  </w:num>
  <w:num w:numId="25484277">
    <w:abstractNumId w:val="25484277"/>
  </w:num>
  <w:num w:numId="25484278">
    <w:abstractNumId w:val="25484278"/>
  </w:num>
  <w:num w:numId="25484279">
    <w:abstractNumId w:val="25484279"/>
  </w:num>
  <w:num w:numId="25484280">
    <w:abstractNumId w:val="25484280"/>
  </w:num>
  <w:num w:numId="25484281">
    <w:abstractNumId w:val="25484281"/>
  </w:num>
  <w:num w:numId="25484282">
    <w:abstractNumId w:val="25484282"/>
  </w:num>
  <w:num w:numId="25484283">
    <w:abstractNumId w:val="25484283"/>
  </w:num>
  <w:num w:numId="25484284">
    <w:abstractNumId w:val="25484284"/>
  </w:num>
  <w:num w:numId="25484285">
    <w:abstractNumId w:val="25484285"/>
  </w:num>
  <w:num w:numId="25484286">
    <w:abstractNumId w:val="25484286"/>
  </w:num>
  <w:num w:numId="25484287">
    <w:abstractNumId w:val="25484287"/>
  </w:num>
  <w:num w:numId="25484288">
    <w:abstractNumId w:val="25484288"/>
  </w:num>
  <w:num w:numId="25484289">
    <w:abstractNumId w:val="25484289"/>
  </w:num>
  <w:num w:numId="25484290">
    <w:abstractNumId w:val="25484290"/>
  </w:num>
  <w:num w:numId="25484291">
    <w:abstractNumId w:val="25484291"/>
  </w:num>
  <w:num w:numId="25484292">
    <w:abstractNumId w:val="25484292"/>
  </w:num>
  <w:num w:numId="25484293">
    <w:abstractNumId w:val="25484293"/>
  </w:num>
  <w:num w:numId="25484294">
    <w:abstractNumId w:val="25484294"/>
  </w:num>
  <w:num w:numId="25484295">
    <w:abstractNumId w:val="25484295"/>
  </w:num>
  <w:num w:numId="25484296">
    <w:abstractNumId w:val="25484296"/>
  </w:num>
  <w:num w:numId="25484297">
    <w:abstractNumId w:val="25484297"/>
  </w:num>
  <w:num w:numId="25484298">
    <w:abstractNumId w:val="25484298"/>
  </w:num>
  <w:num w:numId="25484299">
    <w:abstractNumId w:val="25484299"/>
  </w:num>
  <w:num w:numId="25484300">
    <w:abstractNumId w:val="25484300"/>
  </w:num>
  <w:num w:numId="25484301">
    <w:abstractNumId w:val="25484301"/>
  </w:num>
  <w:num w:numId="25484302">
    <w:abstractNumId w:val="25484302"/>
  </w:num>
  <w:num w:numId="25484303">
    <w:abstractNumId w:val="25484303"/>
  </w:num>
  <w:num w:numId="25484304">
    <w:abstractNumId w:val="25484304"/>
  </w:num>
  <w:num w:numId="25484305">
    <w:abstractNumId w:val="25484305"/>
  </w:num>
  <w:num w:numId="25484306">
    <w:abstractNumId w:val="25484306"/>
  </w:num>
  <w:num w:numId="25484307">
    <w:abstractNumId w:val="25484307"/>
  </w:num>
  <w:num w:numId="25484308">
    <w:abstractNumId w:val="25484308"/>
  </w:num>
  <w:num w:numId="25484309">
    <w:abstractNumId w:val="25484309"/>
  </w:num>
  <w:num w:numId="25484310">
    <w:abstractNumId w:val="25484310"/>
  </w:num>
  <w:num w:numId="25484311">
    <w:abstractNumId w:val="25484311"/>
  </w:num>
  <w:num w:numId="25484312">
    <w:abstractNumId w:val="25484312"/>
  </w:num>
  <w:num w:numId="25484313">
    <w:abstractNumId w:val="25484313"/>
  </w:num>
  <w:num w:numId="25484314">
    <w:abstractNumId w:val="25484314"/>
  </w:num>
  <w:num w:numId="25484315">
    <w:abstractNumId w:val="25484315"/>
  </w:num>
  <w:num w:numId="25484316">
    <w:abstractNumId w:val="25484316"/>
  </w:num>
  <w:num w:numId="25484317">
    <w:abstractNumId w:val="25484317"/>
  </w:num>
  <w:num w:numId="25484318">
    <w:abstractNumId w:val="25484318"/>
  </w:num>
  <w:num w:numId="25484319">
    <w:abstractNumId w:val="25484319"/>
  </w:num>
  <w:num w:numId="25484320">
    <w:abstractNumId w:val="25484320"/>
  </w:num>
  <w:num w:numId="25484321">
    <w:abstractNumId w:val="25484321"/>
  </w:num>
  <w:num w:numId="25484322">
    <w:abstractNumId w:val="25484322"/>
  </w:num>
  <w:num w:numId="25484323">
    <w:abstractNumId w:val="25484323"/>
  </w:num>
  <w:num w:numId="25484324">
    <w:abstractNumId w:val="25484324"/>
  </w:num>
  <w:num w:numId="25484325">
    <w:abstractNumId w:val="25484325"/>
  </w:num>
  <w:num w:numId="25484326">
    <w:abstractNumId w:val="25484326"/>
  </w:num>
  <w:num w:numId="25484327">
    <w:abstractNumId w:val="25484327"/>
  </w:num>
  <w:num w:numId="25484328">
    <w:abstractNumId w:val="25484328"/>
  </w:num>
  <w:num w:numId="25484329">
    <w:abstractNumId w:val="25484329"/>
  </w:num>
  <w:num w:numId="25484330">
    <w:abstractNumId w:val="25484330"/>
  </w:num>
  <w:num w:numId="25484331">
    <w:abstractNumId w:val="25484331"/>
  </w:num>
  <w:num w:numId="25484332">
    <w:abstractNumId w:val="25484332"/>
  </w:num>
  <w:num w:numId="25484333">
    <w:abstractNumId w:val="25484333"/>
  </w:num>
  <w:num w:numId="25484334">
    <w:abstractNumId w:val="25484334"/>
  </w:num>
  <w:num w:numId="25484335">
    <w:abstractNumId w:val="25484335"/>
  </w:num>
  <w:num w:numId="25484336">
    <w:abstractNumId w:val="25484336"/>
  </w:num>
  <w:num w:numId="25484337">
    <w:abstractNumId w:val="25484337"/>
  </w:num>
  <w:num w:numId="25484338">
    <w:abstractNumId w:val="25484338"/>
  </w:num>
  <w:num w:numId="25484339">
    <w:abstractNumId w:val="25484339"/>
  </w:num>
  <w:num w:numId="25484340">
    <w:abstractNumId w:val="25484340"/>
  </w:num>
  <w:num w:numId="25484341">
    <w:abstractNumId w:val="25484341"/>
  </w:num>
  <w:num w:numId="25484342">
    <w:abstractNumId w:val="25484342"/>
  </w:num>
  <w:num w:numId="25484343">
    <w:abstractNumId w:val="25484343"/>
  </w:num>
  <w:num w:numId="25484344">
    <w:abstractNumId w:val="25484344"/>
  </w:num>
  <w:num w:numId="25484345">
    <w:abstractNumId w:val="25484345"/>
  </w:num>
  <w:num w:numId="25484346">
    <w:abstractNumId w:val="25484346"/>
  </w:num>
  <w:num w:numId="25484347">
    <w:abstractNumId w:val="25484347"/>
  </w:num>
  <w:num w:numId="25484348">
    <w:abstractNumId w:val="25484348"/>
  </w:num>
  <w:num w:numId="25484349">
    <w:abstractNumId w:val="25484349"/>
  </w:num>
  <w:num w:numId="25484350">
    <w:abstractNumId w:val="25484350"/>
  </w:num>
  <w:num w:numId="25484351">
    <w:abstractNumId w:val="25484351"/>
  </w:num>
  <w:num w:numId="25484352">
    <w:abstractNumId w:val="25484352"/>
  </w:num>
  <w:num w:numId="25484353">
    <w:abstractNumId w:val="25484353"/>
  </w:num>
  <w:num w:numId="25484354">
    <w:abstractNumId w:val="25484354"/>
  </w:num>
  <w:num w:numId="25484355">
    <w:abstractNumId w:val="25484355"/>
  </w:num>
  <w:num w:numId="25484356">
    <w:abstractNumId w:val="25484356"/>
  </w:num>
  <w:num w:numId="25484357">
    <w:abstractNumId w:val="25484357"/>
  </w:num>
  <w:num w:numId="25484358">
    <w:abstractNumId w:val="25484358"/>
  </w:num>
  <w:num w:numId="25484359">
    <w:abstractNumId w:val="25484359"/>
  </w:num>
  <w:num w:numId="25484360">
    <w:abstractNumId w:val="25484360"/>
  </w:num>
  <w:num w:numId="25484361">
    <w:abstractNumId w:val="25484361"/>
  </w:num>
  <w:num w:numId="25484362">
    <w:abstractNumId w:val="25484362"/>
  </w:num>
  <w:num w:numId="25484363">
    <w:abstractNumId w:val="25484363"/>
  </w:num>
  <w:num w:numId="25484364">
    <w:abstractNumId w:val="25484364"/>
  </w:num>
  <w:num w:numId="25484365">
    <w:abstractNumId w:val="25484365"/>
  </w:num>
  <w:num w:numId="25484366">
    <w:abstractNumId w:val="25484366"/>
  </w:num>
  <w:num w:numId="25484367">
    <w:abstractNumId w:val="25484367"/>
  </w:num>
  <w:num w:numId="25484368">
    <w:abstractNumId w:val="25484368"/>
  </w:num>
  <w:num w:numId="25484369">
    <w:abstractNumId w:val="25484369"/>
  </w:num>
  <w:num w:numId="25484370">
    <w:abstractNumId w:val="25484370"/>
  </w:num>
  <w:num w:numId="25484371">
    <w:abstractNumId w:val="25484371"/>
  </w:num>
  <w:num w:numId="25484372">
    <w:abstractNumId w:val="25484372"/>
  </w:num>
  <w:num w:numId="25484373">
    <w:abstractNumId w:val="25484373"/>
  </w:num>
  <w:num w:numId="25484374">
    <w:abstractNumId w:val="25484374"/>
  </w:num>
  <w:num w:numId="25484375">
    <w:abstractNumId w:val="25484375"/>
  </w:num>
  <w:num w:numId="25484376">
    <w:abstractNumId w:val="25484376"/>
  </w:num>
  <w:num w:numId="25484377">
    <w:abstractNumId w:val="25484377"/>
  </w:num>
  <w:num w:numId="25484378">
    <w:abstractNumId w:val="25484378"/>
  </w:num>
  <w:num w:numId="25484379">
    <w:abstractNumId w:val="25484379"/>
  </w:num>
  <w:num w:numId="25484380">
    <w:abstractNumId w:val="25484380"/>
  </w:num>
  <w:num w:numId="25484381">
    <w:abstractNumId w:val="25484381"/>
  </w:num>
  <w:num w:numId="25484382">
    <w:abstractNumId w:val="25484382"/>
  </w:num>
  <w:num w:numId="25484383">
    <w:abstractNumId w:val="25484383"/>
  </w:num>
  <w:num w:numId="25484384">
    <w:abstractNumId w:val="25484384"/>
  </w:num>
  <w:num w:numId="25484385">
    <w:abstractNumId w:val="25484385"/>
  </w:num>
  <w:num w:numId="25484386">
    <w:abstractNumId w:val="25484386"/>
  </w:num>
  <w:num w:numId="25484387">
    <w:abstractNumId w:val="25484387"/>
  </w:num>
  <w:num w:numId="25484388">
    <w:abstractNumId w:val="25484388"/>
  </w:num>
  <w:num w:numId="25484389">
    <w:abstractNumId w:val="25484389"/>
  </w:num>
  <w:num w:numId="25484390">
    <w:abstractNumId w:val="25484390"/>
  </w:num>
  <w:num w:numId="25484391">
    <w:abstractNumId w:val="25484391"/>
  </w:num>
  <w:num w:numId="25484392">
    <w:abstractNumId w:val="25484392"/>
  </w:num>
  <w:num w:numId="25484393">
    <w:abstractNumId w:val="25484393"/>
  </w:num>
  <w:num w:numId="25484394">
    <w:abstractNumId w:val="25484394"/>
  </w:num>
  <w:num w:numId="25484395">
    <w:abstractNumId w:val="25484395"/>
  </w:num>
  <w:num w:numId="25484396">
    <w:abstractNumId w:val="25484396"/>
  </w:num>
  <w:num w:numId="25484397">
    <w:abstractNumId w:val="25484397"/>
  </w:num>
  <w:num w:numId="25484398">
    <w:abstractNumId w:val="25484398"/>
  </w:num>
  <w:num w:numId="25484399">
    <w:abstractNumId w:val="25484399"/>
  </w:num>
  <w:num w:numId="25484400">
    <w:abstractNumId w:val="25484400"/>
  </w:num>
  <w:num w:numId="25484401">
    <w:abstractNumId w:val="25484401"/>
  </w:num>
  <w:num w:numId="25484402">
    <w:abstractNumId w:val="25484402"/>
  </w:num>
  <w:num w:numId="25484403">
    <w:abstractNumId w:val="25484403"/>
  </w:num>
  <w:num w:numId="25484404">
    <w:abstractNumId w:val="25484404"/>
  </w:num>
  <w:num w:numId="25484405">
    <w:abstractNumId w:val="25484405"/>
  </w:num>
  <w:num w:numId="25484406">
    <w:abstractNumId w:val="25484406"/>
  </w:num>
  <w:num w:numId="25484407">
    <w:abstractNumId w:val="25484407"/>
  </w:num>
  <w:num w:numId="25484408">
    <w:abstractNumId w:val="25484408"/>
  </w:num>
  <w:num w:numId="25484409">
    <w:abstractNumId w:val="25484409"/>
  </w:num>
  <w:num w:numId="25484410">
    <w:abstractNumId w:val="25484410"/>
  </w:num>
  <w:num w:numId="25484411">
    <w:abstractNumId w:val="25484411"/>
  </w:num>
  <w:num w:numId="25484412">
    <w:abstractNumId w:val="25484412"/>
  </w:num>
  <w:num w:numId="25484413">
    <w:abstractNumId w:val="25484413"/>
  </w:num>
  <w:num w:numId="25484414">
    <w:abstractNumId w:val="25484414"/>
  </w:num>
  <w:num w:numId="25484415">
    <w:abstractNumId w:val="25484415"/>
  </w:num>
  <w:num w:numId="25484416">
    <w:abstractNumId w:val="25484416"/>
  </w:num>
  <w:num w:numId="25484417">
    <w:abstractNumId w:val="25484417"/>
  </w:num>
  <w:num w:numId="25484418">
    <w:abstractNumId w:val="25484418"/>
  </w:num>
  <w:num w:numId="25484419">
    <w:abstractNumId w:val="25484419"/>
  </w:num>
  <w:num w:numId="25484420">
    <w:abstractNumId w:val="25484420"/>
  </w:num>
  <w:num w:numId="25484421">
    <w:abstractNumId w:val="25484421"/>
  </w:num>
  <w:num w:numId="25484422">
    <w:abstractNumId w:val="25484422"/>
  </w:num>
  <w:num w:numId="25484423">
    <w:abstractNumId w:val="25484423"/>
  </w:num>
  <w:num w:numId="25484424">
    <w:abstractNumId w:val="25484424"/>
  </w:num>
  <w:num w:numId="25484425">
    <w:abstractNumId w:val="25484425"/>
  </w:num>
  <w:num w:numId="25484426">
    <w:abstractNumId w:val="25484426"/>
  </w:num>
  <w:num w:numId="25484427">
    <w:abstractNumId w:val="25484427"/>
  </w:num>
  <w:num w:numId="25484428">
    <w:abstractNumId w:val="25484428"/>
  </w:num>
  <w:num w:numId="25484429">
    <w:abstractNumId w:val="25484429"/>
  </w:num>
  <w:num w:numId="25484430">
    <w:abstractNumId w:val="25484430"/>
  </w:num>
  <w:num w:numId="25484431">
    <w:abstractNumId w:val="25484431"/>
  </w:num>
  <w:num w:numId="25484432">
    <w:abstractNumId w:val="25484432"/>
  </w:num>
  <w:num w:numId="25484433">
    <w:abstractNumId w:val="25484433"/>
  </w:num>
  <w:num w:numId="25484434">
    <w:abstractNumId w:val="25484434"/>
  </w:num>
  <w:num w:numId="25484435">
    <w:abstractNumId w:val="25484435"/>
  </w:num>
  <w:num w:numId="25484436">
    <w:abstractNumId w:val="25484436"/>
  </w:num>
  <w:num w:numId="25484437">
    <w:abstractNumId w:val="25484437"/>
  </w:num>
  <w:num w:numId="25484438">
    <w:abstractNumId w:val="25484438"/>
  </w:num>
  <w:num w:numId="25484439">
    <w:abstractNumId w:val="25484439"/>
  </w:num>
  <w:num w:numId="25484440">
    <w:abstractNumId w:val="25484440"/>
  </w:num>
  <w:num w:numId="25484441">
    <w:abstractNumId w:val="25484441"/>
  </w:num>
  <w:num w:numId="25484442">
    <w:abstractNumId w:val="25484442"/>
  </w:num>
  <w:num w:numId="25484443">
    <w:abstractNumId w:val="25484443"/>
  </w:num>
  <w:num w:numId="25484444">
    <w:abstractNumId w:val="25484444"/>
  </w:num>
  <w:num w:numId="25484445">
    <w:abstractNumId w:val="25484445"/>
  </w:num>
  <w:num w:numId="25484446">
    <w:abstractNumId w:val="25484446"/>
  </w:num>
  <w:num w:numId="25484447">
    <w:abstractNumId w:val="25484447"/>
  </w:num>
  <w:num w:numId="25484448">
    <w:abstractNumId w:val="25484448"/>
  </w:num>
  <w:num w:numId="25484449">
    <w:abstractNumId w:val="25484449"/>
  </w:num>
  <w:num w:numId="25484450">
    <w:abstractNumId w:val="25484450"/>
  </w:num>
  <w:num w:numId="25484451">
    <w:abstractNumId w:val="25484451"/>
  </w:num>
  <w:num w:numId="25484452">
    <w:abstractNumId w:val="25484452"/>
  </w:num>
  <w:num w:numId="25484453">
    <w:abstractNumId w:val="25484453"/>
  </w:num>
  <w:num w:numId="25484454">
    <w:abstractNumId w:val="25484454"/>
  </w:num>
  <w:num w:numId="25484455">
    <w:abstractNumId w:val="25484455"/>
  </w:num>
  <w:num w:numId="25484456">
    <w:abstractNumId w:val="25484456"/>
  </w:num>
  <w:num w:numId="25484457">
    <w:abstractNumId w:val="25484457"/>
  </w:num>
  <w:num w:numId="25484458">
    <w:abstractNumId w:val="25484458"/>
  </w:num>
  <w:num w:numId="25484459">
    <w:abstractNumId w:val="25484459"/>
  </w:num>
  <w:num w:numId="25484460">
    <w:abstractNumId w:val="25484460"/>
  </w:num>
  <w:num w:numId="25484461">
    <w:abstractNumId w:val="25484461"/>
  </w:num>
  <w:num w:numId="25484462">
    <w:abstractNumId w:val="25484462"/>
  </w:num>
  <w:num w:numId="25484463">
    <w:abstractNumId w:val="25484463"/>
  </w:num>
  <w:num w:numId="25484464">
    <w:abstractNumId w:val="25484464"/>
  </w:num>
  <w:num w:numId="25484465">
    <w:abstractNumId w:val="25484465"/>
  </w:num>
  <w:num w:numId="25484466">
    <w:abstractNumId w:val="25484466"/>
  </w:num>
  <w:num w:numId="25484467">
    <w:abstractNumId w:val="25484467"/>
  </w:num>
  <w:num w:numId="25484468">
    <w:abstractNumId w:val="25484468"/>
  </w:num>
  <w:num w:numId="25484469">
    <w:abstractNumId w:val="25484469"/>
  </w:num>
  <w:num w:numId="25484470">
    <w:abstractNumId w:val="25484470"/>
  </w:num>
  <w:num w:numId="25484471">
    <w:abstractNumId w:val="25484471"/>
  </w:num>
  <w:num w:numId="25484472">
    <w:abstractNumId w:val="25484472"/>
  </w:num>
  <w:num w:numId="25484473">
    <w:abstractNumId w:val="25484473"/>
  </w:num>
  <w:num w:numId="25484474">
    <w:abstractNumId w:val="25484474"/>
  </w:num>
  <w:num w:numId="25484475">
    <w:abstractNumId w:val="2548447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24995203" Type="http://schemas.openxmlformats.org/officeDocument/2006/relationships/comments" Target="comments.xml"/><Relationship Id="rId34202543" Type="http://schemas.openxmlformats.org/officeDocument/2006/relationships/image" Target="media/imgrId34202543.jpg"/><Relationship Id="rId59285e435b38ed460" Type="http://schemas.openxmlformats.org/officeDocument/2006/relationships/hyperlink" Target="https://iservice.lombardini.it/jsp/Template2/manuale.jsp?id=96&amp;parent=1000" TargetMode="External"/><Relationship Id="rId11765e435b38ed4a2" Type="http://schemas.openxmlformats.org/officeDocument/2006/relationships/hyperlink" Target="https://iservice.lombardini.it/jsp/Template2/manuale.jsp?id=97&amp;parent=1000" TargetMode="External"/><Relationship Id="rId40915e435b38ed967" Type="http://schemas.openxmlformats.org/officeDocument/2006/relationships/hyperlink" Target="https://iservice.lombardini.it/jsp/Template2/manuale.jsp?id=193&amp;parent=1000" TargetMode="External"/><Relationship Id="rId22125e435b38ed99c" Type="http://schemas.openxmlformats.org/officeDocument/2006/relationships/hyperlink" Target="https://iservice.lombardini.it/jsp/Template2/manuale.jsp?id=193&amp;parent=1000" TargetMode="External"/><Relationship Id="rId16315e435b3a890e1" Type="http://schemas.openxmlformats.org/officeDocument/2006/relationships/hyperlink" Target="https://iservice.lombardini.it/jsp/Template2/manuale.jsp?id=176&amp;parent=1000" TargetMode="External"/><Relationship Id="rId47425e435b3b3eb34" Type="http://schemas.openxmlformats.org/officeDocument/2006/relationships/hyperlink" Target="https://iservice.lombardini.it/jsp/Template2/manuale.jsp?id=55&amp;parent=1000" TargetMode="External"/><Relationship Id="rId70505e435b3b3f4ed" Type="http://schemas.openxmlformats.org/officeDocument/2006/relationships/hyperlink" Target="https://iservice.lombardini.it/jsp/Template2/manuale.jsp?id=195&amp;parent=1000" TargetMode="External"/><Relationship Id="rId44215e435b3c7a788" Type="http://schemas.openxmlformats.org/officeDocument/2006/relationships/hyperlink" Target="https://iservice.lombardini.it/jsp/Template2/manuale.jsp?id=112&amp;parent=1000" TargetMode="External"/><Relationship Id="rId46435e435b3cb485c" Type="http://schemas.openxmlformats.org/officeDocument/2006/relationships/hyperlink" Target="https://iservice.lombardini.it/jsp/Template2/manuale.jsp?id=822&amp;parent=1000" TargetMode="External"/><Relationship Id="rId91485e435b3d36bf0" Type="http://schemas.openxmlformats.org/officeDocument/2006/relationships/hyperlink" Target="https://iservice.lombardini.it/jsp/Template2/manuale.jsp?id=822&amp;parent=1000" TargetMode="External"/><Relationship Id="rId18525e435b3d36cb0" Type="http://schemas.openxmlformats.org/officeDocument/2006/relationships/hyperlink" Target="https://iservice.lombardini.it/jsp/Template2/manuale.jsp?id=822&amp;parent=1000" TargetMode="External"/><Relationship Id="rId66895e435b3dba299" Type="http://schemas.openxmlformats.org/officeDocument/2006/relationships/hyperlink" Target="https://www.youtube.com/embed/Ig3XosQ8h0s?rel=0" TargetMode="External"/><Relationship Id="rId75155e435b3ec78aa" Type="http://schemas.openxmlformats.org/officeDocument/2006/relationships/hyperlink" Target="https://iservice.lombardini.it/jsp/Template2/manuale.jsp?id=113&amp;parent=1000" TargetMode="External"/><Relationship Id="rId90075e435b40d54b5" Type="http://schemas.openxmlformats.org/officeDocument/2006/relationships/hyperlink" Target="https://www.youtube.com/embed/6-0TbYG2EkY?rel=0" TargetMode="External"/><Relationship Id="rId47205e435b4217b17" Type="http://schemas.openxmlformats.org/officeDocument/2006/relationships/hyperlink" Target="https://iservice.lombardini.it/jsp/Template2/manuale.jsp?id=171&amp;parent=1000" TargetMode="External"/><Relationship Id="rId98515e435b42302d2" Type="http://schemas.openxmlformats.org/officeDocument/2006/relationships/hyperlink" Target="https://iservice.lombardini.it/jsp/Template2/manuale.jsp?id=171&amp;parent=1000" TargetMode="External"/><Relationship Id="rId77115e435b42e9387" Type="http://schemas.openxmlformats.org/officeDocument/2006/relationships/hyperlink" Target="https://iservice.lombardini.it/jsp/Template2/manuale.jsp?id=103&amp;parent=1000" TargetMode="External"/><Relationship Id="rId74905e435b4329c19" Type="http://schemas.openxmlformats.org/officeDocument/2006/relationships/hyperlink" Target="https://iservice.lombardini.it/jsp/Template2/manuale.jsp?id=103&amp;parent=1000" TargetMode="External"/><Relationship Id="rId50445e435b44449c1" Type="http://schemas.openxmlformats.org/officeDocument/2006/relationships/hyperlink" Target="https://iservice.lombardini.it/jsp/Template2/manuale.jsp?id=103&amp;parent=1000" TargetMode="External"/><Relationship Id="rId98245e435b45a3fcd" Type="http://schemas.openxmlformats.org/officeDocument/2006/relationships/hyperlink" Target="https://iservice.lombardini.it/jsp/Template2/manuale.jsp?id=55&amp;parent=1000" TargetMode="External"/><Relationship Id="rId46085e435b46009b0" Type="http://schemas.openxmlformats.org/officeDocument/2006/relationships/hyperlink" Target="https://iservice.lombardini.it/jsp/Template2/manuale.jsp?id=113&amp;parent=1000" TargetMode="External"/><Relationship Id="rId60735e435b4652c51" Type="http://schemas.openxmlformats.org/officeDocument/2006/relationships/hyperlink" Target="https://iservice.lombardini.it/jsp/Template2/manuale.jsp?id=55&amp;parent=1000" TargetMode="External"/><Relationship Id="rId45375e435b4652d2a" Type="http://schemas.openxmlformats.org/officeDocument/2006/relationships/hyperlink" Target="https://iservice.lombardini.it/jsp/Template2/manuale.jsp?id=102&amp;parent=1000" TargetMode="External"/><Relationship Id="rId70535e435b468df09" Type="http://schemas.openxmlformats.org/officeDocument/2006/relationships/hyperlink" Target="https://iservice.lombardini.it/jsp/Template2/manuale.jsp?id=112&amp;parent=1000" TargetMode="External"/><Relationship Id="rId42965e435b4720d44" Type="http://schemas.openxmlformats.org/officeDocument/2006/relationships/hyperlink" Target="https://iservice.lombardini.it/jsp/Template2/manuale.jsp?id=199&amp;parent=1000" TargetMode="External"/><Relationship Id="rId11465e435b49e2d6a" Type="http://schemas.openxmlformats.org/officeDocument/2006/relationships/hyperlink" Target="https://iservice.lombardini.it/jsp/Template2/manuale.jsp?id=117&amp;parent=1000" TargetMode="External"/><Relationship Id="rId32035e435b49e2da8" Type="http://schemas.openxmlformats.org/officeDocument/2006/relationships/hyperlink" Target="https://iservice.lombardini.it/jsp/Template2/manuale.jsp?id=118&amp;parent=1000" TargetMode="External"/><Relationship Id="rId19715e435b49e30f8" Type="http://schemas.openxmlformats.org/officeDocument/2006/relationships/hyperlink" Target="https://iservice.lombardini.it/jsp/Template2/manuale.jsp?id=136&amp;parent=1000" TargetMode="External"/><Relationship Id="rId66435e435b49e312f" Type="http://schemas.openxmlformats.org/officeDocument/2006/relationships/hyperlink" Target="https://iservice.lombardini.it/jsp/Template2/manuale.jsp?id=178&amp;parent=1000" TargetMode="External"/><Relationship Id="rId85375e435b49e3227" Type="http://schemas.openxmlformats.org/officeDocument/2006/relationships/hyperlink" Target="https://iservice.lombardini.it/jsp/Template2/manuale.jsp?id=171&amp;parent=1000" TargetMode="External"/><Relationship Id="rId95145e435b49e323d" Type="http://schemas.openxmlformats.org/officeDocument/2006/relationships/hyperlink" Target="https://iservice.lombardini.it/jsp/Template2/manuale.jsp?id=178&amp;parent=1000" TargetMode="External"/><Relationship Id="rId68885e435b49f241f" Type="http://schemas.openxmlformats.org/officeDocument/2006/relationships/hyperlink" Target="https://iservice.lombardini.it/jsp/Template2/manuale.jsp?id=102&amp;parent=1000" TargetMode="External"/><Relationship Id="rId87315e435b49f25b3" Type="http://schemas.openxmlformats.org/officeDocument/2006/relationships/hyperlink" Target="https://iservice.lombardini.it/jsp/Template2/manuale.jsp?id=121&amp;parent=1000" TargetMode="External"/><Relationship Id="rId55755e435b49f2642" Type="http://schemas.openxmlformats.org/officeDocument/2006/relationships/hyperlink" Target="https://iservice.lombardini.it/jsp/Template2/manuale.jsp?id=174&amp;parent=1000" TargetMode="External"/><Relationship Id="rId23525e435b49f269f" Type="http://schemas.openxmlformats.org/officeDocument/2006/relationships/hyperlink" Target="https://iservice.lombardini.it/jsp/Template2/manuale.jsp?id=120&amp;parent=1000" TargetMode="External"/><Relationship Id="rId71585e435b49f26cb" Type="http://schemas.openxmlformats.org/officeDocument/2006/relationships/hyperlink" Target="https://iservice.lombardini.it/jsp/Template2/manuale.jsp?id=175&amp;parent=1000" TargetMode="External"/><Relationship Id="rId60005e435b4a145c8" Type="http://schemas.openxmlformats.org/officeDocument/2006/relationships/hyperlink" Target="https://iservice.lombardini.it/jsp/Template2/manuale.jsp?id=198&amp;parent=1000" TargetMode="External"/><Relationship Id="rId55335e435b4a37341" Type="http://schemas.openxmlformats.org/officeDocument/2006/relationships/hyperlink" Target="https://iservice.lombardini.it/jsp/Template2/manuale.jsp?id=203&amp;parent=1000" TargetMode="External"/><Relationship Id="rId49965e435b4a52350" Type="http://schemas.openxmlformats.org/officeDocument/2006/relationships/hyperlink" Target="https://iservice.lombardini.it/jsp/Template2/manuale.jsp?id=203&amp;parent=1000" TargetMode="External"/><Relationship Id="rId41305e435b4a89e8b" Type="http://schemas.openxmlformats.org/officeDocument/2006/relationships/hyperlink" Target="https://www.youtube.com/embed/_s_qNZuOqQU?rel=0" TargetMode="External"/><Relationship Id="rId26585e435b4a9907b" Type="http://schemas.openxmlformats.org/officeDocument/2006/relationships/hyperlink" Target="https://iservice.lombardini.it/jsp/Template2/manuale.jsp?id=198&amp;parent=1000" TargetMode="External"/><Relationship Id="rId16605e435b4a99178" Type="http://schemas.openxmlformats.org/officeDocument/2006/relationships/hyperlink" Target="https://iservice.lombardini.it/jsp/Template2/manuale.jsp?id=104&amp;parent=1000" TargetMode="External"/><Relationship Id="rId54575e435b4a99215" Type="http://schemas.openxmlformats.org/officeDocument/2006/relationships/hyperlink" Target="https://iservice.lombardini.it/jsp/Template2/manuale.jsp?id=203&amp;parent=1000" TargetMode="External"/><Relationship Id="rId75565e435b4a99291" Type="http://schemas.openxmlformats.org/officeDocument/2006/relationships/hyperlink" Target="https://iservice.lombardini.it/jsp/Template2/manuale.jsp?id=132&amp;parent=1000" TargetMode="External"/><Relationship Id="rId71175e435b4a992a5" Type="http://schemas.openxmlformats.org/officeDocument/2006/relationships/hyperlink" Target="https://iservice.lombardini.it/jsp/Template2/manuale.jsp?id=132&amp;parent=1000" TargetMode="External"/><Relationship Id="rId26995e435b4ad1fe3" Type="http://schemas.openxmlformats.org/officeDocument/2006/relationships/hyperlink" Target="https://www.youtube.com/embed/7T2NNBQqPpU?rel=0" TargetMode="External"/><Relationship Id="rId19395e435b4ae2ef0" Type="http://schemas.openxmlformats.org/officeDocument/2006/relationships/hyperlink" Target="https://iservice.lombardini.it/jsp/Template2/manuale.jsp?id=198&amp;parent=1000" TargetMode="External"/><Relationship Id="rId42435e435b4ae2f4d" Type="http://schemas.openxmlformats.org/officeDocument/2006/relationships/hyperlink" Target="https://iservice.lombardini.it/jsp/Template2/manuale.jsp?id=103&amp;parent=1000&amp;txts=2.9.8" TargetMode="External"/><Relationship Id="rId75065e435b4ae2f82" Type="http://schemas.openxmlformats.org/officeDocument/2006/relationships/hyperlink" Target="https://iservice.lombardini.it/jsp/Template2/manuale.jsp?id=112&amp;parent=1000&amp;txts=2.9.8" TargetMode="External"/><Relationship Id="rId15035e435b4ae474c" Type="http://schemas.openxmlformats.org/officeDocument/2006/relationships/hyperlink" Target="https://iservice.lombardini.it/jsp/Template2/manuale.jsp?id=822&amp;parent=1000" TargetMode="External"/><Relationship Id="rId35705e435b4b283e2" Type="http://schemas.openxmlformats.org/officeDocument/2006/relationships/hyperlink" Target="https://iservice.lombardini.it/jsp/Template2/manuale.jsp?id=103&amp;parent=1088" TargetMode="External"/><Relationship Id="rId42895e435b4b4ebb9" Type="http://schemas.openxmlformats.org/officeDocument/2006/relationships/hyperlink" Target="https://iservice.lombardini.it/jsp/Template2/manuale.jsp?id=199&amp;parent=1000" TargetMode="External"/><Relationship Id="rId99715e435b4b631ed" Type="http://schemas.openxmlformats.org/officeDocument/2006/relationships/hyperlink" Target="https://iservice.lombardini.it/jsp/Template2/manuale.jsp?id=103&amp;parent=1000&amp;txts=2.9.8" TargetMode="External"/><Relationship Id="rId11415e435b4b8b932" Type="http://schemas.openxmlformats.org/officeDocument/2006/relationships/hyperlink" Target="https://iservice.lombardini.it/jsp/Template2/manuale.jsp?id=103&amp;parent=1000" TargetMode="External"/><Relationship Id="rId75515e435b4bb8d87" Type="http://schemas.openxmlformats.org/officeDocument/2006/relationships/hyperlink" Target="https://www.youtube.com/embed/QQZtx2i75AY?rel=0" TargetMode="External"/><Relationship Id="rId84285e435b4c7144c" Type="http://schemas.openxmlformats.org/officeDocument/2006/relationships/hyperlink" Target="https://www.youtube.com/embed/ArOgFV739EU?rel=0" TargetMode="External"/><Relationship Id="rId10445e435b4c814bf" Type="http://schemas.openxmlformats.org/officeDocument/2006/relationships/hyperlink" Target="https://iservice.lombardini.it/jsp/Template2/manuale.jsp?id=199&amp;parent=1000" TargetMode="External"/><Relationship Id="rId85695e435b4c933ce" Type="http://schemas.openxmlformats.org/officeDocument/2006/relationships/hyperlink" Target="https://iservice.lombardini.it/jsp/Template2/manuale.jsp?id=198&amp;parent=1000" TargetMode="External"/><Relationship Id="rId49825e435b4c934e9" Type="http://schemas.openxmlformats.org/officeDocument/2006/relationships/hyperlink" Target="https://iservice.lombardini.it/jsp/Template2/manuale.jsp?id=822&amp;parent=1000" TargetMode="External"/><Relationship Id="rId40995e435b4c93555" Type="http://schemas.openxmlformats.org/officeDocument/2006/relationships/hyperlink" Target="https://iservice.lombardini.it/jsp/Template2/manuale.jsp?id=103&amp;parent=1000&amp;txts=2.9.8" TargetMode="External"/><Relationship Id="rId39045e435b4c935aa" Type="http://schemas.openxmlformats.org/officeDocument/2006/relationships/hyperlink" Target="https://iservice.lombardini.it/jsp/Template2/manuale.jsp?id=112&amp;parent=1000&amp;txts=2.9.8" TargetMode="External"/><Relationship Id="rId35775e435b4cedca2" Type="http://schemas.openxmlformats.org/officeDocument/2006/relationships/hyperlink" Target="https://iservice.lombardini.it/jsp/Template2/manuale.jsp?id=136&amp;parent=1000" TargetMode="External"/><Relationship Id="rId84555e435b4cedcc5" Type="http://schemas.openxmlformats.org/officeDocument/2006/relationships/hyperlink" Target="https://iservice.lombardini.it/jsp/Template2/manuale.jsp?id=822&amp;parent=1000" TargetMode="External"/><Relationship Id="rId98465e435b4cedce0" Type="http://schemas.openxmlformats.org/officeDocument/2006/relationships/hyperlink" Target="https://iservice.lombardini.it/jsp/Template2/manuale.jsp?id=140&amp;parent=1000" TargetMode="External"/><Relationship Id="rId90285e435b4cedd1d" Type="http://schemas.openxmlformats.org/officeDocument/2006/relationships/hyperlink" Target="https://iservice.lombardini.it/jsp/Template2/manuale.jsp?id=822&amp;parent=1000" TargetMode="External"/><Relationship Id="rId13815e435b4d20e51" Type="http://schemas.openxmlformats.org/officeDocument/2006/relationships/hyperlink" Target="https://iservice.lombardini.it/jsp/Template2/manuale.jsp?id=822&amp;parent=1000" TargetMode="External"/><Relationship Id="rId31205e435b4d4bd83" Type="http://schemas.openxmlformats.org/officeDocument/2006/relationships/hyperlink" Target="https://iservice.lombardini.it/jsp/Template2/manuale.jsp?id=112&amp;parent=1000" TargetMode="External"/><Relationship Id="rId68095e435b4d4be05" Type="http://schemas.openxmlformats.org/officeDocument/2006/relationships/hyperlink" Target="https://iservice.lombardini.it/jsp/Template2/manuale.jsp?id=103&amp;parent=1000&amp;txts=2.9.8" TargetMode="External"/><Relationship Id="rId35125e435b4d4c060" Type="http://schemas.openxmlformats.org/officeDocument/2006/relationships/hyperlink" Target="https://iservice.lombardini.it/jsp/Template2/manuale.jsp?id=822&amp;parent=1000" TargetMode="External"/><Relationship Id="rId86345e435b4d4c1cf" Type="http://schemas.openxmlformats.org/officeDocument/2006/relationships/hyperlink" Target="https://iservice.lombardini.it/jsp/Template2/manuale.jsp?id=822&amp;parent=1000" TargetMode="External"/><Relationship Id="rId43805e435b4d7edec" Type="http://schemas.openxmlformats.org/officeDocument/2006/relationships/hyperlink" Target="https://www.youtube.com/embed/UaZgKyWrP48?rel=0" TargetMode="External"/><Relationship Id="rId50245e435b4d91f53" Type="http://schemas.openxmlformats.org/officeDocument/2006/relationships/hyperlink" Target="https://iservice.lombardini.it/jsp/Template2/manuale.jsp?id=112&amp;parent=1000" TargetMode="External"/><Relationship Id="rId71795e435b4d920b1" Type="http://schemas.openxmlformats.org/officeDocument/2006/relationships/hyperlink" Target="https://iservice.lombardini.it/jsp/Template2/manuale.jsp?id=822&amp;parent=1000" TargetMode="External"/><Relationship Id="rId70835e435b4e5f3c9" Type="http://schemas.openxmlformats.org/officeDocument/2006/relationships/hyperlink" Target="https://iservice.lombardini.it/jsp/Template2/manuale.jsp?id=822&amp;parent=1000" TargetMode="External"/><Relationship Id="rId24885e435b4e77139" Type="http://schemas.openxmlformats.org/officeDocument/2006/relationships/hyperlink" Target="https://iservice.lombardini.it/jsp/Template2/manuale.jsp?id=822&amp;parent=1000" TargetMode="External"/><Relationship Id="rId98265e435b4e7722c" Type="http://schemas.openxmlformats.org/officeDocument/2006/relationships/hyperlink" Target="https://iservice.lombardini.it/jsp/Template2/manuale.jsp?id=822&amp;parent=1000" TargetMode="External"/><Relationship Id="rId99935e435b4e8d3c2" Type="http://schemas.openxmlformats.org/officeDocument/2006/relationships/hyperlink" Target="https://www.youtube.com/embed/o3h6Say9sc4?rel=0" TargetMode="External"/><Relationship Id="rId73695e435b4e9d0cf" Type="http://schemas.openxmlformats.org/officeDocument/2006/relationships/hyperlink" Target="https://iservice.lombardini.it/jsp/Template2/manuale.jsp?id=198&amp;parent=1000" TargetMode="External"/><Relationship Id="rId13135e435b4e9d149" Type="http://schemas.openxmlformats.org/officeDocument/2006/relationships/hyperlink" Target="https://iservice.lombardini.it/jsp/Template2/manuale.jsp?id=112&amp;parent=1088" TargetMode="External"/><Relationship Id="rId71175e435b4e9d21e" Type="http://schemas.openxmlformats.org/officeDocument/2006/relationships/hyperlink" Target="https://iservice.lombardini.it/jsp/Template2/manuale.jsp?id=120&amp;parent=1000" TargetMode="External"/><Relationship Id="rId37735e435b4ecb8fc" Type="http://schemas.openxmlformats.org/officeDocument/2006/relationships/hyperlink" Target="https://iservice.lombardini.it/jsp/Template2/manuale.jsp?id=822&amp;parent=1000" TargetMode="External"/><Relationship Id="rId95295e435b4eddd1a" Type="http://schemas.openxmlformats.org/officeDocument/2006/relationships/hyperlink" Target="https://www.youtube.com/embed/xGWUnc-V1YY?rel=0" TargetMode="External"/><Relationship Id="rId24095e435b4edea06" Type="http://schemas.openxmlformats.org/officeDocument/2006/relationships/hyperlink" Target="https://iservice.lombardini.it/jsp/Template2/manuale.jsp?id=822&amp;parent=1000" TargetMode="External"/><Relationship Id="rId40515e435b4f163b6" Type="http://schemas.openxmlformats.org/officeDocument/2006/relationships/hyperlink" Target="https://iservice.lombardini.it/jsp/Template2/manuale.jsp?id=822&amp;parent=1000" TargetMode="External"/><Relationship Id="rId79655e435b4f1647d" Type="http://schemas.openxmlformats.org/officeDocument/2006/relationships/hyperlink" Target="https://iservice.lombardini.it/jsp/Template2/manuale.jsp?id=175&amp;parent=1000" TargetMode="External"/><Relationship Id="rId73255e435b4f2ac3f" Type="http://schemas.openxmlformats.org/officeDocument/2006/relationships/hyperlink" Target="https://www.youtube.com/embed/XSTfzyJa-9Q?rel=0" TargetMode="External"/><Relationship Id="rId89565e435b4f37d39" Type="http://schemas.openxmlformats.org/officeDocument/2006/relationships/hyperlink" Target="https://iservice.lombardini.it/jsp/Template2/manuale.jsp?id=198&amp;parent=1000" TargetMode="External"/><Relationship Id="rId95115e435b4f37dd5" Type="http://schemas.openxmlformats.org/officeDocument/2006/relationships/hyperlink" Target="https://iservice.lombardini.it/jsp/Template2/manuale.jsp?id=120&amp;parent=1000" TargetMode="External"/><Relationship Id="rId27925e435b4f4e6b4" Type="http://schemas.openxmlformats.org/officeDocument/2006/relationships/hyperlink" Target="https://www.youtube.com/embed/lZlk78GFzsg?rel=0" TargetMode="External"/><Relationship Id="rId80585e435b4f5bfb7" Type="http://schemas.openxmlformats.org/officeDocument/2006/relationships/hyperlink" Target="https://iservice.lombardini.it/jsp/Template2/manuale.jsp?id=112&amp;parent=1000&amp;txts=2.9.8" TargetMode="External"/><Relationship Id="rId32725e435b4f7318a" Type="http://schemas.openxmlformats.org/officeDocument/2006/relationships/hyperlink" Target="https://iservice.lombardini.it/jsp/Template2/manuale.jsp?id=175&amp;parent=1000" TargetMode="External"/><Relationship Id="rId73675e435b4f86df1" Type="http://schemas.openxmlformats.org/officeDocument/2006/relationships/hyperlink" Target="https://www.youtube.com/embed/KGHm0dnsQdc?rel=0" TargetMode="External"/><Relationship Id="rId64005e435b4f883e1" Type="http://schemas.openxmlformats.org/officeDocument/2006/relationships/hyperlink" Target="https://iservice.lombardini.it/jsp/Template2/manuale.jsp?id=120&amp;parent=1000" TargetMode="External"/><Relationship Id="rId83455e435b4f9713c" Type="http://schemas.openxmlformats.org/officeDocument/2006/relationships/hyperlink" Target="https://iservice.lombardini.it/jsp/Template2/manuale.jsp?id=283&amp;parent=1136" TargetMode="External"/><Relationship Id="rId92495e435b4f971b5" Type="http://schemas.openxmlformats.org/officeDocument/2006/relationships/hyperlink" Target="https://iservice.lombardini.it/jsp/Template2/manuale.jsp?id=178&amp;parent=1000" TargetMode="External"/><Relationship Id="rId59195e435b4fe07f8" Type="http://schemas.openxmlformats.org/officeDocument/2006/relationships/hyperlink" Target="https://www.youtube.com/embed/_QESHZf50PU?rel=0" TargetMode="External"/><Relationship Id="rId90825e435b4fef644" Type="http://schemas.openxmlformats.org/officeDocument/2006/relationships/hyperlink" Target="https://iservice.lombardini.it/jsp/Template2/manuale.jsp?id=178&amp;parent=1000" TargetMode="External"/><Relationship Id="rId86995e435b4fef707" Type="http://schemas.openxmlformats.org/officeDocument/2006/relationships/hyperlink" Target="https://iservice.lombardini.it/jsp/Template2/manuale.jsp?id=112&amp;parent=1088" TargetMode="External"/><Relationship Id="rId58535e435b503fdd5" Type="http://schemas.openxmlformats.org/officeDocument/2006/relationships/hyperlink" Target="https://www.youtube.com/embed/GbvNS15R9SQ?rel=0" TargetMode="External"/><Relationship Id="rId76185e435b50538b6" Type="http://schemas.openxmlformats.org/officeDocument/2006/relationships/hyperlink" Target="https://iservice.lombardini.it/jsp/Template2/manuale.jsp?id=198&amp;parent=1000" TargetMode="External"/><Relationship Id="rId37105e435b5053958" Type="http://schemas.openxmlformats.org/officeDocument/2006/relationships/hyperlink" Target="https://iservice.lombardini.it/jsp/Template2/manuale.jsp?id=127&amp;parent=1000" TargetMode="External"/><Relationship Id="rId78195e435b506ec50" Type="http://schemas.openxmlformats.org/officeDocument/2006/relationships/hyperlink" Target="https://iservice.lombardini.it/jsp/Template2/manuale.jsp?id=822&amp;parent=1000" TargetMode="External"/><Relationship Id="rId71015e435b50cff07" Type="http://schemas.openxmlformats.org/officeDocument/2006/relationships/hyperlink" Target="https://iservice.lombardini.it/jsp/Template2/manuale.jsp?id=129&amp;parent=1000" TargetMode="External"/><Relationship Id="rId84385e435b50cff43" Type="http://schemas.openxmlformats.org/officeDocument/2006/relationships/hyperlink" Target="https://iservice.lombardini.it/jsp/Template2/manuale.jsp?id=127&amp;parent=1000" TargetMode="External"/><Relationship Id="rId38145e435b5101fb8" Type="http://schemas.openxmlformats.org/officeDocument/2006/relationships/hyperlink" Target="https://iservice.lombardini.it/jsp/Template2/manuale.jsp?id=198&amp;parent=1000" TargetMode="External"/><Relationship Id="rId61205e435b5102181" Type="http://schemas.openxmlformats.org/officeDocument/2006/relationships/hyperlink" Target="https://iservice.lombardini.it/jsp/Template2/manuale.jsp?id=127&amp;parent=1000" TargetMode="External"/><Relationship Id="rId81585e435b5102275" Type="http://schemas.openxmlformats.org/officeDocument/2006/relationships/hyperlink" Target="https://iservice.lombardini.it/jsp/Template2/manuale.jsp?id=128&amp;parent=1000" TargetMode="External"/><Relationship Id="rId56285e435b51253d8" Type="http://schemas.openxmlformats.org/officeDocument/2006/relationships/hyperlink" Target="https://iservice.lombardini.it/jsp/Template2/manuale.jsp?id=121&amp;parent=1000" TargetMode="External"/><Relationship Id="rId71605e435b51254d6" Type="http://schemas.openxmlformats.org/officeDocument/2006/relationships/hyperlink" Target="https://iservice.lombardini.it/jsp/Template2/manuale.jsp?id=822&amp;parent=1000" TargetMode="External"/><Relationship Id="rId63775e435b513f2b7" Type="http://schemas.openxmlformats.org/officeDocument/2006/relationships/hyperlink" Target="https://iservice.lombardini.it/jsp/Template2/manuale.jsp?id=822&amp;parent=1000" TargetMode="External"/><Relationship Id="rId43555e435b516dfb3" Type="http://schemas.openxmlformats.org/officeDocument/2006/relationships/hyperlink" Target="https://iservice.lombardini.it/jsp/Template2/manuale.jsp?id=157&amp;parent=1000" TargetMode="External"/><Relationship Id="rId73705e435b516e213" Type="http://schemas.openxmlformats.org/officeDocument/2006/relationships/hyperlink" Target="https://iservice.lombardini.it/jsp/Template2/manuale.jsp?id=104&amp;parent=1000" TargetMode="External"/><Relationship Id="rId44575e435b516e3cb" Type="http://schemas.openxmlformats.org/officeDocument/2006/relationships/hyperlink" Target="https://iservice.lombardini.it/jsp/Template2/manuale.jsp?id=822&amp;parent=1000" TargetMode="External"/><Relationship Id="rId17315e435b51b8f2c" Type="http://schemas.openxmlformats.org/officeDocument/2006/relationships/hyperlink" Target="https://iservice.lombardini.it/jsp/Template2/manuale.jsp?id=822&amp;parent=1000" TargetMode="External"/><Relationship Id="rId52175e435b51e3c69" Type="http://schemas.openxmlformats.org/officeDocument/2006/relationships/hyperlink" Target="https://iservice.lombardini.it/jsp/Template2/manuale.jsp?id=822&amp;parent=1000" TargetMode="External"/><Relationship Id="rId58585e435b51f312f" Type="http://schemas.openxmlformats.org/officeDocument/2006/relationships/hyperlink" Target="https://iservice.lombardini.it/jsp/Template2/manuale.jsp?id=822&amp;parent=1000" TargetMode="External"/><Relationship Id="rId88815e435b51f31c0" Type="http://schemas.openxmlformats.org/officeDocument/2006/relationships/hyperlink" Target="https://iservice.lombardini.it/jsp/Template2/manuale.jsp?id=128&amp;parent=1000" TargetMode="External"/><Relationship Id="rId63495e435b51f34b9" Type="http://schemas.openxmlformats.org/officeDocument/2006/relationships/hyperlink" Target="https://iservice.lombardini.it/jsp/Template2/manuale.jsp?id=822&amp;parent=1000" TargetMode="External"/><Relationship Id="rId83495e435b51f3510" Type="http://schemas.openxmlformats.org/officeDocument/2006/relationships/hyperlink" Target="https://iservice.lombardini.it/jsp/Template2/manuale.jsp?id=128&amp;parent=1000" TargetMode="External"/><Relationship Id="rId35335e435b5211583" Type="http://schemas.openxmlformats.org/officeDocument/2006/relationships/hyperlink" Target="https://iservice.lombardini.it/jsp/Template2/manuale.jsp?id=168&amp;parent=1000" TargetMode="External"/><Relationship Id="rId76335e435b52117cb" Type="http://schemas.openxmlformats.org/officeDocument/2006/relationships/hyperlink" Target="https://iservice.lombardini.it/jsp/Template2/manuale.jsp?id=127&amp;parent=1088" TargetMode="External"/><Relationship Id="rId98625e435b5238598" Type="http://schemas.openxmlformats.org/officeDocument/2006/relationships/hyperlink" Target="https://iservice.lombardini.it/jsp/Template2/manuale.jsp?id=198&amp;parent=1000" TargetMode="External"/><Relationship Id="rId83915e435b526f140" Type="http://schemas.openxmlformats.org/officeDocument/2006/relationships/hyperlink" Target="https://iservice.lombardini.it/jsp/Template2/manuale.jsp?id=198&amp;parent=1000" TargetMode="External"/><Relationship Id="rId28825e435b52eb73f" Type="http://schemas.openxmlformats.org/officeDocument/2006/relationships/hyperlink" Target="https://iservice.lombardini.it/jsp/Template2/manuale.jsp?id=198&amp;parent=1000" TargetMode="External"/><Relationship Id="rId52165e435b52eb7bd" Type="http://schemas.openxmlformats.org/officeDocument/2006/relationships/hyperlink" Target="https://iservice.lombardini.it/jsp/Template2/manuale.jsp?id=120&amp;parent=1000" TargetMode="External"/><Relationship Id="rId31435e435b52eb7fd" Type="http://schemas.openxmlformats.org/officeDocument/2006/relationships/hyperlink" Target="https://iservice.lombardini.it/jsp/Template2/manuale.jsp?id=121&amp;parent=1000" TargetMode="External"/><Relationship Id="rId52665e435b53ba02d" Type="http://schemas.openxmlformats.org/officeDocument/2006/relationships/hyperlink" Target="https://iservice.lombardini.it/jsp/Template2/manuale.jsp?id=198&amp;parent=1000" TargetMode="External"/><Relationship Id="rId30055e435b54daa20" Type="http://schemas.openxmlformats.org/officeDocument/2006/relationships/hyperlink" Target="https://iservice.lombardini.it/jsp/Template2/manuale.jsp?id=120&amp;parent=1000" TargetMode="External"/><Relationship Id="rId61285e435b54daa61" Type="http://schemas.openxmlformats.org/officeDocument/2006/relationships/hyperlink" Target="https://iservice.lombardini.it/jsp/Template2/manuale.jsp?id=114&amp;parent=1000" TargetMode="External"/><Relationship Id="rId98165e435b54daab6" Type="http://schemas.openxmlformats.org/officeDocument/2006/relationships/hyperlink" Target="https://iservice.lombardini.it/jsp/Template2/manuale.jsp?id=103&amp;parent=1000" TargetMode="External"/><Relationship Id="rId30015e435b54dab04" Type="http://schemas.openxmlformats.org/officeDocument/2006/relationships/hyperlink" Target="https://iservice.lombardini.it/jsp/Template2/manuale.jsp?id=822&amp;parent=1000" TargetMode="External"/><Relationship Id="rId12875e435b54dab1d" Type="http://schemas.openxmlformats.org/officeDocument/2006/relationships/hyperlink" Target="https://iservice.lombardini.it/jsp/Template2/manuale.jsp?id=822&amp;parent=1000" TargetMode="External"/><Relationship Id="rId81585e435b54dac40" Type="http://schemas.openxmlformats.org/officeDocument/2006/relationships/hyperlink" Target="https://iservice.lombardini.it/jsp/Template2/manuale.jsp?id=822&amp;parent=1000" TargetMode="External"/><Relationship Id="rId75575e435b5502841" Type="http://schemas.openxmlformats.org/officeDocument/2006/relationships/hyperlink" Target="https://iservice.lombardini.it/jsp/Template2/manuale.jsp?id=822&amp;parent=1000" TargetMode="External"/><Relationship Id="rId44965e435b551aded" Type="http://schemas.openxmlformats.org/officeDocument/2006/relationships/hyperlink" Target="https://iservice.lombardini.it/jsp/Template2/manuale.jsp?id=822&amp;parent=1000" TargetMode="External"/><Relationship Id="rId53375e435b55711ad" Type="http://schemas.openxmlformats.org/officeDocument/2006/relationships/hyperlink" Target="https://iservice.lombardini.it/jsp/Template2/manuale.jsp?id=107&amp;parent=1000" TargetMode="External"/><Relationship Id="rId77605e435b55d85ad" Type="http://schemas.openxmlformats.org/officeDocument/2006/relationships/hyperlink" Target="https://iservice.lombardini.it/jsp/Template2/manuale.jsp?id=822&amp;parent=1000" TargetMode="External"/><Relationship Id="rId77575e435b56c2749" Type="http://schemas.openxmlformats.org/officeDocument/2006/relationships/hyperlink" Target="https://iservice.lombardini.it/jsp/Template2/manuale.jsp?id=822&amp;parent=1000" TargetMode="External"/><Relationship Id="rId49045e435b56c2840" Type="http://schemas.openxmlformats.org/officeDocument/2006/relationships/hyperlink" Target="https://iservice.lombardini.it/jsp/Template2/manuale.jsp?id=822&amp;parent=1000" TargetMode="External"/><Relationship Id="rId10035e435b56d7b2f" Type="http://schemas.openxmlformats.org/officeDocument/2006/relationships/hyperlink" Target="https://iservice.lombardini.it/jsp/Template2/manuale.jsp?id=822&amp;parent=1000" TargetMode="External"/><Relationship Id="rId85835e435b570cd21" Type="http://schemas.openxmlformats.org/officeDocument/2006/relationships/hyperlink" Target="https://iservice.lombardini.it/jsp/Template2/manuale.jsp?id=822&amp;parent=1000" TargetMode="External"/><Relationship Id="rId42025e435b57b18b1" Type="http://schemas.openxmlformats.org/officeDocument/2006/relationships/hyperlink" Target="https://iservice.lombardini.it/jsp/Template2/manuale.jsp?id=822&amp;parent=1000" TargetMode="External"/><Relationship Id="rId83625e435b58252a3" Type="http://schemas.openxmlformats.org/officeDocument/2006/relationships/hyperlink" Target="https://iservice.lombardini.it/jsp/Template2/manuale.jsp?id=105&amp;parent=1000" TargetMode="External"/><Relationship Id="rId88655e435b588ec7b" Type="http://schemas.openxmlformats.org/officeDocument/2006/relationships/hyperlink" Target="https://iservice.lombardini.it/jsp/Template2/manuale.jsp?id=822&amp;parent=1000" TargetMode="External"/><Relationship Id="rId29775e435b58d14c8" Type="http://schemas.openxmlformats.org/officeDocument/2006/relationships/hyperlink" Target="https://iservice.lombardini.it/jsp/Template2/manuale.jsp?id=822&amp;parent=1000" TargetMode="External"/><Relationship Id="rId22095e435b593e058" Type="http://schemas.openxmlformats.org/officeDocument/2006/relationships/hyperlink" Target="https://iservice.lombardini.it/jsp/Template2/manuale.jsp?id=132&amp;parent=1000" TargetMode="External"/><Relationship Id="rId55505e435b59850c2" Type="http://schemas.openxmlformats.org/officeDocument/2006/relationships/hyperlink" Target="https://iservice.lombardini.it/jsp/Template2/manuale.jsp?id=822&amp;parent=1000" TargetMode="External"/><Relationship Id="rId23195e435b599f4a7" Type="http://schemas.openxmlformats.org/officeDocument/2006/relationships/hyperlink" Target="https://iservice.lombardini.it/jsp/Template2/manuale.jsp?id=822&amp;parent=1000" TargetMode="External"/><Relationship Id="rId77145e435b5a41c24" Type="http://schemas.openxmlformats.org/officeDocument/2006/relationships/hyperlink" Target="https://iservice.lombardini.it/jsp/Template2/manuale.jsp?id=199&amp;parent=1000" TargetMode="External"/><Relationship Id="rId28275e435b5a7181e" Type="http://schemas.openxmlformats.org/officeDocument/2006/relationships/hyperlink" Target="https://iservice.lombardini.it/jsp/Template2/manuale.jsp?id=103&amp;parent=1000" TargetMode="External"/><Relationship Id="rId23335e435b5a9dfed" Type="http://schemas.openxmlformats.org/officeDocument/2006/relationships/hyperlink" Target="https://iservice.lombardini.it/jsp/Template2/manuale.jsp?id=822&amp;parent=1000" TargetMode="External"/><Relationship Id="rId90835e435b5a9e12d" Type="http://schemas.openxmlformats.org/officeDocument/2006/relationships/hyperlink" Target="https://iservice.lombardini.it/jsp/Template2/manuale.jsp?id=103&amp;parent=1000" TargetMode="External"/><Relationship Id="rId16805e435b5b103ff" Type="http://schemas.openxmlformats.org/officeDocument/2006/relationships/hyperlink" Target="https://iservice.lombardini.it/jsp/Template2/manuale.jsp?id=112&amp;parent=1000" TargetMode="External"/><Relationship Id="rId81715e435b5b10447" Type="http://schemas.openxmlformats.org/officeDocument/2006/relationships/hyperlink" Target="https://iservice.lombardini.it/jsp/Template2/manuale.jsp?id=822&amp;parent=1000" TargetMode="External"/><Relationship Id="rId17115e435b5b104ce" Type="http://schemas.openxmlformats.org/officeDocument/2006/relationships/hyperlink" Target="https://iservice.lombardini.it/jsp/Template2/manuale.jsp?id=822&amp;parent=1000" TargetMode="External"/><Relationship Id="rId93925e435b5b1058f" Type="http://schemas.openxmlformats.org/officeDocument/2006/relationships/hyperlink" Target="https://iservice.lombardini.it/jsp/Template2/manuale.jsp?id=103&amp;parent=1000" TargetMode="External"/><Relationship Id="rId20585e435b5b85e4b" Type="http://schemas.openxmlformats.org/officeDocument/2006/relationships/hyperlink" Target="https://iservice.lombardini.it/jsp/Template2/manuale.jsp?id=822&amp;parent=1000" TargetMode="External"/><Relationship Id="rId91335e435b5b85e6f" Type="http://schemas.openxmlformats.org/officeDocument/2006/relationships/hyperlink" Target="https://iservice.lombardini.it/jsp/Template2/manuale.jsp?id=140&amp;parent=1000" TargetMode="External"/><Relationship Id="rId13445e435b5b85ecb" Type="http://schemas.openxmlformats.org/officeDocument/2006/relationships/hyperlink" Target="https://iservice.lombardini.it/jsp/Template2/manuale.jsp?id=822&amp;parent=1000" TargetMode="External"/><Relationship Id="rId56325e435b5b95e3d" Type="http://schemas.openxmlformats.org/officeDocument/2006/relationships/hyperlink" Target="https://iservice.lombardini.it/jsp/Template2/manuale.jsp?id=822&amp;parent=1000" TargetMode="External"/><Relationship Id="rId40895e435b5b95e8c" Type="http://schemas.openxmlformats.org/officeDocument/2006/relationships/hyperlink" Target="https://iservice.lombardini.it/jsp/Template2/manuale.jsp?id=822&amp;parent=1000" TargetMode="External"/><Relationship Id="rId19205e435b5b95eb3" Type="http://schemas.openxmlformats.org/officeDocument/2006/relationships/hyperlink" Target="https://iservice.lombardini.it/jsp/Template2/manuale.jsp?id=136&amp;parent=1000" TargetMode="External"/><Relationship Id="rId77145e435b5cb28bb" Type="http://schemas.openxmlformats.org/officeDocument/2006/relationships/hyperlink" Target="https://iservice.lombardini.it/jsp/Template2/manuale.jsp?id=822&amp;parent=1000" TargetMode="External"/><Relationship Id="rId75785e435b5cb2a30" Type="http://schemas.openxmlformats.org/officeDocument/2006/relationships/hyperlink" Target="https://iservice.lombardini.it/jsp/Template2/manuale.jsp?id=822&amp;parent=1000" TargetMode="External"/><Relationship Id="rId65555e435b5cc5587" Type="http://schemas.openxmlformats.org/officeDocument/2006/relationships/hyperlink" Target="https://iservice.lombardini.it/jsp/Template2/manuale.jsp?id=822&amp;parent=1000" TargetMode="External"/><Relationship Id="rId58725e435b607ccaa" Type="http://schemas.openxmlformats.org/officeDocument/2006/relationships/hyperlink" Target="https://iservice.lombardini.it/jsp/Template2/manuale.jsp?id=51&amp;parent=1088" TargetMode="External"/><Relationship Id="rId84205e435b61beb3f" Type="http://schemas.openxmlformats.org/officeDocument/2006/relationships/hyperlink" Target="https://iservice.lombardini.it/jsp/Template2/manuale.jsp?id=160&amp;parent=1000" TargetMode="External"/><Relationship Id="rId68155e435b61beb59" Type="http://schemas.openxmlformats.org/officeDocument/2006/relationships/hyperlink" Target="https://iservice.lombardini.it/jsp/Template2/manuale.jsp?id=160&amp;parent=1000" TargetMode="External"/><Relationship Id="rId59605e435b61f3121" Type="http://schemas.openxmlformats.org/officeDocument/2006/relationships/hyperlink" Target="https://iservice.lombardini.it/jsp/Template2/manuale.jsp?id=160&amp;parent=1000" TargetMode="External"/><Relationship Id="rId70575e435b62256f2" Type="http://schemas.openxmlformats.org/officeDocument/2006/relationships/hyperlink" Target="https://iservice.lombardini.it/jsp/Template2/manuale.jsp?id=160&amp;parent=1000" TargetMode="External"/><Relationship Id="rId23855e435b623b365" Type="http://schemas.openxmlformats.org/officeDocument/2006/relationships/hyperlink" Target="https://iservice.lombardini.it/jsp/Template2/manuale.jsp?id=154&amp;parent=1000" TargetMode="External"/><Relationship Id="rId50775e435b634e32d" Type="http://schemas.openxmlformats.org/officeDocument/2006/relationships/hyperlink" Target="https://iservice.lombardini.it/jsp/Template2/manuale.jsp?id=51&amp;parent=1000" TargetMode="External"/><Relationship Id="rId24015e435b64558a5" Type="http://schemas.openxmlformats.org/officeDocument/2006/relationships/hyperlink" Target="https://iservice.lombardini.it/jsp/Template2/manuale.jsp?id=141&amp;parent=1000" TargetMode="External"/><Relationship Id="rId68045e435b64a3365" Type="http://schemas.openxmlformats.org/officeDocument/2006/relationships/hyperlink" Target="https://iservice.lombardini.it/jsp/Template2/manuale.jsp?id=167&amp;parent=1000" TargetMode="External"/><Relationship Id="rId49315e435b652522e" Type="http://schemas.openxmlformats.org/officeDocument/2006/relationships/hyperlink" Target="https://iservice.lombardini.it/jsp/Template2/manuale.jsp?id=96&amp;parent=1000" TargetMode="External"/><Relationship Id="rId68055e435b6525262" Type="http://schemas.openxmlformats.org/officeDocument/2006/relationships/hyperlink" Target="https://iservice.lombardini.it/jsp/Template2/manuale.jsp?id=97&amp;parent=1000" TargetMode="External"/><Relationship Id="rId28315e435b6525282" Type="http://schemas.openxmlformats.org/officeDocument/2006/relationships/hyperlink" Target="https://iservice.lombardini.it/jsp/Template2/manuale.jsp?id=97&amp;parent=1000" TargetMode="External"/><Relationship Id="rId24535e435b65252cc" Type="http://schemas.openxmlformats.org/officeDocument/2006/relationships/hyperlink" Target="https://iservice.lombardini.it/jsp/Template2/manuale.jsp?id=176&amp;parent=1000" TargetMode="External"/><Relationship Id="rId35205e435b652530f" Type="http://schemas.openxmlformats.org/officeDocument/2006/relationships/hyperlink" Target="https://iservice.lombardini.it/jsp/Template2/manuale.jsp?id=176&amp;parent=1000" TargetMode="External"/><Relationship Id="rId17065e435b6525381" Type="http://schemas.openxmlformats.org/officeDocument/2006/relationships/hyperlink" Target="https://iservice.lombardini.it/jsp/Template2/manuale.jsp?id=176&amp;parent=1000" TargetMode="External"/><Relationship Id="rId17145e435b65253a4" Type="http://schemas.openxmlformats.org/officeDocument/2006/relationships/hyperlink" Target="https://iservice.lombardini.it/jsp/Template2/manuale.jsp?id=177&amp;parent=1000" TargetMode="External"/><Relationship Id="rId31875e435b65253ef" Type="http://schemas.openxmlformats.org/officeDocument/2006/relationships/hyperlink" Target="https://iservice.lombardini.it/jsp/Template2/manuale.jsp?id=178&amp;parent=1000" TargetMode="External"/><Relationship Id="rId67955e435b6525410" Type="http://schemas.openxmlformats.org/officeDocument/2006/relationships/hyperlink" Target="https://iservice.lombardini.it/jsp/Template2/manuale.jsp?id=179&amp;parent=1000" TargetMode="External"/><Relationship Id="rId46555e435b652542f" Type="http://schemas.openxmlformats.org/officeDocument/2006/relationships/hyperlink" Target="https://iservice.lombardini.it/jsp/Template2/manuale.jsp?id=180&amp;parent=1000" TargetMode="External"/><Relationship Id="rId40335e435b6525487" Type="http://schemas.openxmlformats.org/officeDocument/2006/relationships/hyperlink" Target="https://iservice.lombardini.it/jsp/Template2/manuale.jsp?id=181&amp;parent=1000" TargetMode="External"/><Relationship Id="rId28845e435b65254d3" Type="http://schemas.openxmlformats.org/officeDocument/2006/relationships/hyperlink" Target="https://iservice.lombardini.it/jsp/Template2/manuale.jsp?id=182&amp;parent=1000" TargetMode="External"/><Relationship Id="rId63875e435b6525507" Type="http://schemas.openxmlformats.org/officeDocument/2006/relationships/hyperlink" Target="https://iservice.lombardini.it/jsp/Template2/manuale.jsp?id=364&amp;parent=1000" TargetMode="External"/><Relationship Id="rId46855e435b6525554" Type="http://schemas.openxmlformats.org/officeDocument/2006/relationships/hyperlink" Target="https://iservice.lombardini.it/jsp/Template2/manuale.jsp?id=183&amp;parent=1000" TargetMode="External"/><Relationship Id="rId69875e435b6525573" Type="http://schemas.openxmlformats.org/officeDocument/2006/relationships/hyperlink" Target="https://iservice.lombardini.it/jsp/Template2/manuale.jsp?id=184&amp;parent=1000" TargetMode="External"/><Relationship Id="rId27205e435b6525591" Type="http://schemas.openxmlformats.org/officeDocument/2006/relationships/hyperlink" Target="https://iservice.lombardini.it/jsp/Template2/manuale.jsp?id=185&amp;parent=1000" TargetMode="External"/><Relationship Id="rId60245e435b65255ae" Type="http://schemas.openxmlformats.org/officeDocument/2006/relationships/hyperlink" Target="https://iservice.lombardini.it/jsp/Template2/manuale.jsp?id=821&amp;parent=1000" TargetMode="External"/><Relationship Id="rId51655e435b65255fb" Type="http://schemas.openxmlformats.org/officeDocument/2006/relationships/hyperlink" Target="https://iservice.lombardini.it/jsp/Template4/manuale.jsp?id=2663&amp;parent=1088" TargetMode="External"/><Relationship Id="rId40665e435b6525642" Type="http://schemas.openxmlformats.org/officeDocument/2006/relationships/hyperlink" Target="https://iservice.lombardini.it/jsp/Template4/manuale.jsp?id=2665&amp;parent=1088" TargetMode="External"/><Relationship Id="rId60515e435b6525690" Type="http://schemas.openxmlformats.org/officeDocument/2006/relationships/hyperlink" Target="https://iservice.lombardini.it/jsp/Template4/manuale.jsp?id=2666&amp;parent=1088" TargetMode="External"/><Relationship Id="rId11125e435b65256f8" Type="http://schemas.openxmlformats.org/officeDocument/2006/relationships/hyperlink" Target="https://iservice.lombardini.it/jsp/Template4/manuale.jsp?id=2667&amp;parent=1088" TargetMode="External"/><Relationship Id="rId69675e435b652573b" Type="http://schemas.openxmlformats.org/officeDocument/2006/relationships/hyperlink" Target="https://iservice.lombardini.it/jsp/Template4/manuale.jsp?id=2675&amp;parent=1088" TargetMode="External"/><Relationship Id="rId55685e435b652585a" Type="http://schemas.openxmlformats.org/officeDocument/2006/relationships/hyperlink" Target="https://iservice.lombardini.it/jsp/Template2/manuale.jsp?id=822&amp;parent=1000" TargetMode="External"/><Relationship Id="rId87775e435b652587a" Type="http://schemas.openxmlformats.org/officeDocument/2006/relationships/hyperlink" Target="https://iservice.lombardini.it/jsp/Template2/manuale.jsp?id=822&amp;parent=1000" TargetMode="External"/><Relationship Id="rId92145e435b65258b5" Type="http://schemas.openxmlformats.org/officeDocument/2006/relationships/hyperlink" Target="https://iservice.lombardini.it/jsp/Template2/manuale.jsp?id=822&amp;parent=1000" TargetMode="External"/><Relationship Id="rId27235e435b65258f5" Type="http://schemas.openxmlformats.org/officeDocument/2006/relationships/hyperlink" Target="https://iservice.lombardini.it/jsp/Template2/manuale.jsp?id=822&amp;parent=1000" TargetMode="External"/><Relationship Id="rId34335e435b654b32f" Type="http://schemas.openxmlformats.org/officeDocument/2006/relationships/hyperlink" Target="https://iservice.lombardini.it/jsp/Template2/manuale.jsp?id=198&amp;parent=1000" TargetMode="External"/><Relationship Id="rId26065e435b655c97f" Type="http://schemas.openxmlformats.org/officeDocument/2006/relationships/hyperlink" Target="https://iservice.lombardini.it/jsp/Template2/manuale.jsp?id=152&amp;parent=1000" TargetMode="External"/><Relationship Id="rId38485e435b65f209c" Type="http://schemas.openxmlformats.org/officeDocument/2006/relationships/hyperlink" Target="https://iservice.lombardini.it/jsp/Template2/manuale.jsp?id=154&amp;parent=1000" TargetMode="External"/><Relationship Id="rId12285e435b66512cd" Type="http://schemas.openxmlformats.org/officeDocument/2006/relationships/hyperlink" Target="https://iservice.lombardini.it/jsp/Template2/manuale.jsp?id=154&amp;parent=1000" TargetMode="External"/><Relationship Id="rId90805e435b666ff8f" Type="http://schemas.openxmlformats.org/officeDocument/2006/relationships/hyperlink" Target="https://iservice.lombardini.it/jsp/Template2/manuale.jsp?id=154&amp;parent=1000" TargetMode="External"/><Relationship Id="rId11045e435b6693b7f" Type="http://schemas.openxmlformats.org/officeDocument/2006/relationships/hyperlink" Target="https://iservice.lombardini.it/jsp/Template2/manuale.jsp?id=155&amp;parent=1000" TargetMode="External"/><Relationship Id="rId71885e435b66ab08d" Type="http://schemas.openxmlformats.org/officeDocument/2006/relationships/hyperlink" Target="https://iservice.lombardini.it/jsp/Template2/manuale.jsp?id=155&amp;parent=1000" TargetMode="External"/><Relationship Id="rId19795e435b66cfc62" Type="http://schemas.openxmlformats.org/officeDocument/2006/relationships/hyperlink" Target="https://iservice.lombardini.it/jsp/Template2/manuale.jsp?id=155&amp;parent=1000" TargetMode="External"/><Relationship Id="rId97265e435b66cfcea" Type="http://schemas.openxmlformats.org/officeDocument/2006/relationships/hyperlink" Target="https://iservice.lombardini.it/jsp/Template2/manuale.jsp?id=160&amp;parent=1000" TargetMode="External"/><Relationship Id="rId76025e435b671d9de" Type="http://schemas.openxmlformats.org/officeDocument/2006/relationships/hyperlink" Target="https://iservice.lombardini.it/jsp/Template2/manuale.jsp?id=155&amp;parent=1000" TargetMode="External"/><Relationship Id="rId20795e435b67c3b5a" Type="http://schemas.openxmlformats.org/officeDocument/2006/relationships/hyperlink" Target="https://iservice.lombardini.it/jsp/Template2/manuale.jsp?id=148&amp;parent=1000" TargetMode="External"/><Relationship Id="rId21595e435b682552f" Type="http://schemas.openxmlformats.org/officeDocument/2006/relationships/hyperlink" Target="https://www.youtube.com/embed/Ba8qqxTx6wA?rel=0" TargetMode="External"/><Relationship Id="rId59075e435b69685c1" Type="http://schemas.openxmlformats.org/officeDocument/2006/relationships/hyperlink" Target="https://iservice.lombardini.it/jsp/Template2/manuale.jsp?id=822&amp;parent=1000" TargetMode="External"/><Relationship Id="rId40175e435b69686c0" Type="http://schemas.openxmlformats.org/officeDocument/2006/relationships/hyperlink" Target="https://iservice.lombardini.it/jsp/Template2/manuale.jsp?id=822&amp;parent=1000" TargetMode="External"/><Relationship Id="rId96675e435b6968712" Type="http://schemas.openxmlformats.org/officeDocument/2006/relationships/hyperlink" Target="https://iservice.lombardini.it/jsp/Template2/manuale.jsp?id=822&amp;parent=1000" TargetMode="External"/><Relationship Id="rId78455e435b696879c" Type="http://schemas.openxmlformats.org/officeDocument/2006/relationships/hyperlink" Target="https://iservice.lombardini.it/jsp/Template2/manuale.jsp?id=822&amp;parent=1000" TargetMode="External"/><Relationship Id="rId20335e435b6a14400" Type="http://schemas.openxmlformats.org/officeDocument/2006/relationships/hyperlink" Target="https://iservice.lombardini.it/jsp/Template2/manuale.jsp?id=822&amp;parent=1000" TargetMode="External"/><Relationship Id="rId14335e435b6a60edf" Type="http://schemas.openxmlformats.org/officeDocument/2006/relationships/hyperlink" Target="https://iservice.lombardini.it/jsp/Template2/manuale.jsp?id=680&amp;parent=1000" TargetMode="External"/><Relationship Id="rId25215e435b6a62d8f" Type="http://schemas.openxmlformats.org/officeDocument/2006/relationships/hyperlink" Target="https://iservice.lombardini.it/jsp/Template2/manuale.jsp?id=822&amp;parent=1000" TargetMode="External"/><Relationship Id="rId40205e435b6aa15ba" Type="http://schemas.openxmlformats.org/officeDocument/2006/relationships/hyperlink" Target="https://iservice.lombardini.it/jsp/Template2/manuale.jsp?id=822&amp;parent=1000" TargetMode="External"/><Relationship Id="rId78745e435b6ace3ea" Type="http://schemas.openxmlformats.org/officeDocument/2006/relationships/hyperlink" Target="https://iservice.lombardini.it/jsp/Template2/manuale.jsp?id=146&amp;parent=1000" TargetMode="External"/><Relationship Id="rId39995e435b6ace4de" Type="http://schemas.openxmlformats.org/officeDocument/2006/relationships/hyperlink" Target="https://iservice.lombardini.it/jsp/Template2/manuale.jsp?id=822&amp;parent=1000" TargetMode="External"/><Relationship Id="rId76465e435b6ace595" Type="http://schemas.openxmlformats.org/officeDocument/2006/relationships/hyperlink" Target="https://iservice.lombardini.it/jsp/Template2/manuale.jsp?id=822&amp;parent=1000" TargetMode="External"/><Relationship Id="rId81175e435b6ace5df" Type="http://schemas.openxmlformats.org/officeDocument/2006/relationships/hyperlink" Target="https://iservice.lombardini.it/jsp/Template2/manuale.jsp?id=822&amp;parent=1000" TargetMode="External"/><Relationship Id="rId84435e435b6ace68f" Type="http://schemas.openxmlformats.org/officeDocument/2006/relationships/hyperlink" Target="https://iservice.lombardini.it/jsp/Template2/manuale.jsp?id=822&amp;parent=1000" TargetMode="External"/><Relationship Id="rId90055e435b6ace6e9" Type="http://schemas.openxmlformats.org/officeDocument/2006/relationships/hyperlink" Target="https://iservice.lombardini.it/jsp/Template2/manuale.jsp?id=822&amp;parent=1000" TargetMode="External"/><Relationship Id="rId40755e435b6b29cf3" Type="http://schemas.openxmlformats.org/officeDocument/2006/relationships/hyperlink" Target="https://iservice.lombardini.it/jsp/Template2/manuale.jsp?id=822&amp;parent=1000" TargetMode="External"/><Relationship Id="rId20975e435b6d30ebd" Type="http://schemas.openxmlformats.org/officeDocument/2006/relationships/hyperlink" Target="https://iservice.lombardini.it/jsp/Template2/manuale.jsp?id=822&amp;parent=1000" TargetMode="External"/><Relationship Id="rId15195e435b6d30ef5" Type="http://schemas.openxmlformats.org/officeDocument/2006/relationships/hyperlink" Target="https://iservice.lombardini.it/jsp/Template2/manuale.jsp?id=822&amp;parent=1000" TargetMode="External"/><Relationship Id="rId62055e435b6d3100d" Type="http://schemas.openxmlformats.org/officeDocument/2006/relationships/hyperlink" Target="https://iservice.lombardini.it/jsp/Template2/manuale.jsp?id=822&amp;parent=1000" TargetMode="External"/><Relationship Id="rId98775e435b6d310ed" Type="http://schemas.openxmlformats.org/officeDocument/2006/relationships/hyperlink" Target="https://iservice.lombardini.it/jsp/Template2/manuale.jsp?id=822&amp;parent=1000" TargetMode="External"/><Relationship Id="rId21675e435b6d815ad" Type="http://schemas.openxmlformats.org/officeDocument/2006/relationships/hyperlink" Target="https://iservice.lombardini.it/jsp/Template2/manuale.jsp?id=822&amp;parent=1000" TargetMode="External"/><Relationship Id="rId85535e435b6d81845" Type="http://schemas.openxmlformats.org/officeDocument/2006/relationships/hyperlink" Target="https://iservice.lombardini.it/jsp/Template2/manuale.jsp?id=133&amp;parent=1000" TargetMode="External"/><Relationship Id="rId72065e435b6deb34e" Type="http://schemas.openxmlformats.org/officeDocument/2006/relationships/hyperlink" Target="https://iservice.lombardini.it/jsp/Template2/manuale.jsp?id=143&amp;parent=1000" TargetMode="External"/><Relationship Id="rId92715e435b6deb3c2" Type="http://schemas.openxmlformats.org/officeDocument/2006/relationships/hyperlink" Target="https://iservice.lombardini.it/jsp/Template2/manuale.jsp?id=822&amp;parent=1000" TargetMode="External"/><Relationship Id="rId43905e435b6ecf983" Type="http://schemas.openxmlformats.org/officeDocument/2006/relationships/hyperlink" Target="https://iservice.lombardini.it/jsp/Template2/manuale.jsp?id=97&amp;parent=1000" TargetMode="External"/><Relationship Id="rId85605e435b6f05662" Type="http://schemas.openxmlformats.org/officeDocument/2006/relationships/hyperlink" Target="https://iservice.lombardini.it/jsp/Template2/manuale.jsp?id=822&amp;parent=1000" TargetMode="External"/><Relationship Id="rId25935e435b6f058b8" Type="http://schemas.openxmlformats.org/officeDocument/2006/relationships/hyperlink" Target="https://iservice.lombardini.it/jsp/Template2/manuale.jsp?id=822&amp;parent=1000" TargetMode="External"/><Relationship Id="rId81195e435b6f05999" Type="http://schemas.openxmlformats.org/officeDocument/2006/relationships/hyperlink" Target="https://iservice.lombardini.it/jsp/Template2/manuale.jsp?id=822&amp;parent=1000" TargetMode="External"/><Relationship Id="rId52155e435b6f45770" Type="http://schemas.openxmlformats.org/officeDocument/2006/relationships/hyperlink" Target="https://iservice.lombardini.it/jsp/Template2/manuale.jsp?id=822&amp;parent=1000" TargetMode="External"/><Relationship Id="rId92565e435b7026017" Type="http://schemas.openxmlformats.org/officeDocument/2006/relationships/hyperlink" Target="https://iservice.lombardini.it/jsp/Template2/manuale.jsp?id=132&amp;parent=1000" TargetMode="External"/><Relationship Id="rId25345e435b704b3e9" Type="http://schemas.openxmlformats.org/officeDocument/2006/relationships/hyperlink" Target="https://iservice.lombardini.it/jsp/Template2/manuale.jsp?id=157&amp;parent=1000" TargetMode="External"/><Relationship Id="rId55965e435b704b4f0" Type="http://schemas.openxmlformats.org/officeDocument/2006/relationships/hyperlink" Target="https://iservice.lombardini.it/jsp/Template2/manuale.jsp?id=104&amp;parent=1000" TargetMode="External"/><Relationship Id="rId35845e435b7086c3c" Type="http://schemas.openxmlformats.org/officeDocument/2006/relationships/hyperlink" Target="https://iservice.lombardini.it/jsp/Template2/manuale.jsp?id=822&amp;parent=1000" TargetMode="External"/><Relationship Id="rId33635e435b70e3cf7" Type="http://schemas.openxmlformats.org/officeDocument/2006/relationships/hyperlink" Target="https://iservice.lombardini.it/jsp/Template2/manuale.jsp?id=822&amp;parent=1000" TargetMode="External"/><Relationship Id="rId16675e435b712d24b" Type="http://schemas.openxmlformats.org/officeDocument/2006/relationships/hyperlink" Target="https://iservice.lombardini.it/jsp/Template2/manuale.jsp?id=128&amp;parent=1000" TargetMode="External"/><Relationship Id="rId74115e435b712d355" Type="http://schemas.openxmlformats.org/officeDocument/2006/relationships/hyperlink" Target="https://iservice.lombardini.it/jsp/Template2/manuale.jsp?id=822&amp;parent=1000" TargetMode="External"/><Relationship Id="rId13515e435b71a7f4f" Type="http://schemas.openxmlformats.org/officeDocument/2006/relationships/hyperlink" Target="https://iservice.lombardini.it/jsp/Template2/manuale.jsp?id=822&amp;parent=1000" TargetMode="External"/><Relationship Id="rId75195e435b71d3929" Type="http://schemas.openxmlformats.org/officeDocument/2006/relationships/hyperlink" Target="https://iservice.lombardini.it/jsp/Template2/manuale.jsp?id=113&amp;parent=1000" TargetMode="External"/><Relationship Id="rId36285e435b72125cd" Type="http://schemas.openxmlformats.org/officeDocument/2006/relationships/hyperlink" Target="https://iservice.lombardini.it/jsp/Template2/manuale.jsp?id=113&amp;parent=1000" TargetMode="External"/><Relationship Id="rId66565e435b726675b" Type="http://schemas.openxmlformats.org/officeDocument/2006/relationships/hyperlink" Target="https://iservice.lombardini.it/jsp/Template2/manuale.jsp?id=822&amp;parent=1000" TargetMode="External"/><Relationship Id="rId27725e435b72a3d8e" Type="http://schemas.openxmlformats.org/officeDocument/2006/relationships/hyperlink" Target="https://iservice.lombardini.it/jsp/Template2/manuale.jsp?id=822&amp;parent=1000" TargetMode="External"/><Relationship Id="rId44135e435b72c7041" Type="http://schemas.openxmlformats.org/officeDocument/2006/relationships/hyperlink" Target="https://iservice.lombardini.it/jsp/Template2/manuale.jsp?id=822&amp;parent=1000" TargetMode="External"/><Relationship Id="rId59245e435b72c70da" Type="http://schemas.openxmlformats.org/officeDocument/2006/relationships/hyperlink" Target="https://iservice.lombardini.it/jsp/Template2/manuale.jsp?id=822&amp;parent=1000" TargetMode="External"/><Relationship Id="rId59875e435b738c31d" Type="http://schemas.openxmlformats.org/officeDocument/2006/relationships/hyperlink" Target="https://iservice.lombardini.it/jsp/Template2/manuale.jsp?id=822&amp;parent=1000" TargetMode="External"/><Relationship Id="rId38125e435b73a1228" Type="http://schemas.openxmlformats.org/officeDocument/2006/relationships/hyperlink" Target="https://iservice.lombardini.it/jsp/Template2/manuale.jsp?id=822&amp;parent=1000" TargetMode="External"/><Relationship Id="rId12905e435b7470f51" Type="http://schemas.openxmlformats.org/officeDocument/2006/relationships/hyperlink" Target="https://iservice.lombardini.it/jsp/Template2/manuale.jsp?id=822&amp;parent=1000" TargetMode="External"/><Relationship Id="rId58245e435b748f3f5" Type="http://schemas.openxmlformats.org/officeDocument/2006/relationships/hyperlink" Target="https://iservice.lombardini.it/jsp/Template2/manuale.jsp?id=822&amp;parent=1000" TargetMode="External"/><Relationship Id="rId79105e435b74a5dcc" Type="http://schemas.openxmlformats.org/officeDocument/2006/relationships/hyperlink" Target="https://iservice.lombardini.it/jsp/Template2/manuale.jsp?id=822&amp;parent=1000" TargetMode="External"/><Relationship Id="rId95025e435b74a5fd5" Type="http://schemas.openxmlformats.org/officeDocument/2006/relationships/hyperlink" Target="https://iservice.lombardini.it/jsp/Template2/manuale.jsp?id=822&amp;parent=1000" TargetMode="External"/><Relationship Id="rId92335e435b7545a77" Type="http://schemas.openxmlformats.org/officeDocument/2006/relationships/hyperlink" Target="https://iservice.lombardini.it/jsp/Template2/manuale.jsp?id=198&amp;parent=1000" TargetMode="External"/><Relationship Id="rId64565e435b7549aa8" Type="http://schemas.openxmlformats.org/officeDocument/2006/relationships/hyperlink" Target="https://iservice.lombardini.it/jsp/Template2/manuale.jsp?id=55&amp;parent=1000" TargetMode="External"/><Relationship Id="rId49735e435b7564af7" Type="http://schemas.openxmlformats.org/officeDocument/2006/relationships/hyperlink" Target="https://iservice.lombardini.it/jsp/Template2/manuale.jsp?id=176&amp;parent=1000" TargetMode="External"/><Relationship Id="rId95245e435b757d34b" Type="http://schemas.openxmlformats.org/officeDocument/2006/relationships/hyperlink" Target="https://www.youtube.com/embed/cVpoy_m253A?showinfo=0&amp;rel=0" TargetMode="External"/><Relationship Id="rId50645e435b7592474" Type="http://schemas.openxmlformats.org/officeDocument/2006/relationships/hyperlink" Target="https://iservice.lombardini.it/jsp/Template2/manuale.jsp?id=198&amp;parent=1000" TargetMode="External"/><Relationship Id="rId42495e435b75d5aee" Type="http://schemas.openxmlformats.org/officeDocument/2006/relationships/hyperlink" Target="https://iservice.lombardini.it/jsp/Template2/manuale.jsp?id=195&amp;parent=1000" TargetMode="External"/><Relationship Id="rId76835e435b76507b8" Type="http://schemas.openxmlformats.org/officeDocument/2006/relationships/hyperlink" Target="https://www.youtube.com/embed/S79xPhTZMps?showinfo=0&amp;rel=0" TargetMode="External"/><Relationship Id="rId16025e435b766464c" Type="http://schemas.openxmlformats.org/officeDocument/2006/relationships/hyperlink" Target="https://iservice.lombardini.it/jsp/Template2/manuale.jsp?id=198&amp;parent=1000" TargetMode="External"/><Relationship Id="rId43125e435b770fe7c" Type="http://schemas.openxmlformats.org/officeDocument/2006/relationships/hyperlink" Target="https://iservice.lombardini.it/jsp/Template2/manuale.jsp?id=198&amp;parent=1000" TargetMode="External"/><Relationship Id="rId17585e435b776c860" Type="http://schemas.openxmlformats.org/officeDocument/2006/relationships/hyperlink" Target="https://iservice.lombardini.it/jsp/Template2/manuale.jsp?id=198&amp;parent=1000" TargetMode="External"/><Relationship Id="rId94305e435b7806351" Type="http://schemas.openxmlformats.org/officeDocument/2006/relationships/hyperlink" Target="https://iservice.lombardini.it/jsp/Template2/manuale.jsp?id=198&amp;parent=1000" TargetMode="External"/><Relationship Id="rId54065e435b780a99d" Type="http://schemas.openxmlformats.org/officeDocument/2006/relationships/hyperlink" Target="https://iservice.lombardini.it/jsp/Template2/manuale.jsp?id=178&amp;parent=1000" TargetMode="External"/><Relationship Id="rId18525e435b780a9bf" Type="http://schemas.openxmlformats.org/officeDocument/2006/relationships/hyperlink" Target="https://iservice.lombardini.it/jsp/Template2/manuale.jsp?id=178&amp;parent=1000" TargetMode="External"/><Relationship Id="rId22825e435b780aa31" Type="http://schemas.openxmlformats.org/officeDocument/2006/relationships/hyperlink" Target="https://iservice.lombardini.it/jsp/Template2/manuale.jsp?id=178&amp;parent=1000" TargetMode="External"/><Relationship Id="rId45855e435b78d56d9" Type="http://schemas.openxmlformats.org/officeDocument/2006/relationships/hyperlink" Target="https://iservice.lombardini.it/jsp/Template2/manuale.jsp?id=198&amp;parent=1000" TargetMode="External"/><Relationship Id="rId23345e435b7988017" Type="http://schemas.openxmlformats.org/officeDocument/2006/relationships/hyperlink" Target="https://iservice.lombardini.it/jsp/Template2/manuale.jsp?id=198&amp;parent=1000" TargetMode="External"/><Relationship Id="rId53825e435b7aab515" Type="http://schemas.openxmlformats.org/officeDocument/2006/relationships/hyperlink" Target="https://iservice.lombardini.it/jsp/Template2/manuale.jsp?id=198&amp;parent=1000" TargetMode="External"/><Relationship Id="rId60505e435b7bd835d" Type="http://schemas.openxmlformats.org/officeDocument/2006/relationships/hyperlink" Target="https://iservice.lombardini.it/jsp/Template2/manuale.jsp?id=822&amp;parent=1000" TargetMode="External"/><Relationship Id="rId89115e435b7c5b649" Type="http://schemas.openxmlformats.org/officeDocument/2006/relationships/hyperlink" Target="https://iservice.lombardini.it/jsp/Template2/manuale.jsp?id=180&amp;parent=1000" TargetMode="External"/><Relationship Id="rId22965e435b7c5b687" Type="http://schemas.openxmlformats.org/officeDocument/2006/relationships/hyperlink" Target="https://iservice.lombardini.it/jsp/Template2/manuale.jsp?id=181&amp;parent=1000" TargetMode="External"/><Relationship Id="rId41615e435b7c5b6b7" Type="http://schemas.openxmlformats.org/officeDocument/2006/relationships/hyperlink" Target="https://iservice.lombardini.it/jsp/Template2/manuale.jsp?id=182&amp;parent=1000" TargetMode="External"/><Relationship Id="rId16845e435b7c87c77" Type="http://schemas.openxmlformats.org/officeDocument/2006/relationships/hyperlink" Target="https://iservice.lombardini.it/jsp/Template2/manuale.jsp?id=283&amp;parent=1136" TargetMode="External"/><Relationship Id="rId70765e435b7c8a7bb" Type="http://schemas.openxmlformats.org/officeDocument/2006/relationships/hyperlink" Target="https://iservice.lombardini.it/jsp/Template2/manuale.jsp?id=121&amp;parent=1000" TargetMode="External"/><Relationship Id="rId40045e435b7d48161" Type="http://schemas.openxmlformats.org/officeDocument/2006/relationships/hyperlink" Target="https://iservice.lombardini.it/jsp/Template2/manuale.jsp?id=191&amp;parent=1000" TargetMode="External"/><Relationship Id="rId85835e435b7d481ac" Type="http://schemas.openxmlformats.org/officeDocument/2006/relationships/hyperlink" Target="https://iservice.lombardini.it/jsp/Template2/manuale.jsp?id=191&amp;parent=1000" TargetMode="External"/><Relationship Id="rId56035e435b7d59d30" Type="http://schemas.openxmlformats.org/officeDocument/2006/relationships/hyperlink" Target="https://iservice.lombardini.it/jsp/Template2/manuale.jsp?id=822&amp;parent=1000" TargetMode="External"/><Relationship Id="rId44655e435b7d71028" Type="http://schemas.openxmlformats.org/officeDocument/2006/relationships/hyperlink" Target="https://iservice.lombardini.it/jsp/Template2/manuale.jsp?id=822&amp;parent=1000" TargetMode="External"/><Relationship Id="rId30825e435b7d9cae0" Type="http://schemas.openxmlformats.org/officeDocument/2006/relationships/hyperlink" Target="https://iservice.lombardini.it/jsp/Template2/manuale.jsp?id=822&amp;parent=1000" TargetMode="External"/><Relationship Id="rId69595e435b7d9cc37" Type="http://schemas.openxmlformats.org/officeDocument/2006/relationships/hyperlink" Target="https://iservice.lombardini.it/jsp/Template2/manuale.jsp?id=161&amp;parent=1000" TargetMode="External"/><Relationship Id="rId96675e435b7dc9aa1" Type="http://schemas.openxmlformats.org/officeDocument/2006/relationships/hyperlink" Target="https://iservice.lombardini.it/jsp/Template2/manuale.jsp?id=198&amp;parent=1000" TargetMode="External"/><Relationship Id="rId71925e435b7de7c36" Type="http://schemas.openxmlformats.org/officeDocument/2006/relationships/hyperlink" Target="https://iservice.lombardini.it/jsp/Template2/manuale.jsp?id=121&amp;parent=1000" TargetMode="External"/><Relationship Id="rId37815e435b7e06fef" Type="http://schemas.openxmlformats.org/officeDocument/2006/relationships/hyperlink" Target="https://iservice.lombardini.it/jsp/Template2/manuale.jsp?id=283&amp;parent=1136" TargetMode="External"/><Relationship Id="rId88605e435b7ed1733" Type="http://schemas.openxmlformats.org/officeDocument/2006/relationships/hyperlink" Target="https://iservice.lombardini.it/jsp/Template2/manuale.jsp?id=121&amp;parent=1000" TargetMode="External"/><Relationship Id="rId24755e435b7ed177b" Type="http://schemas.openxmlformats.org/officeDocument/2006/relationships/hyperlink" Target="https://iservice.lombardini.it/jsp/Template2/manuale.jsp?id=121&amp;parent=1000" TargetMode="External"/><Relationship Id="rId40685e435b7edf9a4" Type="http://schemas.openxmlformats.org/officeDocument/2006/relationships/hyperlink" Target="https://iservice.lombardini.it/jsp/Template2/manuale.jsp?id=283&amp;parent=1136" TargetMode="External"/><Relationship Id="rId33105e435b7fef455" Type="http://schemas.openxmlformats.org/officeDocument/2006/relationships/hyperlink" Target="https://iservice.lombardini.it/jsp/Template2/manuale.jsp?id=121&amp;parent=1000" TargetMode="External"/><Relationship Id="rId42785e435b8023c25" Type="http://schemas.openxmlformats.org/officeDocument/2006/relationships/hyperlink" Target="https://iservice.lombardini.it/jsp/Template2/manuale.jsp?id=145&amp;parent=1000" TargetMode="External"/><Relationship Id="rId79545e435b8023d7f" Type="http://schemas.openxmlformats.org/officeDocument/2006/relationships/hyperlink" Target="https://iservice.lombardini.it/jsp/Template2/manuale.jsp?id=145&amp;parent=1000" TargetMode="External"/><Relationship Id="rId21345e435b804134d" Type="http://schemas.openxmlformats.org/officeDocument/2006/relationships/hyperlink" Target="https://iservice.lombardini.it/jsp/Template2/manuale.jsp?id=121&amp;parent=1000" TargetMode="External"/><Relationship Id="rId15325e435b805bcfd" Type="http://schemas.openxmlformats.org/officeDocument/2006/relationships/hyperlink" Target="https://iservice.lombardini.it/jsp/Template2/manuale.jsp?id=822&amp;parent=1000" TargetMode="External"/><Relationship Id="rId37285e435b8130453" Type="http://schemas.openxmlformats.org/officeDocument/2006/relationships/hyperlink" Target="https://iservice.lombardini.it/jsp/Template2/manuale.jsp?id=162&amp;parent=1000" TargetMode="External"/><Relationship Id="rId32375e435b8413b65" Type="http://schemas.openxmlformats.org/officeDocument/2006/relationships/hyperlink" Target="https://iservice.lombardini.it/jsp/Template2/manuale.jsp?id=121&amp;parent=1000" TargetMode="External"/><Relationship Id="rId69505e435b8444db1" Type="http://schemas.openxmlformats.org/officeDocument/2006/relationships/hyperlink" Target="https://iservice.lombardini.it/jsp/Template2/manuale.jsp?id=822&amp;parent=1000" TargetMode="External"/><Relationship Id="rId31325e435b84967d1" Type="http://schemas.openxmlformats.org/officeDocument/2006/relationships/hyperlink" Target="https://iservice.lombardini.it/jsp/Template2/manuale.jsp?id=822&amp;parent=1000" TargetMode="External"/><Relationship Id="rId16785e435b84d7560" Type="http://schemas.openxmlformats.org/officeDocument/2006/relationships/hyperlink" Target="https://iservice.lombardini.it/jsp/Template2/manuale.jsp?id=121&amp;parent=1000" TargetMode="External"/><Relationship Id="rId30715e435b850deb9" Type="http://schemas.openxmlformats.org/officeDocument/2006/relationships/hyperlink" Target="https://iservice.lombardini.it/jsp/Template2/manuale.jsp?id=822&amp;parent=1000" TargetMode="External"/><Relationship Id="rId96635e435b85613f7" Type="http://schemas.openxmlformats.org/officeDocument/2006/relationships/hyperlink" Target="https://iservice.lombardini.it/jsp/Template2/manuale.jsp?id=822&amp;parent=1000" TargetMode="External"/><Relationship Id="rId21595e435b86ca2dd" Type="http://schemas.openxmlformats.org/officeDocument/2006/relationships/hyperlink" Target="https://iservice.lombardini.it/jsp/Template2/manuale.jsp?id=814&amp;parent=1545" TargetMode="External"/><Relationship Id="rId74105e435b8716826" Type="http://schemas.openxmlformats.org/officeDocument/2006/relationships/hyperlink" Target="https://iservice.lombardini.it/jsp/Template2/manuale.jsp?id=283&amp;parent=1136" TargetMode="External"/><Relationship Id="rId88135e435b873a069" Type="http://schemas.openxmlformats.org/officeDocument/2006/relationships/hyperlink" Target="https://iservice.lombardini.it/jsp/Template2/man/jsp/Template2/manuale.jsp?id=198&amp;parent=1000uale.jsp?id=283&amp;parent=1136" TargetMode="External"/><Relationship Id="rId97975e435b876a705" Type="http://schemas.openxmlformats.org/officeDocument/2006/relationships/hyperlink" Target="https://iservice.lombardini.it/jsp/Template2/manuale.jsp?id=198&amp;parent=1000" TargetMode="External"/><Relationship Id="rId39075e435b87b0c69" Type="http://schemas.openxmlformats.org/officeDocument/2006/relationships/hyperlink" Target="https://iservice.lombardini.it/jsp/Template2/manuale.jsp?id=198&amp;parent=1000" TargetMode="External"/><Relationship Id="rId99685e435b8803fa2" Type="http://schemas.openxmlformats.org/officeDocument/2006/relationships/hyperlink" Target="https://iservice.lombardini.it/jsp/Template2/manuale.jsp?id=198&amp;parent=1000" TargetMode="External"/><Relationship Id="rId92635e435b3920f8b" Type="http://schemas.openxmlformats.org/officeDocument/2006/relationships/image" Target="media/imgrId92635e435b3920f8b.gif"/><Relationship Id="rId23945e435b393db84" Type="http://schemas.openxmlformats.org/officeDocument/2006/relationships/image" Target="media/imgrId23945e435b393db84.jpg"/><Relationship Id="rId10135e435b3960a23" Type="http://schemas.openxmlformats.org/officeDocument/2006/relationships/image" Target="media/imgrId10135e435b3960a23.jpg"/><Relationship Id="rId43765e435b3983469" Type="http://schemas.openxmlformats.org/officeDocument/2006/relationships/image" Target="media/imgrId43765e435b3983469.jpg"/><Relationship Id="rId16085e435b39a1632" Type="http://schemas.openxmlformats.org/officeDocument/2006/relationships/image" Target="media/imgrId16085e435b39a1632.jpg"/><Relationship Id="rId78695e435b39c3eac" Type="http://schemas.openxmlformats.org/officeDocument/2006/relationships/image" Target="media/imgrId78695e435b39c3eac.jpg"/><Relationship Id="rId25685e435b39d6f0b" Type="http://schemas.openxmlformats.org/officeDocument/2006/relationships/image" Target="media/imgrId25685e435b39d6f0b.jpg"/><Relationship Id="rId60045e435b39e75db" Type="http://schemas.openxmlformats.org/officeDocument/2006/relationships/image" Target="media/imgrId60045e435b39e75db.gif"/><Relationship Id="rId72025e435b3a04eed" Type="http://schemas.openxmlformats.org/officeDocument/2006/relationships/image" Target="media/imgrId72025e435b3a04eed.gif"/><Relationship Id="rId11075e435b3a12e3d" Type="http://schemas.openxmlformats.org/officeDocument/2006/relationships/image" Target="media/imgrId11075e435b3a12e3d.gif"/><Relationship Id="rId72435e435b3a23a32" Type="http://schemas.openxmlformats.org/officeDocument/2006/relationships/image" Target="media/imgrId72435e435b3a23a32.gif"/><Relationship Id="rId43755e435b3a37033" Type="http://schemas.openxmlformats.org/officeDocument/2006/relationships/image" Target="media/imgrId43755e435b3a37033.jpg"/><Relationship Id="rId86075e435b3a4a07b" Type="http://schemas.openxmlformats.org/officeDocument/2006/relationships/image" Target="media/imgrId86075e435b3a4a07b.jpg"/><Relationship Id="rId37835e435b3a6b8e8" Type="http://schemas.openxmlformats.org/officeDocument/2006/relationships/image" Target="media/imgrId37835e435b3a6b8e8.png"/><Relationship Id="rId94645e435b3a889ba" Type="http://schemas.openxmlformats.org/officeDocument/2006/relationships/image" Target="media/imgrId94645e435b3a889ba.png"/><Relationship Id="rId80535e435b3aafa53" Type="http://schemas.openxmlformats.org/officeDocument/2006/relationships/image" Target="media/imgrId80535e435b3aafa53.png"/><Relationship Id="rId15935e435b3acbec5" Type="http://schemas.openxmlformats.org/officeDocument/2006/relationships/image" Target="media/imgrId15935e435b3acbec5.png"/><Relationship Id="rId73705e435b3b39ec9" Type="http://schemas.openxmlformats.org/officeDocument/2006/relationships/image" Target="media/imgrId73705e435b3b39ec9.png"/><Relationship Id="rId58765e435b3b57f09" Type="http://schemas.openxmlformats.org/officeDocument/2006/relationships/image" Target="media/imgrId58765e435b3b57f09.jpg"/><Relationship Id="rId75875e435b3b6feeb" Type="http://schemas.openxmlformats.org/officeDocument/2006/relationships/image" Target="media/imgrId75875e435b3b6feeb.jpg"/><Relationship Id="rId13295e435b3b87ea7" Type="http://schemas.openxmlformats.org/officeDocument/2006/relationships/image" Target="media/imgrId13295e435b3b87ea7.jpg"/><Relationship Id="rId95295e435b3b9a9db" Type="http://schemas.openxmlformats.org/officeDocument/2006/relationships/image" Target="media/imgrId95295e435b3b9a9db.jpg"/><Relationship Id="rId38685e435b3baa435" Type="http://schemas.openxmlformats.org/officeDocument/2006/relationships/image" Target="media/imgrId38685e435b3baa435.jpg"/><Relationship Id="rId44135e435b3bbbbfc" Type="http://schemas.openxmlformats.org/officeDocument/2006/relationships/image" Target="media/imgrId44135e435b3bbbbfc.jpg"/><Relationship Id="rId24395e435b3bcbc94" Type="http://schemas.openxmlformats.org/officeDocument/2006/relationships/image" Target="media/imgrId24395e435b3bcbc94.jpg"/><Relationship Id="rId49065e435b3becac5" Type="http://schemas.openxmlformats.org/officeDocument/2006/relationships/image" Target="media/imgrId49065e435b3becac5.png"/><Relationship Id="rId43895e435b3c3b541" Type="http://schemas.openxmlformats.org/officeDocument/2006/relationships/image" Target="media/imgrId43895e435b3c3b541.jpg"/><Relationship Id="rId23435e435b3c53064" Type="http://schemas.openxmlformats.org/officeDocument/2006/relationships/image" Target="media/imgrId23435e435b3c53064.jpg"/><Relationship Id="rId55595e435b3c67c04" Type="http://schemas.openxmlformats.org/officeDocument/2006/relationships/image" Target="media/imgrId55595e435b3c67c04.jpg"/><Relationship Id="rId87525e435b3c79f04" Type="http://schemas.openxmlformats.org/officeDocument/2006/relationships/image" Target="media/imgrId87525e435b3c79f04.jpg"/><Relationship Id="rId77425e435b3c91264" Type="http://schemas.openxmlformats.org/officeDocument/2006/relationships/image" Target="media/imgrId77425e435b3c91264.jpg"/><Relationship Id="rId53675e435b3ca2734" Type="http://schemas.openxmlformats.org/officeDocument/2006/relationships/image" Target="media/imgrId53675e435b3ca2734.jpg"/><Relationship Id="rId45735e435b3cb3b2f" Type="http://schemas.openxmlformats.org/officeDocument/2006/relationships/image" Target="media/imgrId45735e435b3cb3b2f.jpg"/><Relationship Id="rId59145e435b3ccaf57" Type="http://schemas.openxmlformats.org/officeDocument/2006/relationships/image" Target="media/imgrId59145e435b3ccaf57.jpg"/><Relationship Id="rId50365e435b3cdd8a8" Type="http://schemas.openxmlformats.org/officeDocument/2006/relationships/image" Target="media/imgrId50365e435b3cdd8a8.jpg"/><Relationship Id="rId89965e435b3d03e65" Type="http://schemas.openxmlformats.org/officeDocument/2006/relationships/image" Target="media/imgrId89965e435b3d03e65.jpg"/><Relationship Id="rId23925e435b3d1efb6" Type="http://schemas.openxmlformats.org/officeDocument/2006/relationships/image" Target="media/imgrId23925e435b3d1efb6.jpg"/><Relationship Id="rId18045e435b3d361f5" Type="http://schemas.openxmlformats.org/officeDocument/2006/relationships/image" Target="media/imgrId18045e435b3d361f5.jpg"/><Relationship Id="rId82705e435b3d44669" Type="http://schemas.openxmlformats.org/officeDocument/2006/relationships/image" Target="media/imgrId82705e435b3d44669.jpg"/><Relationship Id="rId69815e435b3d5e614" Type="http://schemas.openxmlformats.org/officeDocument/2006/relationships/image" Target="media/imgrId69815e435b3d5e614.jpg"/><Relationship Id="rId26685e435b3d77f43" Type="http://schemas.openxmlformats.org/officeDocument/2006/relationships/image" Target="media/imgrId26685e435b3d77f43.jpg"/><Relationship Id="rId81625e435b3d8bb22" Type="http://schemas.openxmlformats.org/officeDocument/2006/relationships/image" Target="media/imgrId81625e435b3d8bb22.jpg"/><Relationship Id="rId66375e435b3da3d6e" Type="http://schemas.openxmlformats.org/officeDocument/2006/relationships/image" Target="media/imgrId66375e435b3da3d6e.jpg"/><Relationship Id="rId67695e435b3db9b43" Type="http://schemas.openxmlformats.org/officeDocument/2006/relationships/image" Target="media/imgrId67695e435b3db9b43.jpg"/><Relationship Id="rId65215e435b3ddaf89" Type="http://schemas.openxmlformats.org/officeDocument/2006/relationships/image" Target="media/imgrId65215e435b3ddaf89.jpg"/><Relationship Id="rId57525e435b3e05a15" Type="http://schemas.openxmlformats.org/officeDocument/2006/relationships/image" Target="media/imgrId57525e435b3e05a15.jpg"/><Relationship Id="rId98955e435b3e23ed6" Type="http://schemas.openxmlformats.org/officeDocument/2006/relationships/image" Target="media/imgrId98955e435b3e23ed6.jpg"/><Relationship Id="rId16945e435b3e40995" Type="http://schemas.openxmlformats.org/officeDocument/2006/relationships/image" Target="media/imgrId16945e435b3e40995.jpg"/><Relationship Id="rId50825e435b3e610b5" Type="http://schemas.openxmlformats.org/officeDocument/2006/relationships/image" Target="media/imgrId50825e435b3e610b5.jpg"/><Relationship Id="rId55615e435b3e76461" Type="http://schemas.openxmlformats.org/officeDocument/2006/relationships/image" Target="media/imgrId55615e435b3e76461.jpg"/><Relationship Id="rId21495e435b3e8f8ac" Type="http://schemas.openxmlformats.org/officeDocument/2006/relationships/image" Target="media/imgrId21495e435b3e8f8ac.png"/><Relationship Id="rId50385e435b3ea4a88" Type="http://schemas.openxmlformats.org/officeDocument/2006/relationships/image" Target="media/imgrId50385e435b3ea4a88.jpg"/><Relationship Id="rId77985e435b3eb75f4" Type="http://schemas.openxmlformats.org/officeDocument/2006/relationships/image" Target="media/imgrId77985e435b3eb75f4.jpg"/><Relationship Id="rId36405e435b3ec71ef" Type="http://schemas.openxmlformats.org/officeDocument/2006/relationships/image" Target="media/imgrId36405e435b3ec71ef.jpg"/><Relationship Id="rId52135e435b3eea735" Type="http://schemas.openxmlformats.org/officeDocument/2006/relationships/image" Target="media/imgrId52135e435b3eea735.png"/><Relationship Id="rId68115e435b3f05eb1" Type="http://schemas.openxmlformats.org/officeDocument/2006/relationships/image" Target="media/imgrId68115e435b3f05eb1.jpg"/><Relationship Id="rId30095e435b3f2638b" Type="http://schemas.openxmlformats.org/officeDocument/2006/relationships/image" Target="media/imgrId30095e435b3f2638b.png"/><Relationship Id="rId50145e435b3f3fa59" Type="http://schemas.openxmlformats.org/officeDocument/2006/relationships/image" Target="media/imgrId50145e435b3f3fa59.jpg"/><Relationship Id="rId31115e435b3f5ad1c" Type="http://schemas.openxmlformats.org/officeDocument/2006/relationships/image" Target="media/imgrId31115e435b3f5ad1c.jpg"/><Relationship Id="rId72925e435b3f6b34e" Type="http://schemas.openxmlformats.org/officeDocument/2006/relationships/image" Target="media/imgrId72925e435b3f6b34e.jpg"/><Relationship Id="rId19815e435b3f96a4f" Type="http://schemas.openxmlformats.org/officeDocument/2006/relationships/image" Target="media/imgrId19815e435b3f96a4f.png"/><Relationship Id="rId45055e435b3fad008" Type="http://schemas.openxmlformats.org/officeDocument/2006/relationships/image" Target="media/imgrId45055e435b3fad008.png"/><Relationship Id="rId86015e435b3fbb24f" Type="http://schemas.openxmlformats.org/officeDocument/2006/relationships/image" Target="media/imgrId86015e435b3fbb24f.png"/><Relationship Id="rId78675e435b3fce6ad" Type="http://schemas.openxmlformats.org/officeDocument/2006/relationships/image" Target="media/imgrId78675e435b3fce6ad.png"/><Relationship Id="rId24335e435b3fde2e4" Type="http://schemas.openxmlformats.org/officeDocument/2006/relationships/image" Target="media/imgrId24335e435b3fde2e4.jpg"/><Relationship Id="rId39995e435b400bcda" Type="http://schemas.openxmlformats.org/officeDocument/2006/relationships/image" Target="media/imgrId39995e435b400bcda.png"/><Relationship Id="rId60175e435b401f84a" Type="http://schemas.openxmlformats.org/officeDocument/2006/relationships/image" Target="media/imgrId60175e435b401f84a.jpg"/><Relationship Id="rId60275e435b40354ab" Type="http://schemas.openxmlformats.org/officeDocument/2006/relationships/image" Target="media/imgrId60275e435b40354ab.png"/><Relationship Id="rId27805e435b40549c2" Type="http://schemas.openxmlformats.org/officeDocument/2006/relationships/image" Target="media/imgrId27805e435b40549c2.jpg"/><Relationship Id="rId38115e435b406c64a" Type="http://schemas.openxmlformats.org/officeDocument/2006/relationships/image" Target="media/imgrId38115e435b406c64a.jpg"/><Relationship Id="rId53825e435b408cc3f" Type="http://schemas.openxmlformats.org/officeDocument/2006/relationships/image" Target="media/imgrId53825e435b408cc3f.png"/><Relationship Id="rId28205e435b40a00a5" Type="http://schemas.openxmlformats.org/officeDocument/2006/relationships/image" Target="media/imgrId28205e435b40a00a5.png"/><Relationship Id="rId53245e435b40bd89e" Type="http://schemas.openxmlformats.org/officeDocument/2006/relationships/image" Target="media/imgrId53245e435b40bd89e.jpg"/><Relationship Id="rId65195e435b40d484b" Type="http://schemas.openxmlformats.org/officeDocument/2006/relationships/image" Target="media/imgrId65195e435b40d484b.jpg"/><Relationship Id="rId40575e435b40f19fb" Type="http://schemas.openxmlformats.org/officeDocument/2006/relationships/image" Target="media/imgrId40575e435b40f19fb.jpg"/><Relationship Id="rId76605e435b4112e5e" Type="http://schemas.openxmlformats.org/officeDocument/2006/relationships/image" Target="media/imgrId76605e435b4112e5e.jpg"/><Relationship Id="rId91235e435b41236c7" Type="http://schemas.openxmlformats.org/officeDocument/2006/relationships/image" Target="media/imgrId91235e435b41236c7.jpg"/><Relationship Id="rId56375e435b4136a66" Type="http://schemas.openxmlformats.org/officeDocument/2006/relationships/image" Target="media/imgrId56375e435b4136a66.jpg"/><Relationship Id="rId57545e435b414b682" Type="http://schemas.openxmlformats.org/officeDocument/2006/relationships/image" Target="media/imgrId57545e435b414b682.jpg"/><Relationship Id="rId90935e435b416784d" Type="http://schemas.openxmlformats.org/officeDocument/2006/relationships/image" Target="media/imgrId90935e435b416784d.jpg"/><Relationship Id="rId47305e435b417eee7" Type="http://schemas.openxmlformats.org/officeDocument/2006/relationships/image" Target="media/imgrId47305e435b417eee7.jpg"/><Relationship Id="rId83395e435b4191c30" Type="http://schemas.openxmlformats.org/officeDocument/2006/relationships/image" Target="media/imgrId83395e435b4191c30.jpg"/><Relationship Id="rId28005e435b41a4370" Type="http://schemas.openxmlformats.org/officeDocument/2006/relationships/image" Target="media/imgrId28005e435b41a4370.jpg"/><Relationship Id="rId44215e435b41b85c7" Type="http://schemas.openxmlformats.org/officeDocument/2006/relationships/image" Target="media/imgrId44215e435b41b85c7.jpg"/><Relationship Id="rId68385e435b41cc636" Type="http://schemas.openxmlformats.org/officeDocument/2006/relationships/image" Target="media/imgrId68385e435b41cc636.jpg"/><Relationship Id="rId78495e435b41e08e5" Type="http://schemas.openxmlformats.org/officeDocument/2006/relationships/image" Target="media/imgrId78495e435b41e08e5.jpg"/><Relationship Id="rId98065e435b420351e" Type="http://schemas.openxmlformats.org/officeDocument/2006/relationships/image" Target="media/imgrId98065e435b420351e.jpg"/><Relationship Id="rId32185e435b4216df9" Type="http://schemas.openxmlformats.org/officeDocument/2006/relationships/image" Target="media/imgrId32185e435b4216df9.jpg"/><Relationship Id="rId62795e435b422dc8c" Type="http://schemas.openxmlformats.org/officeDocument/2006/relationships/image" Target="media/imgrId62795e435b422dc8c.jpg"/><Relationship Id="rId81895e435b4241811" Type="http://schemas.openxmlformats.org/officeDocument/2006/relationships/image" Target="media/imgrId81895e435b4241811.jpg"/><Relationship Id="rId12815e435b425db82" Type="http://schemas.openxmlformats.org/officeDocument/2006/relationships/image" Target="media/imgrId12815e435b425db82.png"/><Relationship Id="rId28575e435b427ad16" Type="http://schemas.openxmlformats.org/officeDocument/2006/relationships/image" Target="media/imgrId28575e435b427ad16.png"/><Relationship Id="rId71585e435b429453f" Type="http://schemas.openxmlformats.org/officeDocument/2006/relationships/image" Target="media/imgrId71585e435b429453f.png"/><Relationship Id="rId77245e435b42a5244" Type="http://schemas.openxmlformats.org/officeDocument/2006/relationships/image" Target="media/imgrId77245e435b42a5244.jpg"/><Relationship Id="rId44845e435b42bfef5" Type="http://schemas.openxmlformats.org/officeDocument/2006/relationships/image" Target="media/imgrId44845e435b42bfef5.png"/><Relationship Id="rId66565e435b42d8060" Type="http://schemas.openxmlformats.org/officeDocument/2006/relationships/image" Target="media/imgrId66565e435b42d8060.png"/><Relationship Id="rId77525e435b42e873d" Type="http://schemas.openxmlformats.org/officeDocument/2006/relationships/image" Target="media/imgrId77525e435b42e873d.jpg"/><Relationship Id="rId46085e435b4306b0f" Type="http://schemas.openxmlformats.org/officeDocument/2006/relationships/image" Target="media/imgrId46085e435b4306b0f.jpg"/><Relationship Id="rId12505e435b4317007" Type="http://schemas.openxmlformats.org/officeDocument/2006/relationships/image" Target="media/imgrId12505e435b4317007.jpg"/><Relationship Id="rId82005e435b4329530" Type="http://schemas.openxmlformats.org/officeDocument/2006/relationships/image" Target="media/imgrId82005e435b4329530.jpg"/><Relationship Id="rId22055e435b433b1c3" Type="http://schemas.openxmlformats.org/officeDocument/2006/relationships/image" Target="media/imgrId22055e435b433b1c3.jpg"/><Relationship Id="rId96865e435b435039e" Type="http://schemas.openxmlformats.org/officeDocument/2006/relationships/image" Target="media/imgrId96865e435b435039e.jpg"/><Relationship Id="rId46315e435b436df4a" Type="http://schemas.openxmlformats.org/officeDocument/2006/relationships/image" Target="media/imgrId46315e435b436df4a.jpg"/><Relationship Id="rId32015e435b4380505" Type="http://schemas.openxmlformats.org/officeDocument/2006/relationships/image" Target="media/imgrId32015e435b4380505.png"/><Relationship Id="rId73085e435b4395e24" Type="http://schemas.openxmlformats.org/officeDocument/2006/relationships/image" Target="media/imgrId73085e435b4395e24.png"/><Relationship Id="rId55145e435b43b13be" Type="http://schemas.openxmlformats.org/officeDocument/2006/relationships/image" Target="media/imgrId55145e435b43b13be.png"/><Relationship Id="rId79665e435b43c3858" Type="http://schemas.openxmlformats.org/officeDocument/2006/relationships/image" Target="media/imgrId79665e435b43c3858.jpg"/><Relationship Id="rId82845e435b43d67dd" Type="http://schemas.openxmlformats.org/officeDocument/2006/relationships/image" Target="media/imgrId82845e435b43d67dd.jpg"/><Relationship Id="rId25405e435b43e888a" Type="http://schemas.openxmlformats.org/officeDocument/2006/relationships/image" Target="media/imgrId25405e435b43e888a.jpg"/><Relationship Id="rId84165e435b440af88" Type="http://schemas.openxmlformats.org/officeDocument/2006/relationships/image" Target="media/imgrId84165e435b440af88.png"/><Relationship Id="rId66795e435b4420e66" Type="http://schemas.openxmlformats.org/officeDocument/2006/relationships/image" Target="media/imgrId66795e435b4420e66.jpg"/><Relationship Id="rId24325e435b443461b" Type="http://schemas.openxmlformats.org/officeDocument/2006/relationships/image" Target="media/imgrId24325e435b443461b.jpg"/><Relationship Id="rId21865e435b4444352" Type="http://schemas.openxmlformats.org/officeDocument/2006/relationships/image" Target="media/imgrId21865e435b4444352.jpg"/><Relationship Id="rId17145e435b4456ef1" Type="http://schemas.openxmlformats.org/officeDocument/2006/relationships/image" Target="media/imgrId17145e435b4456ef1.jpg"/><Relationship Id="rId88835e435b4474800" Type="http://schemas.openxmlformats.org/officeDocument/2006/relationships/image" Target="media/imgrId88835e435b4474800.png"/><Relationship Id="rId94975e435b4488555" Type="http://schemas.openxmlformats.org/officeDocument/2006/relationships/image" Target="media/imgrId94975e435b4488555.png"/><Relationship Id="rId28585e435b44983ba" Type="http://schemas.openxmlformats.org/officeDocument/2006/relationships/image" Target="media/imgrId28585e435b44983ba.png"/><Relationship Id="rId27835e435b44aae90" Type="http://schemas.openxmlformats.org/officeDocument/2006/relationships/image" Target="media/imgrId27835e435b44aae90.png"/><Relationship Id="rId52555e435b44be425" Type="http://schemas.openxmlformats.org/officeDocument/2006/relationships/image" Target="media/imgrId52555e435b44be425.png"/><Relationship Id="rId90935e435b44d52e6" Type="http://schemas.openxmlformats.org/officeDocument/2006/relationships/image" Target="media/imgrId90935e435b44d52e6.png"/><Relationship Id="rId27405e435b44ea22c" Type="http://schemas.openxmlformats.org/officeDocument/2006/relationships/image" Target="media/imgrId27405e435b44ea22c.jpg"/><Relationship Id="rId80835e435b45133fc" Type="http://schemas.openxmlformats.org/officeDocument/2006/relationships/image" Target="media/imgrId80835e435b45133fc.jpg"/><Relationship Id="rId42705e435b4529495" Type="http://schemas.openxmlformats.org/officeDocument/2006/relationships/image" Target="media/imgrId42705e435b4529495.jpg"/><Relationship Id="rId20175e435b45396f7" Type="http://schemas.openxmlformats.org/officeDocument/2006/relationships/image" Target="media/imgrId20175e435b45396f7.jpg"/><Relationship Id="rId55205e435b454f9c0" Type="http://schemas.openxmlformats.org/officeDocument/2006/relationships/image" Target="media/imgrId55205e435b454f9c0.png"/><Relationship Id="rId58695e435b456c32c" Type="http://schemas.openxmlformats.org/officeDocument/2006/relationships/image" Target="media/imgrId58695e435b456c32c.jpg"/><Relationship Id="rId17065e435b4587c2d" Type="http://schemas.openxmlformats.org/officeDocument/2006/relationships/image" Target="media/imgrId17065e435b4587c2d.jpg"/><Relationship Id="rId98325e435b45a273e" Type="http://schemas.openxmlformats.org/officeDocument/2006/relationships/image" Target="media/imgrId98325e435b45a273e.jpg"/><Relationship Id="rId28945e435b45b9946" Type="http://schemas.openxmlformats.org/officeDocument/2006/relationships/image" Target="media/imgrId28945e435b45b9946.jpg"/><Relationship Id="rId89975e435b45cd44e" Type="http://schemas.openxmlformats.org/officeDocument/2006/relationships/image" Target="media/imgrId89975e435b45cd44e.jpg"/><Relationship Id="rId27705e435b45e26dd" Type="http://schemas.openxmlformats.org/officeDocument/2006/relationships/image" Target="media/imgrId27705e435b45e26dd.jpg"/><Relationship Id="rId53975e435b4600159" Type="http://schemas.openxmlformats.org/officeDocument/2006/relationships/image" Target="media/imgrId53975e435b4600159.jpg"/><Relationship Id="rId26965e435b46100df" Type="http://schemas.openxmlformats.org/officeDocument/2006/relationships/image" Target="media/imgrId26965e435b46100df.jpg"/><Relationship Id="rId35115e435b46261dd" Type="http://schemas.openxmlformats.org/officeDocument/2006/relationships/image" Target="media/imgrId35115e435b46261dd.png"/><Relationship Id="rId96975e435b463b772" Type="http://schemas.openxmlformats.org/officeDocument/2006/relationships/image" Target="media/imgrId96975e435b463b772.png"/><Relationship Id="rId57195e435b4650d04" Type="http://schemas.openxmlformats.org/officeDocument/2006/relationships/image" Target="media/imgrId57195e435b4650d04.png"/><Relationship Id="rId82265e435b4667236" Type="http://schemas.openxmlformats.org/officeDocument/2006/relationships/image" Target="media/imgrId82265e435b4667236.jpg"/><Relationship Id="rId11155e435b467936b" Type="http://schemas.openxmlformats.org/officeDocument/2006/relationships/image" Target="media/imgrId11155e435b467936b.jpg"/><Relationship Id="rId44545e435b468d842" Type="http://schemas.openxmlformats.org/officeDocument/2006/relationships/image" Target="media/imgrId44545e435b468d842.jpg"/><Relationship Id="rId73135e435b46a2c09" Type="http://schemas.openxmlformats.org/officeDocument/2006/relationships/image" Target="media/imgrId73135e435b46a2c09.jpg"/><Relationship Id="rId56945e435b46b5ee6" Type="http://schemas.openxmlformats.org/officeDocument/2006/relationships/image" Target="media/imgrId56945e435b46b5ee6.jpg"/><Relationship Id="rId51005e435b46cab00" Type="http://schemas.openxmlformats.org/officeDocument/2006/relationships/image" Target="media/imgrId51005e435b46cab00.jpg"/><Relationship Id="rId44045e435b46dd2c0" Type="http://schemas.openxmlformats.org/officeDocument/2006/relationships/image" Target="media/imgrId44045e435b46dd2c0.jpg"/><Relationship Id="rId42025e435b46efd47" Type="http://schemas.openxmlformats.org/officeDocument/2006/relationships/image" Target="media/imgrId42025e435b46efd47.jpg"/><Relationship Id="rId45155e435b470cc7d" Type="http://schemas.openxmlformats.org/officeDocument/2006/relationships/image" Target="media/imgrId45155e435b470cc7d.jpg"/><Relationship Id="rId90765e435b471ed9b" Type="http://schemas.openxmlformats.org/officeDocument/2006/relationships/image" Target="media/imgrId90765e435b471ed9b.jpg"/><Relationship Id="rId85775e435b4731d0b" Type="http://schemas.openxmlformats.org/officeDocument/2006/relationships/image" Target="media/imgrId85775e435b4731d0b.jpg"/><Relationship Id="rId35025e435b47514e9" Type="http://schemas.openxmlformats.org/officeDocument/2006/relationships/image" Target="media/imgrId35025e435b47514e9.jpg"/><Relationship Id="rId85455e435b4767162" Type="http://schemas.openxmlformats.org/officeDocument/2006/relationships/image" Target="media/imgrId85455e435b4767162.jpg"/><Relationship Id="rId78805e435b477a09e" Type="http://schemas.openxmlformats.org/officeDocument/2006/relationships/image" Target="media/imgrId78805e435b477a09e.jpg"/><Relationship Id="rId38255e435b478ac21" Type="http://schemas.openxmlformats.org/officeDocument/2006/relationships/image" Target="media/imgrId38255e435b478ac21.jpg"/><Relationship Id="rId82315e435b479d0ba" Type="http://schemas.openxmlformats.org/officeDocument/2006/relationships/image" Target="media/imgrId82315e435b479d0ba.jpg"/><Relationship Id="rId39405e435b47b264a" Type="http://schemas.openxmlformats.org/officeDocument/2006/relationships/image" Target="media/imgrId39405e435b47b264a.jpg"/><Relationship Id="rId16395e435b47c7581" Type="http://schemas.openxmlformats.org/officeDocument/2006/relationships/image" Target="media/imgrId16395e435b47c7581.png"/><Relationship Id="rId18845e435b47dd03c" Type="http://schemas.openxmlformats.org/officeDocument/2006/relationships/image" Target="media/imgrId18845e435b47dd03c.png"/><Relationship Id="rId85305e435b47f07cf" Type="http://schemas.openxmlformats.org/officeDocument/2006/relationships/image" Target="media/imgrId85305e435b47f07cf.png"/><Relationship Id="rId75875e435b480e22a" Type="http://schemas.openxmlformats.org/officeDocument/2006/relationships/image" Target="media/imgrId75875e435b480e22a.jpg"/><Relationship Id="rId90905e435b4820aaa" Type="http://schemas.openxmlformats.org/officeDocument/2006/relationships/image" Target="media/imgrId90905e435b4820aaa.jpg"/><Relationship Id="rId79735e435b4838eb4" Type="http://schemas.openxmlformats.org/officeDocument/2006/relationships/image" Target="media/imgrId79735e435b4838eb4.jpg"/><Relationship Id="rId83115e435b484d358" Type="http://schemas.openxmlformats.org/officeDocument/2006/relationships/image" Target="media/imgrId83115e435b484d358.jpg"/><Relationship Id="rId70685e435b485e927" Type="http://schemas.openxmlformats.org/officeDocument/2006/relationships/image" Target="media/imgrId70685e435b485e927.jpg"/><Relationship Id="rId85905e435b48702eb" Type="http://schemas.openxmlformats.org/officeDocument/2006/relationships/image" Target="media/imgrId85905e435b48702eb.jpg"/><Relationship Id="rId27665e435b488431f" Type="http://schemas.openxmlformats.org/officeDocument/2006/relationships/image" Target="media/imgrId27665e435b488431f.jpg"/><Relationship Id="rId24665e435b4896669" Type="http://schemas.openxmlformats.org/officeDocument/2006/relationships/image" Target="media/imgrId24665e435b4896669.jpg"/><Relationship Id="rId52115e435b48ad030" Type="http://schemas.openxmlformats.org/officeDocument/2006/relationships/image" Target="media/imgrId52115e435b48ad030.jpg"/><Relationship Id="rId35865e435b48bd76e" Type="http://schemas.openxmlformats.org/officeDocument/2006/relationships/image" Target="media/imgrId35865e435b48bd76e.jpg"/><Relationship Id="rId54935e435b48cf01c" Type="http://schemas.openxmlformats.org/officeDocument/2006/relationships/image" Target="media/imgrId54935e435b48cf01c.jpg"/><Relationship Id="rId55005e435b48e2cf6" Type="http://schemas.openxmlformats.org/officeDocument/2006/relationships/image" Target="media/imgrId55005e435b48e2cf6.jpg"/><Relationship Id="rId39845e435b4901fa4" Type="http://schemas.openxmlformats.org/officeDocument/2006/relationships/image" Target="media/imgrId39845e435b4901fa4.jpg"/><Relationship Id="rId11365e435b49140b3" Type="http://schemas.openxmlformats.org/officeDocument/2006/relationships/image" Target="media/imgrId11365e435b49140b3.jpg"/><Relationship Id="rId38955e435b4928d60" Type="http://schemas.openxmlformats.org/officeDocument/2006/relationships/image" Target="media/imgrId38955e435b4928d60.jpg"/><Relationship Id="rId61385e435b4938ba0" Type="http://schemas.openxmlformats.org/officeDocument/2006/relationships/image" Target="media/imgrId61385e435b4938ba0.jpg"/><Relationship Id="rId24045e435b494fb12" Type="http://schemas.openxmlformats.org/officeDocument/2006/relationships/image" Target="media/imgrId24045e435b494fb12.jpg"/><Relationship Id="rId92125e435b49642d7" Type="http://schemas.openxmlformats.org/officeDocument/2006/relationships/image" Target="media/imgrId92125e435b49642d7.jpg"/><Relationship Id="rId27275e435b49799ab" Type="http://schemas.openxmlformats.org/officeDocument/2006/relationships/image" Target="media/imgrId27275e435b49799ab.jpg"/><Relationship Id="rId68105e435b4989aae" Type="http://schemas.openxmlformats.org/officeDocument/2006/relationships/image" Target="media/imgrId68105e435b4989aae.jpg"/><Relationship Id="rId98405e435b499c176" Type="http://schemas.openxmlformats.org/officeDocument/2006/relationships/image" Target="media/imgrId98405e435b499c176.jpg"/><Relationship Id="rId98445e435b49b3aac" Type="http://schemas.openxmlformats.org/officeDocument/2006/relationships/image" Target="media/imgrId98445e435b49b3aac.jpg"/><Relationship Id="rId36975e435b49d236f" Type="http://schemas.openxmlformats.org/officeDocument/2006/relationships/image" Target="media/imgrId36975e435b49d236f.png"/><Relationship Id="rId79645e435b49e26c5" Type="http://schemas.openxmlformats.org/officeDocument/2006/relationships/image" Target="media/imgrId79645e435b49e26c5.jpg"/><Relationship Id="rId61855e435b49f1876" Type="http://schemas.openxmlformats.org/officeDocument/2006/relationships/image" Target="media/imgrId61855e435b49f1876.jpg"/><Relationship Id="rId41635e435b4a13a07" Type="http://schemas.openxmlformats.org/officeDocument/2006/relationships/image" Target="media/imgrId41635e435b4a13a07.jpg"/><Relationship Id="rId36465e435b4a21f00" Type="http://schemas.openxmlformats.org/officeDocument/2006/relationships/image" Target="media/imgrId36465e435b4a21f00.jpg"/><Relationship Id="rId83115e435b4a34e54" Type="http://schemas.openxmlformats.org/officeDocument/2006/relationships/image" Target="media/imgrId83115e435b4a34e54.png"/><Relationship Id="rId99755e435b4a50a31" Type="http://schemas.openxmlformats.org/officeDocument/2006/relationships/image" Target="media/imgrId99755e435b4a50a31.png"/><Relationship Id="rId75625e435b4a6cae3" Type="http://schemas.openxmlformats.org/officeDocument/2006/relationships/image" Target="media/imgrId75625e435b4a6cae3.png"/><Relationship Id="rId38175e435b4a88629" Type="http://schemas.openxmlformats.org/officeDocument/2006/relationships/image" Target="media/imgrId38175e435b4a88629.png"/><Relationship Id="rId76325e435b4a98b06" Type="http://schemas.openxmlformats.org/officeDocument/2006/relationships/image" Target="media/imgrId76325e435b4a98b06.jpg"/><Relationship Id="rId42675e435b4ab7fc2" Type="http://schemas.openxmlformats.org/officeDocument/2006/relationships/image" Target="media/imgrId42675e435b4ab7fc2.jpg"/><Relationship Id="rId40175e435b4ad08a8" Type="http://schemas.openxmlformats.org/officeDocument/2006/relationships/image" Target="media/imgrId40175e435b4ad08a8.png"/><Relationship Id="rId68705e435b4ae27e1" Type="http://schemas.openxmlformats.org/officeDocument/2006/relationships/image" Target="media/imgrId68705e435b4ae27e1.jpg"/><Relationship Id="rId33575e435b4b02f87" Type="http://schemas.openxmlformats.org/officeDocument/2006/relationships/image" Target="media/imgrId33575e435b4b02f87.jpg"/><Relationship Id="rId88275e435b4b19733" Type="http://schemas.openxmlformats.org/officeDocument/2006/relationships/image" Target="media/imgrId88275e435b4b19733.jpg"/><Relationship Id="rId11405e435b4b27eb3" Type="http://schemas.openxmlformats.org/officeDocument/2006/relationships/image" Target="media/imgrId11405e435b4b27eb3.jpg"/><Relationship Id="rId35245e435b4b3fa87" Type="http://schemas.openxmlformats.org/officeDocument/2006/relationships/image" Target="media/imgrId35245e435b4b3fa87.jpg"/><Relationship Id="rId60895e435b4b4e003" Type="http://schemas.openxmlformats.org/officeDocument/2006/relationships/image" Target="media/imgrId60895e435b4b4e003.jpg"/><Relationship Id="rId30895e435b4b6247b" Type="http://schemas.openxmlformats.org/officeDocument/2006/relationships/image" Target="media/imgrId30895e435b4b6247b.jpg"/><Relationship Id="rId68335e435b4b78dfe" Type="http://schemas.openxmlformats.org/officeDocument/2006/relationships/image" Target="media/imgrId68335e435b4b78dfe.jpg"/><Relationship Id="rId21725e435b4b8b285" Type="http://schemas.openxmlformats.org/officeDocument/2006/relationships/image" Target="media/imgrId21725e435b4b8b285.jpg"/><Relationship Id="rId29305e435b4b9ecc0" Type="http://schemas.openxmlformats.org/officeDocument/2006/relationships/image" Target="media/imgrId29305e435b4b9ecc0.jpg"/><Relationship Id="rId56585e435b4bb74e7" Type="http://schemas.openxmlformats.org/officeDocument/2006/relationships/image" Target="media/imgrId56585e435b4bb74e7.jpg"/><Relationship Id="rId42535e435b4bc9243" Type="http://schemas.openxmlformats.org/officeDocument/2006/relationships/image" Target="media/imgrId42535e435b4bc9243.jpg"/><Relationship Id="rId24175e435b4bdb902" Type="http://schemas.openxmlformats.org/officeDocument/2006/relationships/image" Target="media/imgrId24175e435b4bdb902.jpg"/><Relationship Id="rId70625e435b4bebac4" Type="http://schemas.openxmlformats.org/officeDocument/2006/relationships/image" Target="media/imgrId70625e435b4bebac4.jpg"/><Relationship Id="rId53305e435b4c0b0df" Type="http://schemas.openxmlformats.org/officeDocument/2006/relationships/image" Target="media/imgrId53305e435b4c0b0df.jpg"/><Relationship Id="rId37865e435b4c1a832" Type="http://schemas.openxmlformats.org/officeDocument/2006/relationships/image" Target="media/imgrId37865e435b4c1a832.jpg"/><Relationship Id="rId16515e435b4c3106f" Type="http://schemas.openxmlformats.org/officeDocument/2006/relationships/image" Target="media/imgrId16515e435b4c3106f.jpg"/><Relationship Id="rId36505e435b4c46096" Type="http://schemas.openxmlformats.org/officeDocument/2006/relationships/image" Target="media/imgrId36505e435b4c46096.jpg"/><Relationship Id="rId52985e435b4c5b6f3" Type="http://schemas.openxmlformats.org/officeDocument/2006/relationships/image" Target="media/imgrId52985e435b4c5b6f3.jpg"/><Relationship Id="rId62645e435b4c6fc91" Type="http://schemas.openxmlformats.org/officeDocument/2006/relationships/image" Target="media/imgrId62645e435b4c6fc91.png"/><Relationship Id="rId30615e435b4c80f29" Type="http://schemas.openxmlformats.org/officeDocument/2006/relationships/image" Target="media/imgrId30615e435b4c80f29.jpg"/><Relationship Id="rId49975e435b4c927b5" Type="http://schemas.openxmlformats.org/officeDocument/2006/relationships/image" Target="media/imgrId49975e435b4c927b5.jpg"/><Relationship Id="rId51535e435b4ca66a3" Type="http://schemas.openxmlformats.org/officeDocument/2006/relationships/image" Target="media/imgrId51535e435b4ca66a3.jpg"/><Relationship Id="rId23735e435b4cbeb8d" Type="http://schemas.openxmlformats.org/officeDocument/2006/relationships/image" Target="media/imgrId23735e435b4cbeb8d.jpg"/><Relationship Id="rId14205e435b4cd7c93" Type="http://schemas.openxmlformats.org/officeDocument/2006/relationships/image" Target="media/imgrId14205e435b4cd7c93.jpg"/><Relationship Id="rId48355e435b4ced311" Type="http://schemas.openxmlformats.org/officeDocument/2006/relationships/image" Target="media/imgrId48355e435b4ced311.jpg"/><Relationship Id="rId16325e435b4d0d7c9" Type="http://schemas.openxmlformats.org/officeDocument/2006/relationships/image" Target="media/imgrId16325e435b4d0d7c9.jpg"/><Relationship Id="rId98175e435b4d207c0" Type="http://schemas.openxmlformats.org/officeDocument/2006/relationships/image" Target="media/imgrId98175e435b4d207c0.jpg"/><Relationship Id="rId57355e435b4d3af0c" Type="http://schemas.openxmlformats.org/officeDocument/2006/relationships/image" Target="media/imgrId57355e435b4d3af0c.jpg"/><Relationship Id="rId74665e435b4d4afcc" Type="http://schemas.openxmlformats.org/officeDocument/2006/relationships/image" Target="media/imgrId74665e435b4d4afcc.jpg"/><Relationship Id="rId95535e435b4d61077" Type="http://schemas.openxmlformats.org/officeDocument/2006/relationships/image" Target="media/imgrId95535e435b4d61077.jpg"/><Relationship Id="rId59755e435b4d7d6fb" Type="http://schemas.openxmlformats.org/officeDocument/2006/relationships/image" Target="media/imgrId59755e435b4d7d6fb.jpg"/><Relationship Id="rId83055e435b4d912ab" Type="http://schemas.openxmlformats.org/officeDocument/2006/relationships/image" Target="media/imgrId83055e435b4d912ab.jpg"/><Relationship Id="rId92955e435b4dab5a9" Type="http://schemas.openxmlformats.org/officeDocument/2006/relationships/image" Target="media/imgrId92955e435b4dab5a9.jpg"/><Relationship Id="rId50655e435b4dc4d9c" Type="http://schemas.openxmlformats.org/officeDocument/2006/relationships/image" Target="media/imgrId50655e435b4dc4d9c.jpg"/><Relationship Id="rId19745e435b4dd6dbd" Type="http://schemas.openxmlformats.org/officeDocument/2006/relationships/image" Target="media/imgrId19745e435b4dd6dbd.jpg"/><Relationship Id="rId41485e435b4deca87" Type="http://schemas.openxmlformats.org/officeDocument/2006/relationships/image" Target="media/imgrId41485e435b4deca87.jpg"/><Relationship Id="rId55465e435b4e0bbe3" Type="http://schemas.openxmlformats.org/officeDocument/2006/relationships/image" Target="media/imgrId55465e435b4e0bbe3.jpg"/><Relationship Id="rId23685e435b4e1e1f2" Type="http://schemas.openxmlformats.org/officeDocument/2006/relationships/image" Target="media/imgrId23685e435b4e1e1f2.jpg"/><Relationship Id="rId10055e435b4e33f86" Type="http://schemas.openxmlformats.org/officeDocument/2006/relationships/image" Target="media/imgrId10055e435b4e33f86.jpg"/><Relationship Id="rId69815e435b4e47c36" Type="http://schemas.openxmlformats.org/officeDocument/2006/relationships/image" Target="media/imgrId69815e435b4e47c36.jpg"/><Relationship Id="rId93805e435b4e5db4c" Type="http://schemas.openxmlformats.org/officeDocument/2006/relationships/image" Target="media/imgrId93805e435b4e5db4c.jpg"/><Relationship Id="rId30615e435b4e755f6" Type="http://schemas.openxmlformats.org/officeDocument/2006/relationships/image" Target="media/imgrId30615e435b4e755f6.jpg"/><Relationship Id="rId18395e435b4e8bab6" Type="http://schemas.openxmlformats.org/officeDocument/2006/relationships/image" Target="media/imgrId18395e435b4e8bab6.jpg"/><Relationship Id="rId35705e435b4e9c458" Type="http://schemas.openxmlformats.org/officeDocument/2006/relationships/image" Target="media/imgrId35705e435b4e9c458.jpg"/><Relationship Id="rId84845e435b4eb05b9" Type="http://schemas.openxmlformats.org/officeDocument/2006/relationships/image" Target="media/imgrId84845e435b4eb05b9.jpg"/><Relationship Id="rId93855e435b4eca039" Type="http://schemas.openxmlformats.org/officeDocument/2006/relationships/image" Target="media/imgrId93855e435b4eca039.jpg"/><Relationship Id="rId82535e435b4edc593" Type="http://schemas.openxmlformats.org/officeDocument/2006/relationships/image" Target="media/imgrId82535e435b4edc593.jpg"/><Relationship Id="rId56265e435b4f02159" Type="http://schemas.openxmlformats.org/officeDocument/2006/relationships/image" Target="media/imgrId56265e435b4f02159.jpg"/><Relationship Id="rId49595e435b4f147ed" Type="http://schemas.openxmlformats.org/officeDocument/2006/relationships/image" Target="media/imgrId49595e435b4f147ed.jpg"/><Relationship Id="rId78815e435b4f2a2b0" Type="http://schemas.openxmlformats.org/officeDocument/2006/relationships/image" Target="media/imgrId78815e435b4f2a2b0.jpg"/><Relationship Id="rId83085e435b4f37146" Type="http://schemas.openxmlformats.org/officeDocument/2006/relationships/image" Target="media/imgrId83085e435b4f37146.jpg"/><Relationship Id="rId92265e435b4f4c173" Type="http://schemas.openxmlformats.org/officeDocument/2006/relationships/image" Target="media/imgrId92265e435b4f4c173.jpg"/><Relationship Id="rId97125e435b4f5ba0b" Type="http://schemas.openxmlformats.org/officeDocument/2006/relationships/image" Target="media/imgrId97125e435b4f5ba0b.jpg"/><Relationship Id="rId98425e435b4f7218e" Type="http://schemas.openxmlformats.org/officeDocument/2006/relationships/image" Target="media/imgrId98425e435b4f7218e.jpg"/><Relationship Id="rId86165e435b4f8569c" Type="http://schemas.openxmlformats.org/officeDocument/2006/relationships/image" Target="media/imgrId86165e435b4f8569c.jpg"/><Relationship Id="rId90675e435b4f96518" Type="http://schemas.openxmlformats.org/officeDocument/2006/relationships/image" Target="media/imgrId90675e435b4f96518.jpg"/><Relationship Id="rId70175e435b4fadd7a" Type="http://schemas.openxmlformats.org/officeDocument/2006/relationships/image" Target="media/imgrId70175e435b4fadd7a.jpg"/><Relationship Id="rId36105e435b4fc6fe1" Type="http://schemas.openxmlformats.org/officeDocument/2006/relationships/image" Target="media/imgrId36105e435b4fc6fe1.jpg"/><Relationship Id="rId59785e435b4fdee34" Type="http://schemas.openxmlformats.org/officeDocument/2006/relationships/image" Target="media/imgrId59785e435b4fdee34.jpg"/><Relationship Id="rId75025e435b4fee846" Type="http://schemas.openxmlformats.org/officeDocument/2006/relationships/image" Target="media/imgrId75025e435b4fee846.jpg"/><Relationship Id="rId62925e435b5011cf7" Type="http://schemas.openxmlformats.org/officeDocument/2006/relationships/image" Target="media/imgrId62925e435b5011cf7.jpg"/><Relationship Id="rId99245e435b5026e70" Type="http://schemas.openxmlformats.org/officeDocument/2006/relationships/image" Target="media/imgrId99245e435b5026e70.jpg"/><Relationship Id="rId81735e435b503e605" Type="http://schemas.openxmlformats.org/officeDocument/2006/relationships/image" Target="media/imgrId81735e435b503e605.jpg"/><Relationship Id="rId59065e435b5053100" Type="http://schemas.openxmlformats.org/officeDocument/2006/relationships/image" Target="media/imgrId59065e435b5053100.jpg"/><Relationship Id="rId49475e435b506d1bc" Type="http://schemas.openxmlformats.org/officeDocument/2006/relationships/image" Target="media/imgrId49475e435b506d1bc.jpg"/><Relationship Id="rId57715e435b508330f" Type="http://schemas.openxmlformats.org/officeDocument/2006/relationships/image" Target="media/imgrId57715e435b508330f.jpg"/><Relationship Id="rId68375e435b509f987" Type="http://schemas.openxmlformats.org/officeDocument/2006/relationships/image" Target="media/imgrId68375e435b509f987.jpg"/><Relationship Id="rId14625e435b50b47b2" Type="http://schemas.openxmlformats.org/officeDocument/2006/relationships/image" Target="media/imgrId14625e435b50b47b2.jpg"/><Relationship Id="rId13695e435b50ce3ae" Type="http://schemas.openxmlformats.org/officeDocument/2006/relationships/image" Target="media/imgrId13695e435b50ce3ae.jpg"/><Relationship Id="rId63965e435b50e57e5" Type="http://schemas.openxmlformats.org/officeDocument/2006/relationships/image" Target="media/imgrId63965e435b50e57e5.jpg"/><Relationship Id="rId67795e435b5101374" Type="http://schemas.openxmlformats.org/officeDocument/2006/relationships/image" Target="media/imgrId67795e435b5101374.jpg"/><Relationship Id="rId97285e435b5114884" Type="http://schemas.openxmlformats.org/officeDocument/2006/relationships/image" Target="media/imgrId97285e435b5114884.jpg"/><Relationship Id="rId50545e435b5124691" Type="http://schemas.openxmlformats.org/officeDocument/2006/relationships/image" Target="media/imgrId50545e435b5124691.jpg"/><Relationship Id="rId17445e435b513dad5" Type="http://schemas.openxmlformats.org/officeDocument/2006/relationships/image" Target="media/imgrId17445e435b513dad5.jpg"/><Relationship Id="rId82525e435b5155616" Type="http://schemas.openxmlformats.org/officeDocument/2006/relationships/image" Target="media/imgrId82525e435b5155616.jpg"/><Relationship Id="rId42655e435b516c547" Type="http://schemas.openxmlformats.org/officeDocument/2006/relationships/image" Target="media/imgrId42655e435b516c547.jpg"/><Relationship Id="rId18355e435b517ee9f" Type="http://schemas.openxmlformats.org/officeDocument/2006/relationships/image" Target="media/imgrId18355e435b517ee9f.jpg"/><Relationship Id="rId35045e435b5195fc0" Type="http://schemas.openxmlformats.org/officeDocument/2006/relationships/image" Target="media/imgrId35045e435b5195fc0.jpg"/><Relationship Id="rId24295e435b51a3cfa" Type="http://schemas.openxmlformats.org/officeDocument/2006/relationships/image" Target="media/imgrId24295e435b51a3cfa.jpg"/><Relationship Id="rId90765e435b51b7762" Type="http://schemas.openxmlformats.org/officeDocument/2006/relationships/image" Target="media/imgrId90765e435b51b7762.jpg"/><Relationship Id="rId79515e435b51ca047" Type="http://schemas.openxmlformats.org/officeDocument/2006/relationships/image" Target="media/imgrId79515e435b51ca047.jpg"/><Relationship Id="rId54495e435b51e2520" Type="http://schemas.openxmlformats.org/officeDocument/2006/relationships/image" Target="media/imgrId54495e435b51e2520.jpg"/><Relationship Id="rId58445e435b51f1f88" Type="http://schemas.openxmlformats.org/officeDocument/2006/relationships/image" Target="media/imgrId58445e435b51f1f88.jpg"/><Relationship Id="rId29715e435b520fbb6" Type="http://schemas.openxmlformats.org/officeDocument/2006/relationships/image" Target="media/imgrId29715e435b520fbb6.jpg"/><Relationship Id="rId77075e435b522309c" Type="http://schemas.openxmlformats.org/officeDocument/2006/relationships/image" Target="media/imgrId77075e435b522309c.jpg"/><Relationship Id="rId88135e435b523777e" Type="http://schemas.openxmlformats.org/officeDocument/2006/relationships/image" Target="media/imgrId88135e435b523777e.jpg"/><Relationship Id="rId61455e435b524964f" Type="http://schemas.openxmlformats.org/officeDocument/2006/relationships/image" Target="media/imgrId61455e435b524964f.jpg"/><Relationship Id="rId78325e435b5261dc2" Type="http://schemas.openxmlformats.org/officeDocument/2006/relationships/image" Target="media/imgrId78325e435b5261dc2.jpg"/><Relationship Id="rId54405e435b526e52f" Type="http://schemas.openxmlformats.org/officeDocument/2006/relationships/image" Target="media/imgrId54405e435b526e52f.jpg"/><Relationship Id="rId67325e435b5286867" Type="http://schemas.openxmlformats.org/officeDocument/2006/relationships/image" Target="media/imgrId67325e435b5286867.jpg"/><Relationship Id="rId54175e435b529a7fa" Type="http://schemas.openxmlformats.org/officeDocument/2006/relationships/image" Target="media/imgrId54175e435b529a7fa.jpg"/><Relationship Id="rId23575e435b52b03d8" Type="http://schemas.openxmlformats.org/officeDocument/2006/relationships/image" Target="media/imgrId23575e435b52b03d8.jpg"/><Relationship Id="rId85485e435b52c3216" Type="http://schemas.openxmlformats.org/officeDocument/2006/relationships/image" Target="media/imgrId85485e435b52c3216.jpg"/><Relationship Id="rId31235e435b52db5a0" Type="http://schemas.openxmlformats.org/officeDocument/2006/relationships/image" Target="media/imgrId31235e435b52db5a0.jpg"/><Relationship Id="rId57215e435b52eaa5d" Type="http://schemas.openxmlformats.org/officeDocument/2006/relationships/image" Target="media/imgrId57215e435b52eaa5d.jpg"/><Relationship Id="rId33155e435b530b533" Type="http://schemas.openxmlformats.org/officeDocument/2006/relationships/image" Target="media/imgrId33155e435b530b533.jpg"/><Relationship Id="rId37255e435b531a6a1" Type="http://schemas.openxmlformats.org/officeDocument/2006/relationships/image" Target="media/imgrId37255e435b531a6a1.jpg"/><Relationship Id="rId91785e435b53323fb" Type="http://schemas.openxmlformats.org/officeDocument/2006/relationships/image" Target="media/imgrId91785e435b53323fb.jpg"/><Relationship Id="rId33215e435b534bca5" Type="http://schemas.openxmlformats.org/officeDocument/2006/relationships/image" Target="media/imgrId33215e435b534bca5.jpg"/><Relationship Id="rId80275e435b535ec06" Type="http://schemas.openxmlformats.org/officeDocument/2006/relationships/image" Target="media/imgrId80275e435b535ec06.jpg"/><Relationship Id="rId50325e435b5372777" Type="http://schemas.openxmlformats.org/officeDocument/2006/relationships/image" Target="media/imgrId50325e435b5372777.jpg"/><Relationship Id="rId54895e435b5381447" Type="http://schemas.openxmlformats.org/officeDocument/2006/relationships/image" Target="media/imgrId54895e435b5381447.jpg"/><Relationship Id="rId69305e435b5393667" Type="http://schemas.openxmlformats.org/officeDocument/2006/relationships/image" Target="media/imgrId69305e435b5393667.jpg"/><Relationship Id="rId98165e435b53a6a0f" Type="http://schemas.openxmlformats.org/officeDocument/2006/relationships/image" Target="media/imgrId98165e435b53a6a0f.jpg"/><Relationship Id="rId29195e435b53b9afc" Type="http://schemas.openxmlformats.org/officeDocument/2006/relationships/image" Target="media/imgrId29195e435b53b9afc.jpg"/><Relationship Id="rId99535e435b53ca3e0" Type="http://schemas.openxmlformats.org/officeDocument/2006/relationships/image" Target="media/imgrId99535e435b53ca3e0.jpg"/><Relationship Id="rId48345e435b53e17cf" Type="http://schemas.openxmlformats.org/officeDocument/2006/relationships/image" Target="media/imgrId48345e435b53e17cf.jpg"/><Relationship Id="rId54385e435b54006d6" Type="http://schemas.openxmlformats.org/officeDocument/2006/relationships/image" Target="media/imgrId54385e435b54006d6.jpg"/><Relationship Id="rId30815e435b5416ad2" Type="http://schemas.openxmlformats.org/officeDocument/2006/relationships/image" Target="media/imgrId30815e435b5416ad2.jpg"/><Relationship Id="rId12165e435b5426bbe" Type="http://schemas.openxmlformats.org/officeDocument/2006/relationships/image" Target="media/imgrId12165e435b5426bbe.jpg"/><Relationship Id="rId77835e435b5437598" Type="http://schemas.openxmlformats.org/officeDocument/2006/relationships/image" Target="media/imgrId77835e435b5437598.jpg"/><Relationship Id="rId36135e435b5454057" Type="http://schemas.openxmlformats.org/officeDocument/2006/relationships/image" Target="media/imgrId36135e435b5454057.jpg"/><Relationship Id="rId66375e435b546fbf5" Type="http://schemas.openxmlformats.org/officeDocument/2006/relationships/image" Target="media/imgrId66375e435b546fbf5.jpg"/><Relationship Id="rId57095e435b5487f7b" Type="http://schemas.openxmlformats.org/officeDocument/2006/relationships/image" Target="media/imgrId57095e435b5487f7b.jpg"/><Relationship Id="rId94715e435b54a02e9" Type="http://schemas.openxmlformats.org/officeDocument/2006/relationships/image" Target="media/imgrId94715e435b54a02e9.jpg"/><Relationship Id="rId18265e435b54b4735" Type="http://schemas.openxmlformats.org/officeDocument/2006/relationships/image" Target="media/imgrId18265e435b54b4735.jpg"/><Relationship Id="rId78645e435b54cae73" Type="http://schemas.openxmlformats.org/officeDocument/2006/relationships/image" Target="media/imgrId78645e435b54cae73.jpg"/><Relationship Id="rId21395e435b54da41d" Type="http://schemas.openxmlformats.org/officeDocument/2006/relationships/image" Target="media/imgrId21395e435b54da41d.gif"/><Relationship Id="rId50045e435b54f3348" Type="http://schemas.openxmlformats.org/officeDocument/2006/relationships/image" Target="media/imgrId50045e435b54f3348.jpg"/><Relationship Id="rId13385e435b551786f" Type="http://schemas.openxmlformats.org/officeDocument/2006/relationships/image" Target="media/imgrId13385e435b551786f.jpg"/><Relationship Id="rId14275e435b552fd56" Type="http://schemas.openxmlformats.org/officeDocument/2006/relationships/image" Target="media/imgrId14275e435b552fd56.jpg"/><Relationship Id="rId75505e435b5546a1d" Type="http://schemas.openxmlformats.org/officeDocument/2006/relationships/image" Target="media/imgrId75505e435b5546a1d.jpg"/><Relationship Id="rId65575e435b555cf48" Type="http://schemas.openxmlformats.org/officeDocument/2006/relationships/image" Target="media/imgrId65575e435b555cf48.jpg"/><Relationship Id="rId97865e435b5570953" Type="http://schemas.openxmlformats.org/officeDocument/2006/relationships/image" Target="media/imgrId97865e435b5570953.jpg"/><Relationship Id="rId89965e435b558841e" Type="http://schemas.openxmlformats.org/officeDocument/2006/relationships/image" Target="media/imgrId89965e435b558841e.jpg"/><Relationship Id="rId58925e435b55a01c4" Type="http://schemas.openxmlformats.org/officeDocument/2006/relationships/image" Target="media/imgrId58925e435b55a01c4.jpg"/><Relationship Id="rId41995e435b55c12a7" Type="http://schemas.openxmlformats.org/officeDocument/2006/relationships/image" Target="media/imgrId41995e435b55c12a7.jpg"/><Relationship Id="rId28515e435b55d6c47" Type="http://schemas.openxmlformats.org/officeDocument/2006/relationships/image" Target="media/imgrId28515e435b55d6c47.jpg"/><Relationship Id="rId69975e435b55efb82" Type="http://schemas.openxmlformats.org/officeDocument/2006/relationships/image" Target="media/imgrId69975e435b55efb82.jpg"/><Relationship Id="rId52945e435b560aa25" Type="http://schemas.openxmlformats.org/officeDocument/2006/relationships/image" Target="media/imgrId52945e435b560aa25.jpg"/><Relationship Id="rId78545e435b5624892" Type="http://schemas.openxmlformats.org/officeDocument/2006/relationships/image" Target="media/imgrId78545e435b5624892.jpg"/><Relationship Id="rId48855e435b5634c7e" Type="http://schemas.openxmlformats.org/officeDocument/2006/relationships/image" Target="media/imgrId48855e435b5634c7e.jpg"/><Relationship Id="rId28385e435b564c3cb" Type="http://schemas.openxmlformats.org/officeDocument/2006/relationships/image" Target="media/imgrId28385e435b564c3cb.jpg"/><Relationship Id="rId40925e435b565d0de" Type="http://schemas.openxmlformats.org/officeDocument/2006/relationships/image" Target="media/imgrId40925e435b565d0de.jpg"/><Relationship Id="rId38525e435b566e800" Type="http://schemas.openxmlformats.org/officeDocument/2006/relationships/image" Target="media/imgrId38525e435b566e800.gif"/><Relationship Id="rId87145e435b5689c21" Type="http://schemas.openxmlformats.org/officeDocument/2006/relationships/image" Target="media/imgrId87145e435b5689c21.jpg"/><Relationship Id="rId51085e435b569c62c" Type="http://schemas.openxmlformats.org/officeDocument/2006/relationships/image" Target="media/imgrId51085e435b569c62c.gif"/><Relationship Id="rId15915e435b56b0671" Type="http://schemas.openxmlformats.org/officeDocument/2006/relationships/image" Target="media/imgrId15915e435b56b0671.jpg"/><Relationship Id="rId67005e435b56c1b92" Type="http://schemas.openxmlformats.org/officeDocument/2006/relationships/image" Target="media/imgrId67005e435b56c1b92.gif"/><Relationship Id="rId85795e435b56d614f" Type="http://schemas.openxmlformats.org/officeDocument/2006/relationships/image" Target="media/imgrId85795e435b56d614f.jpg"/><Relationship Id="rId88555e435b56ee54c" Type="http://schemas.openxmlformats.org/officeDocument/2006/relationships/image" Target="media/imgrId88555e435b56ee54c.jpg"/><Relationship Id="rId31655e435b570c681" Type="http://schemas.openxmlformats.org/officeDocument/2006/relationships/image" Target="media/imgrId31655e435b570c681.gif"/><Relationship Id="rId97585e435b572308d" Type="http://schemas.openxmlformats.org/officeDocument/2006/relationships/image" Target="media/imgrId97585e435b572308d.jpg"/><Relationship Id="rId33065e435b572f6df" Type="http://schemas.openxmlformats.org/officeDocument/2006/relationships/image" Target="media/imgrId33065e435b572f6df.gif"/><Relationship Id="rId35385e435b573dfe9" Type="http://schemas.openxmlformats.org/officeDocument/2006/relationships/image" Target="media/imgrId35385e435b573dfe9.jpg"/><Relationship Id="rId28205e435b5753f67" Type="http://schemas.openxmlformats.org/officeDocument/2006/relationships/image" Target="media/imgrId28205e435b5753f67.jpg"/><Relationship Id="rId44255e435b5764f6c" Type="http://schemas.openxmlformats.org/officeDocument/2006/relationships/image" Target="media/imgrId44255e435b5764f6c.jpg"/><Relationship Id="rId17045e435b577e712" Type="http://schemas.openxmlformats.org/officeDocument/2006/relationships/image" Target="media/imgrId17045e435b577e712.jpg"/><Relationship Id="rId22155e435b5795ba9" Type="http://schemas.openxmlformats.org/officeDocument/2006/relationships/image" Target="media/imgrId22155e435b5795ba9.jpg"/><Relationship Id="rId45705e435b57af6ad" Type="http://schemas.openxmlformats.org/officeDocument/2006/relationships/image" Target="media/imgrId45705e435b57af6ad.jpg"/><Relationship Id="rId95025e435b57c4a91" Type="http://schemas.openxmlformats.org/officeDocument/2006/relationships/image" Target="media/imgrId95025e435b57c4a91.jpg"/><Relationship Id="rId30285e435b57dc39c" Type="http://schemas.openxmlformats.org/officeDocument/2006/relationships/image" Target="media/imgrId30285e435b57dc39c.jpg"/><Relationship Id="rId42825e435b57ec84c" Type="http://schemas.openxmlformats.org/officeDocument/2006/relationships/image" Target="media/imgrId42825e435b57ec84c.jpg"/><Relationship Id="rId54165e435b581043b" Type="http://schemas.openxmlformats.org/officeDocument/2006/relationships/image" Target="media/imgrId54165e435b581043b.jpg"/><Relationship Id="rId92155e435b5824c84" Type="http://schemas.openxmlformats.org/officeDocument/2006/relationships/image" Target="media/imgrId92155e435b5824c84.jpg"/><Relationship Id="rId38175e435b5839b62" Type="http://schemas.openxmlformats.org/officeDocument/2006/relationships/image" Target="media/imgrId38175e435b5839b62.jpg"/><Relationship Id="rId10455e435b58539d5" Type="http://schemas.openxmlformats.org/officeDocument/2006/relationships/image" Target="media/imgrId10455e435b58539d5.jpg"/><Relationship Id="rId82815e435b58649cc" Type="http://schemas.openxmlformats.org/officeDocument/2006/relationships/image" Target="media/imgrId82815e435b58649cc.gif"/><Relationship Id="rId60515e435b587b062" Type="http://schemas.openxmlformats.org/officeDocument/2006/relationships/image" Target="media/imgrId60515e435b587b062.jpg"/><Relationship Id="rId48545e435b588e68d" Type="http://schemas.openxmlformats.org/officeDocument/2006/relationships/image" Target="media/imgrId48545e435b588e68d.gif"/><Relationship Id="rId42425e435b58a6945" Type="http://schemas.openxmlformats.org/officeDocument/2006/relationships/image" Target="media/imgrId42425e435b58a6945.jpg"/><Relationship Id="rId62855e435b58bf280" Type="http://schemas.openxmlformats.org/officeDocument/2006/relationships/image" Target="media/imgrId62855e435b58bf280.jpg"/><Relationship Id="rId30865e435b58d0ec7" Type="http://schemas.openxmlformats.org/officeDocument/2006/relationships/image" Target="media/imgrId30865e435b58d0ec7.jpg"/><Relationship Id="rId49475e435b58eb328" Type="http://schemas.openxmlformats.org/officeDocument/2006/relationships/image" Target="media/imgrId49475e435b58eb328.jpg"/><Relationship Id="rId90665e435b5910e80" Type="http://schemas.openxmlformats.org/officeDocument/2006/relationships/image" Target="media/imgrId90665e435b5910e80.jpg"/><Relationship Id="rId34995e435b5926ec4" Type="http://schemas.openxmlformats.org/officeDocument/2006/relationships/image" Target="media/imgrId34995e435b5926ec4.jpg"/><Relationship Id="rId80985e435b593d40a" Type="http://schemas.openxmlformats.org/officeDocument/2006/relationships/image" Target="media/imgrId80985e435b593d40a.jpg"/><Relationship Id="rId65015e435b5950aba" Type="http://schemas.openxmlformats.org/officeDocument/2006/relationships/image" Target="media/imgrId65015e435b5950aba.jpg"/><Relationship Id="rId43525e435b5969907" Type="http://schemas.openxmlformats.org/officeDocument/2006/relationships/image" Target="media/imgrId43525e435b5969907.jpg"/><Relationship Id="rId41555e435b59835fc" Type="http://schemas.openxmlformats.org/officeDocument/2006/relationships/image" Target="media/imgrId41555e435b59835fc.jpg"/><Relationship Id="rId47225e435b599c1bd" Type="http://schemas.openxmlformats.org/officeDocument/2006/relationships/image" Target="media/imgrId47225e435b599c1bd.jpg"/><Relationship Id="rId67665e435b59b7b7c" Type="http://schemas.openxmlformats.org/officeDocument/2006/relationships/image" Target="media/imgrId67665e435b59b7b7c.jpg"/><Relationship Id="rId99085e435b59cb4f4" Type="http://schemas.openxmlformats.org/officeDocument/2006/relationships/image" Target="media/imgrId99085e435b59cb4f4.jpg"/><Relationship Id="rId75895e435b59e4aab" Type="http://schemas.openxmlformats.org/officeDocument/2006/relationships/image" Target="media/imgrId75895e435b59e4aab.jpg"/><Relationship Id="rId82975e435b5a04c73" Type="http://schemas.openxmlformats.org/officeDocument/2006/relationships/image" Target="media/imgrId82975e435b5a04c73.jpg"/><Relationship Id="rId51475e435b5a16076" Type="http://schemas.openxmlformats.org/officeDocument/2006/relationships/image" Target="media/imgrId51475e435b5a16076.jpg"/><Relationship Id="rId56705e435b5a2f36a" Type="http://schemas.openxmlformats.org/officeDocument/2006/relationships/image" Target="media/imgrId56705e435b5a2f36a.jpg"/><Relationship Id="rId44835e435b5a41623" Type="http://schemas.openxmlformats.org/officeDocument/2006/relationships/image" Target="media/imgrId44835e435b5a41623.jpg"/><Relationship Id="rId65285e435b5a57ad6" Type="http://schemas.openxmlformats.org/officeDocument/2006/relationships/image" Target="media/imgrId65285e435b5a57ad6.jpg"/><Relationship Id="rId88215e435b5a70b17" Type="http://schemas.openxmlformats.org/officeDocument/2006/relationships/image" Target="media/imgrId88215e435b5a70b17.jpg"/><Relationship Id="rId96975e435b5a86cd9" Type="http://schemas.openxmlformats.org/officeDocument/2006/relationships/image" Target="media/imgrId96975e435b5a86cd9.jpg"/><Relationship Id="rId46705e435b5a9d986" Type="http://schemas.openxmlformats.org/officeDocument/2006/relationships/image" Target="media/imgrId46705e435b5a9d986.jpg"/><Relationship Id="rId64185e435b5ab45a9" Type="http://schemas.openxmlformats.org/officeDocument/2006/relationships/image" Target="media/imgrId64185e435b5ab45a9.jpg"/><Relationship Id="rId53735e435b5accdbf" Type="http://schemas.openxmlformats.org/officeDocument/2006/relationships/image" Target="media/imgrId53735e435b5accdbf.jpg"/><Relationship Id="rId12105e435b5ae1afe" Type="http://schemas.openxmlformats.org/officeDocument/2006/relationships/image" Target="media/imgrId12105e435b5ae1afe.gif"/><Relationship Id="rId82025e435b5b020a3" Type="http://schemas.openxmlformats.org/officeDocument/2006/relationships/image" Target="media/imgrId82025e435b5b020a3.jpg"/><Relationship Id="rId17565e435b5b0fe6a" Type="http://schemas.openxmlformats.org/officeDocument/2006/relationships/image" Target="media/imgrId17565e435b5b0fe6a.jpg"/><Relationship Id="rId22525e435b5b28298" Type="http://schemas.openxmlformats.org/officeDocument/2006/relationships/image" Target="media/imgrId22525e435b5b28298.jpg"/><Relationship Id="rId66235e435b5b4066e" Type="http://schemas.openxmlformats.org/officeDocument/2006/relationships/image" Target="media/imgrId66235e435b5b4066e.jpg"/><Relationship Id="rId44895e435b5b59b91" Type="http://schemas.openxmlformats.org/officeDocument/2006/relationships/image" Target="media/imgrId44895e435b5b59b91.jpg"/><Relationship Id="rId65615e435b5b704af" Type="http://schemas.openxmlformats.org/officeDocument/2006/relationships/image" Target="media/imgrId65615e435b5b704af.jpg"/><Relationship Id="rId39425e435b5b858c3" Type="http://schemas.openxmlformats.org/officeDocument/2006/relationships/image" Target="media/imgrId39425e435b5b858c3.jpg"/><Relationship Id="rId35455e435b5b95125" Type="http://schemas.openxmlformats.org/officeDocument/2006/relationships/image" Target="media/imgrId35455e435b5b95125.jpg"/><Relationship Id="rId29865e435b5ba9ac4" Type="http://schemas.openxmlformats.org/officeDocument/2006/relationships/image" Target="media/imgrId29865e435b5ba9ac4.jpg"/><Relationship Id="rId82845e435b5bb942a" Type="http://schemas.openxmlformats.org/officeDocument/2006/relationships/image" Target="media/imgrId82845e435b5bb942a.jpg"/><Relationship Id="rId62515e435b5bd1703" Type="http://schemas.openxmlformats.org/officeDocument/2006/relationships/image" Target="media/imgrId62515e435b5bd1703.jpg"/><Relationship Id="rId83505e435b5beac4e" Type="http://schemas.openxmlformats.org/officeDocument/2006/relationships/image" Target="media/imgrId83505e435b5beac4e.jpg"/><Relationship Id="rId36275e435b5c11043" Type="http://schemas.openxmlformats.org/officeDocument/2006/relationships/image" Target="media/imgrId36275e435b5c11043.jpg"/><Relationship Id="rId86425e435b5c22333" Type="http://schemas.openxmlformats.org/officeDocument/2006/relationships/image" Target="media/imgrId86425e435b5c22333.gif"/><Relationship Id="rId78155e435b5c38c92" Type="http://schemas.openxmlformats.org/officeDocument/2006/relationships/image" Target="media/imgrId78155e435b5c38c92.jpg"/><Relationship Id="rId21715e435b5c4ebef" Type="http://schemas.openxmlformats.org/officeDocument/2006/relationships/image" Target="media/imgrId21715e435b5c4ebef.jpg"/><Relationship Id="rId66975e435b5c63575" Type="http://schemas.openxmlformats.org/officeDocument/2006/relationships/image" Target="media/imgrId66975e435b5c63575.jpg"/><Relationship Id="rId58975e435b5c721a4" Type="http://schemas.openxmlformats.org/officeDocument/2006/relationships/image" Target="media/imgrId58975e435b5c721a4.jpg"/><Relationship Id="rId49985e435b5c875eb" Type="http://schemas.openxmlformats.org/officeDocument/2006/relationships/image" Target="media/imgrId49985e435b5c875eb.jpg"/><Relationship Id="rId45865e435b5c9de3d" Type="http://schemas.openxmlformats.org/officeDocument/2006/relationships/image" Target="media/imgrId45865e435b5c9de3d.jpg"/><Relationship Id="rId21455e435b5cb1b54" Type="http://schemas.openxmlformats.org/officeDocument/2006/relationships/image" Target="media/imgrId21455e435b5cb1b54.gif"/><Relationship Id="rId62315e435b5cc4a60" Type="http://schemas.openxmlformats.org/officeDocument/2006/relationships/image" Target="media/imgrId62315e435b5cc4a60.jpg"/><Relationship Id="rId16855e435b5cde301" Type="http://schemas.openxmlformats.org/officeDocument/2006/relationships/image" Target="media/imgrId16855e435b5cde301.jpg"/><Relationship Id="rId16125e435b5cec2f2" Type="http://schemas.openxmlformats.org/officeDocument/2006/relationships/image" Target="media/imgrId16125e435b5cec2f2.jpg"/><Relationship Id="rId37915e435b5d0ff60" Type="http://schemas.openxmlformats.org/officeDocument/2006/relationships/image" Target="media/imgrId37915e435b5d0ff60.jpg"/><Relationship Id="rId12935e435b5d22782" Type="http://schemas.openxmlformats.org/officeDocument/2006/relationships/image" Target="media/imgrId12935e435b5d22782.gif"/><Relationship Id="rId53305e435b5d3c7a8" Type="http://schemas.openxmlformats.org/officeDocument/2006/relationships/image" Target="media/imgrId53305e435b5d3c7a8.jpg"/><Relationship Id="rId35895e435b5d4c411" Type="http://schemas.openxmlformats.org/officeDocument/2006/relationships/image" Target="media/imgrId35895e435b5d4c411.gif"/><Relationship Id="rId62965e435b5d62fdc" Type="http://schemas.openxmlformats.org/officeDocument/2006/relationships/image" Target="media/imgrId62965e435b5d62fdc.jpg"/><Relationship Id="rId81485e435b5d72aeb" Type="http://schemas.openxmlformats.org/officeDocument/2006/relationships/image" Target="media/imgrId81485e435b5d72aeb.gif"/><Relationship Id="rId88805e435b5d8c062" Type="http://schemas.openxmlformats.org/officeDocument/2006/relationships/image" Target="media/imgrId88805e435b5d8c062.jpg"/><Relationship Id="rId27615e435b5da0738" Type="http://schemas.openxmlformats.org/officeDocument/2006/relationships/image" Target="media/imgrId27615e435b5da0738.jpg"/><Relationship Id="rId67095e435b5dbb313" Type="http://schemas.openxmlformats.org/officeDocument/2006/relationships/image" Target="media/imgrId67095e435b5dbb313.jpg"/><Relationship Id="rId41455e435b5dcf21b" Type="http://schemas.openxmlformats.org/officeDocument/2006/relationships/image" Target="media/imgrId41455e435b5dcf21b.gif"/><Relationship Id="rId91795e435b5de15df" Type="http://schemas.openxmlformats.org/officeDocument/2006/relationships/image" Target="media/imgrId91795e435b5de15df.jpg"/><Relationship Id="rId54165e435b5e0277c" Type="http://schemas.openxmlformats.org/officeDocument/2006/relationships/image" Target="media/imgrId54165e435b5e0277c.jpg"/><Relationship Id="rId12385e435b5e192a0" Type="http://schemas.openxmlformats.org/officeDocument/2006/relationships/image" Target="media/imgrId12385e435b5e192a0.jpg"/><Relationship Id="rId25875e435b5e32cad" Type="http://schemas.openxmlformats.org/officeDocument/2006/relationships/image" Target="media/imgrId25875e435b5e32cad.jpg"/><Relationship Id="rId67285e435b5e5273e" Type="http://schemas.openxmlformats.org/officeDocument/2006/relationships/image" Target="media/imgrId67285e435b5e5273e.png"/><Relationship Id="rId33655e435b5e6ee37" Type="http://schemas.openxmlformats.org/officeDocument/2006/relationships/image" Target="media/imgrId33655e435b5e6ee37.png"/><Relationship Id="rId37865e435b5e8eb21" Type="http://schemas.openxmlformats.org/officeDocument/2006/relationships/image" Target="media/imgrId37865e435b5e8eb21.png"/><Relationship Id="rId95995e435b5ea682d" Type="http://schemas.openxmlformats.org/officeDocument/2006/relationships/image" Target="media/imgrId95995e435b5ea682d.jpg"/><Relationship Id="rId11645e435b5eb95b9" Type="http://schemas.openxmlformats.org/officeDocument/2006/relationships/image" Target="media/imgrId11645e435b5eb95b9.jpg"/><Relationship Id="rId87945e435b5ecf8d6" Type="http://schemas.openxmlformats.org/officeDocument/2006/relationships/image" Target="media/imgrId87945e435b5ecf8d6.jpg"/><Relationship Id="rId24005e435b5eee263" Type="http://schemas.openxmlformats.org/officeDocument/2006/relationships/image" Target="media/imgrId24005e435b5eee263.jpg"/><Relationship Id="rId22315e435b5f1734e" Type="http://schemas.openxmlformats.org/officeDocument/2006/relationships/image" Target="media/imgrId22315e435b5f1734e.jpg"/><Relationship Id="rId21335e435b5f2d948" Type="http://schemas.openxmlformats.org/officeDocument/2006/relationships/image" Target="media/imgrId21335e435b5f2d948.jpg"/><Relationship Id="rId26765e435b5f3dd6a" Type="http://schemas.openxmlformats.org/officeDocument/2006/relationships/image" Target="media/imgrId26765e435b5f3dd6a.gif"/><Relationship Id="rId94955e435b5f51ba8" Type="http://schemas.openxmlformats.org/officeDocument/2006/relationships/image" Target="media/imgrId94955e435b5f51ba8.jpg"/><Relationship Id="rId83085e435b5f687ba" Type="http://schemas.openxmlformats.org/officeDocument/2006/relationships/image" Target="media/imgrId83085e435b5f687ba.jpg"/><Relationship Id="rId91095e435b5f7b39c" Type="http://schemas.openxmlformats.org/officeDocument/2006/relationships/image" Target="media/imgrId91095e435b5f7b39c.gif"/><Relationship Id="rId68435e435b5f8e567" Type="http://schemas.openxmlformats.org/officeDocument/2006/relationships/image" Target="media/imgrId68435e435b5f8e567.jpg"/><Relationship Id="rId52645e435b5fa2362" Type="http://schemas.openxmlformats.org/officeDocument/2006/relationships/image" Target="media/imgrId52645e435b5fa2362.gif"/><Relationship Id="rId42185e435b5fb2e1f" Type="http://schemas.openxmlformats.org/officeDocument/2006/relationships/image" Target="media/imgrId42185e435b5fb2e1f.jpg"/><Relationship Id="rId55585e435b5fc961e" Type="http://schemas.openxmlformats.org/officeDocument/2006/relationships/image" Target="media/imgrId55585e435b5fc961e.jpg"/><Relationship Id="rId62125e435b5fdf47e" Type="http://schemas.openxmlformats.org/officeDocument/2006/relationships/image" Target="media/imgrId62125e435b5fdf47e.jpg"/><Relationship Id="rId88555e435b5ff2193" Type="http://schemas.openxmlformats.org/officeDocument/2006/relationships/image" Target="media/imgrId88555e435b5ff2193.jpg"/><Relationship Id="rId67155e435b60162f1" Type="http://schemas.openxmlformats.org/officeDocument/2006/relationships/image" Target="media/imgrId67155e435b60162f1.jpg"/><Relationship Id="rId11105e435b602f274" Type="http://schemas.openxmlformats.org/officeDocument/2006/relationships/image" Target="media/imgrId11105e435b602f274.jpg"/><Relationship Id="rId86575e435b603f04e" Type="http://schemas.openxmlformats.org/officeDocument/2006/relationships/image" Target="media/imgrId86575e435b603f04e.gif"/><Relationship Id="rId67055e435b6054e63" Type="http://schemas.openxmlformats.org/officeDocument/2006/relationships/image" Target="media/imgrId67055e435b6054e63.jpg"/><Relationship Id="rId82465e435b6069bd5" Type="http://schemas.openxmlformats.org/officeDocument/2006/relationships/image" Target="media/imgrId82465e435b6069bd5.jpg"/><Relationship Id="rId99905e435b607c59a" Type="http://schemas.openxmlformats.org/officeDocument/2006/relationships/image" Target="media/imgrId99905e435b607c59a.jpg"/><Relationship Id="rId31515e435b60980ce" Type="http://schemas.openxmlformats.org/officeDocument/2006/relationships/image" Target="media/imgrId31515e435b60980ce.jpg"/><Relationship Id="rId50115e435b60ad6ca" Type="http://schemas.openxmlformats.org/officeDocument/2006/relationships/image" Target="media/imgrId50115e435b60ad6ca.jpg"/><Relationship Id="rId41555e435b60cc253" Type="http://schemas.openxmlformats.org/officeDocument/2006/relationships/image" Target="media/imgrId41555e435b60cc253.jpg"/><Relationship Id="rId43845e435b60e4632" Type="http://schemas.openxmlformats.org/officeDocument/2006/relationships/image" Target="media/imgrId43845e435b60e4632.jpg"/><Relationship Id="rId89705e435b6103f88" Type="http://schemas.openxmlformats.org/officeDocument/2006/relationships/image" Target="media/imgrId89705e435b6103f88.jpg"/><Relationship Id="rId11035e435b612272a" Type="http://schemas.openxmlformats.org/officeDocument/2006/relationships/image" Target="media/imgrId11035e435b612272a.jpg"/><Relationship Id="rId38385e435b61359e3" Type="http://schemas.openxmlformats.org/officeDocument/2006/relationships/image" Target="media/imgrId38385e435b61359e3.jpg"/><Relationship Id="rId37645e435b61520f5" Type="http://schemas.openxmlformats.org/officeDocument/2006/relationships/image" Target="media/imgrId37645e435b61520f5.jpg"/><Relationship Id="rId76455e435b6163500" Type="http://schemas.openxmlformats.org/officeDocument/2006/relationships/image" Target="media/imgrId76455e435b6163500.jpg"/><Relationship Id="rId28625e435b617ae6b" Type="http://schemas.openxmlformats.org/officeDocument/2006/relationships/image" Target="media/imgrId28625e435b617ae6b.jpg"/><Relationship Id="rId66135e435b618f4aa" Type="http://schemas.openxmlformats.org/officeDocument/2006/relationships/image" Target="media/imgrId66135e435b618f4aa.jpg"/><Relationship Id="rId21875e435b61a5f52" Type="http://schemas.openxmlformats.org/officeDocument/2006/relationships/image" Target="media/imgrId21875e435b61a5f52.jpg"/><Relationship Id="rId91045e435b61bda93" Type="http://schemas.openxmlformats.org/officeDocument/2006/relationships/image" Target="media/imgrId91045e435b61bda93.jpg"/><Relationship Id="rId98035e435b61d68b0" Type="http://schemas.openxmlformats.org/officeDocument/2006/relationships/image" Target="media/imgrId98035e435b61d68b0.jpg"/><Relationship Id="rId15355e435b61ec467" Type="http://schemas.openxmlformats.org/officeDocument/2006/relationships/image" Target="media/imgrId15355e435b61ec467.jpg"/><Relationship Id="rId33765e435b6214f62" Type="http://schemas.openxmlformats.org/officeDocument/2006/relationships/image" Target="media/imgrId33765e435b6214f62.jpg"/><Relationship Id="rId89715e435b6224ada" Type="http://schemas.openxmlformats.org/officeDocument/2006/relationships/image" Target="media/imgrId89715e435b6224ada.jpg"/><Relationship Id="rId95125e435b623abfe" Type="http://schemas.openxmlformats.org/officeDocument/2006/relationships/image" Target="media/imgrId95125e435b623abfe.jpg"/><Relationship Id="rId21265e435b624f205" Type="http://schemas.openxmlformats.org/officeDocument/2006/relationships/image" Target="media/imgrId21265e435b624f205.jpg"/><Relationship Id="rId56075e435b6264050" Type="http://schemas.openxmlformats.org/officeDocument/2006/relationships/image" Target="media/imgrId56075e435b6264050.jpg"/><Relationship Id="rId67945e435b627a32d" Type="http://schemas.openxmlformats.org/officeDocument/2006/relationships/image" Target="media/imgrId67945e435b627a32d.jpg"/><Relationship Id="rId76775e435b628ec24" Type="http://schemas.openxmlformats.org/officeDocument/2006/relationships/image" Target="media/imgrId76775e435b628ec24.jpg"/><Relationship Id="rId57735e435b62a39f0" Type="http://schemas.openxmlformats.org/officeDocument/2006/relationships/image" Target="media/imgrId57735e435b62a39f0.jpg"/><Relationship Id="rId82135e435b62b8de0" Type="http://schemas.openxmlformats.org/officeDocument/2006/relationships/image" Target="media/imgrId82135e435b62b8de0.jpg"/><Relationship Id="rId93945e435b62ca6bf" Type="http://schemas.openxmlformats.org/officeDocument/2006/relationships/image" Target="media/imgrId93945e435b62ca6bf.jpg"/><Relationship Id="rId10425e435b62e5cd4" Type="http://schemas.openxmlformats.org/officeDocument/2006/relationships/image" Target="media/imgrId10425e435b62e5cd4.jpg"/><Relationship Id="rId69135e435b6307f28" Type="http://schemas.openxmlformats.org/officeDocument/2006/relationships/image" Target="media/imgrId69135e435b6307f28.jpg"/><Relationship Id="rId39945e435b631eb46" Type="http://schemas.openxmlformats.org/officeDocument/2006/relationships/image" Target="media/imgrId39945e435b631eb46.jpg"/><Relationship Id="rId66085e435b6338e66" Type="http://schemas.openxmlformats.org/officeDocument/2006/relationships/image" Target="media/imgrId66085e435b6338e66.jpg"/><Relationship Id="rId54115e435b634dc58" Type="http://schemas.openxmlformats.org/officeDocument/2006/relationships/image" Target="media/imgrId54115e435b634dc58.jpg"/><Relationship Id="rId53475e435b636583a" Type="http://schemas.openxmlformats.org/officeDocument/2006/relationships/image" Target="media/imgrId53475e435b636583a.jpg"/><Relationship Id="rId35025e435b637a497" Type="http://schemas.openxmlformats.org/officeDocument/2006/relationships/image" Target="media/imgrId35025e435b637a497.jpg"/><Relationship Id="rId99035e435b6392aa0" Type="http://schemas.openxmlformats.org/officeDocument/2006/relationships/image" Target="media/imgrId99035e435b6392aa0.jpg"/><Relationship Id="rId75895e435b63a742d" Type="http://schemas.openxmlformats.org/officeDocument/2006/relationships/image" Target="media/imgrId75895e435b63a742d.jpg"/><Relationship Id="rId81675e435b63b8a13" Type="http://schemas.openxmlformats.org/officeDocument/2006/relationships/image" Target="media/imgrId81675e435b63b8a13.jpg"/><Relationship Id="rId74915e435b63d214f" Type="http://schemas.openxmlformats.org/officeDocument/2006/relationships/image" Target="media/imgrId74915e435b63d214f.jpg"/><Relationship Id="rId19785e435b63e366c" Type="http://schemas.openxmlformats.org/officeDocument/2006/relationships/image" Target="media/imgrId19785e435b63e366c.jpg"/><Relationship Id="rId22425e435b64084a2" Type="http://schemas.openxmlformats.org/officeDocument/2006/relationships/image" Target="media/imgrId22425e435b64084a2.jpg"/><Relationship Id="rId46885e435b6427009" Type="http://schemas.openxmlformats.org/officeDocument/2006/relationships/image" Target="media/imgrId46885e435b6427009.png"/><Relationship Id="rId38795e435b643e916" Type="http://schemas.openxmlformats.org/officeDocument/2006/relationships/image" Target="media/imgrId38795e435b643e916.png"/><Relationship Id="rId52675e435b64526d5" Type="http://schemas.openxmlformats.org/officeDocument/2006/relationships/image" Target="media/imgrId52675e435b64526d5.png"/><Relationship Id="rId87865e435b6465baf" Type="http://schemas.openxmlformats.org/officeDocument/2006/relationships/image" Target="media/imgrId87865e435b6465baf.jpg"/><Relationship Id="rId24245e435b647724f" Type="http://schemas.openxmlformats.org/officeDocument/2006/relationships/image" Target="media/imgrId24245e435b647724f.jpg"/><Relationship Id="rId62115e435b648dae5" Type="http://schemas.openxmlformats.org/officeDocument/2006/relationships/image" Target="media/imgrId62115e435b648dae5.jpg"/><Relationship Id="rId89565e435b64a2939" Type="http://schemas.openxmlformats.org/officeDocument/2006/relationships/image" Target="media/imgrId89565e435b64a2939.jpg"/><Relationship Id="rId97675e435b64b7af7" Type="http://schemas.openxmlformats.org/officeDocument/2006/relationships/image" Target="media/imgrId97675e435b64b7af7.jpg"/><Relationship Id="rId47825e435b64d6e86" Type="http://schemas.openxmlformats.org/officeDocument/2006/relationships/image" Target="media/imgrId47825e435b64d6e86.jpg"/><Relationship Id="rId19915e435b65064dc" Type="http://schemas.openxmlformats.org/officeDocument/2006/relationships/image" Target="media/imgrId19915e435b65064dc.png"/><Relationship Id="rId76205e435b6522a44" Type="http://schemas.openxmlformats.org/officeDocument/2006/relationships/image" Target="media/imgrId76205e435b6522a44.jpg"/><Relationship Id="rId67025e435b6537315" Type="http://schemas.openxmlformats.org/officeDocument/2006/relationships/image" Target="media/imgrId67025e435b6537315.jpg"/><Relationship Id="rId15635e435b654a62d" Type="http://schemas.openxmlformats.org/officeDocument/2006/relationships/image" Target="media/imgrId15635e435b654a62d.jpg"/><Relationship Id="rId42965e435b655c235" Type="http://schemas.openxmlformats.org/officeDocument/2006/relationships/image" Target="media/imgrId42965e435b655c235.jpg"/><Relationship Id="rId82605e435b656b682" Type="http://schemas.openxmlformats.org/officeDocument/2006/relationships/image" Target="media/imgrId82605e435b656b682.jpg"/><Relationship Id="rId41715e435b6582b57" Type="http://schemas.openxmlformats.org/officeDocument/2006/relationships/image" Target="media/imgrId41715e435b6582b57.jpg"/><Relationship Id="rId22485e435b6595de6" Type="http://schemas.openxmlformats.org/officeDocument/2006/relationships/image" Target="media/imgrId22485e435b6595de6.jpg"/><Relationship Id="rId98715e435b65af9eb" Type="http://schemas.openxmlformats.org/officeDocument/2006/relationships/image" Target="media/imgrId98715e435b65af9eb.jpg"/><Relationship Id="rId62235e435b65c6e05" Type="http://schemas.openxmlformats.org/officeDocument/2006/relationships/image" Target="media/imgrId62235e435b65c6e05.jpg"/><Relationship Id="rId64665e435b65dac19" Type="http://schemas.openxmlformats.org/officeDocument/2006/relationships/image" Target="media/imgrId64665e435b65dac19.jpg"/><Relationship Id="rId84505e435b65f11ba" Type="http://schemas.openxmlformats.org/officeDocument/2006/relationships/image" Target="media/imgrId84505e435b65f11ba.jpg"/><Relationship Id="rId12535e435b661062a" Type="http://schemas.openxmlformats.org/officeDocument/2006/relationships/image" Target="media/imgrId12535e435b661062a.jpg"/><Relationship Id="rId72375e435b6625ed1" Type="http://schemas.openxmlformats.org/officeDocument/2006/relationships/image" Target="media/imgrId72375e435b6625ed1.jpg"/><Relationship Id="rId62725e435b663ce4a" Type="http://schemas.openxmlformats.org/officeDocument/2006/relationships/image" Target="media/imgrId62725e435b663ce4a.jpg"/><Relationship Id="rId53495e435b6650a6f" Type="http://schemas.openxmlformats.org/officeDocument/2006/relationships/image" Target="media/imgrId53495e435b6650a6f.jpg"/><Relationship Id="rId24675e435b666f1eb" Type="http://schemas.openxmlformats.org/officeDocument/2006/relationships/image" Target="media/imgrId24675e435b666f1eb.jpg"/><Relationship Id="rId21085e435b6691b4f" Type="http://schemas.openxmlformats.org/officeDocument/2006/relationships/image" Target="media/imgrId21085e435b6691b4f.jpg"/><Relationship Id="rId85615e435b66a9625" Type="http://schemas.openxmlformats.org/officeDocument/2006/relationships/image" Target="media/imgrId85615e435b66a9625.jpg"/><Relationship Id="rId39885e435b66bfaae" Type="http://schemas.openxmlformats.org/officeDocument/2006/relationships/image" Target="media/imgrId39885e435b66bfaae.png"/><Relationship Id="rId85625e435b66cf558" Type="http://schemas.openxmlformats.org/officeDocument/2006/relationships/image" Target="media/imgrId85625e435b66cf558.jpg"/><Relationship Id="rId46995e435b66e64b4" Type="http://schemas.openxmlformats.org/officeDocument/2006/relationships/image" Target="media/imgrId46995e435b66e64b4.jpg"/><Relationship Id="rId91985e435b6708653" Type="http://schemas.openxmlformats.org/officeDocument/2006/relationships/image" Target="media/imgrId91985e435b6708653.jpg"/><Relationship Id="rId23715e435b671cd71" Type="http://schemas.openxmlformats.org/officeDocument/2006/relationships/image" Target="media/imgrId23715e435b671cd71.jpg"/><Relationship Id="rId94195e435b67305d3" Type="http://schemas.openxmlformats.org/officeDocument/2006/relationships/image" Target="media/imgrId94195e435b67305d3.jpg"/><Relationship Id="rId87825e435b6745631" Type="http://schemas.openxmlformats.org/officeDocument/2006/relationships/image" Target="media/imgrId87825e435b6745631.jpg"/><Relationship Id="rId95405e435b675ab67" Type="http://schemas.openxmlformats.org/officeDocument/2006/relationships/image" Target="media/imgrId95405e435b675ab67.jpg"/><Relationship Id="rId39545e435b67703c2" Type="http://schemas.openxmlformats.org/officeDocument/2006/relationships/image" Target="media/imgrId39545e435b67703c2.jpg"/><Relationship Id="rId44435e435b6785dc9" Type="http://schemas.openxmlformats.org/officeDocument/2006/relationships/image" Target="media/imgrId44435e435b6785dc9.jpg"/><Relationship Id="rId25645e435b679c321" Type="http://schemas.openxmlformats.org/officeDocument/2006/relationships/image" Target="media/imgrId25645e435b679c321.jpg"/><Relationship Id="rId42935e435b67af6b6" Type="http://schemas.openxmlformats.org/officeDocument/2006/relationships/image" Target="media/imgrId42935e435b67af6b6.jpg"/><Relationship Id="rId51565e435b67c2ee1" Type="http://schemas.openxmlformats.org/officeDocument/2006/relationships/image" Target="media/imgrId51565e435b67c2ee1.jpg"/><Relationship Id="rId32875e435b67d0ffc" Type="http://schemas.openxmlformats.org/officeDocument/2006/relationships/image" Target="media/imgrId32875e435b67d0ffc.jpg"/><Relationship Id="rId90895e435b67e4833" Type="http://schemas.openxmlformats.org/officeDocument/2006/relationships/image" Target="media/imgrId90895e435b67e4833.jpg"/><Relationship Id="rId60155e435b6808a13" Type="http://schemas.openxmlformats.org/officeDocument/2006/relationships/image" Target="media/imgrId60155e435b6808a13.jpg"/><Relationship Id="rId32925e435b681fff0" Type="http://schemas.openxmlformats.org/officeDocument/2006/relationships/image" Target="media/imgrId32925e435b681fff0.jpg"/><Relationship Id="rId97175e435b6832ad0" Type="http://schemas.openxmlformats.org/officeDocument/2006/relationships/image" Target="media/imgrId97175e435b6832ad0.jpg"/><Relationship Id="rId74875e435b6845fc0" Type="http://schemas.openxmlformats.org/officeDocument/2006/relationships/image" Target="media/imgrId74875e435b6845fc0.jpg"/><Relationship Id="rId95115e435b685c170" Type="http://schemas.openxmlformats.org/officeDocument/2006/relationships/image" Target="media/imgrId95115e435b685c170.jpg"/><Relationship Id="rId12405e435b686d20e" Type="http://schemas.openxmlformats.org/officeDocument/2006/relationships/image" Target="media/imgrId12405e435b686d20e.jpg"/><Relationship Id="rId55595e435b68835f0" Type="http://schemas.openxmlformats.org/officeDocument/2006/relationships/image" Target="media/imgrId55595e435b68835f0.jpg"/><Relationship Id="rId90915e435b689be2f" Type="http://schemas.openxmlformats.org/officeDocument/2006/relationships/image" Target="media/imgrId90915e435b689be2f.jpg"/><Relationship Id="rId35025e435b68ade0b" Type="http://schemas.openxmlformats.org/officeDocument/2006/relationships/image" Target="media/imgrId35025e435b68ade0b.jpg"/><Relationship Id="rId20155e435b68bea29" Type="http://schemas.openxmlformats.org/officeDocument/2006/relationships/image" Target="media/imgrId20155e435b68bea29.jpg"/><Relationship Id="rId95805e435b68d518a" Type="http://schemas.openxmlformats.org/officeDocument/2006/relationships/image" Target="media/imgrId95805e435b68d518a.jpg"/><Relationship Id="rId33345e435b68e704d" Type="http://schemas.openxmlformats.org/officeDocument/2006/relationships/image" Target="media/imgrId33345e435b68e704d.jpg"/><Relationship Id="rId56915e435b690a136" Type="http://schemas.openxmlformats.org/officeDocument/2006/relationships/image" Target="media/imgrId56915e435b690a136.jpg"/><Relationship Id="rId48645e435b691deb1" Type="http://schemas.openxmlformats.org/officeDocument/2006/relationships/image" Target="media/imgrId48645e435b691deb1.jpg"/><Relationship Id="rId36215e435b69314b0" Type="http://schemas.openxmlformats.org/officeDocument/2006/relationships/image" Target="media/imgrId36215e435b69314b0.jpg"/><Relationship Id="rId99245e435b6946478" Type="http://schemas.openxmlformats.org/officeDocument/2006/relationships/image" Target="media/imgrId99245e435b6946478.jpg"/><Relationship Id="rId67765e435b6959aef" Type="http://schemas.openxmlformats.org/officeDocument/2006/relationships/image" Target="media/imgrId67765e435b6959aef.jpg"/><Relationship Id="rId32625e435b69679f7" Type="http://schemas.openxmlformats.org/officeDocument/2006/relationships/image" Target="media/imgrId32625e435b69679f7.jpg"/><Relationship Id="rId98895e435b697d508" Type="http://schemas.openxmlformats.org/officeDocument/2006/relationships/image" Target="media/imgrId98895e435b697d508.jpg"/><Relationship Id="rId54785e435b6991415" Type="http://schemas.openxmlformats.org/officeDocument/2006/relationships/image" Target="media/imgrId54785e435b6991415.jpg"/><Relationship Id="rId71025e435b69a6d6f" Type="http://schemas.openxmlformats.org/officeDocument/2006/relationships/image" Target="media/imgrId71025e435b69a6d6f.jpg"/><Relationship Id="rId57025e435b69b9837" Type="http://schemas.openxmlformats.org/officeDocument/2006/relationships/image" Target="media/imgrId57025e435b69b9837.jpg"/><Relationship Id="rId12265e435b69cd5b8" Type="http://schemas.openxmlformats.org/officeDocument/2006/relationships/image" Target="media/imgrId12265e435b69cd5b8.jpg"/><Relationship Id="rId54185e435b69dee5d" Type="http://schemas.openxmlformats.org/officeDocument/2006/relationships/image" Target="media/imgrId54185e435b69dee5d.jpg"/><Relationship Id="rId75275e435b69f3064" Type="http://schemas.openxmlformats.org/officeDocument/2006/relationships/image" Target="media/imgrId75275e435b69f3064.jpg"/><Relationship Id="rId73115e435b6a13a4a" Type="http://schemas.openxmlformats.org/officeDocument/2006/relationships/image" Target="media/imgrId73115e435b6a13a4a.jpg"/><Relationship Id="rId54885e435b6a2755d" Type="http://schemas.openxmlformats.org/officeDocument/2006/relationships/image" Target="media/imgrId54885e435b6a2755d.jpg"/><Relationship Id="rId58085e435b6a3f6e4" Type="http://schemas.openxmlformats.org/officeDocument/2006/relationships/image" Target="media/imgrId58085e435b6a3f6e4.jpg"/><Relationship Id="rId33885e435b6a53a6d" Type="http://schemas.openxmlformats.org/officeDocument/2006/relationships/image" Target="media/imgrId33885e435b6a53a6d.jpg"/><Relationship Id="rId53395e435b6a6031b" Type="http://schemas.openxmlformats.org/officeDocument/2006/relationships/image" Target="media/imgrId53395e435b6a6031b.jpg"/><Relationship Id="rId83945e435b6a77d36" Type="http://schemas.openxmlformats.org/officeDocument/2006/relationships/image" Target="media/imgrId83945e435b6a77d36.jpg"/><Relationship Id="rId33445e435b6a8bdf4" Type="http://schemas.openxmlformats.org/officeDocument/2006/relationships/image" Target="media/imgrId33445e435b6a8bdf4.gif"/><Relationship Id="rId74645e435b6aa0508" Type="http://schemas.openxmlformats.org/officeDocument/2006/relationships/image" Target="media/imgrId74645e435b6aa0508.jpg"/><Relationship Id="rId39865e435b6ab3c9e" Type="http://schemas.openxmlformats.org/officeDocument/2006/relationships/image" Target="media/imgrId39865e435b6ab3c9e.jpg"/><Relationship Id="rId78715e435b6acce08" Type="http://schemas.openxmlformats.org/officeDocument/2006/relationships/image" Target="media/imgrId78715e435b6acce08.jpg"/><Relationship Id="rId24345e435b6aec2f7" Type="http://schemas.openxmlformats.org/officeDocument/2006/relationships/image" Target="media/imgrId24345e435b6aec2f7.jpg"/><Relationship Id="rId70745e435b6b0f0fe" Type="http://schemas.openxmlformats.org/officeDocument/2006/relationships/image" Target="media/imgrId70745e435b6b0f0fe.jpg"/><Relationship Id="rId84905e435b6b28ebb" Type="http://schemas.openxmlformats.org/officeDocument/2006/relationships/image" Target="media/imgrId84905e435b6b28ebb.jpg"/><Relationship Id="rId51995e435b6b3fce5" Type="http://schemas.openxmlformats.org/officeDocument/2006/relationships/image" Target="media/imgrId51995e435b6b3fce5.jpg"/><Relationship Id="rId29415e435b6b575ca" Type="http://schemas.openxmlformats.org/officeDocument/2006/relationships/image" Target="media/imgrId29415e435b6b575ca.jpg"/><Relationship Id="rId76715e435b6b6ed86" Type="http://schemas.openxmlformats.org/officeDocument/2006/relationships/image" Target="media/imgrId76715e435b6b6ed86.jpg"/><Relationship Id="rId68645e435b6b831e2" Type="http://schemas.openxmlformats.org/officeDocument/2006/relationships/image" Target="media/imgrId68645e435b6b831e2.jpg"/><Relationship Id="rId45215e435b6b9942b" Type="http://schemas.openxmlformats.org/officeDocument/2006/relationships/image" Target="media/imgrId45215e435b6b9942b.jpg"/><Relationship Id="rId16155e435b6bb006e" Type="http://schemas.openxmlformats.org/officeDocument/2006/relationships/image" Target="media/imgrId16155e435b6bb006e.jpg"/><Relationship Id="rId49215e435b6bc73c2" Type="http://schemas.openxmlformats.org/officeDocument/2006/relationships/image" Target="media/imgrId49215e435b6bc73c2.jpg"/><Relationship Id="rId36915e435b6bd8ab1" Type="http://schemas.openxmlformats.org/officeDocument/2006/relationships/image" Target="media/imgrId36915e435b6bd8ab1.jpg"/><Relationship Id="rId61375e435b6bee8ae" Type="http://schemas.openxmlformats.org/officeDocument/2006/relationships/image" Target="media/imgrId61375e435b6bee8ae.jpg"/><Relationship Id="rId15685e435b6c09e01" Type="http://schemas.openxmlformats.org/officeDocument/2006/relationships/image" Target="media/imgrId15685e435b6c09e01.jpg"/><Relationship Id="rId10825e435b6c20683" Type="http://schemas.openxmlformats.org/officeDocument/2006/relationships/image" Target="media/imgrId10825e435b6c20683.jpg"/><Relationship Id="rId93445e435b6c3d6bd" Type="http://schemas.openxmlformats.org/officeDocument/2006/relationships/image" Target="media/imgrId93445e435b6c3d6bd.jpg"/><Relationship Id="rId67425e435b6c4f2d8" Type="http://schemas.openxmlformats.org/officeDocument/2006/relationships/image" Target="media/imgrId67425e435b6c4f2d8.jpg"/><Relationship Id="rId23075e435b6c62417" Type="http://schemas.openxmlformats.org/officeDocument/2006/relationships/image" Target="media/imgrId23075e435b6c62417.jpg"/><Relationship Id="rId88735e435b6c78407" Type="http://schemas.openxmlformats.org/officeDocument/2006/relationships/image" Target="media/imgrId88735e435b6c78407.jpg"/><Relationship Id="rId72215e435b6c88ec2" Type="http://schemas.openxmlformats.org/officeDocument/2006/relationships/image" Target="media/imgrId72215e435b6c88ec2.jpg"/><Relationship Id="rId66315e435b6c9fc10" Type="http://schemas.openxmlformats.org/officeDocument/2006/relationships/image" Target="media/imgrId66315e435b6c9fc10.jpg"/><Relationship Id="rId25245e435b6cb07c6" Type="http://schemas.openxmlformats.org/officeDocument/2006/relationships/image" Target="media/imgrId25245e435b6cb07c6.jpg"/><Relationship Id="rId15045e435b6cc40c0" Type="http://schemas.openxmlformats.org/officeDocument/2006/relationships/image" Target="media/imgrId15045e435b6cc40c0.jpg"/><Relationship Id="rId45975e435b6cd92cb" Type="http://schemas.openxmlformats.org/officeDocument/2006/relationships/image" Target="media/imgrId45975e435b6cd92cb.jpg"/><Relationship Id="rId82915e435b6cf1381" Type="http://schemas.openxmlformats.org/officeDocument/2006/relationships/image" Target="media/imgrId82915e435b6cf1381.jpg"/><Relationship Id="rId23585e435b6d0da99" Type="http://schemas.openxmlformats.org/officeDocument/2006/relationships/image" Target="media/imgrId23585e435b6d0da99.jpg"/><Relationship Id="rId12695e435b6d1e820" Type="http://schemas.openxmlformats.org/officeDocument/2006/relationships/image" Target="media/imgrId12695e435b6d1e820.jpg"/><Relationship Id="rId22495e435b6d30230" Type="http://schemas.openxmlformats.org/officeDocument/2006/relationships/image" Target="media/imgrId22495e435b6d30230.jpg"/><Relationship Id="rId87725e435b6d4336d" Type="http://schemas.openxmlformats.org/officeDocument/2006/relationships/image" Target="media/imgrId87725e435b6d4336d.jpg"/><Relationship Id="rId70285e435b6d59127" Type="http://schemas.openxmlformats.org/officeDocument/2006/relationships/image" Target="media/imgrId70285e435b6d59127.jpg"/><Relationship Id="rId72575e435b6d6dd3f" Type="http://schemas.openxmlformats.org/officeDocument/2006/relationships/image" Target="media/imgrId72575e435b6d6dd3f.jpg"/><Relationship Id="rId58595e435b6d8070b" Type="http://schemas.openxmlformats.org/officeDocument/2006/relationships/image" Target="media/imgrId58595e435b6d8070b.jpg"/><Relationship Id="rId74915e435b6d94c0a" Type="http://schemas.openxmlformats.org/officeDocument/2006/relationships/image" Target="media/imgrId74915e435b6d94c0a.jpg"/><Relationship Id="rId79495e435b6daebfd" Type="http://schemas.openxmlformats.org/officeDocument/2006/relationships/image" Target="media/imgrId79495e435b6daebfd.jpg"/><Relationship Id="rId42995e435b6dc7939" Type="http://schemas.openxmlformats.org/officeDocument/2006/relationships/image" Target="media/imgrId42995e435b6dc7939.jpg"/><Relationship Id="rId95755e435b6dda7a5" Type="http://schemas.openxmlformats.org/officeDocument/2006/relationships/image" Target="media/imgrId95755e435b6dda7a5.jpg"/><Relationship Id="rId86195e435b6dea7a8" Type="http://schemas.openxmlformats.org/officeDocument/2006/relationships/image" Target="media/imgrId86195e435b6dea7a8.jpg"/><Relationship Id="rId43815e435b6e0a685" Type="http://schemas.openxmlformats.org/officeDocument/2006/relationships/image" Target="media/imgrId43815e435b6e0a685.jpg"/><Relationship Id="rId26285e435b6e1b833" Type="http://schemas.openxmlformats.org/officeDocument/2006/relationships/image" Target="media/imgrId26285e435b6e1b833.jpg"/><Relationship Id="rId49325e435b6e2bf69" Type="http://schemas.openxmlformats.org/officeDocument/2006/relationships/image" Target="media/imgrId49325e435b6e2bf69.jpg"/><Relationship Id="rId77805e435b6e3d1d2" Type="http://schemas.openxmlformats.org/officeDocument/2006/relationships/image" Target="media/imgrId77805e435b6e3d1d2.jpg"/><Relationship Id="rId38455e435b6e4dbd0" Type="http://schemas.openxmlformats.org/officeDocument/2006/relationships/image" Target="media/imgrId38455e435b6e4dbd0.jpg"/><Relationship Id="rId72625e435b6e66fe2" Type="http://schemas.openxmlformats.org/officeDocument/2006/relationships/image" Target="media/imgrId72625e435b6e66fe2.jpg"/><Relationship Id="rId66495e435b6e7de8a" Type="http://schemas.openxmlformats.org/officeDocument/2006/relationships/image" Target="media/imgrId66495e435b6e7de8a.jpg"/><Relationship Id="rId54335e435b6e9540f" Type="http://schemas.openxmlformats.org/officeDocument/2006/relationships/image" Target="media/imgrId54335e435b6e9540f.jpg"/><Relationship Id="rId55835e435b6ea9250" Type="http://schemas.openxmlformats.org/officeDocument/2006/relationships/image" Target="media/imgrId55835e435b6ea9250.jpg"/><Relationship Id="rId94315e435b6ebf3a7" Type="http://schemas.openxmlformats.org/officeDocument/2006/relationships/image" Target="media/imgrId94315e435b6ebf3a7.jpg"/><Relationship Id="rId23085e435b6eced06" Type="http://schemas.openxmlformats.org/officeDocument/2006/relationships/image" Target="media/imgrId23085e435b6eced06.jpg"/><Relationship Id="rId41415e435b6ee5edc" Type="http://schemas.openxmlformats.org/officeDocument/2006/relationships/image" Target="media/imgrId41415e435b6ee5edc.jpg"/><Relationship Id="rId47775e435b6f04a36" Type="http://schemas.openxmlformats.org/officeDocument/2006/relationships/image" Target="media/imgrId47775e435b6f04a36.jpg"/><Relationship Id="rId29755e435b6f18703" Type="http://schemas.openxmlformats.org/officeDocument/2006/relationships/image" Target="media/imgrId29755e435b6f18703.jpg"/><Relationship Id="rId97345e435b6f2f840" Type="http://schemas.openxmlformats.org/officeDocument/2006/relationships/image" Target="media/imgrId97345e435b6f2f840.jpg"/><Relationship Id="rId46045e435b6f4501b" Type="http://schemas.openxmlformats.org/officeDocument/2006/relationships/image" Target="media/imgrId46045e435b6f4501b.jpg"/><Relationship Id="rId59695e435b6f59fcf" Type="http://schemas.openxmlformats.org/officeDocument/2006/relationships/image" Target="media/imgrId59695e435b6f59fcf.jpg"/><Relationship Id="rId79175e435b6f6e2c9" Type="http://schemas.openxmlformats.org/officeDocument/2006/relationships/image" Target="media/imgrId79175e435b6f6e2c9.jpg"/><Relationship Id="rId77095e435b6f81fcf" Type="http://schemas.openxmlformats.org/officeDocument/2006/relationships/image" Target="media/imgrId77095e435b6f81fcf.jpg"/><Relationship Id="rId29185e435b6f95b3f" Type="http://schemas.openxmlformats.org/officeDocument/2006/relationships/image" Target="media/imgrId29185e435b6f95b3f.jpg"/><Relationship Id="rId77105e435b6fab6ef" Type="http://schemas.openxmlformats.org/officeDocument/2006/relationships/image" Target="media/imgrId77105e435b6fab6ef.jpg"/><Relationship Id="rId79745e435b6fbf65a" Type="http://schemas.openxmlformats.org/officeDocument/2006/relationships/image" Target="media/imgrId79745e435b6fbf65a.jpg"/><Relationship Id="rId48055e435b6fda0d0" Type="http://schemas.openxmlformats.org/officeDocument/2006/relationships/image" Target="media/imgrId48055e435b6fda0d0.jpg"/><Relationship Id="rId99275e435b6fecb8a" Type="http://schemas.openxmlformats.org/officeDocument/2006/relationships/image" Target="media/imgrId99275e435b6fecb8a.jpg"/><Relationship Id="rId34395e435b700a45d" Type="http://schemas.openxmlformats.org/officeDocument/2006/relationships/image" Target="media/imgrId34395e435b700a45d.jpg"/><Relationship Id="rId82715e435b70240d7" Type="http://schemas.openxmlformats.org/officeDocument/2006/relationships/image" Target="media/imgrId82715e435b70240d7.jpg"/><Relationship Id="rId30305e435b70341c2" Type="http://schemas.openxmlformats.org/officeDocument/2006/relationships/image" Target="media/imgrId30305e435b70341c2.jpg"/><Relationship Id="rId71925e435b704a5a2" Type="http://schemas.openxmlformats.org/officeDocument/2006/relationships/image" Target="media/imgrId71925e435b704a5a2.jpg"/><Relationship Id="rId53435e435b705ea5c" Type="http://schemas.openxmlformats.org/officeDocument/2006/relationships/image" Target="media/imgrId53435e435b705ea5c.jpg"/><Relationship Id="rId36845e435b70725a8" Type="http://schemas.openxmlformats.org/officeDocument/2006/relationships/image" Target="media/imgrId36845e435b70725a8.jpg"/><Relationship Id="rId23905e435b708603e" Type="http://schemas.openxmlformats.org/officeDocument/2006/relationships/image" Target="media/imgrId23905e435b708603e.jpg"/><Relationship Id="rId46565e435b709ec9e" Type="http://schemas.openxmlformats.org/officeDocument/2006/relationships/image" Target="media/imgrId46565e435b709ec9e.jpg"/><Relationship Id="rId79055e435b70b2e3d" Type="http://schemas.openxmlformats.org/officeDocument/2006/relationships/image" Target="media/imgrId79055e435b70b2e3d.jpg"/><Relationship Id="rId46255e435b70cd127" Type="http://schemas.openxmlformats.org/officeDocument/2006/relationships/image" Target="media/imgrId46255e435b70cd127.jpg"/><Relationship Id="rId25505e435b70e35e3" Type="http://schemas.openxmlformats.org/officeDocument/2006/relationships/image" Target="media/imgrId25505e435b70e35e3.jpg"/><Relationship Id="rId10145e435b7103e09" Type="http://schemas.openxmlformats.org/officeDocument/2006/relationships/image" Target="media/imgrId10145e435b7103e09.jpg"/><Relationship Id="rId69075e435b7115eae" Type="http://schemas.openxmlformats.org/officeDocument/2006/relationships/image" Target="media/imgrId69075e435b7115eae.jpg"/><Relationship Id="rId58695e435b712a57b" Type="http://schemas.openxmlformats.org/officeDocument/2006/relationships/image" Target="media/imgrId58695e435b712a57b.jpg"/><Relationship Id="rId56045e435b71469d7" Type="http://schemas.openxmlformats.org/officeDocument/2006/relationships/image" Target="media/imgrId56045e435b71469d7.jpg"/><Relationship Id="rId94205e435b715fe54" Type="http://schemas.openxmlformats.org/officeDocument/2006/relationships/image" Target="media/imgrId94205e435b715fe54.jpg"/><Relationship Id="rId42545e435b7175c95" Type="http://schemas.openxmlformats.org/officeDocument/2006/relationships/image" Target="media/imgrId42545e435b7175c95.jpg"/><Relationship Id="rId19085e435b7183eba" Type="http://schemas.openxmlformats.org/officeDocument/2006/relationships/image" Target="media/imgrId19085e435b7183eba.jpg"/><Relationship Id="rId22885e435b7193bf3" Type="http://schemas.openxmlformats.org/officeDocument/2006/relationships/image" Target="media/imgrId22885e435b7193bf3.jpg"/><Relationship Id="rId26305e435b71a5b40" Type="http://schemas.openxmlformats.org/officeDocument/2006/relationships/image" Target="media/imgrId26305e435b71a5b40.jpg"/><Relationship Id="rId83645e435b71bd92f" Type="http://schemas.openxmlformats.org/officeDocument/2006/relationships/image" Target="media/imgrId83645e435b71bd92f.jpg"/><Relationship Id="rId52845e435b71d2b50" Type="http://schemas.openxmlformats.org/officeDocument/2006/relationships/image" Target="media/imgrId52845e435b71d2b50.jpg"/><Relationship Id="rId36765e435b71e3c5a" Type="http://schemas.openxmlformats.org/officeDocument/2006/relationships/image" Target="media/imgrId36765e435b71e3c5a.jpg"/><Relationship Id="rId93945e435b71f3ef6" Type="http://schemas.openxmlformats.org/officeDocument/2006/relationships/image" Target="media/imgrId93945e435b71f3ef6.jpg"/><Relationship Id="rId23295e435b721205e" Type="http://schemas.openxmlformats.org/officeDocument/2006/relationships/image" Target="media/imgrId23295e435b721205e.jpg"/><Relationship Id="rId33965e435b72265cb" Type="http://schemas.openxmlformats.org/officeDocument/2006/relationships/image" Target="media/imgrId33965e435b72265cb.jpg"/><Relationship Id="rId12275e435b723bf94" Type="http://schemas.openxmlformats.org/officeDocument/2006/relationships/image" Target="media/imgrId12275e435b723bf94.jpg"/><Relationship Id="rId80985e435b72533ce" Type="http://schemas.openxmlformats.org/officeDocument/2006/relationships/image" Target="media/imgrId80985e435b72533ce.jpg"/><Relationship Id="rId76395e435b7263708" Type="http://schemas.openxmlformats.org/officeDocument/2006/relationships/image" Target="media/imgrId76395e435b7263708.jpg"/><Relationship Id="rId57215e435b727a6ff" Type="http://schemas.openxmlformats.org/officeDocument/2006/relationships/image" Target="media/imgrId57215e435b727a6ff.jpg"/><Relationship Id="rId32465e435b728eaed" Type="http://schemas.openxmlformats.org/officeDocument/2006/relationships/image" Target="media/imgrId32465e435b728eaed.jpg"/><Relationship Id="rId59945e435b72a1bae" Type="http://schemas.openxmlformats.org/officeDocument/2006/relationships/image" Target="media/imgrId59945e435b72a1bae.jpg"/><Relationship Id="rId80655e435b72b5601" Type="http://schemas.openxmlformats.org/officeDocument/2006/relationships/image" Target="media/imgrId80655e435b72b5601.jpg"/><Relationship Id="rId13255e435b72c6189" Type="http://schemas.openxmlformats.org/officeDocument/2006/relationships/image" Target="media/imgrId13255e435b72c6189.jpg"/><Relationship Id="rId17945e435b72d9c53" Type="http://schemas.openxmlformats.org/officeDocument/2006/relationships/image" Target="media/imgrId17945e435b72d9c53.jpg"/><Relationship Id="rId71935e435b72f39d9" Type="http://schemas.openxmlformats.org/officeDocument/2006/relationships/image" Target="media/imgrId71935e435b72f39d9.jpg"/><Relationship Id="rId60725e435b7311fb3" Type="http://schemas.openxmlformats.org/officeDocument/2006/relationships/image" Target="media/imgrId60725e435b7311fb3.jpg"/><Relationship Id="rId27255e435b732a3c4" Type="http://schemas.openxmlformats.org/officeDocument/2006/relationships/image" Target="media/imgrId27255e435b732a3c4.jpg"/><Relationship Id="rId88695e435b733bf2c" Type="http://schemas.openxmlformats.org/officeDocument/2006/relationships/image" Target="media/imgrId88695e435b733bf2c.jpg"/><Relationship Id="rId34725e435b734fb95" Type="http://schemas.openxmlformats.org/officeDocument/2006/relationships/image" Target="media/imgrId34725e435b734fb95.jpg"/><Relationship Id="rId45315e435b7365653" Type="http://schemas.openxmlformats.org/officeDocument/2006/relationships/image" Target="media/imgrId45315e435b7365653.jpg"/><Relationship Id="rId12985e435b737c3c7" Type="http://schemas.openxmlformats.org/officeDocument/2006/relationships/image" Target="media/imgrId12985e435b737c3c7.jpg"/><Relationship Id="rId21555e435b738b68f" Type="http://schemas.openxmlformats.org/officeDocument/2006/relationships/image" Target="media/imgrId21555e435b738b68f.jpg"/><Relationship Id="rId48395e435b73a04c0" Type="http://schemas.openxmlformats.org/officeDocument/2006/relationships/image" Target="media/imgrId48395e435b73a04c0.jpg"/><Relationship Id="rId81555e435b73b523a" Type="http://schemas.openxmlformats.org/officeDocument/2006/relationships/image" Target="media/imgrId81555e435b73b523a.jpg"/><Relationship Id="rId19315e435b73d196a" Type="http://schemas.openxmlformats.org/officeDocument/2006/relationships/image" Target="media/imgrId19315e435b73d196a.jpg"/><Relationship Id="rId28205e435b73e3866" Type="http://schemas.openxmlformats.org/officeDocument/2006/relationships/image" Target="media/imgrId28205e435b73e3866.jpg"/><Relationship Id="rId47915e435b7408625" Type="http://schemas.openxmlformats.org/officeDocument/2006/relationships/image" Target="media/imgrId47915e435b7408625.jpg"/><Relationship Id="rId45355e435b741e0b9" Type="http://schemas.openxmlformats.org/officeDocument/2006/relationships/image" Target="media/imgrId45355e435b741e0b9.jpg"/><Relationship Id="rId36815e435b7432e3a" Type="http://schemas.openxmlformats.org/officeDocument/2006/relationships/image" Target="media/imgrId36815e435b7432e3a.jpg"/><Relationship Id="rId24015e435b7448061" Type="http://schemas.openxmlformats.org/officeDocument/2006/relationships/image" Target="media/imgrId24015e435b7448061.jpg"/><Relationship Id="rId70765e435b745e4f0" Type="http://schemas.openxmlformats.org/officeDocument/2006/relationships/image" Target="media/imgrId70765e435b745e4f0.jpg"/><Relationship Id="rId55095e435b746fd9f" Type="http://schemas.openxmlformats.org/officeDocument/2006/relationships/image" Target="media/imgrId55095e435b746fd9f.jpg"/><Relationship Id="rId29155e435b748d4d3" Type="http://schemas.openxmlformats.org/officeDocument/2006/relationships/image" Target="media/imgrId29155e435b748d4d3.jpg"/><Relationship Id="rId61715e435b74a38a0" Type="http://schemas.openxmlformats.org/officeDocument/2006/relationships/image" Target="media/imgrId61715e435b74a38a0.jpg"/><Relationship Id="rId39265e435b74bfa36" Type="http://schemas.openxmlformats.org/officeDocument/2006/relationships/image" Target="media/imgrId39265e435b74bfa36.jpg"/><Relationship Id="rId76195e435b7544b07" Type="http://schemas.openxmlformats.org/officeDocument/2006/relationships/image" Target="media/imgrId76195e435b7544b07.jpg"/><Relationship Id="rId30675e435b75627e1" Type="http://schemas.openxmlformats.org/officeDocument/2006/relationships/image" Target="media/imgrId30675e435b75627e1.png"/><Relationship Id="rId62965e435b757b1b4" Type="http://schemas.openxmlformats.org/officeDocument/2006/relationships/image" Target="media/imgrId62965e435b757b1b4.png"/><Relationship Id="rId80935e435b7591e1e" Type="http://schemas.openxmlformats.org/officeDocument/2006/relationships/image" Target="media/imgrId80935e435b7591e1e.jpg"/><Relationship Id="rId99615e435b75a8ba6" Type="http://schemas.openxmlformats.org/officeDocument/2006/relationships/image" Target="media/imgrId99615e435b75a8ba6.png"/><Relationship Id="rId11335e435b75c1fc2" Type="http://schemas.openxmlformats.org/officeDocument/2006/relationships/image" Target="media/imgrId11335e435b75c1fc2.png"/><Relationship Id="rId82055e435b75d4f6a" Type="http://schemas.openxmlformats.org/officeDocument/2006/relationships/image" Target="media/imgrId82055e435b75d4f6a.jpg"/><Relationship Id="rId91185e435b75e9d64" Type="http://schemas.openxmlformats.org/officeDocument/2006/relationships/image" Target="media/imgrId91185e435b75e9d64.jpg"/><Relationship Id="rId21405e435b760ee1b" Type="http://schemas.openxmlformats.org/officeDocument/2006/relationships/image" Target="media/imgrId21405e435b760ee1b.png"/><Relationship Id="rId68915e435b762eed7" Type="http://schemas.openxmlformats.org/officeDocument/2006/relationships/image" Target="media/imgrId68915e435b762eed7.jpg"/><Relationship Id="rId74345e435b764e3c7" Type="http://schemas.openxmlformats.org/officeDocument/2006/relationships/image" Target="media/imgrId74345e435b764e3c7.png"/><Relationship Id="rId34515e435b7663eb1" Type="http://schemas.openxmlformats.org/officeDocument/2006/relationships/image" Target="media/imgrId34515e435b7663eb1.jpg"/><Relationship Id="rId56745e435b767df86" Type="http://schemas.openxmlformats.org/officeDocument/2006/relationships/image" Target="media/imgrId56745e435b767df86.png"/><Relationship Id="rId60645e435b76966c5" Type="http://schemas.openxmlformats.org/officeDocument/2006/relationships/image" Target="media/imgrId60645e435b76966c5.jpg"/><Relationship Id="rId49095e435b76a6c67" Type="http://schemas.openxmlformats.org/officeDocument/2006/relationships/image" Target="media/imgrId49095e435b76a6c67.jpg"/><Relationship Id="rId83225e435b76be0f9" Type="http://schemas.openxmlformats.org/officeDocument/2006/relationships/image" Target="media/imgrId83225e435b76be0f9.jpg"/><Relationship Id="rId48675e435b76d5f03" Type="http://schemas.openxmlformats.org/officeDocument/2006/relationships/image" Target="media/imgrId48675e435b76d5f03.jpg"/><Relationship Id="rId36565e435b76f2733" Type="http://schemas.openxmlformats.org/officeDocument/2006/relationships/image" Target="media/imgrId36565e435b76f2733.jpg"/><Relationship Id="rId19415e435b770f23b" Type="http://schemas.openxmlformats.org/officeDocument/2006/relationships/image" Target="media/imgrId19415e435b770f23b.jpg"/><Relationship Id="rId30935e435b772c520" Type="http://schemas.openxmlformats.org/officeDocument/2006/relationships/image" Target="media/imgrId30935e435b772c520.png"/><Relationship Id="rId95335e435b773b477" Type="http://schemas.openxmlformats.org/officeDocument/2006/relationships/image" Target="media/imgrId95335e435b773b477.jpg"/><Relationship Id="rId64785e435b7759343" Type="http://schemas.openxmlformats.org/officeDocument/2006/relationships/image" Target="media/imgrId64785e435b7759343.jpg"/><Relationship Id="rId22495e435b776bb46" Type="http://schemas.openxmlformats.org/officeDocument/2006/relationships/image" Target="media/imgrId22495e435b776bb46.jpg"/><Relationship Id="rId66835e435b77884d9" Type="http://schemas.openxmlformats.org/officeDocument/2006/relationships/image" Target="media/imgrId66835e435b77884d9.png"/><Relationship Id="rId71815e435b77a04d2" Type="http://schemas.openxmlformats.org/officeDocument/2006/relationships/image" Target="media/imgrId71815e435b77a04d2.png"/><Relationship Id="rId39525e435b77b9ec3" Type="http://schemas.openxmlformats.org/officeDocument/2006/relationships/image" Target="media/imgrId39525e435b77b9ec3.png"/><Relationship Id="rId28775e435b77ce9a3" Type="http://schemas.openxmlformats.org/officeDocument/2006/relationships/image" Target="media/imgrId28775e435b77ce9a3.png"/><Relationship Id="rId53205e435b77e5088" Type="http://schemas.openxmlformats.org/officeDocument/2006/relationships/image" Target="media/imgrId53205e435b77e5088.png"/><Relationship Id="rId60755e435b78057a7" Type="http://schemas.openxmlformats.org/officeDocument/2006/relationships/image" Target="media/imgrId60755e435b78057a7.jpg"/><Relationship Id="rId99785e435b781d803" Type="http://schemas.openxmlformats.org/officeDocument/2006/relationships/image" Target="media/imgrId99785e435b781d803.png"/><Relationship Id="rId58085e435b7835710" Type="http://schemas.openxmlformats.org/officeDocument/2006/relationships/image" Target="media/imgrId58085e435b7835710.jpg"/><Relationship Id="rId38425e435b78511a5" Type="http://schemas.openxmlformats.org/officeDocument/2006/relationships/image" Target="media/imgrId38425e435b78511a5.jpg"/><Relationship Id="rId13695e435b786b30a" Type="http://schemas.openxmlformats.org/officeDocument/2006/relationships/image" Target="media/imgrId13695e435b786b30a.jpg"/><Relationship Id="rId38875e435b788115f" Type="http://schemas.openxmlformats.org/officeDocument/2006/relationships/image" Target="media/imgrId38875e435b788115f.jpg"/><Relationship Id="rId26765e435b7892e03" Type="http://schemas.openxmlformats.org/officeDocument/2006/relationships/image" Target="media/imgrId26765e435b7892e03.jpg"/><Relationship Id="rId65765e435b78abb4a" Type="http://schemas.openxmlformats.org/officeDocument/2006/relationships/image" Target="media/imgrId65765e435b78abb4a.jpg"/><Relationship Id="rId57545e435b78bfb63" Type="http://schemas.openxmlformats.org/officeDocument/2006/relationships/image" Target="media/imgrId57545e435b78bfb63.png"/><Relationship Id="rId91255e435b78d49f3" Type="http://schemas.openxmlformats.org/officeDocument/2006/relationships/image" Target="media/imgrId91255e435b78d49f3.jpg"/><Relationship Id="rId92255e435b78f19d4" Type="http://schemas.openxmlformats.org/officeDocument/2006/relationships/image" Target="media/imgrId92255e435b78f19d4.jpg"/><Relationship Id="rId79835e435b7915670" Type="http://schemas.openxmlformats.org/officeDocument/2006/relationships/image" Target="media/imgrId79835e435b7915670.jpg"/><Relationship Id="rId39535e435b792a609" Type="http://schemas.openxmlformats.org/officeDocument/2006/relationships/image" Target="media/imgrId39535e435b792a609.jpg"/><Relationship Id="rId89175e435b793aca8" Type="http://schemas.openxmlformats.org/officeDocument/2006/relationships/image" Target="media/imgrId89175e435b793aca8.jpg"/><Relationship Id="rId79585e435b79557c8" Type="http://schemas.openxmlformats.org/officeDocument/2006/relationships/image" Target="media/imgrId79585e435b79557c8.jpg"/><Relationship Id="rId61715e435b7973f96" Type="http://schemas.openxmlformats.org/officeDocument/2006/relationships/image" Target="media/imgrId61715e435b7973f96.jpg"/><Relationship Id="rId44215e435b7987a33" Type="http://schemas.openxmlformats.org/officeDocument/2006/relationships/image" Target="media/imgrId44215e435b7987a33.jpg"/><Relationship Id="rId13135e435b799e1c8" Type="http://schemas.openxmlformats.org/officeDocument/2006/relationships/image" Target="media/imgrId13135e435b799e1c8.jpg"/><Relationship Id="rId51085e435b79ba960" Type="http://schemas.openxmlformats.org/officeDocument/2006/relationships/image" Target="media/imgrId51085e435b79ba960.jpg"/><Relationship Id="rId22975e435b79d0f61" Type="http://schemas.openxmlformats.org/officeDocument/2006/relationships/image" Target="media/imgrId22975e435b79d0f61.jpg"/><Relationship Id="rId58085e435b79eb941" Type="http://schemas.openxmlformats.org/officeDocument/2006/relationships/image" Target="media/imgrId58085e435b79eb941.jpg"/><Relationship Id="rId61785e435b7a0a9a2" Type="http://schemas.openxmlformats.org/officeDocument/2006/relationships/image" Target="media/imgrId61785e435b7a0a9a2.jpg"/><Relationship Id="rId67215e435b7a1f019" Type="http://schemas.openxmlformats.org/officeDocument/2006/relationships/image" Target="media/imgrId67215e435b7a1f019.jpg"/><Relationship Id="rId93245e435b7a3788d" Type="http://schemas.openxmlformats.org/officeDocument/2006/relationships/image" Target="media/imgrId93245e435b7a3788d.jpg"/><Relationship Id="rId90095e435b7a50c9d" Type="http://schemas.openxmlformats.org/officeDocument/2006/relationships/image" Target="media/imgrId90095e435b7a50c9d.jpg"/><Relationship Id="rId56085e435b7a64803" Type="http://schemas.openxmlformats.org/officeDocument/2006/relationships/image" Target="media/imgrId56085e435b7a64803.jpg"/><Relationship Id="rId63715e435b7a7bf09" Type="http://schemas.openxmlformats.org/officeDocument/2006/relationships/image" Target="media/imgrId63715e435b7a7bf09.jpg"/><Relationship Id="rId21185e435b7a96f54" Type="http://schemas.openxmlformats.org/officeDocument/2006/relationships/image" Target="media/imgrId21185e435b7a96f54.jpg"/><Relationship Id="rId66735e435b7aaa845" Type="http://schemas.openxmlformats.org/officeDocument/2006/relationships/image" Target="media/imgrId66735e435b7aaa845.jpg"/><Relationship Id="rId38365e435b7ac7a1f" Type="http://schemas.openxmlformats.org/officeDocument/2006/relationships/image" Target="media/imgrId38365e435b7ac7a1f.jpg"/><Relationship Id="rId23185e435b7ae1d2b" Type="http://schemas.openxmlformats.org/officeDocument/2006/relationships/image" Target="media/imgrId23185e435b7ae1d2b.jpg"/><Relationship Id="rId49745e435b7b0a14e" Type="http://schemas.openxmlformats.org/officeDocument/2006/relationships/image" Target="media/imgrId49745e435b7b0a14e.jpg"/><Relationship Id="rId34435e435b7b2361b" Type="http://schemas.openxmlformats.org/officeDocument/2006/relationships/image" Target="media/imgrId34435e435b7b2361b.jpg"/><Relationship Id="rId65365e435b7b3e4ed" Type="http://schemas.openxmlformats.org/officeDocument/2006/relationships/image" Target="media/imgrId65365e435b7b3e4ed.jpg"/><Relationship Id="rId70945e435b7b50709" Type="http://schemas.openxmlformats.org/officeDocument/2006/relationships/image" Target="media/imgrId70945e435b7b50709.jpg"/><Relationship Id="rId56825e435b7b69af2" Type="http://schemas.openxmlformats.org/officeDocument/2006/relationships/image" Target="media/imgrId56825e435b7b69af2.jpg"/><Relationship Id="rId43475e435b7b7bd40" Type="http://schemas.openxmlformats.org/officeDocument/2006/relationships/image" Target="media/imgrId43475e435b7b7bd40.jpg"/><Relationship Id="rId56515e435b7b99c2b" Type="http://schemas.openxmlformats.org/officeDocument/2006/relationships/image" Target="media/imgrId56515e435b7b99c2b.jpg"/><Relationship Id="rId82185e435b7bac390" Type="http://schemas.openxmlformats.org/officeDocument/2006/relationships/image" Target="media/imgrId82185e435b7bac390.jpg"/><Relationship Id="rId86905e435b7bc75c2" Type="http://schemas.openxmlformats.org/officeDocument/2006/relationships/image" Target="media/imgrId86905e435b7bc75c2.jpg"/><Relationship Id="rId53805e435b7bd7643" Type="http://schemas.openxmlformats.org/officeDocument/2006/relationships/image" Target="media/imgrId53805e435b7bd7643.jpg"/><Relationship Id="rId19895e435b7bf094b" Type="http://schemas.openxmlformats.org/officeDocument/2006/relationships/image" Target="media/imgrId19895e435b7bf094b.jpg"/><Relationship Id="rId23705e435b7c0fc06" Type="http://schemas.openxmlformats.org/officeDocument/2006/relationships/image" Target="media/imgrId23705e435b7c0fc06.jpg"/><Relationship Id="rId67375e435b7c2683a" Type="http://schemas.openxmlformats.org/officeDocument/2006/relationships/image" Target="media/imgrId67375e435b7c2683a.jpg"/><Relationship Id="rId87995e435b7c497a2" Type="http://schemas.openxmlformats.org/officeDocument/2006/relationships/image" Target="media/imgrId87995e435b7c497a2.jpg"/><Relationship Id="rId67185e435b7c5a975" Type="http://schemas.openxmlformats.org/officeDocument/2006/relationships/image" Target="media/imgrId67185e435b7c5a975.jpg"/><Relationship Id="rId84575e435b7c72951" Type="http://schemas.openxmlformats.org/officeDocument/2006/relationships/image" Target="media/imgrId84575e435b7c72951.jpg"/><Relationship Id="rId54415e435b7c8745a" Type="http://schemas.openxmlformats.org/officeDocument/2006/relationships/image" Target="media/imgrId54415e435b7c8745a.jpg"/><Relationship Id="rId70615e435b7ca38eb" Type="http://schemas.openxmlformats.org/officeDocument/2006/relationships/image" Target="media/imgrId70615e435b7ca38eb.jpg"/><Relationship Id="rId74545e435b7cb96ff" Type="http://schemas.openxmlformats.org/officeDocument/2006/relationships/image" Target="media/imgrId74545e435b7cb96ff.jpg"/><Relationship Id="rId37555e435b7cd1018" Type="http://schemas.openxmlformats.org/officeDocument/2006/relationships/image" Target="media/imgrId37555e435b7cd1018.jpg"/><Relationship Id="rId36335e435b7ce7ec6" Type="http://schemas.openxmlformats.org/officeDocument/2006/relationships/image" Target="media/imgrId36335e435b7ce7ec6.jpg"/><Relationship Id="rId33725e435b7d0790c" Type="http://schemas.openxmlformats.org/officeDocument/2006/relationships/image" Target="media/imgrId33725e435b7d0790c.jpg"/><Relationship Id="rId84645e435b7d1e11e" Type="http://schemas.openxmlformats.org/officeDocument/2006/relationships/image" Target="media/imgrId84645e435b7d1e11e.jpg"/><Relationship Id="rId15595e435b7d3227f" Type="http://schemas.openxmlformats.org/officeDocument/2006/relationships/image" Target="media/imgrId15595e435b7d3227f.jpg"/><Relationship Id="rId50005e435b7d4688e" Type="http://schemas.openxmlformats.org/officeDocument/2006/relationships/image" Target="media/imgrId50005e435b7d4688e.jpg"/><Relationship Id="rId68885e435b7d58e36" Type="http://schemas.openxmlformats.org/officeDocument/2006/relationships/image" Target="media/imgrId68885e435b7d58e36.jpg"/><Relationship Id="rId76545e435b7d6f409" Type="http://schemas.openxmlformats.org/officeDocument/2006/relationships/image" Target="media/imgrId76545e435b7d6f409.jpg"/><Relationship Id="rId95855e435b7d8966d" Type="http://schemas.openxmlformats.org/officeDocument/2006/relationships/image" Target="media/imgrId95855e435b7d8966d.jpg"/><Relationship Id="rId19905e435b7d9c4e2" Type="http://schemas.openxmlformats.org/officeDocument/2006/relationships/image" Target="media/imgrId19905e435b7d9c4e2.jpg"/><Relationship Id="rId67195e435b7db46ae" Type="http://schemas.openxmlformats.org/officeDocument/2006/relationships/image" Target="media/imgrId67195e435b7db46ae.jpg"/><Relationship Id="rId22685e435b7dc93c8" Type="http://schemas.openxmlformats.org/officeDocument/2006/relationships/image" Target="media/imgrId22685e435b7dc93c8.jpg"/><Relationship Id="rId26305e435b7de4104" Type="http://schemas.openxmlformats.org/officeDocument/2006/relationships/image" Target="media/imgrId26305e435b7de4104.png"/><Relationship Id="rId23145e435b7e06947" Type="http://schemas.openxmlformats.org/officeDocument/2006/relationships/image" Target="media/imgrId23145e435b7e06947.jpg"/><Relationship Id="rId94175e435b7e1bc41" Type="http://schemas.openxmlformats.org/officeDocument/2006/relationships/image" Target="media/imgrId94175e435b7e1bc41.jpg"/><Relationship Id="rId66705e435b7e2d333" Type="http://schemas.openxmlformats.org/officeDocument/2006/relationships/image" Target="media/imgrId66705e435b7e2d333.jpg"/><Relationship Id="rId47835e435b7e4846b" Type="http://schemas.openxmlformats.org/officeDocument/2006/relationships/image" Target="media/imgrId47835e435b7e4846b.jpg"/><Relationship Id="rId72895e435b7e59529" Type="http://schemas.openxmlformats.org/officeDocument/2006/relationships/image" Target="media/imgrId72895e435b7e59529.jpg"/><Relationship Id="rId80825e435b7e6f6a6" Type="http://schemas.openxmlformats.org/officeDocument/2006/relationships/image" Target="media/imgrId80825e435b7e6f6a6.jpg"/><Relationship Id="rId87515e435b7e84fb8" Type="http://schemas.openxmlformats.org/officeDocument/2006/relationships/image" Target="media/imgrId87515e435b7e84fb8.jpg"/><Relationship Id="rId84345e435b7e966c9" Type="http://schemas.openxmlformats.org/officeDocument/2006/relationships/image" Target="media/imgrId84345e435b7e966c9.jpg"/><Relationship Id="rId20825e435b7eaacd9" Type="http://schemas.openxmlformats.org/officeDocument/2006/relationships/image" Target="media/imgrId20825e435b7eaacd9.jpg"/><Relationship Id="rId49635e435b7ebc17d" Type="http://schemas.openxmlformats.org/officeDocument/2006/relationships/image" Target="media/imgrId49635e435b7ebc17d.jpg"/><Relationship Id="rId77345e435b7ecf882" Type="http://schemas.openxmlformats.org/officeDocument/2006/relationships/image" Target="media/imgrId77345e435b7ecf882.jpg"/><Relationship Id="rId15875e435b7eded48" Type="http://schemas.openxmlformats.org/officeDocument/2006/relationships/image" Target="media/imgrId15875e435b7eded48.jpg"/><Relationship Id="rId47625e435b7ef3c69" Type="http://schemas.openxmlformats.org/officeDocument/2006/relationships/image" Target="media/imgrId47625e435b7ef3c69.png"/><Relationship Id="rId95605e435b7f14bb9" Type="http://schemas.openxmlformats.org/officeDocument/2006/relationships/image" Target="media/imgrId95605e435b7f14bb9.png"/><Relationship Id="rId22475e435b7f2c3ec" Type="http://schemas.openxmlformats.org/officeDocument/2006/relationships/image" Target="media/imgrId22475e435b7f2c3ec.png"/><Relationship Id="rId22555e435b7f4042b" Type="http://schemas.openxmlformats.org/officeDocument/2006/relationships/image" Target="media/imgrId22555e435b7f4042b.png"/><Relationship Id="rId41735e435b7f58c02" Type="http://schemas.openxmlformats.org/officeDocument/2006/relationships/image" Target="media/imgrId41735e435b7f58c02.png"/><Relationship Id="rId36485e435b7f71d47" Type="http://schemas.openxmlformats.org/officeDocument/2006/relationships/image" Target="media/imgrId36485e435b7f71d47.png"/><Relationship Id="rId52795e435b7f84754" Type="http://schemas.openxmlformats.org/officeDocument/2006/relationships/image" Target="media/imgrId52795e435b7f84754.jpg"/><Relationship Id="rId59155e435b7f943f9" Type="http://schemas.openxmlformats.org/officeDocument/2006/relationships/image" Target="media/imgrId59155e435b7f943f9.png"/><Relationship Id="rId66465e435b7fac711" Type="http://schemas.openxmlformats.org/officeDocument/2006/relationships/image" Target="media/imgrId66465e435b7fac711.png"/><Relationship Id="rId11025e435b7fbdfa0" Type="http://schemas.openxmlformats.org/officeDocument/2006/relationships/image" Target="media/imgrId11025e435b7fbdfa0.png"/><Relationship Id="rId44775e435b7fd787c" Type="http://schemas.openxmlformats.org/officeDocument/2006/relationships/image" Target="media/imgrId44775e435b7fd787c.png"/><Relationship Id="rId35645e435b7fede30" Type="http://schemas.openxmlformats.org/officeDocument/2006/relationships/image" Target="media/imgrId35645e435b7fede30.png"/><Relationship Id="rId32325e435b800a9c5" Type="http://schemas.openxmlformats.org/officeDocument/2006/relationships/image" Target="media/imgrId32325e435b800a9c5.png"/><Relationship Id="rId10005e435b801fe82" Type="http://schemas.openxmlformats.org/officeDocument/2006/relationships/image" Target="media/imgrId10005e435b801fe82.png"/><Relationship Id="rId39385e435b803b49c" Type="http://schemas.openxmlformats.org/officeDocument/2006/relationships/image" Target="media/imgrId39385e435b803b49c.jpg"/><Relationship Id="rId90965e435b805608a" Type="http://schemas.openxmlformats.org/officeDocument/2006/relationships/image" Target="media/imgrId90965e435b805608a.jpg"/><Relationship Id="rId72185e435b8073d96" Type="http://schemas.openxmlformats.org/officeDocument/2006/relationships/image" Target="media/imgrId72185e435b8073d96.jpg"/><Relationship Id="rId83025e435b8097d67" Type="http://schemas.openxmlformats.org/officeDocument/2006/relationships/image" Target="media/imgrId83025e435b8097d67.jpg"/><Relationship Id="rId97655e435b80b5eef" Type="http://schemas.openxmlformats.org/officeDocument/2006/relationships/image" Target="media/imgrId97655e435b80b5eef.jpg"/><Relationship Id="rId23255e435b80d947d" Type="http://schemas.openxmlformats.org/officeDocument/2006/relationships/image" Target="media/imgrId23255e435b80d947d.jpg"/><Relationship Id="rId32135e435b8101ac3" Type="http://schemas.openxmlformats.org/officeDocument/2006/relationships/image" Target="media/imgrId32135e435b8101ac3.png"/><Relationship Id="rId85935e435b811451a" Type="http://schemas.openxmlformats.org/officeDocument/2006/relationships/image" Target="media/imgrId85935e435b811451a.jpg"/><Relationship Id="rId18395e435b812c7ce" Type="http://schemas.openxmlformats.org/officeDocument/2006/relationships/image" Target="media/imgrId18395e435b812c7ce.jpg"/><Relationship Id="rId78435e435b8143960" Type="http://schemas.openxmlformats.org/officeDocument/2006/relationships/image" Target="media/imgrId78435e435b8143960.jpg"/><Relationship Id="rId45465e435b81588af" Type="http://schemas.openxmlformats.org/officeDocument/2006/relationships/image" Target="media/imgrId45465e435b81588af.jpg"/><Relationship Id="rId68465e435b816e0b0" Type="http://schemas.openxmlformats.org/officeDocument/2006/relationships/image" Target="media/imgrId68465e435b816e0b0.png"/><Relationship Id="rId52705e435b8186ed3" Type="http://schemas.openxmlformats.org/officeDocument/2006/relationships/image" Target="media/imgrId52705e435b8186ed3.png"/><Relationship Id="rId58185e435b819a50f" Type="http://schemas.openxmlformats.org/officeDocument/2006/relationships/image" Target="media/imgrId58185e435b819a50f.jpg"/><Relationship Id="rId16655e435b81b0c34" Type="http://schemas.openxmlformats.org/officeDocument/2006/relationships/image" Target="media/imgrId16655e435b81b0c34.png"/><Relationship Id="rId35335e435b81d62b4" Type="http://schemas.openxmlformats.org/officeDocument/2006/relationships/image" Target="media/imgrId35335e435b81d62b4.png"/><Relationship Id="rId15705e435b81f2a61" Type="http://schemas.openxmlformats.org/officeDocument/2006/relationships/image" Target="media/imgrId15705e435b81f2a61.jpg"/><Relationship Id="rId24885e435b8212a78" Type="http://schemas.openxmlformats.org/officeDocument/2006/relationships/image" Target="media/imgrId24885e435b8212a78.png"/><Relationship Id="rId48675e435b823109f" Type="http://schemas.openxmlformats.org/officeDocument/2006/relationships/image" Target="media/imgrId48675e435b823109f.png"/><Relationship Id="rId71985e435b8243910" Type="http://schemas.openxmlformats.org/officeDocument/2006/relationships/image" Target="media/imgrId71985e435b8243910.jpg"/><Relationship Id="rId70525e435b825e9df" Type="http://schemas.openxmlformats.org/officeDocument/2006/relationships/image" Target="media/imgrId70525e435b825e9df.png"/><Relationship Id="rId14705e435b8276f8a" Type="http://schemas.openxmlformats.org/officeDocument/2006/relationships/image" Target="media/imgrId14705e435b8276f8a.png"/><Relationship Id="rId73455e435b8291302" Type="http://schemas.openxmlformats.org/officeDocument/2006/relationships/image" Target="media/imgrId73455e435b8291302.png"/><Relationship Id="rId70245e435b82ad0f0" Type="http://schemas.openxmlformats.org/officeDocument/2006/relationships/image" Target="media/imgrId70245e435b82ad0f0.png"/><Relationship Id="rId71725e435b82c8ad3" Type="http://schemas.openxmlformats.org/officeDocument/2006/relationships/image" Target="media/imgrId71725e435b82c8ad3.png"/><Relationship Id="rId66265e435b82db876" Type="http://schemas.openxmlformats.org/officeDocument/2006/relationships/image" Target="media/imgrId66265e435b82db876.png"/><Relationship Id="rId69915e435b8302929" Type="http://schemas.openxmlformats.org/officeDocument/2006/relationships/image" Target="media/imgrId69915e435b8302929.png"/><Relationship Id="rId24355e435b8312ccb" Type="http://schemas.openxmlformats.org/officeDocument/2006/relationships/image" Target="media/imgrId24355e435b8312ccb.jpg"/><Relationship Id="rId10835e435b8328185" Type="http://schemas.openxmlformats.org/officeDocument/2006/relationships/image" Target="media/imgrId10835e435b8328185.png"/><Relationship Id="rId75605e435b834064a" Type="http://schemas.openxmlformats.org/officeDocument/2006/relationships/image" Target="media/imgrId75605e435b834064a.png"/><Relationship Id="rId94945e435b835367f" Type="http://schemas.openxmlformats.org/officeDocument/2006/relationships/image" Target="media/imgrId94945e435b835367f.jpg"/><Relationship Id="rId29655e435b836bace" Type="http://schemas.openxmlformats.org/officeDocument/2006/relationships/image" Target="media/imgrId29655e435b836bace.png"/><Relationship Id="rId44895e435b837ed6d" Type="http://schemas.openxmlformats.org/officeDocument/2006/relationships/image" Target="media/imgrId44895e435b837ed6d.jpg"/><Relationship Id="rId22415e435b839eb9f" Type="http://schemas.openxmlformats.org/officeDocument/2006/relationships/image" Target="media/imgrId22415e435b839eb9f.png"/><Relationship Id="rId44545e435b83ba0e6" Type="http://schemas.openxmlformats.org/officeDocument/2006/relationships/image" Target="media/imgrId44545e435b83ba0e6.png"/><Relationship Id="rId71835e435b83d4867" Type="http://schemas.openxmlformats.org/officeDocument/2006/relationships/image" Target="media/imgrId71835e435b83d4867.png"/><Relationship Id="rId80515e435b83ee381" Type="http://schemas.openxmlformats.org/officeDocument/2006/relationships/image" Target="media/imgrId80515e435b83ee381.png"/><Relationship Id="rId45425e435b8412196" Type="http://schemas.openxmlformats.org/officeDocument/2006/relationships/image" Target="media/imgrId45425e435b8412196.png"/><Relationship Id="rId49985e435b8429a04" Type="http://schemas.openxmlformats.org/officeDocument/2006/relationships/image" Target="media/imgrId49985e435b8429a04.png"/><Relationship Id="rId73465e435b843f260" Type="http://schemas.openxmlformats.org/officeDocument/2006/relationships/image" Target="media/imgrId73465e435b843f260.png"/><Relationship Id="rId83605e435b8454ec3" Type="http://schemas.openxmlformats.org/officeDocument/2006/relationships/image" Target="media/imgrId83605e435b8454ec3.png"/><Relationship Id="rId27535e435b8468f21" Type="http://schemas.openxmlformats.org/officeDocument/2006/relationships/image" Target="media/imgrId27535e435b8468f21.png"/><Relationship Id="rId15085e435b847c486" Type="http://schemas.openxmlformats.org/officeDocument/2006/relationships/image" Target="media/imgrId15085e435b847c486.png"/><Relationship Id="rId24105e435b8494ef9" Type="http://schemas.openxmlformats.org/officeDocument/2006/relationships/image" Target="media/imgrId24105e435b8494ef9.png"/><Relationship Id="rId28925e435b84a8df6" Type="http://schemas.openxmlformats.org/officeDocument/2006/relationships/image" Target="media/imgrId28925e435b84a8df6.png"/><Relationship Id="rId43445e435b84beee2" Type="http://schemas.openxmlformats.org/officeDocument/2006/relationships/image" Target="media/imgrId43445e435b84beee2.png"/><Relationship Id="rId11945e435b84d6233" Type="http://schemas.openxmlformats.org/officeDocument/2006/relationships/image" Target="media/imgrId11945e435b84d6233.png"/><Relationship Id="rId56685e435b84ed994" Type="http://schemas.openxmlformats.org/officeDocument/2006/relationships/image" Target="media/imgrId56685e435b84ed994.png"/><Relationship Id="rId34345e435b850bbcb" Type="http://schemas.openxmlformats.org/officeDocument/2006/relationships/image" Target="media/imgrId34345e435b850bbcb.png"/><Relationship Id="rId38235e435b851e921" Type="http://schemas.openxmlformats.org/officeDocument/2006/relationships/image" Target="media/imgrId38235e435b851e921.png"/><Relationship Id="rId55555e435b8530716" Type="http://schemas.openxmlformats.org/officeDocument/2006/relationships/image" Target="media/imgrId55555e435b8530716.png"/><Relationship Id="rId26815e435b8547987" Type="http://schemas.openxmlformats.org/officeDocument/2006/relationships/image" Target="media/imgrId26815e435b8547987.png"/><Relationship Id="rId71745e435b855eec2" Type="http://schemas.openxmlformats.org/officeDocument/2006/relationships/image" Target="media/imgrId71745e435b855eec2.png"/><Relationship Id="rId97355e435b857587d" Type="http://schemas.openxmlformats.org/officeDocument/2006/relationships/image" Target="media/imgrId97355e435b857587d.png"/><Relationship Id="rId22065e435b8588be5" Type="http://schemas.openxmlformats.org/officeDocument/2006/relationships/image" Target="media/imgrId22065e435b8588be5.png"/><Relationship Id="rId25065e435b85a146b" Type="http://schemas.openxmlformats.org/officeDocument/2006/relationships/image" Target="media/imgrId25065e435b85a146b.png"/><Relationship Id="rId25805e435b85bd5c9" Type="http://schemas.openxmlformats.org/officeDocument/2006/relationships/image" Target="media/imgrId25805e435b85bd5c9.png"/><Relationship Id="rId84845e435b85d5c1d" Type="http://schemas.openxmlformats.org/officeDocument/2006/relationships/image" Target="media/imgrId84845e435b85d5c1d.png"/><Relationship Id="rId15815e435b85e8990" Type="http://schemas.openxmlformats.org/officeDocument/2006/relationships/image" Target="media/imgrId15815e435b85e8990.png"/><Relationship Id="rId18665e435b860df61" Type="http://schemas.openxmlformats.org/officeDocument/2006/relationships/image" Target="media/imgrId18665e435b860df61.png"/><Relationship Id="rId79755e435b8623484" Type="http://schemas.openxmlformats.org/officeDocument/2006/relationships/image" Target="media/imgrId79755e435b8623484.png"/><Relationship Id="rId61485e435b86399ad" Type="http://schemas.openxmlformats.org/officeDocument/2006/relationships/image" Target="media/imgrId61485e435b86399ad.png"/><Relationship Id="rId89515e435b8652b87" Type="http://schemas.openxmlformats.org/officeDocument/2006/relationships/image" Target="media/imgrId89515e435b8652b87.png"/><Relationship Id="rId92195e435b866aebe" Type="http://schemas.openxmlformats.org/officeDocument/2006/relationships/image" Target="media/imgrId92195e435b866aebe.png"/><Relationship Id="rId37335e435b867fb05" Type="http://schemas.openxmlformats.org/officeDocument/2006/relationships/image" Target="media/imgrId37335e435b867fb05.png"/><Relationship Id="rId41675e435b869b563" Type="http://schemas.openxmlformats.org/officeDocument/2006/relationships/image" Target="media/imgrId41675e435b869b563.png"/><Relationship Id="rId86455e435b86b4af2" Type="http://schemas.openxmlformats.org/officeDocument/2006/relationships/image" Target="media/imgrId86455e435b86b4af2.png"/><Relationship Id="rId24025e435b86c9661" Type="http://schemas.openxmlformats.org/officeDocument/2006/relationships/image" Target="media/imgrId24025e435b86c9661.jpg"/><Relationship Id="rId41295e435b870248f" Type="http://schemas.openxmlformats.org/officeDocument/2006/relationships/image" Target="media/imgrId41295e435b870248f.jpg"/><Relationship Id="rId45085e435b87160ed" Type="http://schemas.openxmlformats.org/officeDocument/2006/relationships/image" Target="media/imgrId45085e435b87160ed.jpg"/><Relationship Id="rId64825e435b872a570" Type="http://schemas.openxmlformats.org/officeDocument/2006/relationships/image" Target="media/imgrId64825e435b872a570.png"/><Relationship Id="rId73705e435b87399a7" Type="http://schemas.openxmlformats.org/officeDocument/2006/relationships/image" Target="media/imgrId73705e435b87399a7.jpg"/><Relationship Id="rId23545e435b8755891" Type="http://schemas.openxmlformats.org/officeDocument/2006/relationships/image" Target="media/imgrId23545e435b8755891.png"/><Relationship Id="rId93485e435b8769a37" Type="http://schemas.openxmlformats.org/officeDocument/2006/relationships/image" Target="media/imgrId93485e435b8769a37.jpg"/><Relationship Id="rId84965e435b8785ea5" Type="http://schemas.openxmlformats.org/officeDocument/2006/relationships/image" Target="media/imgrId84965e435b8785ea5.png"/><Relationship Id="rId62485e435b879f322" Type="http://schemas.openxmlformats.org/officeDocument/2006/relationships/image" Target="media/imgrId62485e435b879f322.png"/><Relationship Id="rId92215e435b87b003a" Type="http://schemas.openxmlformats.org/officeDocument/2006/relationships/image" Target="media/imgrId92215e435b87b003a.jpg"/><Relationship Id="rId54235e435b87cd0ec" Type="http://schemas.openxmlformats.org/officeDocument/2006/relationships/image" Target="media/imgrId54235e435b87cd0ec.png"/><Relationship Id="rId34855e435b87e31c8" Type="http://schemas.openxmlformats.org/officeDocument/2006/relationships/image" Target="media/imgrId34855e435b87e31c8.png"/><Relationship Id="rId81005e435b8803991" Type="http://schemas.openxmlformats.org/officeDocument/2006/relationships/image" Target="media/imgrId81005e435b8803991.jpg"/><Relationship Id="rId93305e435b881eec6" Type="http://schemas.openxmlformats.org/officeDocument/2006/relationships/image" Target="media/imgrId93305e435b881eec6.png"/><Relationship Id="rId48835e435b883e828" Type="http://schemas.openxmlformats.org/officeDocument/2006/relationships/image" Target="media/imgrId48835e435b883e828.png"/><Relationship Id="rId60905e435b8856130" Type="http://schemas.openxmlformats.org/officeDocument/2006/relationships/image" Target="media/imgrId60905e435b8856130.png"/><Relationship Id="rId42685e435b886a712" Type="http://schemas.openxmlformats.org/officeDocument/2006/relationships/image" Target="media/imgrId42685e435b886a712.jpg"/><Relationship Id="rId23675e435b887dc0a" Type="http://schemas.openxmlformats.org/officeDocument/2006/relationships/image" Target="media/imgrId23675e435b887dc0a.jpg"/><Relationship Id="rId91495e435b8893056" Type="http://schemas.openxmlformats.org/officeDocument/2006/relationships/image" Target="media/imgrId91495e435b8893056.jpg"/><Relationship Id="rId33025e435b88a2d2d" Type="http://schemas.openxmlformats.org/officeDocument/2006/relationships/image" Target="media/imgrId33025e435b88a2d2d.jpg"/><Relationship Id="rId79815e435b88ba3b8" Type="http://schemas.openxmlformats.org/officeDocument/2006/relationships/image" Target="media/imgrId79815e435b88ba3b8.jpg"/><Relationship Id="rId91985e435b88cc2f8" Type="http://schemas.openxmlformats.org/officeDocument/2006/relationships/image" Target="media/imgrId91985e435b88cc2f8.jpg"/><Relationship Id="rId52985e435b88e5c69" Type="http://schemas.openxmlformats.org/officeDocument/2006/relationships/image" Target="media/imgrId52985e435b88e5c69.jpg"/><Relationship Id="rId78765e435b89072f5" Type="http://schemas.openxmlformats.org/officeDocument/2006/relationships/image" Target="media/imgrId78765e435b89072f5.jpg"/><Relationship Id="rId20085e435b891d8a6" Type="http://schemas.openxmlformats.org/officeDocument/2006/relationships/image" Target="media/imgrId20085e435b891d8a6.jpg"/><Relationship Id="rId69525e435b892f469" Type="http://schemas.openxmlformats.org/officeDocument/2006/relationships/image" Target="media/imgrId69525e435b892f469.jpg"/><Relationship Id="rId79325e435b8943bdd" Type="http://schemas.openxmlformats.org/officeDocument/2006/relationships/image" Target="media/imgrId79325e435b8943bdd.jpg"/><Relationship Id="rId31565e435b89572ea" Type="http://schemas.openxmlformats.org/officeDocument/2006/relationships/image" Target="media/imgrId31565e435b89572ea.jpg"/><Relationship Id="rId17365e435b896e952" Type="http://schemas.openxmlformats.org/officeDocument/2006/relationships/image" Target="media/imgrId17365e435b896e952.jpg"/><Relationship Id="rId82485e435b897fba7" Type="http://schemas.openxmlformats.org/officeDocument/2006/relationships/image" Target="media/imgrId82485e435b897fba7.jpg"/><Relationship Id="rId51195e435b899544a" Type="http://schemas.openxmlformats.org/officeDocument/2006/relationships/image" Target="media/imgrId51195e435b899544a.jpg"/><Relationship Id="rId21155e435b89a93fa" Type="http://schemas.openxmlformats.org/officeDocument/2006/relationships/image" Target="media/imgrId21155e435b89a93fa.png"/><Relationship Id="rId70415e435b89beea1" Type="http://schemas.openxmlformats.org/officeDocument/2006/relationships/image" Target="media/imgrId70415e435b89beea1.jpg"/><Relationship Id="rId62565e435b89d01cd" Type="http://schemas.openxmlformats.org/officeDocument/2006/relationships/image" Target="media/imgrId62565e435b89d01cd.jpg"/><Relationship Id="rId60885e435b89eb28f" Type="http://schemas.openxmlformats.org/officeDocument/2006/relationships/image" Target="media/imgrId60885e435b89eb28f.png"/><Relationship Id="rId28555e435b8a0bc75" Type="http://schemas.openxmlformats.org/officeDocument/2006/relationships/image" Target="media/imgrId28555e435b8a0bc75.png"/><Relationship Id="rId32485e435b8a272a7" Type="http://schemas.openxmlformats.org/officeDocument/2006/relationships/image" Target="media/imgrId32485e435b8a272a7.png"/><Relationship Id="rId80615e435b8a38128" Type="http://schemas.openxmlformats.org/officeDocument/2006/relationships/image" Target="media/imgrId80615e435b8a38128.jpg"/><Relationship Id="rId55255e435b8a694de" Type="http://schemas.openxmlformats.org/officeDocument/2006/relationships/image" Target="media/imgrId55255e435b8a694de.jpg"/><Relationship Id="rId32225e435b8b036a3" Type="http://schemas.openxmlformats.org/officeDocument/2006/relationships/image" Target="media/imgrId32225e435b8b036a3.png"/><Relationship Id="rId55035e435b8b175b4" Type="http://schemas.openxmlformats.org/officeDocument/2006/relationships/image" Target="media/imgrId55035e435b8b175b4.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4202543" Type="http://schemas.openxmlformats.org/officeDocument/2006/relationships/image" Target="media/imgrId34202543.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4202543" Type="http://schemas.openxmlformats.org/officeDocument/2006/relationships/image" Target="media/imgrId34202543.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4202543" Type="http://schemas.openxmlformats.org/officeDocument/2006/relationships/image" Target="media/imgrId34202543.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4202543" Type="http://schemas.openxmlformats.org/officeDocument/2006/relationships/image" Target="media/imgrId34202543.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4202543" Type="http://schemas.openxmlformats.org/officeDocument/2006/relationships/image" Target="media/imgrId34202543.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4202543" Type="http://schemas.openxmlformats.org/officeDocument/2006/relationships/image" Target="media/imgrId3420254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