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60568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7181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01833" w:name="ctxt"/>
    <w:bookmarkEnd w:id="850183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2862598c5ab7e3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26262598c5ab904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91221577" name="name128162598c5ae527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27462598c5ae526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70724547" name="name496662598c5b0a11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43062598c5b0a10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87509" name="name144662598c5b206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362598c5b206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75901" name="name282462598c5b30f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762598c5b30f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41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41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41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41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41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65053" name="name862662598c5b451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362598c5b451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41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41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41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041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41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041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41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041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33068" name="name823662598c5b59a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562598c5b59a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41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041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1679" name="name152362598c5b68f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462598c5b68f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41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041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04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04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04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041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041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041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041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041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3757247" name="name715162598c5b82f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6062598c5b82f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54089" name="name990562598c5ba24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362598c5ba24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0251698" name="name291262598c5bb754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99462598c5bb754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9658882" name="name947362598c5bcce4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26862598c5bcce3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2390" name="name158962598c5bdbd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962598c5bdbd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55062598c5bdc07e" w:history="1">
              <w:r>
                <w:rPr>
                  <w:rStyle w:val="DefaultParagraphFontPHPDOCX"/>
                  <w:b/>
                  <w:bCs/>
                  <w:color w:val="0000FF"/>
                  <w:position w:val="-2"/>
                  <w:sz w:val="20"/>
                  <w:szCs w:val="20"/>
                  <w:u w:val="none"/>
                </w:rPr>
                <w:t xml:space="preserve">Par. 2.17.1.</w:t>
              </w:r>
            </w:hyperlink>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888495" name="name955562598c5bef6f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79562598c5bef6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0460563" name="name627862598c5c0bb9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36262598c5c0bb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9406" name="name153662598c5c1f0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762598c5c1f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89962598c5c1f69b" w:history="1">
              <w:r>
                <w:rPr>
                  <w:rStyle w:val="DefaultParagraphFontPHPDOCX"/>
                  <w:b/>
                  <w:bCs/>
                  <w:color w:val="0000FF"/>
                  <w:position w:val="-2"/>
                  <w:sz w:val="20"/>
                  <w:szCs w:val="20"/>
                  <w:u w:val="none"/>
                </w:rPr>
                <w:t xml:space="preserve">(ST_01).</w:t>
              </w:r>
            </w:hyperlink>
          </w:p>
          <w:p>
            <w:pPr>
              <w:numPr>
                <w:ilvl w:val="0"/>
                <w:numId w:val="3041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64604298" name="name515262598c5c34c3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0862598c5c34c3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25377" name="name642462598c5c4dc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362598c5c4dc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0231801" name="name276362598c5c6185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25762598c5c6185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73358028" name="name747762598c5c7d3a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39662598c5c7d3a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042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042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042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042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042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598896" name="name846262598c5c9278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4962598c5c927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927262598c5c938f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50362598c5c9418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77834" name="name115562598c5ca3e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462598c5ca3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2417042" name="name903562598c5cb489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01262598c5cb48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0368875" name="name735462598c5cc561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44662598c5cc56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5364333" name="name180162598c5cd7dd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75362598c5cd7d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1321404" name="name968462598c5cf014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75562598c5cf013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9521398" name="name946362598c5d0cd8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8962598c5d0cd8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60962598c5d0d7a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5385725" name="name335162598c5d2945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8362598c5d2944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0946241" name="name700662598c5d43a4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03362598c5d43a3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9522025" name="name285462598c5d6324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94362598c5d6323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8315548" name="name937762598c5d7e4a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89462598c5d7e49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5171636" name="name292762598c5d9a79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1662598c5d9a78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4821340" name="name495762598c5db1cd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28162598c5db1c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920209" name="name709262598c5dcc07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87262598c5dcc0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7707399" name="name614162598c5de0d9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63462598c5de0d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218499" name="name193962598c5e0238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60762598c5e023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41265" name="name322062598c5e138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562598c5e138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See </w:t>
            </w:r>
            <w:hyperlink r:id="rId924362598c5e1403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14276842" name="name961662598c5e3246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53562598c5e3245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66487" name="name202362598c5e461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162598c5e461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6311580" name="name829862598c5e6691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29762598c5e6691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0558080" name="name770862598c5e7a8d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66562598c5e7a8d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4688706" name="name564562598c5e8f24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27062598c5e8f24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09120" name="name616662598c5e9e3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6162598c5e9e2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5008154" name="name303862598c5ec1a2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89662598c5ec1a1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4437131" name="name844762598c5edb02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6562598c5edb01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4226343" name="name646762598c5eec24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2862598c5eec23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04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81435621" name="name338162598c5f0c29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47462598c5f0c29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16866" name="name836162598c5f1fa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3062598c5f1fa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3841260" name="name518862598c5f3afd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03362598c5f3afc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67640" name="name107462598c5f4e6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562598c5f4e6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26558416" name="name667662598c5f6426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58862598c5f6425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97833" name="name849262598c5f7ef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762598c5f7e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8483263" name="name907362598c5f9362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36662598c5f9361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8608615" w:name="result_box"/>
            <w:bookmarkEnd w:id="5860861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041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24674920" name="name703162598c5faed1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13562598c5faed1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6180239" name="name743462598c5fbfeb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40262598c5fbfea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357675" name="name553162598c5fd98f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20562598c5fd98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3381922" name="name774262598c5fe803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68162598c5fe80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98762598c5fe862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3795929" name="name247562598c600cee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35962598c600ced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9140638" name="name733162598c601ee2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45062598c601ee2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663505" name="name918762598c603232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66162598c60323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1180334" name="name845262598c6046cd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68062598c6046cc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574326" name="name299962598c60569f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40362598c60569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2237841" name="name319462598c606a24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18262598c606a23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129727" name="name426762598c607bdf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60362598c607bd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5166989" name="name953262598c608f0b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80162598c608f0b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186004" name="name482662598c60a30c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00062598c60a30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8418719" name="name425562598c60b57e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69962598c60b57e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607653" name="name840262598c60c66b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31562598c60c66b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2957990" name="name741262598c60d846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82662598c60d845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4484431" name="name511562598c60ed36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21462598c60ed35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2867813" name="name549162598c61109f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84762598c61109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33462598c6111f5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833165" name="name870362598c6126c8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56162598c6126c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06162598c612837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156101" name="name367662598c613a0e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57262598c613a0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19284705" name="name831362598c615800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93062598c615800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955093" name="name109162598c61686b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35762598c61686b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240659" name="name730362598c617fec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33862598c617fe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749864" name="name916862598c619e0a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38362598c619e0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94662" name="name834462598c61af0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962598c61af0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655285" name="name651562598c61c704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37062598c61c70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8326687" name="name826062598c61e009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5862598c61e00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17421" name="name608162598c61eef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762598c61eef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Refer to </w:t>
            </w:r>
            <w:hyperlink r:id="rId775662598c61ef386"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8799352" name="name251862598c620f0d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23162598c620f0c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07035" name="name791062598c622285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14062598c62228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2422" name="name864062598c62337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062598c6233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Refer to </w:t>
            </w:r>
            <w:hyperlink r:id="rId760662598c6233fd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060252" name="name785762598c6245be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82262598c6245b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176396" name="name972762598c6256ca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44862598c6256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4146670" name="name138762598c626d3b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9862598c626d3b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0199125" name="name182462598c628447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25362598c62844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736160" name="name220462598c6299d6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01162598c6299d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177271" name="name135162598c62afcd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88362598c62afcc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316185" name="name722162598c62c375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59362598c62c37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430112" name="name495662598c62d6da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21262598c62d6d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0689986" name="name636262598c62ef4c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65862598c62ef4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264584" name="name588762598c630c1d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7562598c630c1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157017" name="name835462598c632091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58662598c63209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298279" name="name237262598c633258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43662598c63325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1197" name="name962262598c6340b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562598c6340b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Refer to </w:t>
            </w:r>
            <w:hyperlink r:id="rId760262598c63411c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914140" name="name478762598c635677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47262598c63567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417166" name="name907662598c63753d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08362598c63753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26508632" name="name688462598c6389d1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3262598c6389d1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3150283" name="name641562598c639e8b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32562598c639e8a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10273962" name="name991162598c63b2cf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88462598c63b2cf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3910359" name="name284862598c63c61e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99262598c63c61e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389691" name="name290862598c63da2f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10362598c63da2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3354683" name="name800662598c63f089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50862598c63f089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0751906" name="name527162598c641586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06462598c641586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5839898" name="name629462598c6425a2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31562598c6425a2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29230146" name="name302362598c6439ae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40662598c6439ad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2021247" name="name445862598c6455c0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94862598c6455c0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34998018" name="name758862598c646cee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97562598c646ced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042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61362598c646f5e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42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214509" name="name318662598c64802f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72662598c64802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853515" name="name673562598c6490c0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69262598c6490c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45144" name="name720662598c64a2ef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02062598c64a2e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74764" name="name443162598c64b39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962598c64b39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Refer to </w:t>
            </w:r>
            <w:hyperlink r:id="rId278662598c64b40a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2114475" name="name634462598c64c93f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65662598c64c93f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906049" name="name565162598c64db1d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60662598c64db1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045488" name="name658862598c64ef33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59062598c64ef3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556794" name="name663662598c650cbd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33262598c650cb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71162598c650fa6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41362598c650fe1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041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042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042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042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042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042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092878" name="name799662598c651fb5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5962598c651fb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873968" name="name474562598c653517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01462598c65351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80519" name="name251462598c65436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662598c65436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44262598c654463d"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963080" name="name669562598c655491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28962598c65549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042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042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6793014" name="name527862598c656886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08462598c65688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042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042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042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298406" name="name828762598c657caa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00662598c657ca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042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861671" name="name785662598c658db7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04362598c658db7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042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5671647" name="name301462598c65a50c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04362598c65a50c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04621" name="name316262598c65b45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462598c65b45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041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5697419" name="name978062598c65ceca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27662598c65ceca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426">
    <w:multiLevelType w:val="hybridMultilevel"/>
    <w:lvl w:ilvl="0" w:tplc="47486952">
      <w:start w:val="1"/>
      <w:numFmt w:val="decimal"/>
      <w:lvlText w:val="%1."/>
      <w:lvlJc w:val="left"/>
      <w:pPr>
        <w:ind w:left="720" w:hanging="360"/>
      </w:pPr>
    </w:lvl>
    <w:lvl w:ilvl="1" w:tplc="47486952" w:tentative="1">
      <w:start w:val="1"/>
      <w:numFmt w:val="lowerLetter"/>
      <w:lvlText w:val="%2."/>
      <w:lvlJc w:val="left"/>
      <w:pPr>
        <w:ind w:left="1440" w:hanging="360"/>
      </w:pPr>
    </w:lvl>
    <w:lvl w:ilvl="2" w:tplc="47486952" w:tentative="1">
      <w:start w:val="1"/>
      <w:numFmt w:val="lowerRoman"/>
      <w:lvlText w:val="%3."/>
      <w:lvlJc w:val="right"/>
      <w:pPr>
        <w:ind w:left="2160" w:hanging="180"/>
      </w:pPr>
    </w:lvl>
    <w:lvl w:ilvl="3" w:tplc="47486952" w:tentative="1">
      <w:start w:val="1"/>
      <w:numFmt w:val="decimal"/>
      <w:lvlText w:val="%4."/>
      <w:lvlJc w:val="left"/>
      <w:pPr>
        <w:ind w:left="2880" w:hanging="360"/>
      </w:pPr>
    </w:lvl>
    <w:lvl w:ilvl="4" w:tplc="47486952" w:tentative="1">
      <w:start w:val="1"/>
      <w:numFmt w:val="lowerLetter"/>
      <w:lvlText w:val="%5."/>
      <w:lvlJc w:val="left"/>
      <w:pPr>
        <w:ind w:left="3600" w:hanging="360"/>
      </w:pPr>
    </w:lvl>
    <w:lvl w:ilvl="5" w:tplc="47486952" w:tentative="1">
      <w:start w:val="1"/>
      <w:numFmt w:val="lowerRoman"/>
      <w:lvlText w:val="%6."/>
      <w:lvlJc w:val="right"/>
      <w:pPr>
        <w:ind w:left="4320" w:hanging="180"/>
      </w:pPr>
    </w:lvl>
    <w:lvl w:ilvl="6" w:tplc="47486952" w:tentative="1">
      <w:start w:val="1"/>
      <w:numFmt w:val="decimal"/>
      <w:lvlText w:val="%7."/>
      <w:lvlJc w:val="left"/>
      <w:pPr>
        <w:ind w:left="5040" w:hanging="360"/>
      </w:pPr>
    </w:lvl>
    <w:lvl w:ilvl="7" w:tplc="47486952" w:tentative="1">
      <w:start w:val="1"/>
      <w:numFmt w:val="lowerLetter"/>
      <w:lvlText w:val="%8."/>
      <w:lvlJc w:val="left"/>
      <w:pPr>
        <w:ind w:left="5760" w:hanging="360"/>
      </w:pPr>
    </w:lvl>
    <w:lvl w:ilvl="8" w:tplc="47486952" w:tentative="1">
      <w:start w:val="1"/>
      <w:numFmt w:val="lowerRoman"/>
      <w:lvlText w:val="%9."/>
      <w:lvlJc w:val="right"/>
      <w:pPr>
        <w:ind w:left="6480" w:hanging="180"/>
      </w:pPr>
    </w:lvl>
  </w:abstractNum>
  <w:abstractNum w:abstractNumId="30425">
    <w:multiLevelType w:val="hybridMultilevel"/>
    <w:lvl w:ilvl="0" w:tplc="35944767">
      <w:start w:val="1"/>
      <w:numFmt w:val="decimal"/>
      <w:lvlText w:val="%1."/>
      <w:lvlJc w:val="left"/>
      <w:pPr>
        <w:ind w:left="720" w:hanging="360"/>
      </w:pPr>
    </w:lvl>
    <w:lvl w:ilvl="1" w:tplc="35944767" w:tentative="1">
      <w:start w:val="1"/>
      <w:numFmt w:val="lowerLetter"/>
      <w:lvlText w:val="%2."/>
      <w:lvlJc w:val="left"/>
      <w:pPr>
        <w:ind w:left="1440" w:hanging="360"/>
      </w:pPr>
    </w:lvl>
    <w:lvl w:ilvl="2" w:tplc="35944767" w:tentative="1">
      <w:start w:val="1"/>
      <w:numFmt w:val="lowerRoman"/>
      <w:lvlText w:val="%3."/>
      <w:lvlJc w:val="right"/>
      <w:pPr>
        <w:ind w:left="2160" w:hanging="180"/>
      </w:pPr>
    </w:lvl>
    <w:lvl w:ilvl="3" w:tplc="35944767" w:tentative="1">
      <w:start w:val="1"/>
      <w:numFmt w:val="decimal"/>
      <w:lvlText w:val="%4."/>
      <w:lvlJc w:val="left"/>
      <w:pPr>
        <w:ind w:left="2880" w:hanging="360"/>
      </w:pPr>
    </w:lvl>
    <w:lvl w:ilvl="4" w:tplc="35944767" w:tentative="1">
      <w:start w:val="1"/>
      <w:numFmt w:val="lowerLetter"/>
      <w:lvlText w:val="%5."/>
      <w:lvlJc w:val="left"/>
      <w:pPr>
        <w:ind w:left="3600" w:hanging="360"/>
      </w:pPr>
    </w:lvl>
    <w:lvl w:ilvl="5" w:tplc="35944767" w:tentative="1">
      <w:start w:val="1"/>
      <w:numFmt w:val="lowerRoman"/>
      <w:lvlText w:val="%6."/>
      <w:lvlJc w:val="right"/>
      <w:pPr>
        <w:ind w:left="4320" w:hanging="180"/>
      </w:pPr>
    </w:lvl>
    <w:lvl w:ilvl="6" w:tplc="35944767" w:tentative="1">
      <w:start w:val="1"/>
      <w:numFmt w:val="decimal"/>
      <w:lvlText w:val="%7."/>
      <w:lvlJc w:val="left"/>
      <w:pPr>
        <w:ind w:left="5040" w:hanging="360"/>
      </w:pPr>
    </w:lvl>
    <w:lvl w:ilvl="7" w:tplc="35944767" w:tentative="1">
      <w:start w:val="1"/>
      <w:numFmt w:val="lowerLetter"/>
      <w:lvlText w:val="%8."/>
      <w:lvlJc w:val="left"/>
      <w:pPr>
        <w:ind w:left="5760" w:hanging="360"/>
      </w:pPr>
    </w:lvl>
    <w:lvl w:ilvl="8" w:tplc="35944767" w:tentative="1">
      <w:start w:val="1"/>
      <w:numFmt w:val="lowerRoman"/>
      <w:lvlText w:val="%9."/>
      <w:lvlJc w:val="right"/>
      <w:pPr>
        <w:ind w:left="6480" w:hanging="180"/>
      </w:pPr>
    </w:lvl>
  </w:abstractNum>
  <w:abstractNum w:abstractNumId="30424">
    <w:multiLevelType w:val="hybridMultilevel"/>
    <w:lvl w:ilvl="0" w:tplc="66647177">
      <w:start w:val="1"/>
      <w:numFmt w:val="decimal"/>
      <w:lvlText w:val="%1."/>
      <w:lvlJc w:val="left"/>
      <w:pPr>
        <w:ind w:left="720" w:hanging="360"/>
      </w:pPr>
    </w:lvl>
    <w:lvl w:ilvl="1" w:tplc="66647177" w:tentative="1">
      <w:start w:val="1"/>
      <w:numFmt w:val="lowerLetter"/>
      <w:lvlText w:val="%2."/>
      <w:lvlJc w:val="left"/>
      <w:pPr>
        <w:ind w:left="1440" w:hanging="360"/>
      </w:pPr>
    </w:lvl>
    <w:lvl w:ilvl="2" w:tplc="66647177" w:tentative="1">
      <w:start w:val="1"/>
      <w:numFmt w:val="lowerRoman"/>
      <w:lvlText w:val="%3."/>
      <w:lvlJc w:val="right"/>
      <w:pPr>
        <w:ind w:left="2160" w:hanging="180"/>
      </w:pPr>
    </w:lvl>
    <w:lvl w:ilvl="3" w:tplc="66647177" w:tentative="1">
      <w:start w:val="1"/>
      <w:numFmt w:val="decimal"/>
      <w:lvlText w:val="%4."/>
      <w:lvlJc w:val="left"/>
      <w:pPr>
        <w:ind w:left="2880" w:hanging="360"/>
      </w:pPr>
    </w:lvl>
    <w:lvl w:ilvl="4" w:tplc="66647177" w:tentative="1">
      <w:start w:val="1"/>
      <w:numFmt w:val="lowerLetter"/>
      <w:lvlText w:val="%5."/>
      <w:lvlJc w:val="left"/>
      <w:pPr>
        <w:ind w:left="3600" w:hanging="360"/>
      </w:pPr>
    </w:lvl>
    <w:lvl w:ilvl="5" w:tplc="66647177" w:tentative="1">
      <w:start w:val="1"/>
      <w:numFmt w:val="lowerRoman"/>
      <w:lvlText w:val="%6."/>
      <w:lvlJc w:val="right"/>
      <w:pPr>
        <w:ind w:left="4320" w:hanging="180"/>
      </w:pPr>
    </w:lvl>
    <w:lvl w:ilvl="6" w:tplc="66647177" w:tentative="1">
      <w:start w:val="1"/>
      <w:numFmt w:val="decimal"/>
      <w:lvlText w:val="%7."/>
      <w:lvlJc w:val="left"/>
      <w:pPr>
        <w:ind w:left="5040" w:hanging="360"/>
      </w:pPr>
    </w:lvl>
    <w:lvl w:ilvl="7" w:tplc="66647177" w:tentative="1">
      <w:start w:val="1"/>
      <w:numFmt w:val="lowerLetter"/>
      <w:lvlText w:val="%8."/>
      <w:lvlJc w:val="left"/>
      <w:pPr>
        <w:ind w:left="5760" w:hanging="360"/>
      </w:pPr>
    </w:lvl>
    <w:lvl w:ilvl="8" w:tplc="66647177" w:tentative="1">
      <w:start w:val="1"/>
      <w:numFmt w:val="lowerRoman"/>
      <w:lvlText w:val="%9."/>
      <w:lvlJc w:val="right"/>
      <w:pPr>
        <w:ind w:left="6480" w:hanging="180"/>
      </w:pPr>
    </w:lvl>
  </w:abstractNum>
  <w:abstractNum w:abstractNumId="30423">
    <w:multiLevelType w:val="hybridMultilevel"/>
    <w:lvl w:ilvl="0" w:tplc="92580888">
      <w:start w:val="1"/>
      <w:numFmt w:val="decimal"/>
      <w:lvlText w:val="%1."/>
      <w:lvlJc w:val="left"/>
      <w:pPr>
        <w:ind w:left="720" w:hanging="360"/>
      </w:pPr>
    </w:lvl>
    <w:lvl w:ilvl="1" w:tplc="92580888" w:tentative="1">
      <w:start w:val="1"/>
      <w:numFmt w:val="lowerLetter"/>
      <w:lvlText w:val="%2."/>
      <w:lvlJc w:val="left"/>
      <w:pPr>
        <w:ind w:left="1440" w:hanging="360"/>
      </w:pPr>
    </w:lvl>
    <w:lvl w:ilvl="2" w:tplc="92580888" w:tentative="1">
      <w:start w:val="1"/>
      <w:numFmt w:val="lowerRoman"/>
      <w:lvlText w:val="%3."/>
      <w:lvlJc w:val="right"/>
      <w:pPr>
        <w:ind w:left="2160" w:hanging="180"/>
      </w:pPr>
    </w:lvl>
    <w:lvl w:ilvl="3" w:tplc="92580888" w:tentative="1">
      <w:start w:val="1"/>
      <w:numFmt w:val="decimal"/>
      <w:lvlText w:val="%4."/>
      <w:lvlJc w:val="left"/>
      <w:pPr>
        <w:ind w:left="2880" w:hanging="360"/>
      </w:pPr>
    </w:lvl>
    <w:lvl w:ilvl="4" w:tplc="92580888" w:tentative="1">
      <w:start w:val="1"/>
      <w:numFmt w:val="lowerLetter"/>
      <w:lvlText w:val="%5."/>
      <w:lvlJc w:val="left"/>
      <w:pPr>
        <w:ind w:left="3600" w:hanging="360"/>
      </w:pPr>
    </w:lvl>
    <w:lvl w:ilvl="5" w:tplc="92580888" w:tentative="1">
      <w:start w:val="1"/>
      <w:numFmt w:val="lowerRoman"/>
      <w:lvlText w:val="%6."/>
      <w:lvlJc w:val="right"/>
      <w:pPr>
        <w:ind w:left="4320" w:hanging="180"/>
      </w:pPr>
    </w:lvl>
    <w:lvl w:ilvl="6" w:tplc="92580888" w:tentative="1">
      <w:start w:val="1"/>
      <w:numFmt w:val="decimal"/>
      <w:lvlText w:val="%7."/>
      <w:lvlJc w:val="left"/>
      <w:pPr>
        <w:ind w:left="5040" w:hanging="360"/>
      </w:pPr>
    </w:lvl>
    <w:lvl w:ilvl="7" w:tplc="92580888" w:tentative="1">
      <w:start w:val="1"/>
      <w:numFmt w:val="lowerLetter"/>
      <w:lvlText w:val="%8."/>
      <w:lvlJc w:val="left"/>
      <w:pPr>
        <w:ind w:left="5760" w:hanging="360"/>
      </w:pPr>
    </w:lvl>
    <w:lvl w:ilvl="8" w:tplc="92580888" w:tentative="1">
      <w:start w:val="1"/>
      <w:numFmt w:val="lowerRoman"/>
      <w:lvlText w:val="%9."/>
      <w:lvlJc w:val="right"/>
      <w:pPr>
        <w:ind w:left="6480" w:hanging="180"/>
      </w:pPr>
    </w:lvl>
  </w:abstractNum>
  <w:abstractNum w:abstractNumId="30422">
    <w:multiLevelType w:val="hybridMultilevel"/>
    <w:lvl w:ilvl="0" w:tplc="60079419">
      <w:start w:val="1"/>
      <w:numFmt w:val="decimal"/>
      <w:lvlText w:val="%1."/>
      <w:lvlJc w:val="left"/>
      <w:pPr>
        <w:ind w:left="720" w:hanging="360"/>
      </w:pPr>
    </w:lvl>
    <w:lvl w:ilvl="1" w:tplc="60079419" w:tentative="1">
      <w:start w:val="1"/>
      <w:numFmt w:val="lowerLetter"/>
      <w:lvlText w:val="%2."/>
      <w:lvlJc w:val="left"/>
      <w:pPr>
        <w:ind w:left="1440" w:hanging="360"/>
      </w:pPr>
    </w:lvl>
    <w:lvl w:ilvl="2" w:tplc="60079419" w:tentative="1">
      <w:start w:val="1"/>
      <w:numFmt w:val="lowerRoman"/>
      <w:lvlText w:val="%3."/>
      <w:lvlJc w:val="right"/>
      <w:pPr>
        <w:ind w:left="2160" w:hanging="180"/>
      </w:pPr>
    </w:lvl>
    <w:lvl w:ilvl="3" w:tplc="60079419" w:tentative="1">
      <w:start w:val="1"/>
      <w:numFmt w:val="decimal"/>
      <w:lvlText w:val="%4."/>
      <w:lvlJc w:val="left"/>
      <w:pPr>
        <w:ind w:left="2880" w:hanging="360"/>
      </w:pPr>
    </w:lvl>
    <w:lvl w:ilvl="4" w:tplc="60079419" w:tentative="1">
      <w:start w:val="1"/>
      <w:numFmt w:val="lowerLetter"/>
      <w:lvlText w:val="%5."/>
      <w:lvlJc w:val="left"/>
      <w:pPr>
        <w:ind w:left="3600" w:hanging="360"/>
      </w:pPr>
    </w:lvl>
    <w:lvl w:ilvl="5" w:tplc="60079419" w:tentative="1">
      <w:start w:val="1"/>
      <w:numFmt w:val="lowerRoman"/>
      <w:lvlText w:val="%6."/>
      <w:lvlJc w:val="right"/>
      <w:pPr>
        <w:ind w:left="4320" w:hanging="180"/>
      </w:pPr>
    </w:lvl>
    <w:lvl w:ilvl="6" w:tplc="60079419" w:tentative="1">
      <w:start w:val="1"/>
      <w:numFmt w:val="decimal"/>
      <w:lvlText w:val="%7."/>
      <w:lvlJc w:val="left"/>
      <w:pPr>
        <w:ind w:left="5040" w:hanging="360"/>
      </w:pPr>
    </w:lvl>
    <w:lvl w:ilvl="7" w:tplc="60079419" w:tentative="1">
      <w:start w:val="1"/>
      <w:numFmt w:val="lowerLetter"/>
      <w:lvlText w:val="%8."/>
      <w:lvlJc w:val="left"/>
      <w:pPr>
        <w:ind w:left="5760" w:hanging="360"/>
      </w:pPr>
    </w:lvl>
    <w:lvl w:ilvl="8" w:tplc="60079419" w:tentative="1">
      <w:start w:val="1"/>
      <w:numFmt w:val="lowerRoman"/>
      <w:lvlText w:val="%9."/>
      <w:lvlJc w:val="right"/>
      <w:pPr>
        <w:ind w:left="6480" w:hanging="180"/>
      </w:pPr>
    </w:lvl>
  </w:abstractNum>
  <w:abstractNum w:abstractNumId="30421">
    <w:multiLevelType w:val="hybridMultilevel"/>
    <w:lvl w:ilvl="0" w:tplc="83072605">
      <w:start w:val="1"/>
      <w:numFmt w:val="decimal"/>
      <w:lvlText w:val="%1."/>
      <w:lvlJc w:val="left"/>
      <w:pPr>
        <w:ind w:left="720" w:hanging="360"/>
      </w:pPr>
    </w:lvl>
    <w:lvl w:ilvl="1" w:tplc="83072605" w:tentative="1">
      <w:start w:val="1"/>
      <w:numFmt w:val="lowerLetter"/>
      <w:lvlText w:val="%2."/>
      <w:lvlJc w:val="left"/>
      <w:pPr>
        <w:ind w:left="1440" w:hanging="360"/>
      </w:pPr>
    </w:lvl>
    <w:lvl w:ilvl="2" w:tplc="83072605" w:tentative="1">
      <w:start w:val="1"/>
      <w:numFmt w:val="lowerRoman"/>
      <w:lvlText w:val="%3."/>
      <w:lvlJc w:val="right"/>
      <w:pPr>
        <w:ind w:left="2160" w:hanging="180"/>
      </w:pPr>
    </w:lvl>
    <w:lvl w:ilvl="3" w:tplc="83072605" w:tentative="1">
      <w:start w:val="1"/>
      <w:numFmt w:val="decimal"/>
      <w:lvlText w:val="%4."/>
      <w:lvlJc w:val="left"/>
      <w:pPr>
        <w:ind w:left="2880" w:hanging="360"/>
      </w:pPr>
    </w:lvl>
    <w:lvl w:ilvl="4" w:tplc="83072605" w:tentative="1">
      <w:start w:val="1"/>
      <w:numFmt w:val="lowerLetter"/>
      <w:lvlText w:val="%5."/>
      <w:lvlJc w:val="left"/>
      <w:pPr>
        <w:ind w:left="3600" w:hanging="360"/>
      </w:pPr>
    </w:lvl>
    <w:lvl w:ilvl="5" w:tplc="83072605" w:tentative="1">
      <w:start w:val="1"/>
      <w:numFmt w:val="lowerRoman"/>
      <w:lvlText w:val="%6."/>
      <w:lvlJc w:val="right"/>
      <w:pPr>
        <w:ind w:left="4320" w:hanging="180"/>
      </w:pPr>
    </w:lvl>
    <w:lvl w:ilvl="6" w:tplc="83072605" w:tentative="1">
      <w:start w:val="1"/>
      <w:numFmt w:val="decimal"/>
      <w:lvlText w:val="%7."/>
      <w:lvlJc w:val="left"/>
      <w:pPr>
        <w:ind w:left="5040" w:hanging="360"/>
      </w:pPr>
    </w:lvl>
    <w:lvl w:ilvl="7" w:tplc="83072605" w:tentative="1">
      <w:start w:val="1"/>
      <w:numFmt w:val="lowerLetter"/>
      <w:lvlText w:val="%8."/>
      <w:lvlJc w:val="left"/>
      <w:pPr>
        <w:ind w:left="5760" w:hanging="360"/>
      </w:pPr>
    </w:lvl>
    <w:lvl w:ilvl="8" w:tplc="83072605" w:tentative="1">
      <w:start w:val="1"/>
      <w:numFmt w:val="lowerRoman"/>
      <w:lvlText w:val="%9."/>
      <w:lvlJc w:val="right"/>
      <w:pPr>
        <w:ind w:left="6480" w:hanging="180"/>
      </w:pPr>
    </w:lvl>
  </w:abstractNum>
  <w:abstractNum w:abstractNumId="30420">
    <w:multiLevelType w:val="hybridMultilevel"/>
    <w:lvl w:ilvl="0" w:tplc="29847029">
      <w:start w:val="1"/>
      <w:numFmt w:val="decimal"/>
      <w:lvlText w:val="%1."/>
      <w:lvlJc w:val="left"/>
      <w:pPr>
        <w:ind w:left="720" w:hanging="360"/>
      </w:pPr>
    </w:lvl>
    <w:lvl w:ilvl="1" w:tplc="29847029" w:tentative="1">
      <w:start w:val="1"/>
      <w:numFmt w:val="lowerLetter"/>
      <w:lvlText w:val="%2."/>
      <w:lvlJc w:val="left"/>
      <w:pPr>
        <w:ind w:left="1440" w:hanging="360"/>
      </w:pPr>
    </w:lvl>
    <w:lvl w:ilvl="2" w:tplc="29847029" w:tentative="1">
      <w:start w:val="1"/>
      <w:numFmt w:val="lowerRoman"/>
      <w:lvlText w:val="%3."/>
      <w:lvlJc w:val="right"/>
      <w:pPr>
        <w:ind w:left="2160" w:hanging="180"/>
      </w:pPr>
    </w:lvl>
    <w:lvl w:ilvl="3" w:tplc="29847029" w:tentative="1">
      <w:start w:val="1"/>
      <w:numFmt w:val="decimal"/>
      <w:lvlText w:val="%4."/>
      <w:lvlJc w:val="left"/>
      <w:pPr>
        <w:ind w:left="2880" w:hanging="360"/>
      </w:pPr>
    </w:lvl>
    <w:lvl w:ilvl="4" w:tplc="29847029" w:tentative="1">
      <w:start w:val="1"/>
      <w:numFmt w:val="lowerLetter"/>
      <w:lvlText w:val="%5."/>
      <w:lvlJc w:val="left"/>
      <w:pPr>
        <w:ind w:left="3600" w:hanging="360"/>
      </w:pPr>
    </w:lvl>
    <w:lvl w:ilvl="5" w:tplc="29847029" w:tentative="1">
      <w:start w:val="1"/>
      <w:numFmt w:val="lowerRoman"/>
      <w:lvlText w:val="%6."/>
      <w:lvlJc w:val="right"/>
      <w:pPr>
        <w:ind w:left="4320" w:hanging="180"/>
      </w:pPr>
    </w:lvl>
    <w:lvl w:ilvl="6" w:tplc="29847029" w:tentative="1">
      <w:start w:val="1"/>
      <w:numFmt w:val="decimal"/>
      <w:lvlText w:val="%7."/>
      <w:lvlJc w:val="left"/>
      <w:pPr>
        <w:ind w:left="5040" w:hanging="360"/>
      </w:pPr>
    </w:lvl>
    <w:lvl w:ilvl="7" w:tplc="29847029" w:tentative="1">
      <w:start w:val="1"/>
      <w:numFmt w:val="lowerLetter"/>
      <w:lvlText w:val="%8."/>
      <w:lvlJc w:val="left"/>
      <w:pPr>
        <w:ind w:left="5760" w:hanging="360"/>
      </w:pPr>
    </w:lvl>
    <w:lvl w:ilvl="8" w:tplc="29847029" w:tentative="1">
      <w:start w:val="1"/>
      <w:numFmt w:val="lowerRoman"/>
      <w:lvlText w:val="%9."/>
      <w:lvlJc w:val="right"/>
      <w:pPr>
        <w:ind w:left="6480" w:hanging="180"/>
      </w:pPr>
    </w:lvl>
  </w:abstractNum>
  <w:abstractNum w:abstractNumId="30419">
    <w:multiLevelType w:val="hybridMultilevel"/>
    <w:lvl w:ilvl="0" w:tplc="74542012">
      <w:start w:val="1"/>
      <w:numFmt w:val="decimal"/>
      <w:lvlText w:val="%1."/>
      <w:lvlJc w:val="left"/>
      <w:pPr>
        <w:ind w:left="720" w:hanging="360"/>
      </w:pPr>
    </w:lvl>
    <w:lvl w:ilvl="1" w:tplc="74542012" w:tentative="1">
      <w:start w:val="1"/>
      <w:numFmt w:val="lowerLetter"/>
      <w:lvlText w:val="%2."/>
      <w:lvlJc w:val="left"/>
      <w:pPr>
        <w:ind w:left="1440" w:hanging="360"/>
      </w:pPr>
    </w:lvl>
    <w:lvl w:ilvl="2" w:tplc="74542012" w:tentative="1">
      <w:start w:val="1"/>
      <w:numFmt w:val="lowerRoman"/>
      <w:lvlText w:val="%3."/>
      <w:lvlJc w:val="right"/>
      <w:pPr>
        <w:ind w:left="2160" w:hanging="180"/>
      </w:pPr>
    </w:lvl>
    <w:lvl w:ilvl="3" w:tplc="74542012" w:tentative="1">
      <w:start w:val="1"/>
      <w:numFmt w:val="decimal"/>
      <w:lvlText w:val="%4."/>
      <w:lvlJc w:val="left"/>
      <w:pPr>
        <w:ind w:left="2880" w:hanging="360"/>
      </w:pPr>
    </w:lvl>
    <w:lvl w:ilvl="4" w:tplc="74542012" w:tentative="1">
      <w:start w:val="1"/>
      <w:numFmt w:val="lowerLetter"/>
      <w:lvlText w:val="%5."/>
      <w:lvlJc w:val="left"/>
      <w:pPr>
        <w:ind w:left="3600" w:hanging="360"/>
      </w:pPr>
    </w:lvl>
    <w:lvl w:ilvl="5" w:tplc="74542012" w:tentative="1">
      <w:start w:val="1"/>
      <w:numFmt w:val="lowerRoman"/>
      <w:lvlText w:val="%6."/>
      <w:lvlJc w:val="right"/>
      <w:pPr>
        <w:ind w:left="4320" w:hanging="180"/>
      </w:pPr>
    </w:lvl>
    <w:lvl w:ilvl="6" w:tplc="74542012" w:tentative="1">
      <w:start w:val="1"/>
      <w:numFmt w:val="decimal"/>
      <w:lvlText w:val="%7."/>
      <w:lvlJc w:val="left"/>
      <w:pPr>
        <w:ind w:left="5040" w:hanging="360"/>
      </w:pPr>
    </w:lvl>
    <w:lvl w:ilvl="7" w:tplc="74542012" w:tentative="1">
      <w:start w:val="1"/>
      <w:numFmt w:val="lowerLetter"/>
      <w:lvlText w:val="%8."/>
      <w:lvlJc w:val="left"/>
      <w:pPr>
        <w:ind w:left="5760" w:hanging="360"/>
      </w:pPr>
    </w:lvl>
    <w:lvl w:ilvl="8" w:tplc="74542012" w:tentative="1">
      <w:start w:val="1"/>
      <w:numFmt w:val="lowerRoman"/>
      <w:lvlText w:val="%9."/>
      <w:lvlJc w:val="right"/>
      <w:pPr>
        <w:ind w:left="6480" w:hanging="180"/>
      </w:pPr>
    </w:lvl>
  </w:abstractNum>
  <w:abstractNum w:abstractNumId="30418">
    <w:multiLevelType w:val="hybridMultilevel"/>
    <w:lvl w:ilvl="0" w:tplc="466881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418">
    <w:abstractNumId w:val="30418"/>
  </w:num>
  <w:num w:numId="30419">
    <w:abstractNumId w:val="30419"/>
  </w:num>
  <w:num w:numId="30420">
    <w:abstractNumId w:val="30420"/>
  </w:num>
  <w:num w:numId="30421">
    <w:abstractNumId w:val="30421"/>
  </w:num>
  <w:num w:numId="30422">
    <w:abstractNumId w:val="30422"/>
  </w:num>
  <w:num w:numId="30423">
    <w:abstractNumId w:val="30423"/>
  </w:num>
  <w:num w:numId="30424">
    <w:abstractNumId w:val="30424"/>
  </w:num>
  <w:num w:numId="30425">
    <w:abstractNumId w:val="30425"/>
  </w:num>
  <w:num w:numId="30426">
    <w:abstractNumId w:val="304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3980188" Type="http://schemas.openxmlformats.org/officeDocument/2006/relationships/comments" Target="comments.xml"/><Relationship Id="rId448102166" Type="http://schemas.microsoft.com/office/2011/relationships/commentsExtended" Target="commentsExtended.xml"/><Relationship Id="rId33718184" Type="http://schemas.openxmlformats.org/officeDocument/2006/relationships/image" Target="media/imgrId33718184.jpg"/><Relationship Id="rId352862598c5ab7e30" Type="http://schemas.openxmlformats.org/officeDocument/2006/relationships/hyperlink" Target="https://iservice.lombardini.it/jsp/Template2/manuale.jsp?id=55&amp;parent=1000" TargetMode="External"/><Relationship Id="rId526262598c5ab9047" Type="http://schemas.openxmlformats.org/officeDocument/2006/relationships/hyperlink" Target="https://iservice.lombardini.it/jsp/Template2/manuale.jsp?id=195&amp;parent=1000" TargetMode="External"/><Relationship Id="rId155062598c5bdc07e" Type="http://schemas.openxmlformats.org/officeDocument/2006/relationships/hyperlink" Target="https://iservice.lombardini.it/jsp/Template2/manuale.jsp?id=112&amp;parent=1000" TargetMode="External"/><Relationship Id="rId589962598c5c1f69b" Type="http://schemas.openxmlformats.org/officeDocument/2006/relationships/hyperlink" Target="https://iservice.lombardini.it/jsp/Template2/manuale.jsp?id=822&amp;parent=1000" TargetMode="External"/><Relationship Id="rId927262598c5c938f7" Type="http://schemas.openxmlformats.org/officeDocument/2006/relationships/hyperlink" Target="https://iservice.lombardini.it/jsp/Template2/manuale.jsp?id=822&amp;parent=1000" TargetMode="External"/><Relationship Id="rId650362598c5c94188" Type="http://schemas.openxmlformats.org/officeDocument/2006/relationships/hyperlink" Target="https://iservice.lombardini.it/jsp/Template2/manuale.jsp?id=822&amp;parent=1000" TargetMode="External"/><Relationship Id="rId360962598c5d0d7ab" Type="http://schemas.openxmlformats.org/officeDocument/2006/relationships/hyperlink" Target="https://www.youtube.com/embed/Ig3XosQ8h0s?rel=0" TargetMode="External"/><Relationship Id="rId924362598c5e1403c" Type="http://schemas.openxmlformats.org/officeDocument/2006/relationships/hyperlink" Target="https://iservice.lombardini.it/jsp/Template2/manuale.jsp?id=113&amp;parent=1000" TargetMode="External"/><Relationship Id="rId498762598c5fe8627" Type="http://schemas.openxmlformats.org/officeDocument/2006/relationships/hyperlink" Target="https://www.youtube.com/embed/6-0TbYG2EkY?rel=0" TargetMode="External"/><Relationship Id="rId233462598c6111f5a" Type="http://schemas.openxmlformats.org/officeDocument/2006/relationships/hyperlink" Target="https://iservice.lombardini.it/jsp/Template2/manuale.jsp?id=171&amp;parent=1000" TargetMode="External"/><Relationship Id="rId406162598c6128373" Type="http://schemas.openxmlformats.org/officeDocument/2006/relationships/hyperlink" Target="https://iservice.lombardini.it/jsp/Template2/manuale.jsp?id=171&amp;parent=1000" TargetMode="External"/><Relationship Id="rId775662598c61ef386" Type="http://schemas.openxmlformats.org/officeDocument/2006/relationships/hyperlink" Target="https://iservice.lombardini.it/jsp/Template2/manuale.jsp?id=103&amp;parent=1000" TargetMode="External"/><Relationship Id="rId760662598c6233fd8" Type="http://schemas.openxmlformats.org/officeDocument/2006/relationships/hyperlink" Target="https://iservice.lombardini.it/jsp/Template2/manuale.jsp?id=103&amp;parent=1000" TargetMode="External"/><Relationship Id="rId760262598c63411c3" Type="http://schemas.openxmlformats.org/officeDocument/2006/relationships/hyperlink" Target="https://iservice.lombardini.it/jsp/Template2/manuale.jsp?id=103&amp;parent=1000" TargetMode="External"/><Relationship Id="rId961362598c646f5ee" Type="http://schemas.openxmlformats.org/officeDocument/2006/relationships/hyperlink" Target="https://iservice.lombardini.it/jsp/Template2/manuale.jsp?id=55&amp;parent=1000" TargetMode="External"/><Relationship Id="rId278662598c64b40ae" Type="http://schemas.openxmlformats.org/officeDocument/2006/relationships/hyperlink" Target="https://iservice.lombardini.it/jsp/Template2/manuale.jsp?id=113&amp;parent=1000" TargetMode="External"/><Relationship Id="rId371162598c650fa61" Type="http://schemas.openxmlformats.org/officeDocument/2006/relationships/hyperlink" Target="https://iservice.lombardini.it/jsp/Template2/manuale.jsp?id=55&amp;parent=1000" TargetMode="External"/><Relationship Id="rId641362598c650fe1b" Type="http://schemas.openxmlformats.org/officeDocument/2006/relationships/hyperlink" Target="https://iservice.lombardini.it/jsp/Template2/manuale.jsp?id=102&amp;parent=1000" TargetMode="External"/><Relationship Id="rId644262598c654463d" Type="http://schemas.openxmlformats.org/officeDocument/2006/relationships/hyperlink" Target="https://iservice.lombardini.it/jsp/Template2/manuale.jsp?id=112&amp;parent=1000" TargetMode="External"/><Relationship Id="rId827462598c5ae526d" Type="http://schemas.openxmlformats.org/officeDocument/2006/relationships/image" Target="media/imgrId827462598c5ae526d.jpg"/><Relationship Id="rId443062598c5b0a108" Type="http://schemas.openxmlformats.org/officeDocument/2006/relationships/image" Target="media/imgrId443062598c5b0a108.jpg"/><Relationship Id="rId562362598c5b2063c" Type="http://schemas.openxmlformats.org/officeDocument/2006/relationships/image" Target="media/imgrId562362598c5b2063c.jpg"/><Relationship Id="rId245762598c5b30f56" Type="http://schemas.openxmlformats.org/officeDocument/2006/relationships/image" Target="media/imgrId245762598c5b30f56.jpg"/><Relationship Id="rId114362598c5b4513f" Type="http://schemas.openxmlformats.org/officeDocument/2006/relationships/image" Target="media/imgrId114362598c5b4513f.jpg"/><Relationship Id="rId317562598c5b59a50" Type="http://schemas.openxmlformats.org/officeDocument/2006/relationships/image" Target="media/imgrId317562598c5b59a50.jpg"/><Relationship Id="rId887462598c5b68fb1" Type="http://schemas.openxmlformats.org/officeDocument/2006/relationships/image" Target="media/imgrId887462598c5b68fb1.jpg"/><Relationship Id="rId816062598c5b82ff0" Type="http://schemas.openxmlformats.org/officeDocument/2006/relationships/image" Target="media/imgrId816062598c5b82ff0.png"/><Relationship Id="rId708362598c5ba244c" Type="http://schemas.openxmlformats.org/officeDocument/2006/relationships/image" Target="media/imgrId708362598c5ba244c.jpg"/><Relationship Id="rId899462598c5bb7546" Type="http://schemas.openxmlformats.org/officeDocument/2006/relationships/image" Target="media/imgrId899462598c5bb7546.jpg"/><Relationship Id="rId526862598c5bcce3c" Type="http://schemas.openxmlformats.org/officeDocument/2006/relationships/image" Target="media/imgrId526862598c5bcce3c.jpg"/><Relationship Id="rId606962598c5bdbd5f" Type="http://schemas.openxmlformats.org/officeDocument/2006/relationships/image" Target="media/imgrId606962598c5bdbd5f.jpg"/><Relationship Id="rId779562598c5bef6ed" Type="http://schemas.openxmlformats.org/officeDocument/2006/relationships/image" Target="media/imgrId779562598c5bef6ed.jpg"/><Relationship Id="rId536262598c5c0bb8b" Type="http://schemas.openxmlformats.org/officeDocument/2006/relationships/image" Target="media/imgrId536262598c5c0bb8b.jpg"/><Relationship Id="rId290762598c5c1f044" Type="http://schemas.openxmlformats.org/officeDocument/2006/relationships/image" Target="media/imgrId290762598c5c1f044.jpg"/><Relationship Id="rId220862598c5c34c35" Type="http://schemas.openxmlformats.org/officeDocument/2006/relationships/image" Target="media/imgrId220862598c5c34c35.jpg"/><Relationship Id="rId444362598c5c4dc20" Type="http://schemas.openxmlformats.org/officeDocument/2006/relationships/image" Target="media/imgrId444362598c5c4dc20.jpg"/><Relationship Id="rId125762598c5c61854" Type="http://schemas.openxmlformats.org/officeDocument/2006/relationships/image" Target="media/imgrId125762598c5c61854.jpg"/><Relationship Id="rId239662598c5c7d3aa" Type="http://schemas.openxmlformats.org/officeDocument/2006/relationships/image" Target="media/imgrId239662598c5c7d3aa.jpg"/><Relationship Id="rId644962598c5c92781" Type="http://schemas.openxmlformats.org/officeDocument/2006/relationships/image" Target="media/imgrId644962598c5c92781.jpg"/><Relationship Id="rId641462598c5ca3e38" Type="http://schemas.openxmlformats.org/officeDocument/2006/relationships/image" Target="media/imgrId641462598c5ca3e38.jpg"/><Relationship Id="rId401262598c5cb4899" Type="http://schemas.openxmlformats.org/officeDocument/2006/relationships/image" Target="media/imgrId401262598c5cb4899.jpg"/><Relationship Id="rId644662598c5cc5618" Type="http://schemas.openxmlformats.org/officeDocument/2006/relationships/image" Target="media/imgrId644662598c5cc5618.jpg"/><Relationship Id="rId675362598c5cd7dd8" Type="http://schemas.openxmlformats.org/officeDocument/2006/relationships/image" Target="media/imgrId675362598c5cd7dd8.jpg"/><Relationship Id="rId375562598c5cf013f" Type="http://schemas.openxmlformats.org/officeDocument/2006/relationships/image" Target="media/imgrId375562598c5cf013f.jpg"/><Relationship Id="rId338962598c5d0cd84" Type="http://schemas.openxmlformats.org/officeDocument/2006/relationships/image" Target="media/imgrId338962598c5d0cd84.jpg"/><Relationship Id="rId718362598c5d2944e" Type="http://schemas.openxmlformats.org/officeDocument/2006/relationships/image" Target="media/imgrId718362598c5d2944e.jpg"/><Relationship Id="rId403362598c5d43a3e" Type="http://schemas.openxmlformats.org/officeDocument/2006/relationships/image" Target="media/imgrId403362598c5d43a3e.jpg"/><Relationship Id="rId394362598c5d63236" Type="http://schemas.openxmlformats.org/officeDocument/2006/relationships/image" Target="media/imgrId394362598c5d63236.jpg"/><Relationship Id="rId689462598c5d7e49e" Type="http://schemas.openxmlformats.org/officeDocument/2006/relationships/image" Target="media/imgrId689462598c5d7e49e.jpg"/><Relationship Id="rId971662598c5d9a78d" Type="http://schemas.openxmlformats.org/officeDocument/2006/relationships/image" Target="media/imgrId971662598c5d9a78d.jpg"/><Relationship Id="rId228162598c5db1cd8" Type="http://schemas.openxmlformats.org/officeDocument/2006/relationships/image" Target="media/imgrId228162598c5db1cd8.jpg"/><Relationship Id="rId987262598c5dcc078" Type="http://schemas.openxmlformats.org/officeDocument/2006/relationships/image" Target="media/imgrId987262598c5dcc078.png"/><Relationship Id="rId363462598c5de0d8b" Type="http://schemas.openxmlformats.org/officeDocument/2006/relationships/image" Target="media/imgrId363462598c5de0d8b.jpg"/><Relationship Id="rId460762598c5e02388" Type="http://schemas.openxmlformats.org/officeDocument/2006/relationships/image" Target="media/imgrId460762598c5e02388.jpg"/><Relationship Id="rId790562598c5e138e3" Type="http://schemas.openxmlformats.org/officeDocument/2006/relationships/image" Target="media/imgrId790562598c5e138e3.jpg"/><Relationship Id="rId353562598c5e3245e" Type="http://schemas.openxmlformats.org/officeDocument/2006/relationships/image" Target="media/imgrId353562598c5e3245e.png"/><Relationship Id="rId768162598c5e461fa" Type="http://schemas.openxmlformats.org/officeDocument/2006/relationships/image" Target="media/imgrId768162598c5e461fa.jpg"/><Relationship Id="rId829762598c5e66910" Type="http://schemas.openxmlformats.org/officeDocument/2006/relationships/image" Target="media/imgrId829762598c5e66910.png"/><Relationship Id="rId366562598c5e7a8d4" Type="http://schemas.openxmlformats.org/officeDocument/2006/relationships/image" Target="media/imgrId366562598c5e7a8d4.jpg"/><Relationship Id="rId527062598c5e8f243" Type="http://schemas.openxmlformats.org/officeDocument/2006/relationships/image" Target="media/imgrId527062598c5e8f243.jpg"/><Relationship Id="rId696162598c5e9e2fe" Type="http://schemas.openxmlformats.org/officeDocument/2006/relationships/image" Target="media/imgrId696162598c5e9e2fe.jpg"/><Relationship Id="rId789662598c5ec1a1b" Type="http://schemas.openxmlformats.org/officeDocument/2006/relationships/image" Target="media/imgrId789662598c5ec1a1b.png"/><Relationship Id="rId836562598c5edb01d" Type="http://schemas.openxmlformats.org/officeDocument/2006/relationships/image" Target="media/imgrId836562598c5edb01d.png"/><Relationship Id="rId902862598c5eec23f" Type="http://schemas.openxmlformats.org/officeDocument/2006/relationships/image" Target="media/imgrId902862598c5eec23f.png"/><Relationship Id="rId847462598c5f0c294" Type="http://schemas.openxmlformats.org/officeDocument/2006/relationships/image" Target="media/imgrId847462598c5f0c294.png"/><Relationship Id="rId653062598c5f1fa37" Type="http://schemas.openxmlformats.org/officeDocument/2006/relationships/image" Target="media/imgrId653062598c5f1fa37.jpg"/><Relationship Id="rId603362598c5f3afcd" Type="http://schemas.openxmlformats.org/officeDocument/2006/relationships/image" Target="media/imgrId603362598c5f3afcd.png"/><Relationship Id="rId743562598c5f4e614" Type="http://schemas.openxmlformats.org/officeDocument/2006/relationships/image" Target="media/imgrId743562598c5f4e614.jpg"/><Relationship Id="rId358862598c5f6425c" Type="http://schemas.openxmlformats.org/officeDocument/2006/relationships/image" Target="media/imgrId358862598c5f6425c.png"/><Relationship Id="rId599762598c5f7efea" Type="http://schemas.openxmlformats.org/officeDocument/2006/relationships/image" Target="media/imgrId599762598c5f7efea.jpg"/><Relationship Id="rId436662598c5f9361f" Type="http://schemas.openxmlformats.org/officeDocument/2006/relationships/image" Target="media/imgrId436662598c5f9361f.jpg"/><Relationship Id="rId213562598c5faed13" Type="http://schemas.openxmlformats.org/officeDocument/2006/relationships/image" Target="media/imgrId213562598c5faed13.png"/><Relationship Id="rId140262598c5fbfea9" Type="http://schemas.openxmlformats.org/officeDocument/2006/relationships/image" Target="media/imgrId140262598c5fbfea9.png"/><Relationship Id="rId320562598c5fd98f2" Type="http://schemas.openxmlformats.org/officeDocument/2006/relationships/image" Target="media/imgrId320562598c5fd98f2.jpg"/><Relationship Id="rId468162598c5fe8032" Type="http://schemas.openxmlformats.org/officeDocument/2006/relationships/image" Target="media/imgrId468162598c5fe8032.jpg"/><Relationship Id="rId135962598c600cedc" Type="http://schemas.openxmlformats.org/officeDocument/2006/relationships/image" Target="media/imgrId135962598c600cedc.jpg"/><Relationship Id="rId945062598c601ee22" Type="http://schemas.openxmlformats.org/officeDocument/2006/relationships/image" Target="media/imgrId945062598c601ee22.jpg"/><Relationship Id="rId266162598c6032324" Type="http://schemas.openxmlformats.org/officeDocument/2006/relationships/image" Target="media/imgrId266162598c6032324.jpg"/><Relationship Id="rId168062598c6046ccb" Type="http://schemas.openxmlformats.org/officeDocument/2006/relationships/image" Target="media/imgrId168062598c6046ccb.jpg"/><Relationship Id="rId340362598c60569f3" Type="http://schemas.openxmlformats.org/officeDocument/2006/relationships/image" Target="media/imgrId340362598c60569f3.jpg"/><Relationship Id="rId918262598c606a23e" Type="http://schemas.openxmlformats.org/officeDocument/2006/relationships/image" Target="media/imgrId918262598c606a23e.jpg"/><Relationship Id="rId760362598c607bdf8" Type="http://schemas.openxmlformats.org/officeDocument/2006/relationships/image" Target="media/imgrId760362598c607bdf8.jpg"/><Relationship Id="rId580162598c608f0b1" Type="http://schemas.openxmlformats.org/officeDocument/2006/relationships/image" Target="media/imgrId580162598c608f0b1.jpg"/><Relationship Id="rId900062598c60a30c4" Type="http://schemas.openxmlformats.org/officeDocument/2006/relationships/image" Target="media/imgrId900062598c60a30c4.jpg"/><Relationship Id="rId169962598c60b57e2" Type="http://schemas.openxmlformats.org/officeDocument/2006/relationships/image" Target="media/imgrId169962598c60b57e2.jpg"/><Relationship Id="rId831562598c60c66b0" Type="http://schemas.openxmlformats.org/officeDocument/2006/relationships/image" Target="media/imgrId831562598c60c66b0.jpg"/><Relationship Id="rId882662598c60d845c" Type="http://schemas.openxmlformats.org/officeDocument/2006/relationships/image" Target="media/imgrId882662598c60d845c.jpg"/><Relationship Id="rId921462598c60ed35f" Type="http://schemas.openxmlformats.org/officeDocument/2006/relationships/image" Target="media/imgrId921462598c60ed35f.jpg"/><Relationship Id="rId184762598c61109f6" Type="http://schemas.openxmlformats.org/officeDocument/2006/relationships/image" Target="media/imgrId184762598c61109f6.jpg"/><Relationship Id="rId156162598c6126c79" Type="http://schemas.openxmlformats.org/officeDocument/2006/relationships/image" Target="media/imgrId156162598c6126c79.jpg"/><Relationship Id="rId157262598c613a0e2" Type="http://schemas.openxmlformats.org/officeDocument/2006/relationships/image" Target="media/imgrId157262598c613a0e2.jpg"/><Relationship Id="rId793062598c6158000" Type="http://schemas.openxmlformats.org/officeDocument/2006/relationships/image" Target="media/imgrId793062598c6158000.png"/><Relationship Id="rId835762598c61686b2" Type="http://schemas.openxmlformats.org/officeDocument/2006/relationships/image" Target="media/imgrId835762598c61686b2.png"/><Relationship Id="rId133862598c617febf" Type="http://schemas.openxmlformats.org/officeDocument/2006/relationships/image" Target="media/imgrId133862598c617febf.png"/><Relationship Id="rId638362598c619e0a2" Type="http://schemas.openxmlformats.org/officeDocument/2006/relationships/image" Target="media/imgrId638362598c619e0a2.png"/><Relationship Id="rId589962598c61af06d" Type="http://schemas.openxmlformats.org/officeDocument/2006/relationships/image" Target="media/imgrId589962598c61af06d.jpg"/><Relationship Id="rId437062598c61c7043" Type="http://schemas.openxmlformats.org/officeDocument/2006/relationships/image" Target="media/imgrId437062598c61c7043.png"/><Relationship Id="rId355862598c61e0092" Type="http://schemas.openxmlformats.org/officeDocument/2006/relationships/image" Target="media/imgrId355862598c61e0092.png"/><Relationship Id="rId388762598c61eefb5" Type="http://schemas.openxmlformats.org/officeDocument/2006/relationships/image" Target="media/imgrId388762598c61eefb5.jpg"/><Relationship Id="rId623162598c620f0cf" Type="http://schemas.openxmlformats.org/officeDocument/2006/relationships/image" Target="media/imgrId623162598c620f0cf.jpg"/><Relationship Id="rId214062598c6222855" Type="http://schemas.openxmlformats.org/officeDocument/2006/relationships/image" Target="media/imgrId214062598c6222855.jpg"/><Relationship Id="rId500062598c6233728" Type="http://schemas.openxmlformats.org/officeDocument/2006/relationships/image" Target="media/imgrId500062598c6233728.jpg"/><Relationship Id="rId582262598c6245bea" Type="http://schemas.openxmlformats.org/officeDocument/2006/relationships/image" Target="media/imgrId582262598c6245bea.jpg"/><Relationship Id="rId344862598c6256c9f" Type="http://schemas.openxmlformats.org/officeDocument/2006/relationships/image" Target="media/imgrId344862598c6256c9f.jpg"/><Relationship Id="rId129862598c626d3b7" Type="http://schemas.openxmlformats.org/officeDocument/2006/relationships/image" Target="media/imgrId129862598c626d3b7.jpg"/><Relationship Id="rId625362598c628446a" Type="http://schemas.openxmlformats.org/officeDocument/2006/relationships/image" Target="media/imgrId625362598c628446a.png"/><Relationship Id="rId701162598c6299d5f" Type="http://schemas.openxmlformats.org/officeDocument/2006/relationships/image" Target="media/imgrId701162598c6299d5f.png"/><Relationship Id="rId988362598c62afcc8" Type="http://schemas.openxmlformats.org/officeDocument/2006/relationships/image" Target="media/imgrId988362598c62afcc8.png"/><Relationship Id="rId259362598c62c3757" Type="http://schemas.openxmlformats.org/officeDocument/2006/relationships/image" Target="media/imgrId259362598c62c3757.jpg"/><Relationship Id="rId421262598c62d6d9e" Type="http://schemas.openxmlformats.org/officeDocument/2006/relationships/image" Target="media/imgrId421262598c62d6d9e.jpg"/><Relationship Id="rId965862598c62ef4c9" Type="http://schemas.openxmlformats.org/officeDocument/2006/relationships/image" Target="media/imgrId965862598c62ef4c9.jpg"/><Relationship Id="rId427562598c630c1cf" Type="http://schemas.openxmlformats.org/officeDocument/2006/relationships/image" Target="media/imgrId427562598c630c1cf.png"/><Relationship Id="rId258662598c6320916" Type="http://schemas.openxmlformats.org/officeDocument/2006/relationships/image" Target="media/imgrId258662598c6320916.jpg"/><Relationship Id="rId643662598c6332581" Type="http://schemas.openxmlformats.org/officeDocument/2006/relationships/image" Target="media/imgrId643662598c6332581.jpg"/><Relationship Id="rId713562598c6340b3f" Type="http://schemas.openxmlformats.org/officeDocument/2006/relationships/image" Target="media/imgrId713562598c6340b3f.jpg"/><Relationship Id="rId347262598c635676f" Type="http://schemas.openxmlformats.org/officeDocument/2006/relationships/image" Target="media/imgrId347262598c635676f.jpg"/><Relationship Id="rId808362598c63753d7" Type="http://schemas.openxmlformats.org/officeDocument/2006/relationships/image" Target="media/imgrId808362598c63753d7.png"/><Relationship Id="rId503262598c6389d13" Type="http://schemas.openxmlformats.org/officeDocument/2006/relationships/image" Target="media/imgrId503262598c6389d13.png"/><Relationship Id="rId332562598c639e8ad" Type="http://schemas.openxmlformats.org/officeDocument/2006/relationships/image" Target="media/imgrId332562598c639e8ad.png"/><Relationship Id="rId788462598c63b2cf4" Type="http://schemas.openxmlformats.org/officeDocument/2006/relationships/image" Target="media/imgrId788462598c63b2cf4.png"/><Relationship Id="rId999262598c63c61e2" Type="http://schemas.openxmlformats.org/officeDocument/2006/relationships/image" Target="media/imgrId999262598c63c61e2.png"/><Relationship Id="rId110362598c63da2f6" Type="http://schemas.openxmlformats.org/officeDocument/2006/relationships/image" Target="media/imgrId110362598c63da2f6.png"/><Relationship Id="rId350862598c63f0897" Type="http://schemas.openxmlformats.org/officeDocument/2006/relationships/image" Target="media/imgrId350862598c63f0897.jpg"/><Relationship Id="rId306462598c6415863" Type="http://schemas.openxmlformats.org/officeDocument/2006/relationships/image" Target="media/imgrId306462598c6415863.jpg"/><Relationship Id="rId231562598c6425a26" Type="http://schemas.openxmlformats.org/officeDocument/2006/relationships/image" Target="media/imgrId231562598c6425a26.jpg"/><Relationship Id="rId340662598c6439adf" Type="http://schemas.openxmlformats.org/officeDocument/2006/relationships/image" Target="media/imgrId340662598c6439adf.jpg"/><Relationship Id="rId494862598c6455c07" Type="http://schemas.openxmlformats.org/officeDocument/2006/relationships/image" Target="media/imgrId494862598c6455c07.jpg"/><Relationship Id="rId897562598c646ceda" Type="http://schemas.openxmlformats.org/officeDocument/2006/relationships/image" Target="media/imgrId897562598c646ceda.jpg"/><Relationship Id="rId772662598c64802ee" Type="http://schemas.openxmlformats.org/officeDocument/2006/relationships/image" Target="media/imgrId772662598c64802ee.jpg"/><Relationship Id="rId769262598c6490c02" Type="http://schemas.openxmlformats.org/officeDocument/2006/relationships/image" Target="media/imgrId769262598c6490c02.jpg"/><Relationship Id="rId202062598c64a2eee" Type="http://schemas.openxmlformats.org/officeDocument/2006/relationships/image" Target="media/imgrId202062598c64a2eee.jpg"/><Relationship Id="rId102962598c64b39b6" Type="http://schemas.openxmlformats.org/officeDocument/2006/relationships/image" Target="media/imgrId102962598c64b39b6.jpg"/><Relationship Id="rId365662598c64c93f3" Type="http://schemas.openxmlformats.org/officeDocument/2006/relationships/image" Target="media/imgrId365662598c64c93f3.jpg"/><Relationship Id="rId260662598c64db1c9" Type="http://schemas.openxmlformats.org/officeDocument/2006/relationships/image" Target="media/imgrId260662598c64db1c9.png"/><Relationship Id="rId859062598c64ef335" Type="http://schemas.openxmlformats.org/officeDocument/2006/relationships/image" Target="media/imgrId859062598c64ef335.png"/><Relationship Id="rId333262598c650cbd7" Type="http://schemas.openxmlformats.org/officeDocument/2006/relationships/image" Target="media/imgrId333262598c650cbd7.png"/><Relationship Id="rId855962598c651fb51" Type="http://schemas.openxmlformats.org/officeDocument/2006/relationships/image" Target="media/imgrId855962598c651fb51.jpg"/><Relationship Id="rId301462598c653516f" Type="http://schemas.openxmlformats.org/officeDocument/2006/relationships/image" Target="media/imgrId301462598c653516f.jpg"/><Relationship Id="rId729662598c654360e" Type="http://schemas.openxmlformats.org/officeDocument/2006/relationships/image" Target="media/imgrId729662598c654360e.jpg"/><Relationship Id="rId628962598c6554917" Type="http://schemas.openxmlformats.org/officeDocument/2006/relationships/image" Target="media/imgrId628962598c6554917.jpg"/><Relationship Id="rId108462598c6568854" Type="http://schemas.openxmlformats.org/officeDocument/2006/relationships/image" Target="media/imgrId108462598c6568854.jpg"/><Relationship Id="rId300662598c657caa7" Type="http://schemas.openxmlformats.org/officeDocument/2006/relationships/image" Target="media/imgrId300662598c657caa7.jpg"/><Relationship Id="rId204362598c658db73" Type="http://schemas.openxmlformats.org/officeDocument/2006/relationships/image" Target="media/imgrId204362598c658db73.jpg"/><Relationship Id="rId404362598c65a50c7" Type="http://schemas.openxmlformats.org/officeDocument/2006/relationships/image" Target="media/imgrId404362598c65a50c7.jpg"/><Relationship Id="rId138462598c65b45f4" Type="http://schemas.openxmlformats.org/officeDocument/2006/relationships/image" Target="media/imgrId138462598c65b45f4.jpg"/><Relationship Id="rId927662598c65ceca5" Type="http://schemas.openxmlformats.org/officeDocument/2006/relationships/image" Target="media/imgrId927662598c65ceca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718184" Type="http://schemas.openxmlformats.org/officeDocument/2006/relationships/image" Target="media/imgrId337181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718184" Type="http://schemas.openxmlformats.org/officeDocument/2006/relationships/image" Target="media/imgrId337181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718184" Type="http://schemas.openxmlformats.org/officeDocument/2006/relationships/image" Target="media/imgrId337181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718184" Type="http://schemas.openxmlformats.org/officeDocument/2006/relationships/image" Target="media/imgrId337181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718184" Type="http://schemas.openxmlformats.org/officeDocument/2006/relationships/image" Target="media/imgrId337181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718184" Type="http://schemas.openxmlformats.org/officeDocument/2006/relationships/image" Target="media/imgrId337181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