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38055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657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1256755" w:name="ctxt"/>
    <w:bookmarkEnd w:id="7125675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86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86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86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86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86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021747" name="name810962598c4e4f88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92762598c4e4f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53289654" name="name138462598c4e8229d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73462598c4e82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606">
    <w:multiLevelType w:val="hybridMultilevel"/>
    <w:lvl w:ilvl="0" w:tplc="99331174">
      <w:start w:val="1"/>
      <w:numFmt w:val="decimal"/>
      <w:lvlText w:val="%1."/>
      <w:lvlJc w:val="left"/>
      <w:pPr>
        <w:ind w:left="720" w:hanging="360"/>
      </w:pPr>
    </w:lvl>
    <w:lvl w:ilvl="1" w:tplc="99331174" w:tentative="1">
      <w:start w:val="1"/>
      <w:numFmt w:val="lowerLetter"/>
      <w:lvlText w:val="%2."/>
      <w:lvlJc w:val="left"/>
      <w:pPr>
        <w:ind w:left="1440" w:hanging="360"/>
      </w:pPr>
    </w:lvl>
    <w:lvl w:ilvl="2" w:tplc="99331174" w:tentative="1">
      <w:start w:val="1"/>
      <w:numFmt w:val="lowerRoman"/>
      <w:lvlText w:val="%3."/>
      <w:lvlJc w:val="right"/>
      <w:pPr>
        <w:ind w:left="2160" w:hanging="180"/>
      </w:pPr>
    </w:lvl>
    <w:lvl w:ilvl="3" w:tplc="99331174" w:tentative="1">
      <w:start w:val="1"/>
      <w:numFmt w:val="decimal"/>
      <w:lvlText w:val="%4."/>
      <w:lvlJc w:val="left"/>
      <w:pPr>
        <w:ind w:left="2880" w:hanging="360"/>
      </w:pPr>
    </w:lvl>
    <w:lvl w:ilvl="4" w:tplc="99331174" w:tentative="1">
      <w:start w:val="1"/>
      <w:numFmt w:val="lowerLetter"/>
      <w:lvlText w:val="%5."/>
      <w:lvlJc w:val="left"/>
      <w:pPr>
        <w:ind w:left="3600" w:hanging="360"/>
      </w:pPr>
    </w:lvl>
    <w:lvl w:ilvl="5" w:tplc="99331174" w:tentative="1">
      <w:start w:val="1"/>
      <w:numFmt w:val="lowerRoman"/>
      <w:lvlText w:val="%6."/>
      <w:lvlJc w:val="right"/>
      <w:pPr>
        <w:ind w:left="4320" w:hanging="180"/>
      </w:pPr>
    </w:lvl>
    <w:lvl w:ilvl="6" w:tplc="99331174" w:tentative="1">
      <w:start w:val="1"/>
      <w:numFmt w:val="decimal"/>
      <w:lvlText w:val="%7."/>
      <w:lvlJc w:val="left"/>
      <w:pPr>
        <w:ind w:left="5040" w:hanging="360"/>
      </w:pPr>
    </w:lvl>
    <w:lvl w:ilvl="7" w:tplc="99331174" w:tentative="1">
      <w:start w:val="1"/>
      <w:numFmt w:val="lowerLetter"/>
      <w:lvlText w:val="%8."/>
      <w:lvlJc w:val="left"/>
      <w:pPr>
        <w:ind w:left="5760" w:hanging="360"/>
      </w:pPr>
    </w:lvl>
    <w:lvl w:ilvl="8" w:tplc="9933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5">
    <w:multiLevelType w:val="hybridMultilevel"/>
    <w:lvl w:ilvl="0" w:tplc="35529555">
      <w:start w:val="1"/>
      <w:numFmt w:val="decimal"/>
      <w:lvlText w:val="%1."/>
      <w:lvlJc w:val="left"/>
      <w:pPr>
        <w:ind w:left="720" w:hanging="360"/>
      </w:pPr>
    </w:lvl>
    <w:lvl w:ilvl="1" w:tplc="35529555" w:tentative="1">
      <w:start w:val="1"/>
      <w:numFmt w:val="lowerLetter"/>
      <w:lvlText w:val="%2."/>
      <w:lvlJc w:val="left"/>
      <w:pPr>
        <w:ind w:left="1440" w:hanging="360"/>
      </w:pPr>
    </w:lvl>
    <w:lvl w:ilvl="2" w:tplc="35529555" w:tentative="1">
      <w:start w:val="1"/>
      <w:numFmt w:val="lowerRoman"/>
      <w:lvlText w:val="%3."/>
      <w:lvlJc w:val="right"/>
      <w:pPr>
        <w:ind w:left="2160" w:hanging="180"/>
      </w:pPr>
    </w:lvl>
    <w:lvl w:ilvl="3" w:tplc="35529555" w:tentative="1">
      <w:start w:val="1"/>
      <w:numFmt w:val="decimal"/>
      <w:lvlText w:val="%4."/>
      <w:lvlJc w:val="left"/>
      <w:pPr>
        <w:ind w:left="2880" w:hanging="360"/>
      </w:pPr>
    </w:lvl>
    <w:lvl w:ilvl="4" w:tplc="35529555" w:tentative="1">
      <w:start w:val="1"/>
      <w:numFmt w:val="lowerLetter"/>
      <w:lvlText w:val="%5."/>
      <w:lvlJc w:val="left"/>
      <w:pPr>
        <w:ind w:left="3600" w:hanging="360"/>
      </w:pPr>
    </w:lvl>
    <w:lvl w:ilvl="5" w:tplc="35529555" w:tentative="1">
      <w:start w:val="1"/>
      <w:numFmt w:val="lowerRoman"/>
      <w:lvlText w:val="%6."/>
      <w:lvlJc w:val="right"/>
      <w:pPr>
        <w:ind w:left="4320" w:hanging="180"/>
      </w:pPr>
    </w:lvl>
    <w:lvl w:ilvl="6" w:tplc="35529555" w:tentative="1">
      <w:start w:val="1"/>
      <w:numFmt w:val="decimal"/>
      <w:lvlText w:val="%7."/>
      <w:lvlJc w:val="left"/>
      <w:pPr>
        <w:ind w:left="5040" w:hanging="360"/>
      </w:pPr>
    </w:lvl>
    <w:lvl w:ilvl="7" w:tplc="35529555" w:tentative="1">
      <w:start w:val="1"/>
      <w:numFmt w:val="lowerLetter"/>
      <w:lvlText w:val="%8."/>
      <w:lvlJc w:val="left"/>
      <w:pPr>
        <w:ind w:left="5760" w:hanging="360"/>
      </w:pPr>
    </w:lvl>
    <w:lvl w:ilvl="8" w:tplc="3552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4">
    <w:multiLevelType w:val="hybridMultilevel"/>
    <w:lvl w:ilvl="0" w:tplc="71425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604">
    <w:abstractNumId w:val="28604"/>
  </w:num>
  <w:num w:numId="28605">
    <w:abstractNumId w:val="28605"/>
  </w:num>
  <w:num w:numId="28606">
    <w:abstractNumId w:val="286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8868812" Type="http://schemas.openxmlformats.org/officeDocument/2006/relationships/comments" Target="comments.xml"/><Relationship Id="rId487948260" Type="http://schemas.microsoft.com/office/2011/relationships/commentsExtended" Target="commentsExtended.xml"/><Relationship Id="rId42657889" Type="http://schemas.openxmlformats.org/officeDocument/2006/relationships/image" Target="media/imgrId42657889.jpg"/><Relationship Id="rId892762598c4e4f880" Type="http://schemas.openxmlformats.org/officeDocument/2006/relationships/image" Target="media/imgrId892762598c4e4f880.jpg"/><Relationship Id="rId373462598c4e82295" Type="http://schemas.openxmlformats.org/officeDocument/2006/relationships/image" Target="media/imgrId373462598c4e8229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657889" Type="http://schemas.openxmlformats.org/officeDocument/2006/relationships/image" Target="media/imgrId426578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657889" Type="http://schemas.openxmlformats.org/officeDocument/2006/relationships/image" Target="media/imgrId426578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657889" Type="http://schemas.openxmlformats.org/officeDocument/2006/relationships/image" Target="media/imgrId426578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657889" Type="http://schemas.openxmlformats.org/officeDocument/2006/relationships/image" Target="media/imgrId426578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657889" Type="http://schemas.openxmlformats.org/officeDocument/2006/relationships/image" Target="media/imgrId426578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657889" Type="http://schemas.openxmlformats.org/officeDocument/2006/relationships/image" Target="media/imgrId426578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