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3843491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103170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812713" w:name="ctxt"/>
    <w:bookmarkEnd w:id="3812713"/>
    <w:p>
      <w:pPr>
        <w:widowControl w:val="on"/>
        <w:pBdr/>
        <w:spacing w:before="75" w:after="75" w:line="240" w:lineRule="auto"/>
        <w:ind w:left="75" w:right="75"/>
        <w:jc w:val="left"/>
        <w:textDirection w:val="lrTb"/>
      </w:pPr>
    </w:p>
    <w:p>
      <w:pPr>
        <w:pStyle w:val="Titolo1"/>
        <w:outlineLvl w:val="0"/>
      </w:pPr>
      <w:r>
        <w:rPr/>
        <w:t xml:space="preserve">Technische angaben</w:t>
      </w:r>
    </w:p>
    <w:p>
      <w:pPr>
        <w:widowControl w:val="on"/>
        <w:pBdr/>
        <w:spacing w:before="0" w:after="0" w:line="240" w:lineRule="auto"/>
        <w:ind w:left="0" w:right="0"/>
        <w:jc w:val="left"/>
        <w:textDirection w:val="lrTb"/>
      </w:pPr>
    </w:p>
    <w:p>
      <w:pPr>
        <w:pStyle w:val="Titolo2"/>
        <w:outlineLvl w:val="1"/>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45847841" w:name="result_box"/>
          <w:bookmarkEnd w:id="45847841"/>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694162598c13dd11f"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115262598c13de23b"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Abmessungen der Motoren (mm)</w:t>
      </w:r>
    </w:p>
    <w:p>
      <w:pPr>
        <w:widowControl w:val="on"/>
        <w:pBdr/>
        <w:spacing w:before="0" w:after="0" w:line="262" w:lineRule="auto"/>
        <w:ind w:left="0" w:right="0"/>
        <w:jc w:val="left"/>
        <w:textDirection w:val="lrTb"/>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31074317" name="name658862598c1415143"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50662598c141513c"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Abb.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12712708" name="name787462598c142d972"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583462598c142d96b"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Abb.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10"/>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1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1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2649" name="name938962598c14423f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2562598c14423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Öl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652367" name="name801762598c14527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0362598c145272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0710"/>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20710"/>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20710"/>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20710"/>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20710"/>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170393" name="name259362598c14649d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3262598c14649c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0710"/>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20710"/>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20710"/>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SAE-Klassifizierung der Öle</w:t>
      </w:r>
    </w:p>
    <w:p>
      <w:pPr>
        <w:numPr>
          <w:ilvl w:val="0"/>
          <w:numId w:val="20710"/>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20710"/>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VORGESCHRIEBENES ÖL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0710"/>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20710"/>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20710"/>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Kraftstoff</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281145" name="name196462598c147ae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6862598c147ae9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0710"/>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20710"/>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18943" name="name909662598c148a85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9162598c148a85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0710"/>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20710"/>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textDirection w:val="lrTb"/>
      </w:pPr>
      <w:r>
        <w:rPr>
          <w:b/>
          <w:bCs/>
          <w:i/>
          <w:iCs/>
          <w:color w:val="00274C"/>
          <w:sz w:val="20"/>
          <w:szCs w:val="20"/>
          <w:u w:val="none"/>
        </w:rPr>
        <w:br/>
        <w:t xml:space="preserve">KDI-Motoren mit elektronischer Einspritzung, zertifiziert nach Tier 4 final – Stage IIIB – Stage IV- Stage V</w:t>
      </w:r>
    </w:p>
    <w:p>
      <w:pPr>
        <w:numPr>
          <w:ilvl w:val="0"/>
          <w:numId w:val="20710"/>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Motoren mit elektronischer Einspritzung, zertifiziert nach Tier 3 – Stage IIIA (Motoren mit EGR)</w:t>
      </w:r>
    </w:p>
    <w:p>
      <w:pPr>
        <w:numPr>
          <w:ilvl w:val="0"/>
          <w:numId w:val="20710"/>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Motoren mit elektronischer Einspritzung, nicht zertifiziert (ohne EGR)</w:t>
      </w:r>
    </w:p>
    <w:p>
      <w:pPr>
        <w:numPr>
          <w:ilvl w:val="0"/>
          <w:numId w:val="20710"/>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textDirection w:val="lrTb"/>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20710"/>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20710"/>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20710"/>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Biodiesel-Kraftstoff</w:t>
      </w:r>
    </w:p>
    <w:p>
      <w:pPr>
        <w:numPr>
          <w:ilvl w:val="0"/>
          <w:numId w:val="20710"/>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20710"/>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textDirection w:val="lrTb"/>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95304705" name="name196262598c14a216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7062598c14a215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Wichtig</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Merkmale Batterien</w:t>
      </w:r>
    </w:p>
    <w:p>
      <w:pPr>
        <w:widowControl w:val="on"/>
        <w:pBdr/>
        <w:spacing w:before="0" w:after="0" w:line="262" w:lineRule="auto"/>
        <w:ind w:left="0" w:right="0"/>
        <w:jc w:val="left"/>
        <w:textDirection w:val="lrTb"/>
      </w:pPr>
      <w:r>
        <w:rPr>
          <w:b/>
          <w:bCs/>
          <w:color w:val="00274C"/>
          <w:sz w:val="20"/>
          <w:szCs w:val="20"/>
          <w:u w:val="none"/>
        </w:rPr>
        <w:t xml:space="preserve">Die Batterie wird nicht von Kohler geliefert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Periodische Wartung</w:t>
      </w:r>
    </w:p>
    <w:p>
      <w:pPr>
        <w:widowControl w:val="on"/>
        <w:pBdr/>
        <w:spacing w:before="0" w:after="0" w:line="262" w:lineRule="auto"/>
        <w:ind w:left="0" w:right="0"/>
        <w:jc w:val="left"/>
        <w:textDirection w:val="lrTb"/>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Anlasser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Poly-V-Riemen für erschwerte Umgebungsbedingungen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Poly-V-Riemen für Standardbedingungen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Bei seltener Nutzung: 12 Monate.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textDirection w:val="lrTb"/>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textDirection w:val="lrTb"/>
      </w:pPr>
      <w:r>
        <w:rPr>
          <w:color w:val="00274C"/>
          <w:sz w:val="20"/>
          <w:szCs w:val="20"/>
          <w:u w:val="none"/>
        </w:rPr>
        <w:t xml:space="preserve">(8) - Die erste Prüfung muss nach 10 Stunden erfolgen.</w:t>
      </w:r>
    </w:p>
    <w:p>
      <w:pPr>
        <w:widowControl w:val="on"/>
        <w:pBdr/>
        <w:spacing w:before="0" w:after="0" w:line="262" w:lineRule="auto"/>
        <w:ind w:left="0" w:right="0"/>
        <w:jc w:val="left"/>
        <w:textDirection w:val="lrTb"/>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textDirection w:val="lrTb"/>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textDirection w:val="lrTb"/>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07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207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207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07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207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207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07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207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207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207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07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207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207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07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207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207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07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207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07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207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207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60515" name="name931762598c14c01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2462598c14c01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17194879" name="name826462598c14d8bcb"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180062598c14d8bc5"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1008351" name="name460162598c14ed517"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963962598c14ed511"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63964" name="name953162598c1505f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4162598c1505f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973962598c15068b6" w:history="1">
              <w:r>
                <w:rPr>
                  <w:rStyle w:val="DefaultParagraphFontPHPDOCX"/>
                  <w:b/>
                  <w:bCs/>
                  <w:color w:val="0000FF"/>
                  <w:position w:val="-2"/>
                  <w:sz w:val="20"/>
                  <w:szCs w:val="20"/>
                  <w:u w:val="none"/>
                </w:rPr>
                <w:t xml:space="preserve">Abs. 2.17.1</w:t>
              </w:r>
            </w:hyperlink>
          </w:p>
          <w:p>
            <w:pPr>
              <w:numPr>
                <w:ilvl w:val="0"/>
                <w:numId w:val="20710"/>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20710"/>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20710"/>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9423150" name="name111062598c151c891"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23262598c151c8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41625029" name="name789762598c1530b2b"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779562598c1530b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44291" name="name126762598c15401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0262598c15401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654462598c1540953"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20710"/>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97435950" name="name765862598c15511a2"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61662598c155119e"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05428" name="name922062598c15602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1062598c15602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32611552" name="name594162598c1579e1b"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47162598c1579e15"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94105733" name="name553462598c15938ec"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375462598c15938e8"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20712"/>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20712"/>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20712"/>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20712"/>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20712"/>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5535685" name="name764762598c15a7d99"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802462598c15a7d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427962598c15a845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677362598c15a87df"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660753" name="name596862598c15ba8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4062598c15ba8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0891921" name="name470162598c15caa0c"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85362598c15caa0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35120737" name="name666362598c15df56d"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424662598c15df5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57974057" name="name964462598c15f16a7"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650262598c15f16a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73002683" name="name696762598c1617bc9"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341162598c1617bc1"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72812322" name="name798562598c162e3ac"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444262598c162e3a1"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302662598c162ef22"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79107418" name="name789462598c1649182"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15562598c164917a"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34652806" name="name822462598c16620a1"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46262598c1662099"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43766085" name="name471862598c167d49f"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09562598c167d498"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24063902" name="name493162598c169b196"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936562598c169b18e"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94376164" name="name130262598c16b35d7"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931762598c16b35d0"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5099650" name="name309362598c16c7c88"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138962598c16c7c8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0748133" name="name877562598c16e1cb9"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710362598c16e1cb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67431271" name="name194062598c1702a21"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529162598c1702a1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1808231" name="name278862598c1716fb5"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535162598c1716f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043170" name="name866262598c1729c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8762598c1729c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Konsultieren </w:t>
            </w:r>
            <w:hyperlink r:id="rId240462598c172a54a"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45445113" name="name873362598c174db9c"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633662598c174db97"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04144" name="name362362598c175ec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8162598c175ec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83335940" name="name111562598c177ea1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62762598c177ea13"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32089736" name="name706062598c1795336"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698362598c179532f"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4018068" name="name469062598c17a76d8"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76162598c17a76d3"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74754" name="name457162598c17bac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9262598c17bac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20710"/>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20710"/>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39861531" name="name981662598c17e2e3d"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915062598c17e2e33"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07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10925394" name="name807362598c1807f3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87562598c1807f3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07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07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07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07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84447728" name="name393562598c1817ef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67062598c1817ef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07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07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07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07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12910156" name="name673962598c182b41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79162598c182b40c"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erforderlich.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292596" name="name430462598c1839fa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4162598c1839f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82553277" name="name679862598c18586e3"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23062598c18586db"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25766" name="name179062598c18737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9862598c18737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46650178" name="name212962598c188c4d9"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251262598c188c4d1"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832079" name="name303662598c18a78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0562598c18a78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20710"/>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20710"/>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62912398" name="name253062598c18bdee0"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496262598c18bded9"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20710"/>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20710"/>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86510388" name="name384762598c18d7326"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928462598c18d7321"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14509390" name="name182862598c18ec351"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170062598c18ec349"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8476521" name="name324962598c1914f28"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215762598c1914f2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30276571" name="name327762598c192688d"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16662598c192688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913762598c1926f35"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23167167" name="name242862598c19404ab"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735562598c19404a6"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95801897" name="name881362598c1950f03"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356462598c1950ef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7275115" name="name309462598c1964ea7"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547462598c1964e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97330781" name="name304962598c1978203"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31162598c19781f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3321716" name="name585362598c198e186"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614862598c198e1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93841078" name="name236762598c19a2603"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957862598c19a25f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2197389" name="name874462598c19b3a42"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358462598c19b3a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57811459" name="name313762598c19c88ae"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431162598c19c88a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6833978" name="name228262598c19dc7b8"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27862598c19dc7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5222893" name="name875062598c19ef9da"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801162598c19ef9d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26971034" name="name169562598c1a0f22c"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353962598c1a0f22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36828932" name="name623062598c1a22518"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165462598c1a2251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89166563" name="name768862598c1a33882"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01162598c1a3387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39939061" name="name950262598c1a4561f"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201562598c1a4561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988762598c1a4672d"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0425554" name="name793762598c1a594c4"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290562598c1a594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780262598c1a5b200"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1180573" name="name907662598c1a6ccd1"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201262598c1a6ccc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83035805" name="name288162598c1a83a31"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97162598c1a83a2b"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9485631" name="name246162598c1a9a1cf"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711662598c1a9a1c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4568942" name="name868062598c1ab26ef"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88662598c1ab26e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1389320" name="name511562598c1ad0152"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23562598c1ad014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371339" name="name804962598c1addd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2862598c1addd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1107974" name="name299362598c1af1ace"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84062598c1af1ac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1038791" name="name513262598c1b12e9b"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106362598c1b12e9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80925" name="name375662598c1b275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0062598c1b275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Vor dem Ausbau </w:t>
            </w:r>
            <w:hyperlink r:id="rId643862598c1b27e10"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22513800" name="name139662598c1b39a2c"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99162598c1b39a2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5721029" name="name104362598c1b512a2"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906762598c1b512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319098" name="name640962598c1b62c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8062598c1b62c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Vor dem Ausbau </w:t>
            </w:r>
            <w:hyperlink r:id="rId902562598c1b63348"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5106929" name="name929562598c1b77b1b"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832962598c1b77b1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9133544" name="name786362598c1b8cd32"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978162598c1b8cd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5768535" name="name738962598c1ba43e6"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917762598c1ba43d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65716246" name="name522762598c1bbbe59"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40162598c1bbbe5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642499" name="name954562598c1bd54b5"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916362598c1bd54a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36261231" name="name767962598c1bf0d09"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566262598c1bf0d0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9079420" name="name905662598c1c12804"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608462598c1c127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463480" name="name821062598c1c28914"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870962598c1c289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79466207" name="name636762598c1c3ef78"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375162598c1c3ef7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423449" name="name627962598c1c58cc0"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45562598c1c58cb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Merkmale:</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7268843" name="name914762598c1c6ca8c"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362062598c1c6ca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Leistung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8116610" name="name738862598c1c81cd5"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37362598c1c81cd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861318" name="name939862598c1c90d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7762598c1c90d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938962598c1c91280"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1217456" name="name400062598c1ca4c79"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144762598c1ca4c7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 </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9738432" name="name527662598c1cca393"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508562598c1cca38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31721424" name="name452462598c1cd9e54"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30562598c1cd9e4d"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66042352" name="name966862598c1cf00b5"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79962598c1cf00ae"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59978441" name="name303962598c1d0b041"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30262598c1d0b038"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71754529" name="name615562598c1d1e424"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46562598c1d1e41b"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Das ETB-Ventil F wird während der Regenerationsstrategien des DPF-Filters von der ECU gesteuert.</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8271638" name="name653662598c1d3669e"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380762598c1d3669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44207665" name="name605862598c1d4b81c"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47062598c1d4b817"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3495034" name="name581662598c1d61394"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977662598c1d6138c"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93562557" name="name994162598c1d72dfc"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315862598c1d72df5"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71491605" name="name548862598c1d8d315"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177862598c1d8d310"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92739961" name="name364562598c1da148f"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874862598c1da1487"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98117732" name="name825462598c1db3666"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28862598c1db3662"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20713"/>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855762598c1db45f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0713"/>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941389" name="name222462598c1dc9d90"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966862598c1dc9d8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9026272" name="name887762598c1dd97b9"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769062598c1dd97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0960848" name="name443162598c1dec087"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68562598c1dec0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141959" name="name369962598c1e068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0562598c1e068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Vor dem Ausbau </w:t>
            </w:r>
            <w:hyperlink r:id="rId705662598c1e06c82"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7132365" name="name194662598c1e1b9ba"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410762598c1e1b9b2"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Nur den Steckschlüssel für die Sensormontage verwenden.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3887723" name="name220762598c1e2dff5"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81862598c1e2dff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Kräfte auf das Kabel oder den Metallbogen anwenden.</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0087948" name="name304962598c1e43623"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581062598c1e4361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2009504" name="name975362598c1e53ab9"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100262598c1e53ab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Turbokompressor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Was zu tun ist:</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Schmieröl mit den in </w:t>
            </w:r>
            <w:hyperlink r:id="rId624062598c1e552e6"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845462598c1e555b0"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Was zu unterlassen ist:</w:t>
            </w:r>
          </w:p>
          <w:p>
            <w:pPr>
              <w:numPr>
                <w:ilvl w:val="0"/>
                <w:numId w:val="20710"/>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20710"/>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20710"/>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20710"/>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20710"/>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20710"/>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20710"/>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20714"/>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20714"/>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20714"/>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20714"/>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20714"/>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7311720" name="name826662598c1e67b0b"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223062598c1e67b0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30505174" name="name359062598c1e79946"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937162598c1e799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71689" name="name818862598c1e8cc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3162598c1e8cc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598662598c1e8dbb1"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3437871" name="name680262598c1e9f5f1"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64362598c1e9f5e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Mar>
              <w:top w:w="150" w:type="dxa"/>
              <w:left w:w="150" w:type="dxa"/>
              <w:bottom w:w="150" w:type="dxa"/>
              <w:right w:w="150" w:type="dxa"/>
            </w:tcMar>
            <w:textDirection w:val="lrTb"/>
            <w:vAlign w:val="center"/>
          </w:tcPr>
          <w:p>
            <w:pPr>
              <w:numPr>
                <w:ilvl w:val="0"/>
                <w:numId w:val="20715"/>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20715"/>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8042293" name="name836162598c1eae59e"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26662598c1eae59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Mar>
              <w:top w:w="150" w:type="dxa"/>
              <w:left w:w="150" w:type="dxa"/>
              <w:bottom w:w="150" w:type="dxa"/>
              <w:right w:w="150" w:type="dxa"/>
            </w:tcMar>
            <w:textDirection w:val="lrTb"/>
            <w:vAlign w:val="center"/>
          </w:tcPr>
          <w:p>
            <w:pPr>
              <w:numPr>
                <w:ilvl w:val="0"/>
                <w:numId w:val="20716"/>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20716"/>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20716"/>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8286259" name="name241562598c1ec1e2c"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689962598c1ec1e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Mar>
              <w:top w:w="150" w:type="dxa"/>
              <w:left w:w="150" w:type="dxa"/>
              <w:bottom w:w="150" w:type="dxa"/>
              <w:right w:w="150" w:type="dxa"/>
            </w:tcMar>
            <w:textDirection w:val="lrTb"/>
            <w:vAlign w:val="center"/>
          </w:tcPr>
          <w:p>
            <w:pPr>
              <w:numPr>
                <w:ilvl w:val="0"/>
                <w:numId w:val="20717"/>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6286069" name="name693962598c1ed43fa"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75062598c1ed43f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Installationsanleitung</w:t>
            </w:r>
          </w:p>
          <w:p/>
          <w:p/>
          <w:p>
            <w:pPr>
              <w:numPr>
                <w:ilvl w:val="0"/>
                <w:numId w:val="20718"/>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8489918" name="name670762598c1ee2f0f"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89262598c1ee2f0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527159" name="name336562598c1ef39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3662598c1ef39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20710"/>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78482220" name="name716062598c1f1d079"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27962598c1f1d073"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718">
    <w:multiLevelType w:val="hybridMultilevel"/>
    <w:lvl w:ilvl="0" w:tplc="89428533">
      <w:start w:val="1"/>
      <w:numFmt w:val="decimal"/>
      <w:lvlText w:val="%1."/>
      <w:lvlJc w:val="left"/>
      <w:pPr>
        <w:ind w:left="720" w:hanging="360"/>
      </w:pPr>
    </w:lvl>
    <w:lvl w:ilvl="1" w:tplc="89428533" w:tentative="1">
      <w:start w:val="1"/>
      <w:numFmt w:val="lowerLetter"/>
      <w:lvlText w:val="%2."/>
      <w:lvlJc w:val="left"/>
      <w:pPr>
        <w:ind w:left="1440" w:hanging="360"/>
      </w:pPr>
    </w:lvl>
    <w:lvl w:ilvl="2" w:tplc="89428533" w:tentative="1">
      <w:start w:val="1"/>
      <w:numFmt w:val="lowerRoman"/>
      <w:lvlText w:val="%3."/>
      <w:lvlJc w:val="right"/>
      <w:pPr>
        <w:ind w:left="2160" w:hanging="180"/>
      </w:pPr>
    </w:lvl>
    <w:lvl w:ilvl="3" w:tplc="89428533" w:tentative="1">
      <w:start w:val="1"/>
      <w:numFmt w:val="decimal"/>
      <w:lvlText w:val="%4."/>
      <w:lvlJc w:val="left"/>
      <w:pPr>
        <w:ind w:left="2880" w:hanging="360"/>
      </w:pPr>
    </w:lvl>
    <w:lvl w:ilvl="4" w:tplc="89428533" w:tentative="1">
      <w:start w:val="1"/>
      <w:numFmt w:val="lowerLetter"/>
      <w:lvlText w:val="%5."/>
      <w:lvlJc w:val="left"/>
      <w:pPr>
        <w:ind w:left="3600" w:hanging="360"/>
      </w:pPr>
    </w:lvl>
    <w:lvl w:ilvl="5" w:tplc="89428533" w:tentative="1">
      <w:start w:val="1"/>
      <w:numFmt w:val="lowerRoman"/>
      <w:lvlText w:val="%6."/>
      <w:lvlJc w:val="right"/>
      <w:pPr>
        <w:ind w:left="4320" w:hanging="180"/>
      </w:pPr>
    </w:lvl>
    <w:lvl w:ilvl="6" w:tplc="89428533" w:tentative="1">
      <w:start w:val="1"/>
      <w:numFmt w:val="decimal"/>
      <w:lvlText w:val="%7."/>
      <w:lvlJc w:val="left"/>
      <w:pPr>
        <w:ind w:left="5040" w:hanging="360"/>
      </w:pPr>
    </w:lvl>
    <w:lvl w:ilvl="7" w:tplc="89428533" w:tentative="1">
      <w:start w:val="1"/>
      <w:numFmt w:val="lowerLetter"/>
      <w:lvlText w:val="%8."/>
      <w:lvlJc w:val="left"/>
      <w:pPr>
        <w:ind w:left="5760" w:hanging="360"/>
      </w:pPr>
    </w:lvl>
    <w:lvl w:ilvl="8" w:tplc="89428533" w:tentative="1">
      <w:start w:val="1"/>
      <w:numFmt w:val="lowerRoman"/>
      <w:lvlText w:val="%9."/>
      <w:lvlJc w:val="right"/>
      <w:pPr>
        <w:ind w:left="6480" w:hanging="180"/>
      </w:pPr>
    </w:lvl>
  </w:abstractNum>
  <w:abstractNum w:abstractNumId="20717">
    <w:multiLevelType w:val="hybridMultilevel"/>
    <w:lvl w:ilvl="0" w:tplc="16741434">
      <w:start w:val="1"/>
      <w:numFmt w:val="decimal"/>
      <w:lvlText w:val="%1."/>
      <w:lvlJc w:val="left"/>
      <w:pPr>
        <w:ind w:left="720" w:hanging="360"/>
      </w:pPr>
    </w:lvl>
    <w:lvl w:ilvl="1" w:tplc="16741434" w:tentative="1">
      <w:start w:val="1"/>
      <w:numFmt w:val="lowerLetter"/>
      <w:lvlText w:val="%2."/>
      <w:lvlJc w:val="left"/>
      <w:pPr>
        <w:ind w:left="1440" w:hanging="360"/>
      </w:pPr>
    </w:lvl>
    <w:lvl w:ilvl="2" w:tplc="16741434" w:tentative="1">
      <w:start w:val="1"/>
      <w:numFmt w:val="lowerRoman"/>
      <w:lvlText w:val="%3."/>
      <w:lvlJc w:val="right"/>
      <w:pPr>
        <w:ind w:left="2160" w:hanging="180"/>
      </w:pPr>
    </w:lvl>
    <w:lvl w:ilvl="3" w:tplc="16741434" w:tentative="1">
      <w:start w:val="1"/>
      <w:numFmt w:val="decimal"/>
      <w:lvlText w:val="%4."/>
      <w:lvlJc w:val="left"/>
      <w:pPr>
        <w:ind w:left="2880" w:hanging="360"/>
      </w:pPr>
    </w:lvl>
    <w:lvl w:ilvl="4" w:tplc="16741434" w:tentative="1">
      <w:start w:val="1"/>
      <w:numFmt w:val="lowerLetter"/>
      <w:lvlText w:val="%5."/>
      <w:lvlJc w:val="left"/>
      <w:pPr>
        <w:ind w:left="3600" w:hanging="360"/>
      </w:pPr>
    </w:lvl>
    <w:lvl w:ilvl="5" w:tplc="16741434" w:tentative="1">
      <w:start w:val="1"/>
      <w:numFmt w:val="lowerRoman"/>
      <w:lvlText w:val="%6."/>
      <w:lvlJc w:val="right"/>
      <w:pPr>
        <w:ind w:left="4320" w:hanging="180"/>
      </w:pPr>
    </w:lvl>
    <w:lvl w:ilvl="6" w:tplc="16741434" w:tentative="1">
      <w:start w:val="1"/>
      <w:numFmt w:val="decimal"/>
      <w:lvlText w:val="%7."/>
      <w:lvlJc w:val="left"/>
      <w:pPr>
        <w:ind w:left="5040" w:hanging="360"/>
      </w:pPr>
    </w:lvl>
    <w:lvl w:ilvl="7" w:tplc="16741434" w:tentative="1">
      <w:start w:val="1"/>
      <w:numFmt w:val="lowerLetter"/>
      <w:lvlText w:val="%8."/>
      <w:lvlJc w:val="left"/>
      <w:pPr>
        <w:ind w:left="5760" w:hanging="360"/>
      </w:pPr>
    </w:lvl>
    <w:lvl w:ilvl="8" w:tplc="16741434" w:tentative="1">
      <w:start w:val="1"/>
      <w:numFmt w:val="lowerRoman"/>
      <w:lvlText w:val="%9."/>
      <w:lvlJc w:val="right"/>
      <w:pPr>
        <w:ind w:left="6480" w:hanging="180"/>
      </w:pPr>
    </w:lvl>
  </w:abstractNum>
  <w:abstractNum w:abstractNumId="20716">
    <w:multiLevelType w:val="hybridMultilevel"/>
    <w:lvl w:ilvl="0" w:tplc="30926533">
      <w:start w:val="1"/>
      <w:numFmt w:val="decimal"/>
      <w:lvlText w:val="%1."/>
      <w:lvlJc w:val="left"/>
      <w:pPr>
        <w:ind w:left="720" w:hanging="360"/>
      </w:pPr>
    </w:lvl>
    <w:lvl w:ilvl="1" w:tplc="30926533" w:tentative="1">
      <w:start w:val="1"/>
      <w:numFmt w:val="lowerLetter"/>
      <w:lvlText w:val="%2."/>
      <w:lvlJc w:val="left"/>
      <w:pPr>
        <w:ind w:left="1440" w:hanging="360"/>
      </w:pPr>
    </w:lvl>
    <w:lvl w:ilvl="2" w:tplc="30926533" w:tentative="1">
      <w:start w:val="1"/>
      <w:numFmt w:val="lowerRoman"/>
      <w:lvlText w:val="%3."/>
      <w:lvlJc w:val="right"/>
      <w:pPr>
        <w:ind w:left="2160" w:hanging="180"/>
      </w:pPr>
    </w:lvl>
    <w:lvl w:ilvl="3" w:tplc="30926533" w:tentative="1">
      <w:start w:val="1"/>
      <w:numFmt w:val="decimal"/>
      <w:lvlText w:val="%4."/>
      <w:lvlJc w:val="left"/>
      <w:pPr>
        <w:ind w:left="2880" w:hanging="360"/>
      </w:pPr>
    </w:lvl>
    <w:lvl w:ilvl="4" w:tplc="30926533" w:tentative="1">
      <w:start w:val="1"/>
      <w:numFmt w:val="lowerLetter"/>
      <w:lvlText w:val="%5."/>
      <w:lvlJc w:val="left"/>
      <w:pPr>
        <w:ind w:left="3600" w:hanging="360"/>
      </w:pPr>
    </w:lvl>
    <w:lvl w:ilvl="5" w:tplc="30926533" w:tentative="1">
      <w:start w:val="1"/>
      <w:numFmt w:val="lowerRoman"/>
      <w:lvlText w:val="%6."/>
      <w:lvlJc w:val="right"/>
      <w:pPr>
        <w:ind w:left="4320" w:hanging="180"/>
      </w:pPr>
    </w:lvl>
    <w:lvl w:ilvl="6" w:tplc="30926533" w:tentative="1">
      <w:start w:val="1"/>
      <w:numFmt w:val="decimal"/>
      <w:lvlText w:val="%7."/>
      <w:lvlJc w:val="left"/>
      <w:pPr>
        <w:ind w:left="5040" w:hanging="360"/>
      </w:pPr>
    </w:lvl>
    <w:lvl w:ilvl="7" w:tplc="30926533" w:tentative="1">
      <w:start w:val="1"/>
      <w:numFmt w:val="lowerLetter"/>
      <w:lvlText w:val="%8."/>
      <w:lvlJc w:val="left"/>
      <w:pPr>
        <w:ind w:left="5760" w:hanging="360"/>
      </w:pPr>
    </w:lvl>
    <w:lvl w:ilvl="8" w:tplc="30926533" w:tentative="1">
      <w:start w:val="1"/>
      <w:numFmt w:val="lowerRoman"/>
      <w:lvlText w:val="%9."/>
      <w:lvlJc w:val="right"/>
      <w:pPr>
        <w:ind w:left="6480" w:hanging="180"/>
      </w:pPr>
    </w:lvl>
  </w:abstractNum>
  <w:abstractNum w:abstractNumId="20715">
    <w:multiLevelType w:val="hybridMultilevel"/>
    <w:lvl w:ilvl="0" w:tplc="64510108">
      <w:start w:val="1"/>
      <w:numFmt w:val="decimal"/>
      <w:lvlText w:val="%1."/>
      <w:lvlJc w:val="left"/>
      <w:pPr>
        <w:ind w:left="720" w:hanging="360"/>
      </w:pPr>
    </w:lvl>
    <w:lvl w:ilvl="1" w:tplc="64510108" w:tentative="1">
      <w:start w:val="1"/>
      <w:numFmt w:val="lowerLetter"/>
      <w:lvlText w:val="%2."/>
      <w:lvlJc w:val="left"/>
      <w:pPr>
        <w:ind w:left="1440" w:hanging="360"/>
      </w:pPr>
    </w:lvl>
    <w:lvl w:ilvl="2" w:tplc="64510108" w:tentative="1">
      <w:start w:val="1"/>
      <w:numFmt w:val="lowerRoman"/>
      <w:lvlText w:val="%3."/>
      <w:lvlJc w:val="right"/>
      <w:pPr>
        <w:ind w:left="2160" w:hanging="180"/>
      </w:pPr>
    </w:lvl>
    <w:lvl w:ilvl="3" w:tplc="64510108" w:tentative="1">
      <w:start w:val="1"/>
      <w:numFmt w:val="decimal"/>
      <w:lvlText w:val="%4."/>
      <w:lvlJc w:val="left"/>
      <w:pPr>
        <w:ind w:left="2880" w:hanging="360"/>
      </w:pPr>
    </w:lvl>
    <w:lvl w:ilvl="4" w:tplc="64510108" w:tentative="1">
      <w:start w:val="1"/>
      <w:numFmt w:val="lowerLetter"/>
      <w:lvlText w:val="%5."/>
      <w:lvlJc w:val="left"/>
      <w:pPr>
        <w:ind w:left="3600" w:hanging="360"/>
      </w:pPr>
    </w:lvl>
    <w:lvl w:ilvl="5" w:tplc="64510108" w:tentative="1">
      <w:start w:val="1"/>
      <w:numFmt w:val="lowerRoman"/>
      <w:lvlText w:val="%6."/>
      <w:lvlJc w:val="right"/>
      <w:pPr>
        <w:ind w:left="4320" w:hanging="180"/>
      </w:pPr>
    </w:lvl>
    <w:lvl w:ilvl="6" w:tplc="64510108" w:tentative="1">
      <w:start w:val="1"/>
      <w:numFmt w:val="decimal"/>
      <w:lvlText w:val="%7."/>
      <w:lvlJc w:val="left"/>
      <w:pPr>
        <w:ind w:left="5040" w:hanging="360"/>
      </w:pPr>
    </w:lvl>
    <w:lvl w:ilvl="7" w:tplc="64510108" w:tentative="1">
      <w:start w:val="1"/>
      <w:numFmt w:val="lowerLetter"/>
      <w:lvlText w:val="%8."/>
      <w:lvlJc w:val="left"/>
      <w:pPr>
        <w:ind w:left="5760" w:hanging="360"/>
      </w:pPr>
    </w:lvl>
    <w:lvl w:ilvl="8" w:tplc="64510108" w:tentative="1">
      <w:start w:val="1"/>
      <w:numFmt w:val="lowerRoman"/>
      <w:lvlText w:val="%9."/>
      <w:lvlJc w:val="right"/>
      <w:pPr>
        <w:ind w:left="6480" w:hanging="180"/>
      </w:pPr>
    </w:lvl>
  </w:abstractNum>
  <w:abstractNum w:abstractNumId="20714">
    <w:multiLevelType w:val="hybridMultilevel"/>
    <w:lvl w:ilvl="0" w:tplc="79747856">
      <w:start w:val="1"/>
      <w:numFmt w:val="decimal"/>
      <w:lvlText w:val="%1."/>
      <w:lvlJc w:val="left"/>
      <w:pPr>
        <w:ind w:left="720" w:hanging="360"/>
      </w:pPr>
    </w:lvl>
    <w:lvl w:ilvl="1" w:tplc="79747856" w:tentative="1">
      <w:start w:val="1"/>
      <w:numFmt w:val="lowerLetter"/>
      <w:lvlText w:val="%2."/>
      <w:lvlJc w:val="left"/>
      <w:pPr>
        <w:ind w:left="1440" w:hanging="360"/>
      </w:pPr>
    </w:lvl>
    <w:lvl w:ilvl="2" w:tplc="79747856" w:tentative="1">
      <w:start w:val="1"/>
      <w:numFmt w:val="lowerRoman"/>
      <w:lvlText w:val="%3."/>
      <w:lvlJc w:val="right"/>
      <w:pPr>
        <w:ind w:left="2160" w:hanging="180"/>
      </w:pPr>
    </w:lvl>
    <w:lvl w:ilvl="3" w:tplc="79747856" w:tentative="1">
      <w:start w:val="1"/>
      <w:numFmt w:val="decimal"/>
      <w:lvlText w:val="%4."/>
      <w:lvlJc w:val="left"/>
      <w:pPr>
        <w:ind w:left="2880" w:hanging="360"/>
      </w:pPr>
    </w:lvl>
    <w:lvl w:ilvl="4" w:tplc="79747856" w:tentative="1">
      <w:start w:val="1"/>
      <w:numFmt w:val="lowerLetter"/>
      <w:lvlText w:val="%5."/>
      <w:lvlJc w:val="left"/>
      <w:pPr>
        <w:ind w:left="3600" w:hanging="360"/>
      </w:pPr>
    </w:lvl>
    <w:lvl w:ilvl="5" w:tplc="79747856" w:tentative="1">
      <w:start w:val="1"/>
      <w:numFmt w:val="lowerRoman"/>
      <w:lvlText w:val="%6."/>
      <w:lvlJc w:val="right"/>
      <w:pPr>
        <w:ind w:left="4320" w:hanging="180"/>
      </w:pPr>
    </w:lvl>
    <w:lvl w:ilvl="6" w:tplc="79747856" w:tentative="1">
      <w:start w:val="1"/>
      <w:numFmt w:val="decimal"/>
      <w:lvlText w:val="%7."/>
      <w:lvlJc w:val="left"/>
      <w:pPr>
        <w:ind w:left="5040" w:hanging="360"/>
      </w:pPr>
    </w:lvl>
    <w:lvl w:ilvl="7" w:tplc="79747856" w:tentative="1">
      <w:start w:val="1"/>
      <w:numFmt w:val="lowerLetter"/>
      <w:lvlText w:val="%8."/>
      <w:lvlJc w:val="left"/>
      <w:pPr>
        <w:ind w:left="5760" w:hanging="360"/>
      </w:pPr>
    </w:lvl>
    <w:lvl w:ilvl="8" w:tplc="79747856" w:tentative="1">
      <w:start w:val="1"/>
      <w:numFmt w:val="lowerRoman"/>
      <w:lvlText w:val="%9."/>
      <w:lvlJc w:val="right"/>
      <w:pPr>
        <w:ind w:left="6480" w:hanging="180"/>
      </w:pPr>
    </w:lvl>
  </w:abstractNum>
  <w:abstractNum w:abstractNumId="20713">
    <w:multiLevelType w:val="hybridMultilevel"/>
    <w:lvl w:ilvl="0" w:tplc="56444725">
      <w:start w:val="1"/>
      <w:numFmt w:val="decimal"/>
      <w:lvlText w:val="%1."/>
      <w:lvlJc w:val="left"/>
      <w:pPr>
        <w:ind w:left="720" w:hanging="360"/>
      </w:pPr>
    </w:lvl>
    <w:lvl w:ilvl="1" w:tplc="56444725" w:tentative="1">
      <w:start w:val="1"/>
      <w:numFmt w:val="lowerLetter"/>
      <w:lvlText w:val="%2."/>
      <w:lvlJc w:val="left"/>
      <w:pPr>
        <w:ind w:left="1440" w:hanging="360"/>
      </w:pPr>
    </w:lvl>
    <w:lvl w:ilvl="2" w:tplc="56444725" w:tentative="1">
      <w:start w:val="1"/>
      <w:numFmt w:val="lowerRoman"/>
      <w:lvlText w:val="%3."/>
      <w:lvlJc w:val="right"/>
      <w:pPr>
        <w:ind w:left="2160" w:hanging="180"/>
      </w:pPr>
    </w:lvl>
    <w:lvl w:ilvl="3" w:tplc="56444725" w:tentative="1">
      <w:start w:val="1"/>
      <w:numFmt w:val="decimal"/>
      <w:lvlText w:val="%4."/>
      <w:lvlJc w:val="left"/>
      <w:pPr>
        <w:ind w:left="2880" w:hanging="360"/>
      </w:pPr>
    </w:lvl>
    <w:lvl w:ilvl="4" w:tplc="56444725" w:tentative="1">
      <w:start w:val="1"/>
      <w:numFmt w:val="lowerLetter"/>
      <w:lvlText w:val="%5."/>
      <w:lvlJc w:val="left"/>
      <w:pPr>
        <w:ind w:left="3600" w:hanging="360"/>
      </w:pPr>
    </w:lvl>
    <w:lvl w:ilvl="5" w:tplc="56444725" w:tentative="1">
      <w:start w:val="1"/>
      <w:numFmt w:val="lowerRoman"/>
      <w:lvlText w:val="%6."/>
      <w:lvlJc w:val="right"/>
      <w:pPr>
        <w:ind w:left="4320" w:hanging="180"/>
      </w:pPr>
    </w:lvl>
    <w:lvl w:ilvl="6" w:tplc="56444725" w:tentative="1">
      <w:start w:val="1"/>
      <w:numFmt w:val="decimal"/>
      <w:lvlText w:val="%7."/>
      <w:lvlJc w:val="left"/>
      <w:pPr>
        <w:ind w:left="5040" w:hanging="360"/>
      </w:pPr>
    </w:lvl>
    <w:lvl w:ilvl="7" w:tplc="56444725" w:tentative="1">
      <w:start w:val="1"/>
      <w:numFmt w:val="lowerLetter"/>
      <w:lvlText w:val="%8."/>
      <w:lvlJc w:val="left"/>
      <w:pPr>
        <w:ind w:left="5760" w:hanging="360"/>
      </w:pPr>
    </w:lvl>
    <w:lvl w:ilvl="8" w:tplc="56444725" w:tentative="1">
      <w:start w:val="1"/>
      <w:numFmt w:val="lowerRoman"/>
      <w:lvlText w:val="%9."/>
      <w:lvlJc w:val="right"/>
      <w:pPr>
        <w:ind w:left="6480" w:hanging="180"/>
      </w:pPr>
    </w:lvl>
  </w:abstractNum>
  <w:abstractNum w:abstractNumId="20712">
    <w:multiLevelType w:val="hybridMultilevel"/>
    <w:lvl w:ilvl="0" w:tplc="66688342">
      <w:start w:val="1"/>
      <w:numFmt w:val="decimal"/>
      <w:lvlText w:val="%1."/>
      <w:lvlJc w:val="left"/>
      <w:pPr>
        <w:ind w:left="720" w:hanging="360"/>
      </w:pPr>
    </w:lvl>
    <w:lvl w:ilvl="1" w:tplc="66688342" w:tentative="1">
      <w:start w:val="1"/>
      <w:numFmt w:val="lowerLetter"/>
      <w:lvlText w:val="%2."/>
      <w:lvlJc w:val="left"/>
      <w:pPr>
        <w:ind w:left="1440" w:hanging="360"/>
      </w:pPr>
    </w:lvl>
    <w:lvl w:ilvl="2" w:tplc="66688342" w:tentative="1">
      <w:start w:val="1"/>
      <w:numFmt w:val="lowerRoman"/>
      <w:lvlText w:val="%3."/>
      <w:lvlJc w:val="right"/>
      <w:pPr>
        <w:ind w:left="2160" w:hanging="180"/>
      </w:pPr>
    </w:lvl>
    <w:lvl w:ilvl="3" w:tplc="66688342" w:tentative="1">
      <w:start w:val="1"/>
      <w:numFmt w:val="decimal"/>
      <w:lvlText w:val="%4."/>
      <w:lvlJc w:val="left"/>
      <w:pPr>
        <w:ind w:left="2880" w:hanging="360"/>
      </w:pPr>
    </w:lvl>
    <w:lvl w:ilvl="4" w:tplc="66688342" w:tentative="1">
      <w:start w:val="1"/>
      <w:numFmt w:val="lowerLetter"/>
      <w:lvlText w:val="%5."/>
      <w:lvlJc w:val="left"/>
      <w:pPr>
        <w:ind w:left="3600" w:hanging="360"/>
      </w:pPr>
    </w:lvl>
    <w:lvl w:ilvl="5" w:tplc="66688342" w:tentative="1">
      <w:start w:val="1"/>
      <w:numFmt w:val="lowerRoman"/>
      <w:lvlText w:val="%6."/>
      <w:lvlJc w:val="right"/>
      <w:pPr>
        <w:ind w:left="4320" w:hanging="180"/>
      </w:pPr>
    </w:lvl>
    <w:lvl w:ilvl="6" w:tplc="66688342" w:tentative="1">
      <w:start w:val="1"/>
      <w:numFmt w:val="decimal"/>
      <w:lvlText w:val="%7."/>
      <w:lvlJc w:val="left"/>
      <w:pPr>
        <w:ind w:left="5040" w:hanging="360"/>
      </w:pPr>
    </w:lvl>
    <w:lvl w:ilvl="7" w:tplc="66688342" w:tentative="1">
      <w:start w:val="1"/>
      <w:numFmt w:val="lowerLetter"/>
      <w:lvlText w:val="%8."/>
      <w:lvlJc w:val="left"/>
      <w:pPr>
        <w:ind w:left="5760" w:hanging="360"/>
      </w:pPr>
    </w:lvl>
    <w:lvl w:ilvl="8" w:tplc="66688342" w:tentative="1">
      <w:start w:val="1"/>
      <w:numFmt w:val="lowerRoman"/>
      <w:lvlText w:val="%9."/>
      <w:lvlJc w:val="right"/>
      <w:pPr>
        <w:ind w:left="6480" w:hanging="180"/>
      </w:pPr>
    </w:lvl>
  </w:abstractNum>
  <w:abstractNum w:abstractNumId="20711">
    <w:multiLevelType w:val="hybridMultilevel"/>
    <w:lvl w:ilvl="0" w:tplc="48299756">
      <w:start w:val="1"/>
      <w:numFmt w:val="decimal"/>
      <w:lvlText w:val="%1."/>
      <w:lvlJc w:val="left"/>
      <w:pPr>
        <w:ind w:left="720" w:hanging="360"/>
      </w:pPr>
    </w:lvl>
    <w:lvl w:ilvl="1" w:tplc="48299756" w:tentative="1">
      <w:start w:val="1"/>
      <w:numFmt w:val="lowerLetter"/>
      <w:lvlText w:val="%2."/>
      <w:lvlJc w:val="left"/>
      <w:pPr>
        <w:ind w:left="1440" w:hanging="360"/>
      </w:pPr>
    </w:lvl>
    <w:lvl w:ilvl="2" w:tplc="48299756" w:tentative="1">
      <w:start w:val="1"/>
      <w:numFmt w:val="lowerRoman"/>
      <w:lvlText w:val="%3."/>
      <w:lvlJc w:val="right"/>
      <w:pPr>
        <w:ind w:left="2160" w:hanging="180"/>
      </w:pPr>
    </w:lvl>
    <w:lvl w:ilvl="3" w:tplc="48299756" w:tentative="1">
      <w:start w:val="1"/>
      <w:numFmt w:val="decimal"/>
      <w:lvlText w:val="%4."/>
      <w:lvlJc w:val="left"/>
      <w:pPr>
        <w:ind w:left="2880" w:hanging="360"/>
      </w:pPr>
    </w:lvl>
    <w:lvl w:ilvl="4" w:tplc="48299756" w:tentative="1">
      <w:start w:val="1"/>
      <w:numFmt w:val="lowerLetter"/>
      <w:lvlText w:val="%5."/>
      <w:lvlJc w:val="left"/>
      <w:pPr>
        <w:ind w:left="3600" w:hanging="360"/>
      </w:pPr>
    </w:lvl>
    <w:lvl w:ilvl="5" w:tplc="48299756" w:tentative="1">
      <w:start w:val="1"/>
      <w:numFmt w:val="lowerRoman"/>
      <w:lvlText w:val="%6."/>
      <w:lvlJc w:val="right"/>
      <w:pPr>
        <w:ind w:left="4320" w:hanging="180"/>
      </w:pPr>
    </w:lvl>
    <w:lvl w:ilvl="6" w:tplc="48299756" w:tentative="1">
      <w:start w:val="1"/>
      <w:numFmt w:val="decimal"/>
      <w:lvlText w:val="%7."/>
      <w:lvlJc w:val="left"/>
      <w:pPr>
        <w:ind w:left="5040" w:hanging="360"/>
      </w:pPr>
    </w:lvl>
    <w:lvl w:ilvl="7" w:tplc="48299756" w:tentative="1">
      <w:start w:val="1"/>
      <w:numFmt w:val="lowerLetter"/>
      <w:lvlText w:val="%8."/>
      <w:lvlJc w:val="left"/>
      <w:pPr>
        <w:ind w:left="5760" w:hanging="360"/>
      </w:pPr>
    </w:lvl>
    <w:lvl w:ilvl="8" w:tplc="48299756" w:tentative="1">
      <w:start w:val="1"/>
      <w:numFmt w:val="lowerRoman"/>
      <w:lvlText w:val="%9."/>
      <w:lvlJc w:val="right"/>
      <w:pPr>
        <w:ind w:left="6480" w:hanging="180"/>
      </w:pPr>
    </w:lvl>
  </w:abstractNum>
  <w:abstractNum w:abstractNumId="20710">
    <w:multiLevelType w:val="hybridMultilevel"/>
    <w:lvl w:ilvl="0" w:tplc="6493947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0710">
    <w:abstractNumId w:val="20710"/>
  </w:num>
  <w:num w:numId="20711">
    <w:abstractNumId w:val="20711"/>
  </w:num>
  <w:num w:numId="20712">
    <w:abstractNumId w:val="20712"/>
  </w:num>
  <w:num w:numId="20713">
    <w:abstractNumId w:val="20713"/>
  </w:num>
  <w:num w:numId="20714">
    <w:abstractNumId w:val="20714"/>
  </w:num>
  <w:num w:numId="20715">
    <w:abstractNumId w:val="20715"/>
  </w:num>
  <w:num w:numId="20716">
    <w:abstractNumId w:val="20716"/>
  </w:num>
  <w:num w:numId="20717">
    <w:abstractNumId w:val="20717"/>
  </w:num>
  <w:num w:numId="20718">
    <w:abstractNumId w:val="207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60765504" Type="http://schemas.openxmlformats.org/officeDocument/2006/relationships/comments" Target="comments.xml"/><Relationship Id="rId145670832" Type="http://schemas.microsoft.com/office/2011/relationships/commentsExtended" Target="commentsExtended.xml"/><Relationship Id="rId71031700" Type="http://schemas.openxmlformats.org/officeDocument/2006/relationships/image" Target="media/imgrId71031700.jpg"/><Relationship Id="rId694162598c13dd11f" Type="http://schemas.openxmlformats.org/officeDocument/2006/relationships/hyperlink" Target="https://iservice.lombardini.it/jsp/Template2/manuale.jsp?id=55&amp;parent=1000" TargetMode="External"/><Relationship Id="rId115262598c13de23b" Type="http://schemas.openxmlformats.org/officeDocument/2006/relationships/hyperlink" Target="https://iservice.lombardini.it/jsp/Template2/manuale.jsp?id=195&amp;parent=1000" TargetMode="External"/><Relationship Id="rId973962598c15068b6" Type="http://schemas.openxmlformats.org/officeDocument/2006/relationships/hyperlink" Target="https://iservice.lombardini.it/jsp/Template2/manuale.jsp?id=112&amp;parent=1000" TargetMode="External"/><Relationship Id="rId654462598c1540953" Type="http://schemas.openxmlformats.org/officeDocument/2006/relationships/hyperlink" Target="https://iservice.lombardini.it/jsp/Template2/manuale.jsp?id=822&amp;parent=1000" TargetMode="External"/><Relationship Id="rId427962598c15a845c" Type="http://schemas.openxmlformats.org/officeDocument/2006/relationships/hyperlink" Target="https://iservice.lombardini.it/jsp/Template2/manuale.jsp?id=822&amp;parent=1000" TargetMode="External"/><Relationship Id="rId677362598c15a87df" Type="http://schemas.openxmlformats.org/officeDocument/2006/relationships/hyperlink" Target="https://iservice.lombardini.it/jsp/Template2/manuale.jsp?id=822&amp;parent=1000" TargetMode="External"/><Relationship Id="rId302662598c162ef22" Type="http://schemas.openxmlformats.org/officeDocument/2006/relationships/hyperlink" Target="https://www.youtube.com/embed/Ig3XosQ8h0s?rel=0" TargetMode="External"/><Relationship Id="rId240462598c172a54a" Type="http://schemas.openxmlformats.org/officeDocument/2006/relationships/hyperlink" Target="https://iservice.lombardini.it/jsp/Template2/manuale.jsp?id=113&amp;parent=1000" TargetMode="External"/><Relationship Id="rId913762598c1926f35" Type="http://schemas.openxmlformats.org/officeDocument/2006/relationships/hyperlink" Target="https://www.youtube.com/embed/6-0TbYG2EkY?rel=0" TargetMode="External"/><Relationship Id="rId988762598c1a4672d" Type="http://schemas.openxmlformats.org/officeDocument/2006/relationships/hyperlink" Target="https://iservice.lombardini.it/jsp/Template2/manuale.jsp?id=171&amp;parent=1000" TargetMode="External"/><Relationship Id="rId780262598c1a5b200" Type="http://schemas.openxmlformats.org/officeDocument/2006/relationships/hyperlink" Target="https://iservice.lombardini.it/jsp/Template2/manuale.jsp?id=171&amp;parent=1000" TargetMode="External"/><Relationship Id="rId643862598c1b27e10" Type="http://schemas.openxmlformats.org/officeDocument/2006/relationships/hyperlink" Target="https://iservice.lombardini.it/jsp/Template2/manuale.jsp?id=103&amp;parent=1000" TargetMode="External"/><Relationship Id="rId902562598c1b63348" Type="http://schemas.openxmlformats.org/officeDocument/2006/relationships/hyperlink" Target="https://iservice.lombardini.it/jsp/Template2/manuale.jsp?id=103&amp;parent=1000" TargetMode="External"/><Relationship Id="rId938962598c1c91280" Type="http://schemas.openxmlformats.org/officeDocument/2006/relationships/hyperlink" Target="https://iservice.lombardini.it/jsp/Template2/manuale.jsp?id=103&amp;parent=1000" TargetMode="External"/><Relationship Id="rId855762598c1db45f4" Type="http://schemas.openxmlformats.org/officeDocument/2006/relationships/hyperlink" Target="https://iservice.lombardini.it/jsp/Template2/manuale.jsp?id=55&amp;parent=1000" TargetMode="External"/><Relationship Id="rId705662598c1e06c82" Type="http://schemas.openxmlformats.org/officeDocument/2006/relationships/hyperlink" Target="https://iservice.lombardini.it/jsp/Template2/manuale.jsp?id=113&amp;parent=1000" TargetMode="External"/><Relationship Id="rId624062598c1e552e6" Type="http://schemas.openxmlformats.org/officeDocument/2006/relationships/hyperlink" Target="https://iservice.lombardini.it/jsp/Template2/manuale.jsp?id=55&amp;parent=1000" TargetMode="External"/><Relationship Id="rId845462598c1e555b0" Type="http://schemas.openxmlformats.org/officeDocument/2006/relationships/hyperlink" Target="https://iservice.lombardini.it/jsp/Template2/manuale.jsp?id=102&amp;parent=1000" TargetMode="External"/><Relationship Id="rId598662598c1e8dbb1" Type="http://schemas.openxmlformats.org/officeDocument/2006/relationships/hyperlink" Target="https://iservice.lombardini.it/jsp/Template2/manuale.jsp?id=112&amp;parent=1000" TargetMode="External"/><Relationship Id="rId550662598c141513c" Type="http://schemas.openxmlformats.org/officeDocument/2006/relationships/image" Target="media/imgrId550662598c141513c.jpg"/><Relationship Id="rId583462598c142d96b" Type="http://schemas.openxmlformats.org/officeDocument/2006/relationships/image" Target="media/imgrId583462598c142d96b.jpg"/><Relationship Id="rId582562598c14423ec" Type="http://schemas.openxmlformats.org/officeDocument/2006/relationships/image" Target="media/imgrId582562598c14423ec.jpg"/><Relationship Id="rId260362598c1452720" Type="http://schemas.openxmlformats.org/officeDocument/2006/relationships/image" Target="media/imgrId260362598c1452720.jpg"/><Relationship Id="rId393262598c14649cb" Type="http://schemas.openxmlformats.org/officeDocument/2006/relationships/image" Target="media/imgrId393262598c14649cb.jpg"/><Relationship Id="rId246862598c147ae92" Type="http://schemas.openxmlformats.org/officeDocument/2006/relationships/image" Target="media/imgrId246862598c147ae92.jpg"/><Relationship Id="rId889162598c148a858" Type="http://schemas.openxmlformats.org/officeDocument/2006/relationships/image" Target="media/imgrId889162598c148a858.jpg"/><Relationship Id="rId327062598c14a215d" Type="http://schemas.openxmlformats.org/officeDocument/2006/relationships/image" Target="media/imgrId327062598c14a215d.png"/><Relationship Id="rId772462598c14c01e0" Type="http://schemas.openxmlformats.org/officeDocument/2006/relationships/image" Target="media/imgrId772462598c14c01e0.jpg"/><Relationship Id="rId180062598c14d8bc5" Type="http://schemas.openxmlformats.org/officeDocument/2006/relationships/image" Target="media/imgrId180062598c14d8bc5.jpg"/><Relationship Id="rId963962598c14ed511" Type="http://schemas.openxmlformats.org/officeDocument/2006/relationships/image" Target="media/imgrId963962598c14ed511.jpg"/><Relationship Id="rId964162598c1505f0a" Type="http://schemas.openxmlformats.org/officeDocument/2006/relationships/image" Target="media/imgrId964162598c1505f0a.jpg"/><Relationship Id="rId323262598c151c88e" Type="http://schemas.openxmlformats.org/officeDocument/2006/relationships/image" Target="media/imgrId323262598c151c88e.jpg"/><Relationship Id="rId779562598c1530b26" Type="http://schemas.openxmlformats.org/officeDocument/2006/relationships/image" Target="media/imgrId779562598c1530b26.jpg"/><Relationship Id="rId460262598c1540152" Type="http://schemas.openxmlformats.org/officeDocument/2006/relationships/image" Target="media/imgrId460262598c1540152.jpg"/><Relationship Id="rId761662598c155119e" Type="http://schemas.openxmlformats.org/officeDocument/2006/relationships/image" Target="media/imgrId761662598c155119e.jpg"/><Relationship Id="rId891062598c156028f" Type="http://schemas.openxmlformats.org/officeDocument/2006/relationships/image" Target="media/imgrId891062598c156028f.jpg"/><Relationship Id="rId147162598c1579e15" Type="http://schemas.openxmlformats.org/officeDocument/2006/relationships/image" Target="media/imgrId147162598c1579e15.jpg"/><Relationship Id="rId375462598c15938e8" Type="http://schemas.openxmlformats.org/officeDocument/2006/relationships/image" Target="media/imgrId375462598c15938e8.jpg"/><Relationship Id="rId802462598c15a7d95" Type="http://schemas.openxmlformats.org/officeDocument/2006/relationships/image" Target="media/imgrId802462598c15a7d95.jpg"/><Relationship Id="rId524062598c15ba809" Type="http://schemas.openxmlformats.org/officeDocument/2006/relationships/image" Target="media/imgrId524062598c15ba809.jpg"/><Relationship Id="rId485362598c15caa07" Type="http://schemas.openxmlformats.org/officeDocument/2006/relationships/image" Target="media/imgrId485362598c15caa07.jpg"/><Relationship Id="rId424662598c15df566" Type="http://schemas.openxmlformats.org/officeDocument/2006/relationships/image" Target="media/imgrId424662598c15df566.jpg"/><Relationship Id="rId650262598c15f16a0" Type="http://schemas.openxmlformats.org/officeDocument/2006/relationships/image" Target="media/imgrId650262598c15f16a0.jpg"/><Relationship Id="rId341162598c1617bc1" Type="http://schemas.openxmlformats.org/officeDocument/2006/relationships/image" Target="media/imgrId341162598c1617bc1.jpg"/><Relationship Id="rId444262598c162e3a1" Type="http://schemas.openxmlformats.org/officeDocument/2006/relationships/image" Target="media/imgrId444262598c162e3a1.jpg"/><Relationship Id="rId715562598c164917a" Type="http://schemas.openxmlformats.org/officeDocument/2006/relationships/image" Target="media/imgrId715562598c164917a.jpg"/><Relationship Id="rId346262598c1662099" Type="http://schemas.openxmlformats.org/officeDocument/2006/relationships/image" Target="media/imgrId346262598c1662099.jpg"/><Relationship Id="rId709562598c167d498" Type="http://schemas.openxmlformats.org/officeDocument/2006/relationships/image" Target="media/imgrId709562598c167d498.jpg"/><Relationship Id="rId936562598c169b18e" Type="http://schemas.openxmlformats.org/officeDocument/2006/relationships/image" Target="media/imgrId936562598c169b18e.jpg"/><Relationship Id="rId931762598c16b35d0" Type="http://schemas.openxmlformats.org/officeDocument/2006/relationships/image" Target="media/imgrId931762598c16b35d0.jpg"/><Relationship Id="rId138962598c16c7c81" Type="http://schemas.openxmlformats.org/officeDocument/2006/relationships/image" Target="media/imgrId138962598c16c7c81.jpg"/><Relationship Id="rId710362598c16e1cb1" Type="http://schemas.openxmlformats.org/officeDocument/2006/relationships/image" Target="media/imgrId710362598c16e1cb1.png"/><Relationship Id="rId529162598c1702a1c" Type="http://schemas.openxmlformats.org/officeDocument/2006/relationships/image" Target="media/imgrId529162598c1702a1c.jpg"/><Relationship Id="rId535162598c1716fad" Type="http://schemas.openxmlformats.org/officeDocument/2006/relationships/image" Target="media/imgrId535162598c1716fad.jpg"/><Relationship Id="rId818762598c1729c7d" Type="http://schemas.openxmlformats.org/officeDocument/2006/relationships/image" Target="media/imgrId818762598c1729c7d.jpg"/><Relationship Id="rId633662598c174db97" Type="http://schemas.openxmlformats.org/officeDocument/2006/relationships/image" Target="media/imgrId633662598c174db97.png"/><Relationship Id="rId538162598c175ec14" Type="http://schemas.openxmlformats.org/officeDocument/2006/relationships/image" Target="media/imgrId538162598c175ec14.jpg"/><Relationship Id="rId762762598c177ea13" Type="http://schemas.openxmlformats.org/officeDocument/2006/relationships/image" Target="media/imgrId762762598c177ea13.png"/><Relationship Id="rId698362598c179532f" Type="http://schemas.openxmlformats.org/officeDocument/2006/relationships/image" Target="media/imgrId698362598c179532f.jpg"/><Relationship Id="rId176162598c17a76d3" Type="http://schemas.openxmlformats.org/officeDocument/2006/relationships/image" Target="media/imgrId176162598c17a76d3.jpg"/><Relationship Id="rId669262598c17bac10" Type="http://schemas.openxmlformats.org/officeDocument/2006/relationships/image" Target="media/imgrId669262598c17bac10.jpg"/><Relationship Id="rId915062598c17e2e33" Type="http://schemas.openxmlformats.org/officeDocument/2006/relationships/image" Target="media/imgrId915062598c17e2e33.png"/><Relationship Id="rId587562598c1807f39" Type="http://schemas.openxmlformats.org/officeDocument/2006/relationships/image" Target="media/imgrId587562598c1807f39.png"/><Relationship Id="rId867062598c1817efb" Type="http://schemas.openxmlformats.org/officeDocument/2006/relationships/image" Target="media/imgrId867062598c1817efb.png"/><Relationship Id="rId479162598c182b40c" Type="http://schemas.openxmlformats.org/officeDocument/2006/relationships/image" Target="media/imgrId479162598c182b40c.png"/><Relationship Id="rId164162598c1839fa4" Type="http://schemas.openxmlformats.org/officeDocument/2006/relationships/image" Target="media/imgrId164162598c1839fa4.jpg"/><Relationship Id="rId823062598c18586db" Type="http://schemas.openxmlformats.org/officeDocument/2006/relationships/image" Target="media/imgrId823062598c18586db.png"/><Relationship Id="rId949862598c18737e3" Type="http://schemas.openxmlformats.org/officeDocument/2006/relationships/image" Target="media/imgrId949862598c18737e3.jpg"/><Relationship Id="rId251262598c188c4d1" Type="http://schemas.openxmlformats.org/officeDocument/2006/relationships/image" Target="media/imgrId251262598c188c4d1.png"/><Relationship Id="rId100562598c18a78eb" Type="http://schemas.openxmlformats.org/officeDocument/2006/relationships/image" Target="media/imgrId100562598c18a78eb.jpg"/><Relationship Id="rId496262598c18bded9" Type="http://schemas.openxmlformats.org/officeDocument/2006/relationships/image" Target="media/imgrId496262598c18bded9.jpg"/><Relationship Id="rId928462598c18d7321" Type="http://schemas.openxmlformats.org/officeDocument/2006/relationships/image" Target="media/imgrId928462598c18d7321.png"/><Relationship Id="rId170062598c18ec349" Type="http://schemas.openxmlformats.org/officeDocument/2006/relationships/image" Target="media/imgrId170062598c18ec349.png"/><Relationship Id="rId215762598c1914f24" Type="http://schemas.openxmlformats.org/officeDocument/2006/relationships/image" Target="media/imgrId215762598c1914f24.jpg"/><Relationship Id="rId516662598c1926889" Type="http://schemas.openxmlformats.org/officeDocument/2006/relationships/image" Target="media/imgrId516662598c1926889.jpg"/><Relationship Id="rId735562598c19404a6" Type="http://schemas.openxmlformats.org/officeDocument/2006/relationships/image" Target="media/imgrId735562598c19404a6.jpg"/><Relationship Id="rId356462598c1950efd" Type="http://schemas.openxmlformats.org/officeDocument/2006/relationships/image" Target="media/imgrId356462598c1950efd.jpg"/><Relationship Id="rId547462598c1964ea1" Type="http://schemas.openxmlformats.org/officeDocument/2006/relationships/image" Target="media/imgrId547462598c1964ea1.jpg"/><Relationship Id="rId931162598c19781fa" Type="http://schemas.openxmlformats.org/officeDocument/2006/relationships/image" Target="media/imgrId931162598c19781fa.jpg"/><Relationship Id="rId614862598c198e183" Type="http://schemas.openxmlformats.org/officeDocument/2006/relationships/image" Target="media/imgrId614862598c198e183.jpg"/><Relationship Id="rId957862598c19a25fc" Type="http://schemas.openxmlformats.org/officeDocument/2006/relationships/image" Target="media/imgrId957862598c19a25fc.jpg"/><Relationship Id="rId358462598c19b3a3d" Type="http://schemas.openxmlformats.org/officeDocument/2006/relationships/image" Target="media/imgrId358462598c19b3a3d.jpg"/><Relationship Id="rId431162598c19c88aa" Type="http://schemas.openxmlformats.org/officeDocument/2006/relationships/image" Target="media/imgrId431162598c19c88aa.jpg"/><Relationship Id="rId627862598c19dc7b3" Type="http://schemas.openxmlformats.org/officeDocument/2006/relationships/image" Target="media/imgrId627862598c19dc7b3.jpg"/><Relationship Id="rId801162598c19ef9d4" Type="http://schemas.openxmlformats.org/officeDocument/2006/relationships/image" Target="media/imgrId801162598c19ef9d4.jpg"/><Relationship Id="rId353962598c1a0f226" Type="http://schemas.openxmlformats.org/officeDocument/2006/relationships/image" Target="media/imgrId353962598c1a0f226.jpg"/><Relationship Id="rId165462598c1a22511" Type="http://schemas.openxmlformats.org/officeDocument/2006/relationships/image" Target="media/imgrId165462598c1a22511.jpg"/><Relationship Id="rId201162598c1a33878" Type="http://schemas.openxmlformats.org/officeDocument/2006/relationships/image" Target="media/imgrId201162598c1a33878.jpg"/><Relationship Id="rId201562598c1a4561a" Type="http://schemas.openxmlformats.org/officeDocument/2006/relationships/image" Target="media/imgrId201562598c1a4561a.jpg"/><Relationship Id="rId290562598c1a594bd" Type="http://schemas.openxmlformats.org/officeDocument/2006/relationships/image" Target="media/imgrId290562598c1a594bd.jpg"/><Relationship Id="rId201262598c1a6cccc" Type="http://schemas.openxmlformats.org/officeDocument/2006/relationships/image" Target="media/imgrId201262598c1a6cccc.jpg"/><Relationship Id="rId297162598c1a83a2b" Type="http://schemas.openxmlformats.org/officeDocument/2006/relationships/image" Target="media/imgrId297162598c1a83a2b.png"/><Relationship Id="rId711662598c1a9a1ca" Type="http://schemas.openxmlformats.org/officeDocument/2006/relationships/image" Target="media/imgrId711662598c1a9a1ca.png"/><Relationship Id="rId988662598c1ab26e9" Type="http://schemas.openxmlformats.org/officeDocument/2006/relationships/image" Target="media/imgrId988662598c1ab26e9.png"/><Relationship Id="rId323562598c1ad014b" Type="http://schemas.openxmlformats.org/officeDocument/2006/relationships/image" Target="media/imgrId323562598c1ad014b.png"/><Relationship Id="rId532862598c1adddcb" Type="http://schemas.openxmlformats.org/officeDocument/2006/relationships/image" Target="media/imgrId532862598c1adddcb.jpg"/><Relationship Id="rId184062598c1af1ac8" Type="http://schemas.openxmlformats.org/officeDocument/2006/relationships/image" Target="media/imgrId184062598c1af1ac8.png"/><Relationship Id="rId106362598c1b12e93" Type="http://schemas.openxmlformats.org/officeDocument/2006/relationships/image" Target="media/imgrId106362598c1b12e93.png"/><Relationship Id="rId260062598c1b275a7" Type="http://schemas.openxmlformats.org/officeDocument/2006/relationships/image" Target="media/imgrId260062598c1b275a7.jpg"/><Relationship Id="rId899162598c1b39a23" Type="http://schemas.openxmlformats.org/officeDocument/2006/relationships/image" Target="media/imgrId899162598c1b39a23.jpg"/><Relationship Id="rId906762598c1b5129d" Type="http://schemas.openxmlformats.org/officeDocument/2006/relationships/image" Target="media/imgrId906762598c1b5129d.jpg"/><Relationship Id="rId308062598c1b62c54" Type="http://schemas.openxmlformats.org/officeDocument/2006/relationships/image" Target="media/imgrId308062598c1b62c54.jpg"/><Relationship Id="rId832962598c1b77b16" Type="http://schemas.openxmlformats.org/officeDocument/2006/relationships/image" Target="media/imgrId832962598c1b77b16.jpg"/><Relationship Id="rId978162598c1b8cd2e" Type="http://schemas.openxmlformats.org/officeDocument/2006/relationships/image" Target="media/imgrId978162598c1b8cd2e.jpg"/><Relationship Id="rId917762598c1ba43df" Type="http://schemas.openxmlformats.org/officeDocument/2006/relationships/image" Target="media/imgrId917762598c1ba43df.jpg"/><Relationship Id="rId740162598c1bbbe51" Type="http://schemas.openxmlformats.org/officeDocument/2006/relationships/image" Target="media/imgrId740162598c1bbbe51.png"/><Relationship Id="rId916362598c1bd54af" Type="http://schemas.openxmlformats.org/officeDocument/2006/relationships/image" Target="media/imgrId916362598c1bd54af.png"/><Relationship Id="rId566262598c1bf0d02" Type="http://schemas.openxmlformats.org/officeDocument/2006/relationships/image" Target="media/imgrId566262598c1bf0d02.png"/><Relationship Id="rId608462598c1c127fc" Type="http://schemas.openxmlformats.org/officeDocument/2006/relationships/image" Target="media/imgrId608462598c1c127fc.jpg"/><Relationship Id="rId870962598c1c2890c" Type="http://schemas.openxmlformats.org/officeDocument/2006/relationships/image" Target="media/imgrId870962598c1c2890c.jpg"/><Relationship Id="rId375162598c1c3ef73" Type="http://schemas.openxmlformats.org/officeDocument/2006/relationships/image" Target="media/imgrId375162598c1c3ef73.jpg"/><Relationship Id="rId945562598c1c58cb7" Type="http://schemas.openxmlformats.org/officeDocument/2006/relationships/image" Target="media/imgrId945562598c1c58cb7.png"/><Relationship Id="rId362062598c1c6ca84" Type="http://schemas.openxmlformats.org/officeDocument/2006/relationships/image" Target="media/imgrId362062598c1c6ca84.jpg"/><Relationship Id="rId737362598c1c81cd1" Type="http://schemas.openxmlformats.org/officeDocument/2006/relationships/image" Target="media/imgrId737362598c1c81cd1.jpg"/><Relationship Id="rId777762598c1c90dc0" Type="http://schemas.openxmlformats.org/officeDocument/2006/relationships/image" Target="media/imgrId777762598c1c90dc0.jpg"/><Relationship Id="rId144762598c1ca4c75" Type="http://schemas.openxmlformats.org/officeDocument/2006/relationships/image" Target="media/imgrId144762598c1ca4c75.jpg"/><Relationship Id="rId508562598c1cca38a" Type="http://schemas.openxmlformats.org/officeDocument/2006/relationships/image" Target="media/imgrId508562598c1cca38a.png"/><Relationship Id="rId330562598c1cd9e4d" Type="http://schemas.openxmlformats.org/officeDocument/2006/relationships/image" Target="media/imgrId330562598c1cd9e4d.png"/><Relationship Id="rId879962598c1cf00ae" Type="http://schemas.openxmlformats.org/officeDocument/2006/relationships/image" Target="media/imgrId879962598c1cf00ae.png"/><Relationship Id="rId430262598c1d0b038" Type="http://schemas.openxmlformats.org/officeDocument/2006/relationships/image" Target="media/imgrId430262598c1d0b038.png"/><Relationship Id="rId446562598c1d1e41b" Type="http://schemas.openxmlformats.org/officeDocument/2006/relationships/image" Target="media/imgrId446562598c1d1e41b.png"/><Relationship Id="rId380762598c1d36697" Type="http://schemas.openxmlformats.org/officeDocument/2006/relationships/image" Target="media/imgrId380762598c1d36697.png"/><Relationship Id="rId747062598c1d4b817" Type="http://schemas.openxmlformats.org/officeDocument/2006/relationships/image" Target="media/imgrId747062598c1d4b817.jpg"/><Relationship Id="rId977662598c1d6138c" Type="http://schemas.openxmlformats.org/officeDocument/2006/relationships/image" Target="media/imgrId977662598c1d6138c.jpg"/><Relationship Id="rId315862598c1d72df5" Type="http://schemas.openxmlformats.org/officeDocument/2006/relationships/image" Target="media/imgrId315862598c1d72df5.jpg"/><Relationship Id="rId177862598c1d8d310" Type="http://schemas.openxmlformats.org/officeDocument/2006/relationships/image" Target="media/imgrId177862598c1d8d310.jpg"/><Relationship Id="rId874862598c1da1487" Type="http://schemas.openxmlformats.org/officeDocument/2006/relationships/image" Target="media/imgrId874862598c1da1487.jpg"/><Relationship Id="rId628862598c1db3662" Type="http://schemas.openxmlformats.org/officeDocument/2006/relationships/image" Target="media/imgrId628862598c1db3662.jpg"/><Relationship Id="rId966862598c1dc9d8c" Type="http://schemas.openxmlformats.org/officeDocument/2006/relationships/image" Target="media/imgrId966862598c1dc9d8c.jpg"/><Relationship Id="rId769062598c1dd97b5" Type="http://schemas.openxmlformats.org/officeDocument/2006/relationships/image" Target="media/imgrId769062598c1dd97b5.jpg"/><Relationship Id="rId668562598c1dec07f" Type="http://schemas.openxmlformats.org/officeDocument/2006/relationships/image" Target="media/imgrId668562598c1dec07f.jpg"/><Relationship Id="rId800562598c1e068dc" Type="http://schemas.openxmlformats.org/officeDocument/2006/relationships/image" Target="media/imgrId800562598c1e068dc.jpg"/><Relationship Id="rId410762598c1e1b9b2" Type="http://schemas.openxmlformats.org/officeDocument/2006/relationships/image" Target="media/imgrId410762598c1e1b9b2.jpg"/><Relationship Id="rId781862598c1e2dff1" Type="http://schemas.openxmlformats.org/officeDocument/2006/relationships/image" Target="media/imgrId781862598c1e2dff1.png"/><Relationship Id="rId581062598c1e4361c" Type="http://schemas.openxmlformats.org/officeDocument/2006/relationships/image" Target="media/imgrId581062598c1e4361c.png"/><Relationship Id="rId100262598c1e53ab4" Type="http://schemas.openxmlformats.org/officeDocument/2006/relationships/image" Target="media/imgrId100262598c1e53ab4.png"/><Relationship Id="rId223062598c1e67b00" Type="http://schemas.openxmlformats.org/officeDocument/2006/relationships/image" Target="media/imgrId223062598c1e67b00.jpg"/><Relationship Id="rId937162598c1e79940" Type="http://schemas.openxmlformats.org/officeDocument/2006/relationships/image" Target="media/imgrId937162598c1e79940.jpg"/><Relationship Id="rId563162598c1e8cc67" Type="http://schemas.openxmlformats.org/officeDocument/2006/relationships/image" Target="media/imgrId563162598c1e8cc67.jpg"/><Relationship Id="rId164362598c1e9f5e9" Type="http://schemas.openxmlformats.org/officeDocument/2006/relationships/image" Target="media/imgrId164362598c1e9f5e9.jpg"/><Relationship Id="rId426662598c1eae59a" Type="http://schemas.openxmlformats.org/officeDocument/2006/relationships/image" Target="media/imgrId426662598c1eae59a.jpg"/><Relationship Id="rId689962598c1ec1e28" Type="http://schemas.openxmlformats.org/officeDocument/2006/relationships/image" Target="media/imgrId689962598c1ec1e28.jpg"/><Relationship Id="rId175062598c1ed43f3" Type="http://schemas.openxmlformats.org/officeDocument/2006/relationships/image" Target="media/imgrId175062598c1ed43f3.jpg"/><Relationship Id="rId389262598c1ee2f09" Type="http://schemas.openxmlformats.org/officeDocument/2006/relationships/image" Target="media/imgrId389262598c1ee2f09.jpg"/><Relationship Id="rId933662598c1ef393c" Type="http://schemas.openxmlformats.org/officeDocument/2006/relationships/image" Target="media/imgrId933662598c1ef393c.jpg"/><Relationship Id="rId427962598c1f1d073" Type="http://schemas.openxmlformats.org/officeDocument/2006/relationships/image" Target="media/imgrId427962598c1f1d07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1031700" Type="http://schemas.openxmlformats.org/officeDocument/2006/relationships/image" Target="media/imgrId7103170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1031700" Type="http://schemas.openxmlformats.org/officeDocument/2006/relationships/image" Target="media/imgrId7103170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1031700" Type="http://schemas.openxmlformats.org/officeDocument/2006/relationships/image" Target="media/imgrId7103170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1031700" Type="http://schemas.openxmlformats.org/officeDocument/2006/relationships/image" Target="media/imgrId7103170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1031700" Type="http://schemas.openxmlformats.org/officeDocument/2006/relationships/image" Target="media/imgrId7103170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1031700" Type="http://schemas.openxmlformats.org/officeDocument/2006/relationships/image" Target="media/imgrId7103170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