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5916412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605029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6798495" w:name="ctxt"/>
    <w:bookmarkEnd w:id="76798495"/>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3139763"/>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53139763"/>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53139763"/>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53139763"/>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53139763"/>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5313976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53139763"/>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53139763"/>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53139763"/>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3139763"/>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81075e46b32e53dc2"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55025e46b32e53de1"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86385e46b32e53e18"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docPr id="19182064" name="name29535e46b32e7f5cd"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24965e46b32e7f5c5"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20512859" name="name22285e46b32e9b0f5"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9785e46b32e9b0ef"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Turbocompressore</w:t>
            </w:r>
          </w:p>
          <w:p>
            <w:pPr>
              <w:widowControl w:val="on"/>
              <w:pBdr/>
              <w:spacing w:before="0" w:after="0" w:line="262" w:lineRule="auto"/>
              <w:ind w:left="0" w:right="0"/>
              <w:jc w:val="left"/>
              <w:textAlignment w:val="center"/>
            </w:pPr>
            <w:r>
              <w:rPr>
                <w:color w:val="00274C"/>
                <w:position w:val="-2"/>
                <w:sz w:val="20"/>
                <w:szCs w:val="20"/>
              </w:rPr>
              <w:t xml:space="preserve">B: Tubo scarico dalla turbina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il sistema ATS è presente solo per le versioni conformi alla normativa sulle emissioni "Stage V". Il sitema ATS può essere montato in modo differente rispetto all'illustrazione.</w:t>
            </w:r>
          </w:p>
        </w:tc>
        <w:tc>
          <w:tcPr>
            <w:tcMar>
              <w:top w:w="150" w:type="dxa"/>
              <w:bottom w:w="150" w:type="dxa"/>
            </w:tcMar>
            <w:vAlign w:val="top"/>
          </w:tcPr>
          <w:p>
            <w:pPr>
              <w:numPr>
                <w:ilvl w:val="0"/>
                <w:numId w:val="53139763"/>
              </w:numPr>
              <w:spacing w:before="0" w:after="0" w:line="262" w:lineRule="auto"/>
              <w:jc w:val="left"/>
              <w:rPr>
                <w:color w:val="00274C"/>
                <w:sz w:val="20"/>
                <w:szCs w:val="20"/>
              </w:rPr>
            </w:pPr>
            <w:r>
              <w:rPr>
                <w:color w:val="00274C"/>
                <w:position w:val="0"/>
                <w:sz w:val="20"/>
                <w:szCs w:val="20"/>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53139763"/>
              </w:numPr>
              <w:spacing w:before="0" w:after="0" w:line="262" w:lineRule="auto"/>
              <w:jc w:val="left"/>
              <w:rPr>
                <w:color w:val="00274C"/>
                <w:sz w:val="20"/>
                <w:szCs w:val="20"/>
              </w:rPr>
            </w:pPr>
            <w:r>
              <w:rPr>
                <w:color w:val="00274C"/>
                <w:position w:val="0"/>
                <w:sz w:val="20"/>
                <w:szCs w:val="20"/>
              </w:rPr>
              <w:t xml:space="preserve">Durante le fasi di rigenerazione forzata il regime minimo del motore aumenta.</w:t>
            </w:r>
          </w:p>
          <w:p>
            <w:pPr>
              <w:numPr>
                <w:ilvl w:val="0"/>
                <w:numId w:val="53139763"/>
              </w:numPr>
              <w:spacing w:before="0" w:after="0" w:line="262" w:lineRule="auto"/>
              <w:jc w:val="left"/>
              <w:rPr>
                <w:color w:val="00274C"/>
                <w:sz w:val="20"/>
                <w:szCs w:val="20"/>
              </w:rPr>
            </w:pPr>
            <w:r>
              <w:rPr>
                <w:color w:val="00274C"/>
                <w:position w:val="0"/>
                <w:sz w:val="20"/>
                <w:szCs w:val="20"/>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rPr>
        <w:t xml:space="preserve">La targhetta di identificazione motore si può trovare o sul lato </w:t>
      </w:r>
      <w:r>
        <w:rPr>
          <w:b/>
          <w:bCs/>
          <w:color w:val="00274C"/>
          <w:sz w:val="20"/>
          <w:szCs w:val="20"/>
        </w:rPr>
        <w:t xml:space="preserve">A</w:t>
      </w:r>
      <w:r>
        <w:rPr>
          <w:color w:val="00274C"/>
          <w:sz w:val="20"/>
          <w:szCs w:val="20"/>
        </w:rPr>
        <w:t xml:space="preserve"> o sul lato </w:t>
      </w:r>
      <w:r>
        <w:rPr>
          <w:b/>
          <w:bCs/>
          <w:color w:val="00274C"/>
          <w:sz w:val="20"/>
          <w:szCs w:val="20"/>
        </w:rPr>
        <w:t xml:space="preserve">B</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211200"/>
            <wp:docPr id="76546163" name="name96805e46b32eac99e"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14505e46b32eac998" cstate="print"/>
                    <a:stretch>
                      <a:fillRect/>
                    </a:stretch>
                  </pic:blipFill>
                  <pic:spPr>
                    <a:xfrm>
                      <a:off x="0" y="0"/>
                      <a:ext cx="4752000" cy="3211200"/>
                    </a:xfrm>
                    <a:prstGeom prst="rect">
                      <a:avLst/>
                    </a:prstGeom>
                    <a:ln w="0">
                      <a:noFill/>
                    </a:ln>
                  </pic:spPr>
                </pic:pic>
              </a:graphicData>
            </a:graphic>
          </wp:inline>
        </w:drawing>
      </w:r>
      <w:r>
        <w:rPr>
          <w:color w:val="00274C"/>
          <w:sz w:val="20"/>
          <w:szCs w:val="20"/>
        </w:rPr>
        <w:t xml:space="preserve"> </w:t>
      </w:r>
      <w:r>
        <w:drawing>
          <wp:inline distT="0" distB="0" distL="0" distR="0">
            <wp:extent cx="4752000" cy="1785600"/>
            <wp:docPr id="48415887" name="name25765e46b32ec323b"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94265e46b32ec3237"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p>
      <w:pPr>
        <w:widowControl w:val="on"/>
        <w:pBdr/>
        <w:spacing w:before="0" w:after="0" w:line="262" w:lineRule="auto"/>
        <w:ind w:left="0" w:right="0"/>
        <w:jc w:val="left"/>
      </w:pPr>
      <w:r>
        <w:rPr>
          <w:b/>
          <w:bCs/>
          <w:color w:val="00274C"/>
          <w:sz w:val="20"/>
          <w:szCs w:val="20"/>
        </w:rPr>
        <w:t xml:space="preserve">Etichetta per Norme EPA </w:t>
      </w:r>
      <w:r>
        <w:rPr>
          <w:color w:val="00274C"/>
          <w:sz w:val="20"/>
          <w:szCs w:val="20"/>
        </w:rPr>
        <w:t xml:space="preserve"> </w:t>
      </w:r>
      <w:r>
        <w:rPr>
          <w:b/>
          <w:bCs/>
          <w:color w:val="00274C"/>
          <w:sz w:val="20"/>
          <w:szCs w:val="20"/>
        </w:rPr>
        <w:t xml:space="preserve">(esempio di compilazione)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62229266" name="name41365e46b32edb98a"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6205e46b32edb982"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Etichetta per Norme Cina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(esempio di compilazione)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57479398" name="name80405e46b32f02e0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30965e46b32f02df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Etichetta per Norme Corea</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(esempio di compilazione)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833030" name="name64445e46b32f205e0"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8655e46b32f205d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13921088" name="name36805e46b32f7c1df"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20975e46b32f7c1d8"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67898894" name="name23295e46b32f99d85"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97505e46b32f99d7e"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motori (mm)</w:t>
      </w:r>
    </w:p>
    <w:p>
      <w:pPr>
        <w:widowControl w:val="on"/>
        <w:pBdr/>
        <w:spacing w:before="225" w:after="225" w:line="262" w:lineRule="auto"/>
        <w:ind w:left="0" w:right="0"/>
        <w:jc w:val="left"/>
      </w:pPr>
      <w:r>
        <w:drawing>
          <wp:inline distT="0" distB="0" distL="0" distR="0">
            <wp:extent cx="4752000" cy="2844000"/>
            <wp:docPr id="14872675" name="name12625e46b32fafcb7"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28545e46b32fafcb1"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578040" name="name47765e46b32fbe69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775e46b32fbe69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3139763"/>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53139763"/>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53139763"/>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53139763"/>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53139763"/>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056664" name="name21625e46b32fcf77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8595e46b32fcf76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139763"/>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53139763"/>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53139763"/>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81975e46b32fd03c5"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53139763"/>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53139763"/>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widowControl w:val="on"/>
        <w:pBdr/>
        <w:spacing w:before="0" w:after="0" w:line="262" w:lineRule="auto"/>
        <w:ind w:left="0" w:right="0"/>
        <w:jc w:val="left"/>
      </w:pPr>
      <w:r>
        <w:rPr>
          <w:color w:val="00274C"/>
          <w:sz w:val="20"/>
          <w:szCs w:val="20"/>
        </w:rPr>
        <w:t xml:space="preserve"> </w:t>
      </w:r>
    </w:p>
    <w:p>
      <w:pPr>
        <w:numPr>
          <w:ilvl w:val="0"/>
          <w:numId w:val="53139763"/>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53139763"/>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53139763"/>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Su tutti i motori provvisti di sistema ATS, l'olio con viscosità 15W-40 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(*1) -</w:t>
      </w:r>
      <w:r>
        <w:rPr>
          <w:b/>
          <w:bCs/>
          <w:color w:val="00274C"/>
          <w:sz w:val="20"/>
          <w:szCs w:val="20"/>
        </w:rPr>
        <w:t xml:space="preserve"> Su tutti i motori conformi alla normativa emissioni Stage-V (motori provvisti di dispositivo DPF), non può essere utilizzato olio con viscosità 15W-40</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r>
        <w:rPr>
          <w:b/>
          <w:bCs/>
          <w:color w:val="00274C"/>
          <w:sz w:val="20"/>
          <w:szCs w:val="20"/>
        </w:rPr>
        <w:t xml:space="preserv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703730" name="name66755e46b32fe430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625e46b32fe430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139763"/>
        </w:numPr>
        <w:spacing w:before="0" w:after="0" w:line="240" w:lineRule="auto"/>
        <w:jc w:val="left"/>
        <w:rPr>
          <w:color w:val="00274C"/>
          <w:sz w:val="20"/>
          <w:szCs w:val="20"/>
        </w:rPr>
      </w:pPr>
      <w:r>
        <w:rPr>
          <w:color w:val="00274C"/>
          <w:sz w:val="20"/>
          <w:szCs w:val="20"/>
        </w:rPr>
        <w:t xml:space="preserve">L’uso di altri tipi di carburante può causare danni al motore. Non usare carburante diesel sporco o miscele di carburante diesel e acqua poiché possono causare gravi danni al motore.</w:t>
      </w:r>
    </w:p>
    <w:p>
      <w:pPr>
        <w:numPr>
          <w:ilvl w:val="0"/>
          <w:numId w:val="53139763"/>
        </w:numPr>
        <w:spacing w:before="0" w:after="0" w:line="240" w:lineRule="auto"/>
        <w:jc w:val="left"/>
        <w:rPr>
          <w:color w:val="00274C"/>
          <w:sz w:val="20"/>
          <w:szCs w:val="20"/>
        </w:rPr>
      </w:pPr>
      <w:r>
        <w:rPr>
          <w:b/>
          <w:bCs/>
          <w:color w:val="00274C"/>
          <w:sz w:val="20"/>
          <w:szCs w:val="20"/>
        </w:rPr>
        <w:t xml:space="preserve">Qualsiasi danno derivante dall’uso di carburanti diversi da quelli raccomandati non sarà coperto dalla garanzia.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96924" name="name88475e46b3300450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535e46b3300450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139763"/>
        </w:numPr>
        <w:spacing w:before="0" w:after="0" w:line="240" w:lineRule="auto"/>
        <w:jc w:val="left"/>
        <w:rPr>
          <w:color w:val="00274C"/>
          <w:sz w:val="20"/>
          <w:szCs w:val="20"/>
        </w:rPr>
      </w:pPr>
      <w:r>
        <w:rPr>
          <w:color w:val="00274C"/>
          <w:sz w:val="20"/>
          <w:szCs w:val="20"/>
        </w:rPr>
        <w:t xml:space="preserve">L’uso di carburante adeguatamente filtrato previene l’intasamento dell’impianto di iniezione. Pulire immediatamente qualsiasi fuoriuscita di carburante durante il rifornimento.</w:t>
      </w:r>
    </w:p>
    <w:p>
      <w:pPr>
        <w:numPr>
          <w:ilvl w:val="0"/>
          <w:numId w:val="53139763"/>
        </w:numPr>
        <w:spacing w:before="0" w:after="0" w:line="240" w:lineRule="auto"/>
        <w:jc w:val="left"/>
        <w:rPr>
          <w:color w:val="00274C"/>
          <w:sz w:val="20"/>
          <w:szCs w:val="20"/>
        </w:rPr>
      </w:pPr>
      <w:r>
        <w:rPr>
          <w:color w:val="00274C"/>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 1, N.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pPr>
      <w:r>
        <w:rPr>
          <w:b/>
          <w:bCs/>
          <w:i/>
          <w:iCs/>
          <w:color w:val="00274C"/>
          <w:sz w:val="20"/>
          <w:szCs w:val="20"/>
        </w:rPr>
        <w:br/>
        <w:t xml:space="preserve">Motori KDI a iniezione elettronica certificati Tier 4 final – Stage IIIB – Stage IV- Stage V</w:t>
      </w:r>
    </w:p>
    <w:p>
      <w:pPr>
        <w:numPr>
          <w:ilvl w:val="0"/>
          <w:numId w:val="53139763"/>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certificati per le emissioni equivalenti Tier 3 – Stage IIIA (motori EGR)</w:t>
      </w:r>
    </w:p>
    <w:p>
      <w:pPr>
        <w:numPr>
          <w:ilvl w:val="0"/>
          <w:numId w:val="53139763"/>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Motori KDI a iniezione elettronica non certificati (motori senza EGR)</w:t>
      </w:r>
    </w:p>
    <w:p>
      <w:pPr>
        <w:numPr>
          <w:ilvl w:val="0"/>
          <w:numId w:val="53139763"/>
        </w:numPr>
        <w:spacing w:before="0" w:after="0" w:line="240" w:lineRule="auto"/>
        <w:jc w:val="left"/>
        <w:rPr>
          <w:color w:val="00274C"/>
          <w:sz w:val="20"/>
          <w:szCs w:val="20"/>
        </w:rPr>
      </w:pPr>
      <w:r>
        <w:rPr>
          <w:color w:val="00274C"/>
          <w:sz w:val="20"/>
          <w:szCs w:val="20"/>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Carburante per basse temperature</w:t>
      </w:r>
    </w:p>
    <w:p>
      <w:pPr>
        <w:numPr>
          <w:ilvl w:val="0"/>
          <w:numId w:val="53139763"/>
        </w:numPr>
        <w:spacing w:before="0" w:after="0" w:line="240" w:lineRule="auto"/>
        <w:jc w:val="left"/>
        <w:rPr>
          <w:color w:val="00274C"/>
          <w:sz w:val="20"/>
          <w:szCs w:val="20"/>
        </w:rPr>
      </w:pPr>
      <w:r>
        <w:rPr>
          <w:color w:val="00274C"/>
          <w:sz w:val="20"/>
          <w:szCs w:val="20"/>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rPr>
        <w:t xml:space="preserve">Tab. 2.3.</w:t>
      </w:r>
    </w:p>
    <w:p>
      <w:pPr>
        <w:numPr>
          <w:ilvl w:val="0"/>
          <w:numId w:val="53139763"/>
        </w:numPr>
        <w:spacing w:before="0" w:after="0" w:line="240" w:lineRule="auto"/>
        <w:jc w:val="left"/>
        <w:rPr>
          <w:color w:val="00274C"/>
          <w:sz w:val="20"/>
          <w:szCs w:val="20"/>
        </w:rPr>
      </w:pPr>
      <w:r>
        <w:rPr>
          <w:color w:val="00274C"/>
          <w:sz w:val="20"/>
          <w:szCs w:val="20"/>
        </w:rPr>
        <w:t xml:space="preserve">Questi carburanti limitano la formazione di paraffina alle basse temperature.</w:t>
      </w:r>
    </w:p>
    <w:p>
      <w:pPr>
        <w:numPr>
          <w:ilvl w:val="0"/>
          <w:numId w:val="53139763"/>
        </w:numPr>
        <w:spacing w:before="0" w:after="0" w:line="240" w:lineRule="auto"/>
        <w:jc w:val="left"/>
        <w:rPr>
          <w:color w:val="00274C"/>
          <w:sz w:val="20"/>
          <w:szCs w:val="20"/>
        </w:rPr>
      </w:pPr>
      <w:r>
        <w:rPr>
          <w:color w:val="00274C"/>
          <w:sz w:val="20"/>
          <w:szCs w:val="20"/>
        </w:rPr>
        <w:t xml:space="preserve">Quando nel carburante si forma la paraffina, il filtro del carburante si intasa interrompendone il flusso.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Carburante Biodiesel</w:t>
      </w:r>
    </w:p>
    <w:p>
      <w:pPr>
        <w:numPr>
          <w:ilvl w:val="0"/>
          <w:numId w:val="53139763"/>
        </w:numPr>
        <w:spacing w:before="0" w:after="0" w:line="240" w:lineRule="auto"/>
        <w:jc w:val="left"/>
        <w:rPr>
          <w:color w:val="00274C"/>
          <w:sz w:val="20"/>
          <w:szCs w:val="20"/>
        </w:rPr>
      </w:pPr>
      <w:r>
        <w:rPr>
          <w:color w:val="00274C"/>
          <w:sz w:val="20"/>
          <w:szCs w:val="20"/>
        </w:rPr>
        <w:t xml:space="preserve">I carburanti contenenti 10% di metilestere o B10, sono adatti all'uso su questo motore, purchè rispondenti alle specifiche riportate nella </w:t>
      </w:r>
      <w:r>
        <w:rPr>
          <w:b/>
          <w:bCs/>
          <w:color w:val="00274C"/>
          <w:sz w:val="20"/>
          <w:szCs w:val="20"/>
        </w:rPr>
        <w:t xml:space="preserve">Tab. 2.3</w:t>
      </w:r>
      <w:r>
        <w:rPr>
          <w:color w:val="00274C"/>
          <w:sz w:val="20"/>
          <w:szCs w:val="20"/>
        </w:rPr>
        <w:t xml:space="preserve"> .</w:t>
      </w:r>
    </w:p>
    <w:p>
      <w:pPr>
        <w:numPr>
          <w:ilvl w:val="0"/>
          <w:numId w:val="53139763"/>
        </w:numPr>
        <w:spacing w:before="0" w:after="0" w:line="240" w:lineRule="auto"/>
        <w:jc w:val="left"/>
        <w:rPr>
          <w:color w:val="00274C"/>
          <w:sz w:val="20"/>
          <w:szCs w:val="20"/>
        </w:rPr>
      </w:pPr>
      <w:r>
        <w:rPr>
          <w:b/>
          <w:bCs/>
          <w:color w:val="00274C"/>
          <w:sz w:val="20"/>
          <w:szCs w:val="20"/>
        </w:rPr>
        <w:t xml:space="preserve">NON USARE</w:t>
      </w:r>
      <w:r>
        <w:rPr>
          <w:color w:val="00274C"/>
          <w:sz w:val="20"/>
          <w:szCs w:val="20"/>
        </w:rPr>
        <w:t xml:space="preserve"> oli vegetali come biocarburante per questo motore.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Carburanti sintetici: GTL, CTL, BTL, HV</w:t>
      </w:r>
      <w:r>
        <w:rPr>
          <w:color w:val="00274C"/>
          <w:sz w:val="20"/>
          <w:szCs w:val="20"/>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Carburanti non stradali</w:t>
      </w:r>
    </w:p>
    <w:p>
      <w:pPr>
        <w:widowControl w:val="on"/>
        <w:pBdr/>
        <w:spacing w:before="0" w:after="0" w:line="262" w:lineRule="auto"/>
        <w:ind w:left="0" w:right="0"/>
        <w:jc w:val="left"/>
      </w:pPr>
      <w:r>
        <w:rPr>
          <w:i/>
          <w:iCs/>
          <w:color w:val="00274C"/>
          <w:sz w:val="20"/>
          <w:szCs w:val="20"/>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pPr>
      <w:r>
        <w:rPr>
          <w:color w:val="00274C"/>
          <w:sz w:val="20"/>
          <w:szCs w:val="20"/>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rPr>
        <w:br/>
        <w:t xml:space="preserve">A questi parametri si applicano i seguenti limiti:</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Carburanti per aviogetti</w:t>
      </w:r>
      <w:r>
        <w:rPr>
          <w:color w:val="00274C"/>
          <w:sz w:val="20"/>
          <w:szCs w:val="20"/>
        </w:rPr>
        <w:br/>
        <w:t xml:space="preserve"> </w:t>
      </w:r>
      <w:r>
        <w:rPr>
          <w:i/>
          <w:iCs/>
          <w:color w:val="00274C"/>
          <w:sz w:val="20"/>
          <w:szCs w:val="20"/>
        </w:rPr>
        <w:t xml:space="preserve">Solo per motori non certificati KDI De- Contented a iniezione elettronica (motori senza EGR).</w:t>
      </w:r>
      <w:r>
        <w:rPr>
          <w:color w:val="00274C"/>
          <w:sz w:val="20"/>
          <w:szCs w:val="20"/>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(cherosene per aviazione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Istruzioni per l’installazione in relazione alle emissioni</w:t>
      </w:r>
      <w:r>
        <w:rPr>
          <w:color w:val="00274C"/>
          <w:sz w:val="20"/>
          <w:szCs w:val="20"/>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53139763"/>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35857005" name="name43845e46b3301c88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215e46b3301c88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53139763"/>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53139763"/>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rPr>
        <w:t xml:space="preserve">Batteria non di fornitura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57417212" name="name15895e46b3302f9f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45395e46b3302f9ed"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3139763"/>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53139763"/>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5313976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53139763"/>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5313976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53139763"/>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p>
      <w:pPr>
        <w:widowControl w:val="on"/>
        <w:pBdr/>
        <w:spacing w:before="0" w:after="0" w:line="262" w:lineRule="auto"/>
        <w:ind w:left="0" w:right="0"/>
        <w:jc w:val="left"/>
      </w:pPr>
      <w:r>
        <w:rPr>
          <w:b/>
          <w:bCs/>
          <w:color w:val="00274C"/>
          <w:sz w:val="20"/>
          <w:szCs w:val="20"/>
        </w:rPr>
        <w:t xml:space="preserve">3.2.1 Note per il costruttore</w:t>
      </w:r>
    </w:p>
    <w:p>
      <w:pPr>
        <w:numPr>
          <w:ilvl w:val="0"/>
          <w:numId w:val="53139763"/>
        </w:numPr>
        <w:spacing w:before="0" w:after="0" w:line="240" w:lineRule="auto"/>
        <w:jc w:val="left"/>
        <w:rPr>
          <w:color w:val="00274C"/>
          <w:sz w:val="20"/>
          <w:szCs w:val="20"/>
        </w:rPr>
      </w:pPr>
      <w:r>
        <w:rPr>
          <w:color w:val="00274C"/>
          <w:sz w:val="20"/>
          <w:szCs w:val="20"/>
        </w:rPr>
        <w:t xml:space="preserve">In fase di applicazione dei motori </w:t>
      </w:r>
      <w:r>
        <w:rPr>
          <w:b/>
          <w:bCs/>
          <w:color w:val="00274C"/>
          <w:sz w:val="20"/>
          <w:szCs w:val="20"/>
        </w:rPr>
        <w:t xml:space="preserve">KDI</w:t>
      </w:r>
      <w:r>
        <w:rPr>
          <w:color w:val="00274C"/>
          <w:sz w:val="20"/>
          <w:szCs w:val="20"/>
        </w:rPr>
        <w:t xml:space="preserve"> tenere presente che ogni variazione ai sistemi funzionali comporta serie anomalie al motore.</w:t>
      </w:r>
    </w:p>
    <w:p>
      <w:pPr>
        <w:numPr>
          <w:ilvl w:val="0"/>
          <w:numId w:val="53139763"/>
        </w:numPr>
        <w:spacing w:before="0" w:after="0" w:line="240" w:lineRule="auto"/>
        <w:jc w:val="left"/>
        <w:rPr>
          <w:color w:val="00274C"/>
          <w:sz w:val="20"/>
          <w:szCs w:val="20"/>
        </w:rPr>
      </w:pPr>
      <w:r>
        <w:rPr>
          <w:color w:val="00274C"/>
          <w:sz w:val="20"/>
          <w:szCs w:val="20"/>
        </w:rPr>
        <w:t xml:space="preserve">L'ottimizzazione dovrà essere verificata a priori presso le sale prove della </w:t>
      </w:r>
      <w:r>
        <w:rPr>
          <w:b/>
          <w:bCs/>
          <w:color w:val="00274C"/>
          <w:sz w:val="20"/>
          <w:szCs w:val="20"/>
        </w:rPr>
        <w:t xml:space="preserve">KOHLER</w:t>
      </w:r>
      <w:r>
        <w:rPr>
          <w:color w:val="00274C"/>
          <w:sz w:val="20"/>
          <w:szCs w:val="20"/>
        </w:rPr>
        <w:t xml:space="preserve"> .</w:t>
      </w:r>
    </w:p>
    <w:p>
      <w:pPr>
        <w:numPr>
          <w:ilvl w:val="0"/>
          <w:numId w:val="53139763"/>
        </w:numPr>
        <w:spacing w:before="0" w:after="0" w:line="240" w:lineRule="auto"/>
        <w:jc w:val="left"/>
        <w:rPr>
          <w:color w:val="00274C"/>
          <w:sz w:val="20"/>
          <w:szCs w:val="20"/>
        </w:rPr>
      </w:pPr>
      <w:r>
        <w:rPr>
          <w:color w:val="00274C"/>
          <w:sz w:val="20"/>
          <w:szCs w:val="20"/>
        </w:rPr>
        <w:t xml:space="preserve">La non approvazione da parte della </w:t>
      </w:r>
      <w:r>
        <w:rPr>
          <w:b/>
          <w:bCs/>
          <w:color w:val="00274C"/>
          <w:sz w:val="20"/>
          <w:szCs w:val="20"/>
        </w:rPr>
        <w:t xml:space="preserve">KOHLER</w:t>
      </w:r>
      <w:r>
        <w:rPr>
          <w:color w:val="00274C"/>
          <w:sz w:val="20"/>
          <w:szCs w:val="20"/>
        </w:rPr>
        <w:t xml:space="preserve"> di tale tipo di modifica ne solleva la stessa dalle anomalie di funzionamento e da eventuali danni che il motore può subire.</w:t>
      </w:r>
    </w:p>
    <w:p>
      <w:pPr>
        <w:numPr>
          <w:ilvl w:val="0"/>
          <w:numId w:val="53139763"/>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53139763"/>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widowControl w:val="on"/>
        <w:pBdr/>
        <w:spacing w:before="0" w:after="0" w:line="262" w:lineRule="auto"/>
        <w:ind w:left="0" w:right="0"/>
        <w:jc w:val="left"/>
      </w:pPr>
      <w:r>
        <w:rPr>
          <w:b/>
          <w:bCs/>
          <w:color w:val="00274C"/>
          <w:sz w:val="20"/>
          <w:szCs w:val="20"/>
        </w:rPr>
        <w:br/>
        <w:t xml:space="preserve">3.2.2 Note per l'utente finale</w:t>
      </w:r>
    </w:p>
    <w:p>
      <w:pPr>
        <w:numPr>
          <w:ilvl w:val="0"/>
          <w:numId w:val="53139763"/>
        </w:numPr>
        <w:spacing w:before="0" w:after="0" w:line="240" w:lineRule="auto"/>
        <w:jc w:val="left"/>
        <w:rPr>
          <w:color w:val="00274C"/>
          <w:sz w:val="20"/>
          <w:szCs w:val="20"/>
        </w:rPr>
      </w:pPr>
      <w:r>
        <w:rPr>
          <w:color w:val="00274C"/>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53139763"/>
        </w:numPr>
        <w:spacing w:before="0" w:after="0" w:line="240" w:lineRule="auto"/>
        <w:jc w:val="left"/>
        <w:rPr>
          <w:color w:val="00274C"/>
          <w:sz w:val="20"/>
          <w:szCs w:val="20"/>
        </w:rPr>
      </w:pPr>
      <w:r>
        <w:rPr>
          <w:color w:val="00274C"/>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53139763"/>
        </w:numPr>
        <w:spacing w:before="0" w:after="0" w:line="240" w:lineRule="auto"/>
        <w:jc w:val="left"/>
        <w:rPr>
          <w:color w:val="00274C"/>
          <w:sz w:val="20"/>
          <w:szCs w:val="20"/>
        </w:rPr>
      </w:pPr>
      <w:r>
        <w:rPr>
          <w:color w:val="00274C"/>
          <w:sz w:val="20"/>
          <w:szCs w:val="20"/>
        </w:rPr>
        <w:t xml:space="preserve">All'atto dell'avviamento assicurarsi che il motore sia in posizione prossima all'orizzontale, fatte salve le specifiche della macchina.</w:t>
      </w:r>
    </w:p>
    <w:p>
      <w:pPr>
        <w:numPr>
          <w:ilvl w:val="0"/>
          <w:numId w:val="53139763"/>
        </w:numPr>
        <w:spacing w:before="0" w:after="0" w:line="240" w:lineRule="auto"/>
        <w:jc w:val="left"/>
        <w:rPr>
          <w:color w:val="00274C"/>
          <w:sz w:val="20"/>
          <w:szCs w:val="20"/>
        </w:rPr>
      </w:pPr>
      <w:r>
        <w:rPr>
          <w:color w:val="00274C"/>
          <w:sz w:val="20"/>
          <w:szCs w:val="20"/>
        </w:rPr>
        <w:t xml:space="preserve">Verificare la stabilità della macchina per evitare rischi di ribaltamento.</w:t>
      </w:r>
    </w:p>
    <w:p>
      <w:pPr>
        <w:numPr>
          <w:ilvl w:val="0"/>
          <w:numId w:val="53139763"/>
        </w:numPr>
        <w:spacing w:before="0" w:after="0" w:line="240" w:lineRule="auto"/>
        <w:jc w:val="left"/>
        <w:rPr>
          <w:color w:val="00274C"/>
          <w:sz w:val="20"/>
          <w:szCs w:val="20"/>
        </w:rPr>
      </w:pPr>
      <w:r>
        <w:rPr>
          <w:color w:val="00274C"/>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53139763"/>
        </w:numPr>
        <w:spacing w:before="0" w:after="0" w:line="240" w:lineRule="auto"/>
        <w:jc w:val="left"/>
        <w:rPr>
          <w:color w:val="00274C"/>
          <w:sz w:val="20"/>
          <w:szCs w:val="20"/>
        </w:rPr>
      </w:pPr>
      <w:r>
        <w:rPr>
          <w:color w:val="00274C"/>
          <w:sz w:val="20"/>
          <w:szCs w:val="20"/>
        </w:rPr>
        <w:t xml:space="preserve">Per prevenire rischi d'incendio mantenere la macchina ad almeno un metro da edifici o da altri macchinari.</w:t>
      </w:r>
    </w:p>
    <w:p>
      <w:pPr>
        <w:numPr>
          <w:ilvl w:val="0"/>
          <w:numId w:val="53139763"/>
        </w:numPr>
        <w:spacing w:before="0" w:after="0" w:line="240" w:lineRule="auto"/>
        <w:jc w:val="left"/>
        <w:rPr>
          <w:color w:val="00274C"/>
          <w:sz w:val="20"/>
          <w:szCs w:val="20"/>
        </w:rPr>
      </w:pPr>
      <w:r>
        <w:rPr>
          <w:color w:val="00274C"/>
          <w:sz w:val="20"/>
          <w:szCs w:val="20"/>
        </w:rPr>
        <w:t xml:space="preserve">Bambini e animali devono essere mantenuti a debita distanza dalle macchine per evitare pericoli derivanti dal funzionamento.</w:t>
      </w:r>
    </w:p>
    <w:p>
      <w:pPr>
        <w:numPr>
          <w:ilvl w:val="0"/>
          <w:numId w:val="53139763"/>
        </w:numPr>
        <w:spacing w:before="0" w:after="0" w:line="240" w:lineRule="auto"/>
        <w:jc w:val="left"/>
        <w:rPr>
          <w:color w:val="00274C"/>
          <w:sz w:val="20"/>
          <w:szCs w:val="20"/>
        </w:rPr>
      </w:pPr>
      <w:r>
        <w:rPr>
          <w:color w:val="00274C"/>
          <w:sz w:val="20"/>
          <w:szCs w:val="20"/>
        </w:rPr>
        <w:t xml:space="preserve">Prima di eseguire qualsiasi operazione, pulire accuratamente tutte le parti esterne del motore al fine di evitare l'introduzione accidentale di impurità e corpi estranei. </w:t>
      </w:r>
      <w:r>
        <w:rPr>
          <w:color w:val="00274C"/>
          <w:sz w:val="20"/>
          <w:szCs w:val="20"/>
        </w:rPr>
        <w:t xml:space="preserve">Utilizzare esclusivamente acqua e/o prodotti adeguati alla pulizia del motore.</w:t>
      </w:r>
      <w:r>
        <w:rPr>
          <w:color w:val="00274C"/>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53139763"/>
        </w:numPr>
        <w:spacing w:before="0" w:after="0" w:line="240" w:lineRule="auto"/>
        <w:jc w:val="left"/>
        <w:rPr>
          <w:color w:val="00274C"/>
          <w:sz w:val="20"/>
          <w:szCs w:val="20"/>
        </w:rPr>
      </w:pPr>
      <w:r>
        <w:rPr>
          <w:color w:val="00274C"/>
          <w:sz w:val="20"/>
          <w:szCs w:val="20"/>
        </w:rPr>
        <w:t xml:space="preserve">Il carburante e l'olio sono altamente infiammabili, il loro rifornimento deve avvenire a motore spento. Al momento dell'avvio, il motore deve risultare pulito da residui di carburante.</w:t>
      </w:r>
    </w:p>
    <w:p>
      <w:pPr>
        <w:numPr>
          <w:ilvl w:val="0"/>
          <w:numId w:val="53139763"/>
        </w:numPr>
        <w:spacing w:before="0" w:after="0" w:line="240" w:lineRule="auto"/>
        <w:jc w:val="left"/>
        <w:rPr>
          <w:color w:val="00274C"/>
          <w:sz w:val="20"/>
          <w:szCs w:val="20"/>
        </w:rPr>
      </w:pPr>
      <w:r>
        <w:rPr>
          <w:color w:val="00274C"/>
          <w:sz w:val="20"/>
          <w:szCs w:val="20"/>
        </w:rPr>
        <w:t xml:space="preserve">Accertarsi che eventuali pannelli fonoassorbenti e il terreno sul quale si trova la macchina siano privi di residui di carburanti.</w:t>
      </w:r>
    </w:p>
    <w:p>
      <w:pPr>
        <w:numPr>
          <w:ilvl w:val="0"/>
          <w:numId w:val="53139763"/>
        </w:numPr>
        <w:spacing w:before="0" w:after="0" w:line="240" w:lineRule="auto"/>
        <w:jc w:val="left"/>
        <w:rPr>
          <w:color w:val="00274C"/>
          <w:sz w:val="20"/>
          <w:szCs w:val="20"/>
        </w:rPr>
      </w:pPr>
      <w:r>
        <w:rPr>
          <w:color w:val="00274C"/>
          <w:sz w:val="20"/>
          <w:szCs w:val="20"/>
        </w:rPr>
        <w:t xml:space="preserve">Il motore può essere assemblato su una macchina solo da personale adeguatamente formato dalla </w:t>
      </w:r>
      <w:r>
        <w:rPr>
          <w:b/>
          <w:bCs/>
          <w:color w:val="00274C"/>
          <w:sz w:val="20"/>
          <w:szCs w:val="20"/>
        </w:rPr>
        <w:t xml:space="preserve">KOHLER</w:t>
      </w:r>
      <w:r>
        <w:rPr>
          <w:color w:val="00274C"/>
          <w:sz w:val="20"/>
          <w:szCs w:val="20"/>
        </w:rPr>
        <w:t xml:space="preserve"> e operante sulla base della manualistica esistente.</w:t>
      </w:r>
    </w:p>
    <w:p>
      <w:pPr>
        <w:numPr>
          <w:ilvl w:val="0"/>
          <w:numId w:val="53139763"/>
        </w:numPr>
        <w:spacing w:before="0" w:after="0" w:line="240" w:lineRule="auto"/>
        <w:jc w:val="left"/>
        <w:rPr>
          <w:color w:val="00274C"/>
          <w:sz w:val="20"/>
          <w:szCs w:val="20"/>
        </w:rPr>
      </w:pPr>
      <w:r>
        <w:rPr>
          <w:color w:val="00274C"/>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sz w:val="20"/>
          <w:szCs w:val="20"/>
        </w:rPr>
        <w:t xml:space="preserve">KOHLER</w:t>
      </w:r>
      <w:r>
        <w:rPr>
          <w:color w:val="00274C"/>
          <w:sz w:val="20"/>
          <w:szCs w:val="20"/>
        </w:rPr>
        <w:t xml:space="preserve"> che quindi declina ogni responsabilità per gli eventuali infortuni conseguenti a tale operazione.</w:t>
      </w:r>
    </w:p>
    <w:p>
      <w:pPr>
        <w:numPr>
          <w:ilvl w:val="0"/>
          <w:numId w:val="53139763"/>
        </w:numPr>
        <w:spacing w:before="0" w:after="0" w:line="240" w:lineRule="auto"/>
        <w:jc w:val="left"/>
        <w:rPr>
          <w:color w:val="00274C"/>
          <w:sz w:val="20"/>
          <w:szCs w:val="20"/>
        </w:rPr>
      </w:pPr>
      <w:r>
        <w:rPr>
          <w:color w:val="00274C"/>
          <w:sz w:val="20"/>
          <w:szCs w:val="20"/>
        </w:rPr>
        <w:t xml:space="preserve">I vapori del carburante sono altamente tossici, effettuare le operazioni di rifornimento solo all'aperto o in ambienti ben areggiati.</w:t>
      </w:r>
    </w:p>
    <w:p>
      <w:pPr>
        <w:numPr>
          <w:ilvl w:val="0"/>
          <w:numId w:val="53139763"/>
        </w:numPr>
        <w:spacing w:before="0" w:after="0" w:line="240" w:lineRule="auto"/>
        <w:jc w:val="left"/>
        <w:rPr>
          <w:color w:val="00274C"/>
          <w:sz w:val="20"/>
          <w:szCs w:val="20"/>
        </w:rPr>
      </w:pPr>
      <w:r>
        <w:rPr>
          <w:color w:val="00274C"/>
          <w:sz w:val="20"/>
          <w:szCs w:val="20"/>
        </w:rPr>
        <w:t xml:space="preserve">Non fumare o usare fiamme libere durante le operazioni di rifornimento.</w:t>
      </w:r>
    </w:p>
    <w:p>
      <w:pPr>
        <w:numPr>
          <w:ilvl w:val="0"/>
          <w:numId w:val="53139763"/>
        </w:numPr>
        <w:spacing w:before="0" w:after="0" w:line="240" w:lineRule="auto"/>
        <w:jc w:val="left"/>
        <w:rPr>
          <w:color w:val="00274C"/>
          <w:sz w:val="20"/>
          <w:szCs w:val="20"/>
        </w:rPr>
      </w:pPr>
      <w:r>
        <w:rPr>
          <w:color w:val="00274C"/>
          <w:sz w:val="20"/>
          <w:szCs w:val="20"/>
        </w:rPr>
        <w:t xml:space="preserve">Durante il funzionamento la superficie del motore raggiunge temperature che possono essere pericolose, in particolare occorre evitare qualunque contatto con il sistema di scarico.</w:t>
      </w:r>
    </w:p>
    <w:p>
      <w:pPr>
        <w:numPr>
          <w:ilvl w:val="0"/>
          <w:numId w:val="53139763"/>
        </w:numPr>
        <w:spacing w:before="0" w:after="0" w:line="240" w:lineRule="auto"/>
        <w:jc w:val="left"/>
        <w:rPr>
          <w:color w:val="00274C"/>
          <w:sz w:val="20"/>
          <w:szCs w:val="20"/>
        </w:rPr>
      </w:pPr>
      <w:r>
        <w:rPr>
          <w:color w:val="00274C"/>
          <w:sz w:val="20"/>
          <w:szCs w:val="20"/>
        </w:rPr>
        <w:t xml:space="preserve">Prima di procedere a qualsiasi operazione sul motore, spegnerlo e attendere che il motore raggiunga la temperatura ambiente.</w:t>
      </w:r>
    </w:p>
    <w:p>
      <w:pPr>
        <w:numPr>
          <w:ilvl w:val="0"/>
          <w:numId w:val="53139763"/>
        </w:numPr>
        <w:spacing w:before="0" w:after="0" w:line="240" w:lineRule="auto"/>
        <w:jc w:val="left"/>
        <w:rPr>
          <w:color w:val="00274C"/>
          <w:sz w:val="20"/>
          <w:szCs w:val="20"/>
        </w:rPr>
      </w:pPr>
      <w:r>
        <w:rPr>
          <w:color w:val="00274C"/>
          <w:sz w:val="20"/>
          <w:szCs w:val="20"/>
        </w:rPr>
        <w:t xml:space="preserve">Aprire sempre con cautela il tappo del radiatore o del vaschetta d'espansione, indossando indumenti e occhiali protettivi.</w:t>
      </w:r>
    </w:p>
    <w:p>
      <w:pPr>
        <w:numPr>
          <w:ilvl w:val="0"/>
          <w:numId w:val="53139763"/>
        </w:numPr>
        <w:spacing w:before="0" w:after="0" w:line="240" w:lineRule="auto"/>
        <w:jc w:val="left"/>
        <w:rPr>
          <w:color w:val="00274C"/>
          <w:sz w:val="20"/>
          <w:szCs w:val="20"/>
        </w:rPr>
      </w:pPr>
      <w:r>
        <w:rPr>
          <w:color w:val="00274C"/>
          <w:sz w:val="20"/>
          <w:szCs w:val="20"/>
        </w:rPr>
        <w:t xml:space="preserve">Il circuito di raffreddamento a liquido è sotto pressione, non effettuare controlli prima che il motore sia a temperatura ambiente.</w:t>
      </w:r>
    </w:p>
    <w:p>
      <w:pPr>
        <w:numPr>
          <w:ilvl w:val="0"/>
          <w:numId w:val="53139763"/>
        </w:numPr>
        <w:spacing w:before="0" w:after="0" w:line="240" w:lineRule="auto"/>
        <w:jc w:val="left"/>
        <w:rPr>
          <w:color w:val="00274C"/>
          <w:sz w:val="20"/>
          <w:szCs w:val="20"/>
        </w:rPr>
      </w:pPr>
      <w:r>
        <w:rPr>
          <w:color w:val="00274C"/>
          <w:sz w:val="20"/>
          <w:szCs w:val="20"/>
        </w:rPr>
        <w:t xml:space="preserve">Ove prevista una elettroventola non avvicinarsi ad essa se il motore è caldo perché potrebbe entrare in funzione anche a motore spento.</w:t>
      </w:r>
    </w:p>
    <w:p>
      <w:pPr>
        <w:numPr>
          <w:ilvl w:val="0"/>
          <w:numId w:val="53139763"/>
        </w:numPr>
        <w:spacing w:before="0" w:after="0" w:line="240" w:lineRule="auto"/>
        <w:jc w:val="left"/>
        <w:rPr>
          <w:color w:val="00274C"/>
          <w:sz w:val="20"/>
          <w:szCs w:val="20"/>
        </w:rPr>
      </w:pPr>
      <w:r>
        <w:rPr>
          <w:color w:val="00274C"/>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53139763"/>
        </w:numPr>
        <w:spacing w:before="0" w:after="0" w:line="240" w:lineRule="auto"/>
        <w:jc w:val="left"/>
        <w:rPr>
          <w:color w:val="00274C"/>
          <w:sz w:val="20"/>
          <w:szCs w:val="20"/>
        </w:rPr>
      </w:pPr>
      <w:r>
        <w:rPr>
          <w:color w:val="00274C"/>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53139763"/>
        </w:numPr>
        <w:spacing w:before="0" w:after="0" w:line="240" w:lineRule="auto"/>
        <w:jc w:val="left"/>
        <w:rPr>
          <w:color w:val="00274C"/>
          <w:sz w:val="20"/>
          <w:szCs w:val="20"/>
        </w:rPr>
      </w:pPr>
      <w:r>
        <w:rPr>
          <w:color w:val="00274C"/>
          <w:sz w:val="20"/>
          <w:szCs w:val="20"/>
        </w:rPr>
        <w:t xml:space="preserve">Controllare lo stato di tensione delle cinghie solo a motore spento.</w:t>
      </w:r>
    </w:p>
    <w:p>
      <w:pPr>
        <w:numPr>
          <w:ilvl w:val="0"/>
          <w:numId w:val="53139763"/>
        </w:numPr>
        <w:spacing w:before="0" w:after="0" w:line="240" w:lineRule="auto"/>
        <w:jc w:val="left"/>
        <w:rPr>
          <w:color w:val="00274C"/>
          <w:sz w:val="20"/>
          <w:szCs w:val="20"/>
        </w:rPr>
      </w:pPr>
      <w:r>
        <w:rPr>
          <w:color w:val="00274C"/>
          <w:sz w:val="20"/>
          <w:szCs w:val="20"/>
        </w:rPr>
        <w:t xml:space="preserve">Richiudere accuratamente il tappo del serbatoio dopo ogni rifornimento, non riempire completamente il serbatoio ma lasciare un volume libero adeguato per l'espansione del carburante.</w:t>
      </w:r>
    </w:p>
    <w:p>
      <w:pPr>
        <w:numPr>
          <w:ilvl w:val="0"/>
          <w:numId w:val="53139763"/>
        </w:numPr>
        <w:spacing w:before="0" w:after="0" w:line="240" w:lineRule="auto"/>
        <w:jc w:val="left"/>
        <w:rPr>
          <w:color w:val="00274C"/>
          <w:sz w:val="20"/>
          <w:szCs w:val="20"/>
        </w:rPr>
      </w:pPr>
      <w:r>
        <w:rPr>
          <w:color w:val="00274C"/>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53139763"/>
        </w:numPr>
        <w:spacing w:before="0" w:after="0" w:line="240" w:lineRule="auto"/>
        <w:jc w:val="left"/>
        <w:rPr>
          <w:color w:val="00274C"/>
          <w:sz w:val="20"/>
          <w:szCs w:val="20"/>
        </w:rPr>
      </w:pPr>
      <w:r>
        <w:rPr>
          <w:color w:val="00274C"/>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53139763"/>
        </w:numPr>
        <w:spacing w:before="0" w:after="0" w:line="240" w:lineRule="auto"/>
        <w:jc w:val="left"/>
        <w:rPr>
          <w:color w:val="00274C"/>
          <w:sz w:val="20"/>
          <w:szCs w:val="20"/>
        </w:rPr>
      </w:pPr>
      <w:r>
        <w:rPr>
          <w:color w:val="00274C"/>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sz w:val="20"/>
          <w:szCs w:val="20"/>
        </w:rPr>
        <w:t xml:space="preserve">KOHLER</w:t>
      </w:r>
      <w:r>
        <w:rPr>
          <w:color w:val="00274C"/>
          <w:sz w:val="20"/>
          <w:szCs w:val="20"/>
        </w:rPr>
        <w:t xml:space="preserve"> .</w:t>
      </w:r>
    </w:p>
    <w:p>
      <w:pPr>
        <w:numPr>
          <w:ilvl w:val="0"/>
          <w:numId w:val="53139763"/>
        </w:numPr>
        <w:spacing w:before="0" w:after="0" w:line="240" w:lineRule="auto"/>
        <w:jc w:val="left"/>
        <w:rPr>
          <w:color w:val="00274C"/>
          <w:sz w:val="20"/>
          <w:szCs w:val="20"/>
        </w:rPr>
      </w:pPr>
      <w:r>
        <w:rPr>
          <w:color w:val="00274C"/>
          <w:sz w:val="20"/>
          <w:szCs w:val="20"/>
        </w:rPr>
        <w:t xml:space="preserve">Prestare attenzione alla temperatura del filtro dell'olio durante la sostituzione dello stesso.</w:t>
      </w:r>
    </w:p>
    <w:p>
      <w:pPr>
        <w:numPr>
          <w:ilvl w:val="0"/>
          <w:numId w:val="53139763"/>
        </w:numPr>
        <w:spacing w:before="0" w:after="0" w:line="240" w:lineRule="auto"/>
        <w:jc w:val="left"/>
        <w:rPr>
          <w:color w:val="00274C"/>
          <w:sz w:val="20"/>
          <w:szCs w:val="20"/>
        </w:rPr>
      </w:pPr>
      <w:r>
        <w:rPr>
          <w:color w:val="00274C"/>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53139763"/>
        </w:numPr>
        <w:spacing w:before="0" w:after="0" w:line="240" w:lineRule="auto"/>
        <w:jc w:val="left"/>
        <w:rPr>
          <w:color w:val="00274C"/>
          <w:sz w:val="20"/>
          <w:szCs w:val="20"/>
        </w:rPr>
      </w:pPr>
      <w:r>
        <w:rPr>
          <w:color w:val="00274C"/>
          <w:sz w:val="20"/>
          <w:szCs w:val="20"/>
        </w:rPr>
        <w:t xml:space="preserve">Non utilizzare getti di aria e di acqua ad alta pressione, sui cablaggi, sui connettori e sugli iniettori.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287860" name="name73015e46b3303ea7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585e46b3303ea7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139763"/>
        </w:numPr>
        <w:spacing w:before="0" w:after="0" w:line="240" w:lineRule="auto"/>
        <w:jc w:val="left"/>
        <w:rPr>
          <w:color w:val="00274C"/>
          <w:sz w:val="20"/>
          <w:szCs w:val="20"/>
        </w:rPr>
      </w:pPr>
      <w:r>
        <w:rPr>
          <w:color w:val="00274C"/>
          <w:sz w:val="20"/>
          <w:szCs w:val="20"/>
        </w:rPr>
        <w:t xml:space="preserve">Per il sollevamento del solo motore utilizzare esclusivamente entrambi i golfari </w:t>
      </w:r>
      <w:r>
        <w:rPr>
          <w:b/>
          <w:bCs/>
          <w:color w:val="00274C"/>
          <w:sz w:val="20"/>
          <w:szCs w:val="20"/>
        </w:rPr>
        <w:t xml:space="preserve">A</w:t>
      </w:r>
      <w:r>
        <w:rPr>
          <w:color w:val="00274C"/>
          <w:sz w:val="20"/>
          <w:szCs w:val="20"/>
        </w:rPr>
        <w:t xml:space="preserve"> previsti dal </w:t>
      </w:r>
      <w:r>
        <w:rPr>
          <w:b/>
          <w:bCs/>
          <w:color w:val="00274C"/>
          <w:sz w:val="20"/>
          <w:szCs w:val="20"/>
        </w:rPr>
        <w:t xml:space="preserve">KOHLER Fig. 3.1</w:t>
      </w:r>
    </w:p>
    <w:p>
      <w:pPr>
        <w:numPr>
          <w:ilvl w:val="0"/>
          <w:numId w:val="53139763"/>
        </w:numPr>
        <w:spacing w:before="0" w:after="0" w:line="240" w:lineRule="auto"/>
        <w:jc w:val="left"/>
        <w:rPr>
          <w:color w:val="00274C"/>
          <w:sz w:val="20"/>
          <w:szCs w:val="20"/>
        </w:rPr>
      </w:pPr>
      <w:r>
        <w:rPr>
          <w:color w:val="00274C"/>
          <w:sz w:val="20"/>
          <w:szCs w:val="20"/>
        </w:rPr>
        <w:br/>
        <w:t xml:space="preserve">L'angolo tra ogni catena di sollevamento e l'angolazione dei gofari non deve superare i 15° verso l'interno.</w:t>
      </w:r>
    </w:p>
    <w:p>
      <w:pPr>
        <w:numPr>
          <w:ilvl w:val="0"/>
          <w:numId w:val="53139763"/>
        </w:numPr>
        <w:spacing w:before="0" w:after="0" w:line="240" w:lineRule="auto"/>
        <w:jc w:val="left"/>
        <w:rPr>
          <w:color w:val="00274C"/>
          <w:sz w:val="20"/>
          <w:szCs w:val="20"/>
        </w:rPr>
      </w:pPr>
      <w:r>
        <w:rPr>
          <w:color w:val="00274C"/>
          <w:sz w:val="20"/>
          <w:szCs w:val="20"/>
        </w:rPr>
        <w:t xml:space="preserve">Il corretto serraggio delle viti di sollevamento è 25Nm.</w:t>
      </w:r>
    </w:p>
    <w:p>
      <w:pPr>
        <w:numPr>
          <w:ilvl w:val="0"/>
          <w:numId w:val="53139763"/>
        </w:numPr>
        <w:spacing w:before="0" w:after="0" w:line="240" w:lineRule="auto"/>
        <w:jc w:val="left"/>
        <w:rPr>
          <w:color w:val="00274C"/>
          <w:sz w:val="20"/>
          <w:szCs w:val="20"/>
        </w:rPr>
      </w:pPr>
      <w:r>
        <w:rPr>
          <w:color w:val="00274C"/>
          <w:sz w:val="20"/>
          <w:szCs w:val="20"/>
        </w:rPr>
        <w:t xml:space="preserve">L'interposizione di distanziali o rondelle tra golfari e la testa motore non è consentita.</w:t>
      </w:r>
    </w:p>
    <w:p>
      <w:pPr>
        <w:numPr>
          <w:ilvl w:val="0"/>
          <w:numId w:val="53139763"/>
        </w:numPr>
        <w:spacing w:before="0" w:after="0" w:line="240" w:lineRule="auto"/>
        <w:jc w:val="left"/>
        <w:rPr>
          <w:color w:val="00274C"/>
          <w:sz w:val="20"/>
          <w:szCs w:val="20"/>
        </w:rPr>
      </w:pPr>
      <w:r>
        <w:rPr>
          <w:color w:val="00274C"/>
          <w:sz w:val="20"/>
          <w:szCs w:val="20"/>
        </w:rPr>
        <w:t xml:space="preserve">Per i motori provvisti di dispositivo ATS, è necessario inibire la rigenerazione se si utilizza il motore in ambienti a rischio di incendio (es: aree boschive, aree con materiali infiammabili, aree con gas o liquidi infiammabili e qualsiasi tipo di materiale combustibile - se la funzione è disponibile).</w:t>
      </w:r>
    </w:p>
    <w:p>
      <w:pPr>
        <w:widowControl w:val="on"/>
        <w:pBdr/>
        <w:spacing w:before="225" w:after="225" w:line="262" w:lineRule="auto"/>
        <w:ind w:left="0" w:right="0"/>
        <w:jc w:val="left"/>
      </w:pPr>
      <w:r>
        <w:drawing>
          <wp:inline distT="0" distB="0" distL="0" distR="0">
            <wp:extent cx="4752000" cy="2995200"/>
            <wp:docPr id="68980128" name="name71205e46b3305355f"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30765e46b33053558"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3139763"/>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53139763"/>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53139763"/>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53139763"/>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61461204" name="name31905e46b33064a99"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17095e46b33064a91"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2439723" name="name69235e46b33074ce2"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89135e46b33074cdc"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83629790" name="name81855e46b33082553"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9555e46b3308255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24868924" name="name25815e46b3309a843"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6275e46b3309a83d"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88338450" name="name24915e46b330afb23"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4595e46b330afb1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8548744" name="name36735e46b330c42b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0795e46b330c42b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0394854" name="name40585e46b330d907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7285e46b330d906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0109090" name="name56985e46b330f265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2875e46b330f264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98982391" name="name83575e46b3310d885"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7365e46b3310d880"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25851296" name="name26135e46b3311ccbc"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2005e46b3311ccb4"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24390152" name="name55195e46b3312bf91"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3115e46b3312bf8a"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6129958" name="name56565e46b3313f63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515e46b3313f62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7884914" name="name78875e46b3314edad"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81725e46b3314eda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8193771" name="name55435e46b3315cf41"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3505e46b3315cf3b"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3094122" name="name72405e46b3316bfd9"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0055e46b3316bfd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8197912" name="name22525e46b3317ba5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795e46b3317ba5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4326331" name="name48135e46b3318a804"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90665e46b3318a80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3153812" name="name67695e46b3319a08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205e46b3319a07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2768701" name="name44935e46b331aa278"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9805e46b331aa27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2020002" name="name49025e46b331b7d5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675e46b331b7d4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5456669" name="name78035e46b331c6d6f"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49615e46b331c6d6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73215" name="name49575e46b331d816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3555e46b331d815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5792659" name="name79435e46b331e5e2e"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86195e46b331e5e2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5048554" name="name85235e46b332025d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505e46b332025d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7259650" name="name87035e46b332163cb"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9225e46b332163c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0407235" name="name81785e46b3323114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545e46b3323114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5485781" name="name75005e46b3323e7cb"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8065e46b3323e7c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4080839" name="name33075e46b33279db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905e46b33279db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1769192" name="name70335e46b3328948d"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0955e46b3328948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4554865" name="name22445e46b3329894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985e46b3329894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Ubicazione dei segnali di sicurezza sul motore</w:t>
      </w:r>
    </w:p>
    <w:p>
      <w:pPr>
        <w:widowControl w:val="on"/>
        <w:pBdr/>
        <w:spacing w:before="225" w:after="225" w:line="262" w:lineRule="auto"/>
        <w:ind w:left="0" w:right="0"/>
        <w:jc w:val="left"/>
      </w:pPr>
      <w:r>
        <w:drawing>
          <wp:inline distT="0" distB="0" distL="0" distR="0">
            <wp:extent cx="4752000" cy="2743200"/>
            <wp:docPr id="66425962" name="name68085e46b332b24ea"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40905e46b332b24e3"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p>
      <w:pPr>
        <w:numPr>
          <w:ilvl w:val="0"/>
          <w:numId w:val="53139763"/>
        </w:numPr>
        <w:spacing w:before="0" w:after="0" w:line="240" w:lineRule="auto"/>
        <w:jc w:val="left"/>
        <w:rPr>
          <w:color w:val="00274C"/>
          <w:sz w:val="20"/>
          <w:szCs w:val="20"/>
        </w:rPr>
      </w:pPr>
      <w:r>
        <w:rPr>
          <w:color w:val="00274C"/>
          <w:sz w:val="20"/>
          <w:szCs w:val="20"/>
        </w:rPr>
        <w:t xml:space="preserve">Leggere attentamente quanto descritto nelle seguenti pagine ed eseguire le operazioni di seguito riportate seguendo scrupolosamente le istruzioni indicate.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381582" name="name98285e46b332c5d5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905e46b332c5d5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139763"/>
        </w:numPr>
        <w:spacing w:before="0" w:after="0" w:line="240" w:lineRule="auto"/>
        <w:jc w:val="left"/>
        <w:rPr>
          <w:color w:val="00274C"/>
          <w:sz w:val="20"/>
          <w:szCs w:val="20"/>
        </w:rPr>
      </w:pPr>
      <w:r>
        <w:rPr>
          <w:color w:val="00274C"/>
          <w:sz w:val="20"/>
          <w:szCs w:val="20"/>
        </w:rPr>
        <w:t xml:space="preserve">Il mancato rispetto delle operazioni descritte nelle pagine seguenti può comportare il rischio di danni al motore, all'applicazione su cui è installato e alle persone e/o cose.</w:t>
      </w:r>
    </w:p>
    <w:p>
      <w:pPr>
        <w:numPr>
          <w:ilvl w:val="0"/>
          <w:numId w:val="53139763"/>
        </w:numPr>
        <w:spacing w:before="0" w:after="0" w:line="240" w:lineRule="auto"/>
        <w:jc w:val="left"/>
        <w:rPr>
          <w:color w:val="00274C"/>
          <w:sz w:val="20"/>
          <w:szCs w:val="20"/>
        </w:rPr>
      </w:pPr>
      <w:r>
        <w:rPr>
          <w:color w:val="00274C"/>
          <w:sz w:val="20"/>
          <w:szCs w:val="20"/>
        </w:rPr>
        <w:t xml:space="preserve">Intensificare la frequenza delle manutenzioni in condizioni gravose di funzionamento (frequenti spegnimenti e avviamenti, ambienti molto polverosi o molto caldi, ecc).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p>
      <w:pPr>
        <w:widowControl w:val="on"/>
        <w:pBdr/>
        <w:spacing w:before="0" w:after="0" w:line="262" w:lineRule="auto"/>
        <w:ind w:left="0" w:right="0"/>
        <w:jc w:val="left"/>
      </w:pPr>
      <w:r>
        <w:rPr>
          <w:b/>
          <w:bCs/>
          <w:color w:val="00274C"/>
          <w:sz w:val="20"/>
          <w:szCs w:val="20"/>
        </w:rPr>
        <w:t xml:space="preserve">4.3.1 Avviamento</w:t>
      </w:r>
    </w:p>
    <w:p>
      <w:pPr>
        <w:numPr>
          <w:ilvl w:val="0"/>
          <w:numId w:val="53139765"/>
        </w:numPr>
        <w:spacing w:before="0" w:after="0" w:line="240" w:lineRule="auto"/>
        <w:jc w:val="left"/>
        <w:rPr>
          <w:color w:val="00274C"/>
          <w:sz w:val="20"/>
          <w:szCs w:val="20"/>
        </w:rPr>
      </w:pPr>
      <w:r>
        <w:rPr>
          <w:color w:val="00274C"/>
          <w:sz w:val="20"/>
          <w:szCs w:val="20"/>
        </w:rPr>
        <w:t xml:space="preserve">Controllare il livello dell'olio motore, del carburante e del refrigerante e rifornire se necessario ( </w:t>
      </w:r>
      <w:hyperlink r:id="rId84755e46b332c7351" w:history="1">
        <w:r>
          <w:rPr>
            <w:b/>
            <w:bCs/>
            <w:color w:val="0000FF"/>
            <w:sz w:val="20"/>
            <w:szCs w:val="20"/>
            <w:u w:val="single"/>
          </w:rPr>
          <w:t xml:space="preserve">Par. 4.5</w:t>
        </w:r>
      </w:hyperlink>
      <w:r>
        <w:rPr>
          <w:color w:val="00274C"/>
          <w:sz w:val="20"/>
          <w:szCs w:val="20"/>
        </w:rPr>
        <w:t xml:space="preserve"> e </w:t>
      </w:r>
      <w:hyperlink r:id="rId96985e46b332c738d" w:history="1">
        <w:r>
          <w:rPr>
            <w:b/>
            <w:bCs/>
            <w:color w:val="0000FF"/>
            <w:sz w:val="20"/>
            <w:szCs w:val="20"/>
            <w:u w:val="single"/>
          </w:rPr>
          <w:t xml:space="preserve">Par. 4.6</w:t>
        </w:r>
      </w:hyperlink>
      <w:r>
        <w:rPr>
          <w:color w:val="00274C"/>
          <w:sz w:val="20"/>
          <w:szCs w:val="20"/>
        </w:rPr>
        <w:t xml:space="preserve"> ).</w:t>
      </w:r>
    </w:p>
    <w:p>
      <w:pPr>
        <w:numPr>
          <w:ilvl w:val="0"/>
          <w:numId w:val="53139765"/>
        </w:numPr>
        <w:spacing w:before="0" w:after="0" w:line="240" w:lineRule="auto"/>
        <w:jc w:val="left"/>
        <w:rPr>
          <w:color w:val="00274C"/>
          <w:sz w:val="20"/>
          <w:szCs w:val="20"/>
        </w:rPr>
      </w:pPr>
      <w:r>
        <w:rPr>
          <w:color w:val="00274C"/>
          <w:sz w:val="20"/>
          <w:szCs w:val="20"/>
        </w:rPr>
        <w:t xml:space="preserve">Inserire la chiave di accensione sul quadro comandi (se fornito).</w:t>
      </w:r>
    </w:p>
    <w:p>
      <w:pPr>
        <w:numPr>
          <w:ilvl w:val="0"/>
          <w:numId w:val="53139765"/>
        </w:numPr>
        <w:spacing w:before="0" w:after="0" w:line="240" w:lineRule="auto"/>
        <w:jc w:val="left"/>
        <w:rPr>
          <w:color w:val="00274C"/>
          <w:sz w:val="20"/>
          <w:szCs w:val="20"/>
        </w:rPr>
      </w:pPr>
      <w:r>
        <w:rPr>
          <w:color w:val="00274C"/>
          <w:sz w:val="20"/>
          <w:szCs w:val="20"/>
        </w:rPr>
        <w:t xml:space="preserve">Ruotare la chiave in posizione </w:t>
      </w:r>
      <w:r>
        <w:rPr>
          <w:b/>
          <w:bCs/>
          <w:color w:val="00274C"/>
          <w:sz w:val="20"/>
          <w:szCs w:val="20"/>
        </w:rPr>
        <w:t xml:space="preserve">ON</w:t>
      </w:r>
      <w:r>
        <w:rPr>
          <w:color w:val="00274C"/>
          <w:sz w:val="20"/>
          <w:szCs w:val="20"/>
        </w:rPr>
        <w:t xml:space="preserve"> .</w:t>
      </w:r>
    </w:p>
    <w:p>
      <w:pPr>
        <w:numPr>
          <w:ilvl w:val="0"/>
          <w:numId w:val="53139765"/>
        </w:numPr>
        <w:spacing w:before="0" w:after="0" w:line="240" w:lineRule="auto"/>
        <w:jc w:val="left"/>
        <w:rPr>
          <w:color w:val="00274C"/>
          <w:sz w:val="20"/>
          <w:szCs w:val="20"/>
        </w:rPr>
      </w:pPr>
      <w:r>
        <w:rPr>
          <w:color w:val="00274C"/>
          <w:sz w:val="20"/>
          <w:szCs w:val="20"/>
        </w:rPr>
        <w:t xml:space="preserve">Ruotare la chiave oltre la posizione </w:t>
      </w:r>
      <w:r>
        <w:rPr>
          <w:b/>
          <w:bCs/>
          <w:color w:val="00274C"/>
          <w:sz w:val="20"/>
          <w:szCs w:val="20"/>
        </w:rPr>
        <w:t xml:space="preserve">ON</w:t>
      </w:r>
      <w:r>
        <w:rPr>
          <w:color w:val="00274C"/>
          <w:sz w:val="20"/>
          <w:szCs w:val="20"/>
        </w:rPr>
        <w:t xml:space="preserve"> e rilasciarla quando si è avviato il motore (la chiave tornerà in posizione ON automaticamente).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305866" name="name16695e46b332d4c6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775e46b332d4c6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139763"/>
        </w:numPr>
        <w:spacing w:before="0" w:after="0" w:line="240" w:lineRule="auto"/>
        <w:jc w:val="left"/>
        <w:rPr>
          <w:color w:val="00274C"/>
          <w:sz w:val="20"/>
          <w:szCs w:val="20"/>
        </w:rPr>
      </w:pPr>
      <w:r>
        <w:rPr>
          <w:color w:val="00274C"/>
          <w:sz w:val="20"/>
          <w:szCs w:val="20"/>
        </w:rPr>
        <w:t xml:space="preserve">Al primo rifonimento o nel caso in cui il serbatoio rimanesse vuoto eseguire il riempimento circuito carburante </w:t>
      </w:r>
      <w:hyperlink r:id="rId27445e46b332d593e" w:history="1">
        <w:r>
          <w:rPr>
            <w:b/>
            <w:bCs/>
            <w:color w:val="0000FF"/>
            <w:sz w:val="20"/>
            <w:szCs w:val="20"/>
          </w:rPr>
          <w:t xml:space="preserve">(Par. 6.4 punto 8)</w:t>
        </w:r>
      </w:hyperlink>
      <w:r>
        <w:rPr>
          <w:color w:val="00274C"/>
          <w:sz w:val="20"/>
          <w:szCs w:val="20"/>
        </w:rPr>
        <w:t xml:space="preserve"> .</w:t>
      </w:r>
    </w:p>
    <w:p>
      <w:pPr>
        <w:numPr>
          <w:ilvl w:val="0"/>
          <w:numId w:val="53139763"/>
        </w:numPr>
        <w:spacing w:before="0" w:after="0" w:line="240" w:lineRule="auto"/>
        <w:jc w:val="left"/>
        <w:rPr>
          <w:color w:val="00274C"/>
          <w:sz w:val="20"/>
          <w:szCs w:val="20"/>
        </w:rPr>
      </w:pPr>
      <w:r>
        <w:rPr>
          <w:color w:val="00274C"/>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53139763"/>
        </w:numPr>
        <w:spacing w:before="0" w:after="0" w:line="240" w:lineRule="auto"/>
        <w:jc w:val="left"/>
        <w:rPr>
          <w:color w:val="00274C"/>
          <w:sz w:val="20"/>
          <w:szCs w:val="20"/>
        </w:rPr>
      </w:pPr>
      <w:r>
        <w:rPr>
          <w:color w:val="00274C"/>
          <w:sz w:val="20"/>
          <w:szCs w:val="20"/>
        </w:rPr>
        <w:t xml:space="preserve">Nel caso in cui il motore non si avvii dopo due tentativi consultare le </w:t>
      </w:r>
      <w:hyperlink r:id="rId84885e46b332d59e9" w:history="1">
        <w:r>
          <w:rPr>
            <w:b/>
            <w:bCs/>
            <w:color w:val="0000FF"/>
            <w:sz w:val="20"/>
            <w:szCs w:val="20"/>
            <w:u w:val="single"/>
          </w:rPr>
          <w:t xml:space="preserve">Tab. 7.1 e Tab. 7.2</w:t>
        </w:r>
      </w:hyperlink>
      <w:r>
        <w:rPr>
          <w:color w:val="00274C"/>
          <w:sz w:val="20"/>
          <w:szCs w:val="20"/>
        </w:rPr>
        <w:t xml:space="preserve"> , per individuare la causa.</w:t>
      </w:r>
    </w:p>
    <w:p>
      <w:pPr>
        <w:widowControl w:val="on"/>
        <w:pBdr/>
        <w:spacing w:before="0" w:after="0" w:line="262" w:lineRule="auto"/>
        <w:ind w:left="0" w:right="0"/>
        <w:jc w:val="left"/>
      </w:pPr>
      <w:r>
        <w:rPr>
          <w:b/>
          <w:bCs/>
          <w:color w:val="00274C"/>
          <w:sz w:val="20"/>
          <w:szCs w:val="20"/>
        </w:rPr>
        <w:br/>
        <w:t xml:space="preserve">4.3.2 Dopo l'avviamento</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192821" name="name44495e46b332e3ee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895e46b332e3ed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139763"/>
        </w:numPr>
        <w:spacing w:before="0" w:after="0" w:line="240" w:lineRule="auto"/>
        <w:jc w:val="left"/>
        <w:rPr>
          <w:color w:val="00274C"/>
          <w:sz w:val="20"/>
          <w:szCs w:val="20"/>
        </w:rPr>
      </w:pPr>
      <w:r>
        <w:rPr>
          <w:color w:val="00274C"/>
          <w:sz w:val="20"/>
          <w:szCs w:val="20"/>
        </w:rPr>
        <w:t xml:space="preserve">Assicurarsi che con il motore in marcia tutte le spie di controllo sul quadro di controllo siano spente.</w:t>
      </w:r>
    </w:p>
    <w:p>
      <w:pPr>
        <w:numPr>
          <w:ilvl w:val="0"/>
          <w:numId w:val="53139763"/>
        </w:numPr>
        <w:spacing w:before="0" w:after="0" w:line="240" w:lineRule="auto"/>
        <w:jc w:val="left"/>
        <w:rPr>
          <w:color w:val="00274C"/>
          <w:sz w:val="20"/>
          <w:szCs w:val="20"/>
        </w:rPr>
      </w:pPr>
      <w:r>
        <w:rPr>
          <w:color w:val="00274C"/>
          <w:sz w:val="20"/>
          <w:szCs w:val="20"/>
        </w:rPr>
        <w:t xml:space="preserve">Tenere al minimo per qualche minuto come da tabella (eccetto per motori a velocità costante).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Per evitare danneggiamenti al motore evitare di utilizzarlo in modo prolungato e prevalente al minimo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Spegnimento</w:t>
      </w:r>
    </w:p>
    <w:p>
      <w:pPr>
        <w:numPr>
          <w:ilvl w:val="0"/>
          <w:numId w:val="53139766"/>
        </w:numPr>
        <w:spacing w:before="0" w:after="0" w:line="240" w:lineRule="auto"/>
        <w:jc w:val="left"/>
        <w:rPr>
          <w:color w:val="00274C"/>
          <w:sz w:val="20"/>
          <w:szCs w:val="20"/>
        </w:rPr>
      </w:pPr>
      <w:r>
        <w:rPr>
          <w:color w:val="00274C"/>
          <w:sz w:val="20"/>
          <w:szCs w:val="20"/>
        </w:rPr>
        <w:t xml:space="preserve">Non spegnere il motore in condizioni di pieno carico o ad alta velocità di rotazione (eccetto per motori a velocità costante).</w:t>
      </w:r>
    </w:p>
    <w:p>
      <w:pPr>
        <w:numPr>
          <w:ilvl w:val="0"/>
          <w:numId w:val="53139766"/>
        </w:numPr>
        <w:spacing w:before="0" w:after="0" w:line="240" w:lineRule="auto"/>
        <w:jc w:val="left"/>
        <w:rPr>
          <w:color w:val="00274C"/>
          <w:sz w:val="20"/>
          <w:szCs w:val="20"/>
        </w:rPr>
      </w:pPr>
      <w:r>
        <w:rPr>
          <w:color w:val="00274C"/>
          <w:sz w:val="20"/>
          <w:szCs w:val="20"/>
        </w:rPr>
        <w:t xml:space="preserve">Prima di spegnerlo, lasciarlo funzionare al minimo e senza carico per circa 1 minuto.</w:t>
      </w:r>
    </w:p>
    <w:p>
      <w:pPr>
        <w:numPr>
          <w:ilvl w:val="0"/>
          <w:numId w:val="53139766"/>
        </w:numPr>
        <w:spacing w:before="0" w:after="0" w:line="240" w:lineRule="auto"/>
        <w:jc w:val="left"/>
        <w:rPr>
          <w:color w:val="00274C"/>
          <w:sz w:val="20"/>
          <w:szCs w:val="20"/>
        </w:rPr>
      </w:pPr>
      <w:r>
        <w:rPr>
          <w:color w:val="00274C"/>
          <w:sz w:val="20"/>
          <w:szCs w:val="20"/>
        </w:rPr>
        <w:t xml:space="preserve">Ruotare la chiavetta in posizione </w:t>
      </w:r>
      <w:r>
        <w:rPr>
          <w:b/>
          <w:bCs/>
          <w:color w:val="00274C"/>
          <w:sz w:val="20"/>
          <w:szCs w:val="20"/>
        </w:rPr>
        <w:t xml:space="preserve">OFF</w:t>
      </w: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019819" name="name52105e46b33301df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175e46b33301df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3139763"/>
        </w:numPr>
        <w:spacing w:before="0" w:after="0" w:line="240" w:lineRule="auto"/>
        <w:jc w:val="left"/>
        <w:rPr>
          <w:color w:val="00274C"/>
          <w:sz w:val="20"/>
          <w:szCs w:val="20"/>
        </w:rPr>
      </w:pPr>
      <w:r>
        <w:rPr>
          <w:color w:val="00274C"/>
          <w:sz w:val="20"/>
          <w:szCs w:val="20"/>
        </w:rPr>
        <w:t xml:space="preserve"> Prima di eseguire l'operazione vedere il </w:t>
      </w:r>
      <w:hyperlink r:id="rId71075e46b3330296f"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758677" name="name43935e46b333144b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515e46b333144a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139763"/>
        </w:numPr>
        <w:spacing w:before="0" w:after="0" w:line="240" w:lineRule="auto"/>
        <w:jc w:val="left"/>
        <w:rPr>
          <w:color w:val="00274C"/>
          <w:sz w:val="20"/>
          <w:szCs w:val="20"/>
        </w:rPr>
      </w:pPr>
      <w:r>
        <w:rPr>
          <w:color w:val="00274C"/>
          <w:sz w:val="20"/>
          <w:szCs w:val="20"/>
        </w:rPr>
        <w:t xml:space="preserve">Rifornire tassativamente a motore spento.</w:t>
      </w:r>
    </w:p>
    <w:p>
      <w:pPr>
        <w:numPr>
          <w:ilvl w:val="0"/>
          <w:numId w:val="53139763"/>
        </w:numPr>
        <w:spacing w:before="0" w:after="0" w:line="240" w:lineRule="auto"/>
        <w:jc w:val="left"/>
        <w:rPr>
          <w:color w:val="00274C"/>
          <w:sz w:val="20"/>
          <w:szCs w:val="20"/>
        </w:rPr>
      </w:pPr>
      <w:r>
        <w:rPr>
          <w:color w:val="00274C"/>
          <w:sz w:val="20"/>
          <w:szCs w:val="20"/>
        </w:rPr>
        <w:t xml:space="preserve">Gli unici carburanti ammessi sono quelli riportati in </w:t>
      </w:r>
      <w:hyperlink r:id="rId27125e46b33315145" w:history="1">
        <w:r>
          <w:rPr>
            <w:b/>
            <w:bCs/>
            <w:color w:val="0000FF"/>
            <w:sz w:val="20"/>
            <w:szCs w:val="20"/>
            <w:u w:val="single"/>
          </w:rPr>
          <w:t xml:space="preserve">Tab. 2.3</w:t>
        </w:r>
      </w:hyperlink>
      <w:r>
        <w:rPr>
          <w:color w:val="00274C"/>
          <w:sz w:val="20"/>
          <w:szCs w:val="20"/>
        </w:rPr>
        <w:t xml:space="preserve"> .</w:t>
      </w:r>
    </w:p>
    <w:p>
      <w:pPr>
        <w:numPr>
          <w:ilvl w:val="0"/>
          <w:numId w:val="53139763"/>
        </w:numPr>
        <w:spacing w:before="0" w:after="0" w:line="240" w:lineRule="auto"/>
        <w:jc w:val="left"/>
        <w:rPr>
          <w:color w:val="00274C"/>
          <w:sz w:val="20"/>
          <w:szCs w:val="20"/>
        </w:rPr>
      </w:pPr>
      <w:r>
        <w:rPr>
          <w:color w:val="00274C"/>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sz w:val="20"/>
          <w:szCs w:val="20"/>
        </w:rPr>
        <w:t xml:space="preserve">KOHLER</w:t>
      </w:r>
      <w:r>
        <w:rPr>
          <w:color w:val="00274C"/>
          <w:sz w:val="20"/>
          <w:szCs w:val="20"/>
        </w:rPr>
        <w:t xml:space="preserve"> più frequentemente.</w:t>
      </w:r>
    </w:p>
    <w:p>
      <w:pPr>
        <w:numPr>
          <w:ilvl w:val="0"/>
          <w:numId w:val="53139763"/>
        </w:numPr>
        <w:spacing w:before="0" w:after="0" w:line="240" w:lineRule="auto"/>
        <w:jc w:val="left"/>
        <w:rPr>
          <w:color w:val="00274C"/>
          <w:sz w:val="20"/>
          <w:szCs w:val="20"/>
        </w:rPr>
      </w:pPr>
      <w:r>
        <w:rPr>
          <w:color w:val="00274C"/>
          <w:sz w:val="20"/>
          <w:szCs w:val="20"/>
        </w:rPr>
        <w:t xml:space="preserve">Non fumare o usare fiamme libere durante le operazioni onde evitare esplosioni o incendi.</w:t>
      </w:r>
    </w:p>
    <w:p>
      <w:pPr>
        <w:numPr>
          <w:ilvl w:val="0"/>
          <w:numId w:val="53139763"/>
        </w:numPr>
        <w:spacing w:before="0" w:after="0" w:line="240" w:lineRule="auto"/>
        <w:jc w:val="left"/>
        <w:rPr>
          <w:color w:val="00274C"/>
          <w:sz w:val="20"/>
          <w:szCs w:val="20"/>
        </w:rPr>
      </w:pPr>
      <w:r>
        <w:rPr>
          <w:color w:val="00274C"/>
          <w:sz w:val="20"/>
          <w:szCs w:val="20"/>
        </w:rPr>
        <w:t xml:space="preserve">I vapori generati dal carburante sono altamente tossici, effettuare le operazioni solo all'aperto o in ambienti ben ventilati.</w:t>
      </w:r>
    </w:p>
    <w:p>
      <w:pPr>
        <w:numPr>
          <w:ilvl w:val="0"/>
          <w:numId w:val="53139763"/>
        </w:numPr>
        <w:spacing w:before="0" w:after="0" w:line="240" w:lineRule="auto"/>
        <w:jc w:val="left"/>
        <w:rPr>
          <w:color w:val="00274C"/>
          <w:sz w:val="20"/>
          <w:szCs w:val="20"/>
        </w:rPr>
      </w:pPr>
      <w:r>
        <w:rPr>
          <w:color w:val="00274C"/>
          <w:sz w:val="20"/>
          <w:szCs w:val="20"/>
        </w:rPr>
        <w:t xml:space="preserve">Non avvicinarsi troppo al tappo con il viso per non inalare vapori nocivi.</w:t>
      </w:r>
    </w:p>
    <w:p>
      <w:pPr>
        <w:numPr>
          <w:ilvl w:val="0"/>
          <w:numId w:val="53139763"/>
        </w:numPr>
        <w:spacing w:before="0" w:after="0" w:line="240" w:lineRule="auto"/>
        <w:jc w:val="left"/>
        <w:rPr>
          <w:color w:val="00274C"/>
          <w:sz w:val="20"/>
          <w:szCs w:val="20"/>
        </w:rPr>
      </w:pPr>
      <w:r>
        <w:rPr>
          <w:color w:val="00274C"/>
          <w:sz w:val="20"/>
          <w:szCs w:val="20"/>
        </w:rPr>
        <w:t xml:space="preserve">Non disperdere in ambiente il carburante in quanto altamente inquinante.</w:t>
      </w:r>
    </w:p>
    <w:p>
      <w:pPr>
        <w:numPr>
          <w:ilvl w:val="0"/>
          <w:numId w:val="53139763"/>
        </w:numPr>
        <w:spacing w:before="0" w:after="0" w:line="240" w:lineRule="auto"/>
        <w:jc w:val="left"/>
        <w:rPr>
          <w:color w:val="00274C"/>
          <w:sz w:val="20"/>
          <w:szCs w:val="20"/>
        </w:rPr>
      </w:pPr>
      <w:r>
        <w:rPr>
          <w:color w:val="00274C"/>
          <w:sz w:val="20"/>
          <w:szCs w:val="20"/>
        </w:rPr>
        <w:t xml:space="preserve">Per effettuare il rifornimento utilizzare un imbuto onde evitare fuoriuscite di carburante, si consiglia inoltre il filtraggio per evitare che polveri o sporcizia entrino nel serbatoio.</w:t>
      </w:r>
    </w:p>
    <w:p>
      <w:pPr>
        <w:numPr>
          <w:ilvl w:val="0"/>
          <w:numId w:val="53139763"/>
        </w:numPr>
        <w:spacing w:before="0" w:after="0" w:line="240" w:lineRule="auto"/>
        <w:jc w:val="left"/>
        <w:rPr>
          <w:color w:val="00274C"/>
          <w:sz w:val="20"/>
          <w:szCs w:val="20"/>
        </w:rPr>
      </w:pPr>
      <w:r>
        <w:rPr>
          <w:color w:val="00274C"/>
          <w:sz w:val="20"/>
          <w:szCs w:val="20"/>
        </w:rPr>
        <w:t xml:space="preserve">Non riempire completamente il serbatoio carburante per permettere al carburante di espandersi.</w:t>
      </w:r>
    </w:p>
    <w:p>
      <w:pPr>
        <w:widowControl w:val="on"/>
        <w:pBdr/>
        <w:spacing w:before="0" w:after="0" w:line="262" w:lineRule="auto"/>
        <w:ind w:left="0" w:right="0"/>
        <w:jc w:val="left"/>
      </w:pPr>
      <w:r>
        <w:rPr>
          <w:b/>
          <w:bCs/>
          <w:color w:val="00274C"/>
          <w:sz w:val="20"/>
          <w:szCs w:val="20"/>
        </w:rPr>
        <w:br/>
        <w:t xml:space="preserve">NOTA:</w:t>
      </w:r>
      <w:r>
        <w:rPr>
          <w:color w:val="00274C"/>
          <w:sz w:val="20"/>
          <w:szCs w:val="20"/>
        </w:rPr>
        <w:t xml:space="preserve"> Al primo rifonimento o nel caso in cui il serbatoio rimanesse vuoto eseguire il riempimento circuito carburante </w:t>
      </w:r>
      <w:hyperlink r:id="rId94005e46b33315352" w:history="1">
        <w:r>
          <w:rPr>
            <w:b/>
            <w:bCs/>
            <w:color w:val="0000FF"/>
            <w:sz w:val="20"/>
            <w:szCs w:val="20"/>
          </w:rPr>
          <w:t xml:space="preserve">(Par. 6.4 punto 8)</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377345" name="name97655e46b33326e1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0705e46b33326e0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Per le avvertenze di sicurezze vedere </w:t>
            </w:r>
            <w:hyperlink r:id="rId54735e46b333279c1" w:history="1">
              <w:r>
                <w:rPr>
                  <w:b/>
                  <w:bCs/>
                  <w:color w:val="0000FF"/>
                  <w:position w:val="-2"/>
                  <w:sz w:val="20"/>
                  <w:szCs w:val="20"/>
                </w:rPr>
                <w:t xml:space="preserve">Par. 2.4</w:t>
              </w:r>
            </w:hyperlink>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4615e46b33327a68"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tc>
      </w:tr>
      <w:tr>
        <w:trPr>
          <w:trHeight w:val="0" w:hRule="atLeast"/>
        </w:trPr>
        <w:tc>
          <w:tcPr>
            <w:tcMar>
              <w:top w:w="150" w:type="dxa"/>
              <w:bottom w:w="150" w:type="dxa"/>
            </w:tcMar>
            <w:vAlign w:val="center"/>
          </w:tcPr>
          <w:p>
            <w:pPr>
              <w:numPr>
                <w:ilvl w:val="0"/>
                <w:numId w:val="53139767"/>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o il tappo di rifornimento olio </w:t>
            </w:r>
            <w:r>
              <w:rPr>
                <w:b/>
                <w:bCs/>
                <w:color w:val="00274C"/>
                <w:position w:val="-2"/>
                <w:sz w:val="20"/>
                <w:szCs w:val="20"/>
              </w:rPr>
              <w:t xml:space="preserve">C</w:t>
            </w:r>
            <w:r>
              <w:rPr>
                <w:color w:val="00274C"/>
                <w:position w:val="-2"/>
                <w:sz w:val="20"/>
                <w:szCs w:val="20"/>
              </w:rPr>
              <w:t xml:space="preserve"> se il tappo </w:t>
            </w:r>
            <w:r>
              <w:rPr>
                <w:b/>
                <w:bCs/>
                <w:color w:val="00274C"/>
                <w:position w:val="-2"/>
                <w:sz w:val="20"/>
                <w:szCs w:val="20"/>
              </w:rPr>
              <w:t xml:space="preserve">A</w:t>
            </w:r>
            <w:r>
              <w:rPr>
                <w:color w:val="00274C"/>
                <w:position w:val="-2"/>
                <w:sz w:val="20"/>
                <w:szCs w:val="20"/>
              </w:rPr>
              <w:t xml:space="preserve"> non risultasse accessibile.</w:t>
            </w:r>
          </w:p>
          <w:p>
            <w:pPr>
              <w:numPr>
                <w:ilvl w:val="0"/>
                <w:numId w:val="53139767"/>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26915e46b3332832b" w:history="1">
              <w:r>
                <w:rPr>
                  <w:b/>
                  <w:bCs/>
                  <w:color w:val="0000FF"/>
                  <w:position w:val="-2"/>
                  <w:sz w:val="20"/>
                  <w:szCs w:val="20"/>
                  <w:u w:val="single"/>
                </w:rPr>
                <w:t xml:space="preserve">Tab. 2.1</w:t>
              </w:r>
            </w:hyperlink>
            <w:r>
              <w:rPr>
                <w:color w:val="00274C"/>
                <w:position w:val="-2"/>
                <w:sz w:val="20"/>
                <w:szCs w:val="20"/>
              </w:rPr>
              <w:t xml:space="preserve"> e </w:t>
            </w:r>
            <w:hyperlink r:id="rId21605e46b33328369"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48734897" name="name40595e46b3333aff2"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38245e46b3333afea"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53139768"/>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0"/>
                <w:numId w:val="53139768"/>
              </w:numPr>
              <w:spacing w:before="0" w:after="0" w:line="262" w:lineRule="auto"/>
              <w:jc w:val="left"/>
              <w:rPr>
                <w:color w:val="00274C"/>
                <w:sz w:val="20"/>
                <w:szCs w:val="20"/>
              </w:rPr>
            </w:pPr>
            <w:r>
              <w:rPr>
                <w:color w:val="00274C"/>
                <w:position w:val="-2"/>
                <w:sz w:val="20"/>
                <w:szCs w:val="20"/>
              </w:rP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0"/>
                <w:numId w:val="53139768"/>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53139768"/>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96831476" name="name15115e46b3334f4ed"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52575e46b3334f4e4"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95325e46b333505f0"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14723" name="name58265e46b3336481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475e46b3336481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3139763"/>
        </w:numPr>
        <w:spacing w:before="0" w:after="0" w:line="240" w:lineRule="auto"/>
        <w:jc w:val="left"/>
        <w:rPr>
          <w:color w:val="00274C"/>
          <w:sz w:val="20"/>
          <w:szCs w:val="20"/>
        </w:rPr>
      </w:pPr>
      <w:r>
        <w:rPr>
          <w:color w:val="00274C"/>
          <w:sz w:val="20"/>
          <w:szCs w:val="20"/>
        </w:rPr>
        <w:t xml:space="preserve">Prima di eseguire l’operazione vedere  </w:t>
      </w:r>
      <w:hyperlink r:id="rId62565e46b33365365"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009304" name="name69885e46b3337329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525e46b3337329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139763"/>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53139763"/>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53139763"/>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53139763"/>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550990" name="name48685e46b3338229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5115e46b333822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Presenza di vapore e refrigerante in pressione. Pericolo di ustioni.</w:t>
            </w:r>
          </w:p>
          <w:p/>
          <w:p/>
          <w:p>
            <w:pPr>
              <w:numPr>
                <w:ilvl w:val="0"/>
                <w:numId w:val="53139769"/>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53139769"/>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53139769"/>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53139769"/>
              </w:numPr>
              <w:spacing w:before="0" w:after="0" w:line="262" w:lineRule="auto"/>
              <w:jc w:val="left"/>
              <w:rPr>
                <w:color w:val="00274C"/>
                <w:sz w:val="20"/>
                <w:szCs w:val="20"/>
              </w:rPr>
            </w:pPr>
            <w:r>
              <w:rPr>
                <w:color w:val="00274C"/>
                <w:position w:val="-2"/>
                <w:sz w:val="20"/>
                <w:szCs w:val="20"/>
              </w:rPr>
              <w:t xml:space="preserve">Allentare la vite </w:t>
            </w:r>
            <w:r>
              <w:rPr>
                <w:b/>
                <w:bCs/>
                <w:color w:val="00274C"/>
                <w:position w:val="-2"/>
                <w:sz w:val="20"/>
                <w:szCs w:val="20"/>
              </w:rPr>
              <w:t xml:space="preserve">C</w:t>
            </w:r>
            <w:r>
              <w:rPr>
                <w:color w:val="00274C"/>
                <w:position w:val="-2"/>
                <w:sz w:val="20"/>
                <w:szCs w:val="20"/>
              </w:rPr>
              <w:t xml:space="preserve"> , far fuoriuscire l'eventuale aria presente e avvitare la vite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8 Nm - Fig. 4.6</w:t>
            </w:r>
            <w:r>
              <w:rPr>
                <w:color w:val="00274C"/>
                <w:position w:val="-2"/>
                <w:sz w:val="20"/>
                <w:szCs w:val="20"/>
              </w:rPr>
              <w:t xml:space="preserve"> ).</w:t>
            </w:r>
          </w:p>
          <w:p>
            <w:pPr>
              <w:numPr>
                <w:ilvl w:val="0"/>
                <w:numId w:val="53139769"/>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53139769"/>
              </w:numPr>
              <w:spacing w:before="0" w:after="0" w:line="262" w:lineRule="auto"/>
              <w:jc w:val="left"/>
              <w:rPr>
                <w:color w:val="00274C"/>
                <w:sz w:val="20"/>
                <w:szCs w:val="20"/>
              </w:rPr>
            </w:pPr>
            <w:r>
              <w:rPr>
                <w:color w:val="00274C"/>
                <w:position w:val="-2"/>
                <w:sz w:val="20"/>
                <w:szCs w:val="20"/>
              </w:rPr>
              <w:t xml:space="preserve">Dopo alcune ore di funzionamento arrestare il motore attendere che il refrigerante torni ad una temperatura prossima all'ambiente e verificare nuovamente il livello.</w:t>
            </w:r>
          </w:p>
          <w:p/>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763154" name="name41495e46b33392d52"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27505e46b33392d4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55964617" name="name19355e46b333a4d4d"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39305e46b333a4d4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88461984" name="name49505e46b333b56c9"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53565e46b333b56c6"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70185e46b333b5e4a"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 (solo per configurazioni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w:t>
            </w:r>
            <w:hyperlink r:id="rId15935e46b333b6080" w:history="1">
              <w:r>
                <w:rPr>
                  <w:b/>
                  <w:bCs/>
                  <w:color w:val="0000FF"/>
                  <w:position w:val="-2"/>
                  <w:sz w:val="20"/>
                  <w:szCs w:val="20"/>
                  <w:u w:val="single"/>
                </w:rPr>
                <w:t xml:space="preserve">(consultare Par. ATS)</w:t>
              </w:r>
            </w:hyperlink>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1397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6822063" name="name30625e46b333c2d08"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6355e46b333c2cf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1397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531397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531397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531397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9718876" name="name69125e46b333d4b7a"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1135e46b333d4b7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1397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531397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531397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531397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12255547" name="name56945e46b333e5c8f"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8295e46b333e5c8c"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752842" name="name23735e46b333f172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855e46b333f172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Le rigenerazioni forzate devono essere eseguiteesclusivamente se richiesto dalla ECU ad accensione della spia "HIGH SOOT" (da accumulo particolato di Livello 3 - 5).</w:t>
            </w:r>
          </w:p>
          <w:p>
            <w:pPr>
              <w:numPr>
                <w:ilvl w:val="0"/>
                <w:numId w:val="53139763"/>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53139763"/>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53139763"/>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53139763"/>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53139763"/>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53139763"/>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53139763"/>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53139763"/>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p>
      <w:pPr>
        <w:numPr>
          <w:ilvl w:val="0"/>
          <w:numId w:val="53139763"/>
        </w:numPr>
        <w:spacing w:before="0" w:after="0" w:line="240" w:lineRule="auto"/>
        <w:jc w:val="left"/>
        <w:rPr>
          <w:color w:val="00274C"/>
          <w:sz w:val="20"/>
          <w:szCs w:val="20"/>
        </w:rPr>
      </w:pPr>
      <w:r>
        <w:rPr>
          <w:color w:val="00274C"/>
          <w:sz w:val="20"/>
          <w:szCs w:val="20"/>
        </w:rPr>
        <w:t xml:space="preserve">In questo capitolo vengono illustrate le operazioni che se si dispone delle idonee capacità possono essere eseguite direttamente dall'utente descritte nelle </w:t>
      </w:r>
      <w:hyperlink r:id="rId36905e46b333f1e93" w:history="1">
        <w:r>
          <w:rPr>
            <w:b/>
            <w:bCs/>
            <w:color w:val="0000FF"/>
            <w:sz w:val="20"/>
            <w:szCs w:val="20"/>
            <w:u w:val="single"/>
          </w:rPr>
          <w:t xml:space="preserve">Tab. 5.1 e Tab. 5.2</w:t>
        </w:r>
      </w:hyperlink>
      <w:r>
        <w:rPr>
          <w:color w:val="00274C"/>
          <w:sz w:val="20"/>
          <w:szCs w:val="20"/>
        </w:rPr>
        <w:t xml:space="preserve"> .</w:t>
      </w:r>
    </w:p>
    <w:p>
      <w:pPr>
        <w:numPr>
          <w:ilvl w:val="0"/>
          <w:numId w:val="53139763"/>
        </w:numPr>
        <w:spacing w:before="0" w:after="0" w:line="240" w:lineRule="auto"/>
        <w:jc w:val="left"/>
        <w:rPr>
          <w:color w:val="00274C"/>
          <w:sz w:val="20"/>
          <w:szCs w:val="20"/>
        </w:rPr>
      </w:pPr>
      <w:r>
        <w:rPr>
          <w:color w:val="00274C"/>
          <w:sz w:val="20"/>
          <w:szCs w:val="20"/>
        </w:rPr>
        <w:t xml:space="preserve">I controlli periodici e le operazioni di manutenzione devono essere eseguiti nei tempi e nei modi indicati in questo manuale e sono a carico dell'utente.</w:t>
      </w:r>
    </w:p>
    <w:p>
      <w:pPr>
        <w:numPr>
          <w:ilvl w:val="0"/>
          <w:numId w:val="53139763"/>
        </w:numPr>
        <w:spacing w:before="0" w:after="0" w:line="240" w:lineRule="auto"/>
        <w:jc w:val="left"/>
        <w:rPr>
          <w:color w:val="00274C"/>
          <w:sz w:val="20"/>
          <w:szCs w:val="20"/>
        </w:rPr>
      </w:pPr>
      <w:r>
        <w:rPr>
          <w:color w:val="00274C"/>
          <w:sz w:val="20"/>
          <w:szCs w:val="20"/>
        </w:rPr>
        <w:t xml:space="preserve">La mancata osservanza di norme e tempi di manutenzione pregiudica il buon funzionamento del motore e la sua durata e di conseguenza decadrà la garanzia.</w:t>
      </w:r>
    </w:p>
    <w:p>
      <w:pPr>
        <w:numPr>
          <w:ilvl w:val="0"/>
          <w:numId w:val="53139763"/>
        </w:numPr>
        <w:spacing w:before="0" w:after="0" w:line="240" w:lineRule="auto"/>
        <w:jc w:val="left"/>
        <w:rPr>
          <w:color w:val="00274C"/>
          <w:sz w:val="20"/>
          <w:szCs w:val="20"/>
        </w:rPr>
      </w:pPr>
      <w:r>
        <w:rPr>
          <w:color w:val="00274C"/>
          <w:sz w:val="20"/>
          <w:szCs w:val="20"/>
        </w:rPr>
        <w:t xml:space="preserve">Al fine di prevenire danni a persone e cose è necessario leggere attentamente le avvertenze qui di seguito riportate prima di intervenire sul motore.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643908" name="name64545e46b33415e8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375e46b33415e8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139763"/>
        </w:numPr>
        <w:spacing w:before="0" w:after="0" w:line="240" w:lineRule="auto"/>
        <w:jc w:val="left"/>
        <w:rPr>
          <w:color w:val="00274C"/>
          <w:sz w:val="20"/>
          <w:szCs w:val="20"/>
        </w:rPr>
      </w:pPr>
      <w:r>
        <w:rPr>
          <w:color w:val="00274C"/>
          <w:sz w:val="20"/>
          <w:szCs w:val="20"/>
        </w:rPr>
        <w:t xml:space="preserve">Effettuare qualsiasi operazione a motore spento e a temperatura ambiente.</w:t>
      </w:r>
    </w:p>
    <w:p>
      <w:pPr>
        <w:numPr>
          <w:ilvl w:val="0"/>
          <w:numId w:val="53139763"/>
        </w:numPr>
        <w:spacing w:before="0" w:after="0" w:line="240" w:lineRule="auto"/>
        <w:jc w:val="left"/>
        <w:rPr>
          <w:color w:val="00274C"/>
          <w:sz w:val="20"/>
          <w:szCs w:val="20"/>
        </w:rPr>
      </w:pPr>
      <w:r>
        <w:rPr>
          <w:color w:val="00274C"/>
          <w:sz w:val="20"/>
          <w:szCs w:val="20"/>
        </w:rPr>
        <w:t xml:space="preserve">Il rifornimento e il controllo livello olio deve essere effettuato con il motore in posizione orizzontale.</w:t>
      </w:r>
    </w:p>
    <w:p>
      <w:pPr>
        <w:numPr>
          <w:ilvl w:val="0"/>
          <w:numId w:val="53139763"/>
        </w:numPr>
        <w:spacing w:before="0" w:after="0" w:line="240" w:lineRule="auto"/>
        <w:jc w:val="left"/>
        <w:rPr>
          <w:color w:val="00274C"/>
          <w:sz w:val="20"/>
          <w:szCs w:val="20"/>
        </w:rPr>
      </w:pPr>
      <w:r>
        <w:rPr>
          <w:color w:val="00274C"/>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siano serrati correttamente: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scarico olio;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il tappo rifornimento 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633766" name="name91605e46b334225e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455e46b334225e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3139763"/>
        </w:numPr>
        <w:spacing w:before="0" w:after="0" w:line="240" w:lineRule="auto"/>
        <w:jc w:val="left"/>
        <w:rPr>
          <w:color w:val="00274C"/>
          <w:sz w:val="20"/>
          <w:szCs w:val="20"/>
        </w:rPr>
      </w:pPr>
      <w:r>
        <w:rPr>
          <w:color w:val="00274C"/>
          <w:sz w:val="20"/>
          <w:szCs w:val="20"/>
        </w:rPr>
        <w:t xml:space="preserve">Prima di eseguire l'operazione vedere il  </w:t>
      </w:r>
      <w:hyperlink r:id="rId38705e46b33422b1a"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66403" name="name13645e46b33431dd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215e46b33431dc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139763"/>
        </w:numPr>
        <w:spacing w:before="0" w:after="0" w:line="240" w:lineRule="auto"/>
        <w:jc w:val="left"/>
        <w:rPr>
          <w:color w:val="00274C"/>
          <w:sz w:val="20"/>
          <w:szCs w:val="20"/>
        </w:rPr>
      </w:pPr>
      <w:r>
        <w:rPr>
          <w:color w:val="00274C"/>
          <w:sz w:val="20"/>
          <w:szCs w:val="20"/>
        </w:rPr>
        <w:t xml:space="preserve">Per le avvertenze di sicurezza vedere </w:t>
      </w:r>
      <w:hyperlink r:id="rId70975e46b33432916"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w:t>
            </w:r>
            <w:r>
              <w:rPr>
                <w:b/>
                <w:bCs/>
                <w:color w:val="00274C"/>
                <w:position w:val="-2"/>
                <w:sz w:val="20"/>
                <w:szCs w:val="20"/>
              </w:rPr>
              <w:t xml:space="preserve">Tab. 5.2,</w:t>
            </w:r>
            <w:r>
              <w:rPr>
                <w:color w:val="00274C"/>
                <w:position w:val="-2"/>
                <w:sz w:val="20"/>
                <w:szCs w:val="20"/>
              </w:rPr>
              <w:t xml:space="preserve"> </w:t>
            </w:r>
            <w:r>
              <w:rPr>
                <w:b/>
                <w:bCs/>
                <w:color w:val="00274C"/>
                <w:position w:val="-2"/>
                <w:sz w:val="20"/>
                <w:szCs w:val="20"/>
              </w:rPr>
              <w:t xml:space="preserve">Tab. 5.3 e</w:t>
            </w:r>
            <w:r>
              <w:rPr>
                <w:color w:val="00274C"/>
                <w:position w:val="-2"/>
                <w:sz w:val="20"/>
                <w:szCs w:val="20"/>
              </w:rPr>
              <w:t xml:space="preserve"> </w:t>
            </w:r>
            <w:r>
              <w:rPr>
                <w:b/>
                <w:bCs/>
                <w:color w:val="00274C"/>
                <w:position w:val="-2"/>
                <w:sz w:val="20"/>
                <w:szCs w:val="20"/>
              </w:rPr>
              <w:t xml:space="preserve">Tab. 5.4</w:t>
            </w:r>
            <w:r>
              <w:rPr>
                <w:color w:val="00274C"/>
                <w:position w:val="-2"/>
                <w:sz w:val="20"/>
                <w:szCs w:val="20"/>
              </w:rPr>
              <w:t xml:space="preserve"> sono relativi all'utilizzo del motore in condizioni di esercizio normali e con carburante e olio conformi alle caratteristiche tecniche raccomandate in questo manuale.</w:t>
            </w:r>
          </w:p>
          <w:p/>
          <w:p/>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735e46b33433f39" w:history="1">
                    <w:r>
                      <w:rPr>
                        <w:color w:val="0000FF"/>
                        <w:position w:val="-2"/>
                        <w:sz w:val="20"/>
                        <w:szCs w:val="20"/>
                        <w:u w:val="single"/>
                        <w:shd w:val="clear" w:color="auto" w:fill="E1E2E0"/>
                      </w:rPr>
                      <w:t xml:space="preserve">Livello olio motore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635e46b3343443c" w:history="1">
                    <w:r>
                      <w:rPr>
                        <w:color w:val="0000FF"/>
                        <w:position w:val="-2"/>
                        <w:sz w:val="20"/>
                        <w:szCs w:val="20"/>
                        <w:u w:val="single"/>
                        <w:shd w:val="clear" w:color="auto" w:fill="E1E2E0"/>
                      </w:rPr>
                      <w:t xml:space="preserve">Livello refrigerante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955e46b334347c4"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055e46b334349fc" w:history="1">
                    <w:r>
                      <w:rPr>
                        <w:color w:val="0000FF"/>
                        <w:position w:val="-2"/>
                        <w:sz w:val="20"/>
                        <w:szCs w:val="20"/>
                        <w:u w:val="single"/>
                        <w:shd w:val="clear" w:color="auto" w:fill="E1E2E0"/>
                      </w:rPr>
                      <w:t xml:space="preserve">Superfice di scambio radiatore e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8325e46b33434c1d" w:history="1">
                    <w:r>
                      <w:rPr>
                        <w:color w:val="0000FF"/>
                        <w:position w:val="-2"/>
                        <w:sz w:val="20"/>
                        <w:szCs w:val="20"/>
                        <w:u w:val="single"/>
                        <w:shd w:val="clear" w:color="auto" w:fill="E1E2E0"/>
                      </w:rPr>
                      <w:t xml:space="preserve">Cinghia alternatore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655e46b33434e4d" w:history="1">
                    <w:r>
                      <w:rPr>
                        <w:color w:val="0000FF"/>
                        <w:position w:val="-2"/>
                        <w:sz w:val="20"/>
                        <w:szCs w:val="20"/>
                        <w:u w:val="single"/>
                        <w:shd w:val="clear" w:color="auto" w:fill="E1E2E0"/>
                      </w:rPr>
                      <w:t xml:space="preserve">Cinghia alternatore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1995e46b3343506c" w:history="1">
                    <w:r>
                      <w:rPr>
                        <w:color w:val="0000FF"/>
                        <w:position w:val="-2"/>
                        <w:sz w:val="20"/>
                        <w:szCs w:val="20"/>
                        <w:u w:val="single"/>
                        <w:shd w:val="clear" w:color="auto" w:fill="E1E2E0"/>
                      </w:rPr>
                      <w:t xml:space="preserve">Manicotti in gomma</w:t>
                    </w:r>
                  </w:hyperlink>
                  <w:r>
                    <w:rPr>
                      <w:color w:val="00274C"/>
                      <w:position w:val="-2"/>
                      <w:sz w:val="20"/>
                      <w:szCs w:val="20"/>
                      <w:shd w:val="clear" w:color="auto" w:fill="E1E2E0"/>
                    </w:rPr>
                    <w:t xml:space="preserve"> (asp. aria/refrigerante)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Motorino di avviamento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
            <w:pPr>
              <w:widowControl w:val="on"/>
              <w:pBdr/>
              <w:spacing w:before="0" w:after="0" w:line="262" w:lineRule="auto"/>
              <w:ind w:left="0" w:right="0"/>
              <w:jc w:val="left"/>
              <w:textAlignment w:val="center"/>
            </w:pPr>
            <w:r>
              <w:rPr>
                <w:b/>
                <w:bCs/>
                <w:color w:val="00274C"/>
                <w:position w:val="-2"/>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705e46b334361ce" w:history="1">
                    <w:r>
                      <w:rPr>
                        <w:color w:val="0000FF"/>
                        <w:position w:val="-2"/>
                        <w:sz w:val="20"/>
                        <w:szCs w:val="20"/>
                        <w:u w:val="single"/>
                        <w:shd w:val="clear" w:color="auto" w:fill="E1E2E0"/>
                      </w:rPr>
                      <w:t xml:space="preserve">Cartuccia filtro aria a secco</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alternatore standard (trapezoidale) </w:t>
                  </w:r>
                  <w:r>
                    <w:rPr>
                      <w:color w:val="00274C"/>
                      <w:position w:val="3"/>
                      <w:sz w:val="17"/>
                      <w:szCs w:val="17"/>
                      <w:shd w:val="clear" w:color="auto" w:fill="E1E2E0"/>
                      <w:vertAlign w:val="superscript"/>
                    </w:rPr>
                    <w:t xml:space="preserve">(3)</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gravose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Cinghia Poly-V in condizioni normale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085e46b3343739f" w:history="1">
                    <w:r>
                      <w:rPr>
                        <w:color w:val="0000FF"/>
                        <w:position w:val="-2"/>
                        <w:sz w:val="20"/>
                        <w:szCs w:val="20"/>
                        <w:u w:val="single"/>
                        <w:shd w:val="clear" w:color="auto" w:fill="E1E2E0"/>
                      </w:rPr>
                      <w:t xml:space="preserve">ATS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ECU (attivazione spia o messaggio) consultare la documentazione della macchina</w:t>
                  </w:r>
                </w:p>
              </w:tc>
            </w:tr>
          </w:tbl>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FILTRO DELL’OLIO E DELL’OLIO MOTORE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42195e46b33437c54" w:history="1">
                    <w:r>
                      <w:rPr>
                        <w:b/>
                        <w:bCs/>
                        <w:color w:val="0000FF"/>
                        <w:position w:val="-2"/>
                        <w:sz w:val="20"/>
                        <w:szCs w:val="20"/>
                        <w:u w:val="single"/>
                        <w:shd w:val="clear" w:color="auto" w:fill="E1E2E0"/>
                      </w:rPr>
                      <w:t xml:space="preserve">6.1</w:t>
                    </w:r>
                  </w:hyperlink>
                  <w:r>
                    <w:rPr>
                      <w:b/>
                      <w:bCs/>
                      <w:color w:val="00274C"/>
                      <w:position w:val="-2"/>
                      <w:sz w:val="20"/>
                      <w:szCs w:val="20"/>
                      <w:shd w:val="clear" w:color="auto" w:fill="E1E2E0"/>
                    </w:rPr>
                    <w:t xml:space="preserve"> - </w:t>
                  </w:r>
                  <w:hyperlink r:id="rId78545e46b33437c7f" w:history="1">
                    <w:r>
                      <w:rPr>
                        <w:b/>
                        <w:bCs/>
                        <w:color w:val="0000FF"/>
                        <w:position w:val="-2"/>
                        <w:sz w:val="20"/>
                        <w:szCs w:val="20"/>
                        <w:u w:val="single"/>
                        <w:shd w:val="clear" w:color="auto" w:fill="E1E2E0"/>
                      </w:rPr>
                      <w:t xml:space="preserve">6.2</w:t>
                    </w:r>
                  </w:hyperlink>
                  <w:r>
                    <w:rPr>
                      <w:b/>
                      <w:bCs/>
                      <w:color w:val="00274C"/>
                      <w:position w:val="-2"/>
                      <w:sz w:val="20"/>
                      <w:szCs w:val="20"/>
                      <w:shd w:val="clear" w:color="auto" w:fill="E1E2E0"/>
                    </w:rPr>
                    <w:t xml:space="preserve"> - </w:t>
                  </w:r>
                  <w:hyperlink r:id="rId27875e46b33437ca1" w:history="1">
                    <w:r>
                      <w:rPr>
                        <w:b/>
                        <w:bCs/>
                        <w:color w:val="0000FF"/>
                        <w:position w:val="-2"/>
                        <w:sz w:val="20"/>
                        <w:szCs w:val="20"/>
                        <w:u w:val="singl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  </w:t>
                  </w:r>
                  <w:r>
                    <w:rPr>
                      <w:color w:val="00274C"/>
                      <w:position w:val="3"/>
                      <w:sz w:val="16"/>
                      <w:szCs w:val="16"/>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 DELLA CARTUCCIA DEL PREFILTRO E DEL FILTRO DEL CARBURANTE</w:t>
                  </w:r>
                </w:p>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(ORE)</w:t>
                  </w:r>
                  <w:r>
                    <w:rPr>
                      <w:color w:val="00274C"/>
                      <w:position w:val="-2"/>
                      <w:sz w:val="20"/>
                      <w:szCs w:val="20"/>
                      <w:shd w:val="clear" w:color="auto" w:fill="E1E2E0"/>
                    </w:rPr>
                    <w:t xml:space="preserve"> </w:t>
                  </w:r>
                  <w:r>
                    <w:rPr>
                      <w:b/>
                      <w:bCs/>
                      <w:color w:val="00274C"/>
                      <w:position w:val="-2"/>
                      <w:sz w:val="20"/>
                      <w:szCs w:val="20"/>
                      <w:shd w:val="clear" w:color="auto" w:fill="E1E2E0"/>
                    </w:rPr>
                    <w:t xml:space="preserve">- </w:t>
                  </w:r>
                  <w:hyperlink r:id="rId48065e46b33438bfb"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 certificati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
            <w:pPr>
              <w:widowControl w:val="on"/>
              <w:pBdr/>
              <w:spacing w:before="0" w:after="0" w:line="262" w:lineRule="auto"/>
              <w:ind w:left="0" w:right="0"/>
              <w:jc w:val="left"/>
              <w:textAlignment w:val="center"/>
            </w:pPr>
            <w:r>
              <w:rPr>
                <w:color w:val="00274C"/>
                <w:position w:val="-2"/>
                <w:sz w:val="20"/>
                <w:szCs w:val="20"/>
              </w:rPr>
              <w:t xml:space="preserve">(1) - In caso di scarso utilizzo: 12 mesi.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(3) - In caso di scarso utilizzo: 36 mesi.
</w:t>
            </w:r>
          </w:p>
          <w:p>
            <w:pPr>
              <w:widowControl w:val="on"/>
              <w:pBdr/>
              <w:spacing w:before="0" w:after="0" w:line="262" w:lineRule="auto"/>
              <w:ind w:left="0" w:right="0"/>
              <w:jc w:val="left"/>
              <w:textAlignment w:val="center"/>
            </w:pPr>
            <w:r>
              <w:rPr>
                <w:color w:val="00274C"/>
                <w:position w:val="-2"/>
                <w:sz w:val="20"/>
                <w:szCs w:val="20"/>
              </w:rPr>
              <w:t xml:space="preserve">(4) - Per motori con sistema ATS ( </w:t>
            </w:r>
            <w:hyperlink r:id="rId40695e46b334396e0" w:history="1">
              <w:r>
                <w:rPr>
                  <w:b/>
                  <w:bCs/>
                  <w:color w:val="0000FF"/>
                  <w:position w:val="-2"/>
                  <w:sz w:val="20"/>
                  <w:szCs w:val="20"/>
                  <w:u w:val="single"/>
                </w:rPr>
                <w:t xml:space="preserve">vedi Par. 1.6</w:t>
              </w:r>
            </w:hyperlink>
            <w:r>
              <w:rPr>
                <w:color w:val="00274C"/>
                <w:position w:val="-2"/>
                <w:sz w:val="20"/>
                <w:szCs w:val="20"/>
              </w:rPr>
              <w:t xml:space="preserve"> ) il controllo deve essere eseguito ogni 50 ore o ogni settimana.</w:t>
            </w:r>
            <w:r>
              <w:rPr>
                <w:color w:val="00274C"/>
                <w:position w:val="-2"/>
                <w:sz w:val="20"/>
                <w:szCs w:val="20"/>
              </w:rPr>
              <w:br/>
              <w:t xml:space="preserve">(6) - Rivolgersi alle officine autorizzate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Alignment w:val="center"/>
            </w:pPr>
            <w:r>
              <w:rPr>
                <w:color w:val="00274C"/>
                <w:position w:val="-2"/>
                <w:sz w:val="20"/>
                <w:szCs w:val="20"/>
              </w:rPr>
              <w:t xml:space="preserve">(8) - </w:t>
            </w:r>
            <w:r>
              <w:rPr>
                <w:b/>
                <w:bCs/>
                <w:color w:val="00274C"/>
                <w:position w:val="-2"/>
                <w:sz w:val="20"/>
                <w:szCs w:val="20"/>
              </w:rPr>
              <w:t xml:space="preserve">Il primo controllo</w:t>
            </w:r>
            <w:r>
              <w:rPr>
                <w:color w:val="00274C"/>
                <w:position w:val="-2"/>
                <w:sz w:val="20"/>
                <w:szCs w:val="20"/>
              </w:rPr>
              <w:t xml:space="preserve"> deve essere eseguito dopo 10 ore.</w:t>
            </w:r>
          </w:p>
          <w:p>
            <w:pPr>
              <w:widowControl w:val="on"/>
              <w:pBdr/>
              <w:spacing w:before="0" w:after="0" w:line="262" w:lineRule="auto"/>
              <w:ind w:left="0" w:right="0"/>
              <w:jc w:val="left"/>
              <w:textAlignment w:val="center"/>
            </w:pPr>
            <w:r>
              <w:rPr>
                <w:color w:val="00274C"/>
                <w:position w:val="-2"/>
                <w:sz w:val="20"/>
                <w:szCs w:val="20"/>
              </w:rPr>
              <w:t xml:space="preserve">(9) - Testare annualmente le condizioni del refrigerante usando delle strisce per il controllo del refrigerante.</w:t>
            </w:r>
          </w:p>
          <w:p>
            <w:pPr>
              <w:widowControl w:val="on"/>
              <w:pBdr/>
              <w:spacing w:before="0" w:after="0" w:line="262" w:lineRule="auto"/>
              <w:ind w:left="0" w:right="0"/>
              <w:jc w:val="left"/>
              <w:textAlignment w:val="center"/>
            </w:pPr>
            <w:r>
              <w:rPr>
                <w:color w:val="00274C"/>
                <w:position w:val="-2"/>
                <w:sz w:val="20"/>
                <w:szCs w:val="20"/>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Alignment w:val="center"/>
            </w:pPr>
            <w:r>
              <w:rPr>
                <w:color w:val="00274C"/>
                <w:position w:val="-2"/>
                <w:sz w:val="20"/>
                <w:szCs w:val="20"/>
              </w:rPr>
              <w:t xml:space="preserve">(11) - Vedi Cap. 2.5, "Motori KDI a iniezione elettronica certificati per le emissioni equivalenti Tier 3 – Stage IIIA (motori EGR)" e "Motori KDI a iniezione elettronica non certificati (motori senza EGR)".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 (asta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123886" name="name76735e46b3344a65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515e46b3344a6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8725e46b3344b206"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Pr>
              <w:numPr>
                <w:ilvl w:val="0"/>
                <w:numId w:val="53139763"/>
              </w:numPr>
              <w:spacing w:before="0" w:after="0" w:line="262" w:lineRule="auto"/>
              <w:jc w:val="left"/>
              <w:rPr>
                <w:color w:val="00274C"/>
                <w:sz w:val="20"/>
                <w:szCs w:val="20"/>
              </w:rPr>
            </w:pPr>
            <w:r>
              <w:rPr>
                <w:color w:val="00274C"/>
                <w:position w:val="-2"/>
                <w:sz w:val="20"/>
                <w:szCs w:val="20"/>
              </w:rPr>
              <w:t xml:space="preserve">Sostituire l'olio e filtro olio se il livello supera il MAX.</w:t>
            </w:r>
          </w:p>
          <w:p>
            <w:pPr>
              <w:numPr>
                <w:ilvl w:val="0"/>
                <w:numId w:val="53139763"/>
              </w:numPr>
              <w:spacing w:before="0" w:after="0" w:line="262" w:lineRule="auto"/>
              <w:jc w:val="left"/>
              <w:rPr>
                <w:color w:val="00274C"/>
                <w:sz w:val="20"/>
                <w:szCs w:val="20"/>
              </w:rPr>
            </w:pPr>
            <w:r>
              <w:rPr>
                <w:color w:val="00274C"/>
                <w:position w:val="-2"/>
                <w:sz w:val="20"/>
                <w:szCs w:val="20"/>
              </w:rPr>
              <w:t xml:space="preserve">Non utilizzare il motore se il livello dell'olio supera il MAX.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70"/>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Rimuovere l'asta livello olio </w:t>
            </w:r>
            <w:r>
              <w:rPr>
                <w:b/>
                <w:bCs/>
                <w:color w:val="00274C"/>
                <w:position w:val="-2"/>
                <w:sz w:val="20"/>
                <w:szCs w:val="20"/>
              </w:rPr>
              <w:t xml:space="preserve">B</w:t>
            </w:r>
            <w:r>
              <w:rPr>
                <w:color w:val="00274C"/>
                <w:position w:val="-2"/>
                <w:sz w:val="20"/>
                <w:szCs w:val="20"/>
              </w:rPr>
              <w:t xml:space="preserve"> e controllare che il livello sia prossimo al </w:t>
            </w:r>
            <w:r>
              <w:rPr>
                <w:b/>
                <w:bCs/>
                <w:color w:val="00274C"/>
                <w:position w:val="-2"/>
                <w:sz w:val="20"/>
                <w:szCs w:val="20"/>
              </w:rPr>
              <w:t xml:space="preserve">MAX</w:t>
            </w:r>
            <w:r>
              <w:rPr>
                <w:color w:val="00274C"/>
                <w:position w:val="-2"/>
                <w:sz w:val="20"/>
                <w:szCs w:val="20"/>
              </w:rPr>
              <w:t xml:space="preserve"> .</w:t>
            </w:r>
          </w:p>
          <w:p>
            <w:pPr>
              <w:numPr>
                <w:ilvl w:val="0"/>
                <w:numId w:val="53139770"/>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53139770"/>
              </w:numPr>
              <w:spacing w:before="0" w:after="0" w:line="262" w:lineRule="auto"/>
              <w:jc w:val="left"/>
              <w:rPr>
                <w:color w:val="00274C"/>
                <w:sz w:val="20"/>
                <w:szCs w:val="20"/>
              </w:rPr>
            </w:pPr>
            <w:r>
              <w:rPr>
                <w:color w:val="00274C"/>
                <w:position w:val="-2"/>
                <w:sz w:val="20"/>
                <w:szCs w:val="20"/>
              </w:rPr>
              <w:t xml:space="preserve">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53139770"/>
              </w:numPr>
              <w:spacing w:before="0" w:after="0" w:line="262" w:lineRule="auto"/>
              <w:jc w:val="left"/>
              <w:rPr>
                <w:color w:val="00274C"/>
                <w:sz w:val="20"/>
                <w:szCs w:val="20"/>
              </w:rPr>
            </w:pPr>
            <w:r>
              <w:rPr>
                <w:color w:val="00274C"/>
                <w:position w:val="-2"/>
                <w:sz w:val="20"/>
                <w:szCs w:val="20"/>
              </w:rPr>
              <w:t xml:space="preserve">Riavvitare il tappo </w:t>
            </w:r>
            <w:r>
              <w:rPr>
                <w:b/>
                <w:bCs/>
                <w:color w:val="00274C"/>
                <w:position w:val="-2"/>
                <w:sz w:val="20"/>
                <w:szCs w:val="20"/>
              </w:rPr>
              <w:t xml:space="preserve">A</w:t>
            </w:r>
            <w:r>
              <w:rPr>
                <w:color w:val="00274C"/>
                <w:position w:val="-2"/>
                <w:sz w:val="20"/>
                <w:szCs w:val="20"/>
              </w:rPr>
              <w:t xml:space="preserve"> e/o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75060092" name="name11615e46b3345db54"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51995e46b3345db4e"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78182167" name="name67055e46b3346e5fe"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59245e46b3346e5fb"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Asta livello olio in testa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214888" name="name31075e46b3347eb0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735e46b3347eb0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3139763"/>
        </w:numPr>
        <w:spacing w:before="0" w:after="0" w:line="240" w:lineRule="auto"/>
        <w:jc w:val="left"/>
        <w:rPr>
          <w:color w:val="00274C"/>
          <w:sz w:val="20"/>
          <w:szCs w:val="20"/>
        </w:rPr>
      </w:pPr>
      <w:r>
        <w:rPr>
          <w:color w:val="00274C"/>
          <w:sz w:val="20"/>
          <w:szCs w:val="20"/>
        </w:rPr>
        <w:t xml:space="preserve"> Prima di eseguire l'operazione vedere il </w:t>
      </w:r>
      <w:hyperlink r:id="rId81825e46b3347f61d"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33145597" name="name42705e46b33491f45"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98845e46b33491f41"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712571" name="name44375e46b334a453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945e46b334a45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94495e46b334a4ae9"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Quando la cartuccia </w:t>
            </w:r>
            <w:r>
              <w:rPr>
                <w:b/>
                <w:bCs/>
                <w:color w:val="00274C"/>
                <w:position w:val="-2"/>
                <w:sz w:val="20"/>
                <w:szCs w:val="20"/>
              </w:rPr>
              <w:t xml:space="preserve">G</w:t>
            </w:r>
            <w:r>
              <w:rPr>
                <w:color w:val="00274C"/>
                <w:position w:val="-2"/>
                <w:sz w:val="20"/>
                <w:szCs w:val="20"/>
              </w:rPr>
              <w:t xml:space="preserve"> risulta sporca, non pulire ma sostituire le cartuccie </w:t>
            </w:r>
            <w:r>
              <w:rPr>
                <w:b/>
                <w:bCs/>
                <w:color w:val="00274C"/>
                <w:position w:val="-2"/>
                <w:sz w:val="20"/>
                <w:szCs w:val="20"/>
              </w:rPr>
              <w:t xml:space="preserve">B e G.</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Componenti non necessariamente forniti da </w:t>
            </w:r>
            <w:r>
              <w:rPr>
                <w:b/>
                <w:bCs/>
                <w:color w:val="00274C"/>
                <w:position w:val="-2"/>
                <w:sz w:val="20"/>
                <w:szCs w:val="20"/>
              </w:rPr>
              <w:t xml:space="preserve">KOHLER</w:t>
            </w:r>
            <w:r>
              <w:rPr>
                <w:color w:val="00274C"/>
                <w:position w:val="-2"/>
                <w:sz w:val="20"/>
                <w:szCs w:val="20"/>
              </w:rPr>
              <w:t xml:space="preserve"> .</w:t>
            </w:r>
          </w:p>
          <w:p/>
          <w:p/>
          <w:p>
            <w:pPr>
              <w:numPr>
                <w:ilvl w:val="0"/>
                <w:numId w:val="53139771"/>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53139771"/>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53139771"/>
              </w:numPr>
              <w:spacing w:before="0" w:after="0" w:line="262" w:lineRule="auto"/>
              <w:jc w:val="left"/>
              <w:rPr>
                <w:color w:val="00274C"/>
                <w:sz w:val="20"/>
                <w:szCs w:val="20"/>
              </w:rPr>
            </w:pPr>
            <w:r>
              <w:rPr>
                <w:color w:val="00274C"/>
                <w:position w:val="-2"/>
                <w:sz w:val="20"/>
                <w:szCs w:val="20"/>
              </w:rPr>
              <w:t xml:space="preserve">Pulire internamente i componenti </w:t>
            </w:r>
            <w:r>
              <w:rPr>
                <w:b/>
                <w:bCs/>
                <w:color w:val="00274C"/>
                <w:position w:val="-2"/>
                <w:sz w:val="20"/>
                <w:szCs w:val="20"/>
              </w:rPr>
              <w:t xml:space="preserve">A e D</w:t>
            </w:r>
            <w:r>
              <w:rPr>
                <w:color w:val="00274C"/>
                <w:position w:val="-2"/>
                <w:sz w:val="20"/>
                <w:szCs w:val="20"/>
              </w:rPr>
              <w:t xml:space="preserve"> con l'ausilio di un panno umido.</w:t>
            </w:r>
          </w:p>
          <w:p>
            <w:pPr>
              <w:numPr>
                <w:ilvl w:val="0"/>
                <w:numId w:val="53139771"/>
              </w:numPr>
              <w:spacing w:before="0" w:after="0" w:line="262" w:lineRule="auto"/>
              <w:jc w:val="left"/>
              <w:rPr>
                <w:color w:val="00274C"/>
                <w:sz w:val="20"/>
                <w:szCs w:val="20"/>
              </w:rPr>
            </w:pPr>
            <w:r>
              <w:rPr>
                <w:b/>
                <w:bCs/>
                <w:color w:val="00274C"/>
                <w:position w:val="-2"/>
                <w:sz w:val="20"/>
                <w:szCs w:val="20"/>
              </w:rPr>
              <w:t xml:space="preserve">Non utilizzare aria compressa</w:t>
            </w:r>
            <w:r>
              <w:rPr>
                <w:color w:val="00274C"/>
                <w:position w:val="-2"/>
                <w:sz w:val="20"/>
                <w:szCs w:val="20"/>
              </w:rPr>
              <w:t xml:space="preserve"> , battere leggermente e ripetutamente la parte frontale </w:t>
            </w:r>
            <w:r>
              <w:rPr>
                <w:b/>
                <w:bCs/>
                <w:color w:val="00274C"/>
                <w:position w:val="-2"/>
                <w:sz w:val="20"/>
                <w:szCs w:val="20"/>
              </w:rPr>
              <w:t xml:space="preserve">E</w:t>
            </w:r>
            <w:r>
              <w:rPr>
                <w:color w:val="00274C"/>
                <w:position w:val="-2"/>
                <w:sz w:val="20"/>
                <w:szCs w:val="20"/>
              </w:rPr>
              <w:t xml:space="preserve"> sopra una superficie piana.</w:t>
            </w:r>
          </w:p>
          <w:p>
            <w:pPr>
              <w:numPr>
                <w:ilvl w:val="0"/>
                <w:numId w:val="53139771"/>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cartuccia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61340149" name="name61425e46b334b845e"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3185e46b334b845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10412" name="name33395e46b334c8f7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025e46b334c8f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Per le avvertenze di sicurezza vedere  </w:t>
            </w:r>
            <w:hyperlink r:id="rId15885e46b334c9a9c"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623039" name="name73205e46b334d6b2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715e46b334d6b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88315e46b334d767e"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53139763"/>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72"/>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53139772"/>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26"/>
              </w:rPr>
              <w:drawing>
                <wp:inline distT="0" distB="0" distL="0" distR="0">
                  <wp:extent cx="2232000" cy="1483200"/>
                  <wp:docPr id="51929774" name="name57815e46b334eaf9b"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5735e46b334eaf9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352831" name="name39095e46b33504cd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045e46b33504c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Per le avvertenze di sicurezza vedere </w:t>
            </w:r>
            <w:hyperlink r:id="rId23635e46b33505849" w:history="1">
              <w:r>
                <w:rPr>
                  <w:b/>
                  <w:bCs/>
                  <w:color w:val="0000FF"/>
                  <w:position w:val="-2"/>
                  <w:sz w:val="20"/>
                  <w:szCs w:val="20"/>
                  <w:u w:val="single"/>
                </w:rPr>
                <w:t xml:space="preserve">Cap. 3.</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949481" name="name66485e46b33512e8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305e46b33512e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15555e46b33513a9d"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
          <w:p/>
          <w:p/>
        </w:tc>
        <w:tc>
          <w:tcPr>
            <w:tcMar>
              <w:top w:w="150" w:type="dxa"/>
              <w:bottom w:w="150" w:type="dxa"/>
            </w:tcMar>
            <w:vAlign w:val="top"/>
          </w:tcPr>
          <w:p>
            <w:r>
              <w:rPr>
                <w:position w:val="-230"/>
              </w:rPr>
              <w:drawing>
                <wp:inline distT="0" distB="0" distL="0" distR="0">
                  <wp:extent cx="2289600" cy="1512000"/>
                  <wp:docPr id="67998912" name="name43935e46b33528c22"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1695e46b33528c1f"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53139773"/>
              </w:numPr>
              <w:spacing w:before="0" w:after="0" w:line="262" w:lineRule="auto"/>
              <w:jc w:val="left"/>
              <w:rPr>
                <w:color w:val="00274C"/>
                <w:sz w:val="20"/>
                <w:szCs w:val="20"/>
              </w:rPr>
            </w:pPr>
            <w:r>
              <w:rPr>
                <w:color w:val="00274C"/>
                <w:position w:val="-2"/>
                <w:sz w:val="20"/>
                <w:szCs w:val="20"/>
              </w:rPr>
              <w:t xml:space="preserve"> Verificare l'integrità dei: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circuito carburante </w:t>
            </w:r>
            <w:r>
              <w:rPr>
                <w:b/>
                <w:bCs/>
                <w:color w:val="00274C"/>
                <w:position w:val="-2"/>
                <w:sz w:val="20"/>
                <w:szCs w:val="20"/>
              </w:rPr>
              <w:t xml:space="preserve">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di raffreddamento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Tubi per il raccordo sfiato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Manicotti per il circuito dell'aria </w:t>
            </w:r>
            <w:r>
              <w:rPr>
                <w:b/>
                <w:bCs/>
                <w:color w:val="00274C"/>
                <w:position w:val="-2"/>
                <w:sz w:val="20"/>
                <w:szCs w:val="20"/>
              </w:rPr>
              <w:t xml:space="preserve">D</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Manicotto per il circuito di ritorno olio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253600" cy="1504800"/>
                  <wp:docPr id="30968854" name="name90115e46b3353d32e"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89435e46b3353d327"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982901" name="name30115e46b3354a7c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915e46b3354a7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63145e46b3354b4b0"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76192" name="name11935e46b3355a0c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495e46b3355a0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Per le avvertenze di sicurezza vedere </w:t>
            </w:r>
            <w:hyperlink r:id="rId15945e46b3355ac7d"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625680" name="name71805e46b33567eb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025e46b33567e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74"/>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53139774"/>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53139774"/>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53139774"/>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53139774"/>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53139774"/>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refrigerante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64145e46b33568d3a"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98514" name="name46885e46b33576ec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775e46b33576ec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53139763"/>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r>
              <w:rPr>
                <w:position w:val="-226"/>
              </w:rPr>
              <w:drawing>
                <wp:inline distT="0" distB="0" distL="0" distR="0">
                  <wp:extent cx="2232000" cy="1483200"/>
                  <wp:docPr id="33697875" name="name81485e46b33588171"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74725e46b3358816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18179621" name="name95215e46b33599a82"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63015e46b33599a7c"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e regolazione tensione cinghia alternatore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556318" name="name63085e46b335a814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645e46b335a81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Per le avvertenze di sicurezza vedi </w:t>
            </w:r>
            <w:hyperlink r:id="rId45225e46b335a8cc9"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5.9.1    Controllo</w:t>
            </w:r>
          </w:p>
          <w:p/>
          <w:p/>
          <w:p>
            <w:pPr>
              <w:numPr>
                <w:ilvl w:val="0"/>
                <w:numId w:val="53139775"/>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sostituirla.</w:t>
            </w:r>
          </w:p>
          <w:p>
            <w:pPr>
              <w:numPr>
                <w:ilvl w:val="0"/>
                <w:numId w:val="53139775"/>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è possibile verificare il corrispondente valore in Newton compreso tra </w:t>
            </w:r>
            <w:r>
              <w:rPr>
                <w:b/>
                <w:bCs/>
                <w:color w:val="00274C"/>
                <w:position w:val="-2"/>
                <w:sz w:val="20"/>
                <w:szCs w:val="20"/>
              </w:rPr>
              <w:t xml:space="preserve">350 e 450 N.</w:t>
            </w:r>
          </w:p>
          <w:p/>
          <w:p/>
          <w:p>
            <w:pPr>
              <w:widowControl w:val="on"/>
              <w:pBdr/>
              <w:spacing w:before="0" w:after="0" w:line="262" w:lineRule="auto"/>
              <w:ind w:left="0" w:right="0"/>
              <w:jc w:val="left"/>
              <w:textAlignment w:val="center"/>
            </w:pPr>
            <w:r>
              <w:rPr>
                <w:color w:val="00274C"/>
                <w:position w:val="-2"/>
                <w:sz w:val="20"/>
                <w:szCs w:val="20"/>
              </w:rPr>
              <w:t xml:space="preserve">In assenza di strumenti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In caso contrario effettuare la regolazione.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5.9.2    Regolazione</w:t>
            </w:r>
          </w:p>
          <w:p>
            <w:pPr>
              <w:numPr>
                <w:ilvl w:val="0"/>
                <w:numId w:val="53139776"/>
              </w:numPr>
              <w:spacing w:before="0" w:after="0" w:line="262" w:lineRule="auto"/>
              <w:jc w:val="left"/>
              <w:rPr>
                <w:color w:val="00274C"/>
                <w:sz w:val="20"/>
                <w:szCs w:val="20"/>
              </w:rPr>
            </w:pPr>
            <w:r>
              <w:rPr>
                <w:color w:val="00274C"/>
                <w:position w:val="-2"/>
                <w:sz w:val="20"/>
                <w:szCs w:val="20"/>
              </w:rPr>
              <w:br/>
              <w:br/>
              <w:t xml:space="preserve">Allentare i bulloni di fissaggio </w:t>
            </w:r>
            <w:r>
              <w:rPr>
                <w:b/>
                <w:bCs/>
                <w:color w:val="00274C"/>
                <w:position w:val="-2"/>
                <w:sz w:val="20"/>
                <w:szCs w:val="20"/>
              </w:rPr>
              <w:t xml:space="preserve">B</w:t>
            </w:r>
            <w:r>
              <w:rPr>
                <w:color w:val="00274C"/>
                <w:position w:val="-2"/>
                <w:sz w:val="20"/>
                <w:szCs w:val="20"/>
              </w:rPr>
              <w:t xml:space="preserve"> e </w:t>
            </w:r>
            <w:r>
              <w:rPr>
                <w:b/>
                <w:bCs/>
                <w:color w:val="00274C"/>
                <w:position w:val="-2"/>
                <w:sz w:val="20"/>
                <w:szCs w:val="20"/>
              </w:rPr>
              <w:t xml:space="preserve">C</w:t>
            </w:r>
            <w:r>
              <w:rPr>
                <w:color w:val="00274C"/>
                <w:position w:val="-2"/>
                <w:sz w:val="20"/>
                <w:szCs w:val="20"/>
              </w:rPr>
              <w:t xml:space="preserve"> .</w:t>
            </w:r>
          </w:p>
          <w:p>
            <w:pPr>
              <w:numPr>
                <w:ilvl w:val="0"/>
                <w:numId w:val="53139776"/>
              </w:numPr>
              <w:spacing w:before="0" w:after="0" w:line="262" w:lineRule="auto"/>
              <w:jc w:val="left"/>
              <w:rPr>
                <w:color w:val="00274C"/>
                <w:sz w:val="20"/>
                <w:szCs w:val="20"/>
              </w:rPr>
            </w:pPr>
            <w:r>
              <w:rPr>
                <w:color w:val="00274C"/>
                <w:position w:val="-2"/>
                <w:sz w:val="20"/>
                <w:szCs w:val="20"/>
              </w:rPr>
              <w:t xml:space="preserve">Tirare l'alternatore verso l'esterno (nel senso della freccia </w:t>
            </w:r>
            <w:r>
              <w:rPr>
                <w:b/>
                <w:bCs/>
                <w:color w:val="00274C"/>
                <w:position w:val="-2"/>
                <w:sz w:val="20"/>
                <w:szCs w:val="20"/>
              </w:rPr>
              <w:t xml:space="preserve">D</w:t>
            </w:r>
            <w:r>
              <w:rPr>
                <w:color w:val="00274C"/>
                <w:position w:val="-2"/>
                <w:sz w:val="20"/>
                <w:szCs w:val="20"/>
              </w:rPr>
              <w:t xml:space="preserve"> ), per tensionare la cinghia.</w:t>
            </w:r>
          </w:p>
          <w:p>
            <w:pPr>
              <w:numPr>
                <w:ilvl w:val="0"/>
                <w:numId w:val="53139776"/>
              </w:numPr>
              <w:spacing w:before="0" w:after="0" w:line="262" w:lineRule="auto"/>
              <w:jc w:val="left"/>
              <w:rPr>
                <w:color w:val="00274C"/>
                <w:sz w:val="20"/>
                <w:szCs w:val="20"/>
              </w:rPr>
            </w:pPr>
            <w:r>
              <w:rPr>
                <w:color w:val="00274C"/>
                <w:position w:val="-2"/>
                <w:sz w:val="20"/>
                <w:szCs w:val="20"/>
              </w:rPr>
              <w:t xml:space="preserve">Mantenendo in tensione la cinghia stringere i bulloni </w:t>
            </w:r>
            <w:r>
              <w:rPr>
                <w:b/>
                <w:bCs/>
                <w:color w:val="00274C"/>
                <w:position w:val="-2"/>
                <w:sz w:val="20"/>
                <w:szCs w:val="20"/>
              </w:rPr>
              <w:t xml:space="preserve">B e C.</w:t>
            </w:r>
          </w:p>
          <w:p>
            <w:pPr>
              <w:numPr>
                <w:ilvl w:val="0"/>
                <w:numId w:val="53139776"/>
              </w:numPr>
              <w:spacing w:before="0" w:after="0" w:line="262" w:lineRule="auto"/>
              <w:jc w:val="left"/>
              <w:rPr>
                <w:color w:val="00274C"/>
                <w:sz w:val="20"/>
                <w:szCs w:val="20"/>
              </w:rPr>
            </w:pPr>
            <w:r>
              <w:rPr>
                <w:color w:val="00274C"/>
                <w:position w:val="-2"/>
                <w:sz w:val="20"/>
                <w:szCs w:val="20"/>
              </w:rPr>
              <w:t xml:space="preserve">Serrare in sequenza i bulloni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e </w:t>
            </w:r>
            <w:r>
              <w:rPr>
                <w:b/>
                <w:bCs/>
                <w:color w:val="00274C"/>
                <w:position w:val="-2"/>
                <w:sz w:val="20"/>
                <w:szCs w:val="20"/>
              </w:rPr>
              <w:t xml:space="preserve">C</w:t>
            </w:r>
            <w:r>
              <w:rPr>
                <w:color w:val="00274C"/>
                <w:position w:val="-2"/>
                <w:sz w:val="20"/>
                <w:szCs w:val="20"/>
              </w:rPr>
              <w:t xml:space="preserve"> (coppia di serraggio a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con chiave dinamometrica </w:t>
            </w:r>
            <w:r>
              <w:rPr>
                <w:b/>
                <w:bCs/>
                <w:color w:val="00274C"/>
                <w:position w:val="-2"/>
                <w:sz w:val="20"/>
                <w:szCs w:val="20"/>
              </w:rPr>
              <w:t xml:space="preserve">E</w:t>
            </w:r>
            <w:r>
              <w:rPr>
                <w:color w:val="00274C"/>
                <w:position w:val="-2"/>
                <w:sz w:val="20"/>
                <w:szCs w:val="20"/>
              </w:rPr>
              <w:t xml:space="preserve"> .</w:t>
            </w:r>
          </w:p>
          <w:p>
            <w:pPr>
              <w:numPr>
                <w:ilvl w:val="0"/>
                <w:numId w:val="53139776"/>
              </w:numPr>
              <w:spacing w:before="0" w:after="0" w:line="262" w:lineRule="auto"/>
              <w:jc w:val="left"/>
              <w:rPr>
                <w:color w:val="00274C"/>
                <w:sz w:val="20"/>
                <w:szCs w:val="20"/>
              </w:rPr>
            </w:pPr>
            <w:r>
              <w:rPr>
                <w:color w:val="00274C"/>
                <w:position w:val="-2"/>
                <w:sz w:val="20"/>
                <w:szCs w:val="20"/>
              </w:rPr>
              <w:t xml:space="preserve">Verificare che nel punto </w:t>
            </w:r>
            <w:r>
              <w:rPr>
                <w:b/>
                <w:bCs/>
                <w:color w:val="00274C"/>
                <w:position w:val="-2"/>
                <w:sz w:val="20"/>
                <w:szCs w:val="20"/>
              </w:rPr>
              <w:t xml:space="preserve">p</w:t>
            </w:r>
            <w:r>
              <w:rPr>
                <w:color w:val="00274C"/>
                <w:position w:val="-2"/>
                <w:sz w:val="20"/>
                <w:szCs w:val="20"/>
              </w:rPr>
              <w:t xml:space="preserve"> il valore di tensione sia compreso  tra </w:t>
            </w:r>
            <w:r>
              <w:rPr>
                <w:b/>
                <w:bCs/>
                <w:color w:val="00274C"/>
                <w:position w:val="-2"/>
                <w:sz w:val="20"/>
                <w:szCs w:val="20"/>
              </w:rPr>
              <w:t xml:space="preserve">80 e 85 Hz</w:t>
            </w:r>
            <w:r>
              <w:rPr>
                <w:color w:val="00274C"/>
                <w:position w:val="-2"/>
                <w:sz w:val="20"/>
                <w:szCs w:val="20"/>
              </w:rPr>
              <w:t xml:space="preserve"> con apposito strumento.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Con lo strumento </w:t>
            </w:r>
            <w:r>
              <w:rPr>
                <w:b/>
                <w:bCs/>
                <w:color w:val="00274C"/>
                <w:position w:val="-2"/>
                <w:sz w:val="20"/>
                <w:szCs w:val="20"/>
              </w:rPr>
              <w:t xml:space="preserve">F (DENSO BTG-2)</w:t>
            </w:r>
            <w:r>
              <w:rPr>
                <w:color w:val="00274C"/>
                <w:position w:val="-2"/>
                <w:sz w:val="20"/>
                <w:szCs w:val="20"/>
              </w:rPr>
              <w:t xml:space="preserve"> indicato in figura (o similari) invece è possibile verificare il corrispondente valore in Newton compreso tra </w:t>
            </w:r>
            <w:r>
              <w:rPr>
                <w:b/>
                <w:bCs/>
                <w:color w:val="00274C"/>
                <w:position w:val="-2"/>
                <w:sz w:val="20"/>
                <w:szCs w:val="20"/>
              </w:rPr>
              <w:t xml:space="preserve">350 e 450 N.</w:t>
            </w:r>
          </w:p>
          <w:p>
            <w:pPr>
              <w:widowControl w:val="on"/>
              <w:pBdr/>
              <w:spacing w:before="0" w:after="0" w:line="262" w:lineRule="auto"/>
              <w:ind w:left="0" w:right="0"/>
              <w:jc w:val="left"/>
              <w:textAlignment w:val="center"/>
            </w:pPr>
            <w:r>
              <w:rPr>
                <w:color w:val="00274C"/>
                <w:position w:val="-2"/>
                <w:sz w:val="20"/>
                <w:szCs w:val="20"/>
              </w:rPr>
              <w:br/>
              <w:t xml:space="preserve">In assenza di stumenti per una corretta verifica della tensione, applicare una forza in direzione della freccia </w:t>
            </w:r>
            <w:r>
              <w:rPr>
                <w:b/>
                <w:bCs/>
                <w:color w:val="00274C"/>
                <w:position w:val="-2"/>
                <w:sz w:val="20"/>
                <w:szCs w:val="20"/>
              </w:rPr>
              <w:t xml:space="preserve">G</w:t>
            </w:r>
            <w:r>
              <w:rPr>
                <w:color w:val="00274C"/>
                <w:position w:val="-2"/>
                <w:sz w:val="20"/>
                <w:szCs w:val="20"/>
              </w:rPr>
              <w:t xml:space="preserve"> di circa </w:t>
            </w:r>
            <w:r>
              <w:rPr>
                <w:b/>
                <w:bCs/>
                <w:color w:val="00274C"/>
                <w:position w:val="-2"/>
                <w:sz w:val="20"/>
                <w:szCs w:val="20"/>
              </w:rPr>
              <w:t xml:space="preserve">10 Kg</w:t>
            </w:r>
            <w:r>
              <w:rPr>
                <w:color w:val="00274C"/>
                <w:position w:val="-2"/>
                <w:sz w:val="20"/>
                <w:szCs w:val="20"/>
              </w:rPr>
              <w:t xml:space="preserve"> nel punto </w:t>
            </w:r>
            <w:r>
              <w:rPr>
                <w:b/>
                <w:bCs/>
                <w:color w:val="00274C"/>
                <w:position w:val="-2"/>
                <w:sz w:val="20"/>
                <w:szCs w:val="20"/>
              </w:rPr>
              <w:t xml:space="preserve">p</w:t>
            </w:r>
            <w:r>
              <w:rPr>
                <w:color w:val="00274C"/>
                <w:position w:val="-2"/>
                <w:sz w:val="20"/>
                <w:szCs w:val="20"/>
              </w:rPr>
              <w:t xml:space="preserve"> , la flessione della cinghia </w:t>
            </w:r>
            <w:r>
              <w:rPr>
                <w:b/>
                <w:bCs/>
                <w:color w:val="00274C"/>
                <w:position w:val="-2"/>
                <w:sz w:val="20"/>
                <w:szCs w:val="20"/>
              </w:rPr>
              <w:t xml:space="preserve">A</w:t>
            </w:r>
            <w:r>
              <w:rPr>
                <w:color w:val="00274C"/>
                <w:position w:val="-2"/>
                <w:sz w:val="20"/>
                <w:szCs w:val="20"/>
              </w:rPr>
              <w:t xml:space="preserve"> deve essere inferiore ad </w:t>
            </w:r>
            <w:r>
              <w:rPr>
                <w:b/>
                <w:bCs/>
                <w:color w:val="00274C"/>
                <w:position w:val="-2"/>
                <w:sz w:val="20"/>
                <w:szCs w:val="20"/>
              </w:rPr>
              <w:t xml:space="preserve">10</w:t>
            </w:r>
            <w:r>
              <w:rPr>
                <w:color w:val="00274C"/>
                <w:position w:val="-2"/>
                <w:sz w:val="20"/>
                <w:szCs w:val="20"/>
              </w:rPr>
              <w:t xml:space="preserve"> </w:t>
            </w:r>
            <w:r>
              <w:rPr>
                <w:b/>
                <w:bCs/>
                <w:color w:val="00274C"/>
                <w:position w:val="-2"/>
                <w:sz w:val="20"/>
                <w:szCs w:val="20"/>
              </w:rPr>
              <w:t xml:space="preserve">mm</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Dopo qualche minuto di funzionamento del motore lasciarlo raffreddare a temperatura ambiente e ripetere le operazioni </w:t>
            </w:r>
            <w:r>
              <w:rPr>
                <w:b/>
                <w:bCs/>
                <w:color w:val="00274C"/>
                <w:position w:val="-2"/>
                <w:sz w:val="20"/>
                <w:szCs w:val="20"/>
              </w:rPr>
              <w:t xml:space="preserve">2, 3, 4 e 5</w:t>
            </w:r>
            <w:r>
              <w:rPr>
                <w:color w:val="00274C"/>
                <w:position w:val="-2"/>
                <w:sz w:val="20"/>
                <w:szCs w:val="20"/>
              </w:rPr>
              <w:t xml:space="preserve"> nel caso la tensione della cinghia risultasse fuori dai valori prescritti.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Rivolgersi ad una officina autorizzata </w:t>
            </w:r>
            <w:r>
              <w:rPr>
                <w:b/>
                <w:bCs/>
                <w:color w:val="00274C"/>
                <w:position w:val="-2"/>
                <w:sz w:val="20"/>
                <w:szCs w:val="20"/>
              </w:rPr>
              <w:t xml:space="preserve">KOHLER</w:t>
            </w:r>
            <w:r>
              <w:rPr>
                <w:color w:val="00274C"/>
                <w:position w:val="-2"/>
                <w:sz w:val="20"/>
                <w:szCs w:val="20"/>
              </w:rPr>
              <w:t xml:space="preserve"> per la sostituzione.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24"/>
              </w:rPr>
              <w:drawing>
                <wp:inline distT="0" distB="0" distL="0" distR="0">
                  <wp:extent cx="2232000" cy="1468800"/>
                  <wp:docPr id="15739280" name="name85775e46b335b9bf0"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63845e46b335b9be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90688949" name="name45625e46b335c8a61"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62615e46b335c8a5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64862316" name="name41145e46b335dbc3b"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13155e46b335dbc3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cinghia alternatore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914144" name="name16175e46b336401b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985e46b336401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16195e46b33640d6a"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Per le avvertenze di sicurezza vedere </w:t>
            </w:r>
            <w:hyperlink r:id="rId43165e46b33640de3"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La cinghia Poly-V è a regolazione fissa.</w:t>
            </w:r>
          </w:p>
          <w:p/>
          <w:p/>
          <w:p>
            <w:pPr>
              <w:numPr>
                <w:ilvl w:val="0"/>
                <w:numId w:val="53139777"/>
              </w:numPr>
              <w:spacing w:before="0" w:after="0" w:line="262" w:lineRule="auto"/>
              <w:jc w:val="left"/>
              <w:rPr>
                <w:color w:val="00274C"/>
                <w:sz w:val="20"/>
                <w:szCs w:val="20"/>
              </w:rPr>
            </w:pPr>
            <w:r>
              <w:rPr>
                <w:color w:val="00274C"/>
                <w:position w:val="-2"/>
                <w:sz w:val="20"/>
                <w:szCs w:val="20"/>
              </w:rPr>
              <w:t xml:space="preserve">Controllare la stato della cinghia </w:t>
            </w:r>
            <w:r>
              <w:rPr>
                <w:b/>
                <w:bCs/>
                <w:color w:val="00274C"/>
                <w:position w:val="-2"/>
                <w:sz w:val="20"/>
                <w:szCs w:val="20"/>
              </w:rPr>
              <w:t xml:space="preserve">A</w:t>
            </w:r>
            <w:r>
              <w:rPr>
                <w:color w:val="00274C"/>
                <w:position w:val="-2"/>
                <w:sz w:val="20"/>
                <w:szCs w:val="20"/>
              </w:rPr>
              <w:t xml:space="preserve"> ; nel caso fosse deteriorata o non integra </w:t>
            </w:r>
            <w:r>
              <w:rPr>
                <w:b/>
                <w:bCs/>
                <w:color w:val="00274C"/>
                <w:position w:val="-2"/>
                <w:sz w:val="20"/>
                <w:szCs w:val="20"/>
              </w:rPr>
              <w:t xml:space="preserve">sostituirla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Assicurasi che le nervature della cinghia </w:t>
            </w:r>
            <w:r>
              <w:rPr>
                <w:b/>
                <w:bCs/>
                <w:color w:val="00274C"/>
                <w:position w:val="-2"/>
                <w:sz w:val="20"/>
                <w:szCs w:val="20"/>
              </w:rPr>
              <w:t xml:space="preserve">A</w:t>
            </w:r>
            <w:r>
              <w:rPr>
                <w:color w:val="00274C"/>
                <w:position w:val="-2"/>
                <w:sz w:val="20"/>
                <w:szCs w:val="20"/>
              </w:rPr>
              <w:t xml:space="preserve"> siano inserite correttamente dentro le gole delle pulegge </w:t>
            </w:r>
            <w:r>
              <w:rPr>
                <w:b/>
                <w:bCs/>
                <w:color w:val="00274C"/>
                <w:position w:val="-2"/>
                <w:sz w:val="20"/>
                <w:szCs w:val="20"/>
              </w:rPr>
              <w:t xml:space="preserve">B</w:t>
            </w:r>
            <w:r>
              <w:rPr>
                <w:color w:val="00274C"/>
                <w:position w:val="-2"/>
                <w:sz w:val="20"/>
                <w:szCs w:val="20"/>
              </w:rPr>
              <w:t xml:space="preserve"> (come raffigurato in </w:t>
            </w:r>
            <w:r>
              <w:rPr>
                <w:b/>
                <w:bCs/>
                <w:color w:val="00274C"/>
                <w:position w:val="-2"/>
                <w:sz w:val="20"/>
                <w:szCs w:val="20"/>
              </w:rPr>
              <w:t xml:space="preserve">Fig. 5.14 Fig. e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77"/>
              </w:numPr>
              <w:spacing w:before="0" w:after="0" w:line="262" w:lineRule="auto"/>
              <w:jc w:val="left"/>
              <w:rPr>
                <w:color w:val="00274C"/>
                <w:sz w:val="20"/>
                <w:szCs w:val="20"/>
              </w:rPr>
            </w:pPr>
            <w:r>
              <w:rPr>
                <w:color w:val="00274C"/>
                <w:position w:val="-2"/>
                <w:sz w:val="20"/>
                <w:szCs w:val="20"/>
              </w:rPr>
              <w:t xml:space="preserve">Avviare il motore e dopo qualche minuto di funzionamento spegnerlo e lasciarlo raffreddare a temperatura ambiente e verificare il tensionamento della cinghia nel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Il controllo con vibrazione ha un valore compreso tra </w:t>
            </w:r>
            <w:r>
              <w:rPr>
                <w:b/>
                <w:bCs/>
                <w:color w:val="00274C"/>
                <w:position w:val="-2"/>
                <w:sz w:val="20"/>
                <w:szCs w:val="20"/>
              </w:rPr>
              <w:t xml:space="preserve">149</w:t>
            </w:r>
            <w:r>
              <w:rPr>
                <w:color w:val="00274C"/>
                <w:position w:val="-2"/>
                <w:sz w:val="20"/>
                <w:szCs w:val="20"/>
              </w:rPr>
              <w:t xml:space="preserve"> e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Se la cinghia risulta non conforme ai valori di tensione prescritti procedere alla sostituzione presso un'officina autorizzata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38862824" name="name51315e46b33654e73"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3005e46b33654e6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30195219" name="name59265e46b336677e7"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26525e46b336677df"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586584" name="name46315e46b3367b12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165e46b3367b1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6895e46b3367bce4"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008512" name="name93525e46b336890d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675e46b336890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Per le avvertenze di sicurezza vedere </w:t>
            </w:r>
            <w:hyperlink r:id="rId44105e46b33689ca6"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Quando si accende la spia presenza acqua nella cartuccia filtro carburante fare riferimento al Par. 6.4.</w:t>
            </w:r>
          </w:p>
          <w:p/>
          <w:p/>
          <w:p>
            <w:pPr>
              <w:numPr>
                <w:ilvl w:val="0"/>
                <w:numId w:val="53139778"/>
              </w:numPr>
              <w:spacing w:before="0" w:after="0" w:line="262" w:lineRule="auto"/>
              <w:jc w:val="left"/>
              <w:rPr>
                <w:color w:val="00274C"/>
                <w:sz w:val="20"/>
                <w:szCs w:val="20"/>
              </w:rPr>
            </w:pPr>
            <w:r>
              <w:rPr>
                <w:color w:val="00274C"/>
                <w:position w:val="-2"/>
                <w:sz w:val="20"/>
                <w:szCs w:val="20"/>
              </w:rPr>
              <w:t xml:space="preserve">Svitare leggermente la vite a farfalla </w:t>
            </w:r>
            <w:r>
              <w:rPr>
                <w:b/>
                <w:bCs/>
                <w:color w:val="00274C"/>
                <w:position w:val="-2"/>
                <w:sz w:val="20"/>
                <w:szCs w:val="20"/>
              </w:rPr>
              <w:t xml:space="preserve">A</w:t>
            </w:r>
            <w:r>
              <w:rPr>
                <w:color w:val="00274C"/>
                <w:position w:val="-2"/>
                <w:sz w:val="20"/>
                <w:szCs w:val="20"/>
              </w:rPr>
              <w:t xml:space="preserve"> senza smontarla.</w:t>
            </w:r>
          </w:p>
          <w:p>
            <w:pPr>
              <w:numPr>
                <w:ilvl w:val="0"/>
                <w:numId w:val="53139778"/>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53139778"/>
              </w:numPr>
              <w:spacing w:before="0" w:after="0" w:line="262" w:lineRule="auto"/>
              <w:jc w:val="left"/>
              <w:rPr>
                <w:color w:val="00274C"/>
                <w:sz w:val="20"/>
                <w:szCs w:val="20"/>
              </w:rPr>
            </w:pPr>
            <w:r>
              <w:rPr>
                <w:color w:val="00274C"/>
                <w:position w:val="-2"/>
                <w:sz w:val="20"/>
                <w:szCs w:val="20"/>
              </w:rPr>
              <w:t xml:space="preserve">Avvitare la vite a farfalla </w:t>
            </w:r>
            <w:r>
              <w:rPr>
                <w:b/>
                <w:bCs/>
                <w:color w:val="00274C"/>
                <w:position w:val="-2"/>
                <w:sz w:val="20"/>
                <w:szCs w:val="20"/>
              </w:rPr>
              <w:t xml:space="preserve">A</w:t>
            </w:r>
            <w:r>
              <w:rPr>
                <w:color w:val="00274C"/>
                <w:position w:val="-2"/>
                <w:sz w:val="20"/>
                <w:szCs w:val="20"/>
              </w:rPr>
              <w:t xml:space="preserve"> non appena il carburante fuoriesce.</w:t>
            </w:r>
          </w:p>
        </w:tc>
        <w:tc>
          <w:tcPr>
            <w:tcMar>
              <w:top w:w="150" w:type="dxa"/>
              <w:bottom w:w="150" w:type="dxa"/>
            </w:tcMar>
            <w:vAlign w:val="top"/>
          </w:tcPr>
          <w:p>
            <w:r>
              <w:rPr>
                <w:position w:val="-224"/>
              </w:rPr>
              <w:drawing>
                <wp:inline distT="0" distB="0" distL="0" distR="0">
                  <wp:extent cx="2232000" cy="1476000"/>
                  <wp:docPr id="15738065" name="name27945e46b3369a7b5"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90225e46b3369a7a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932922" name="name87315e46b336a8df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075e46b336a8de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3139763"/>
        </w:numPr>
        <w:spacing w:before="0" w:after="0" w:line="240" w:lineRule="auto"/>
        <w:jc w:val="left"/>
        <w:rPr>
          <w:color w:val="00274C"/>
          <w:sz w:val="20"/>
          <w:szCs w:val="20"/>
        </w:rPr>
      </w:pPr>
      <w:r>
        <w:rPr>
          <w:color w:val="00274C"/>
          <w:sz w:val="20"/>
          <w:szCs w:val="20"/>
        </w:rPr>
        <w:t xml:space="preserve">Nel caso i cui i motori siano inutilizzati per un periodo fino a 6 mesi, devono essere protetti, con le operazioni descritte in Stoccaggio Motore (fino a 6 mesi) </w:t>
      </w:r>
      <w:r>
        <w:rPr>
          <w:b/>
          <w:bCs/>
          <w:color w:val="00274C"/>
          <w:sz w:val="20"/>
          <w:szCs w:val="20"/>
        </w:rPr>
        <w:t xml:space="preserve">( </w:t>
      </w:r>
      <w:hyperlink r:id="rId21995e46b336a99d4"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53139763"/>
        </w:numPr>
        <w:spacing w:before="0" w:after="0" w:line="240" w:lineRule="auto"/>
        <w:jc w:val="left"/>
        <w:rPr>
          <w:color w:val="00274C"/>
          <w:sz w:val="20"/>
          <w:szCs w:val="20"/>
        </w:rPr>
      </w:pPr>
      <w:r>
        <w:rPr>
          <w:color w:val="00274C"/>
          <w:sz w:val="20"/>
          <w:szCs w:val="20"/>
        </w:rPr>
        <w:t xml:space="preserve">Oltre i 6 mesi di inutilizzo del motore, è necessario effettuare un intervento protettivo per estendere il periodo di stoccaggio (oltre i 6 mesi) </w:t>
      </w:r>
      <w:r>
        <w:rPr>
          <w:b/>
          <w:bCs/>
          <w:color w:val="00274C"/>
          <w:sz w:val="20"/>
          <w:szCs w:val="20"/>
        </w:rPr>
        <w:t xml:space="preserve">( </w:t>
      </w:r>
      <w:hyperlink r:id="rId52675e46b336a9a65"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53139763"/>
        </w:numPr>
        <w:spacing w:before="0" w:after="0" w:line="240" w:lineRule="auto"/>
        <w:jc w:val="left"/>
        <w:rPr>
          <w:color w:val="00274C"/>
          <w:sz w:val="20"/>
          <w:szCs w:val="20"/>
        </w:rPr>
      </w:pPr>
      <w:r>
        <w:rPr>
          <w:color w:val="00274C"/>
          <w:sz w:val="20"/>
          <w:szCs w:val="20"/>
        </w:rPr>
        <w:t xml:space="preserve">In caso di inattività del motore, il trattamento protettivo deve essere ripetuto entro e non oltre 24 mesi dall'ultimo eseguito.</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53139763"/>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53139763"/>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53139763"/>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p>
      <w:pPr>
        <w:widowControl w:val="on"/>
        <w:pBdr/>
        <w:spacing w:before="0" w:after="0" w:line="262" w:lineRule="auto"/>
        <w:ind w:left="0" w:right="0"/>
        <w:jc w:val="left"/>
      </w:pPr>
      <w:r>
        <w:rPr>
          <w:b/>
          <w:bCs/>
          <w:color w:val="00274C"/>
          <w:sz w:val="20"/>
          <w:szCs w:val="20"/>
        </w:rPr>
        <w:t xml:space="preserve">Eseguire i punti descritti nel </w:t>
      </w:r>
      <w:hyperlink r:id="rId82575e46b336ab1c1" w:history="1">
        <w:r>
          <w:rPr>
            <w:b/>
            <w:bCs/>
            <w:color w:val="0000FF"/>
            <w:sz w:val="20"/>
            <w:szCs w:val="20"/>
            <w:u w:val="single"/>
          </w:rPr>
          <w:t xml:space="preserve">Par. 5.13</w:t>
        </w:r>
      </w:hyperlink>
      <w:r>
        <w:rPr>
          <w:b/>
          <w:bCs/>
          <w:color w:val="00274C"/>
          <w:sz w:val="20"/>
          <w:szCs w:val="20"/>
        </w:rPr>
        <w:t xml:space="preserve"> .</w:t>
      </w:r>
    </w:p>
    <w:p>
      <w:pPr>
        <w:numPr>
          <w:ilvl w:val="0"/>
          <w:numId w:val="53139779"/>
        </w:numPr>
        <w:spacing w:before="0" w:after="0" w:line="240" w:lineRule="auto"/>
        <w:jc w:val="left"/>
        <w:rPr>
          <w:color w:val="00274C"/>
          <w:sz w:val="20"/>
          <w:szCs w:val="20"/>
        </w:rPr>
      </w:pPr>
      <w:r>
        <w:rPr>
          <w:color w:val="00274C"/>
          <w:sz w:val="20"/>
          <w:szCs w:val="20"/>
        </w:rPr>
        <w:t xml:space="preserve">Sostituire l'olio motore </w:t>
      </w:r>
      <w:hyperlink r:id="rId59445e46b336ab24f"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53139779"/>
        </w:numPr>
        <w:spacing w:before="0" w:after="0" w:line="240" w:lineRule="auto"/>
        <w:jc w:val="left"/>
        <w:rPr>
          <w:color w:val="00274C"/>
          <w:sz w:val="20"/>
          <w:szCs w:val="20"/>
        </w:rPr>
      </w:pPr>
      <w:r>
        <w:rPr>
          <w:color w:val="00274C"/>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53139779"/>
        </w:numPr>
        <w:spacing w:before="0" w:after="0" w:line="240" w:lineRule="auto"/>
        <w:jc w:val="left"/>
        <w:rPr>
          <w:color w:val="00274C"/>
          <w:sz w:val="20"/>
          <w:szCs w:val="20"/>
        </w:rPr>
      </w:pPr>
      <w:r>
        <w:rPr>
          <w:color w:val="00274C"/>
          <w:sz w:val="20"/>
          <w:szCs w:val="20"/>
        </w:rPr>
        <w:t xml:space="preserve">Con vaschetta d'espansione:</w:t>
      </w:r>
      <w:r>
        <w:rPr>
          <w:color w:val="00274C"/>
          <w:sz w:val="20"/>
          <w:szCs w:val="20"/>
        </w:rPr>
        <w:br/>
        <w:t xml:space="preserve">controllare che il liquido di raffreddamento sia al livello </w:t>
      </w:r>
      <w:r>
        <w:rPr>
          <w:b/>
          <w:bCs/>
          <w:color w:val="00274C"/>
          <w:sz w:val="20"/>
          <w:szCs w:val="20"/>
        </w:rPr>
        <w:t xml:space="preserve">MAX</w:t>
      </w:r>
      <w:r>
        <w:rPr>
          <w:color w:val="00274C"/>
          <w:sz w:val="20"/>
          <w:szCs w:val="20"/>
        </w:rPr>
        <w:t xml:space="preserve"> .</w:t>
      </w:r>
    </w:p>
    <w:p>
      <w:pPr>
        <w:numPr>
          <w:ilvl w:val="0"/>
          <w:numId w:val="53139779"/>
        </w:numPr>
        <w:spacing w:before="0" w:after="0" w:line="240" w:lineRule="auto"/>
        <w:jc w:val="left"/>
        <w:rPr>
          <w:color w:val="00274C"/>
          <w:sz w:val="20"/>
          <w:szCs w:val="20"/>
        </w:rPr>
      </w:pPr>
      <w:r>
        <w:rPr>
          <w:color w:val="00274C"/>
          <w:sz w:val="20"/>
          <w:szCs w:val="20"/>
        </w:rPr>
        <w:t xml:space="preserve">Senza vaschetta d'espansione: Il liquido deve ricoprire i tubi all'interno del radiatore di circa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Non riempire completamente il radiatore ma lasciare un volume libero adeguato per l'espansione del liquido refrigerante.</w:t>
      </w:r>
    </w:p>
    <w:p>
      <w:pPr>
        <w:numPr>
          <w:ilvl w:val="0"/>
          <w:numId w:val="53139779"/>
        </w:numPr>
        <w:spacing w:before="0" w:after="0" w:line="240" w:lineRule="auto"/>
        <w:jc w:val="left"/>
        <w:rPr>
          <w:color w:val="00274C"/>
          <w:sz w:val="20"/>
          <w:szCs w:val="20"/>
        </w:rPr>
      </w:pPr>
      <w:r>
        <w:rPr>
          <w:color w:val="00274C"/>
          <w:sz w:val="20"/>
          <w:szCs w:val="20"/>
        </w:rPr>
        <w:t xml:space="preserve">Accendere il motore e mantenerlo al regime minimo, senza carico, per circa 2 minuti.</w:t>
      </w:r>
    </w:p>
    <w:p>
      <w:pPr>
        <w:numPr>
          <w:ilvl w:val="0"/>
          <w:numId w:val="53139779"/>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53139779"/>
        </w:numPr>
        <w:spacing w:before="0" w:after="0" w:line="240" w:lineRule="auto"/>
        <w:jc w:val="left"/>
        <w:rPr>
          <w:color w:val="00274C"/>
          <w:sz w:val="20"/>
          <w:szCs w:val="20"/>
        </w:rPr>
      </w:pPr>
      <w:r>
        <w:rPr>
          <w:color w:val="00274C"/>
          <w:sz w:val="20"/>
          <w:szCs w:val="20"/>
        </w:rPr>
        <w:t xml:space="preserve">Spegnere il motore.</w:t>
      </w:r>
    </w:p>
    <w:p>
      <w:pPr>
        <w:numPr>
          <w:ilvl w:val="0"/>
          <w:numId w:val="53139779"/>
        </w:numPr>
        <w:spacing w:before="0" w:after="0" w:line="240" w:lineRule="auto"/>
        <w:jc w:val="left"/>
        <w:rPr>
          <w:color w:val="00274C"/>
          <w:sz w:val="20"/>
          <w:szCs w:val="20"/>
        </w:rPr>
      </w:pPr>
      <w:r>
        <w:rPr>
          <w:color w:val="00274C"/>
          <w:sz w:val="20"/>
          <w:szCs w:val="20"/>
        </w:rPr>
        <w:t xml:space="preserve">Svuotare completamente il serbatoio carburante.</w:t>
      </w:r>
    </w:p>
    <w:p>
      <w:pPr>
        <w:numPr>
          <w:ilvl w:val="0"/>
          <w:numId w:val="53139779"/>
        </w:numPr>
        <w:spacing w:before="0" w:after="0" w:line="240" w:lineRule="auto"/>
        <w:jc w:val="left"/>
        <w:rPr>
          <w:color w:val="00274C"/>
          <w:sz w:val="20"/>
          <w:szCs w:val="20"/>
        </w:rPr>
      </w:pPr>
      <w:r>
        <w:rPr>
          <w:color w:val="00274C"/>
          <w:sz w:val="20"/>
          <w:szCs w:val="20"/>
        </w:rPr>
        <w:t xml:space="preserve">Spruzzare olio SAE 10W-40 nei collettori di scarico e di aspirazione.</w:t>
      </w:r>
    </w:p>
    <w:p>
      <w:pPr>
        <w:numPr>
          <w:ilvl w:val="0"/>
          <w:numId w:val="53139779"/>
        </w:numPr>
        <w:spacing w:before="0" w:after="0" w:line="240" w:lineRule="auto"/>
        <w:jc w:val="left"/>
        <w:rPr>
          <w:color w:val="00274C"/>
          <w:sz w:val="20"/>
          <w:szCs w:val="20"/>
        </w:rPr>
      </w:pPr>
      <w:r>
        <w:rPr>
          <w:color w:val="00274C"/>
          <w:sz w:val="20"/>
          <w:szCs w:val="20"/>
        </w:rPr>
        <w:t xml:space="preserve">Sigillare i condotti di aspirazione e scarico per evitare l'ingresso di corpi estranei.</w:t>
      </w:r>
    </w:p>
    <w:p>
      <w:pPr>
        <w:numPr>
          <w:ilvl w:val="0"/>
          <w:numId w:val="53139779"/>
        </w:numPr>
        <w:spacing w:before="0" w:after="0" w:line="240" w:lineRule="auto"/>
        <w:jc w:val="left"/>
        <w:rPr>
          <w:color w:val="00274C"/>
          <w:sz w:val="20"/>
          <w:szCs w:val="20"/>
        </w:rPr>
      </w:pPr>
      <w:r>
        <w:rPr>
          <w:color w:val="00274C"/>
          <w:sz w:val="20"/>
          <w:szCs w:val="20"/>
        </w:rPr>
        <w:t xml:space="preserve">Pulire accuratamente tutte le parti esterne del motore. Quando si lava il motore evitare, se si usano dispositivi di lavaggio a pressione o a vapore, di indirizzare il getto ad altra pressione verso componenti elettrici, giunzioni dei cavi e anelli di tenuta (paraoli).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Evitare assolutamente componenti quali alternatore, motorino d'avviamento e centralina.</w:t>
      </w:r>
    </w:p>
    <w:p>
      <w:pPr>
        <w:numPr>
          <w:ilvl w:val="0"/>
          <w:numId w:val="53139779"/>
        </w:numPr>
        <w:spacing w:before="0" w:after="0" w:line="240" w:lineRule="auto"/>
        <w:jc w:val="left"/>
        <w:rPr>
          <w:color w:val="00274C"/>
          <w:sz w:val="20"/>
          <w:szCs w:val="20"/>
        </w:rPr>
      </w:pPr>
      <w:r>
        <w:rPr>
          <w:color w:val="00274C"/>
          <w:sz w:val="20"/>
          <w:szCs w:val="20"/>
        </w:rPr>
        <w:t xml:space="preserve">Trattare le parti non verniciate con prodotti protettivi.</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Se la protezione del motore sarà eseguita secondo i suggerimenti indicati non sarà riscontrato nessun danno di corrosione.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p>
      <w:pPr>
        <w:numPr>
          <w:ilvl w:val="0"/>
          <w:numId w:val="53139780"/>
        </w:numPr>
        <w:spacing w:before="0" w:after="0" w:line="240" w:lineRule="auto"/>
        <w:jc w:val="left"/>
        <w:rPr>
          <w:color w:val="00274C"/>
          <w:sz w:val="20"/>
          <w:szCs w:val="20"/>
        </w:rPr>
      </w:pPr>
      <w:r>
        <w:rPr>
          <w:color w:val="00274C"/>
          <w:sz w:val="20"/>
          <w:szCs w:val="20"/>
        </w:rPr>
        <w:t xml:space="preserve">Togliere la copertura protettiva.</w:t>
      </w:r>
    </w:p>
    <w:p>
      <w:pPr>
        <w:numPr>
          <w:ilvl w:val="0"/>
          <w:numId w:val="53139780"/>
        </w:numPr>
        <w:spacing w:before="0" w:after="0" w:line="240" w:lineRule="auto"/>
        <w:jc w:val="left"/>
        <w:rPr>
          <w:color w:val="00274C"/>
          <w:sz w:val="20"/>
          <w:szCs w:val="20"/>
        </w:rPr>
      </w:pPr>
      <w:r>
        <w:rPr>
          <w:color w:val="00274C"/>
          <w:sz w:val="20"/>
          <w:szCs w:val="20"/>
        </w:rPr>
        <w:t xml:space="preserve">Rimuovere il trattamento protettivo dalle parti esterne utilizzando un panno imbevuto di prodotto sgrassante.</w:t>
      </w:r>
    </w:p>
    <w:p>
      <w:pPr>
        <w:numPr>
          <w:ilvl w:val="0"/>
          <w:numId w:val="53139780"/>
        </w:numPr>
        <w:spacing w:before="0" w:after="0" w:line="240" w:lineRule="auto"/>
        <w:jc w:val="left"/>
        <w:rPr>
          <w:color w:val="00274C"/>
          <w:sz w:val="20"/>
          <w:szCs w:val="20"/>
        </w:rPr>
      </w:pPr>
      <w:r>
        <w:rPr>
          <w:color w:val="00274C"/>
          <w:sz w:val="20"/>
          <w:szCs w:val="20"/>
        </w:rPr>
        <w:t xml:space="preserve">Iniettare olio lubrificante (non oltre 2 cm </w:t>
      </w:r>
      <w:r>
        <w:rPr>
          <w:color w:val="00274C"/>
          <w:position w:val="3"/>
          <w:sz w:val="17"/>
          <w:szCs w:val="17"/>
          <w:vertAlign w:val="superscript"/>
        </w:rPr>
        <w:t xml:space="preserve">3</w:t>
      </w:r>
      <w:r>
        <w:rPr>
          <w:color w:val="00274C"/>
          <w:sz w:val="20"/>
          <w:szCs w:val="20"/>
        </w:rPr>
        <w:t xml:space="preserve"> ) nei condotti di aspirazione.</w:t>
      </w:r>
    </w:p>
    <w:p>
      <w:pPr>
        <w:numPr>
          <w:ilvl w:val="0"/>
          <w:numId w:val="53139780"/>
        </w:numPr>
        <w:spacing w:before="0" w:after="0" w:line="240" w:lineRule="auto"/>
        <w:jc w:val="left"/>
        <w:rPr>
          <w:color w:val="00274C"/>
          <w:sz w:val="20"/>
          <w:szCs w:val="20"/>
        </w:rPr>
      </w:pPr>
      <w:r>
        <w:rPr>
          <w:color w:val="00274C"/>
          <w:sz w:val="20"/>
          <w:szCs w:val="20"/>
        </w:rPr>
        <w:t xml:space="preserve">Rifornire il serbatoio con nuovo carburante.</w:t>
      </w:r>
    </w:p>
    <w:p>
      <w:pPr>
        <w:numPr>
          <w:ilvl w:val="0"/>
          <w:numId w:val="53139780"/>
        </w:numPr>
        <w:spacing w:before="0" w:after="0" w:line="240" w:lineRule="auto"/>
        <w:jc w:val="left"/>
        <w:rPr>
          <w:color w:val="00274C"/>
          <w:sz w:val="20"/>
          <w:szCs w:val="20"/>
        </w:rPr>
      </w:pPr>
      <w:r>
        <w:rPr>
          <w:color w:val="00274C"/>
          <w:sz w:val="20"/>
          <w:szCs w:val="20"/>
        </w:rPr>
        <w:t xml:space="preserve">Verificare che i livelli di olio e liquido refrigerante siano prossimi a </w:t>
      </w:r>
      <w:r>
        <w:rPr>
          <w:b/>
          <w:bCs/>
          <w:color w:val="00274C"/>
          <w:sz w:val="20"/>
          <w:szCs w:val="20"/>
        </w:rPr>
        <w:t xml:space="preserve">MAX</w:t>
      </w:r>
      <w:r>
        <w:rPr>
          <w:color w:val="00274C"/>
          <w:sz w:val="20"/>
          <w:szCs w:val="20"/>
        </w:rPr>
        <w:t xml:space="preserve"> .</w:t>
      </w:r>
    </w:p>
    <w:p>
      <w:pPr>
        <w:numPr>
          <w:ilvl w:val="0"/>
          <w:numId w:val="53139780"/>
        </w:numPr>
        <w:spacing w:before="0" w:after="0" w:line="240" w:lineRule="auto"/>
        <w:jc w:val="left"/>
        <w:rPr>
          <w:color w:val="00274C"/>
          <w:sz w:val="20"/>
          <w:szCs w:val="20"/>
        </w:rPr>
      </w:pPr>
      <w:r>
        <w:rPr>
          <w:color w:val="00274C"/>
          <w:sz w:val="20"/>
          <w:szCs w:val="20"/>
        </w:rPr>
        <w:t xml:space="preserve">Accendere il motore e mantenerlo al regime minimo, senza carico, per circa due minuti.</w:t>
      </w:r>
    </w:p>
    <w:p>
      <w:pPr>
        <w:numPr>
          <w:ilvl w:val="0"/>
          <w:numId w:val="53139780"/>
        </w:numPr>
        <w:spacing w:before="0" w:after="0" w:line="240" w:lineRule="auto"/>
        <w:jc w:val="left"/>
        <w:rPr>
          <w:color w:val="00274C"/>
          <w:sz w:val="20"/>
          <w:szCs w:val="20"/>
        </w:rPr>
      </w:pPr>
      <w:r>
        <w:rPr>
          <w:color w:val="00274C"/>
          <w:sz w:val="20"/>
          <w:szCs w:val="20"/>
        </w:rPr>
        <w:t xml:space="preserve">Portare il motore a 3/4 del regime </w:t>
      </w:r>
      <w:r>
        <w:rPr>
          <w:b/>
          <w:bCs/>
          <w:color w:val="00274C"/>
          <w:sz w:val="20"/>
          <w:szCs w:val="20"/>
        </w:rPr>
        <w:t xml:space="preserve">MAX</w:t>
      </w:r>
      <w:r>
        <w:rPr>
          <w:color w:val="00274C"/>
          <w:sz w:val="20"/>
          <w:szCs w:val="20"/>
        </w:rPr>
        <w:t xml:space="preserve"> . per 5÷10 minuti.</w:t>
      </w:r>
    </w:p>
    <w:p>
      <w:pPr>
        <w:numPr>
          <w:ilvl w:val="0"/>
          <w:numId w:val="53139780"/>
        </w:numPr>
        <w:spacing w:before="0" w:after="0" w:line="240" w:lineRule="auto"/>
        <w:jc w:val="left"/>
        <w:rPr>
          <w:color w:val="00274C"/>
          <w:sz w:val="20"/>
          <w:szCs w:val="20"/>
        </w:rPr>
      </w:pPr>
      <w:r>
        <w:rPr>
          <w:color w:val="00274C"/>
          <w:sz w:val="20"/>
          <w:szCs w:val="20"/>
        </w:rPr>
        <w:t xml:space="preserve">Spegnere il motore e con olio ancora caldo </w:t>
      </w:r>
      <w:hyperlink r:id="rId10105e46b336aba62"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 scaricare l'olio protettivo in un contenitore appropriato.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608358" name="name97815e46b336ba76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275e46b336ba76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t>
      </w:r>
      <w:r>
        <w:rPr>
          <w:color w:val="00274C"/>
          <w:sz w:val="20"/>
          <w:szCs w:val="20"/>
        </w:rPr>
        <w:br/>
        <w:t xml:space="preserve">• Lubrificanti e filtri, col tempo perdono le loro proprietà e caratteristiche, per cui è necessario provvedere alla loro sostituzione secondo i criteri descritti in </w:t>
      </w:r>
      <w:hyperlink r:id="rId37235e46b336bb291" w:history="1">
        <w:r>
          <w:rPr>
            <w:b/>
            <w:bCs/>
            <w:color w:val="0000FF"/>
            <w:sz w:val="20"/>
            <w:szCs w:val="20"/>
            <w:u w:val="single"/>
          </w:rPr>
          <w:t xml:space="preserve">Par.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3139780"/>
        </w:numPr>
        <w:spacing w:before="0" w:after="0" w:line="240" w:lineRule="auto"/>
        <w:jc w:val="left"/>
        <w:rPr>
          <w:color w:val="00274C"/>
          <w:sz w:val="20"/>
          <w:szCs w:val="20"/>
        </w:rPr>
      </w:pPr>
      <w:r>
        <w:rPr>
          <w:color w:val="00274C"/>
          <w:sz w:val="20"/>
          <w:szCs w:val="20"/>
        </w:rPr>
        <w:t xml:space="preserve">Sostituire i filtri (aria, olio, carburante) con ricambi originali.</w:t>
      </w:r>
    </w:p>
    <w:p>
      <w:pPr>
        <w:numPr>
          <w:ilvl w:val="0"/>
          <w:numId w:val="53139780"/>
        </w:numPr>
        <w:spacing w:before="0" w:after="0" w:line="240" w:lineRule="auto"/>
        <w:jc w:val="left"/>
        <w:rPr>
          <w:color w:val="00274C"/>
          <w:sz w:val="20"/>
          <w:szCs w:val="20"/>
        </w:rPr>
      </w:pPr>
      <w:r>
        <w:rPr>
          <w:color w:val="00274C"/>
          <w:sz w:val="20"/>
          <w:szCs w:val="20"/>
        </w:rPr>
        <w:t xml:space="preserve">Introdurre l'olio nuovo </w:t>
      </w:r>
      <w:hyperlink r:id="rId74125e46b336bb3b4" w:history="1">
        <w:r>
          <w:rPr>
            <w:color w:val="0000FF"/>
            <w:sz w:val="20"/>
            <w:szCs w:val="20"/>
            <w:u w:val="single"/>
          </w:rPr>
          <w:t xml:space="preserve">( </w:t>
        </w:r>
        <w:r>
          <w:rPr>
            <w:b/>
            <w:bCs/>
            <w:color w:val="0000FF"/>
            <w:sz w:val="20"/>
            <w:szCs w:val="20"/>
          </w:rPr>
          <w:t xml:space="preserve">Par. 4.5</w:t>
        </w:r>
        <w:r>
          <w:rPr>
            <w:color w:val="0000FF"/>
            <w:sz w:val="20"/>
            <w:szCs w:val="20"/>
            <w:u w:val="single"/>
          </w:rPr>
          <w:t xml:space="preserve"> )</w:t>
        </w:r>
      </w:hyperlink>
      <w:r>
        <w:rPr>
          <w:color w:val="00274C"/>
          <w:sz w:val="20"/>
          <w:szCs w:val="20"/>
        </w:rPr>
        <w:t xml:space="preserve"> fino a raggiungere il livello </w:t>
      </w:r>
      <w:r>
        <w:rPr>
          <w:b/>
          <w:bCs/>
          <w:color w:val="00274C"/>
          <w:sz w:val="20"/>
          <w:szCs w:val="20"/>
        </w:rPr>
        <w:t xml:space="preserve">MAX</w:t>
      </w:r>
      <w:r>
        <w:rPr>
          <w:color w:val="00274C"/>
          <w:sz w:val="20"/>
          <w:szCs w:val="20"/>
        </w:rPr>
        <w:t xml:space="preserve"> .</w:t>
      </w:r>
    </w:p>
    <w:p>
      <w:pPr>
        <w:numPr>
          <w:ilvl w:val="0"/>
          <w:numId w:val="53139780"/>
        </w:numPr>
        <w:spacing w:before="0" w:after="0" w:line="240" w:lineRule="auto"/>
        <w:jc w:val="left"/>
        <w:rPr>
          <w:color w:val="00274C"/>
          <w:sz w:val="20"/>
          <w:szCs w:val="20"/>
        </w:rPr>
      </w:pPr>
      <w:r>
        <w:rPr>
          <w:color w:val="00274C"/>
          <w:sz w:val="20"/>
          <w:szCs w:val="20"/>
        </w:rPr>
        <w:t xml:space="preserve">Svuotare completamente il circuito di raffreddamento e introdurre il refrigerante nuovo fino al livello </w:t>
      </w:r>
      <w:r>
        <w:rPr>
          <w:b/>
          <w:bCs/>
          <w:color w:val="00274C"/>
          <w:sz w:val="20"/>
          <w:szCs w:val="20"/>
        </w:rPr>
        <w:t xml:space="preserve">MAX</w:t>
      </w:r>
      <w:r>
        <w:rPr>
          <w:color w:val="00274C"/>
          <w:sz w:val="20"/>
          <w:szCs w:val="20"/>
        </w:rPr>
        <w:t xml:space="preserve"> </w:t>
      </w:r>
      <w:hyperlink r:id="rId40425e46b336bb473" w:history="1">
        <w:r>
          <w:rPr>
            <w:color w:val="0000FF"/>
            <w:sz w:val="20"/>
            <w:szCs w:val="20"/>
            <w:u w:val="single"/>
          </w:rPr>
          <w:t xml:space="preserve">( </w:t>
        </w:r>
        <w:r>
          <w:rPr>
            <w:b/>
            <w:bCs/>
            <w:color w:val="0000FF"/>
            <w:sz w:val="20"/>
            <w:szCs w:val="20"/>
          </w:rPr>
          <w:t xml:space="preserve">Par.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Eseguire le operazioni di seguito se la macchina non dovrà essere utilizzata per un periodo di tempo.</w:t>
            </w:r>
          </w:p>
          <w:p/>
          <w:p/>
          <w:p>
            <w:pPr>
              <w:widowControl w:val="on"/>
              <w:pBdr/>
              <w:spacing w:before="0" w:after="0" w:line="262" w:lineRule="auto"/>
              <w:ind w:left="0" w:right="0"/>
              <w:jc w:val="left"/>
              <w:textAlignment w:val="center"/>
            </w:pPr>
            <w:r>
              <w:rPr>
                <w:b/>
                <w:bCs/>
                <w:color w:val="00274C"/>
                <w:position w:val="-2"/>
                <w:sz w:val="20"/>
                <w:szCs w:val="20"/>
              </w:rPr>
              <w:t xml:space="preserve">5.16.1 Operazioni per il motore</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Punto</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Operazione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1397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531397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531397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531397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1397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531397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da 2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1397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w:t>
                  </w:r>
                </w:p>
                <w:p>
                  <w:pPr>
                    <w:numPr>
                      <w:ilvl w:val="0"/>
                      <w:numId w:val="531397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w:t>
                  </w:r>
                </w:p>
                <w:p>
                  <w:pPr>
                    <w:numPr>
                      <w:ilvl w:val="0"/>
                      <w:numId w:val="531397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 Evitare brusche accelerazioni per i primi minuti.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Portare il motore alla temperatura di lavoro posizionando l'acceleratore a 3/4 del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Lasciare il motore acceso al regime minimo di rotazione per qualche minuto e spegnere il motore.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1397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531397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531397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Fermo macchina 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1397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relative al fermo macchina al punto 1 e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macchina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31397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531397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531397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53139763"/>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bl>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212476" name="name70665e46b336cfcb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525e46b336cfc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90097" name="name15565e46b336df00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805e46b336df0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7435e46b336dfdd2"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53139763"/>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74885e46b336dfe7f" w:history="1">
              <w:r>
                <w:rPr>
                  <w:b/>
                  <w:bCs/>
                  <w:color w:val="0000FF"/>
                  <w:position w:val="-2"/>
                  <w:sz w:val="20"/>
                  <w:szCs w:val="20"/>
                  <w:u w:val="single"/>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81"/>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53139781"/>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53139781"/>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53139781"/>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42185e46b336e00b9" w:history="1">
              <w:r>
                <w:rPr>
                  <w:b/>
                  <w:bCs/>
                  <w:color w:val="0000FF"/>
                  <w:position w:val="-2"/>
                  <w:sz w:val="20"/>
                  <w:szCs w:val="20"/>
                </w:rPr>
                <w:t xml:space="preserve">Par. 6.6 DISMISSIONE e ROTTAMAZIONE</w:t>
              </w:r>
            </w:hyperlink>
            <w:r>
              <w:rPr>
                <w:color w:val="00274C"/>
                <w:position w:val="-2"/>
                <w:sz w:val="20"/>
                <w:szCs w:val="20"/>
              </w:rPr>
              <w:t xml:space="preserve"> ).</w:t>
            </w:r>
          </w:p>
          <w:p>
            <w:pPr>
              <w:numPr>
                <w:ilvl w:val="0"/>
                <w:numId w:val="53139781"/>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53139781"/>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35 Nm</w:t>
            </w:r>
            <w:r>
              <w:rPr>
                <w:color w:val="00274C"/>
                <w:position w:val="-2"/>
                <w:sz w:val="20"/>
                <w:szCs w:val="20"/>
              </w:rPr>
              <w:t xml:space="preserve"> ).</w:t>
            </w:r>
          </w:p>
          <w:p>
            <w:pPr>
              <w:numPr>
                <w:ilvl w:val="0"/>
                <w:numId w:val="53139781"/>
              </w:numPr>
              <w:spacing w:before="0" w:after="0" w:line="262" w:lineRule="auto"/>
              <w:jc w:val="left"/>
              <w:rPr>
                <w:color w:val="00274C"/>
                <w:sz w:val="20"/>
                <w:szCs w:val="20"/>
              </w:rPr>
            </w:pPr>
            <w:r>
              <w:rPr>
                <w:color w:val="00274C"/>
                <w:position w:val="-2"/>
                <w:sz w:val="20"/>
                <w:szCs w:val="20"/>
              </w:rPr>
              <w:t xml:space="preserve">Eseguire le operazioni descritte al </w:t>
            </w:r>
            <w:hyperlink r:id="rId27335e46b336e0238" w:history="1">
              <w:r>
                <w:rPr>
                  <w:b/>
                  <w:bCs/>
                  <w:color w:val="0000FF"/>
                  <w:position w:val="-2"/>
                  <w:sz w:val="20"/>
                  <w:szCs w:val="20"/>
                  <w:u w:val="single"/>
                </w:rPr>
                <w:t xml:space="preserve">Par. 6.2</w:t>
              </w:r>
            </w:hyperlink>
            <w:r>
              <w:rPr>
                <w:color w:val="00274C"/>
                <w:position w:val="-2"/>
                <w:sz w:val="20"/>
                <w:szCs w:val="20"/>
              </w:rPr>
              <w:t xml:space="preserve">   dal punto 2 al punto 5.</w:t>
            </w:r>
          </w:p>
          <w:p>
            <w:pPr>
              <w:numPr>
                <w:ilvl w:val="0"/>
                <w:numId w:val="53139781"/>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43515e46b336e029a" w:history="1">
              <w:r>
                <w:rPr>
                  <w:b/>
                  <w:bCs/>
                  <w:color w:val="0000FF"/>
                  <w:position w:val="-2"/>
                  <w:sz w:val="20"/>
                  <w:szCs w:val="20"/>
                </w:rPr>
                <w:t xml:space="preserve">Tab. 2.1</w:t>
              </w:r>
            </w:hyperlink>
            <w:r>
              <w:rPr>
                <w:color w:val="00274C"/>
                <w:position w:val="-2"/>
                <w:sz w:val="20"/>
                <w:szCs w:val="20"/>
              </w:rPr>
              <w:t xml:space="preserve"> e </w:t>
            </w:r>
            <w:hyperlink r:id="rId10935e46b336e02c8" w:history="1">
              <w:r>
                <w:rPr>
                  <w:b/>
                  <w:bCs/>
                  <w:color w:val="0000FF"/>
                  <w:position w:val="-2"/>
                  <w:sz w:val="20"/>
                  <w:szCs w:val="20"/>
                </w:rPr>
                <w:t xml:space="preserve">Tab. 2.2</w:t>
              </w:r>
            </w:hyperlink>
            <w:r>
              <w:rPr>
                <w:color w:val="00274C"/>
                <w:position w:val="-2"/>
                <w:sz w:val="20"/>
                <w:szCs w:val="20"/>
              </w:rPr>
              <w:t xml:space="preserve"> ).</w:t>
            </w:r>
          </w:p>
          <w:p>
            <w:pPr>
              <w:numPr>
                <w:ilvl w:val="0"/>
                <w:numId w:val="53139781"/>
              </w:numPr>
              <w:spacing w:before="0" w:after="0" w:line="262" w:lineRule="auto"/>
              <w:jc w:val="left"/>
              <w:rPr>
                <w:color w:val="00274C"/>
                <w:sz w:val="20"/>
                <w:szCs w:val="20"/>
              </w:rPr>
            </w:pPr>
            <w:r>
              <w:rPr>
                <w:color w:val="00274C"/>
                <w:position w:val="-2"/>
                <w:sz w:val="20"/>
                <w:szCs w:val="20"/>
              </w:rPr>
              <w:t xml:space="preserve">Se il tappo </w:t>
            </w:r>
            <w:r>
              <w:rPr>
                <w:b/>
                <w:bCs/>
                <w:color w:val="00274C"/>
                <w:position w:val="-2"/>
                <w:sz w:val="20"/>
                <w:szCs w:val="20"/>
              </w:rPr>
              <w:t xml:space="preserve">A</w:t>
            </w:r>
            <w:r>
              <w:rPr>
                <w:color w:val="00274C"/>
                <w:position w:val="-2"/>
                <w:sz w:val="20"/>
                <w:szCs w:val="20"/>
              </w:rPr>
              <w:t xml:space="preserve"> non risultasse accessibile, utilizzare il tappo di rifornimento olio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757059" name="name60265e46b336f11e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775e46b336f11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53139782"/>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53139782"/>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53139782"/>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97069698" name="name28765e46b33710fd2"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2865e46b33710fc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15570211" name="name87185e46b337263f1"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16995e46b337263e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42074423" name="name33795e46b33741000"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63925e46b33740ff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22558830" name="name53045e46b3375969f"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11635e46b3375969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95885e46b3375a399"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582778" name="name57915e46b3376acd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215e46b3376ac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33635e46b3376b7e8" w:history="1">
              <w:r>
                <w:rPr>
                  <w:b/>
                  <w:bCs/>
                  <w:color w:val="0000FF"/>
                  <w:position w:val="-2"/>
                  <w:sz w:val="20"/>
                  <w:szCs w:val="20"/>
                  <w:u w:val="single"/>
                </w:rPr>
                <w:t xml:space="preserve">Par. 3.2.2
</w:t>
              </w:r>
            </w:hyperlink>
          </w:p>
          <w:p>
            <w:pPr>
              <w:widowControl w:val="on"/>
              <w:pBdr/>
              <w:spacing w:before="0" w:after="0" w:line="262" w:lineRule="auto"/>
              <w:ind w:left="0" w:right="0"/>
              <w:jc w:val="left"/>
              <w:textAlignment w:val="center"/>
            </w:pPr>
            <w:r>
              <w:rPr>
                <w:b/>
                <w:bCs/>
                <w:color w:val="0000FF"/>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479917" name="name73745e46b3377c4a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895e46b3377c4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53139763"/>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53139763"/>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36095e46b3377d0c5" w:history="1">
              <w:r>
                <w:rPr>
                  <w:b/>
                  <w:bCs/>
                  <w:color w:val="0000FF"/>
                  <w:position w:val="-2"/>
                  <w:sz w:val="20"/>
                  <w:szCs w:val="20"/>
                  <w:u w:val="single"/>
                </w:rPr>
                <w:t xml:space="preserve">Par. 6.6 DISMISSIONE e ROTTAMAZIONE</w:t>
              </w:r>
            </w:hyperlink>
            <w:r>
              <w:rPr>
                <w:color w:val="00274C"/>
                <w:position w:val="-2"/>
                <w:sz w:val="20"/>
                <w:szCs w:val="20"/>
              </w:rPr>
              <w:t xml:space="preserve"> .</w:t>
            </w:r>
          </w:p>
          <w:p/>
          <w:p/>
          <w:p>
            <w:pPr>
              <w:numPr>
                <w:ilvl w:val="0"/>
                <w:numId w:val="53139783"/>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53139784"/>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53139784"/>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26"/>
              </w:rPr>
              <w:drawing>
                <wp:inline distT="0" distB="0" distL="0" distR="0">
                  <wp:extent cx="2232000" cy="1483200"/>
                  <wp:docPr id="95716028" name="name64775e46b3378c799"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35895e46b3378c79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53139785"/>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36116966" name="name46075e46b337a05fc"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34615e46b337a05f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53139786"/>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6"/>
              </w:rPr>
              <w:drawing>
                <wp:inline distT="0" distB="0" distL="0" distR="0">
                  <wp:extent cx="2232000" cy="1483200"/>
                  <wp:docPr id="27082192" name="name97875e46b337b228b"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14055e46b337b228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28155e46b337b32b0"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 a distanza (opzionale)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686897" name="name26635e46b337c38e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775e46b337c38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19595e46b337c3ecb" w:history="1">
              <w:r>
                <w:rPr>
                  <w:b/>
                  <w:bCs/>
                  <w:color w:val="0000FF"/>
                  <w:position w:val="-2"/>
                  <w:sz w:val="20"/>
                  <w:szCs w:val="20"/>
                  <w:u w:val="single"/>
                </w:rPr>
                <w:t xml:space="preserve">Par. 3.2.2.</w:t>
              </w:r>
            </w:hyperlink>
          </w:p>
          <w:p>
            <w:pPr>
              <w:numPr>
                <w:ilvl w:val="0"/>
                <w:numId w:val="53139787"/>
              </w:numPr>
              <w:spacing w:before="0" w:after="0" w:line="262" w:lineRule="auto"/>
              <w:jc w:val="left"/>
              <w:rPr>
                <w:color w:val="00274C"/>
                <w:sz w:val="20"/>
                <w:szCs w:val="20"/>
              </w:rPr>
            </w:pPr>
            <w:r>
              <w:rPr>
                <w:color w:val="00274C"/>
                <w:position w:val="-2"/>
                <w:sz w:val="20"/>
                <w:szCs w:val="20"/>
              </w:rPr>
              <w:t xml:space="preserve">Svitare e rimuovere la cartuccia </w:t>
            </w:r>
            <w:r>
              <w:rPr>
                <w:b/>
                <w:bCs/>
                <w:color w:val="00274C"/>
                <w:position w:val="-2"/>
                <w:sz w:val="20"/>
                <w:szCs w:val="20"/>
              </w:rPr>
              <w:t xml:space="preserve">A</w:t>
            </w:r>
            <w:r>
              <w:rPr>
                <w:color w:val="00274C"/>
                <w:position w:val="-2"/>
                <w:sz w:val="20"/>
                <w:szCs w:val="20"/>
              </w:rPr>
              <w:t xml:space="preserve"> con l'apposita chiave.</w:t>
            </w:r>
          </w:p>
          <w:p>
            <w:pPr>
              <w:numPr>
                <w:ilvl w:val="0"/>
                <w:numId w:val="53139787"/>
              </w:numPr>
              <w:spacing w:before="0" w:after="0" w:line="262" w:lineRule="auto"/>
              <w:jc w:val="left"/>
              <w:rPr>
                <w:color w:val="00274C"/>
                <w:sz w:val="20"/>
                <w:szCs w:val="20"/>
              </w:rPr>
            </w:pPr>
            <w:r>
              <w:rPr>
                <w:color w:val="00274C"/>
                <w:position w:val="-2"/>
                <w:sz w:val="20"/>
                <w:szCs w:val="20"/>
              </w:rPr>
              <w:t xml:space="preserve">Lubrificare la guarnizione e avvitare la nuova cartuccia </w:t>
            </w:r>
            <w:r>
              <w:rPr>
                <w:b/>
                <w:bCs/>
                <w:color w:val="00274C"/>
                <w:position w:val="-2"/>
                <w:sz w:val="20"/>
                <w:szCs w:val="20"/>
              </w:rPr>
              <w:t xml:space="preserve">A</w:t>
            </w:r>
            <w:r>
              <w:rPr>
                <w:color w:val="00274C"/>
                <w:position w:val="-2"/>
                <w:sz w:val="20"/>
                <w:szCs w:val="20"/>
              </w:rPr>
              <w:t xml:space="preserve"> con l'apposita chiave.</w:t>
            </w:r>
          </w:p>
        </w:tc>
        <w:tc>
          <w:tcPr>
            <w:tcMar>
              <w:top w:w="150" w:type="dxa"/>
              <w:bottom w:w="150" w:type="dxa"/>
            </w:tcMar>
            <w:vAlign w:val="top"/>
          </w:tcPr>
          <w:p>
            <w:r>
              <w:rPr>
                <w:position w:val="-224"/>
              </w:rPr>
              <w:drawing>
                <wp:inline distT="0" distB="0" distL="0" distR="0">
                  <wp:extent cx="2232000" cy="1476000"/>
                  <wp:docPr id="72375801" name="name42435e46b337d6f9a"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22275e46b337d6f9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09256" name="name97005e46b337e6b0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635e46b337e6b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50005e46b337e71c1"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521523" name="name18925e46b33800a3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3325e46b33800a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53139763"/>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26155e46b338015db" w:history="1">
              <w:r>
                <w:rPr>
                  <w:b/>
                  <w:bCs/>
                  <w:color w:val="0000FF"/>
                  <w:position w:val="-2"/>
                  <w:sz w:val="20"/>
                  <w:szCs w:val="20"/>
                </w:rPr>
                <w:t xml:space="preserve">Par. 6.6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88"/>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53139788"/>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53139788"/>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 </w:t>
            </w:r>
            <w:r>
              <w:rPr>
                <w:b/>
                <w:bCs/>
                <w:color w:val="00274C"/>
                <w:position w:val="-2"/>
                <w:sz w:val="20"/>
                <w:szCs w:val="20"/>
              </w:rPr>
              <w:t xml:space="preserve">F (Fig. 6.10)</w:t>
            </w:r>
            <w:r>
              <w:rPr>
                <w:color w:val="00274C"/>
                <w:position w:val="-2"/>
                <w:sz w:val="20"/>
                <w:szCs w:val="20"/>
              </w:rPr>
              <w:t xml:space="preserve"> .</w:t>
            </w:r>
          </w:p>
          <w:p>
            <w:pPr>
              <w:numPr>
                <w:ilvl w:val="0"/>
                <w:numId w:val="53139788"/>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773646" name="name80645e46b3381365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515e46b338136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88"/>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6.10</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w:t>
            </w:r>
            <w:r>
              <w:rPr>
                <w:b/>
                <w:bCs/>
                <w:color w:val="00274C"/>
                <w:position w:val="-2"/>
                <w:sz w:val="20"/>
                <w:szCs w:val="20"/>
              </w:rPr>
              <w:t xml:space="preserve">F</w:t>
            </w:r>
            <w:r>
              <w:rPr>
                <w:color w:val="00274C"/>
                <w:position w:val="-2"/>
                <w:sz w:val="20"/>
                <w:szCs w:val="20"/>
              </w:rPr>
              <w:t xml:space="preserve"> (coppia di serraggio a </w:t>
            </w:r>
            <w:r>
              <w:rPr>
                <w:b/>
                <w:bCs/>
                <w:color w:val="00274C"/>
                <w:position w:val="-2"/>
                <w:sz w:val="20"/>
                <w:szCs w:val="20"/>
              </w:rPr>
              <w:t xml:space="preserve">17 Nm</w:t>
            </w:r>
            <w:r>
              <w:rPr>
                <w:color w:val="00274C"/>
                <w:position w:val="-2"/>
                <w:sz w:val="20"/>
                <w:szCs w:val="20"/>
              </w:rPr>
              <w:t xml:space="preserve"> ).</w:t>
            </w:r>
          </w:p>
          <w:p>
            <w:pPr>
              <w:numPr>
                <w:ilvl w:val="0"/>
                <w:numId w:val="53139788"/>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53139788"/>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w:t>
            </w:r>
          </w:p>
          <w:p>
            <w:pPr>
              <w:numPr>
                <w:ilvl w:val="0"/>
                <w:numId w:val="53139788"/>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p/>
          <w:p/>
        </w:tc>
        <w:tc>
          <w:tcPr>
            <w:tcMar>
              <w:top w:w="150" w:type="dxa"/>
              <w:bottom w:w="150" w:type="dxa"/>
            </w:tcMar>
            <w:vAlign w:val="top"/>
          </w:tcPr>
          <w:p>
            <w:r>
              <w:rPr>
                <w:position w:val="-226"/>
              </w:rPr>
              <w:drawing>
                <wp:inline distT="0" distB="0" distL="0" distR="0">
                  <wp:extent cx="2232000" cy="1483200"/>
                  <wp:docPr id="7312982" name="name85155e46b33824c37"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22615e46b33824c3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97047437" name="name61875e46b3383424e"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20445e46b3383424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55365e46b338363c1"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369921" name="name86565e46b3384624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415e46b338462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26065e46b338470c4"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89"/>
              </w:numPr>
              <w:spacing w:before="0" w:after="0" w:line="262" w:lineRule="auto"/>
              <w:jc w:val="left"/>
              <w:rPr>
                <w:color w:val="00274C"/>
                <w:sz w:val="20"/>
                <w:szCs w:val="20"/>
              </w:rPr>
            </w:pPr>
            <w:r>
              <w:rPr>
                <w:color w:val="00274C"/>
                <w:position w:val="-2"/>
                <w:sz w:val="20"/>
                <w:szCs w:val="20"/>
              </w:rPr>
              <w:t xml:space="preserve">Sganciare i due ganci </w:t>
            </w:r>
            <w:r>
              <w:rPr>
                <w:b/>
                <w:bCs/>
                <w:color w:val="00274C"/>
                <w:position w:val="-2"/>
                <w:sz w:val="20"/>
                <w:szCs w:val="20"/>
              </w:rPr>
              <w:t xml:space="preserve">F</w:t>
            </w:r>
            <w:r>
              <w:rPr>
                <w:color w:val="00274C"/>
                <w:position w:val="-2"/>
                <w:sz w:val="20"/>
                <w:szCs w:val="20"/>
              </w:rPr>
              <w:t xml:space="preserve"> del coperchio </w:t>
            </w:r>
            <w:r>
              <w:rPr>
                <w:b/>
                <w:bCs/>
                <w:color w:val="00274C"/>
                <w:position w:val="-2"/>
                <w:sz w:val="20"/>
                <w:szCs w:val="20"/>
              </w:rPr>
              <w:t xml:space="preserve">A</w:t>
            </w:r>
            <w:r>
              <w:rPr>
                <w:color w:val="00274C"/>
                <w:position w:val="-2"/>
                <w:sz w:val="20"/>
                <w:szCs w:val="20"/>
              </w:rPr>
              <w:t xml:space="preserve"> .</w:t>
            </w:r>
          </w:p>
          <w:p>
            <w:pPr>
              <w:numPr>
                <w:ilvl w:val="0"/>
                <w:numId w:val="53139789"/>
              </w:numPr>
              <w:spacing w:before="0" w:after="0" w:line="262" w:lineRule="auto"/>
              <w:jc w:val="left"/>
              <w:rPr>
                <w:color w:val="00274C"/>
                <w:sz w:val="20"/>
                <w:szCs w:val="20"/>
              </w:rPr>
            </w:pPr>
            <w:r>
              <w:rPr>
                <w:color w:val="00274C"/>
                <w:position w:val="-2"/>
                <w:sz w:val="20"/>
                <w:szCs w:val="20"/>
              </w:rPr>
              <w:t xml:space="preserve">Estrarre le cartucce </w:t>
            </w:r>
            <w:r>
              <w:rPr>
                <w:b/>
                <w:bCs/>
                <w:color w:val="00274C"/>
                <w:position w:val="-2"/>
                <w:sz w:val="20"/>
                <w:szCs w:val="20"/>
              </w:rPr>
              <w:t xml:space="preserve">B e G.</w:t>
            </w:r>
          </w:p>
          <w:p>
            <w:pPr>
              <w:numPr>
                <w:ilvl w:val="0"/>
                <w:numId w:val="53139789"/>
              </w:numPr>
              <w:spacing w:before="0" w:after="0" w:line="262" w:lineRule="auto"/>
              <w:jc w:val="left"/>
              <w:rPr>
                <w:color w:val="00274C"/>
                <w:sz w:val="20"/>
                <w:szCs w:val="20"/>
              </w:rPr>
            </w:pPr>
            <w:r>
              <w:rPr>
                <w:color w:val="00274C"/>
                <w:position w:val="-2"/>
                <w:sz w:val="20"/>
                <w:szCs w:val="20"/>
              </w:rPr>
              <w:t xml:space="preserve">Rimontare:</w:t>
            </w:r>
            <w:r>
              <w:rPr>
                <w:color w:val="00274C"/>
                <w:position w:val="-2"/>
                <w:sz w:val="20"/>
                <w:szCs w:val="20"/>
              </w:rPr>
              <w:br/>
              <w:t xml:space="preserve">- le nuove cartucce </w:t>
            </w:r>
            <w:r>
              <w:rPr>
                <w:b/>
                <w:bCs/>
                <w:color w:val="00274C"/>
                <w:position w:val="-2"/>
                <w:sz w:val="20"/>
                <w:szCs w:val="20"/>
              </w:rPr>
              <w:t xml:space="preserve">B e G</w:t>
            </w:r>
            <w:r>
              <w:rPr>
                <w:color w:val="00274C"/>
                <w:position w:val="-2"/>
                <w:sz w:val="20"/>
                <w:szCs w:val="20"/>
              </w:rPr>
              <w:t xml:space="preserve"> .</w:t>
            </w:r>
            <w:r>
              <w:rPr>
                <w:color w:val="00274C"/>
                <w:position w:val="-2"/>
                <w:sz w:val="20"/>
                <w:szCs w:val="20"/>
              </w:rPr>
              <w:br/>
              <w:t xml:space="preserve">- il coperchio </w:t>
            </w:r>
            <w:r>
              <w:rPr>
                <w:b/>
                <w:bCs/>
                <w:color w:val="00274C"/>
                <w:position w:val="-2"/>
                <w:sz w:val="20"/>
                <w:szCs w:val="20"/>
              </w:rPr>
              <w:t xml:space="preserve">A</w:t>
            </w:r>
            <w:r>
              <w:rPr>
                <w:color w:val="00274C"/>
                <w:position w:val="-2"/>
                <w:sz w:val="20"/>
                <w:szCs w:val="20"/>
              </w:rPr>
              <w:t xml:space="preserve"> verificando la corretta tenuta dei ganci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95502461" name="name56595e46b338627a8"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12995e46b338627a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da sostituire presso le officine autorizzate KOHLER.</w:t>
            </w:r>
          </w:p>
          <w:p/>
          <w:p/>
          <w:p>
            <w:pPr>
              <w:numPr>
                <w:ilvl w:val="0"/>
                <w:numId w:val="53139790"/>
              </w:numPr>
              <w:spacing w:before="0" w:after="0" w:line="262" w:lineRule="auto"/>
              <w:jc w:val="left"/>
              <w:rPr>
                <w:color w:val="00274C"/>
                <w:sz w:val="20"/>
                <w:szCs w:val="20"/>
              </w:rPr>
            </w:pPr>
            <w:r>
              <w:rPr>
                <w:color w:val="00274C"/>
                <w:position w:val="-2"/>
                <w:sz w:val="20"/>
                <w:szCs w:val="20"/>
              </w:rPr>
              <w:t xml:space="preserve">Una spia si attiverà per indicare che il filtro DPF è da sostituire.</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Consultare il manuale della macchina.</w:t>
            </w:r>
          </w:p>
          <w:p/>
          <w:p/>
          <w:p>
            <w:pPr>
              <w:numPr>
                <w:ilvl w:val="0"/>
                <w:numId w:val="53139791"/>
              </w:numPr>
              <w:spacing w:before="0" w:after="0" w:line="262" w:lineRule="auto"/>
              <w:jc w:val="left"/>
              <w:rPr>
                <w:color w:val="00274C"/>
                <w:sz w:val="20"/>
                <w:szCs w:val="20"/>
              </w:rPr>
            </w:pPr>
            <w:r>
              <w:rPr>
                <w:color w:val="00274C"/>
                <w:position w:val="-2"/>
                <w:sz w:val="20"/>
                <w:szCs w:val="20"/>
              </w:rPr>
              <w:t xml:space="preserve">Sono disponibili KIT DPF nuovi o rigenerati</w:t>
            </w:r>
          </w:p>
          <w:p>
            <w:pPr>
              <w:numPr>
                <w:ilvl w:val="0"/>
                <w:numId w:val="53139763"/>
              </w:numPr>
              <w:spacing w:before="0" w:after="0" w:line="262" w:lineRule="auto"/>
              <w:jc w:val="left"/>
              <w:rPr>
                <w:color w:val="00274C"/>
                <w:sz w:val="20"/>
                <w:szCs w:val="20"/>
              </w:rPr>
            </w:pPr>
            <w:r>
              <w:rPr>
                <w:color w:val="00274C"/>
                <w:position w:val="-2"/>
                <w:sz w:val="20"/>
                <w:szCs w:val="20"/>
              </w:rPr>
              <w:t xml:space="preserve">I KIT rigenerati sono certificati e coperti da una specifica garanzia KOHLER.</w:t>
            </w:r>
          </w:p>
          <w:p>
            <w:pPr>
              <w:numPr>
                <w:ilvl w:val="0"/>
                <w:numId w:val="53139763"/>
              </w:numPr>
              <w:spacing w:before="0" w:after="0" w:line="262" w:lineRule="auto"/>
              <w:jc w:val="left"/>
              <w:rPr>
                <w:color w:val="00274C"/>
                <w:sz w:val="20"/>
                <w:szCs w:val="20"/>
              </w:rPr>
            </w:pPr>
            <w:r>
              <w:rPr>
                <w:color w:val="00274C"/>
                <w:position w:val="-2"/>
                <w:sz w:val="20"/>
                <w:szCs w:val="20"/>
              </w:rPr>
              <w:t xml:space="preserve">Processi di pulizia non certifati KOHLER potrebbero causare il danneggiamento irreversibile del filtro DPF o del sistema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3139763"/>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53139763"/>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53139763"/>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53139763"/>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53139763"/>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p>
      <w:pPr>
        <w:numPr>
          <w:ilvl w:val="0"/>
          <w:numId w:val="53139763"/>
        </w:numPr>
        <w:spacing w:before="0" w:after="0" w:line="240" w:lineRule="auto"/>
        <w:jc w:val="left"/>
        <w:rPr>
          <w:color w:val="00274C"/>
          <w:sz w:val="20"/>
          <w:szCs w:val="20"/>
        </w:rPr>
      </w:pPr>
      <w:r>
        <w:rPr>
          <w:color w:val="00274C"/>
          <w:sz w:val="20"/>
          <w:szCs w:val="20"/>
        </w:rPr>
        <w:t xml:space="preserve">In questo capitolo ci sono informazioni relative ai possibili inconvenienti che si possono riscontrare nell'utilizzo del motore con relative cause e possibili soluzioni </w:t>
      </w:r>
      <w:r>
        <w:rPr>
          <w:b/>
          <w:bCs/>
          <w:color w:val="00274C"/>
          <w:sz w:val="20"/>
          <w:szCs w:val="20"/>
        </w:rPr>
        <w:t xml:space="preserve">Tab. 7.2</w:t>
      </w:r>
      <w:r>
        <w:rPr>
          <w:color w:val="00274C"/>
          <w:sz w:val="20"/>
          <w:szCs w:val="20"/>
        </w:rPr>
        <w:t xml:space="preserve"> .</w:t>
      </w:r>
    </w:p>
    <w:p>
      <w:pPr>
        <w:numPr>
          <w:ilvl w:val="0"/>
          <w:numId w:val="53139763"/>
        </w:numPr>
        <w:spacing w:before="0" w:after="0" w:line="240" w:lineRule="auto"/>
        <w:jc w:val="left"/>
        <w:rPr>
          <w:color w:val="00274C"/>
          <w:sz w:val="20"/>
          <w:szCs w:val="20"/>
        </w:rPr>
      </w:pPr>
      <w:r>
        <w:rPr>
          <w:color w:val="00274C"/>
          <w:sz w:val="20"/>
          <w:szCs w:val="20"/>
        </w:rPr>
        <w:t xml:space="preserve">In alcuni casi, per evitare ulteriori danni, è necessario spegnere immediatamente il motore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395e46b33868cb3"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475e46b33869112"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395e46b33869567"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7485e46b3386b082"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825e46b3386b518"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795e46b3386b76c"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615e46b3386bc0b"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4815e46b3386c522"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7035e46b3386c9d2"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Nel caso in cui le soluzioni proposte in </w:t>
      </w:r>
      <w:r>
        <w:rPr>
          <w:b/>
          <w:bCs/>
          <w:color w:val="00274C"/>
          <w:sz w:val="20"/>
          <w:szCs w:val="20"/>
        </w:rPr>
        <w:t xml:space="preserve">Tab. 7.2</w:t>
      </w:r>
      <w:r>
        <w:rPr>
          <w:color w:val="00274C"/>
          <w:sz w:val="20"/>
          <w:szCs w:val="20"/>
        </w:rPr>
        <w:t xml:space="preserve"> per gli inconvenienti riscontrati non dovessero risolvere il problema, contattare un'officina autorizzata </w:t>
      </w:r>
      <w:r>
        <w:rPr>
          <w:b/>
          <w:bCs/>
          <w:color w:val="00274C"/>
          <w:sz w:val="20"/>
          <w:szCs w:val="20"/>
        </w:rPr>
        <w:t xml:space="preserve">KOHLER</w:t>
      </w: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3139763"/>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53139763"/>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53139763"/>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53139763"/>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53139763"/>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53139763"/>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53139763"/>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2665e46b3386f1da"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25085e46b3386f22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89885e46b3387054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45065e46b338705a2"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53139792"/>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53139792"/>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53139792"/>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53139792"/>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 trattamento, riferito ai gas di scarico prodotti dal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Catalizzatore per motori diesel, è un abbattitore delle emissioni nocive di gas di scarico prodotte dal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particolato diesel, è un filtro che provvede alla cattura delle particelle di origine carboniosa emesso dai motori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Valvola a farfalla a controllo elettronico, viene comandata dalla ECU su richiesta del pedale acceleratore, la sua funzione è determinante per la corretta rigenerazione del sistema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2506024" name="name46195e46b338976be"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8815e46b338976b6"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096523" name="name36015e46b338ac78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8695e46b338ac782"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3139792">
    <w:multiLevelType w:val="hybridMultilevel"/>
    <w:lvl w:ilvl="0" w:tplc="81038645">
      <w:start w:val="1"/>
      <w:numFmt w:val="decimal"/>
      <w:lvlText w:val="%1."/>
      <w:lvlJc w:val="left"/>
      <w:pPr>
        <w:ind w:left="720" w:hanging="360"/>
      </w:pPr>
    </w:lvl>
    <w:lvl w:ilvl="1" w:tplc="81038645" w:tentative="1">
      <w:start w:val="1"/>
      <w:numFmt w:val="lowerLetter"/>
      <w:lvlText w:val="%2."/>
      <w:lvlJc w:val="left"/>
      <w:pPr>
        <w:ind w:left="1440" w:hanging="360"/>
      </w:pPr>
    </w:lvl>
    <w:lvl w:ilvl="2" w:tplc="81038645" w:tentative="1">
      <w:start w:val="1"/>
      <w:numFmt w:val="lowerRoman"/>
      <w:lvlText w:val="%3."/>
      <w:lvlJc w:val="right"/>
      <w:pPr>
        <w:ind w:left="2160" w:hanging="180"/>
      </w:pPr>
    </w:lvl>
    <w:lvl w:ilvl="3" w:tplc="81038645" w:tentative="1">
      <w:start w:val="1"/>
      <w:numFmt w:val="decimal"/>
      <w:lvlText w:val="%4."/>
      <w:lvlJc w:val="left"/>
      <w:pPr>
        <w:ind w:left="2880" w:hanging="360"/>
      </w:pPr>
    </w:lvl>
    <w:lvl w:ilvl="4" w:tplc="81038645" w:tentative="1">
      <w:start w:val="1"/>
      <w:numFmt w:val="lowerLetter"/>
      <w:lvlText w:val="%5."/>
      <w:lvlJc w:val="left"/>
      <w:pPr>
        <w:ind w:left="3600" w:hanging="360"/>
      </w:pPr>
    </w:lvl>
    <w:lvl w:ilvl="5" w:tplc="81038645" w:tentative="1">
      <w:start w:val="1"/>
      <w:numFmt w:val="lowerRoman"/>
      <w:lvlText w:val="%6."/>
      <w:lvlJc w:val="right"/>
      <w:pPr>
        <w:ind w:left="4320" w:hanging="180"/>
      </w:pPr>
    </w:lvl>
    <w:lvl w:ilvl="6" w:tplc="81038645" w:tentative="1">
      <w:start w:val="1"/>
      <w:numFmt w:val="decimal"/>
      <w:lvlText w:val="%7."/>
      <w:lvlJc w:val="left"/>
      <w:pPr>
        <w:ind w:left="5040" w:hanging="360"/>
      </w:pPr>
    </w:lvl>
    <w:lvl w:ilvl="7" w:tplc="81038645" w:tentative="1">
      <w:start w:val="1"/>
      <w:numFmt w:val="lowerLetter"/>
      <w:lvlText w:val="%8."/>
      <w:lvlJc w:val="left"/>
      <w:pPr>
        <w:ind w:left="5760" w:hanging="360"/>
      </w:pPr>
    </w:lvl>
    <w:lvl w:ilvl="8" w:tplc="81038645" w:tentative="1">
      <w:start w:val="1"/>
      <w:numFmt w:val="lowerRoman"/>
      <w:lvlText w:val="%9."/>
      <w:lvlJc w:val="right"/>
      <w:pPr>
        <w:ind w:left="6480" w:hanging="180"/>
      </w:pPr>
    </w:lvl>
  </w:abstractNum>
  <w:abstractNum w:abstractNumId="53139791">
    <w:multiLevelType w:val="hybridMultilevel"/>
    <w:lvl w:ilvl="0" w:tplc="65827719">
      <w:start w:val="1"/>
      <w:numFmt w:val="decimal"/>
      <w:lvlText w:val="%1."/>
      <w:lvlJc w:val="left"/>
      <w:pPr>
        <w:ind w:left="720" w:hanging="360"/>
      </w:pPr>
    </w:lvl>
    <w:lvl w:ilvl="1" w:tplc="65827719" w:tentative="1">
      <w:start w:val="1"/>
      <w:numFmt w:val="lowerLetter"/>
      <w:lvlText w:val="%2."/>
      <w:lvlJc w:val="left"/>
      <w:pPr>
        <w:ind w:left="1440" w:hanging="360"/>
      </w:pPr>
    </w:lvl>
    <w:lvl w:ilvl="2" w:tplc="65827719" w:tentative="1">
      <w:start w:val="1"/>
      <w:numFmt w:val="lowerRoman"/>
      <w:lvlText w:val="%3."/>
      <w:lvlJc w:val="right"/>
      <w:pPr>
        <w:ind w:left="2160" w:hanging="180"/>
      </w:pPr>
    </w:lvl>
    <w:lvl w:ilvl="3" w:tplc="65827719" w:tentative="1">
      <w:start w:val="1"/>
      <w:numFmt w:val="decimal"/>
      <w:lvlText w:val="%4."/>
      <w:lvlJc w:val="left"/>
      <w:pPr>
        <w:ind w:left="2880" w:hanging="360"/>
      </w:pPr>
    </w:lvl>
    <w:lvl w:ilvl="4" w:tplc="65827719" w:tentative="1">
      <w:start w:val="1"/>
      <w:numFmt w:val="lowerLetter"/>
      <w:lvlText w:val="%5."/>
      <w:lvlJc w:val="left"/>
      <w:pPr>
        <w:ind w:left="3600" w:hanging="360"/>
      </w:pPr>
    </w:lvl>
    <w:lvl w:ilvl="5" w:tplc="65827719" w:tentative="1">
      <w:start w:val="1"/>
      <w:numFmt w:val="lowerRoman"/>
      <w:lvlText w:val="%6."/>
      <w:lvlJc w:val="right"/>
      <w:pPr>
        <w:ind w:left="4320" w:hanging="180"/>
      </w:pPr>
    </w:lvl>
    <w:lvl w:ilvl="6" w:tplc="65827719" w:tentative="1">
      <w:start w:val="1"/>
      <w:numFmt w:val="decimal"/>
      <w:lvlText w:val="%7."/>
      <w:lvlJc w:val="left"/>
      <w:pPr>
        <w:ind w:left="5040" w:hanging="360"/>
      </w:pPr>
    </w:lvl>
    <w:lvl w:ilvl="7" w:tplc="65827719" w:tentative="1">
      <w:start w:val="1"/>
      <w:numFmt w:val="lowerLetter"/>
      <w:lvlText w:val="%8."/>
      <w:lvlJc w:val="left"/>
      <w:pPr>
        <w:ind w:left="5760" w:hanging="360"/>
      </w:pPr>
    </w:lvl>
    <w:lvl w:ilvl="8" w:tplc="65827719" w:tentative="1">
      <w:start w:val="1"/>
      <w:numFmt w:val="lowerRoman"/>
      <w:lvlText w:val="%9."/>
      <w:lvlJc w:val="right"/>
      <w:pPr>
        <w:ind w:left="6480" w:hanging="180"/>
      </w:pPr>
    </w:lvl>
  </w:abstractNum>
  <w:abstractNum w:abstractNumId="53139790">
    <w:multiLevelType w:val="hybridMultilevel"/>
    <w:lvl w:ilvl="0" w:tplc="98573082">
      <w:start w:val="1"/>
      <w:numFmt w:val="decimal"/>
      <w:lvlText w:val="%1."/>
      <w:lvlJc w:val="left"/>
      <w:pPr>
        <w:ind w:left="720" w:hanging="360"/>
      </w:pPr>
    </w:lvl>
    <w:lvl w:ilvl="1" w:tplc="98573082" w:tentative="1">
      <w:start w:val="1"/>
      <w:numFmt w:val="lowerLetter"/>
      <w:lvlText w:val="%2."/>
      <w:lvlJc w:val="left"/>
      <w:pPr>
        <w:ind w:left="1440" w:hanging="360"/>
      </w:pPr>
    </w:lvl>
    <w:lvl w:ilvl="2" w:tplc="98573082" w:tentative="1">
      <w:start w:val="1"/>
      <w:numFmt w:val="lowerRoman"/>
      <w:lvlText w:val="%3."/>
      <w:lvlJc w:val="right"/>
      <w:pPr>
        <w:ind w:left="2160" w:hanging="180"/>
      </w:pPr>
    </w:lvl>
    <w:lvl w:ilvl="3" w:tplc="98573082" w:tentative="1">
      <w:start w:val="1"/>
      <w:numFmt w:val="decimal"/>
      <w:lvlText w:val="%4."/>
      <w:lvlJc w:val="left"/>
      <w:pPr>
        <w:ind w:left="2880" w:hanging="360"/>
      </w:pPr>
    </w:lvl>
    <w:lvl w:ilvl="4" w:tplc="98573082" w:tentative="1">
      <w:start w:val="1"/>
      <w:numFmt w:val="lowerLetter"/>
      <w:lvlText w:val="%5."/>
      <w:lvlJc w:val="left"/>
      <w:pPr>
        <w:ind w:left="3600" w:hanging="360"/>
      </w:pPr>
    </w:lvl>
    <w:lvl w:ilvl="5" w:tplc="98573082" w:tentative="1">
      <w:start w:val="1"/>
      <w:numFmt w:val="lowerRoman"/>
      <w:lvlText w:val="%6."/>
      <w:lvlJc w:val="right"/>
      <w:pPr>
        <w:ind w:left="4320" w:hanging="180"/>
      </w:pPr>
    </w:lvl>
    <w:lvl w:ilvl="6" w:tplc="98573082" w:tentative="1">
      <w:start w:val="1"/>
      <w:numFmt w:val="decimal"/>
      <w:lvlText w:val="%7."/>
      <w:lvlJc w:val="left"/>
      <w:pPr>
        <w:ind w:left="5040" w:hanging="360"/>
      </w:pPr>
    </w:lvl>
    <w:lvl w:ilvl="7" w:tplc="98573082" w:tentative="1">
      <w:start w:val="1"/>
      <w:numFmt w:val="lowerLetter"/>
      <w:lvlText w:val="%8."/>
      <w:lvlJc w:val="left"/>
      <w:pPr>
        <w:ind w:left="5760" w:hanging="360"/>
      </w:pPr>
    </w:lvl>
    <w:lvl w:ilvl="8" w:tplc="98573082" w:tentative="1">
      <w:start w:val="1"/>
      <w:numFmt w:val="lowerRoman"/>
      <w:lvlText w:val="%9."/>
      <w:lvlJc w:val="right"/>
      <w:pPr>
        <w:ind w:left="6480" w:hanging="180"/>
      </w:pPr>
    </w:lvl>
  </w:abstractNum>
  <w:abstractNum w:abstractNumId="53139789">
    <w:multiLevelType w:val="hybridMultilevel"/>
    <w:lvl w:ilvl="0" w:tplc="34799965">
      <w:start w:val="1"/>
      <w:numFmt w:val="decimal"/>
      <w:lvlText w:val="%1."/>
      <w:lvlJc w:val="left"/>
      <w:pPr>
        <w:ind w:left="720" w:hanging="360"/>
      </w:pPr>
    </w:lvl>
    <w:lvl w:ilvl="1" w:tplc="34799965" w:tentative="1">
      <w:start w:val="1"/>
      <w:numFmt w:val="lowerLetter"/>
      <w:lvlText w:val="%2."/>
      <w:lvlJc w:val="left"/>
      <w:pPr>
        <w:ind w:left="1440" w:hanging="360"/>
      </w:pPr>
    </w:lvl>
    <w:lvl w:ilvl="2" w:tplc="34799965" w:tentative="1">
      <w:start w:val="1"/>
      <w:numFmt w:val="lowerRoman"/>
      <w:lvlText w:val="%3."/>
      <w:lvlJc w:val="right"/>
      <w:pPr>
        <w:ind w:left="2160" w:hanging="180"/>
      </w:pPr>
    </w:lvl>
    <w:lvl w:ilvl="3" w:tplc="34799965" w:tentative="1">
      <w:start w:val="1"/>
      <w:numFmt w:val="decimal"/>
      <w:lvlText w:val="%4."/>
      <w:lvlJc w:val="left"/>
      <w:pPr>
        <w:ind w:left="2880" w:hanging="360"/>
      </w:pPr>
    </w:lvl>
    <w:lvl w:ilvl="4" w:tplc="34799965" w:tentative="1">
      <w:start w:val="1"/>
      <w:numFmt w:val="lowerLetter"/>
      <w:lvlText w:val="%5."/>
      <w:lvlJc w:val="left"/>
      <w:pPr>
        <w:ind w:left="3600" w:hanging="360"/>
      </w:pPr>
    </w:lvl>
    <w:lvl w:ilvl="5" w:tplc="34799965" w:tentative="1">
      <w:start w:val="1"/>
      <w:numFmt w:val="lowerRoman"/>
      <w:lvlText w:val="%6."/>
      <w:lvlJc w:val="right"/>
      <w:pPr>
        <w:ind w:left="4320" w:hanging="180"/>
      </w:pPr>
    </w:lvl>
    <w:lvl w:ilvl="6" w:tplc="34799965" w:tentative="1">
      <w:start w:val="1"/>
      <w:numFmt w:val="decimal"/>
      <w:lvlText w:val="%7."/>
      <w:lvlJc w:val="left"/>
      <w:pPr>
        <w:ind w:left="5040" w:hanging="360"/>
      </w:pPr>
    </w:lvl>
    <w:lvl w:ilvl="7" w:tplc="34799965" w:tentative="1">
      <w:start w:val="1"/>
      <w:numFmt w:val="lowerLetter"/>
      <w:lvlText w:val="%8."/>
      <w:lvlJc w:val="left"/>
      <w:pPr>
        <w:ind w:left="5760" w:hanging="360"/>
      </w:pPr>
    </w:lvl>
    <w:lvl w:ilvl="8" w:tplc="34799965" w:tentative="1">
      <w:start w:val="1"/>
      <w:numFmt w:val="lowerRoman"/>
      <w:lvlText w:val="%9."/>
      <w:lvlJc w:val="right"/>
      <w:pPr>
        <w:ind w:left="6480" w:hanging="180"/>
      </w:pPr>
    </w:lvl>
  </w:abstractNum>
  <w:abstractNum w:abstractNumId="53139788">
    <w:multiLevelType w:val="hybridMultilevel"/>
    <w:lvl w:ilvl="0" w:tplc="13023188">
      <w:start w:val="1"/>
      <w:numFmt w:val="decimal"/>
      <w:lvlText w:val="%1."/>
      <w:lvlJc w:val="left"/>
      <w:pPr>
        <w:ind w:left="720" w:hanging="360"/>
      </w:pPr>
    </w:lvl>
    <w:lvl w:ilvl="1" w:tplc="13023188" w:tentative="1">
      <w:start w:val="1"/>
      <w:numFmt w:val="lowerLetter"/>
      <w:lvlText w:val="%2."/>
      <w:lvlJc w:val="left"/>
      <w:pPr>
        <w:ind w:left="1440" w:hanging="360"/>
      </w:pPr>
    </w:lvl>
    <w:lvl w:ilvl="2" w:tplc="13023188" w:tentative="1">
      <w:start w:val="1"/>
      <w:numFmt w:val="lowerRoman"/>
      <w:lvlText w:val="%3."/>
      <w:lvlJc w:val="right"/>
      <w:pPr>
        <w:ind w:left="2160" w:hanging="180"/>
      </w:pPr>
    </w:lvl>
    <w:lvl w:ilvl="3" w:tplc="13023188" w:tentative="1">
      <w:start w:val="1"/>
      <w:numFmt w:val="decimal"/>
      <w:lvlText w:val="%4."/>
      <w:lvlJc w:val="left"/>
      <w:pPr>
        <w:ind w:left="2880" w:hanging="360"/>
      </w:pPr>
    </w:lvl>
    <w:lvl w:ilvl="4" w:tplc="13023188" w:tentative="1">
      <w:start w:val="1"/>
      <w:numFmt w:val="lowerLetter"/>
      <w:lvlText w:val="%5."/>
      <w:lvlJc w:val="left"/>
      <w:pPr>
        <w:ind w:left="3600" w:hanging="360"/>
      </w:pPr>
    </w:lvl>
    <w:lvl w:ilvl="5" w:tplc="13023188" w:tentative="1">
      <w:start w:val="1"/>
      <w:numFmt w:val="lowerRoman"/>
      <w:lvlText w:val="%6."/>
      <w:lvlJc w:val="right"/>
      <w:pPr>
        <w:ind w:left="4320" w:hanging="180"/>
      </w:pPr>
    </w:lvl>
    <w:lvl w:ilvl="6" w:tplc="13023188" w:tentative="1">
      <w:start w:val="1"/>
      <w:numFmt w:val="decimal"/>
      <w:lvlText w:val="%7."/>
      <w:lvlJc w:val="left"/>
      <w:pPr>
        <w:ind w:left="5040" w:hanging="360"/>
      </w:pPr>
    </w:lvl>
    <w:lvl w:ilvl="7" w:tplc="13023188" w:tentative="1">
      <w:start w:val="1"/>
      <w:numFmt w:val="lowerLetter"/>
      <w:lvlText w:val="%8."/>
      <w:lvlJc w:val="left"/>
      <w:pPr>
        <w:ind w:left="5760" w:hanging="360"/>
      </w:pPr>
    </w:lvl>
    <w:lvl w:ilvl="8" w:tplc="13023188" w:tentative="1">
      <w:start w:val="1"/>
      <w:numFmt w:val="lowerRoman"/>
      <w:lvlText w:val="%9."/>
      <w:lvlJc w:val="right"/>
      <w:pPr>
        <w:ind w:left="6480" w:hanging="180"/>
      </w:pPr>
    </w:lvl>
  </w:abstractNum>
  <w:abstractNum w:abstractNumId="53139787">
    <w:multiLevelType w:val="hybridMultilevel"/>
    <w:lvl w:ilvl="0" w:tplc="29494381">
      <w:start w:val="1"/>
      <w:numFmt w:val="decimal"/>
      <w:lvlText w:val="%1."/>
      <w:lvlJc w:val="left"/>
      <w:pPr>
        <w:ind w:left="720" w:hanging="360"/>
      </w:pPr>
    </w:lvl>
    <w:lvl w:ilvl="1" w:tplc="29494381" w:tentative="1">
      <w:start w:val="1"/>
      <w:numFmt w:val="lowerLetter"/>
      <w:lvlText w:val="%2."/>
      <w:lvlJc w:val="left"/>
      <w:pPr>
        <w:ind w:left="1440" w:hanging="360"/>
      </w:pPr>
    </w:lvl>
    <w:lvl w:ilvl="2" w:tplc="29494381" w:tentative="1">
      <w:start w:val="1"/>
      <w:numFmt w:val="lowerRoman"/>
      <w:lvlText w:val="%3."/>
      <w:lvlJc w:val="right"/>
      <w:pPr>
        <w:ind w:left="2160" w:hanging="180"/>
      </w:pPr>
    </w:lvl>
    <w:lvl w:ilvl="3" w:tplc="29494381" w:tentative="1">
      <w:start w:val="1"/>
      <w:numFmt w:val="decimal"/>
      <w:lvlText w:val="%4."/>
      <w:lvlJc w:val="left"/>
      <w:pPr>
        <w:ind w:left="2880" w:hanging="360"/>
      </w:pPr>
    </w:lvl>
    <w:lvl w:ilvl="4" w:tplc="29494381" w:tentative="1">
      <w:start w:val="1"/>
      <w:numFmt w:val="lowerLetter"/>
      <w:lvlText w:val="%5."/>
      <w:lvlJc w:val="left"/>
      <w:pPr>
        <w:ind w:left="3600" w:hanging="360"/>
      </w:pPr>
    </w:lvl>
    <w:lvl w:ilvl="5" w:tplc="29494381" w:tentative="1">
      <w:start w:val="1"/>
      <w:numFmt w:val="lowerRoman"/>
      <w:lvlText w:val="%6."/>
      <w:lvlJc w:val="right"/>
      <w:pPr>
        <w:ind w:left="4320" w:hanging="180"/>
      </w:pPr>
    </w:lvl>
    <w:lvl w:ilvl="6" w:tplc="29494381" w:tentative="1">
      <w:start w:val="1"/>
      <w:numFmt w:val="decimal"/>
      <w:lvlText w:val="%7."/>
      <w:lvlJc w:val="left"/>
      <w:pPr>
        <w:ind w:left="5040" w:hanging="360"/>
      </w:pPr>
    </w:lvl>
    <w:lvl w:ilvl="7" w:tplc="29494381" w:tentative="1">
      <w:start w:val="1"/>
      <w:numFmt w:val="lowerLetter"/>
      <w:lvlText w:val="%8."/>
      <w:lvlJc w:val="left"/>
      <w:pPr>
        <w:ind w:left="5760" w:hanging="360"/>
      </w:pPr>
    </w:lvl>
    <w:lvl w:ilvl="8" w:tplc="29494381" w:tentative="1">
      <w:start w:val="1"/>
      <w:numFmt w:val="lowerRoman"/>
      <w:lvlText w:val="%9."/>
      <w:lvlJc w:val="right"/>
      <w:pPr>
        <w:ind w:left="6480" w:hanging="180"/>
      </w:pPr>
    </w:lvl>
  </w:abstractNum>
  <w:abstractNum w:abstractNumId="53139786">
    <w:multiLevelType w:val="hybridMultilevel"/>
    <w:lvl w:ilvl="0" w:tplc="70660069">
      <w:start w:val="1"/>
      <w:numFmt w:val="decimal"/>
      <w:lvlText w:val="%1."/>
      <w:lvlJc w:val="left"/>
      <w:pPr>
        <w:ind w:left="720" w:hanging="360"/>
      </w:pPr>
    </w:lvl>
    <w:lvl w:ilvl="1" w:tplc="70660069" w:tentative="1">
      <w:start w:val="1"/>
      <w:numFmt w:val="lowerLetter"/>
      <w:lvlText w:val="%2."/>
      <w:lvlJc w:val="left"/>
      <w:pPr>
        <w:ind w:left="1440" w:hanging="360"/>
      </w:pPr>
    </w:lvl>
    <w:lvl w:ilvl="2" w:tplc="70660069" w:tentative="1">
      <w:start w:val="1"/>
      <w:numFmt w:val="lowerRoman"/>
      <w:lvlText w:val="%3."/>
      <w:lvlJc w:val="right"/>
      <w:pPr>
        <w:ind w:left="2160" w:hanging="180"/>
      </w:pPr>
    </w:lvl>
    <w:lvl w:ilvl="3" w:tplc="70660069" w:tentative="1">
      <w:start w:val="1"/>
      <w:numFmt w:val="decimal"/>
      <w:lvlText w:val="%4."/>
      <w:lvlJc w:val="left"/>
      <w:pPr>
        <w:ind w:left="2880" w:hanging="360"/>
      </w:pPr>
    </w:lvl>
    <w:lvl w:ilvl="4" w:tplc="70660069" w:tentative="1">
      <w:start w:val="1"/>
      <w:numFmt w:val="lowerLetter"/>
      <w:lvlText w:val="%5."/>
      <w:lvlJc w:val="left"/>
      <w:pPr>
        <w:ind w:left="3600" w:hanging="360"/>
      </w:pPr>
    </w:lvl>
    <w:lvl w:ilvl="5" w:tplc="70660069" w:tentative="1">
      <w:start w:val="1"/>
      <w:numFmt w:val="lowerRoman"/>
      <w:lvlText w:val="%6."/>
      <w:lvlJc w:val="right"/>
      <w:pPr>
        <w:ind w:left="4320" w:hanging="180"/>
      </w:pPr>
    </w:lvl>
    <w:lvl w:ilvl="6" w:tplc="70660069" w:tentative="1">
      <w:start w:val="1"/>
      <w:numFmt w:val="decimal"/>
      <w:lvlText w:val="%7."/>
      <w:lvlJc w:val="left"/>
      <w:pPr>
        <w:ind w:left="5040" w:hanging="360"/>
      </w:pPr>
    </w:lvl>
    <w:lvl w:ilvl="7" w:tplc="70660069" w:tentative="1">
      <w:start w:val="1"/>
      <w:numFmt w:val="lowerLetter"/>
      <w:lvlText w:val="%8."/>
      <w:lvlJc w:val="left"/>
      <w:pPr>
        <w:ind w:left="5760" w:hanging="360"/>
      </w:pPr>
    </w:lvl>
    <w:lvl w:ilvl="8" w:tplc="70660069" w:tentative="1">
      <w:start w:val="1"/>
      <w:numFmt w:val="lowerRoman"/>
      <w:lvlText w:val="%9."/>
      <w:lvlJc w:val="right"/>
      <w:pPr>
        <w:ind w:left="6480" w:hanging="180"/>
      </w:pPr>
    </w:lvl>
  </w:abstractNum>
  <w:abstractNum w:abstractNumId="53139785">
    <w:multiLevelType w:val="hybridMultilevel"/>
    <w:lvl w:ilvl="0" w:tplc="56548095">
      <w:start w:val="1"/>
      <w:numFmt w:val="decimal"/>
      <w:lvlText w:val="%1."/>
      <w:lvlJc w:val="left"/>
      <w:pPr>
        <w:ind w:left="720" w:hanging="360"/>
      </w:pPr>
    </w:lvl>
    <w:lvl w:ilvl="1" w:tplc="56548095" w:tentative="1">
      <w:start w:val="1"/>
      <w:numFmt w:val="lowerLetter"/>
      <w:lvlText w:val="%2."/>
      <w:lvlJc w:val="left"/>
      <w:pPr>
        <w:ind w:left="1440" w:hanging="360"/>
      </w:pPr>
    </w:lvl>
    <w:lvl w:ilvl="2" w:tplc="56548095" w:tentative="1">
      <w:start w:val="1"/>
      <w:numFmt w:val="lowerRoman"/>
      <w:lvlText w:val="%3."/>
      <w:lvlJc w:val="right"/>
      <w:pPr>
        <w:ind w:left="2160" w:hanging="180"/>
      </w:pPr>
    </w:lvl>
    <w:lvl w:ilvl="3" w:tplc="56548095" w:tentative="1">
      <w:start w:val="1"/>
      <w:numFmt w:val="decimal"/>
      <w:lvlText w:val="%4."/>
      <w:lvlJc w:val="left"/>
      <w:pPr>
        <w:ind w:left="2880" w:hanging="360"/>
      </w:pPr>
    </w:lvl>
    <w:lvl w:ilvl="4" w:tplc="56548095" w:tentative="1">
      <w:start w:val="1"/>
      <w:numFmt w:val="lowerLetter"/>
      <w:lvlText w:val="%5."/>
      <w:lvlJc w:val="left"/>
      <w:pPr>
        <w:ind w:left="3600" w:hanging="360"/>
      </w:pPr>
    </w:lvl>
    <w:lvl w:ilvl="5" w:tplc="56548095" w:tentative="1">
      <w:start w:val="1"/>
      <w:numFmt w:val="lowerRoman"/>
      <w:lvlText w:val="%6."/>
      <w:lvlJc w:val="right"/>
      <w:pPr>
        <w:ind w:left="4320" w:hanging="180"/>
      </w:pPr>
    </w:lvl>
    <w:lvl w:ilvl="6" w:tplc="56548095" w:tentative="1">
      <w:start w:val="1"/>
      <w:numFmt w:val="decimal"/>
      <w:lvlText w:val="%7."/>
      <w:lvlJc w:val="left"/>
      <w:pPr>
        <w:ind w:left="5040" w:hanging="360"/>
      </w:pPr>
    </w:lvl>
    <w:lvl w:ilvl="7" w:tplc="56548095" w:tentative="1">
      <w:start w:val="1"/>
      <w:numFmt w:val="lowerLetter"/>
      <w:lvlText w:val="%8."/>
      <w:lvlJc w:val="left"/>
      <w:pPr>
        <w:ind w:left="5760" w:hanging="360"/>
      </w:pPr>
    </w:lvl>
    <w:lvl w:ilvl="8" w:tplc="56548095" w:tentative="1">
      <w:start w:val="1"/>
      <w:numFmt w:val="lowerRoman"/>
      <w:lvlText w:val="%9."/>
      <w:lvlJc w:val="right"/>
      <w:pPr>
        <w:ind w:left="6480" w:hanging="180"/>
      </w:pPr>
    </w:lvl>
  </w:abstractNum>
  <w:abstractNum w:abstractNumId="53139784">
    <w:multiLevelType w:val="hybridMultilevel"/>
    <w:lvl w:ilvl="0" w:tplc="51267303">
      <w:start w:val="1"/>
      <w:numFmt w:val="decimal"/>
      <w:lvlText w:val="%1."/>
      <w:lvlJc w:val="left"/>
      <w:pPr>
        <w:ind w:left="720" w:hanging="360"/>
      </w:pPr>
    </w:lvl>
    <w:lvl w:ilvl="1" w:tplc="51267303" w:tentative="1">
      <w:start w:val="1"/>
      <w:numFmt w:val="lowerLetter"/>
      <w:lvlText w:val="%2."/>
      <w:lvlJc w:val="left"/>
      <w:pPr>
        <w:ind w:left="1440" w:hanging="360"/>
      </w:pPr>
    </w:lvl>
    <w:lvl w:ilvl="2" w:tplc="51267303" w:tentative="1">
      <w:start w:val="1"/>
      <w:numFmt w:val="lowerRoman"/>
      <w:lvlText w:val="%3."/>
      <w:lvlJc w:val="right"/>
      <w:pPr>
        <w:ind w:left="2160" w:hanging="180"/>
      </w:pPr>
    </w:lvl>
    <w:lvl w:ilvl="3" w:tplc="51267303" w:tentative="1">
      <w:start w:val="1"/>
      <w:numFmt w:val="decimal"/>
      <w:lvlText w:val="%4."/>
      <w:lvlJc w:val="left"/>
      <w:pPr>
        <w:ind w:left="2880" w:hanging="360"/>
      </w:pPr>
    </w:lvl>
    <w:lvl w:ilvl="4" w:tplc="51267303" w:tentative="1">
      <w:start w:val="1"/>
      <w:numFmt w:val="lowerLetter"/>
      <w:lvlText w:val="%5."/>
      <w:lvlJc w:val="left"/>
      <w:pPr>
        <w:ind w:left="3600" w:hanging="360"/>
      </w:pPr>
    </w:lvl>
    <w:lvl w:ilvl="5" w:tplc="51267303" w:tentative="1">
      <w:start w:val="1"/>
      <w:numFmt w:val="lowerRoman"/>
      <w:lvlText w:val="%6."/>
      <w:lvlJc w:val="right"/>
      <w:pPr>
        <w:ind w:left="4320" w:hanging="180"/>
      </w:pPr>
    </w:lvl>
    <w:lvl w:ilvl="6" w:tplc="51267303" w:tentative="1">
      <w:start w:val="1"/>
      <w:numFmt w:val="decimal"/>
      <w:lvlText w:val="%7."/>
      <w:lvlJc w:val="left"/>
      <w:pPr>
        <w:ind w:left="5040" w:hanging="360"/>
      </w:pPr>
    </w:lvl>
    <w:lvl w:ilvl="7" w:tplc="51267303" w:tentative="1">
      <w:start w:val="1"/>
      <w:numFmt w:val="lowerLetter"/>
      <w:lvlText w:val="%8."/>
      <w:lvlJc w:val="left"/>
      <w:pPr>
        <w:ind w:left="5760" w:hanging="360"/>
      </w:pPr>
    </w:lvl>
    <w:lvl w:ilvl="8" w:tplc="51267303" w:tentative="1">
      <w:start w:val="1"/>
      <w:numFmt w:val="lowerRoman"/>
      <w:lvlText w:val="%9."/>
      <w:lvlJc w:val="right"/>
      <w:pPr>
        <w:ind w:left="6480" w:hanging="180"/>
      </w:pPr>
    </w:lvl>
  </w:abstractNum>
  <w:abstractNum w:abstractNumId="53139783">
    <w:multiLevelType w:val="hybridMultilevel"/>
    <w:lvl w:ilvl="0" w:tplc="90947632">
      <w:start w:val="1"/>
      <w:numFmt w:val="decimal"/>
      <w:lvlText w:val="%1."/>
      <w:lvlJc w:val="left"/>
      <w:pPr>
        <w:ind w:left="720" w:hanging="360"/>
      </w:pPr>
    </w:lvl>
    <w:lvl w:ilvl="1" w:tplc="90947632" w:tentative="1">
      <w:start w:val="1"/>
      <w:numFmt w:val="lowerLetter"/>
      <w:lvlText w:val="%2."/>
      <w:lvlJc w:val="left"/>
      <w:pPr>
        <w:ind w:left="1440" w:hanging="360"/>
      </w:pPr>
    </w:lvl>
    <w:lvl w:ilvl="2" w:tplc="90947632" w:tentative="1">
      <w:start w:val="1"/>
      <w:numFmt w:val="lowerRoman"/>
      <w:lvlText w:val="%3."/>
      <w:lvlJc w:val="right"/>
      <w:pPr>
        <w:ind w:left="2160" w:hanging="180"/>
      </w:pPr>
    </w:lvl>
    <w:lvl w:ilvl="3" w:tplc="90947632" w:tentative="1">
      <w:start w:val="1"/>
      <w:numFmt w:val="decimal"/>
      <w:lvlText w:val="%4."/>
      <w:lvlJc w:val="left"/>
      <w:pPr>
        <w:ind w:left="2880" w:hanging="360"/>
      </w:pPr>
    </w:lvl>
    <w:lvl w:ilvl="4" w:tplc="90947632" w:tentative="1">
      <w:start w:val="1"/>
      <w:numFmt w:val="lowerLetter"/>
      <w:lvlText w:val="%5."/>
      <w:lvlJc w:val="left"/>
      <w:pPr>
        <w:ind w:left="3600" w:hanging="360"/>
      </w:pPr>
    </w:lvl>
    <w:lvl w:ilvl="5" w:tplc="90947632" w:tentative="1">
      <w:start w:val="1"/>
      <w:numFmt w:val="lowerRoman"/>
      <w:lvlText w:val="%6."/>
      <w:lvlJc w:val="right"/>
      <w:pPr>
        <w:ind w:left="4320" w:hanging="180"/>
      </w:pPr>
    </w:lvl>
    <w:lvl w:ilvl="6" w:tplc="90947632" w:tentative="1">
      <w:start w:val="1"/>
      <w:numFmt w:val="decimal"/>
      <w:lvlText w:val="%7."/>
      <w:lvlJc w:val="left"/>
      <w:pPr>
        <w:ind w:left="5040" w:hanging="360"/>
      </w:pPr>
    </w:lvl>
    <w:lvl w:ilvl="7" w:tplc="90947632" w:tentative="1">
      <w:start w:val="1"/>
      <w:numFmt w:val="lowerLetter"/>
      <w:lvlText w:val="%8."/>
      <w:lvlJc w:val="left"/>
      <w:pPr>
        <w:ind w:left="5760" w:hanging="360"/>
      </w:pPr>
    </w:lvl>
    <w:lvl w:ilvl="8" w:tplc="90947632" w:tentative="1">
      <w:start w:val="1"/>
      <w:numFmt w:val="lowerRoman"/>
      <w:lvlText w:val="%9."/>
      <w:lvlJc w:val="right"/>
      <w:pPr>
        <w:ind w:left="6480" w:hanging="180"/>
      </w:pPr>
    </w:lvl>
  </w:abstractNum>
  <w:abstractNum w:abstractNumId="53139782">
    <w:multiLevelType w:val="hybridMultilevel"/>
    <w:lvl w:ilvl="0" w:tplc="49152512">
      <w:start w:val="1"/>
      <w:numFmt w:val="decimal"/>
      <w:lvlText w:val="%1."/>
      <w:lvlJc w:val="left"/>
      <w:pPr>
        <w:ind w:left="720" w:hanging="360"/>
      </w:pPr>
    </w:lvl>
    <w:lvl w:ilvl="1" w:tplc="49152512" w:tentative="1">
      <w:start w:val="1"/>
      <w:numFmt w:val="lowerLetter"/>
      <w:lvlText w:val="%2."/>
      <w:lvlJc w:val="left"/>
      <w:pPr>
        <w:ind w:left="1440" w:hanging="360"/>
      </w:pPr>
    </w:lvl>
    <w:lvl w:ilvl="2" w:tplc="49152512" w:tentative="1">
      <w:start w:val="1"/>
      <w:numFmt w:val="lowerRoman"/>
      <w:lvlText w:val="%3."/>
      <w:lvlJc w:val="right"/>
      <w:pPr>
        <w:ind w:left="2160" w:hanging="180"/>
      </w:pPr>
    </w:lvl>
    <w:lvl w:ilvl="3" w:tplc="49152512" w:tentative="1">
      <w:start w:val="1"/>
      <w:numFmt w:val="decimal"/>
      <w:lvlText w:val="%4."/>
      <w:lvlJc w:val="left"/>
      <w:pPr>
        <w:ind w:left="2880" w:hanging="360"/>
      </w:pPr>
    </w:lvl>
    <w:lvl w:ilvl="4" w:tplc="49152512" w:tentative="1">
      <w:start w:val="1"/>
      <w:numFmt w:val="lowerLetter"/>
      <w:lvlText w:val="%5."/>
      <w:lvlJc w:val="left"/>
      <w:pPr>
        <w:ind w:left="3600" w:hanging="360"/>
      </w:pPr>
    </w:lvl>
    <w:lvl w:ilvl="5" w:tplc="49152512" w:tentative="1">
      <w:start w:val="1"/>
      <w:numFmt w:val="lowerRoman"/>
      <w:lvlText w:val="%6."/>
      <w:lvlJc w:val="right"/>
      <w:pPr>
        <w:ind w:left="4320" w:hanging="180"/>
      </w:pPr>
    </w:lvl>
    <w:lvl w:ilvl="6" w:tplc="49152512" w:tentative="1">
      <w:start w:val="1"/>
      <w:numFmt w:val="decimal"/>
      <w:lvlText w:val="%7."/>
      <w:lvlJc w:val="left"/>
      <w:pPr>
        <w:ind w:left="5040" w:hanging="360"/>
      </w:pPr>
    </w:lvl>
    <w:lvl w:ilvl="7" w:tplc="49152512" w:tentative="1">
      <w:start w:val="1"/>
      <w:numFmt w:val="lowerLetter"/>
      <w:lvlText w:val="%8."/>
      <w:lvlJc w:val="left"/>
      <w:pPr>
        <w:ind w:left="5760" w:hanging="360"/>
      </w:pPr>
    </w:lvl>
    <w:lvl w:ilvl="8" w:tplc="49152512" w:tentative="1">
      <w:start w:val="1"/>
      <w:numFmt w:val="lowerRoman"/>
      <w:lvlText w:val="%9."/>
      <w:lvlJc w:val="right"/>
      <w:pPr>
        <w:ind w:left="6480" w:hanging="180"/>
      </w:pPr>
    </w:lvl>
  </w:abstractNum>
  <w:abstractNum w:abstractNumId="53139781">
    <w:multiLevelType w:val="hybridMultilevel"/>
    <w:lvl w:ilvl="0" w:tplc="84715854">
      <w:start w:val="1"/>
      <w:numFmt w:val="decimal"/>
      <w:lvlText w:val="%1."/>
      <w:lvlJc w:val="left"/>
      <w:pPr>
        <w:ind w:left="720" w:hanging="360"/>
      </w:pPr>
    </w:lvl>
    <w:lvl w:ilvl="1" w:tplc="84715854" w:tentative="1">
      <w:start w:val="1"/>
      <w:numFmt w:val="lowerLetter"/>
      <w:lvlText w:val="%2."/>
      <w:lvlJc w:val="left"/>
      <w:pPr>
        <w:ind w:left="1440" w:hanging="360"/>
      </w:pPr>
    </w:lvl>
    <w:lvl w:ilvl="2" w:tplc="84715854" w:tentative="1">
      <w:start w:val="1"/>
      <w:numFmt w:val="lowerRoman"/>
      <w:lvlText w:val="%3."/>
      <w:lvlJc w:val="right"/>
      <w:pPr>
        <w:ind w:left="2160" w:hanging="180"/>
      </w:pPr>
    </w:lvl>
    <w:lvl w:ilvl="3" w:tplc="84715854" w:tentative="1">
      <w:start w:val="1"/>
      <w:numFmt w:val="decimal"/>
      <w:lvlText w:val="%4."/>
      <w:lvlJc w:val="left"/>
      <w:pPr>
        <w:ind w:left="2880" w:hanging="360"/>
      </w:pPr>
    </w:lvl>
    <w:lvl w:ilvl="4" w:tplc="84715854" w:tentative="1">
      <w:start w:val="1"/>
      <w:numFmt w:val="lowerLetter"/>
      <w:lvlText w:val="%5."/>
      <w:lvlJc w:val="left"/>
      <w:pPr>
        <w:ind w:left="3600" w:hanging="360"/>
      </w:pPr>
    </w:lvl>
    <w:lvl w:ilvl="5" w:tplc="84715854" w:tentative="1">
      <w:start w:val="1"/>
      <w:numFmt w:val="lowerRoman"/>
      <w:lvlText w:val="%6."/>
      <w:lvlJc w:val="right"/>
      <w:pPr>
        <w:ind w:left="4320" w:hanging="180"/>
      </w:pPr>
    </w:lvl>
    <w:lvl w:ilvl="6" w:tplc="84715854" w:tentative="1">
      <w:start w:val="1"/>
      <w:numFmt w:val="decimal"/>
      <w:lvlText w:val="%7."/>
      <w:lvlJc w:val="left"/>
      <w:pPr>
        <w:ind w:left="5040" w:hanging="360"/>
      </w:pPr>
    </w:lvl>
    <w:lvl w:ilvl="7" w:tplc="84715854" w:tentative="1">
      <w:start w:val="1"/>
      <w:numFmt w:val="lowerLetter"/>
      <w:lvlText w:val="%8."/>
      <w:lvlJc w:val="left"/>
      <w:pPr>
        <w:ind w:left="5760" w:hanging="360"/>
      </w:pPr>
    </w:lvl>
    <w:lvl w:ilvl="8" w:tplc="84715854" w:tentative="1">
      <w:start w:val="1"/>
      <w:numFmt w:val="lowerRoman"/>
      <w:lvlText w:val="%9."/>
      <w:lvlJc w:val="right"/>
      <w:pPr>
        <w:ind w:left="6480" w:hanging="180"/>
      </w:pPr>
    </w:lvl>
  </w:abstractNum>
  <w:abstractNum w:abstractNumId="53139780">
    <w:multiLevelType w:val="hybridMultilevel"/>
    <w:lvl w:ilvl="0" w:tplc="41449301">
      <w:start w:val="1"/>
      <w:numFmt w:val="decimal"/>
      <w:lvlText w:val="%1."/>
      <w:lvlJc w:val="left"/>
      <w:pPr>
        <w:ind w:left="720" w:hanging="360"/>
      </w:pPr>
    </w:lvl>
    <w:lvl w:ilvl="1" w:tplc="41449301" w:tentative="1">
      <w:start w:val="1"/>
      <w:numFmt w:val="lowerLetter"/>
      <w:lvlText w:val="%2."/>
      <w:lvlJc w:val="left"/>
      <w:pPr>
        <w:ind w:left="1440" w:hanging="360"/>
      </w:pPr>
    </w:lvl>
    <w:lvl w:ilvl="2" w:tplc="41449301" w:tentative="1">
      <w:start w:val="1"/>
      <w:numFmt w:val="lowerRoman"/>
      <w:lvlText w:val="%3."/>
      <w:lvlJc w:val="right"/>
      <w:pPr>
        <w:ind w:left="2160" w:hanging="180"/>
      </w:pPr>
    </w:lvl>
    <w:lvl w:ilvl="3" w:tplc="41449301" w:tentative="1">
      <w:start w:val="1"/>
      <w:numFmt w:val="decimal"/>
      <w:lvlText w:val="%4."/>
      <w:lvlJc w:val="left"/>
      <w:pPr>
        <w:ind w:left="2880" w:hanging="360"/>
      </w:pPr>
    </w:lvl>
    <w:lvl w:ilvl="4" w:tplc="41449301" w:tentative="1">
      <w:start w:val="1"/>
      <w:numFmt w:val="lowerLetter"/>
      <w:lvlText w:val="%5."/>
      <w:lvlJc w:val="left"/>
      <w:pPr>
        <w:ind w:left="3600" w:hanging="360"/>
      </w:pPr>
    </w:lvl>
    <w:lvl w:ilvl="5" w:tplc="41449301" w:tentative="1">
      <w:start w:val="1"/>
      <w:numFmt w:val="lowerRoman"/>
      <w:lvlText w:val="%6."/>
      <w:lvlJc w:val="right"/>
      <w:pPr>
        <w:ind w:left="4320" w:hanging="180"/>
      </w:pPr>
    </w:lvl>
    <w:lvl w:ilvl="6" w:tplc="41449301" w:tentative="1">
      <w:start w:val="1"/>
      <w:numFmt w:val="decimal"/>
      <w:lvlText w:val="%7."/>
      <w:lvlJc w:val="left"/>
      <w:pPr>
        <w:ind w:left="5040" w:hanging="360"/>
      </w:pPr>
    </w:lvl>
    <w:lvl w:ilvl="7" w:tplc="41449301" w:tentative="1">
      <w:start w:val="1"/>
      <w:numFmt w:val="lowerLetter"/>
      <w:lvlText w:val="%8."/>
      <w:lvlJc w:val="left"/>
      <w:pPr>
        <w:ind w:left="5760" w:hanging="360"/>
      </w:pPr>
    </w:lvl>
    <w:lvl w:ilvl="8" w:tplc="41449301" w:tentative="1">
      <w:start w:val="1"/>
      <w:numFmt w:val="lowerRoman"/>
      <w:lvlText w:val="%9."/>
      <w:lvlJc w:val="right"/>
      <w:pPr>
        <w:ind w:left="6480" w:hanging="180"/>
      </w:pPr>
    </w:lvl>
  </w:abstractNum>
  <w:abstractNum w:abstractNumId="53139779">
    <w:multiLevelType w:val="hybridMultilevel"/>
    <w:lvl w:ilvl="0" w:tplc="49806861">
      <w:start w:val="1"/>
      <w:numFmt w:val="decimal"/>
      <w:lvlText w:val="%1."/>
      <w:lvlJc w:val="left"/>
      <w:pPr>
        <w:ind w:left="720" w:hanging="360"/>
      </w:pPr>
    </w:lvl>
    <w:lvl w:ilvl="1" w:tplc="49806861" w:tentative="1">
      <w:start w:val="1"/>
      <w:numFmt w:val="lowerLetter"/>
      <w:lvlText w:val="%2."/>
      <w:lvlJc w:val="left"/>
      <w:pPr>
        <w:ind w:left="1440" w:hanging="360"/>
      </w:pPr>
    </w:lvl>
    <w:lvl w:ilvl="2" w:tplc="49806861" w:tentative="1">
      <w:start w:val="1"/>
      <w:numFmt w:val="lowerRoman"/>
      <w:lvlText w:val="%3."/>
      <w:lvlJc w:val="right"/>
      <w:pPr>
        <w:ind w:left="2160" w:hanging="180"/>
      </w:pPr>
    </w:lvl>
    <w:lvl w:ilvl="3" w:tplc="49806861" w:tentative="1">
      <w:start w:val="1"/>
      <w:numFmt w:val="decimal"/>
      <w:lvlText w:val="%4."/>
      <w:lvlJc w:val="left"/>
      <w:pPr>
        <w:ind w:left="2880" w:hanging="360"/>
      </w:pPr>
    </w:lvl>
    <w:lvl w:ilvl="4" w:tplc="49806861" w:tentative="1">
      <w:start w:val="1"/>
      <w:numFmt w:val="lowerLetter"/>
      <w:lvlText w:val="%5."/>
      <w:lvlJc w:val="left"/>
      <w:pPr>
        <w:ind w:left="3600" w:hanging="360"/>
      </w:pPr>
    </w:lvl>
    <w:lvl w:ilvl="5" w:tplc="49806861" w:tentative="1">
      <w:start w:val="1"/>
      <w:numFmt w:val="lowerRoman"/>
      <w:lvlText w:val="%6."/>
      <w:lvlJc w:val="right"/>
      <w:pPr>
        <w:ind w:left="4320" w:hanging="180"/>
      </w:pPr>
    </w:lvl>
    <w:lvl w:ilvl="6" w:tplc="49806861" w:tentative="1">
      <w:start w:val="1"/>
      <w:numFmt w:val="decimal"/>
      <w:lvlText w:val="%7."/>
      <w:lvlJc w:val="left"/>
      <w:pPr>
        <w:ind w:left="5040" w:hanging="360"/>
      </w:pPr>
    </w:lvl>
    <w:lvl w:ilvl="7" w:tplc="49806861" w:tentative="1">
      <w:start w:val="1"/>
      <w:numFmt w:val="lowerLetter"/>
      <w:lvlText w:val="%8."/>
      <w:lvlJc w:val="left"/>
      <w:pPr>
        <w:ind w:left="5760" w:hanging="360"/>
      </w:pPr>
    </w:lvl>
    <w:lvl w:ilvl="8" w:tplc="49806861" w:tentative="1">
      <w:start w:val="1"/>
      <w:numFmt w:val="lowerRoman"/>
      <w:lvlText w:val="%9."/>
      <w:lvlJc w:val="right"/>
      <w:pPr>
        <w:ind w:left="6480" w:hanging="180"/>
      </w:pPr>
    </w:lvl>
  </w:abstractNum>
  <w:abstractNum w:abstractNumId="53139778">
    <w:multiLevelType w:val="hybridMultilevel"/>
    <w:lvl w:ilvl="0" w:tplc="24081327">
      <w:start w:val="1"/>
      <w:numFmt w:val="decimal"/>
      <w:lvlText w:val="%1."/>
      <w:lvlJc w:val="left"/>
      <w:pPr>
        <w:ind w:left="720" w:hanging="360"/>
      </w:pPr>
    </w:lvl>
    <w:lvl w:ilvl="1" w:tplc="24081327" w:tentative="1">
      <w:start w:val="1"/>
      <w:numFmt w:val="lowerLetter"/>
      <w:lvlText w:val="%2."/>
      <w:lvlJc w:val="left"/>
      <w:pPr>
        <w:ind w:left="1440" w:hanging="360"/>
      </w:pPr>
    </w:lvl>
    <w:lvl w:ilvl="2" w:tplc="24081327" w:tentative="1">
      <w:start w:val="1"/>
      <w:numFmt w:val="lowerRoman"/>
      <w:lvlText w:val="%3."/>
      <w:lvlJc w:val="right"/>
      <w:pPr>
        <w:ind w:left="2160" w:hanging="180"/>
      </w:pPr>
    </w:lvl>
    <w:lvl w:ilvl="3" w:tplc="24081327" w:tentative="1">
      <w:start w:val="1"/>
      <w:numFmt w:val="decimal"/>
      <w:lvlText w:val="%4."/>
      <w:lvlJc w:val="left"/>
      <w:pPr>
        <w:ind w:left="2880" w:hanging="360"/>
      </w:pPr>
    </w:lvl>
    <w:lvl w:ilvl="4" w:tplc="24081327" w:tentative="1">
      <w:start w:val="1"/>
      <w:numFmt w:val="lowerLetter"/>
      <w:lvlText w:val="%5."/>
      <w:lvlJc w:val="left"/>
      <w:pPr>
        <w:ind w:left="3600" w:hanging="360"/>
      </w:pPr>
    </w:lvl>
    <w:lvl w:ilvl="5" w:tplc="24081327" w:tentative="1">
      <w:start w:val="1"/>
      <w:numFmt w:val="lowerRoman"/>
      <w:lvlText w:val="%6."/>
      <w:lvlJc w:val="right"/>
      <w:pPr>
        <w:ind w:left="4320" w:hanging="180"/>
      </w:pPr>
    </w:lvl>
    <w:lvl w:ilvl="6" w:tplc="24081327" w:tentative="1">
      <w:start w:val="1"/>
      <w:numFmt w:val="decimal"/>
      <w:lvlText w:val="%7."/>
      <w:lvlJc w:val="left"/>
      <w:pPr>
        <w:ind w:left="5040" w:hanging="360"/>
      </w:pPr>
    </w:lvl>
    <w:lvl w:ilvl="7" w:tplc="24081327" w:tentative="1">
      <w:start w:val="1"/>
      <w:numFmt w:val="lowerLetter"/>
      <w:lvlText w:val="%8."/>
      <w:lvlJc w:val="left"/>
      <w:pPr>
        <w:ind w:left="5760" w:hanging="360"/>
      </w:pPr>
    </w:lvl>
    <w:lvl w:ilvl="8" w:tplc="24081327" w:tentative="1">
      <w:start w:val="1"/>
      <w:numFmt w:val="lowerRoman"/>
      <w:lvlText w:val="%9."/>
      <w:lvlJc w:val="right"/>
      <w:pPr>
        <w:ind w:left="6480" w:hanging="180"/>
      </w:pPr>
    </w:lvl>
  </w:abstractNum>
  <w:abstractNum w:abstractNumId="53139777">
    <w:multiLevelType w:val="hybridMultilevel"/>
    <w:lvl w:ilvl="0" w:tplc="19957796">
      <w:start w:val="1"/>
      <w:numFmt w:val="decimal"/>
      <w:lvlText w:val="%1."/>
      <w:lvlJc w:val="left"/>
      <w:pPr>
        <w:ind w:left="720" w:hanging="360"/>
      </w:pPr>
    </w:lvl>
    <w:lvl w:ilvl="1" w:tplc="19957796" w:tentative="1">
      <w:start w:val="1"/>
      <w:numFmt w:val="lowerLetter"/>
      <w:lvlText w:val="%2."/>
      <w:lvlJc w:val="left"/>
      <w:pPr>
        <w:ind w:left="1440" w:hanging="360"/>
      </w:pPr>
    </w:lvl>
    <w:lvl w:ilvl="2" w:tplc="19957796" w:tentative="1">
      <w:start w:val="1"/>
      <w:numFmt w:val="lowerRoman"/>
      <w:lvlText w:val="%3."/>
      <w:lvlJc w:val="right"/>
      <w:pPr>
        <w:ind w:left="2160" w:hanging="180"/>
      </w:pPr>
    </w:lvl>
    <w:lvl w:ilvl="3" w:tplc="19957796" w:tentative="1">
      <w:start w:val="1"/>
      <w:numFmt w:val="decimal"/>
      <w:lvlText w:val="%4."/>
      <w:lvlJc w:val="left"/>
      <w:pPr>
        <w:ind w:left="2880" w:hanging="360"/>
      </w:pPr>
    </w:lvl>
    <w:lvl w:ilvl="4" w:tplc="19957796" w:tentative="1">
      <w:start w:val="1"/>
      <w:numFmt w:val="lowerLetter"/>
      <w:lvlText w:val="%5."/>
      <w:lvlJc w:val="left"/>
      <w:pPr>
        <w:ind w:left="3600" w:hanging="360"/>
      </w:pPr>
    </w:lvl>
    <w:lvl w:ilvl="5" w:tplc="19957796" w:tentative="1">
      <w:start w:val="1"/>
      <w:numFmt w:val="lowerRoman"/>
      <w:lvlText w:val="%6."/>
      <w:lvlJc w:val="right"/>
      <w:pPr>
        <w:ind w:left="4320" w:hanging="180"/>
      </w:pPr>
    </w:lvl>
    <w:lvl w:ilvl="6" w:tplc="19957796" w:tentative="1">
      <w:start w:val="1"/>
      <w:numFmt w:val="decimal"/>
      <w:lvlText w:val="%7."/>
      <w:lvlJc w:val="left"/>
      <w:pPr>
        <w:ind w:left="5040" w:hanging="360"/>
      </w:pPr>
    </w:lvl>
    <w:lvl w:ilvl="7" w:tplc="19957796" w:tentative="1">
      <w:start w:val="1"/>
      <w:numFmt w:val="lowerLetter"/>
      <w:lvlText w:val="%8."/>
      <w:lvlJc w:val="left"/>
      <w:pPr>
        <w:ind w:left="5760" w:hanging="360"/>
      </w:pPr>
    </w:lvl>
    <w:lvl w:ilvl="8" w:tplc="19957796" w:tentative="1">
      <w:start w:val="1"/>
      <w:numFmt w:val="lowerRoman"/>
      <w:lvlText w:val="%9."/>
      <w:lvlJc w:val="right"/>
      <w:pPr>
        <w:ind w:left="6480" w:hanging="180"/>
      </w:pPr>
    </w:lvl>
  </w:abstractNum>
  <w:abstractNum w:abstractNumId="53139776">
    <w:multiLevelType w:val="hybridMultilevel"/>
    <w:lvl w:ilvl="0" w:tplc="38211528">
      <w:start w:val="1"/>
      <w:numFmt w:val="decimal"/>
      <w:lvlText w:val="%1."/>
      <w:lvlJc w:val="left"/>
      <w:pPr>
        <w:ind w:left="720" w:hanging="360"/>
      </w:pPr>
    </w:lvl>
    <w:lvl w:ilvl="1" w:tplc="38211528" w:tentative="1">
      <w:start w:val="1"/>
      <w:numFmt w:val="lowerLetter"/>
      <w:lvlText w:val="%2."/>
      <w:lvlJc w:val="left"/>
      <w:pPr>
        <w:ind w:left="1440" w:hanging="360"/>
      </w:pPr>
    </w:lvl>
    <w:lvl w:ilvl="2" w:tplc="38211528" w:tentative="1">
      <w:start w:val="1"/>
      <w:numFmt w:val="lowerRoman"/>
      <w:lvlText w:val="%3."/>
      <w:lvlJc w:val="right"/>
      <w:pPr>
        <w:ind w:left="2160" w:hanging="180"/>
      </w:pPr>
    </w:lvl>
    <w:lvl w:ilvl="3" w:tplc="38211528" w:tentative="1">
      <w:start w:val="1"/>
      <w:numFmt w:val="decimal"/>
      <w:lvlText w:val="%4."/>
      <w:lvlJc w:val="left"/>
      <w:pPr>
        <w:ind w:left="2880" w:hanging="360"/>
      </w:pPr>
    </w:lvl>
    <w:lvl w:ilvl="4" w:tplc="38211528" w:tentative="1">
      <w:start w:val="1"/>
      <w:numFmt w:val="lowerLetter"/>
      <w:lvlText w:val="%5."/>
      <w:lvlJc w:val="left"/>
      <w:pPr>
        <w:ind w:left="3600" w:hanging="360"/>
      </w:pPr>
    </w:lvl>
    <w:lvl w:ilvl="5" w:tplc="38211528" w:tentative="1">
      <w:start w:val="1"/>
      <w:numFmt w:val="lowerRoman"/>
      <w:lvlText w:val="%6."/>
      <w:lvlJc w:val="right"/>
      <w:pPr>
        <w:ind w:left="4320" w:hanging="180"/>
      </w:pPr>
    </w:lvl>
    <w:lvl w:ilvl="6" w:tplc="38211528" w:tentative="1">
      <w:start w:val="1"/>
      <w:numFmt w:val="decimal"/>
      <w:lvlText w:val="%7."/>
      <w:lvlJc w:val="left"/>
      <w:pPr>
        <w:ind w:left="5040" w:hanging="360"/>
      </w:pPr>
    </w:lvl>
    <w:lvl w:ilvl="7" w:tplc="38211528" w:tentative="1">
      <w:start w:val="1"/>
      <w:numFmt w:val="lowerLetter"/>
      <w:lvlText w:val="%8."/>
      <w:lvlJc w:val="left"/>
      <w:pPr>
        <w:ind w:left="5760" w:hanging="360"/>
      </w:pPr>
    </w:lvl>
    <w:lvl w:ilvl="8" w:tplc="38211528" w:tentative="1">
      <w:start w:val="1"/>
      <w:numFmt w:val="lowerRoman"/>
      <w:lvlText w:val="%9."/>
      <w:lvlJc w:val="right"/>
      <w:pPr>
        <w:ind w:left="6480" w:hanging="180"/>
      </w:pPr>
    </w:lvl>
  </w:abstractNum>
  <w:abstractNum w:abstractNumId="53139775">
    <w:multiLevelType w:val="hybridMultilevel"/>
    <w:lvl w:ilvl="0" w:tplc="20481168">
      <w:start w:val="1"/>
      <w:numFmt w:val="decimal"/>
      <w:lvlText w:val="%1."/>
      <w:lvlJc w:val="left"/>
      <w:pPr>
        <w:ind w:left="720" w:hanging="360"/>
      </w:pPr>
    </w:lvl>
    <w:lvl w:ilvl="1" w:tplc="20481168" w:tentative="1">
      <w:start w:val="1"/>
      <w:numFmt w:val="lowerLetter"/>
      <w:lvlText w:val="%2."/>
      <w:lvlJc w:val="left"/>
      <w:pPr>
        <w:ind w:left="1440" w:hanging="360"/>
      </w:pPr>
    </w:lvl>
    <w:lvl w:ilvl="2" w:tplc="20481168" w:tentative="1">
      <w:start w:val="1"/>
      <w:numFmt w:val="lowerRoman"/>
      <w:lvlText w:val="%3."/>
      <w:lvlJc w:val="right"/>
      <w:pPr>
        <w:ind w:left="2160" w:hanging="180"/>
      </w:pPr>
    </w:lvl>
    <w:lvl w:ilvl="3" w:tplc="20481168" w:tentative="1">
      <w:start w:val="1"/>
      <w:numFmt w:val="decimal"/>
      <w:lvlText w:val="%4."/>
      <w:lvlJc w:val="left"/>
      <w:pPr>
        <w:ind w:left="2880" w:hanging="360"/>
      </w:pPr>
    </w:lvl>
    <w:lvl w:ilvl="4" w:tplc="20481168" w:tentative="1">
      <w:start w:val="1"/>
      <w:numFmt w:val="lowerLetter"/>
      <w:lvlText w:val="%5."/>
      <w:lvlJc w:val="left"/>
      <w:pPr>
        <w:ind w:left="3600" w:hanging="360"/>
      </w:pPr>
    </w:lvl>
    <w:lvl w:ilvl="5" w:tplc="20481168" w:tentative="1">
      <w:start w:val="1"/>
      <w:numFmt w:val="lowerRoman"/>
      <w:lvlText w:val="%6."/>
      <w:lvlJc w:val="right"/>
      <w:pPr>
        <w:ind w:left="4320" w:hanging="180"/>
      </w:pPr>
    </w:lvl>
    <w:lvl w:ilvl="6" w:tplc="20481168" w:tentative="1">
      <w:start w:val="1"/>
      <w:numFmt w:val="decimal"/>
      <w:lvlText w:val="%7."/>
      <w:lvlJc w:val="left"/>
      <w:pPr>
        <w:ind w:left="5040" w:hanging="360"/>
      </w:pPr>
    </w:lvl>
    <w:lvl w:ilvl="7" w:tplc="20481168" w:tentative="1">
      <w:start w:val="1"/>
      <w:numFmt w:val="lowerLetter"/>
      <w:lvlText w:val="%8."/>
      <w:lvlJc w:val="left"/>
      <w:pPr>
        <w:ind w:left="5760" w:hanging="360"/>
      </w:pPr>
    </w:lvl>
    <w:lvl w:ilvl="8" w:tplc="20481168" w:tentative="1">
      <w:start w:val="1"/>
      <w:numFmt w:val="lowerRoman"/>
      <w:lvlText w:val="%9."/>
      <w:lvlJc w:val="right"/>
      <w:pPr>
        <w:ind w:left="6480" w:hanging="180"/>
      </w:pPr>
    </w:lvl>
  </w:abstractNum>
  <w:abstractNum w:abstractNumId="53139774">
    <w:multiLevelType w:val="hybridMultilevel"/>
    <w:lvl w:ilvl="0" w:tplc="10672707">
      <w:start w:val="1"/>
      <w:numFmt w:val="decimal"/>
      <w:lvlText w:val="%1."/>
      <w:lvlJc w:val="left"/>
      <w:pPr>
        <w:ind w:left="720" w:hanging="360"/>
      </w:pPr>
    </w:lvl>
    <w:lvl w:ilvl="1" w:tplc="10672707" w:tentative="1">
      <w:start w:val="1"/>
      <w:numFmt w:val="lowerLetter"/>
      <w:lvlText w:val="%2."/>
      <w:lvlJc w:val="left"/>
      <w:pPr>
        <w:ind w:left="1440" w:hanging="360"/>
      </w:pPr>
    </w:lvl>
    <w:lvl w:ilvl="2" w:tplc="10672707" w:tentative="1">
      <w:start w:val="1"/>
      <w:numFmt w:val="lowerRoman"/>
      <w:lvlText w:val="%3."/>
      <w:lvlJc w:val="right"/>
      <w:pPr>
        <w:ind w:left="2160" w:hanging="180"/>
      </w:pPr>
    </w:lvl>
    <w:lvl w:ilvl="3" w:tplc="10672707" w:tentative="1">
      <w:start w:val="1"/>
      <w:numFmt w:val="decimal"/>
      <w:lvlText w:val="%4."/>
      <w:lvlJc w:val="left"/>
      <w:pPr>
        <w:ind w:left="2880" w:hanging="360"/>
      </w:pPr>
    </w:lvl>
    <w:lvl w:ilvl="4" w:tplc="10672707" w:tentative="1">
      <w:start w:val="1"/>
      <w:numFmt w:val="lowerLetter"/>
      <w:lvlText w:val="%5."/>
      <w:lvlJc w:val="left"/>
      <w:pPr>
        <w:ind w:left="3600" w:hanging="360"/>
      </w:pPr>
    </w:lvl>
    <w:lvl w:ilvl="5" w:tplc="10672707" w:tentative="1">
      <w:start w:val="1"/>
      <w:numFmt w:val="lowerRoman"/>
      <w:lvlText w:val="%6."/>
      <w:lvlJc w:val="right"/>
      <w:pPr>
        <w:ind w:left="4320" w:hanging="180"/>
      </w:pPr>
    </w:lvl>
    <w:lvl w:ilvl="6" w:tplc="10672707" w:tentative="1">
      <w:start w:val="1"/>
      <w:numFmt w:val="decimal"/>
      <w:lvlText w:val="%7."/>
      <w:lvlJc w:val="left"/>
      <w:pPr>
        <w:ind w:left="5040" w:hanging="360"/>
      </w:pPr>
    </w:lvl>
    <w:lvl w:ilvl="7" w:tplc="10672707" w:tentative="1">
      <w:start w:val="1"/>
      <w:numFmt w:val="lowerLetter"/>
      <w:lvlText w:val="%8."/>
      <w:lvlJc w:val="left"/>
      <w:pPr>
        <w:ind w:left="5760" w:hanging="360"/>
      </w:pPr>
    </w:lvl>
    <w:lvl w:ilvl="8" w:tplc="10672707" w:tentative="1">
      <w:start w:val="1"/>
      <w:numFmt w:val="lowerRoman"/>
      <w:lvlText w:val="%9."/>
      <w:lvlJc w:val="right"/>
      <w:pPr>
        <w:ind w:left="6480" w:hanging="180"/>
      </w:pPr>
    </w:lvl>
  </w:abstractNum>
  <w:abstractNum w:abstractNumId="53139773">
    <w:multiLevelType w:val="hybridMultilevel"/>
    <w:lvl w:ilvl="0" w:tplc="92754471">
      <w:start w:val="1"/>
      <w:numFmt w:val="decimal"/>
      <w:lvlText w:val="%1."/>
      <w:lvlJc w:val="left"/>
      <w:pPr>
        <w:ind w:left="720" w:hanging="360"/>
      </w:pPr>
    </w:lvl>
    <w:lvl w:ilvl="1" w:tplc="92754471" w:tentative="1">
      <w:start w:val="1"/>
      <w:numFmt w:val="lowerLetter"/>
      <w:lvlText w:val="%2."/>
      <w:lvlJc w:val="left"/>
      <w:pPr>
        <w:ind w:left="1440" w:hanging="360"/>
      </w:pPr>
    </w:lvl>
    <w:lvl w:ilvl="2" w:tplc="92754471" w:tentative="1">
      <w:start w:val="1"/>
      <w:numFmt w:val="lowerRoman"/>
      <w:lvlText w:val="%3."/>
      <w:lvlJc w:val="right"/>
      <w:pPr>
        <w:ind w:left="2160" w:hanging="180"/>
      </w:pPr>
    </w:lvl>
    <w:lvl w:ilvl="3" w:tplc="92754471" w:tentative="1">
      <w:start w:val="1"/>
      <w:numFmt w:val="decimal"/>
      <w:lvlText w:val="%4."/>
      <w:lvlJc w:val="left"/>
      <w:pPr>
        <w:ind w:left="2880" w:hanging="360"/>
      </w:pPr>
    </w:lvl>
    <w:lvl w:ilvl="4" w:tplc="92754471" w:tentative="1">
      <w:start w:val="1"/>
      <w:numFmt w:val="lowerLetter"/>
      <w:lvlText w:val="%5."/>
      <w:lvlJc w:val="left"/>
      <w:pPr>
        <w:ind w:left="3600" w:hanging="360"/>
      </w:pPr>
    </w:lvl>
    <w:lvl w:ilvl="5" w:tplc="92754471" w:tentative="1">
      <w:start w:val="1"/>
      <w:numFmt w:val="lowerRoman"/>
      <w:lvlText w:val="%6."/>
      <w:lvlJc w:val="right"/>
      <w:pPr>
        <w:ind w:left="4320" w:hanging="180"/>
      </w:pPr>
    </w:lvl>
    <w:lvl w:ilvl="6" w:tplc="92754471" w:tentative="1">
      <w:start w:val="1"/>
      <w:numFmt w:val="decimal"/>
      <w:lvlText w:val="%7."/>
      <w:lvlJc w:val="left"/>
      <w:pPr>
        <w:ind w:left="5040" w:hanging="360"/>
      </w:pPr>
    </w:lvl>
    <w:lvl w:ilvl="7" w:tplc="92754471" w:tentative="1">
      <w:start w:val="1"/>
      <w:numFmt w:val="lowerLetter"/>
      <w:lvlText w:val="%8."/>
      <w:lvlJc w:val="left"/>
      <w:pPr>
        <w:ind w:left="5760" w:hanging="360"/>
      </w:pPr>
    </w:lvl>
    <w:lvl w:ilvl="8" w:tplc="92754471" w:tentative="1">
      <w:start w:val="1"/>
      <w:numFmt w:val="lowerRoman"/>
      <w:lvlText w:val="%9."/>
      <w:lvlJc w:val="right"/>
      <w:pPr>
        <w:ind w:left="6480" w:hanging="180"/>
      </w:pPr>
    </w:lvl>
  </w:abstractNum>
  <w:abstractNum w:abstractNumId="53139772">
    <w:multiLevelType w:val="hybridMultilevel"/>
    <w:lvl w:ilvl="0" w:tplc="14594307">
      <w:start w:val="1"/>
      <w:numFmt w:val="decimal"/>
      <w:lvlText w:val="%1."/>
      <w:lvlJc w:val="left"/>
      <w:pPr>
        <w:ind w:left="720" w:hanging="360"/>
      </w:pPr>
    </w:lvl>
    <w:lvl w:ilvl="1" w:tplc="14594307" w:tentative="1">
      <w:start w:val="1"/>
      <w:numFmt w:val="lowerLetter"/>
      <w:lvlText w:val="%2."/>
      <w:lvlJc w:val="left"/>
      <w:pPr>
        <w:ind w:left="1440" w:hanging="360"/>
      </w:pPr>
    </w:lvl>
    <w:lvl w:ilvl="2" w:tplc="14594307" w:tentative="1">
      <w:start w:val="1"/>
      <w:numFmt w:val="lowerRoman"/>
      <w:lvlText w:val="%3."/>
      <w:lvlJc w:val="right"/>
      <w:pPr>
        <w:ind w:left="2160" w:hanging="180"/>
      </w:pPr>
    </w:lvl>
    <w:lvl w:ilvl="3" w:tplc="14594307" w:tentative="1">
      <w:start w:val="1"/>
      <w:numFmt w:val="decimal"/>
      <w:lvlText w:val="%4."/>
      <w:lvlJc w:val="left"/>
      <w:pPr>
        <w:ind w:left="2880" w:hanging="360"/>
      </w:pPr>
    </w:lvl>
    <w:lvl w:ilvl="4" w:tplc="14594307" w:tentative="1">
      <w:start w:val="1"/>
      <w:numFmt w:val="lowerLetter"/>
      <w:lvlText w:val="%5."/>
      <w:lvlJc w:val="left"/>
      <w:pPr>
        <w:ind w:left="3600" w:hanging="360"/>
      </w:pPr>
    </w:lvl>
    <w:lvl w:ilvl="5" w:tplc="14594307" w:tentative="1">
      <w:start w:val="1"/>
      <w:numFmt w:val="lowerRoman"/>
      <w:lvlText w:val="%6."/>
      <w:lvlJc w:val="right"/>
      <w:pPr>
        <w:ind w:left="4320" w:hanging="180"/>
      </w:pPr>
    </w:lvl>
    <w:lvl w:ilvl="6" w:tplc="14594307" w:tentative="1">
      <w:start w:val="1"/>
      <w:numFmt w:val="decimal"/>
      <w:lvlText w:val="%7."/>
      <w:lvlJc w:val="left"/>
      <w:pPr>
        <w:ind w:left="5040" w:hanging="360"/>
      </w:pPr>
    </w:lvl>
    <w:lvl w:ilvl="7" w:tplc="14594307" w:tentative="1">
      <w:start w:val="1"/>
      <w:numFmt w:val="lowerLetter"/>
      <w:lvlText w:val="%8."/>
      <w:lvlJc w:val="left"/>
      <w:pPr>
        <w:ind w:left="5760" w:hanging="360"/>
      </w:pPr>
    </w:lvl>
    <w:lvl w:ilvl="8" w:tplc="14594307" w:tentative="1">
      <w:start w:val="1"/>
      <w:numFmt w:val="lowerRoman"/>
      <w:lvlText w:val="%9."/>
      <w:lvlJc w:val="right"/>
      <w:pPr>
        <w:ind w:left="6480" w:hanging="180"/>
      </w:pPr>
    </w:lvl>
  </w:abstractNum>
  <w:abstractNum w:abstractNumId="53139771">
    <w:multiLevelType w:val="hybridMultilevel"/>
    <w:lvl w:ilvl="0" w:tplc="75758975">
      <w:start w:val="1"/>
      <w:numFmt w:val="decimal"/>
      <w:lvlText w:val="%1."/>
      <w:lvlJc w:val="left"/>
      <w:pPr>
        <w:ind w:left="720" w:hanging="360"/>
      </w:pPr>
    </w:lvl>
    <w:lvl w:ilvl="1" w:tplc="75758975" w:tentative="1">
      <w:start w:val="1"/>
      <w:numFmt w:val="lowerLetter"/>
      <w:lvlText w:val="%2."/>
      <w:lvlJc w:val="left"/>
      <w:pPr>
        <w:ind w:left="1440" w:hanging="360"/>
      </w:pPr>
    </w:lvl>
    <w:lvl w:ilvl="2" w:tplc="75758975" w:tentative="1">
      <w:start w:val="1"/>
      <w:numFmt w:val="lowerRoman"/>
      <w:lvlText w:val="%3."/>
      <w:lvlJc w:val="right"/>
      <w:pPr>
        <w:ind w:left="2160" w:hanging="180"/>
      </w:pPr>
    </w:lvl>
    <w:lvl w:ilvl="3" w:tplc="75758975" w:tentative="1">
      <w:start w:val="1"/>
      <w:numFmt w:val="decimal"/>
      <w:lvlText w:val="%4."/>
      <w:lvlJc w:val="left"/>
      <w:pPr>
        <w:ind w:left="2880" w:hanging="360"/>
      </w:pPr>
    </w:lvl>
    <w:lvl w:ilvl="4" w:tplc="75758975" w:tentative="1">
      <w:start w:val="1"/>
      <w:numFmt w:val="lowerLetter"/>
      <w:lvlText w:val="%5."/>
      <w:lvlJc w:val="left"/>
      <w:pPr>
        <w:ind w:left="3600" w:hanging="360"/>
      </w:pPr>
    </w:lvl>
    <w:lvl w:ilvl="5" w:tplc="75758975" w:tentative="1">
      <w:start w:val="1"/>
      <w:numFmt w:val="lowerRoman"/>
      <w:lvlText w:val="%6."/>
      <w:lvlJc w:val="right"/>
      <w:pPr>
        <w:ind w:left="4320" w:hanging="180"/>
      </w:pPr>
    </w:lvl>
    <w:lvl w:ilvl="6" w:tplc="75758975" w:tentative="1">
      <w:start w:val="1"/>
      <w:numFmt w:val="decimal"/>
      <w:lvlText w:val="%7."/>
      <w:lvlJc w:val="left"/>
      <w:pPr>
        <w:ind w:left="5040" w:hanging="360"/>
      </w:pPr>
    </w:lvl>
    <w:lvl w:ilvl="7" w:tplc="75758975" w:tentative="1">
      <w:start w:val="1"/>
      <w:numFmt w:val="lowerLetter"/>
      <w:lvlText w:val="%8."/>
      <w:lvlJc w:val="left"/>
      <w:pPr>
        <w:ind w:left="5760" w:hanging="360"/>
      </w:pPr>
    </w:lvl>
    <w:lvl w:ilvl="8" w:tplc="75758975" w:tentative="1">
      <w:start w:val="1"/>
      <w:numFmt w:val="lowerRoman"/>
      <w:lvlText w:val="%9."/>
      <w:lvlJc w:val="right"/>
      <w:pPr>
        <w:ind w:left="6480" w:hanging="180"/>
      </w:pPr>
    </w:lvl>
  </w:abstractNum>
  <w:abstractNum w:abstractNumId="53139770">
    <w:multiLevelType w:val="hybridMultilevel"/>
    <w:lvl w:ilvl="0" w:tplc="67380929">
      <w:start w:val="1"/>
      <w:numFmt w:val="decimal"/>
      <w:lvlText w:val="%1."/>
      <w:lvlJc w:val="left"/>
      <w:pPr>
        <w:ind w:left="720" w:hanging="360"/>
      </w:pPr>
    </w:lvl>
    <w:lvl w:ilvl="1" w:tplc="67380929" w:tentative="1">
      <w:start w:val="1"/>
      <w:numFmt w:val="lowerLetter"/>
      <w:lvlText w:val="%2."/>
      <w:lvlJc w:val="left"/>
      <w:pPr>
        <w:ind w:left="1440" w:hanging="360"/>
      </w:pPr>
    </w:lvl>
    <w:lvl w:ilvl="2" w:tplc="67380929" w:tentative="1">
      <w:start w:val="1"/>
      <w:numFmt w:val="lowerRoman"/>
      <w:lvlText w:val="%3."/>
      <w:lvlJc w:val="right"/>
      <w:pPr>
        <w:ind w:left="2160" w:hanging="180"/>
      </w:pPr>
    </w:lvl>
    <w:lvl w:ilvl="3" w:tplc="67380929" w:tentative="1">
      <w:start w:val="1"/>
      <w:numFmt w:val="decimal"/>
      <w:lvlText w:val="%4."/>
      <w:lvlJc w:val="left"/>
      <w:pPr>
        <w:ind w:left="2880" w:hanging="360"/>
      </w:pPr>
    </w:lvl>
    <w:lvl w:ilvl="4" w:tplc="67380929" w:tentative="1">
      <w:start w:val="1"/>
      <w:numFmt w:val="lowerLetter"/>
      <w:lvlText w:val="%5."/>
      <w:lvlJc w:val="left"/>
      <w:pPr>
        <w:ind w:left="3600" w:hanging="360"/>
      </w:pPr>
    </w:lvl>
    <w:lvl w:ilvl="5" w:tplc="67380929" w:tentative="1">
      <w:start w:val="1"/>
      <w:numFmt w:val="lowerRoman"/>
      <w:lvlText w:val="%6."/>
      <w:lvlJc w:val="right"/>
      <w:pPr>
        <w:ind w:left="4320" w:hanging="180"/>
      </w:pPr>
    </w:lvl>
    <w:lvl w:ilvl="6" w:tplc="67380929" w:tentative="1">
      <w:start w:val="1"/>
      <w:numFmt w:val="decimal"/>
      <w:lvlText w:val="%7."/>
      <w:lvlJc w:val="left"/>
      <w:pPr>
        <w:ind w:left="5040" w:hanging="360"/>
      </w:pPr>
    </w:lvl>
    <w:lvl w:ilvl="7" w:tplc="67380929" w:tentative="1">
      <w:start w:val="1"/>
      <w:numFmt w:val="lowerLetter"/>
      <w:lvlText w:val="%8."/>
      <w:lvlJc w:val="left"/>
      <w:pPr>
        <w:ind w:left="5760" w:hanging="360"/>
      </w:pPr>
    </w:lvl>
    <w:lvl w:ilvl="8" w:tplc="67380929" w:tentative="1">
      <w:start w:val="1"/>
      <w:numFmt w:val="lowerRoman"/>
      <w:lvlText w:val="%9."/>
      <w:lvlJc w:val="right"/>
      <w:pPr>
        <w:ind w:left="6480" w:hanging="180"/>
      </w:pPr>
    </w:lvl>
  </w:abstractNum>
  <w:abstractNum w:abstractNumId="53139769">
    <w:multiLevelType w:val="hybridMultilevel"/>
    <w:lvl w:ilvl="0" w:tplc="33209537">
      <w:start w:val="1"/>
      <w:numFmt w:val="decimal"/>
      <w:lvlText w:val="%1."/>
      <w:lvlJc w:val="left"/>
      <w:pPr>
        <w:ind w:left="720" w:hanging="360"/>
      </w:pPr>
    </w:lvl>
    <w:lvl w:ilvl="1" w:tplc="33209537" w:tentative="1">
      <w:start w:val="1"/>
      <w:numFmt w:val="lowerLetter"/>
      <w:lvlText w:val="%2."/>
      <w:lvlJc w:val="left"/>
      <w:pPr>
        <w:ind w:left="1440" w:hanging="360"/>
      </w:pPr>
    </w:lvl>
    <w:lvl w:ilvl="2" w:tplc="33209537" w:tentative="1">
      <w:start w:val="1"/>
      <w:numFmt w:val="lowerRoman"/>
      <w:lvlText w:val="%3."/>
      <w:lvlJc w:val="right"/>
      <w:pPr>
        <w:ind w:left="2160" w:hanging="180"/>
      </w:pPr>
    </w:lvl>
    <w:lvl w:ilvl="3" w:tplc="33209537" w:tentative="1">
      <w:start w:val="1"/>
      <w:numFmt w:val="decimal"/>
      <w:lvlText w:val="%4."/>
      <w:lvlJc w:val="left"/>
      <w:pPr>
        <w:ind w:left="2880" w:hanging="360"/>
      </w:pPr>
    </w:lvl>
    <w:lvl w:ilvl="4" w:tplc="33209537" w:tentative="1">
      <w:start w:val="1"/>
      <w:numFmt w:val="lowerLetter"/>
      <w:lvlText w:val="%5."/>
      <w:lvlJc w:val="left"/>
      <w:pPr>
        <w:ind w:left="3600" w:hanging="360"/>
      </w:pPr>
    </w:lvl>
    <w:lvl w:ilvl="5" w:tplc="33209537" w:tentative="1">
      <w:start w:val="1"/>
      <w:numFmt w:val="lowerRoman"/>
      <w:lvlText w:val="%6."/>
      <w:lvlJc w:val="right"/>
      <w:pPr>
        <w:ind w:left="4320" w:hanging="180"/>
      </w:pPr>
    </w:lvl>
    <w:lvl w:ilvl="6" w:tplc="33209537" w:tentative="1">
      <w:start w:val="1"/>
      <w:numFmt w:val="decimal"/>
      <w:lvlText w:val="%7."/>
      <w:lvlJc w:val="left"/>
      <w:pPr>
        <w:ind w:left="5040" w:hanging="360"/>
      </w:pPr>
    </w:lvl>
    <w:lvl w:ilvl="7" w:tplc="33209537" w:tentative="1">
      <w:start w:val="1"/>
      <w:numFmt w:val="lowerLetter"/>
      <w:lvlText w:val="%8."/>
      <w:lvlJc w:val="left"/>
      <w:pPr>
        <w:ind w:left="5760" w:hanging="360"/>
      </w:pPr>
    </w:lvl>
    <w:lvl w:ilvl="8" w:tplc="33209537" w:tentative="1">
      <w:start w:val="1"/>
      <w:numFmt w:val="lowerRoman"/>
      <w:lvlText w:val="%9."/>
      <w:lvlJc w:val="right"/>
      <w:pPr>
        <w:ind w:left="6480" w:hanging="180"/>
      </w:pPr>
    </w:lvl>
  </w:abstractNum>
  <w:abstractNum w:abstractNumId="53139768">
    <w:multiLevelType w:val="hybridMultilevel"/>
    <w:lvl w:ilvl="0" w:tplc="97387205">
      <w:start w:val="1"/>
      <w:numFmt w:val="decimal"/>
      <w:lvlText w:val="%1."/>
      <w:lvlJc w:val="left"/>
      <w:pPr>
        <w:ind w:left="720" w:hanging="360"/>
      </w:pPr>
    </w:lvl>
    <w:lvl w:ilvl="1" w:tplc="97387205" w:tentative="1">
      <w:start w:val="1"/>
      <w:numFmt w:val="lowerLetter"/>
      <w:lvlText w:val="%2."/>
      <w:lvlJc w:val="left"/>
      <w:pPr>
        <w:ind w:left="1440" w:hanging="360"/>
      </w:pPr>
    </w:lvl>
    <w:lvl w:ilvl="2" w:tplc="97387205" w:tentative="1">
      <w:start w:val="1"/>
      <w:numFmt w:val="lowerRoman"/>
      <w:lvlText w:val="%3."/>
      <w:lvlJc w:val="right"/>
      <w:pPr>
        <w:ind w:left="2160" w:hanging="180"/>
      </w:pPr>
    </w:lvl>
    <w:lvl w:ilvl="3" w:tplc="97387205" w:tentative="1">
      <w:start w:val="1"/>
      <w:numFmt w:val="decimal"/>
      <w:lvlText w:val="%4."/>
      <w:lvlJc w:val="left"/>
      <w:pPr>
        <w:ind w:left="2880" w:hanging="360"/>
      </w:pPr>
    </w:lvl>
    <w:lvl w:ilvl="4" w:tplc="97387205" w:tentative="1">
      <w:start w:val="1"/>
      <w:numFmt w:val="lowerLetter"/>
      <w:lvlText w:val="%5."/>
      <w:lvlJc w:val="left"/>
      <w:pPr>
        <w:ind w:left="3600" w:hanging="360"/>
      </w:pPr>
    </w:lvl>
    <w:lvl w:ilvl="5" w:tplc="97387205" w:tentative="1">
      <w:start w:val="1"/>
      <w:numFmt w:val="lowerRoman"/>
      <w:lvlText w:val="%6."/>
      <w:lvlJc w:val="right"/>
      <w:pPr>
        <w:ind w:left="4320" w:hanging="180"/>
      </w:pPr>
    </w:lvl>
    <w:lvl w:ilvl="6" w:tplc="97387205" w:tentative="1">
      <w:start w:val="1"/>
      <w:numFmt w:val="decimal"/>
      <w:lvlText w:val="%7."/>
      <w:lvlJc w:val="left"/>
      <w:pPr>
        <w:ind w:left="5040" w:hanging="360"/>
      </w:pPr>
    </w:lvl>
    <w:lvl w:ilvl="7" w:tplc="97387205" w:tentative="1">
      <w:start w:val="1"/>
      <w:numFmt w:val="lowerLetter"/>
      <w:lvlText w:val="%8."/>
      <w:lvlJc w:val="left"/>
      <w:pPr>
        <w:ind w:left="5760" w:hanging="360"/>
      </w:pPr>
    </w:lvl>
    <w:lvl w:ilvl="8" w:tplc="97387205" w:tentative="1">
      <w:start w:val="1"/>
      <w:numFmt w:val="lowerRoman"/>
      <w:lvlText w:val="%9."/>
      <w:lvlJc w:val="right"/>
      <w:pPr>
        <w:ind w:left="6480" w:hanging="180"/>
      </w:pPr>
    </w:lvl>
  </w:abstractNum>
  <w:abstractNum w:abstractNumId="53139767">
    <w:multiLevelType w:val="hybridMultilevel"/>
    <w:lvl w:ilvl="0" w:tplc="94951969">
      <w:start w:val="1"/>
      <w:numFmt w:val="decimal"/>
      <w:lvlText w:val="%1."/>
      <w:lvlJc w:val="left"/>
      <w:pPr>
        <w:ind w:left="720" w:hanging="360"/>
      </w:pPr>
    </w:lvl>
    <w:lvl w:ilvl="1" w:tplc="94951969" w:tentative="1">
      <w:start w:val="1"/>
      <w:numFmt w:val="lowerLetter"/>
      <w:lvlText w:val="%2."/>
      <w:lvlJc w:val="left"/>
      <w:pPr>
        <w:ind w:left="1440" w:hanging="360"/>
      </w:pPr>
    </w:lvl>
    <w:lvl w:ilvl="2" w:tplc="94951969" w:tentative="1">
      <w:start w:val="1"/>
      <w:numFmt w:val="lowerRoman"/>
      <w:lvlText w:val="%3."/>
      <w:lvlJc w:val="right"/>
      <w:pPr>
        <w:ind w:left="2160" w:hanging="180"/>
      </w:pPr>
    </w:lvl>
    <w:lvl w:ilvl="3" w:tplc="94951969" w:tentative="1">
      <w:start w:val="1"/>
      <w:numFmt w:val="decimal"/>
      <w:lvlText w:val="%4."/>
      <w:lvlJc w:val="left"/>
      <w:pPr>
        <w:ind w:left="2880" w:hanging="360"/>
      </w:pPr>
    </w:lvl>
    <w:lvl w:ilvl="4" w:tplc="94951969" w:tentative="1">
      <w:start w:val="1"/>
      <w:numFmt w:val="lowerLetter"/>
      <w:lvlText w:val="%5."/>
      <w:lvlJc w:val="left"/>
      <w:pPr>
        <w:ind w:left="3600" w:hanging="360"/>
      </w:pPr>
    </w:lvl>
    <w:lvl w:ilvl="5" w:tplc="94951969" w:tentative="1">
      <w:start w:val="1"/>
      <w:numFmt w:val="lowerRoman"/>
      <w:lvlText w:val="%6."/>
      <w:lvlJc w:val="right"/>
      <w:pPr>
        <w:ind w:left="4320" w:hanging="180"/>
      </w:pPr>
    </w:lvl>
    <w:lvl w:ilvl="6" w:tplc="94951969" w:tentative="1">
      <w:start w:val="1"/>
      <w:numFmt w:val="decimal"/>
      <w:lvlText w:val="%7."/>
      <w:lvlJc w:val="left"/>
      <w:pPr>
        <w:ind w:left="5040" w:hanging="360"/>
      </w:pPr>
    </w:lvl>
    <w:lvl w:ilvl="7" w:tplc="94951969" w:tentative="1">
      <w:start w:val="1"/>
      <w:numFmt w:val="lowerLetter"/>
      <w:lvlText w:val="%8."/>
      <w:lvlJc w:val="left"/>
      <w:pPr>
        <w:ind w:left="5760" w:hanging="360"/>
      </w:pPr>
    </w:lvl>
    <w:lvl w:ilvl="8" w:tplc="94951969" w:tentative="1">
      <w:start w:val="1"/>
      <w:numFmt w:val="lowerRoman"/>
      <w:lvlText w:val="%9."/>
      <w:lvlJc w:val="right"/>
      <w:pPr>
        <w:ind w:left="6480" w:hanging="180"/>
      </w:pPr>
    </w:lvl>
  </w:abstractNum>
  <w:abstractNum w:abstractNumId="53139766">
    <w:multiLevelType w:val="hybridMultilevel"/>
    <w:lvl w:ilvl="0" w:tplc="81654235">
      <w:start w:val="1"/>
      <w:numFmt w:val="decimal"/>
      <w:lvlText w:val="%1."/>
      <w:lvlJc w:val="left"/>
      <w:pPr>
        <w:ind w:left="720" w:hanging="360"/>
      </w:pPr>
    </w:lvl>
    <w:lvl w:ilvl="1" w:tplc="81654235" w:tentative="1">
      <w:start w:val="1"/>
      <w:numFmt w:val="lowerLetter"/>
      <w:lvlText w:val="%2."/>
      <w:lvlJc w:val="left"/>
      <w:pPr>
        <w:ind w:left="1440" w:hanging="360"/>
      </w:pPr>
    </w:lvl>
    <w:lvl w:ilvl="2" w:tplc="81654235" w:tentative="1">
      <w:start w:val="1"/>
      <w:numFmt w:val="lowerRoman"/>
      <w:lvlText w:val="%3."/>
      <w:lvlJc w:val="right"/>
      <w:pPr>
        <w:ind w:left="2160" w:hanging="180"/>
      </w:pPr>
    </w:lvl>
    <w:lvl w:ilvl="3" w:tplc="81654235" w:tentative="1">
      <w:start w:val="1"/>
      <w:numFmt w:val="decimal"/>
      <w:lvlText w:val="%4."/>
      <w:lvlJc w:val="left"/>
      <w:pPr>
        <w:ind w:left="2880" w:hanging="360"/>
      </w:pPr>
    </w:lvl>
    <w:lvl w:ilvl="4" w:tplc="81654235" w:tentative="1">
      <w:start w:val="1"/>
      <w:numFmt w:val="lowerLetter"/>
      <w:lvlText w:val="%5."/>
      <w:lvlJc w:val="left"/>
      <w:pPr>
        <w:ind w:left="3600" w:hanging="360"/>
      </w:pPr>
    </w:lvl>
    <w:lvl w:ilvl="5" w:tplc="81654235" w:tentative="1">
      <w:start w:val="1"/>
      <w:numFmt w:val="lowerRoman"/>
      <w:lvlText w:val="%6."/>
      <w:lvlJc w:val="right"/>
      <w:pPr>
        <w:ind w:left="4320" w:hanging="180"/>
      </w:pPr>
    </w:lvl>
    <w:lvl w:ilvl="6" w:tplc="81654235" w:tentative="1">
      <w:start w:val="1"/>
      <w:numFmt w:val="decimal"/>
      <w:lvlText w:val="%7."/>
      <w:lvlJc w:val="left"/>
      <w:pPr>
        <w:ind w:left="5040" w:hanging="360"/>
      </w:pPr>
    </w:lvl>
    <w:lvl w:ilvl="7" w:tplc="81654235" w:tentative="1">
      <w:start w:val="1"/>
      <w:numFmt w:val="lowerLetter"/>
      <w:lvlText w:val="%8."/>
      <w:lvlJc w:val="left"/>
      <w:pPr>
        <w:ind w:left="5760" w:hanging="360"/>
      </w:pPr>
    </w:lvl>
    <w:lvl w:ilvl="8" w:tplc="81654235" w:tentative="1">
      <w:start w:val="1"/>
      <w:numFmt w:val="lowerRoman"/>
      <w:lvlText w:val="%9."/>
      <w:lvlJc w:val="right"/>
      <w:pPr>
        <w:ind w:left="6480" w:hanging="180"/>
      </w:pPr>
    </w:lvl>
  </w:abstractNum>
  <w:abstractNum w:abstractNumId="53139765">
    <w:multiLevelType w:val="hybridMultilevel"/>
    <w:lvl w:ilvl="0" w:tplc="75427199">
      <w:start w:val="1"/>
      <w:numFmt w:val="decimal"/>
      <w:lvlText w:val="%1."/>
      <w:lvlJc w:val="left"/>
      <w:pPr>
        <w:ind w:left="720" w:hanging="360"/>
      </w:pPr>
    </w:lvl>
    <w:lvl w:ilvl="1" w:tplc="75427199" w:tentative="1">
      <w:start w:val="1"/>
      <w:numFmt w:val="lowerLetter"/>
      <w:lvlText w:val="%2."/>
      <w:lvlJc w:val="left"/>
      <w:pPr>
        <w:ind w:left="1440" w:hanging="360"/>
      </w:pPr>
    </w:lvl>
    <w:lvl w:ilvl="2" w:tplc="75427199" w:tentative="1">
      <w:start w:val="1"/>
      <w:numFmt w:val="lowerRoman"/>
      <w:lvlText w:val="%3."/>
      <w:lvlJc w:val="right"/>
      <w:pPr>
        <w:ind w:left="2160" w:hanging="180"/>
      </w:pPr>
    </w:lvl>
    <w:lvl w:ilvl="3" w:tplc="75427199" w:tentative="1">
      <w:start w:val="1"/>
      <w:numFmt w:val="decimal"/>
      <w:lvlText w:val="%4."/>
      <w:lvlJc w:val="left"/>
      <w:pPr>
        <w:ind w:left="2880" w:hanging="360"/>
      </w:pPr>
    </w:lvl>
    <w:lvl w:ilvl="4" w:tplc="75427199" w:tentative="1">
      <w:start w:val="1"/>
      <w:numFmt w:val="lowerLetter"/>
      <w:lvlText w:val="%5."/>
      <w:lvlJc w:val="left"/>
      <w:pPr>
        <w:ind w:left="3600" w:hanging="360"/>
      </w:pPr>
    </w:lvl>
    <w:lvl w:ilvl="5" w:tplc="75427199" w:tentative="1">
      <w:start w:val="1"/>
      <w:numFmt w:val="lowerRoman"/>
      <w:lvlText w:val="%6."/>
      <w:lvlJc w:val="right"/>
      <w:pPr>
        <w:ind w:left="4320" w:hanging="180"/>
      </w:pPr>
    </w:lvl>
    <w:lvl w:ilvl="6" w:tplc="75427199" w:tentative="1">
      <w:start w:val="1"/>
      <w:numFmt w:val="decimal"/>
      <w:lvlText w:val="%7."/>
      <w:lvlJc w:val="left"/>
      <w:pPr>
        <w:ind w:left="5040" w:hanging="360"/>
      </w:pPr>
    </w:lvl>
    <w:lvl w:ilvl="7" w:tplc="75427199" w:tentative="1">
      <w:start w:val="1"/>
      <w:numFmt w:val="lowerLetter"/>
      <w:lvlText w:val="%8."/>
      <w:lvlJc w:val="left"/>
      <w:pPr>
        <w:ind w:left="5760" w:hanging="360"/>
      </w:pPr>
    </w:lvl>
    <w:lvl w:ilvl="8" w:tplc="75427199" w:tentative="1">
      <w:start w:val="1"/>
      <w:numFmt w:val="lowerRoman"/>
      <w:lvlText w:val="%9."/>
      <w:lvlJc w:val="right"/>
      <w:pPr>
        <w:ind w:left="6480" w:hanging="180"/>
      </w:pPr>
    </w:lvl>
  </w:abstractNum>
  <w:abstractNum w:abstractNumId="53139764">
    <w:multiLevelType w:val="hybridMultilevel"/>
    <w:lvl w:ilvl="0" w:tplc="23368997">
      <w:start w:val="1"/>
      <w:numFmt w:val="decimal"/>
      <w:lvlText w:val="%1."/>
      <w:lvlJc w:val="left"/>
      <w:pPr>
        <w:ind w:left="720" w:hanging="360"/>
      </w:pPr>
    </w:lvl>
    <w:lvl w:ilvl="1" w:tplc="23368997" w:tentative="1">
      <w:start w:val="1"/>
      <w:numFmt w:val="lowerLetter"/>
      <w:lvlText w:val="%2."/>
      <w:lvlJc w:val="left"/>
      <w:pPr>
        <w:ind w:left="1440" w:hanging="360"/>
      </w:pPr>
    </w:lvl>
    <w:lvl w:ilvl="2" w:tplc="23368997" w:tentative="1">
      <w:start w:val="1"/>
      <w:numFmt w:val="lowerRoman"/>
      <w:lvlText w:val="%3."/>
      <w:lvlJc w:val="right"/>
      <w:pPr>
        <w:ind w:left="2160" w:hanging="180"/>
      </w:pPr>
    </w:lvl>
    <w:lvl w:ilvl="3" w:tplc="23368997" w:tentative="1">
      <w:start w:val="1"/>
      <w:numFmt w:val="decimal"/>
      <w:lvlText w:val="%4."/>
      <w:lvlJc w:val="left"/>
      <w:pPr>
        <w:ind w:left="2880" w:hanging="360"/>
      </w:pPr>
    </w:lvl>
    <w:lvl w:ilvl="4" w:tplc="23368997" w:tentative="1">
      <w:start w:val="1"/>
      <w:numFmt w:val="lowerLetter"/>
      <w:lvlText w:val="%5."/>
      <w:lvlJc w:val="left"/>
      <w:pPr>
        <w:ind w:left="3600" w:hanging="360"/>
      </w:pPr>
    </w:lvl>
    <w:lvl w:ilvl="5" w:tplc="23368997" w:tentative="1">
      <w:start w:val="1"/>
      <w:numFmt w:val="lowerRoman"/>
      <w:lvlText w:val="%6."/>
      <w:lvlJc w:val="right"/>
      <w:pPr>
        <w:ind w:left="4320" w:hanging="180"/>
      </w:pPr>
    </w:lvl>
    <w:lvl w:ilvl="6" w:tplc="23368997" w:tentative="1">
      <w:start w:val="1"/>
      <w:numFmt w:val="decimal"/>
      <w:lvlText w:val="%7."/>
      <w:lvlJc w:val="left"/>
      <w:pPr>
        <w:ind w:left="5040" w:hanging="360"/>
      </w:pPr>
    </w:lvl>
    <w:lvl w:ilvl="7" w:tplc="23368997" w:tentative="1">
      <w:start w:val="1"/>
      <w:numFmt w:val="lowerLetter"/>
      <w:lvlText w:val="%8."/>
      <w:lvlJc w:val="left"/>
      <w:pPr>
        <w:ind w:left="5760" w:hanging="360"/>
      </w:pPr>
    </w:lvl>
    <w:lvl w:ilvl="8" w:tplc="23368997" w:tentative="1">
      <w:start w:val="1"/>
      <w:numFmt w:val="lowerRoman"/>
      <w:lvlText w:val="%9."/>
      <w:lvlJc w:val="right"/>
      <w:pPr>
        <w:ind w:left="6480" w:hanging="180"/>
      </w:pPr>
    </w:lvl>
  </w:abstractNum>
  <w:abstractNum w:abstractNumId="53139763">
    <w:multiLevelType w:val="hybridMultilevel"/>
    <w:lvl w:ilvl="0" w:tplc="208043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3139763">
    <w:abstractNumId w:val="53139763"/>
  </w:num>
  <w:num w:numId="53139764">
    <w:abstractNumId w:val="53139764"/>
  </w:num>
  <w:num w:numId="53139765">
    <w:abstractNumId w:val="53139765"/>
  </w:num>
  <w:num w:numId="53139766">
    <w:abstractNumId w:val="53139766"/>
  </w:num>
  <w:num w:numId="53139767">
    <w:abstractNumId w:val="53139767"/>
  </w:num>
  <w:num w:numId="53139768">
    <w:abstractNumId w:val="53139768"/>
  </w:num>
  <w:num w:numId="53139769">
    <w:abstractNumId w:val="53139769"/>
  </w:num>
  <w:num w:numId="53139770">
    <w:abstractNumId w:val="53139770"/>
  </w:num>
  <w:num w:numId="53139771">
    <w:abstractNumId w:val="53139771"/>
  </w:num>
  <w:num w:numId="53139772">
    <w:abstractNumId w:val="53139772"/>
  </w:num>
  <w:num w:numId="53139773">
    <w:abstractNumId w:val="53139773"/>
  </w:num>
  <w:num w:numId="53139774">
    <w:abstractNumId w:val="53139774"/>
  </w:num>
  <w:num w:numId="53139775">
    <w:abstractNumId w:val="53139775"/>
  </w:num>
  <w:num w:numId="53139776">
    <w:abstractNumId w:val="53139776"/>
  </w:num>
  <w:num w:numId="53139777">
    <w:abstractNumId w:val="53139777"/>
  </w:num>
  <w:num w:numId="53139778">
    <w:abstractNumId w:val="53139778"/>
  </w:num>
  <w:num w:numId="53139779">
    <w:abstractNumId w:val="53139779"/>
  </w:num>
  <w:num w:numId="53139780">
    <w:abstractNumId w:val="53139780"/>
  </w:num>
  <w:num w:numId="53139781">
    <w:abstractNumId w:val="53139781"/>
  </w:num>
  <w:num w:numId="53139782">
    <w:abstractNumId w:val="53139782"/>
  </w:num>
  <w:num w:numId="53139783">
    <w:abstractNumId w:val="53139783"/>
  </w:num>
  <w:num w:numId="53139784">
    <w:abstractNumId w:val="53139784"/>
  </w:num>
  <w:num w:numId="53139785">
    <w:abstractNumId w:val="53139785"/>
  </w:num>
  <w:num w:numId="53139786">
    <w:abstractNumId w:val="53139786"/>
  </w:num>
  <w:num w:numId="53139787">
    <w:abstractNumId w:val="53139787"/>
  </w:num>
  <w:num w:numId="53139788">
    <w:abstractNumId w:val="53139788"/>
  </w:num>
  <w:num w:numId="53139789">
    <w:abstractNumId w:val="53139789"/>
  </w:num>
  <w:num w:numId="53139790">
    <w:abstractNumId w:val="53139790"/>
  </w:num>
  <w:num w:numId="53139791">
    <w:abstractNumId w:val="53139791"/>
  </w:num>
  <w:num w:numId="53139792">
    <w:abstractNumId w:val="531397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55528395" Type="http://schemas.openxmlformats.org/officeDocument/2006/relationships/comments" Target="comments.xml"/><Relationship Id="rId56050299" Type="http://schemas.openxmlformats.org/officeDocument/2006/relationships/image" Target="media/imgrId56050299.jpg"/><Relationship Id="rId81075e46b32e53dc2" Type="http://schemas.openxmlformats.org/officeDocument/2006/relationships/hyperlink" Target="http://www.kohlerengines.com/home.htm" TargetMode="External"/><Relationship Id="rId55025e46b32e53de1" Type="http://schemas.openxmlformats.org/officeDocument/2006/relationships/hyperlink" Target="http://dealers.kohlerpower.it/" TargetMode="External"/><Relationship Id="rId86385e46b32e53e18" Type="http://schemas.openxmlformats.org/officeDocument/2006/relationships/hyperlink" Target="http://www.kohlerengines.com/home.htm" TargetMode="External"/><Relationship Id="rId81975e46b32fd03c5" Type="http://schemas.openxmlformats.org/officeDocument/2006/relationships/hyperlink" Target="https://iservice.lombardini.it/jsp/Template2/manuale.jsp?id=203&amp;parent=1000" TargetMode="External"/><Relationship Id="rId84755e46b332c7351" Type="http://schemas.openxmlformats.org/officeDocument/2006/relationships/hyperlink" Target="https://iservice.lombardini.it/jsp/Template2/manuale.jsp?id=71&amp;parent=962" TargetMode="External"/><Relationship Id="rId96985e46b332c738d" Type="http://schemas.openxmlformats.org/officeDocument/2006/relationships/hyperlink" Target="https://iservice.lombardini.it/jsp/Template2/manuale.jsp?id=70&amp;parent=962" TargetMode="External"/><Relationship Id="rId27445e46b332d593e" Type="http://schemas.openxmlformats.org/officeDocument/2006/relationships/hyperlink" Target="https://iservice.lombardini.it/jsp/Template2/manuale.jsp?id=86&amp;parent=1034" TargetMode="External"/><Relationship Id="rId84885e46b332d59e9" Type="http://schemas.openxmlformats.org/officeDocument/2006/relationships/hyperlink" Target="https://iservice.lombardini.it/jsp/Template2/manuale.jsp?id=89&amp;parent=962" TargetMode="External"/><Relationship Id="rId71075e46b3330296f" Type="http://schemas.openxmlformats.org/officeDocument/2006/relationships/hyperlink" Target="https://iservice.lombardini.it/jsp/Template2/manuale.jsp?id=60&amp;parent=962" TargetMode="External"/><Relationship Id="rId27125e46b33315145" Type="http://schemas.openxmlformats.org/officeDocument/2006/relationships/hyperlink" Target="https://iservice.lombardini.it/jsp/Template2/manuale.jsp?id=56&amp;parent=962" TargetMode="External"/><Relationship Id="rId94005e46b33315352" Type="http://schemas.openxmlformats.org/officeDocument/2006/relationships/hyperlink" Target="https://iservice.lombardini.it/jsp/Template2/manuale.jsp?id=86&amp;parent=1034" TargetMode="External"/><Relationship Id="rId54735e46b333279c1" Type="http://schemas.openxmlformats.org/officeDocument/2006/relationships/hyperlink" Target="https://iservice.lombardini.it/jsp/Template2/manuale.jsp?id=55&amp;parent=962" TargetMode="External"/><Relationship Id="rId24615e46b33327a68" Type="http://schemas.openxmlformats.org/officeDocument/2006/relationships/hyperlink" Target="https://iservice.lombardini.it/jsp/Template2/manuale.jsp?id=60&amp;parent=962" TargetMode="External"/><Relationship Id="rId26915e46b3332832b" Type="http://schemas.openxmlformats.org/officeDocument/2006/relationships/hyperlink" Target="https://iservice.lombardini.it/jsp/Template2/manuale.jsp?id=53&amp;parent=962" TargetMode="External"/><Relationship Id="rId21605e46b33328369" Type="http://schemas.openxmlformats.org/officeDocument/2006/relationships/hyperlink" Target="https://iservice.lombardini.it/jsp/Template2/manuale.jsp?id=55&amp;parent=962" TargetMode="External"/><Relationship Id="rId95325e46b333505f0" Type="http://schemas.openxmlformats.org/officeDocument/2006/relationships/hyperlink" Target="https://www.youtube.com/embed/cVpoy_m253A?rel=0" TargetMode="External"/><Relationship Id="rId62565e46b33365365" Type="http://schemas.openxmlformats.org/officeDocument/2006/relationships/hyperlink" Target="https://iservice.lombardini.it/jsp/Template2/manuale.jsp?id=60&amp;parent=962" TargetMode="External"/><Relationship Id="rId70185e46b333b5e4a" Type="http://schemas.openxmlformats.org/officeDocument/2006/relationships/hyperlink" Target="https://www.youtube.com/embed/S79xPhTZMps?rel=0" TargetMode="External"/><Relationship Id="rId15935e46b333b6080" Type="http://schemas.openxmlformats.org/officeDocument/2006/relationships/hyperlink" Target="https://iservice.lombardini.it/jsp/Template4/manuale.jsp?id=2664&amp;parent=962" TargetMode="External"/><Relationship Id="rId36905e46b333f1e93" Type="http://schemas.openxmlformats.org/officeDocument/2006/relationships/hyperlink" Target="https://iservice.lombardini.it/jsp/Template2/manuale.jsp?id=41&amp;parent=962" TargetMode="External"/><Relationship Id="rId38705e46b33422b1a" Type="http://schemas.openxmlformats.org/officeDocument/2006/relationships/hyperlink" Target="https://iservice.lombardini.it/jsp/Template2/manuale.jsp?id=60&amp;parent=962" TargetMode="External"/><Relationship Id="rId70975e46b33432916" Type="http://schemas.openxmlformats.org/officeDocument/2006/relationships/hyperlink" Target="https://iservice.lombardini.it/jsp/Template2/manuale.jsp?id=59&amp;parent=962" TargetMode="External"/><Relationship Id="rId91735e46b33433f39" Type="http://schemas.openxmlformats.org/officeDocument/2006/relationships/hyperlink" Target="https://iservice.lombardini.it/jsp/Template2/manuale.jsp?id=42&amp;parent=962" TargetMode="External"/><Relationship Id="rId11635e46b3343443c" Type="http://schemas.openxmlformats.org/officeDocument/2006/relationships/hyperlink" Target="https://iservice.lombardini.it/jsp/Template2/manuale.jsp?id=75&amp;parent=962" TargetMode="External"/><Relationship Id="rId83955e46b334347c4" Type="http://schemas.openxmlformats.org/officeDocument/2006/relationships/hyperlink" Target="https://iservice.lombardini.it/jsp/Template2/manuale.jsp?id=44&amp;parent=962" TargetMode="External"/><Relationship Id="rId65055e46b334349fc" Type="http://schemas.openxmlformats.org/officeDocument/2006/relationships/hyperlink" Target="https://iservice.lombardini.it/jsp/Template2/manuale.jsp?id=73&amp;parent=962" TargetMode="External"/><Relationship Id="rId78325e46b33434c1d" Type="http://schemas.openxmlformats.org/officeDocument/2006/relationships/hyperlink" Target="https://iservice.lombardini.it/jsp/Template2/manuale.jsp?id=76&amp;parent=962" TargetMode="External"/><Relationship Id="rId27655e46b33434e4d" Type="http://schemas.openxmlformats.org/officeDocument/2006/relationships/hyperlink" Target="https://iservice.lombardini.it/jsp/Template2/manuale.jsp?id=77&amp;parent=962" TargetMode="External"/><Relationship Id="rId91995e46b3343506c" Type="http://schemas.openxmlformats.org/officeDocument/2006/relationships/hyperlink" Target="https://iservice.lombardini.it/jsp/Template2/manuale.jsp?id=74&amp;parent=962" TargetMode="External"/><Relationship Id="rId49705e46b334361ce" Type="http://schemas.openxmlformats.org/officeDocument/2006/relationships/hyperlink" Target="https://iservice.lombardini.it/jsp/Template2/manuale.jsp?id=87&amp;parent=962" TargetMode="External"/><Relationship Id="rId97085e46b3343739f" Type="http://schemas.openxmlformats.org/officeDocument/2006/relationships/hyperlink" Target="https://iservice.lombardini.it/jsp/Template4/manuale.jsp?id=2669&amp;parent=1034" TargetMode="External"/><Relationship Id="rId42195e46b33437c54" Type="http://schemas.openxmlformats.org/officeDocument/2006/relationships/hyperlink" Target="https://iservice.lombardini.it/jsp/Template2/manuale.jsp?id=83&amp;parent=962" TargetMode="External"/><Relationship Id="rId78545e46b33437c7f" Type="http://schemas.openxmlformats.org/officeDocument/2006/relationships/hyperlink" Target="https://iservice.lombardini.it/jsp/Template2/manuale.jsp?id=84&amp;parent=962" TargetMode="External"/><Relationship Id="rId27875e46b33437ca1" Type="http://schemas.openxmlformats.org/officeDocument/2006/relationships/hyperlink" Target="https://iservice.lombardini.it/jsp/Template2/manuale.jsp?id=85&amp;parent=962" TargetMode="External"/><Relationship Id="rId48065e46b33438bfb" Type="http://schemas.openxmlformats.org/officeDocument/2006/relationships/hyperlink" Target="https://iservice.lombardini.it/jsp/Template2/manuale.jsp?id=86&amp;parent=962" TargetMode="External"/><Relationship Id="rId40695e46b334396e0" Type="http://schemas.openxmlformats.org/officeDocument/2006/relationships/hyperlink" Target="https://iservice.lombardini.it/jsp/Template4/manuale.jsp?id=2664&amp;parent=1034" TargetMode="External"/><Relationship Id="rId38725e46b3344b206" Type="http://schemas.openxmlformats.org/officeDocument/2006/relationships/hyperlink" Target="https://iservice.lombardini.it/jsp/Template2/manuale.jsp?id=60&amp;parent=962" TargetMode="External"/><Relationship Id="rId81825e46b3347f61d" Type="http://schemas.openxmlformats.org/officeDocument/2006/relationships/hyperlink" Target="https://iservice.lombardini.it/jsp/Template2/manuale.jsp?id=60&amp;parent=962" TargetMode="External"/><Relationship Id="rId94495e46b334a4ae9" Type="http://schemas.openxmlformats.org/officeDocument/2006/relationships/hyperlink" Target="https://iservice.lombardini.it/jsp/Template2/manuale.jsp?id=60&amp;parent=962" TargetMode="External"/><Relationship Id="rId15885e46b334c9a9c" Type="http://schemas.openxmlformats.org/officeDocument/2006/relationships/hyperlink" Target="https://iservice.lombardini.it/jsp/Template2/manuale.jsp?id=59&amp;parent=962" TargetMode="External"/><Relationship Id="rId88315e46b334d767e" Type="http://schemas.openxmlformats.org/officeDocument/2006/relationships/hyperlink" Target="https://iservice.lombardini.it/jsp/Template2/manuale.jsp?id=60&amp;parent=962" TargetMode="External"/><Relationship Id="rId23635e46b33505849" Type="http://schemas.openxmlformats.org/officeDocument/2006/relationships/hyperlink" Target="https://iservice.lombardini.it/jsp/Template2/manuale.jsp?id=59&amp;parent=962" TargetMode="External"/><Relationship Id="rId15555e46b33513a9d" Type="http://schemas.openxmlformats.org/officeDocument/2006/relationships/hyperlink" Target="https://iservice.lombardini.it/jsp/Template2/manuale.jsp?id=60&amp;parent=962" TargetMode="External"/><Relationship Id="rId63145e46b3354b4b0" Type="http://schemas.openxmlformats.org/officeDocument/2006/relationships/hyperlink" Target="https://iservice.lombardini.it/jsp/Template2/manuale.jsp?id=60&amp;parent=962" TargetMode="External"/><Relationship Id="rId15945e46b3355ac7d" Type="http://schemas.openxmlformats.org/officeDocument/2006/relationships/hyperlink" Target="https://iservice.lombardini.it/jsp/Template2/manuale.jsp?id=59&amp;parent=962" TargetMode="External"/><Relationship Id="rId64145e46b33568d3a" Type="http://schemas.openxmlformats.org/officeDocument/2006/relationships/hyperlink" Target="https://iservice.lombardini.it/jsp/Template2/manuale.jsp?id=70&amp;parent=962" TargetMode="External"/><Relationship Id="rId45225e46b335a8cc9" Type="http://schemas.openxmlformats.org/officeDocument/2006/relationships/hyperlink" Target="https://iservice.lombardini.it/jsp/Template2/manuale.jsp?id=59&amp;parent=962" TargetMode="External"/><Relationship Id="rId16195e46b33640d6a" Type="http://schemas.openxmlformats.org/officeDocument/2006/relationships/hyperlink" Target="https://iservice.lombardini.it/jsp/Template2/manuale.jsp?id=60&amp;parent=962" TargetMode="External"/><Relationship Id="rId43165e46b33640de3" Type="http://schemas.openxmlformats.org/officeDocument/2006/relationships/hyperlink" Target="https://iservice.lombardini.it/jsp/Template2/manuale.jsp?id=59&amp;parent=962" TargetMode="External"/><Relationship Id="rId86895e46b3367bce4" Type="http://schemas.openxmlformats.org/officeDocument/2006/relationships/hyperlink" Target="https://iservice.lombardini.it/jsp/Template2/manuale.jsp?id=60&amp;parent=962" TargetMode="External"/><Relationship Id="rId44105e46b33689ca6" Type="http://schemas.openxmlformats.org/officeDocument/2006/relationships/hyperlink" Target="https://iservice.lombardini.it/jsp/Template2/manuale.jsp?id=59&amp;parent=962" TargetMode="External"/><Relationship Id="rId21995e46b336a99d4" Type="http://schemas.openxmlformats.org/officeDocument/2006/relationships/hyperlink" Target="https://iservice.lombardini.it/jsp/Template2/manuale.jsp?id=80&amp;parent=962" TargetMode="External"/><Relationship Id="rId52675e46b336a9a65" Type="http://schemas.openxmlformats.org/officeDocument/2006/relationships/hyperlink" Target="https://iservice.lombardini.it/jsp/Template2/manuale.jsp?id=81&amp;parent=962" TargetMode="External"/><Relationship Id="rId82575e46b336ab1c1" Type="http://schemas.openxmlformats.org/officeDocument/2006/relationships/hyperlink" Target="https://iservice.lombardini.it/jsp/Template2/manuale.jsp?id=80&amp;parent=962" TargetMode="External"/><Relationship Id="rId59445e46b336ab24f" Type="http://schemas.openxmlformats.org/officeDocument/2006/relationships/hyperlink" Target="https://iservice.lombardini.it/jsp/Template2/manuale.jsp?id=83&amp;parent=962" TargetMode="External"/><Relationship Id="rId10105e46b336aba62" Type="http://schemas.openxmlformats.org/officeDocument/2006/relationships/hyperlink" Target="https://iservice.lombardini.it/jsp/Template2/manuale.jsp?id=83&amp;parent=962" TargetMode="External"/><Relationship Id="rId37235e46b336bb291" Type="http://schemas.openxmlformats.org/officeDocument/2006/relationships/hyperlink" Target="https://iservice.lombardini.it/jsp/Template2/manuale.jsp?id=41&amp;parent=962" TargetMode="External"/><Relationship Id="rId74125e46b336bb3b4" Type="http://schemas.openxmlformats.org/officeDocument/2006/relationships/hyperlink" Target="https://iservice.lombardini.it/jsp/Template2/manuale.jsp?id=71&amp;parent=962" TargetMode="External"/><Relationship Id="rId40425e46b336bb473" Type="http://schemas.openxmlformats.org/officeDocument/2006/relationships/hyperlink" Target="https://iservice.lombardini.it/jsp/Template2/manuale.jsp?id=70&amp;parent=962" TargetMode="External"/><Relationship Id="rId37435e46b336dfdd2" Type="http://schemas.openxmlformats.org/officeDocument/2006/relationships/hyperlink" Target="https://iservice.lombardini.it/jsp/Template2/manuale.jsp?id=60&amp;parent=962" TargetMode="External"/><Relationship Id="rId74885e46b336dfe7f" Type="http://schemas.openxmlformats.org/officeDocument/2006/relationships/hyperlink" Target="https://iservice.lombardini.it/jsp/Template2/manuale.jsp?id=84&amp;parent=962" TargetMode="External"/><Relationship Id="rId42185e46b336e00b9" Type="http://schemas.openxmlformats.org/officeDocument/2006/relationships/hyperlink" Target="https://iservice.lombardini.it/jsp/Template2/manuale.jsp?id=88&amp;parent=962" TargetMode="External"/><Relationship Id="rId27335e46b336e0238" Type="http://schemas.openxmlformats.org/officeDocument/2006/relationships/hyperlink" Target="https://iservice.lombardini.it/jsp/Template2/manuale.jsp?id=84&amp;parent=962" TargetMode="External"/><Relationship Id="rId43515e46b336e029a" Type="http://schemas.openxmlformats.org/officeDocument/2006/relationships/hyperlink" Target="https://iservice.lombardini.it/jsp/Template2/manuale.jsp?id=53&amp;parent=962" TargetMode="External"/><Relationship Id="rId10935e46b336e02c8" Type="http://schemas.openxmlformats.org/officeDocument/2006/relationships/hyperlink" Target="https://iservice.lombardini.it/jsp/Template2/manuale.jsp?id=55&amp;parent=962" TargetMode="External"/><Relationship Id="rId95885e46b3375a399" Type="http://schemas.openxmlformats.org/officeDocument/2006/relationships/hyperlink" Target="https://www.youtube.com/embed/IBL-IEYm16U?rel=0" TargetMode="External"/><Relationship Id="rId33635e46b3376b7e8" Type="http://schemas.openxmlformats.org/officeDocument/2006/relationships/hyperlink" Target="https://iservice.lombardini.it/jsp/Template2/manuale.jsp?id=60&amp;parent=962" TargetMode="External"/><Relationship Id="rId36095e46b3377d0c5" Type="http://schemas.openxmlformats.org/officeDocument/2006/relationships/hyperlink" Target="https://iservice.lombardini.it/jsp/Template2/manuale.jsp?id=88&amp;parent=962" TargetMode="External"/><Relationship Id="rId28155e46b337b32b0" Type="http://schemas.openxmlformats.org/officeDocument/2006/relationships/hyperlink" Target="https://www.youtube.com/embed/jr0sXe8Cdro?rel=0" TargetMode="External"/><Relationship Id="rId19595e46b337c3ecb" Type="http://schemas.openxmlformats.org/officeDocument/2006/relationships/hyperlink" Target="https://iservice.lombardini.it/jsp/Template2/manuale.jsp?id=60&amp;parent=962" TargetMode="External"/><Relationship Id="rId50005e46b337e71c1" Type="http://schemas.openxmlformats.org/officeDocument/2006/relationships/hyperlink" Target="https://iservice.lombardini.it/jsp/Template2/manuale.jsp?id=60&amp;parent=962" TargetMode="External"/><Relationship Id="rId26155e46b338015db" Type="http://schemas.openxmlformats.org/officeDocument/2006/relationships/hyperlink" Target="https://iservice.lombardini.it/jsp/Template2/manuale.jsp?id=88&amp;parent=962" TargetMode="External"/><Relationship Id="rId55365e46b338363c1" Type="http://schemas.openxmlformats.org/officeDocument/2006/relationships/hyperlink" Target="https://www.youtube.com/embed/MXs9IUimUi4?rel=0" TargetMode="External"/><Relationship Id="rId26065e46b338470c4" Type="http://schemas.openxmlformats.org/officeDocument/2006/relationships/hyperlink" Target="https://iservice.lombardini.it/jsp/Template2/manuale.jsp?id=60&amp;parent=962" TargetMode="External"/><Relationship Id="rId43395e46b33868cb3" Type="http://schemas.openxmlformats.org/officeDocument/2006/relationships/hyperlink" Target="https://iservice.lombardini.it/jsp/Template2/manuale.jsp?id=69&amp;parent=962" TargetMode="External"/><Relationship Id="rId43475e46b33869112" Type="http://schemas.openxmlformats.org/officeDocument/2006/relationships/hyperlink" Target="https://iservice.lombardini.it/jsp/Template2/manuale.jsp?id=86&amp;parent=962" TargetMode="External"/><Relationship Id="rId42395e46b33869567" Type="http://schemas.openxmlformats.org/officeDocument/2006/relationships/hyperlink" Target="https://iservice.lombardini.it/jsp/Template2/manuale.jsp?id=87&amp;parent=962" TargetMode="External"/><Relationship Id="rId77485e46b3386b082" Type="http://schemas.openxmlformats.org/officeDocument/2006/relationships/hyperlink" Target="https://iservice.lombardini.it/jsp/Template2/manuale.jsp?id=56&amp;parent=962" TargetMode="External"/><Relationship Id="rId46825e46b3386b518" Type="http://schemas.openxmlformats.org/officeDocument/2006/relationships/hyperlink" Target="https://iservice.lombardini.it/jsp/Template2/manuale.jsp?id=87&amp;parent=962" TargetMode="External"/><Relationship Id="rId39795e46b3386b76c" Type="http://schemas.openxmlformats.org/officeDocument/2006/relationships/hyperlink" Target="https://iservice.lombardini.it/jsp/Template2/manuale.jsp?id=87&amp;parent=962" TargetMode="External"/><Relationship Id="rId42615e46b3386bc0b" Type="http://schemas.openxmlformats.org/officeDocument/2006/relationships/hyperlink" Target="https://iservice.lombardini.it/jsp/Template2/manuale.jsp?id=87&amp;parent=962" TargetMode="External"/><Relationship Id="rId14815e46b3386c522" Type="http://schemas.openxmlformats.org/officeDocument/2006/relationships/hyperlink" Target="https://iservice.lombardini.it/jsp/Template2/manuale.jsp?id=86&amp;parent=962" TargetMode="External"/><Relationship Id="rId47035e46b3386c9d2" Type="http://schemas.openxmlformats.org/officeDocument/2006/relationships/hyperlink" Target="https://iservice.lombardini.it/jsp/Template2/manuale.jsp?id=70&amp;parent=962" TargetMode="External"/><Relationship Id="rId22665e46b3386f1da" Type="http://schemas.openxmlformats.org/officeDocument/2006/relationships/hyperlink" Target="http://dealers.kohlerpower.it/" TargetMode="External"/><Relationship Id="rId25085e46b3386f220" Type="http://schemas.openxmlformats.org/officeDocument/2006/relationships/hyperlink" Target="http://dealers.kohlerpower.it/" TargetMode="External"/><Relationship Id="rId89885e46b3387054c" Type="http://schemas.openxmlformats.org/officeDocument/2006/relationships/hyperlink" Target="http://dealers.kohlerpower.it/" TargetMode="External"/><Relationship Id="rId45065e46b338705a2" Type="http://schemas.openxmlformats.org/officeDocument/2006/relationships/hyperlink" Target="http://dealers.kohlerpower.it/" TargetMode="External"/><Relationship Id="rId24965e46b32e7f5c5" Type="http://schemas.openxmlformats.org/officeDocument/2006/relationships/image" Target="media/imgrId24965e46b32e7f5c5.jpg"/><Relationship Id="rId99785e46b32e9b0ef" Type="http://schemas.openxmlformats.org/officeDocument/2006/relationships/image" Target="media/imgrId99785e46b32e9b0ef.jpg"/><Relationship Id="rId14505e46b32eac998" Type="http://schemas.openxmlformats.org/officeDocument/2006/relationships/image" Target="media/imgrId14505e46b32eac998.jpg"/><Relationship Id="rId94265e46b32ec3237" Type="http://schemas.openxmlformats.org/officeDocument/2006/relationships/image" Target="media/imgrId94265e46b32ec3237.jpg"/><Relationship Id="rId26205e46b32edb982" Type="http://schemas.openxmlformats.org/officeDocument/2006/relationships/image" Target="media/imgrId26205e46b32edb982.jpg"/><Relationship Id="rId30965e46b32f02dff" Type="http://schemas.openxmlformats.org/officeDocument/2006/relationships/image" Target="media/imgrId30965e46b32f02dff.jpg"/><Relationship Id="rId18655e46b32f205d9" Type="http://schemas.openxmlformats.org/officeDocument/2006/relationships/image" Target="media/imgrId18655e46b32f205d9.jpg"/><Relationship Id="rId20975e46b32f7c1d8" Type="http://schemas.openxmlformats.org/officeDocument/2006/relationships/image" Target="media/imgrId20975e46b32f7c1d8.jpg"/><Relationship Id="rId97505e46b32f99d7e" Type="http://schemas.openxmlformats.org/officeDocument/2006/relationships/image" Target="media/imgrId97505e46b32f99d7e.jpg"/><Relationship Id="rId28545e46b32fafcb1" Type="http://schemas.openxmlformats.org/officeDocument/2006/relationships/image" Target="media/imgrId28545e46b32fafcb1.jpg"/><Relationship Id="rId19775e46b32fbe698" Type="http://schemas.openxmlformats.org/officeDocument/2006/relationships/image" Target="media/imgrId19775e46b32fbe698.jpg"/><Relationship Id="rId18595e46b32fcf769" Type="http://schemas.openxmlformats.org/officeDocument/2006/relationships/image" Target="media/imgrId18595e46b32fcf769.jpg"/><Relationship Id="rId79625e46b32fe4304" Type="http://schemas.openxmlformats.org/officeDocument/2006/relationships/image" Target="media/imgrId79625e46b32fe4304.jpg"/><Relationship Id="rId39535e46b33004502" Type="http://schemas.openxmlformats.org/officeDocument/2006/relationships/image" Target="media/imgrId39535e46b33004502.jpg"/><Relationship Id="rId56215e46b3301c882" Type="http://schemas.openxmlformats.org/officeDocument/2006/relationships/image" Target="media/imgrId56215e46b3301c882.png"/><Relationship Id="rId45395e46b3302f9ed" Type="http://schemas.openxmlformats.org/officeDocument/2006/relationships/image" Target="media/imgrId45395e46b3302f9ed.jpg"/><Relationship Id="rId49585e46b3303ea70" Type="http://schemas.openxmlformats.org/officeDocument/2006/relationships/image" Target="media/imgrId49585e46b3303ea70.jpg"/><Relationship Id="rId30765e46b33053558" Type="http://schemas.openxmlformats.org/officeDocument/2006/relationships/image" Target="media/imgrId30765e46b33053558.jpg"/><Relationship Id="rId17095e46b33064a91" Type="http://schemas.openxmlformats.org/officeDocument/2006/relationships/image" Target="media/imgrId17095e46b33064a91.jpg"/><Relationship Id="rId89135e46b33074cdc" Type="http://schemas.openxmlformats.org/officeDocument/2006/relationships/image" Target="media/imgrId89135e46b33074cdc.jpg"/><Relationship Id="rId89555e46b33082550" Type="http://schemas.openxmlformats.org/officeDocument/2006/relationships/image" Target="media/imgrId89555e46b33082550.jpg"/><Relationship Id="rId86275e46b3309a83d" Type="http://schemas.openxmlformats.org/officeDocument/2006/relationships/image" Target="media/imgrId86275e46b3309a83d.jpg"/><Relationship Id="rId44595e46b330afb1f" Type="http://schemas.openxmlformats.org/officeDocument/2006/relationships/image" Target="media/imgrId44595e46b330afb1f.jpg"/><Relationship Id="rId90795e46b330c42b9" Type="http://schemas.openxmlformats.org/officeDocument/2006/relationships/image" Target="media/imgrId90795e46b330c42b9.png"/><Relationship Id="rId67285e46b330d906c" Type="http://schemas.openxmlformats.org/officeDocument/2006/relationships/image" Target="media/imgrId67285e46b330d906c.png"/><Relationship Id="rId92875e46b330f264d" Type="http://schemas.openxmlformats.org/officeDocument/2006/relationships/image" Target="media/imgrId92875e46b330f264d.png"/><Relationship Id="rId77365e46b3310d880" Type="http://schemas.openxmlformats.org/officeDocument/2006/relationships/image" Target="media/imgrId77365e46b3310d880.jpg"/><Relationship Id="rId42005e46b3311ccb4" Type="http://schemas.openxmlformats.org/officeDocument/2006/relationships/image" Target="media/imgrId42005e46b3311ccb4.jpg"/><Relationship Id="rId63115e46b3312bf8a" Type="http://schemas.openxmlformats.org/officeDocument/2006/relationships/image" Target="media/imgrId63115e46b3312bf8a.jpg"/><Relationship Id="rId80515e46b3313f62d" Type="http://schemas.openxmlformats.org/officeDocument/2006/relationships/image" Target="media/imgrId80515e46b3313f62d.jpg"/><Relationship Id="rId81725e46b3314eda9" Type="http://schemas.openxmlformats.org/officeDocument/2006/relationships/image" Target="media/imgrId81725e46b3314eda9.jpg"/><Relationship Id="rId13505e46b3315cf3b" Type="http://schemas.openxmlformats.org/officeDocument/2006/relationships/image" Target="media/imgrId13505e46b3315cf3b.jpg"/><Relationship Id="rId30055e46b3316bfd6" Type="http://schemas.openxmlformats.org/officeDocument/2006/relationships/image" Target="media/imgrId30055e46b3316bfd6.jpg"/><Relationship Id="rId28795e46b3317ba55" Type="http://schemas.openxmlformats.org/officeDocument/2006/relationships/image" Target="media/imgrId28795e46b3317ba55.jpg"/><Relationship Id="rId90665e46b3318a801" Type="http://schemas.openxmlformats.org/officeDocument/2006/relationships/image" Target="media/imgrId90665e46b3318a801.jpg"/><Relationship Id="rId68205e46b3319a07c" Type="http://schemas.openxmlformats.org/officeDocument/2006/relationships/image" Target="media/imgrId68205e46b3319a07c.jpg"/><Relationship Id="rId99805e46b331aa274" Type="http://schemas.openxmlformats.org/officeDocument/2006/relationships/image" Target="media/imgrId99805e46b331aa274.jpg"/><Relationship Id="rId85675e46b331b7d4f" Type="http://schemas.openxmlformats.org/officeDocument/2006/relationships/image" Target="media/imgrId85675e46b331b7d4f.jpg"/><Relationship Id="rId49615e46b331c6d6b" Type="http://schemas.openxmlformats.org/officeDocument/2006/relationships/image" Target="media/imgrId49615e46b331c6d6b.jpg"/><Relationship Id="rId43555e46b331d815a" Type="http://schemas.openxmlformats.org/officeDocument/2006/relationships/image" Target="media/imgrId43555e46b331d815a.jpg"/><Relationship Id="rId86195e46b331e5e29" Type="http://schemas.openxmlformats.org/officeDocument/2006/relationships/image" Target="media/imgrId86195e46b331e5e29.jpg"/><Relationship Id="rId79505e46b332025d7" Type="http://schemas.openxmlformats.org/officeDocument/2006/relationships/image" Target="media/imgrId79505e46b332025d7.jpg"/><Relationship Id="rId89225e46b332163c4" Type="http://schemas.openxmlformats.org/officeDocument/2006/relationships/image" Target="media/imgrId89225e46b332163c4.jpg"/><Relationship Id="rId11545e46b33231147" Type="http://schemas.openxmlformats.org/officeDocument/2006/relationships/image" Target="media/imgrId11545e46b33231147.jpg"/><Relationship Id="rId28065e46b3323e7c7" Type="http://schemas.openxmlformats.org/officeDocument/2006/relationships/image" Target="media/imgrId28065e46b3323e7c7.jpg"/><Relationship Id="rId17905e46b33279db3" Type="http://schemas.openxmlformats.org/officeDocument/2006/relationships/image" Target="media/imgrId17905e46b33279db3.jpg"/><Relationship Id="rId90955e46b33289486" Type="http://schemas.openxmlformats.org/officeDocument/2006/relationships/image" Target="media/imgrId90955e46b33289486.jpg"/><Relationship Id="rId94985e46b33298947" Type="http://schemas.openxmlformats.org/officeDocument/2006/relationships/image" Target="media/imgrId94985e46b33298947.jpg"/><Relationship Id="rId40905e46b332b24e3" Type="http://schemas.openxmlformats.org/officeDocument/2006/relationships/image" Target="media/imgrId40905e46b332b24e3.jpg"/><Relationship Id="rId13905e46b332c5d50" Type="http://schemas.openxmlformats.org/officeDocument/2006/relationships/image" Target="media/imgrId13905e46b332c5d50.jpg"/><Relationship Id="rId54775e46b332d4c65" Type="http://schemas.openxmlformats.org/officeDocument/2006/relationships/image" Target="media/imgrId54775e46b332d4c65.jpg"/><Relationship Id="rId76895e46b332e3eda" Type="http://schemas.openxmlformats.org/officeDocument/2006/relationships/image" Target="media/imgrId76895e46b332e3eda.jpg"/><Relationship Id="rId16175e46b33301df4" Type="http://schemas.openxmlformats.org/officeDocument/2006/relationships/image" Target="media/imgrId16175e46b33301df4.jpg"/><Relationship Id="rId39515e46b333144ae" Type="http://schemas.openxmlformats.org/officeDocument/2006/relationships/image" Target="media/imgrId39515e46b333144ae.jpg"/><Relationship Id="rId50705e46b33326e0a" Type="http://schemas.openxmlformats.org/officeDocument/2006/relationships/image" Target="media/imgrId50705e46b33326e0a.jpg"/><Relationship Id="rId38245e46b3333afea" Type="http://schemas.openxmlformats.org/officeDocument/2006/relationships/image" Target="media/imgrId38245e46b3333afea.jpg"/><Relationship Id="rId52575e46b3334f4e4" Type="http://schemas.openxmlformats.org/officeDocument/2006/relationships/image" Target="media/imgrId52575e46b3334f4e4.jpg"/><Relationship Id="rId93475e46b33364817" Type="http://schemas.openxmlformats.org/officeDocument/2006/relationships/image" Target="media/imgrId93475e46b33364817.jpg"/><Relationship Id="rId61525e46b33373295" Type="http://schemas.openxmlformats.org/officeDocument/2006/relationships/image" Target="media/imgrId61525e46b33373295.jpg"/><Relationship Id="rId35115e46b3338228e" Type="http://schemas.openxmlformats.org/officeDocument/2006/relationships/image" Target="media/imgrId35115e46b3338228e.jpg"/><Relationship Id="rId27505e46b33392d4d" Type="http://schemas.openxmlformats.org/officeDocument/2006/relationships/image" Target="media/imgrId27505e46b33392d4d.jpg"/><Relationship Id="rId39305e46b333a4d49" Type="http://schemas.openxmlformats.org/officeDocument/2006/relationships/image" Target="media/imgrId39305e46b333a4d49.jpg"/><Relationship Id="rId53565e46b333b56c6" Type="http://schemas.openxmlformats.org/officeDocument/2006/relationships/image" Target="media/imgrId53565e46b333b56c6.jpg"/><Relationship Id="rId16355e46b333c2cf4" Type="http://schemas.openxmlformats.org/officeDocument/2006/relationships/image" Target="media/imgrId16355e46b333c2cf4.png"/><Relationship Id="rId51135e46b333d4b74" Type="http://schemas.openxmlformats.org/officeDocument/2006/relationships/image" Target="media/imgrId51135e46b333d4b74.png"/><Relationship Id="rId98295e46b333e5c8c" Type="http://schemas.openxmlformats.org/officeDocument/2006/relationships/image" Target="media/imgrId98295e46b333e5c8c.png"/><Relationship Id="rId63855e46b333f1724" Type="http://schemas.openxmlformats.org/officeDocument/2006/relationships/image" Target="media/imgrId63855e46b333f1724.jpg"/><Relationship Id="rId83375e46b33415e85" Type="http://schemas.openxmlformats.org/officeDocument/2006/relationships/image" Target="media/imgrId83375e46b33415e85.jpg"/><Relationship Id="rId87455e46b334225e9" Type="http://schemas.openxmlformats.org/officeDocument/2006/relationships/image" Target="media/imgrId87455e46b334225e9.jpg"/><Relationship Id="rId62215e46b33431dcd" Type="http://schemas.openxmlformats.org/officeDocument/2006/relationships/image" Target="media/imgrId62215e46b33431dcd.jpg"/><Relationship Id="rId87515e46b3344a656" Type="http://schemas.openxmlformats.org/officeDocument/2006/relationships/image" Target="media/imgrId87515e46b3344a656.jpg"/><Relationship Id="rId51995e46b3345db4e" Type="http://schemas.openxmlformats.org/officeDocument/2006/relationships/image" Target="media/imgrId51995e46b3345db4e.jpg"/><Relationship Id="rId59245e46b3346e5fb" Type="http://schemas.openxmlformats.org/officeDocument/2006/relationships/image" Target="media/imgrId59245e46b3346e5fb.jpg"/><Relationship Id="rId60735e46b3347eb05" Type="http://schemas.openxmlformats.org/officeDocument/2006/relationships/image" Target="media/imgrId60735e46b3347eb05.jpg"/><Relationship Id="rId98845e46b33491f41" Type="http://schemas.openxmlformats.org/officeDocument/2006/relationships/image" Target="media/imgrId98845e46b33491f41.jpg"/><Relationship Id="rId69945e46b334a453b" Type="http://schemas.openxmlformats.org/officeDocument/2006/relationships/image" Target="media/imgrId69945e46b334a453b.jpg"/><Relationship Id="rId43185e46b334b8456" Type="http://schemas.openxmlformats.org/officeDocument/2006/relationships/image" Target="media/imgrId43185e46b334b8456.jpg"/><Relationship Id="rId53025e46b334c8f77" Type="http://schemas.openxmlformats.org/officeDocument/2006/relationships/image" Target="media/imgrId53025e46b334c8f77.jpg"/><Relationship Id="rId92715e46b334d6b1f" Type="http://schemas.openxmlformats.org/officeDocument/2006/relationships/image" Target="media/imgrId92715e46b334d6b1f.jpg"/><Relationship Id="rId65735e46b334eaf98" Type="http://schemas.openxmlformats.org/officeDocument/2006/relationships/image" Target="media/imgrId65735e46b334eaf98.jpg"/><Relationship Id="rId63045e46b33504cca" Type="http://schemas.openxmlformats.org/officeDocument/2006/relationships/image" Target="media/imgrId63045e46b33504cca.jpg"/><Relationship Id="rId36305e46b33512e79" Type="http://schemas.openxmlformats.org/officeDocument/2006/relationships/image" Target="media/imgrId36305e46b33512e79.jpg"/><Relationship Id="rId11695e46b33528c1f" Type="http://schemas.openxmlformats.org/officeDocument/2006/relationships/image" Target="media/imgrId11695e46b33528c1f.jpg"/><Relationship Id="rId89435e46b3353d327" Type="http://schemas.openxmlformats.org/officeDocument/2006/relationships/image" Target="media/imgrId89435e46b3353d327.jpg"/><Relationship Id="rId48915e46b3354a7b9" Type="http://schemas.openxmlformats.org/officeDocument/2006/relationships/image" Target="media/imgrId48915e46b3354a7b9.jpg"/><Relationship Id="rId94495e46b3355a0c1" Type="http://schemas.openxmlformats.org/officeDocument/2006/relationships/image" Target="media/imgrId94495e46b3355a0c1.jpg"/><Relationship Id="rId86025e46b33567eb7" Type="http://schemas.openxmlformats.org/officeDocument/2006/relationships/image" Target="media/imgrId86025e46b33567eb7.jpg"/><Relationship Id="rId39775e46b33576ec2" Type="http://schemas.openxmlformats.org/officeDocument/2006/relationships/image" Target="media/imgrId39775e46b33576ec2.jpg"/><Relationship Id="rId74725e46b3358816d" Type="http://schemas.openxmlformats.org/officeDocument/2006/relationships/image" Target="media/imgrId74725e46b3358816d.jpg"/><Relationship Id="rId63015e46b33599a7c" Type="http://schemas.openxmlformats.org/officeDocument/2006/relationships/image" Target="media/imgrId63015e46b33599a7c.jpg"/><Relationship Id="rId31645e46b335a8142" Type="http://schemas.openxmlformats.org/officeDocument/2006/relationships/image" Target="media/imgrId31645e46b335a8142.jpg"/><Relationship Id="rId63845e46b335b9bec" Type="http://schemas.openxmlformats.org/officeDocument/2006/relationships/image" Target="media/imgrId63845e46b335b9bec.jpg"/><Relationship Id="rId62615e46b335c8a5d" Type="http://schemas.openxmlformats.org/officeDocument/2006/relationships/image" Target="media/imgrId62615e46b335c8a5d.jpg"/><Relationship Id="rId13155e46b335dbc35" Type="http://schemas.openxmlformats.org/officeDocument/2006/relationships/image" Target="media/imgrId13155e46b335dbc35.jpg"/><Relationship Id="rId67985e46b336401b8" Type="http://schemas.openxmlformats.org/officeDocument/2006/relationships/image" Target="media/imgrId67985e46b336401b8.jpg"/><Relationship Id="rId73005e46b33654e6b" Type="http://schemas.openxmlformats.org/officeDocument/2006/relationships/image" Target="media/imgrId73005e46b33654e6b.png"/><Relationship Id="rId26525e46b336677df" Type="http://schemas.openxmlformats.org/officeDocument/2006/relationships/image" Target="media/imgrId26525e46b336677df.jpg"/><Relationship Id="rId53165e46b3367b11c" Type="http://schemas.openxmlformats.org/officeDocument/2006/relationships/image" Target="media/imgrId53165e46b3367b11c.jpg"/><Relationship Id="rId95675e46b336890ce" Type="http://schemas.openxmlformats.org/officeDocument/2006/relationships/image" Target="media/imgrId95675e46b336890ce.jpg"/><Relationship Id="rId90225e46b3369a7ad" Type="http://schemas.openxmlformats.org/officeDocument/2006/relationships/image" Target="media/imgrId90225e46b3369a7ad.jpg"/><Relationship Id="rId33075e46b336a8dee" Type="http://schemas.openxmlformats.org/officeDocument/2006/relationships/image" Target="media/imgrId33075e46b336a8dee.jpg"/><Relationship Id="rId44275e46b336ba767" Type="http://schemas.openxmlformats.org/officeDocument/2006/relationships/image" Target="media/imgrId44275e46b336ba767.jpg"/><Relationship Id="rId97525e46b336cfcb4" Type="http://schemas.openxmlformats.org/officeDocument/2006/relationships/image" Target="media/imgrId97525e46b336cfcb4.jpg"/><Relationship Id="rId48805e46b336df001" Type="http://schemas.openxmlformats.org/officeDocument/2006/relationships/image" Target="media/imgrId48805e46b336df001.jpg"/><Relationship Id="rId58775e46b336f11e3" Type="http://schemas.openxmlformats.org/officeDocument/2006/relationships/image" Target="media/imgrId58775e46b336f11e3.jpg"/><Relationship Id="rId92865e46b33710fcb" Type="http://schemas.openxmlformats.org/officeDocument/2006/relationships/image" Target="media/imgrId92865e46b33710fcb.jpg"/><Relationship Id="rId16995e46b337263e9" Type="http://schemas.openxmlformats.org/officeDocument/2006/relationships/image" Target="media/imgrId16995e46b337263e9.jpg"/><Relationship Id="rId63925e46b33740ff9" Type="http://schemas.openxmlformats.org/officeDocument/2006/relationships/image" Target="media/imgrId63925e46b33740ff9.jpg"/><Relationship Id="rId11635e46b3375969b" Type="http://schemas.openxmlformats.org/officeDocument/2006/relationships/image" Target="media/imgrId11635e46b3375969b.jpg"/><Relationship Id="rId39215e46b3376acd7" Type="http://schemas.openxmlformats.org/officeDocument/2006/relationships/image" Target="media/imgrId39215e46b3376acd7.jpg"/><Relationship Id="rId23895e46b3377c4a5" Type="http://schemas.openxmlformats.org/officeDocument/2006/relationships/image" Target="media/imgrId23895e46b3377c4a5.jpg"/><Relationship Id="rId35895e46b3378c791" Type="http://schemas.openxmlformats.org/officeDocument/2006/relationships/image" Target="media/imgrId35895e46b3378c791.jpg"/><Relationship Id="rId34615e46b337a05f4" Type="http://schemas.openxmlformats.org/officeDocument/2006/relationships/image" Target="media/imgrId34615e46b337a05f4.jpg"/><Relationship Id="rId14055e46b337b2284" Type="http://schemas.openxmlformats.org/officeDocument/2006/relationships/image" Target="media/imgrId14055e46b337b2284.jpg"/><Relationship Id="rId59775e46b337c38e2" Type="http://schemas.openxmlformats.org/officeDocument/2006/relationships/image" Target="media/imgrId59775e46b337c38e2.jpg"/><Relationship Id="rId22275e46b337d6f93" Type="http://schemas.openxmlformats.org/officeDocument/2006/relationships/image" Target="media/imgrId22275e46b337d6f93.jpg"/><Relationship Id="rId94635e46b337e6b05" Type="http://schemas.openxmlformats.org/officeDocument/2006/relationships/image" Target="media/imgrId94635e46b337e6b05.jpg"/><Relationship Id="rId33325e46b33800a2c" Type="http://schemas.openxmlformats.org/officeDocument/2006/relationships/image" Target="media/imgrId33325e46b33800a2c.jpg"/><Relationship Id="rId65515e46b33813654" Type="http://schemas.openxmlformats.org/officeDocument/2006/relationships/image" Target="media/imgrId65515e46b33813654.jpg"/><Relationship Id="rId22615e46b33824c32" Type="http://schemas.openxmlformats.org/officeDocument/2006/relationships/image" Target="media/imgrId22615e46b33824c32.jpg"/><Relationship Id="rId20445e46b33834247" Type="http://schemas.openxmlformats.org/officeDocument/2006/relationships/image" Target="media/imgrId20445e46b33834247.jpg"/><Relationship Id="rId66415e46b3384623f" Type="http://schemas.openxmlformats.org/officeDocument/2006/relationships/image" Target="media/imgrId66415e46b3384623f.jpg"/><Relationship Id="rId12995e46b338627a1" Type="http://schemas.openxmlformats.org/officeDocument/2006/relationships/image" Target="media/imgrId12995e46b338627a1.png"/><Relationship Id="rId58815e46b338976b6" Type="http://schemas.openxmlformats.org/officeDocument/2006/relationships/image" Target="media/imgrId58815e46b338976b6.png"/><Relationship Id="rId48695e46b338ac782" Type="http://schemas.openxmlformats.org/officeDocument/2006/relationships/image" Target="media/imgrId48695e46b338ac78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6050299" Type="http://schemas.openxmlformats.org/officeDocument/2006/relationships/image" Target="media/imgrId5605029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6050299" Type="http://schemas.openxmlformats.org/officeDocument/2006/relationships/image" Target="media/imgrId5605029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6050299" Type="http://schemas.openxmlformats.org/officeDocument/2006/relationships/image" Target="media/imgrId5605029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6050299" Type="http://schemas.openxmlformats.org/officeDocument/2006/relationships/image" Target="media/imgrId5605029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6050299" Type="http://schemas.openxmlformats.org/officeDocument/2006/relationships/image" Target="media/imgrId5605029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6050299" Type="http://schemas.openxmlformats.org/officeDocument/2006/relationships/image" Target="media/imgrId5605029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