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64399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46352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553079" w:name="ctxt"/>
    <w:bookmarkEnd w:id="4955307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48162598bee2052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42562598bee218e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93190006" name="name992362598bee4f2b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72662598bee4f2b3"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33779420" w:name="__mcenew"/>
            <w:bookmarkEnd w:id="33779420"/>
            <w:r>
              <w:rPr>
                <w:position w:val="-379"/>
              </w:rPr>
              <w:drawing>
                <wp:inline distT="0" distB="0" distL="0" distR="0">
                  <wp:extent cx="4168800" cy="4780800"/>
                  <wp:effectExtent b="0" l="0" r="0" t="0"/>
                  <wp:docPr id="41424508" name="name750362598bee66588"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53262598bee6658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48841" name="name106962598bee785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4562598bee785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85646" name="name321962598bee879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562598bee8796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28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28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28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28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28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87435" name="name738262598bee94c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1762598bee94c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28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28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28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228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28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28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28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28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59691" name="name952562598beeaab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262598beeaab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28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228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07316" name="name722262598beebe4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9062598beebe4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28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228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228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228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228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228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228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228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228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228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3883095" name="name924662598beed79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0962598beed79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57328" name="name546662598bef005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362598bef004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8315958" name="name126762598bef12639"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27262598bef1263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98907407" name="name215462598bef2877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48162598bef2877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34398" name="name259362598bef358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662598bef358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70962598bef36364" w:history="1">
              <w:r>
                <w:rPr>
                  <w:rStyle w:val="DefaultParagraphFontPHPDOCX"/>
                  <w:b/>
                  <w:bCs/>
                  <w:color w:val="0000FF"/>
                  <w:position w:val="-2"/>
                  <w:sz w:val="20"/>
                  <w:szCs w:val="20"/>
                  <w:u w:val="none"/>
                </w:rPr>
                <w:t xml:space="preserve">Par. 2.17.1.</w:t>
              </w:r>
            </w:hyperlink>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732703" name="name185762598bef4c73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33362598bef4c7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2263183" name="name785962598bef5da6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06662598bef5da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618202" name="name786562598bef6f8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562598bef6f8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34762598bef6ffee" w:history="1">
              <w:r>
                <w:rPr>
                  <w:rStyle w:val="DefaultParagraphFontPHPDOCX"/>
                  <w:b/>
                  <w:bCs/>
                  <w:color w:val="0000FF"/>
                  <w:position w:val="-2"/>
                  <w:sz w:val="20"/>
                  <w:szCs w:val="20"/>
                  <w:u w:val="none"/>
                </w:rPr>
                <w:t xml:space="preserve">(ST_01).</w:t>
              </w:r>
            </w:hyperlink>
          </w:p>
          <w:p>
            <w:pPr>
              <w:numPr>
                <w:ilvl w:val="0"/>
                <w:numId w:val="122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11008446" name="name911662598bef8217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08662598bef8217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62149" name="name391262598bef94b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662598bef94b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9087407" name="name873862598befa8f3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28762598befa8f2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64181041" name="name580662598befbdfd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54462598befbdfd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228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228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228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228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228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386838" name="name642462598befcda1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62162598befcda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290062598befceae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87762598befcf4b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47046" name="name835262598befe3a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662598befe3a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8510062" name="name164562598bf00021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45362598bf00021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7327990" name="name178762598bf00f95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76462598bf00f9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1392244" name="name794962598bf01c80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76562598bf01c8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1021858" name="name824162598bf0356a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27962598bf03569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7257800" name="name996162598bf04739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66562598bf04739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79162598bf047e9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15848980" name="name493762598bf0671b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89962598bf0671b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6216146" name="name198562598bf07f1a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58062598bf07f182"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3302480" name="name162762598bf09f6c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26462598bf09f6b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2291488" name="name909262598bf0b77f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35762598bf0b77f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10030835" name="name500562598bf0d2ec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78262598bf0d2eb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1092086" name="name571362598bf0ea53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50562598bf0ea5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6538317" name="name514462598bf1134d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23362598bf1134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9379886" name="name556162598bf1244e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02262598bf1244e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04646" name="name146462598bf13c1a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41462598bf13c1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4914" name="name701762598bf14e2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862598bf14e2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See </w:t>
            </w:r>
            <w:hyperlink r:id="rId317962598bf14e58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74705531" name="name947062598bf17033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94962598bf17032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89334" name="name894062598bf184d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3162598bf184d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2415921" name="name959962598bf1a2d4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06762598bf1a2d3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377874" name="name739662598bf1bd23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31062598bf1bd22a"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2259054" name="name422462598bf1ce9e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42662598bf1ce9e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72870" name="name314662598bf1e1a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562598bf1e1a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5088683" name="name976862598bf21225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71662598bf21224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51368972" name="name749962598bf229f4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58562598bf229f4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9085221" name="name893162598bf23d7c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1062598bf23d7b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2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42043003" name="name640762598bf24fcb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5862598bf24fcb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3472" name="name842362598bf2607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8562598bf2607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58361828" name="name185662598bf27eab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12462598bf27eaa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50769" name="name665562598bf2945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862598bf2945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49068091" name="name265562598bf2abed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26962598bf2abed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66598" name="name373262598bf2c46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362598bf2c46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0662369" name="name322162598bf2d956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45262598bf2d956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4041994" w:name="result_box"/>
            <w:bookmarkEnd w:id="8404199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228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59264867" name="name795762598bf3003d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12862598bf3003c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1449590" name="name334362598bf316bd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53062598bf316bd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446077" name="name506062598bf331fe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84262598bf331f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8652236" name="name694962598bf3443d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43862598bf3443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71062598bf3451ad"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19913986" name="name765462598bf35beb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70462598bf35beb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5461183" name="name672862598bf37197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91962598bf37196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500501" name="name808662598bf38063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06162598bf3806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3442510" name="name123262598bf38f9c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57662598bf38f9c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133073" name="name381362598bf3a0927"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20762598bf3a09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1860876" name="name410662598bf3b499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17462598bf3b498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036770" name="name945562598bf3c4e1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66462598bf3c4e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7721914" name="name381462598bf3d724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72362598bf3d723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734692" name="name288462598bf3ea85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10462598bf3ea8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0824408" name="name507462598bf40b4e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83862598bf40b4e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5969806" name="name984762598bf41eb3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11862598bf41eb2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6398102" name="name192062598bf432ec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73862598bf432eb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6948201" name="name620462598bf446e9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56862598bf446e9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4853370" name="name301562598bf4594d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25762598bf4594c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313562598bf45b3f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763277" name="name700462598bf471d5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03362598bf471d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75562598bf4728f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741344" name="name320162598bf4869d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42462598bf4869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38359293" name="name887662598bf4a161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10562598bf4a160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1725119" name="name284762598bf4b9da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29962598bf4b9d9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345878" name="name693962598bf4d6ff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76662598bf4d6f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003140" name="name304662598bf5011fa"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99162598bf5011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35443" name="name110162598bf5121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4562598bf5121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416654" name="name215062598bf52704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80562598bf5270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280481" name="name878462598bf53d02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57462598bf53d0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71976" name="name972462598bf54fe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162598bf54fe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Refer to </w:t>
            </w:r>
            <w:hyperlink r:id="rId300662598bf55081b"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0041707" name="name773662598bf56674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02262598bf56674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33547" name="name294262598bf57b3a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54062598bf57b3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69985" name="name965062598bf58ce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362598bf58ce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Refer to </w:t>
            </w:r>
            <w:hyperlink r:id="rId171062598bf58d704"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328428" name="name774662598bf59ca9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29262598bf59ca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898020" name="name276262598bf5b00c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14362598bf5b00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871889" name="name624062598bf5c668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85562598bf5c667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2865679" name="name554062598bf5dd2b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19662598bf5dd2b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1176372" name="name894862598bf604d2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92462598bf604d2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662035" name="name279862598bf61fba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04362598bf61fb9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165146" name="name987962598bf6388b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17162598bf6388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37825" name="name539462598bf64989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86662598bf6498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94763800" name="name909562598bf65d60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60362598bf65d5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529736" name="name878262598bf6718b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96462598bf6718a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383845" name="name194962598bf686318"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11062598bf6863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155874" name="name232462598bf6993f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02962598bf6993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00960" name="name380162598bf6a72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362598bf6a71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Refer to </w:t>
            </w:r>
            <w:hyperlink r:id="rId149562598bf6a7a91"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851908" name="name973162598bf6c048b"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26062598bf6c04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148603" name="name732962598bf6e4eb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47862598bf6e4e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58743695" name="name985062598bf70b63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87862598bf70b63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4870573" name="name736062598bf7227c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54962598bf7227c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15211652" name="name921762598bf73782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93762598bf73781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7254712" name="name797362598bf74d4f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85462598bf74d4f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924544" name="name133862598bf761f9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847162598bf761f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4349683" name="name835162598bf778f6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84562598bf778f6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61164853" name="name411062598bf7920f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31362598bf7920e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255444" name="name643262598bf7a0c1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94862598bf7a0c0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43551175" name="name594062598bf7b778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42262598bf7b7777"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21457027" name="name219662598bf7cf4b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25162598bf7cf4b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40211486" name="name296462598bf7e3d9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05862598bf7e3d8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228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88362598bf7e69f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228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278192" name="name638762598bf80975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45262598bf8097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9753296" name="name922262598bf81abe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48862598bf81ab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4366345" name="name940662598bf829dc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48162598bf829d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91918" name="name658462598bf83c3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262598bf83c3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Refer to </w:t>
            </w:r>
            <w:hyperlink r:id="rId354562598bf83c70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14231219" name="name388062598bf84d4c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63262598bf84d4b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458014" name="name256862598bf862d3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86562598bf862d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344126" name="name740762598bf8789a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04562598bf8789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680561" name="name966162598bf88ab5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54462598bf88ab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26062598bf88e44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33362598bf88e6d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228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229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229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229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229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229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49199" name="name272662598bf8a165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07562598bf8a16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3148542" name="name890662598bf8b38b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46262598bf8b38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96206" name="name336162598bf8c68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662598bf8c68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02662598bf8c6e75"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7064356" name="name675762598bf8d83b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63162598bf8d83a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229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229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0581241" name="name635962598bf8ea8d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75562598bf8ea8d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229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229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229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626269" name="name425562598bf909b7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88862598bf909b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229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5644946" name="name491762598bf91af8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00962598bf91af7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229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6829838" name="name804862598bf92b25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65062598bf92b25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92804" name="name605562598bf93c6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962598bf93c6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228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294">
    <w:multiLevelType w:val="hybridMultilevel"/>
    <w:lvl w:ilvl="0" w:tplc="32733767">
      <w:start w:val="1"/>
      <w:numFmt w:val="decimal"/>
      <w:lvlText w:val="%1."/>
      <w:lvlJc w:val="left"/>
      <w:pPr>
        <w:ind w:left="720" w:hanging="360"/>
      </w:pPr>
    </w:lvl>
    <w:lvl w:ilvl="1" w:tplc="32733767" w:tentative="1">
      <w:start w:val="1"/>
      <w:numFmt w:val="lowerLetter"/>
      <w:lvlText w:val="%2."/>
      <w:lvlJc w:val="left"/>
      <w:pPr>
        <w:ind w:left="1440" w:hanging="360"/>
      </w:pPr>
    </w:lvl>
    <w:lvl w:ilvl="2" w:tplc="32733767" w:tentative="1">
      <w:start w:val="1"/>
      <w:numFmt w:val="lowerRoman"/>
      <w:lvlText w:val="%3."/>
      <w:lvlJc w:val="right"/>
      <w:pPr>
        <w:ind w:left="2160" w:hanging="180"/>
      </w:pPr>
    </w:lvl>
    <w:lvl w:ilvl="3" w:tplc="32733767" w:tentative="1">
      <w:start w:val="1"/>
      <w:numFmt w:val="decimal"/>
      <w:lvlText w:val="%4."/>
      <w:lvlJc w:val="left"/>
      <w:pPr>
        <w:ind w:left="2880" w:hanging="360"/>
      </w:pPr>
    </w:lvl>
    <w:lvl w:ilvl="4" w:tplc="32733767" w:tentative="1">
      <w:start w:val="1"/>
      <w:numFmt w:val="lowerLetter"/>
      <w:lvlText w:val="%5."/>
      <w:lvlJc w:val="left"/>
      <w:pPr>
        <w:ind w:left="3600" w:hanging="360"/>
      </w:pPr>
    </w:lvl>
    <w:lvl w:ilvl="5" w:tplc="32733767" w:tentative="1">
      <w:start w:val="1"/>
      <w:numFmt w:val="lowerRoman"/>
      <w:lvlText w:val="%6."/>
      <w:lvlJc w:val="right"/>
      <w:pPr>
        <w:ind w:left="4320" w:hanging="180"/>
      </w:pPr>
    </w:lvl>
    <w:lvl w:ilvl="6" w:tplc="32733767" w:tentative="1">
      <w:start w:val="1"/>
      <w:numFmt w:val="decimal"/>
      <w:lvlText w:val="%7."/>
      <w:lvlJc w:val="left"/>
      <w:pPr>
        <w:ind w:left="5040" w:hanging="360"/>
      </w:pPr>
    </w:lvl>
    <w:lvl w:ilvl="7" w:tplc="32733767" w:tentative="1">
      <w:start w:val="1"/>
      <w:numFmt w:val="lowerLetter"/>
      <w:lvlText w:val="%8."/>
      <w:lvlJc w:val="left"/>
      <w:pPr>
        <w:ind w:left="5760" w:hanging="360"/>
      </w:pPr>
    </w:lvl>
    <w:lvl w:ilvl="8" w:tplc="32733767" w:tentative="1">
      <w:start w:val="1"/>
      <w:numFmt w:val="lowerRoman"/>
      <w:lvlText w:val="%9."/>
      <w:lvlJc w:val="right"/>
      <w:pPr>
        <w:ind w:left="6480" w:hanging="180"/>
      </w:pPr>
    </w:lvl>
  </w:abstractNum>
  <w:abstractNum w:abstractNumId="12293">
    <w:multiLevelType w:val="hybridMultilevel"/>
    <w:lvl w:ilvl="0" w:tplc="19922305">
      <w:start w:val="1"/>
      <w:numFmt w:val="decimal"/>
      <w:lvlText w:val="%1."/>
      <w:lvlJc w:val="left"/>
      <w:pPr>
        <w:ind w:left="720" w:hanging="360"/>
      </w:pPr>
    </w:lvl>
    <w:lvl w:ilvl="1" w:tplc="19922305" w:tentative="1">
      <w:start w:val="1"/>
      <w:numFmt w:val="lowerLetter"/>
      <w:lvlText w:val="%2."/>
      <w:lvlJc w:val="left"/>
      <w:pPr>
        <w:ind w:left="1440" w:hanging="360"/>
      </w:pPr>
    </w:lvl>
    <w:lvl w:ilvl="2" w:tplc="19922305" w:tentative="1">
      <w:start w:val="1"/>
      <w:numFmt w:val="lowerRoman"/>
      <w:lvlText w:val="%3."/>
      <w:lvlJc w:val="right"/>
      <w:pPr>
        <w:ind w:left="2160" w:hanging="180"/>
      </w:pPr>
    </w:lvl>
    <w:lvl w:ilvl="3" w:tplc="19922305" w:tentative="1">
      <w:start w:val="1"/>
      <w:numFmt w:val="decimal"/>
      <w:lvlText w:val="%4."/>
      <w:lvlJc w:val="left"/>
      <w:pPr>
        <w:ind w:left="2880" w:hanging="360"/>
      </w:pPr>
    </w:lvl>
    <w:lvl w:ilvl="4" w:tplc="19922305" w:tentative="1">
      <w:start w:val="1"/>
      <w:numFmt w:val="lowerLetter"/>
      <w:lvlText w:val="%5."/>
      <w:lvlJc w:val="left"/>
      <w:pPr>
        <w:ind w:left="3600" w:hanging="360"/>
      </w:pPr>
    </w:lvl>
    <w:lvl w:ilvl="5" w:tplc="19922305" w:tentative="1">
      <w:start w:val="1"/>
      <w:numFmt w:val="lowerRoman"/>
      <w:lvlText w:val="%6."/>
      <w:lvlJc w:val="right"/>
      <w:pPr>
        <w:ind w:left="4320" w:hanging="180"/>
      </w:pPr>
    </w:lvl>
    <w:lvl w:ilvl="6" w:tplc="19922305" w:tentative="1">
      <w:start w:val="1"/>
      <w:numFmt w:val="decimal"/>
      <w:lvlText w:val="%7."/>
      <w:lvlJc w:val="left"/>
      <w:pPr>
        <w:ind w:left="5040" w:hanging="360"/>
      </w:pPr>
    </w:lvl>
    <w:lvl w:ilvl="7" w:tplc="19922305" w:tentative="1">
      <w:start w:val="1"/>
      <w:numFmt w:val="lowerLetter"/>
      <w:lvlText w:val="%8."/>
      <w:lvlJc w:val="left"/>
      <w:pPr>
        <w:ind w:left="5760" w:hanging="360"/>
      </w:pPr>
    </w:lvl>
    <w:lvl w:ilvl="8" w:tplc="19922305" w:tentative="1">
      <w:start w:val="1"/>
      <w:numFmt w:val="lowerRoman"/>
      <w:lvlText w:val="%9."/>
      <w:lvlJc w:val="right"/>
      <w:pPr>
        <w:ind w:left="6480" w:hanging="180"/>
      </w:pPr>
    </w:lvl>
  </w:abstractNum>
  <w:abstractNum w:abstractNumId="12292">
    <w:multiLevelType w:val="hybridMultilevel"/>
    <w:lvl w:ilvl="0" w:tplc="82717910">
      <w:start w:val="1"/>
      <w:numFmt w:val="decimal"/>
      <w:lvlText w:val="%1."/>
      <w:lvlJc w:val="left"/>
      <w:pPr>
        <w:ind w:left="720" w:hanging="360"/>
      </w:pPr>
    </w:lvl>
    <w:lvl w:ilvl="1" w:tplc="82717910" w:tentative="1">
      <w:start w:val="1"/>
      <w:numFmt w:val="lowerLetter"/>
      <w:lvlText w:val="%2."/>
      <w:lvlJc w:val="left"/>
      <w:pPr>
        <w:ind w:left="1440" w:hanging="360"/>
      </w:pPr>
    </w:lvl>
    <w:lvl w:ilvl="2" w:tplc="82717910" w:tentative="1">
      <w:start w:val="1"/>
      <w:numFmt w:val="lowerRoman"/>
      <w:lvlText w:val="%3."/>
      <w:lvlJc w:val="right"/>
      <w:pPr>
        <w:ind w:left="2160" w:hanging="180"/>
      </w:pPr>
    </w:lvl>
    <w:lvl w:ilvl="3" w:tplc="82717910" w:tentative="1">
      <w:start w:val="1"/>
      <w:numFmt w:val="decimal"/>
      <w:lvlText w:val="%4."/>
      <w:lvlJc w:val="left"/>
      <w:pPr>
        <w:ind w:left="2880" w:hanging="360"/>
      </w:pPr>
    </w:lvl>
    <w:lvl w:ilvl="4" w:tplc="82717910" w:tentative="1">
      <w:start w:val="1"/>
      <w:numFmt w:val="lowerLetter"/>
      <w:lvlText w:val="%5."/>
      <w:lvlJc w:val="left"/>
      <w:pPr>
        <w:ind w:left="3600" w:hanging="360"/>
      </w:pPr>
    </w:lvl>
    <w:lvl w:ilvl="5" w:tplc="82717910" w:tentative="1">
      <w:start w:val="1"/>
      <w:numFmt w:val="lowerRoman"/>
      <w:lvlText w:val="%6."/>
      <w:lvlJc w:val="right"/>
      <w:pPr>
        <w:ind w:left="4320" w:hanging="180"/>
      </w:pPr>
    </w:lvl>
    <w:lvl w:ilvl="6" w:tplc="82717910" w:tentative="1">
      <w:start w:val="1"/>
      <w:numFmt w:val="decimal"/>
      <w:lvlText w:val="%7."/>
      <w:lvlJc w:val="left"/>
      <w:pPr>
        <w:ind w:left="5040" w:hanging="360"/>
      </w:pPr>
    </w:lvl>
    <w:lvl w:ilvl="7" w:tplc="82717910" w:tentative="1">
      <w:start w:val="1"/>
      <w:numFmt w:val="lowerLetter"/>
      <w:lvlText w:val="%8."/>
      <w:lvlJc w:val="left"/>
      <w:pPr>
        <w:ind w:left="5760" w:hanging="360"/>
      </w:pPr>
    </w:lvl>
    <w:lvl w:ilvl="8" w:tplc="82717910" w:tentative="1">
      <w:start w:val="1"/>
      <w:numFmt w:val="lowerRoman"/>
      <w:lvlText w:val="%9."/>
      <w:lvlJc w:val="right"/>
      <w:pPr>
        <w:ind w:left="6480" w:hanging="180"/>
      </w:pPr>
    </w:lvl>
  </w:abstractNum>
  <w:abstractNum w:abstractNumId="12291">
    <w:multiLevelType w:val="hybridMultilevel"/>
    <w:lvl w:ilvl="0" w:tplc="66030018">
      <w:start w:val="1"/>
      <w:numFmt w:val="decimal"/>
      <w:lvlText w:val="%1."/>
      <w:lvlJc w:val="left"/>
      <w:pPr>
        <w:ind w:left="720" w:hanging="360"/>
      </w:pPr>
    </w:lvl>
    <w:lvl w:ilvl="1" w:tplc="66030018" w:tentative="1">
      <w:start w:val="1"/>
      <w:numFmt w:val="lowerLetter"/>
      <w:lvlText w:val="%2."/>
      <w:lvlJc w:val="left"/>
      <w:pPr>
        <w:ind w:left="1440" w:hanging="360"/>
      </w:pPr>
    </w:lvl>
    <w:lvl w:ilvl="2" w:tplc="66030018" w:tentative="1">
      <w:start w:val="1"/>
      <w:numFmt w:val="lowerRoman"/>
      <w:lvlText w:val="%3."/>
      <w:lvlJc w:val="right"/>
      <w:pPr>
        <w:ind w:left="2160" w:hanging="180"/>
      </w:pPr>
    </w:lvl>
    <w:lvl w:ilvl="3" w:tplc="66030018" w:tentative="1">
      <w:start w:val="1"/>
      <w:numFmt w:val="decimal"/>
      <w:lvlText w:val="%4."/>
      <w:lvlJc w:val="left"/>
      <w:pPr>
        <w:ind w:left="2880" w:hanging="360"/>
      </w:pPr>
    </w:lvl>
    <w:lvl w:ilvl="4" w:tplc="66030018" w:tentative="1">
      <w:start w:val="1"/>
      <w:numFmt w:val="lowerLetter"/>
      <w:lvlText w:val="%5."/>
      <w:lvlJc w:val="left"/>
      <w:pPr>
        <w:ind w:left="3600" w:hanging="360"/>
      </w:pPr>
    </w:lvl>
    <w:lvl w:ilvl="5" w:tplc="66030018" w:tentative="1">
      <w:start w:val="1"/>
      <w:numFmt w:val="lowerRoman"/>
      <w:lvlText w:val="%6."/>
      <w:lvlJc w:val="right"/>
      <w:pPr>
        <w:ind w:left="4320" w:hanging="180"/>
      </w:pPr>
    </w:lvl>
    <w:lvl w:ilvl="6" w:tplc="66030018" w:tentative="1">
      <w:start w:val="1"/>
      <w:numFmt w:val="decimal"/>
      <w:lvlText w:val="%7."/>
      <w:lvlJc w:val="left"/>
      <w:pPr>
        <w:ind w:left="5040" w:hanging="360"/>
      </w:pPr>
    </w:lvl>
    <w:lvl w:ilvl="7" w:tplc="66030018" w:tentative="1">
      <w:start w:val="1"/>
      <w:numFmt w:val="lowerLetter"/>
      <w:lvlText w:val="%8."/>
      <w:lvlJc w:val="left"/>
      <w:pPr>
        <w:ind w:left="5760" w:hanging="360"/>
      </w:pPr>
    </w:lvl>
    <w:lvl w:ilvl="8" w:tplc="66030018" w:tentative="1">
      <w:start w:val="1"/>
      <w:numFmt w:val="lowerRoman"/>
      <w:lvlText w:val="%9."/>
      <w:lvlJc w:val="right"/>
      <w:pPr>
        <w:ind w:left="6480" w:hanging="180"/>
      </w:pPr>
    </w:lvl>
  </w:abstractNum>
  <w:abstractNum w:abstractNumId="12290">
    <w:multiLevelType w:val="hybridMultilevel"/>
    <w:lvl w:ilvl="0" w:tplc="39210921">
      <w:start w:val="1"/>
      <w:numFmt w:val="decimal"/>
      <w:lvlText w:val="%1."/>
      <w:lvlJc w:val="left"/>
      <w:pPr>
        <w:ind w:left="720" w:hanging="360"/>
      </w:pPr>
    </w:lvl>
    <w:lvl w:ilvl="1" w:tplc="39210921" w:tentative="1">
      <w:start w:val="1"/>
      <w:numFmt w:val="lowerLetter"/>
      <w:lvlText w:val="%2."/>
      <w:lvlJc w:val="left"/>
      <w:pPr>
        <w:ind w:left="1440" w:hanging="360"/>
      </w:pPr>
    </w:lvl>
    <w:lvl w:ilvl="2" w:tplc="39210921" w:tentative="1">
      <w:start w:val="1"/>
      <w:numFmt w:val="lowerRoman"/>
      <w:lvlText w:val="%3."/>
      <w:lvlJc w:val="right"/>
      <w:pPr>
        <w:ind w:left="2160" w:hanging="180"/>
      </w:pPr>
    </w:lvl>
    <w:lvl w:ilvl="3" w:tplc="39210921" w:tentative="1">
      <w:start w:val="1"/>
      <w:numFmt w:val="decimal"/>
      <w:lvlText w:val="%4."/>
      <w:lvlJc w:val="left"/>
      <w:pPr>
        <w:ind w:left="2880" w:hanging="360"/>
      </w:pPr>
    </w:lvl>
    <w:lvl w:ilvl="4" w:tplc="39210921" w:tentative="1">
      <w:start w:val="1"/>
      <w:numFmt w:val="lowerLetter"/>
      <w:lvlText w:val="%5."/>
      <w:lvlJc w:val="left"/>
      <w:pPr>
        <w:ind w:left="3600" w:hanging="360"/>
      </w:pPr>
    </w:lvl>
    <w:lvl w:ilvl="5" w:tplc="39210921" w:tentative="1">
      <w:start w:val="1"/>
      <w:numFmt w:val="lowerRoman"/>
      <w:lvlText w:val="%6."/>
      <w:lvlJc w:val="right"/>
      <w:pPr>
        <w:ind w:left="4320" w:hanging="180"/>
      </w:pPr>
    </w:lvl>
    <w:lvl w:ilvl="6" w:tplc="39210921" w:tentative="1">
      <w:start w:val="1"/>
      <w:numFmt w:val="decimal"/>
      <w:lvlText w:val="%7."/>
      <w:lvlJc w:val="left"/>
      <w:pPr>
        <w:ind w:left="5040" w:hanging="360"/>
      </w:pPr>
    </w:lvl>
    <w:lvl w:ilvl="7" w:tplc="39210921" w:tentative="1">
      <w:start w:val="1"/>
      <w:numFmt w:val="lowerLetter"/>
      <w:lvlText w:val="%8."/>
      <w:lvlJc w:val="left"/>
      <w:pPr>
        <w:ind w:left="5760" w:hanging="360"/>
      </w:pPr>
    </w:lvl>
    <w:lvl w:ilvl="8" w:tplc="39210921" w:tentative="1">
      <w:start w:val="1"/>
      <w:numFmt w:val="lowerRoman"/>
      <w:lvlText w:val="%9."/>
      <w:lvlJc w:val="right"/>
      <w:pPr>
        <w:ind w:left="6480" w:hanging="180"/>
      </w:pPr>
    </w:lvl>
  </w:abstractNum>
  <w:abstractNum w:abstractNumId="12289">
    <w:multiLevelType w:val="hybridMultilevel"/>
    <w:lvl w:ilvl="0" w:tplc="91550845">
      <w:start w:val="1"/>
      <w:numFmt w:val="decimal"/>
      <w:lvlText w:val="%1."/>
      <w:lvlJc w:val="left"/>
      <w:pPr>
        <w:ind w:left="720" w:hanging="360"/>
      </w:pPr>
    </w:lvl>
    <w:lvl w:ilvl="1" w:tplc="91550845" w:tentative="1">
      <w:start w:val="1"/>
      <w:numFmt w:val="lowerLetter"/>
      <w:lvlText w:val="%2."/>
      <w:lvlJc w:val="left"/>
      <w:pPr>
        <w:ind w:left="1440" w:hanging="360"/>
      </w:pPr>
    </w:lvl>
    <w:lvl w:ilvl="2" w:tplc="91550845" w:tentative="1">
      <w:start w:val="1"/>
      <w:numFmt w:val="lowerRoman"/>
      <w:lvlText w:val="%3."/>
      <w:lvlJc w:val="right"/>
      <w:pPr>
        <w:ind w:left="2160" w:hanging="180"/>
      </w:pPr>
    </w:lvl>
    <w:lvl w:ilvl="3" w:tplc="91550845" w:tentative="1">
      <w:start w:val="1"/>
      <w:numFmt w:val="decimal"/>
      <w:lvlText w:val="%4."/>
      <w:lvlJc w:val="left"/>
      <w:pPr>
        <w:ind w:left="2880" w:hanging="360"/>
      </w:pPr>
    </w:lvl>
    <w:lvl w:ilvl="4" w:tplc="91550845" w:tentative="1">
      <w:start w:val="1"/>
      <w:numFmt w:val="lowerLetter"/>
      <w:lvlText w:val="%5."/>
      <w:lvlJc w:val="left"/>
      <w:pPr>
        <w:ind w:left="3600" w:hanging="360"/>
      </w:pPr>
    </w:lvl>
    <w:lvl w:ilvl="5" w:tplc="91550845" w:tentative="1">
      <w:start w:val="1"/>
      <w:numFmt w:val="lowerRoman"/>
      <w:lvlText w:val="%6."/>
      <w:lvlJc w:val="right"/>
      <w:pPr>
        <w:ind w:left="4320" w:hanging="180"/>
      </w:pPr>
    </w:lvl>
    <w:lvl w:ilvl="6" w:tplc="91550845" w:tentative="1">
      <w:start w:val="1"/>
      <w:numFmt w:val="decimal"/>
      <w:lvlText w:val="%7."/>
      <w:lvlJc w:val="left"/>
      <w:pPr>
        <w:ind w:left="5040" w:hanging="360"/>
      </w:pPr>
    </w:lvl>
    <w:lvl w:ilvl="7" w:tplc="91550845" w:tentative="1">
      <w:start w:val="1"/>
      <w:numFmt w:val="lowerLetter"/>
      <w:lvlText w:val="%8."/>
      <w:lvlJc w:val="left"/>
      <w:pPr>
        <w:ind w:left="5760" w:hanging="360"/>
      </w:pPr>
    </w:lvl>
    <w:lvl w:ilvl="8" w:tplc="91550845" w:tentative="1">
      <w:start w:val="1"/>
      <w:numFmt w:val="lowerRoman"/>
      <w:lvlText w:val="%9."/>
      <w:lvlJc w:val="right"/>
      <w:pPr>
        <w:ind w:left="6480" w:hanging="180"/>
      </w:pPr>
    </w:lvl>
  </w:abstractNum>
  <w:abstractNum w:abstractNumId="12288">
    <w:multiLevelType w:val="hybridMultilevel"/>
    <w:lvl w:ilvl="0" w:tplc="36651697">
      <w:start w:val="1"/>
      <w:numFmt w:val="decimal"/>
      <w:lvlText w:val="%1."/>
      <w:lvlJc w:val="left"/>
      <w:pPr>
        <w:ind w:left="720" w:hanging="360"/>
      </w:pPr>
    </w:lvl>
    <w:lvl w:ilvl="1" w:tplc="36651697" w:tentative="1">
      <w:start w:val="1"/>
      <w:numFmt w:val="lowerLetter"/>
      <w:lvlText w:val="%2."/>
      <w:lvlJc w:val="left"/>
      <w:pPr>
        <w:ind w:left="1440" w:hanging="360"/>
      </w:pPr>
    </w:lvl>
    <w:lvl w:ilvl="2" w:tplc="36651697" w:tentative="1">
      <w:start w:val="1"/>
      <w:numFmt w:val="lowerRoman"/>
      <w:lvlText w:val="%3."/>
      <w:lvlJc w:val="right"/>
      <w:pPr>
        <w:ind w:left="2160" w:hanging="180"/>
      </w:pPr>
    </w:lvl>
    <w:lvl w:ilvl="3" w:tplc="36651697" w:tentative="1">
      <w:start w:val="1"/>
      <w:numFmt w:val="decimal"/>
      <w:lvlText w:val="%4."/>
      <w:lvlJc w:val="left"/>
      <w:pPr>
        <w:ind w:left="2880" w:hanging="360"/>
      </w:pPr>
    </w:lvl>
    <w:lvl w:ilvl="4" w:tplc="36651697" w:tentative="1">
      <w:start w:val="1"/>
      <w:numFmt w:val="lowerLetter"/>
      <w:lvlText w:val="%5."/>
      <w:lvlJc w:val="left"/>
      <w:pPr>
        <w:ind w:left="3600" w:hanging="360"/>
      </w:pPr>
    </w:lvl>
    <w:lvl w:ilvl="5" w:tplc="36651697" w:tentative="1">
      <w:start w:val="1"/>
      <w:numFmt w:val="lowerRoman"/>
      <w:lvlText w:val="%6."/>
      <w:lvlJc w:val="right"/>
      <w:pPr>
        <w:ind w:left="4320" w:hanging="180"/>
      </w:pPr>
    </w:lvl>
    <w:lvl w:ilvl="6" w:tplc="36651697" w:tentative="1">
      <w:start w:val="1"/>
      <w:numFmt w:val="decimal"/>
      <w:lvlText w:val="%7."/>
      <w:lvlJc w:val="left"/>
      <w:pPr>
        <w:ind w:left="5040" w:hanging="360"/>
      </w:pPr>
    </w:lvl>
    <w:lvl w:ilvl="7" w:tplc="36651697" w:tentative="1">
      <w:start w:val="1"/>
      <w:numFmt w:val="lowerLetter"/>
      <w:lvlText w:val="%8."/>
      <w:lvlJc w:val="left"/>
      <w:pPr>
        <w:ind w:left="5760" w:hanging="360"/>
      </w:pPr>
    </w:lvl>
    <w:lvl w:ilvl="8" w:tplc="36651697" w:tentative="1">
      <w:start w:val="1"/>
      <w:numFmt w:val="lowerRoman"/>
      <w:lvlText w:val="%9."/>
      <w:lvlJc w:val="right"/>
      <w:pPr>
        <w:ind w:left="6480" w:hanging="180"/>
      </w:pPr>
    </w:lvl>
  </w:abstractNum>
  <w:abstractNum w:abstractNumId="12287">
    <w:multiLevelType w:val="hybridMultilevel"/>
    <w:lvl w:ilvl="0" w:tplc="42306285">
      <w:start w:val="1"/>
      <w:numFmt w:val="decimal"/>
      <w:lvlText w:val="%1."/>
      <w:lvlJc w:val="left"/>
      <w:pPr>
        <w:ind w:left="720" w:hanging="360"/>
      </w:pPr>
    </w:lvl>
    <w:lvl w:ilvl="1" w:tplc="42306285" w:tentative="1">
      <w:start w:val="1"/>
      <w:numFmt w:val="lowerLetter"/>
      <w:lvlText w:val="%2."/>
      <w:lvlJc w:val="left"/>
      <w:pPr>
        <w:ind w:left="1440" w:hanging="360"/>
      </w:pPr>
    </w:lvl>
    <w:lvl w:ilvl="2" w:tplc="42306285" w:tentative="1">
      <w:start w:val="1"/>
      <w:numFmt w:val="lowerRoman"/>
      <w:lvlText w:val="%3."/>
      <w:lvlJc w:val="right"/>
      <w:pPr>
        <w:ind w:left="2160" w:hanging="180"/>
      </w:pPr>
    </w:lvl>
    <w:lvl w:ilvl="3" w:tplc="42306285" w:tentative="1">
      <w:start w:val="1"/>
      <w:numFmt w:val="decimal"/>
      <w:lvlText w:val="%4."/>
      <w:lvlJc w:val="left"/>
      <w:pPr>
        <w:ind w:left="2880" w:hanging="360"/>
      </w:pPr>
    </w:lvl>
    <w:lvl w:ilvl="4" w:tplc="42306285" w:tentative="1">
      <w:start w:val="1"/>
      <w:numFmt w:val="lowerLetter"/>
      <w:lvlText w:val="%5."/>
      <w:lvlJc w:val="left"/>
      <w:pPr>
        <w:ind w:left="3600" w:hanging="360"/>
      </w:pPr>
    </w:lvl>
    <w:lvl w:ilvl="5" w:tplc="42306285" w:tentative="1">
      <w:start w:val="1"/>
      <w:numFmt w:val="lowerRoman"/>
      <w:lvlText w:val="%6."/>
      <w:lvlJc w:val="right"/>
      <w:pPr>
        <w:ind w:left="4320" w:hanging="180"/>
      </w:pPr>
    </w:lvl>
    <w:lvl w:ilvl="6" w:tplc="42306285" w:tentative="1">
      <w:start w:val="1"/>
      <w:numFmt w:val="decimal"/>
      <w:lvlText w:val="%7."/>
      <w:lvlJc w:val="left"/>
      <w:pPr>
        <w:ind w:left="5040" w:hanging="360"/>
      </w:pPr>
    </w:lvl>
    <w:lvl w:ilvl="7" w:tplc="42306285" w:tentative="1">
      <w:start w:val="1"/>
      <w:numFmt w:val="lowerLetter"/>
      <w:lvlText w:val="%8."/>
      <w:lvlJc w:val="left"/>
      <w:pPr>
        <w:ind w:left="5760" w:hanging="360"/>
      </w:pPr>
    </w:lvl>
    <w:lvl w:ilvl="8" w:tplc="42306285" w:tentative="1">
      <w:start w:val="1"/>
      <w:numFmt w:val="lowerRoman"/>
      <w:lvlText w:val="%9."/>
      <w:lvlJc w:val="right"/>
      <w:pPr>
        <w:ind w:left="6480" w:hanging="180"/>
      </w:pPr>
    </w:lvl>
  </w:abstractNum>
  <w:abstractNum w:abstractNumId="12286">
    <w:multiLevelType w:val="hybridMultilevel"/>
    <w:lvl w:ilvl="0" w:tplc="845178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286">
    <w:abstractNumId w:val="12286"/>
  </w:num>
  <w:num w:numId="12287">
    <w:abstractNumId w:val="12287"/>
  </w:num>
  <w:num w:numId="12288">
    <w:abstractNumId w:val="12288"/>
  </w:num>
  <w:num w:numId="12289">
    <w:abstractNumId w:val="12289"/>
  </w:num>
  <w:num w:numId="12290">
    <w:abstractNumId w:val="12290"/>
  </w:num>
  <w:num w:numId="12291">
    <w:abstractNumId w:val="12291"/>
  </w:num>
  <w:num w:numId="12292">
    <w:abstractNumId w:val="12292"/>
  </w:num>
  <w:num w:numId="12293">
    <w:abstractNumId w:val="12293"/>
  </w:num>
  <w:num w:numId="12294">
    <w:abstractNumId w:val="122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2177419" Type="http://schemas.openxmlformats.org/officeDocument/2006/relationships/comments" Target="comments.xml"/><Relationship Id="rId426181645" Type="http://schemas.microsoft.com/office/2011/relationships/commentsExtended" Target="commentsExtended.xml"/><Relationship Id="rId55463524" Type="http://schemas.openxmlformats.org/officeDocument/2006/relationships/image" Target="media/imgrId55463524.jpg"/><Relationship Id="rId348162598bee2052e" Type="http://schemas.openxmlformats.org/officeDocument/2006/relationships/hyperlink" Target="https://iservice.lombardini.it/jsp/Template2/manuale.jsp?id=55&amp;parent=1000" TargetMode="External"/><Relationship Id="rId142562598bee218ef" Type="http://schemas.openxmlformats.org/officeDocument/2006/relationships/hyperlink" Target="https://iservice.lombardini.it/jsp/Template2/manuale.jsp?id=195&amp;parent=1000" TargetMode="External"/><Relationship Id="rId470962598bef36364" Type="http://schemas.openxmlformats.org/officeDocument/2006/relationships/hyperlink" Target="https://iservice.lombardini.it/jsp/Template2/manuale.jsp?id=112&amp;parent=1000" TargetMode="External"/><Relationship Id="rId234762598bef6ffee" Type="http://schemas.openxmlformats.org/officeDocument/2006/relationships/hyperlink" Target="https://iservice.lombardini.it/jsp/Template2/manuale.jsp?id=822&amp;parent=1000" TargetMode="External"/><Relationship Id="rId290062598befceae9" Type="http://schemas.openxmlformats.org/officeDocument/2006/relationships/hyperlink" Target="https://iservice.lombardini.it/jsp/Template2/manuale.jsp?id=822&amp;parent=1000" TargetMode="External"/><Relationship Id="rId287762598befcf4b5" Type="http://schemas.openxmlformats.org/officeDocument/2006/relationships/hyperlink" Target="https://iservice.lombardini.it/jsp/Template2/manuale.jsp?id=822&amp;parent=1000" TargetMode="External"/><Relationship Id="rId379162598bf047e9f" Type="http://schemas.openxmlformats.org/officeDocument/2006/relationships/hyperlink" Target="https://www.youtube.com/embed/Ig3XosQ8h0s?rel=0" TargetMode="External"/><Relationship Id="rId317962598bf14e581" Type="http://schemas.openxmlformats.org/officeDocument/2006/relationships/hyperlink" Target="https://iservice.lombardini.it/jsp/Template2/manuale.jsp?id=113&amp;parent=1000" TargetMode="External"/><Relationship Id="rId771062598bf3451ad" Type="http://schemas.openxmlformats.org/officeDocument/2006/relationships/hyperlink" Target="https://www.youtube.com/embed/6-0TbYG2EkY?rel=0" TargetMode="External"/><Relationship Id="rId313562598bf45b3fc" Type="http://schemas.openxmlformats.org/officeDocument/2006/relationships/hyperlink" Target="https://iservice.lombardini.it/jsp/Template2/manuale.jsp?id=171&amp;parent=1000" TargetMode="External"/><Relationship Id="rId975562598bf4728fb" Type="http://schemas.openxmlformats.org/officeDocument/2006/relationships/hyperlink" Target="https://iservice.lombardini.it/jsp/Template2/manuale.jsp?id=171&amp;parent=1000" TargetMode="External"/><Relationship Id="rId300662598bf55081b" Type="http://schemas.openxmlformats.org/officeDocument/2006/relationships/hyperlink" Target="https://iservice.lombardini.it/jsp/Template2/manuale.jsp?id=103&amp;parent=1000" TargetMode="External"/><Relationship Id="rId171062598bf58d704" Type="http://schemas.openxmlformats.org/officeDocument/2006/relationships/hyperlink" Target="https://iservice.lombardini.it/jsp/Template2/manuale.jsp?id=103&amp;parent=1000" TargetMode="External"/><Relationship Id="rId149562598bf6a7a91" Type="http://schemas.openxmlformats.org/officeDocument/2006/relationships/hyperlink" Target="https://iservice.lombardini.it/jsp/Template2/manuale.jsp?id=103&amp;parent=1000" TargetMode="External"/><Relationship Id="rId588362598bf7e69f2" Type="http://schemas.openxmlformats.org/officeDocument/2006/relationships/hyperlink" Target="https://iservice.lombardini.it/jsp/Template2/manuale.jsp?id=55&amp;parent=1000" TargetMode="External"/><Relationship Id="rId354562598bf83c703" Type="http://schemas.openxmlformats.org/officeDocument/2006/relationships/hyperlink" Target="https://iservice.lombardini.it/jsp/Template2/manuale.jsp?id=113&amp;parent=1000" TargetMode="External"/><Relationship Id="rId126062598bf88e442" Type="http://schemas.openxmlformats.org/officeDocument/2006/relationships/hyperlink" Target="https://iservice.lombardini.it/jsp/Template2/manuale.jsp?id=55&amp;parent=1000" TargetMode="External"/><Relationship Id="rId133362598bf88e6d2" Type="http://schemas.openxmlformats.org/officeDocument/2006/relationships/hyperlink" Target="https://iservice.lombardini.it/jsp/Template2/manuale.jsp?id=102&amp;parent=1000" TargetMode="External"/><Relationship Id="rId802662598bf8c6e75" Type="http://schemas.openxmlformats.org/officeDocument/2006/relationships/hyperlink" Target="https://iservice.lombardini.it/jsp/Template2/manuale.jsp?id=112&amp;parent=1000" TargetMode="External"/><Relationship Id="rId372662598bee4f2b3" Type="http://schemas.openxmlformats.org/officeDocument/2006/relationships/image" Target="media/imgrId372662598bee4f2b3.jpg"/><Relationship Id="rId453262598bee66581" Type="http://schemas.openxmlformats.org/officeDocument/2006/relationships/image" Target="media/imgrId453262598bee66581.jpg"/><Relationship Id="rId724562598bee785bd" Type="http://schemas.openxmlformats.org/officeDocument/2006/relationships/image" Target="media/imgrId724562598bee785bd.jpg"/><Relationship Id="rId187562598bee87967" Type="http://schemas.openxmlformats.org/officeDocument/2006/relationships/image" Target="media/imgrId187562598bee87967.jpg"/><Relationship Id="rId781762598bee94ce7" Type="http://schemas.openxmlformats.org/officeDocument/2006/relationships/image" Target="media/imgrId781762598bee94ce7.jpg"/><Relationship Id="rId810262598beeaab27" Type="http://schemas.openxmlformats.org/officeDocument/2006/relationships/image" Target="media/imgrId810262598beeaab27.jpg"/><Relationship Id="rId419062598beebe44b" Type="http://schemas.openxmlformats.org/officeDocument/2006/relationships/image" Target="media/imgrId419062598beebe44b.jpg"/><Relationship Id="rId880962598beed79a9" Type="http://schemas.openxmlformats.org/officeDocument/2006/relationships/image" Target="media/imgrId880962598beed79a9.png"/><Relationship Id="rId375362598bef004fe" Type="http://schemas.openxmlformats.org/officeDocument/2006/relationships/image" Target="media/imgrId375362598bef004fe.jpg"/><Relationship Id="rId527262598bef12634" Type="http://schemas.openxmlformats.org/officeDocument/2006/relationships/image" Target="media/imgrId527262598bef12634.jpg"/><Relationship Id="rId948162598bef28770" Type="http://schemas.openxmlformats.org/officeDocument/2006/relationships/image" Target="media/imgrId948162598bef28770.jpg"/><Relationship Id="rId237662598bef35804" Type="http://schemas.openxmlformats.org/officeDocument/2006/relationships/image" Target="media/imgrId237662598bef35804.jpg"/><Relationship Id="rId533362598bef4c735" Type="http://schemas.openxmlformats.org/officeDocument/2006/relationships/image" Target="media/imgrId533362598bef4c735.jpg"/><Relationship Id="rId406662598bef5da5e" Type="http://schemas.openxmlformats.org/officeDocument/2006/relationships/image" Target="media/imgrId406662598bef5da5e.jpg"/><Relationship Id="rId967562598bef6f874" Type="http://schemas.openxmlformats.org/officeDocument/2006/relationships/image" Target="media/imgrId967562598bef6f874.jpg"/><Relationship Id="rId108662598bef82178" Type="http://schemas.openxmlformats.org/officeDocument/2006/relationships/image" Target="media/imgrId108662598bef82178.jpg"/><Relationship Id="rId607662598bef94ba1" Type="http://schemas.openxmlformats.org/officeDocument/2006/relationships/image" Target="media/imgrId607662598bef94ba1.jpg"/><Relationship Id="rId328762598befa8f2f" Type="http://schemas.openxmlformats.org/officeDocument/2006/relationships/image" Target="media/imgrId328762598befa8f2f.jpg"/><Relationship Id="rId954462598befbdfd9" Type="http://schemas.openxmlformats.org/officeDocument/2006/relationships/image" Target="media/imgrId954462598befbdfd9.jpg"/><Relationship Id="rId362162598befcda14" Type="http://schemas.openxmlformats.org/officeDocument/2006/relationships/image" Target="media/imgrId362162598befcda14.jpg"/><Relationship Id="rId641662598befe3aec" Type="http://schemas.openxmlformats.org/officeDocument/2006/relationships/image" Target="media/imgrId641662598befe3aec.jpg"/><Relationship Id="rId445362598bf000217" Type="http://schemas.openxmlformats.org/officeDocument/2006/relationships/image" Target="media/imgrId445362598bf000217.jpg"/><Relationship Id="rId776462598bf00f94d" Type="http://schemas.openxmlformats.org/officeDocument/2006/relationships/image" Target="media/imgrId776462598bf00f94d.jpg"/><Relationship Id="rId576562598bf01c801" Type="http://schemas.openxmlformats.org/officeDocument/2006/relationships/image" Target="media/imgrId576562598bf01c801.jpg"/><Relationship Id="rId927962598bf03569b" Type="http://schemas.openxmlformats.org/officeDocument/2006/relationships/image" Target="media/imgrId927962598bf03569b.jpg"/><Relationship Id="rId466562598bf047397" Type="http://schemas.openxmlformats.org/officeDocument/2006/relationships/image" Target="media/imgrId466562598bf047397.jpg"/><Relationship Id="rId489962598bf0671b2" Type="http://schemas.openxmlformats.org/officeDocument/2006/relationships/image" Target="media/imgrId489962598bf0671b2.jpg"/><Relationship Id="rId658062598bf07f182" Type="http://schemas.openxmlformats.org/officeDocument/2006/relationships/image" Target="media/imgrId658062598bf07f182.jpg"/><Relationship Id="rId126462598bf09f6bd" Type="http://schemas.openxmlformats.org/officeDocument/2006/relationships/image" Target="media/imgrId126462598bf09f6bd.jpg"/><Relationship Id="rId435762598bf0b77f9" Type="http://schemas.openxmlformats.org/officeDocument/2006/relationships/image" Target="media/imgrId435762598bf0b77f9.jpg"/><Relationship Id="rId678262598bf0d2ebc" Type="http://schemas.openxmlformats.org/officeDocument/2006/relationships/image" Target="media/imgrId678262598bf0d2ebc.jpg"/><Relationship Id="rId450562598bf0ea535" Type="http://schemas.openxmlformats.org/officeDocument/2006/relationships/image" Target="media/imgrId450562598bf0ea535.jpg"/><Relationship Id="rId123362598bf1134cb" Type="http://schemas.openxmlformats.org/officeDocument/2006/relationships/image" Target="media/imgrId123362598bf1134cb.png"/><Relationship Id="rId702262598bf1244e7" Type="http://schemas.openxmlformats.org/officeDocument/2006/relationships/image" Target="media/imgrId702262598bf1244e7.jpg"/><Relationship Id="rId441462598bf13c1a1" Type="http://schemas.openxmlformats.org/officeDocument/2006/relationships/image" Target="media/imgrId441462598bf13c1a1.jpg"/><Relationship Id="rId122862598bf14e252" Type="http://schemas.openxmlformats.org/officeDocument/2006/relationships/image" Target="media/imgrId122862598bf14e252.jpg"/><Relationship Id="rId594962598bf17032c" Type="http://schemas.openxmlformats.org/officeDocument/2006/relationships/image" Target="media/imgrId594962598bf17032c.png"/><Relationship Id="rId703162598bf184d0f" Type="http://schemas.openxmlformats.org/officeDocument/2006/relationships/image" Target="media/imgrId703162598bf184d0f.jpg"/><Relationship Id="rId306762598bf1a2d3a" Type="http://schemas.openxmlformats.org/officeDocument/2006/relationships/image" Target="media/imgrId306762598bf1a2d3a.png"/><Relationship Id="rId531062598bf1bd22a" Type="http://schemas.openxmlformats.org/officeDocument/2006/relationships/image" Target="media/imgrId531062598bf1bd22a.jpg"/><Relationship Id="rId142662598bf1ce9e3" Type="http://schemas.openxmlformats.org/officeDocument/2006/relationships/image" Target="media/imgrId142662598bf1ce9e3.jpg"/><Relationship Id="rId632562598bf1e1a52" Type="http://schemas.openxmlformats.org/officeDocument/2006/relationships/image" Target="media/imgrId632562598bf1e1a52.jpg"/><Relationship Id="rId271662598bf21224c" Type="http://schemas.openxmlformats.org/officeDocument/2006/relationships/image" Target="media/imgrId271662598bf21224c.png"/><Relationship Id="rId158562598bf229f4b" Type="http://schemas.openxmlformats.org/officeDocument/2006/relationships/image" Target="media/imgrId158562598bf229f4b.png"/><Relationship Id="rId821062598bf23d7bc" Type="http://schemas.openxmlformats.org/officeDocument/2006/relationships/image" Target="media/imgrId821062598bf23d7bc.png"/><Relationship Id="rId365862598bf24fcb5" Type="http://schemas.openxmlformats.org/officeDocument/2006/relationships/image" Target="media/imgrId365862598bf24fcb5.png"/><Relationship Id="rId148562598bf260735" Type="http://schemas.openxmlformats.org/officeDocument/2006/relationships/image" Target="media/imgrId148562598bf260735.jpg"/><Relationship Id="rId412462598bf27eaaa" Type="http://schemas.openxmlformats.org/officeDocument/2006/relationships/image" Target="media/imgrId412462598bf27eaaa.png"/><Relationship Id="rId593862598bf2945e5" Type="http://schemas.openxmlformats.org/officeDocument/2006/relationships/image" Target="media/imgrId593862598bf2945e5.jpg"/><Relationship Id="rId626962598bf2abed3" Type="http://schemas.openxmlformats.org/officeDocument/2006/relationships/image" Target="media/imgrId626962598bf2abed3.png"/><Relationship Id="rId290362598bf2c4634" Type="http://schemas.openxmlformats.org/officeDocument/2006/relationships/image" Target="media/imgrId290362598bf2c4634.jpg"/><Relationship Id="rId545262598bf2d9562" Type="http://schemas.openxmlformats.org/officeDocument/2006/relationships/image" Target="media/imgrId545262598bf2d9562.jpg"/><Relationship Id="rId312862598bf3003cc" Type="http://schemas.openxmlformats.org/officeDocument/2006/relationships/image" Target="media/imgrId312862598bf3003cc.png"/><Relationship Id="rId253062598bf316bd4" Type="http://schemas.openxmlformats.org/officeDocument/2006/relationships/image" Target="media/imgrId253062598bf316bd4.png"/><Relationship Id="rId884262598bf331fd9" Type="http://schemas.openxmlformats.org/officeDocument/2006/relationships/image" Target="media/imgrId884262598bf331fd9.jpg"/><Relationship Id="rId643862598bf3443c9" Type="http://schemas.openxmlformats.org/officeDocument/2006/relationships/image" Target="media/imgrId643862598bf3443c9.jpg"/><Relationship Id="rId170462598bf35beb5" Type="http://schemas.openxmlformats.org/officeDocument/2006/relationships/image" Target="media/imgrId170462598bf35beb5.jpg"/><Relationship Id="rId791962598bf371969" Type="http://schemas.openxmlformats.org/officeDocument/2006/relationships/image" Target="media/imgrId791962598bf371969.jpg"/><Relationship Id="rId506162598bf380632" Type="http://schemas.openxmlformats.org/officeDocument/2006/relationships/image" Target="media/imgrId506162598bf380632.jpg"/><Relationship Id="rId457662598bf38f9c0" Type="http://schemas.openxmlformats.org/officeDocument/2006/relationships/image" Target="media/imgrId457662598bf38f9c0.jpg"/><Relationship Id="rId920762598bf3a0920" Type="http://schemas.openxmlformats.org/officeDocument/2006/relationships/image" Target="media/imgrId920762598bf3a0920.jpg"/><Relationship Id="rId617462598bf3b498e" Type="http://schemas.openxmlformats.org/officeDocument/2006/relationships/image" Target="media/imgrId617462598bf3b498e.jpg"/><Relationship Id="rId966462598bf3c4e09" Type="http://schemas.openxmlformats.org/officeDocument/2006/relationships/image" Target="media/imgrId966462598bf3c4e09.jpg"/><Relationship Id="rId772362598bf3d723d" Type="http://schemas.openxmlformats.org/officeDocument/2006/relationships/image" Target="media/imgrId772362598bf3d723d.jpg"/><Relationship Id="rId610462598bf3ea850" Type="http://schemas.openxmlformats.org/officeDocument/2006/relationships/image" Target="media/imgrId610462598bf3ea850.jpg"/><Relationship Id="rId483862598bf40b4e3" Type="http://schemas.openxmlformats.org/officeDocument/2006/relationships/image" Target="media/imgrId483862598bf40b4e3.jpg"/><Relationship Id="rId411862598bf41eb2e" Type="http://schemas.openxmlformats.org/officeDocument/2006/relationships/image" Target="media/imgrId411862598bf41eb2e.jpg"/><Relationship Id="rId673862598bf432eb7" Type="http://schemas.openxmlformats.org/officeDocument/2006/relationships/image" Target="media/imgrId673862598bf432eb7.jpg"/><Relationship Id="rId156862598bf446e96" Type="http://schemas.openxmlformats.org/officeDocument/2006/relationships/image" Target="media/imgrId156862598bf446e96.jpg"/><Relationship Id="rId225762598bf4594cd" Type="http://schemas.openxmlformats.org/officeDocument/2006/relationships/image" Target="media/imgrId225762598bf4594cd.jpg"/><Relationship Id="rId303362598bf471d51" Type="http://schemas.openxmlformats.org/officeDocument/2006/relationships/image" Target="media/imgrId303362598bf471d51.jpg"/><Relationship Id="rId442462598bf4869ce" Type="http://schemas.openxmlformats.org/officeDocument/2006/relationships/image" Target="media/imgrId442462598bf4869ce.jpg"/><Relationship Id="rId710562598bf4a160e" Type="http://schemas.openxmlformats.org/officeDocument/2006/relationships/image" Target="media/imgrId710562598bf4a160e.png"/><Relationship Id="rId429962598bf4b9d9d" Type="http://schemas.openxmlformats.org/officeDocument/2006/relationships/image" Target="media/imgrId429962598bf4b9d9d.png"/><Relationship Id="rId576662598bf4d6ff1" Type="http://schemas.openxmlformats.org/officeDocument/2006/relationships/image" Target="media/imgrId576662598bf4d6ff1.png"/><Relationship Id="rId799162598bf5011ee" Type="http://schemas.openxmlformats.org/officeDocument/2006/relationships/image" Target="media/imgrId799162598bf5011ee.png"/><Relationship Id="rId924562598bf5121cb" Type="http://schemas.openxmlformats.org/officeDocument/2006/relationships/image" Target="media/imgrId924562598bf5121cb.jpg"/><Relationship Id="rId880562598bf527046" Type="http://schemas.openxmlformats.org/officeDocument/2006/relationships/image" Target="media/imgrId880562598bf527046.png"/><Relationship Id="rId957462598bf53d025" Type="http://schemas.openxmlformats.org/officeDocument/2006/relationships/image" Target="media/imgrId957462598bf53d025.png"/><Relationship Id="rId722162598bf54fe7d" Type="http://schemas.openxmlformats.org/officeDocument/2006/relationships/image" Target="media/imgrId722162598bf54fe7d.jpg"/><Relationship Id="rId602262598bf566746" Type="http://schemas.openxmlformats.org/officeDocument/2006/relationships/image" Target="media/imgrId602262598bf566746.jpg"/><Relationship Id="rId354062598bf57b399" Type="http://schemas.openxmlformats.org/officeDocument/2006/relationships/image" Target="media/imgrId354062598bf57b399.jpg"/><Relationship Id="rId950362598bf58ceeb" Type="http://schemas.openxmlformats.org/officeDocument/2006/relationships/image" Target="media/imgrId950362598bf58ceeb.jpg"/><Relationship Id="rId129262598bf59ca90" Type="http://schemas.openxmlformats.org/officeDocument/2006/relationships/image" Target="media/imgrId129262598bf59ca90.jpg"/><Relationship Id="rId614362598bf5b00bb" Type="http://schemas.openxmlformats.org/officeDocument/2006/relationships/image" Target="media/imgrId614362598bf5b00bb.jpg"/><Relationship Id="rId885562598bf5c667b" Type="http://schemas.openxmlformats.org/officeDocument/2006/relationships/image" Target="media/imgrId885562598bf5c667b.jpg"/><Relationship Id="rId819662598bf5dd2b4" Type="http://schemas.openxmlformats.org/officeDocument/2006/relationships/image" Target="media/imgrId819662598bf5dd2b4.png"/><Relationship Id="rId292462598bf604d22" Type="http://schemas.openxmlformats.org/officeDocument/2006/relationships/image" Target="media/imgrId292462598bf604d22.png"/><Relationship Id="rId104362598bf61fb98" Type="http://schemas.openxmlformats.org/officeDocument/2006/relationships/image" Target="media/imgrId104362598bf61fb98.png"/><Relationship Id="rId817162598bf6388ae" Type="http://schemas.openxmlformats.org/officeDocument/2006/relationships/image" Target="media/imgrId817162598bf6388ae.jpg"/><Relationship Id="rId686662598bf64988c" Type="http://schemas.openxmlformats.org/officeDocument/2006/relationships/image" Target="media/imgrId686662598bf64988c.jpg"/><Relationship Id="rId460362598bf65d5ff" Type="http://schemas.openxmlformats.org/officeDocument/2006/relationships/image" Target="media/imgrId460362598bf65d5ff.jpg"/><Relationship Id="rId396462598bf6718ac" Type="http://schemas.openxmlformats.org/officeDocument/2006/relationships/image" Target="media/imgrId396462598bf6718ac.png"/><Relationship Id="rId811062598bf686311" Type="http://schemas.openxmlformats.org/officeDocument/2006/relationships/image" Target="media/imgrId811062598bf686311.jpg"/><Relationship Id="rId202962598bf6993ec" Type="http://schemas.openxmlformats.org/officeDocument/2006/relationships/image" Target="media/imgrId202962598bf6993ec.jpg"/><Relationship Id="rId962362598bf6a71fa" Type="http://schemas.openxmlformats.org/officeDocument/2006/relationships/image" Target="media/imgrId962362598bf6a71fa.jpg"/><Relationship Id="rId226062598bf6c0483" Type="http://schemas.openxmlformats.org/officeDocument/2006/relationships/image" Target="media/imgrId226062598bf6c0483.jpg"/><Relationship Id="rId247862598bf6e4eb6" Type="http://schemas.openxmlformats.org/officeDocument/2006/relationships/image" Target="media/imgrId247862598bf6e4eb6.png"/><Relationship Id="rId287862598bf70b631" Type="http://schemas.openxmlformats.org/officeDocument/2006/relationships/image" Target="media/imgrId287862598bf70b631.png"/><Relationship Id="rId254962598bf7227c5" Type="http://schemas.openxmlformats.org/officeDocument/2006/relationships/image" Target="media/imgrId254962598bf7227c5.png"/><Relationship Id="rId493762598bf73781e" Type="http://schemas.openxmlformats.org/officeDocument/2006/relationships/image" Target="media/imgrId493762598bf73781e.png"/><Relationship Id="rId185462598bf74d4f0" Type="http://schemas.openxmlformats.org/officeDocument/2006/relationships/image" Target="media/imgrId185462598bf74d4f0.png"/><Relationship Id="rId847162598bf761f8d" Type="http://schemas.openxmlformats.org/officeDocument/2006/relationships/image" Target="media/imgrId847162598bf761f8d.png"/><Relationship Id="rId684562598bf778f60" Type="http://schemas.openxmlformats.org/officeDocument/2006/relationships/image" Target="media/imgrId684562598bf778f60.jpg"/><Relationship Id="rId531362598bf7920ee" Type="http://schemas.openxmlformats.org/officeDocument/2006/relationships/image" Target="media/imgrId531362598bf7920ee.jpg"/><Relationship Id="rId694862598bf7a0c0b" Type="http://schemas.openxmlformats.org/officeDocument/2006/relationships/image" Target="media/imgrId694862598bf7a0c0b.jpg"/><Relationship Id="rId942262598bf7b7777" Type="http://schemas.openxmlformats.org/officeDocument/2006/relationships/image" Target="media/imgrId942262598bf7b7777.jpg"/><Relationship Id="rId825162598bf7cf4ba" Type="http://schemas.openxmlformats.org/officeDocument/2006/relationships/image" Target="media/imgrId825162598bf7cf4ba.jpg"/><Relationship Id="rId505862598bf7e3d8d" Type="http://schemas.openxmlformats.org/officeDocument/2006/relationships/image" Target="media/imgrId505862598bf7e3d8d.jpg"/><Relationship Id="rId145262598bf80974d" Type="http://schemas.openxmlformats.org/officeDocument/2006/relationships/image" Target="media/imgrId145262598bf80974d.jpg"/><Relationship Id="rId848862598bf81abe8" Type="http://schemas.openxmlformats.org/officeDocument/2006/relationships/image" Target="media/imgrId848862598bf81abe8.jpg"/><Relationship Id="rId348162598bf829dbb" Type="http://schemas.openxmlformats.org/officeDocument/2006/relationships/image" Target="media/imgrId348162598bf829dbb.jpg"/><Relationship Id="rId777262598bf83c3f2" Type="http://schemas.openxmlformats.org/officeDocument/2006/relationships/image" Target="media/imgrId777262598bf83c3f2.jpg"/><Relationship Id="rId563262598bf84d4bd" Type="http://schemas.openxmlformats.org/officeDocument/2006/relationships/image" Target="media/imgrId563262598bf84d4bd.jpg"/><Relationship Id="rId286562598bf862d35" Type="http://schemas.openxmlformats.org/officeDocument/2006/relationships/image" Target="media/imgrId286562598bf862d35.png"/><Relationship Id="rId304562598bf8789aa" Type="http://schemas.openxmlformats.org/officeDocument/2006/relationships/image" Target="media/imgrId304562598bf8789aa.png"/><Relationship Id="rId454462598bf88ab4c" Type="http://schemas.openxmlformats.org/officeDocument/2006/relationships/image" Target="media/imgrId454462598bf88ab4c.png"/><Relationship Id="rId907562598bf8a1652" Type="http://schemas.openxmlformats.org/officeDocument/2006/relationships/image" Target="media/imgrId907562598bf8a1652.jpg"/><Relationship Id="rId346262598bf8b38a9" Type="http://schemas.openxmlformats.org/officeDocument/2006/relationships/image" Target="media/imgrId346262598bf8b38a9.jpg"/><Relationship Id="rId655662598bf8c6882" Type="http://schemas.openxmlformats.org/officeDocument/2006/relationships/image" Target="media/imgrId655662598bf8c6882.jpg"/><Relationship Id="rId763162598bf8d83ae" Type="http://schemas.openxmlformats.org/officeDocument/2006/relationships/image" Target="media/imgrId763162598bf8d83ae.jpg"/><Relationship Id="rId375562598bf8ea8d2" Type="http://schemas.openxmlformats.org/officeDocument/2006/relationships/image" Target="media/imgrId375562598bf8ea8d2.jpg"/><Relationship Id="rId588862598bf909b6d" Type="http://schemas.openxmlformats.org/officeDocument/2006/relationships/image" Target="media/imgrId588862598bf909b6d.jpg"/><Relationship Id="rId300962598bf91af7d" Type="http://schemas.openxmlformats.org/officeDocument/2006/relationships/image" Target="media/imgrId300962598bf91af7d.jpg"/><Relationship Id="rId165062598bf92b256" Type="http://schemas.openxmlformats.org/officeDocument/2006/relationships/image" Target="media/imgrId165062598bf92b256.jpg"/><Relationship Id="rId855962598bf93c68e" Type="http://schemas.openxmlformats.org/officeDocument/2006/relationships/image" Target="media/imgrId855962598bf93c68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463524" Type="http://schemas.openxmlformats.org/officeDocument/2006/relationships/image" Target="media/imgrId554635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463524" Type="http://schemas.openxmlformats.org/officeDocument/2006/relationships/image" Target="media/imgrId554635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463524" Type="http://schemas.openxmlformats.org/officeDocument/2006/relationships/image" Target="media/imgrId554635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463524" Type="http://schemas.openxmlformats.org/officeDocument/2006/relationships/image" Target="media/imgrId554635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463524" Type="http://schemas.openxmlformats.org/officeDocument/2006/relationships/image" Target="media/imgrId554635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463524" Type="http://schemas.openxmlformats.org/officeDocument/2006/relationships/image" Target="media/imgrId554635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