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431553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8460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486559" w:name="ctxt"/>
    <w:bookmarkEnd w:id="35486559"/>
    <w:p>
      <w:pPr>
        <w:widowControl w:val="on"/>
        <w:pBdr/>
        <w:spacing w:before="75" w:after="75" w:line="240" w:lineRule="auto"/>
        <w:ind w:left="75" w:right="75"/>
        <w:jc w:val="left"/>
        <w:textDirection w:val="lrTb"/>
      </w:pPr>
    </w:p>
    <w:p>
      <w:pPr>
        <w:pStyle w:val="Titolo1"/>
        <w:outlineLvl w:val="0"/>
      </w:pPr>
      <w:r>
        <w:rPr/>
        <w:t xml:space="preserve">Information regarding discharge of liquids</w:t>
      </w:r>
    </w:p>
    <w:p>
      <w:pPr>
        <w:widowControl w:val="on"/>
        <w:pBdr/>
        <w:spacing w:before="0" w:after="0" w:line="240" w:lineRule="auto"/>
        <w:ind w:left="0" w:right="0"/>
        <w:jc w:val="left"/>
        <w:textDirection w:val="lrTb"/>
      </w:pPr>
    </w:p>
    <w:p>
      <w:pPr>
        <w:pStyle w:val="Titolo2"/>
        <w:outlineLvl w:val="1"/>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24171" name="name541762598bc8d74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062598bc8d74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0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50662598bc8d78c5"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Direction w:val="lrTb"/>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90688" name="name448662598bc8e5a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8562598bc8e5a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02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027"/>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1375256" name="name617362598bc909fd3"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92662598bc909fc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Mar>
              <w:top w:w="150" w:type="dxa"/>
              <w:left w:w="150" w:type="dxa"/>
              <w:bottom w:w="150" w:type="dxa"/>
              <w:right w:w="150" w:type="dxa"/>
            </w:tcMar>
            <w:textDirection w:val="lrTb"/>
            <w:vAlign w:val="center"/>
          </w:tcPr>
          <w:p>
            <w:pPr>
              <w:numPr>
                <w:ilvl w:val="0"/>
                <w:numId w:val="31028"/>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609062598bc90ab9a"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291293" name="name183762598bc92043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14262598bc9204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Mar>
              <w:top w:w="150" w:type="dxa"/>
              <w:left w:w="150" w:type="dxa"/>
              <w:bottom w:w="150" w:type="dxa"/>
              <w:right w:w="150" w:type="dxa"/>
            </w:tcMar>
            <w:textDirection w:val="lrTb"/>
            <w:vAlign w:val="center"/>
          </w:tcPr>
          <w:p>
            <w:pPr>
              <w:numPr>
                <w:ilvl w:val="0"/>
                <w:numId w:val="31029"/>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590762598bc920b9a"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174746" name="name974962598bc93e418"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616662598bc93e4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876567" name="name696662598bc9585ff"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744562598bc9585f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92462598bc958dd4"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52225" name="name972562598bc96b89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9562598bc96b8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0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7562598bc96bbb7"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31025"/>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31025"/>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030"/>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31031"/>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611562598bc96c2da"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31031"/>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3103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31031"/>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31031"/>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368362598bc96c844"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31031"/>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3103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31031"/>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727762598bc96cc7b"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486062598bc96cd00" w:history="1">
              <w:r>
                <w:rPr>
                  <w:rStyle w:val="DefaultParagraphFontPHPDOCX"/>
                  <w:b/>
                  <w:bCs/>
                  <w:color w:val="0000FF"/>
                  <w:position w:val="-2"/>
                  <w:sz w:val="20"/>
                  <w:szCs w:val="20"/>
                  <w:u w:val="none"/>
                </w:rPr>
                <w:t xml:space="preserve">Par. 6.10.3.</w:t>
              </w:r>
            </w:hyperlink>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188800" cy="1461600"/>
                  <wp:effectExtent b="0" l="0" r="0" t="0"/>
                  <wp:docPr id="67955758" name="name568262598bc98444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11962598bc984444"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9409944" name="name544962598bc99b6b9"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50662598bc99b6b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59562598bc99be13"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031">
    <w:multiLevelType w:val="hybridMultilevel"/>
    <w:lvl w:ilvl="0" w:tplc="87535370">
      <w:start w:val="1"/>
      <w:numFmt w:val="decimal"/>
      <w:lvlText w:val="%1."/>
      <w:lvlJc w:val="left"/>
      <w:pPr>
        <w:ind w:left="720" w:hanging="360"/>
      </w:pPr>
    </w:lvl>
    <w:lvl w:ilvl="1" w:tplc="87535370" w:tentative="1">
      <w:start w:val="1"/>
      <w:numFmt w:val="lowerLetter"/>
      <w:lvlText w:val="%2."/>
      <w:lvlJc w:val="left"/>
      <w:pPr>
        <w:ind w:left="1440" w:hanging="360"/>
      </w:pPr>
    </w:lvl>
    <w:lvl w:ilvl="2" w:tplc="87535370" w:tentative="1">
      <w:start w:val="1"/>
      <w:numFmt w:val="lowerRoman"/>
      <w:lvlText w:val="%3."/>
      <w:lvlJc w:val="right"/>
      <w:pPr>
        <w:ind w:left="2160" w:hanging="180"/>
      </w:pPr>
    </w:lvl>
    <w:lvl w:ilvl="3" w:tplc="87535370" w:tentative="1">
      <w:start w:val="1"/>
      <w:numFmt w:val="decimal"/>
      <w:lvlText w:val="%4."/>
      <w:lvlJc w:val="left"/>
      <w:pPr>
        <w:ind w:left="2880" w:hanging="360"/>
      </w:pPr>
    </w:lvl>
    <w:lvl w:ilvl="4" w:tplc="87535370" w:tentative="1">
      <w:start w:val="1"/>
      <w:numFmt w:val="lowerLetter"/>
      <w:lvlText w:val="%5."/>
      <w:lvlJc w:val="left"/>
      <w:pPr>
        <w:ind w:left="3600" w:hanging="360"/>
      </w:pPr>
    </w:lvl>
    <w:lvl w:ilvl="5" w:tplc="87535370" w:tentative="1">
      <w:start w:val="1"/>
      <w:numFmt w:val="lowerRoman"/>
      <w:lvlText w:val="%6."/>
      <w:lvlJc w:val="right"/>
      <w:pPr>
        <w:ind w:left="4320" w:hanging="180"/>
      </w:pPr>
    </w:lvl>
    <w:lvl w:ilvl="6" w:tplc="87535370" w:tentative="1">
      <w:start w:val="1"/>
      <w:numFmt w:val="decimal"/>
      <w:lvlText w:val="%7."/>
      <w:lvlJc w:val="left"/>
      <w:pPr>
        <w:ind w:left="5040" w:hanging="360"/>
      </w:pPr>
    </w:lvl>
    <w:lvl w:ilvl="7" w:tplc="87535370" w:tentative="1">
      <w:start w:val="1"/>
      <w:numFmt w:val="lowerLetter"/>
      <w:lvlText w:val="%8."/>
      <w:lvlJc w:val="left"/>
      <w:pPr>
        <w:ind w:left="5760" w:hanging="360"/>
      </w:pPr>
    </w:lvl>
    <w:lvl w:ilvl="8" w:tplc="87535370" w:tentative="1">
      <w:start w:val="1"/>
      <w:numFmt w:val="lowerRoman"/>
      <w:lvlText w:val="%9."/>
      <w:lvlJc w:val="right"/>
      <w:pPr>
        <w:ind w:left="6480" w:hanging="180"/>
      </w:pPr>
    </w:lvl>
  </w:abstractNum>
  <w:abstractNum w:abstractNumId="31030">
    <w:multiLevelType w:val="hybridMultilevel"/>
    <w:lvl w:ilvl="0" w:tplc="48596538">
      <w:start w:val="1"/>
      <w:numFmt w:val="decimal"/>
      <w:lvlText w:val="%1."/>
      <w:lvlJc w:val="left"/>
      <w:pPr>
        <w:ind w:left="720" w:hanging="360"/>
      </w:pPr>
    </w:lvl>
    <w:lvl w:ilvl="1" w:tplc="48596538" w:tentative="1">
      <w:start w:val="1"/>
      <w:numFmt w:val="lowerLetter"/>
      <w:lvlText w:val="%2."/>
      <w:lvlJc w:val="left"/>
      <w:pPr>
        <w:ind w:left="1440" w:hanging="360"/>
      </w:pPr>
    </w:lvl>
    <w:lvl w:ilvl="2" w:tplc="48596538" w:tentative="1">
      <w:start w:val="1"/>
      <w:numFmt w:val="lowerRoman"/>
      <w:lvlText w:val="%3."/>
      <w:lvlJc w:val="right"/>
      <w:pPr>
        <w:ind w:left="2160" w:hanging="180"/>
      </w:pPr>
    </w:lvl>
    <w:lvl w:ilvl="3" w:tplc="48596538" w:tentative="1">
      <w:start w:val="1"/>
      <w:numFmt w:val="decimal"/>
      <w:lvlText w:val="%4."/>
      <w:lvlJc w:val="left"/>
      <w:pPr>
        <w:ind w:left="2880" w:hanging="360"/>
      </w:pPr>
    </w:lvl>
    <w:lvl w:ilvl="4" w:tplc="48596538" w:tentative="1">
      <w:start w:val="1"/>
      <w:numFmt w:val="lowerLetter"/>
      <w:lvlText w:val="%5."/>
      <w:lvlJc w:val="left"/>
      <w:pPr>
        <w:ind w:left="3600" w:hanging="360"/>
      </w:pPr>
    </w:lvl>
    <w:lvl w:ilvl="5" w:tplc="48596538" w:tentative="1">
      <w:start w:val="1"/>
      <w:numFmt w:val="lowerRoman"/>
      <w:lvlText w:val="%6."/>
      <w:lvlJc w:val="right"/>
      <w:pPr>
        <w:ind w:left="4320" w:hanging="180"/>
      </w:pPr>
    </w:lvl>
    <w:lvl w:ilvl="6" w:tplc="48596538" w:tentative="1">
      <w:start w:val="1"/>
      <w:numFmt w:val="decimal"/>
      <w:lvlText w:val="%7."/>
      <w:lvlJc w:val="left"/>
      <w:pPr>
        <w:ind w:left="5040" w:hanging="360"/>
      </w:pPr>
    </w:lvl>
    <w:lvl w:ilvl="7" w:tplc="48596538" w:tentative="1">
      <w:start w:val="1"/>
      <w:numFmt w:val="lowerLetter"/>
      <w:lvlText w:val="%8."/>
      <w:lvlJc w:val="left"/>
      <w:pPr>
        <w:ind w:left="5760" w:hanging="360"/>
      </w:pPr>
    </w:lvl>
    <w:lvl w:ilvl="8" w:tplc="48596538" w:tentative="1">
      <w:start w:val="1"/>
      <w:numFmt w:val="lowerRoman"/>
      <w:lvlText w:val="%9."/>
      <w:lvlJc w:val="right"/>
      <w:pPr>
        <w:ind w:left="6480" w:hanging="180"/>
      </w:pPr>
    </w:lvl>
  </w:abstractNum>
  <w:abstractNum w:abstractNumId="31029">
    <w:multiLevelType w:val="hybridMultilevel"/>
    <w:lvl w:ilvl="0" w:tplc="76858849">
      <w:start w:val="1"/>
      <w:numFmt w:val="decimal"/>
      <w:lvlText w:val="%1."/>
      <w:lvlJc w:val="left"/>
      <w:pPr>
        <w:ind w:left="720" w:hanging="360"/>
      </w:pPr>
    </w:lvl>
    <w:lvl w:ilvl="1" w:tplc="76858849" w:tentative="1">
      <w:start w:val="1"/>
      <w:numFmt w:val="lowerLetter"/>
      <w:lvlText w:val="%2."/>
      <w:lvlJc w:val="left"/>
      <w:pPr>
        <w:ind w:left="1440" w:hanging="360"/>
      </w:pPr>
    </w:lvl>
    <w:lvl w:ilvl="2" w:tplc="76858849" w:tentative="1">
      <w:start w:val="1"/>
      <w:numFmt w:val="lowerRoman"/>
      <w:lvlText w:val="%3."/>
      <w:lvlJc w:val="right"/>
      <w:pPr>
        <w:ind w:left="2160" w:hanging="180"/>
      </w:pPr>
    </w:lvl>
    <w:lvl w:ilvl="3" w:tplc="76858849" w:tentative="1">
      <w:start w:val="1"/>
      <w:numFmt w:val="decimal"/>
      <w:lvlText w:val="%4."/>
      <w:lvlJc w:val="left"/>
      <w:pPr>
        <w:ind w:left="2880" w:hanging="360"/>
      </w:pPr>
    </w:lvl>
    <w:lvl w:ilvl="4" w:tplc="76858849" w:tentative="1">
      <w:start w:val="1"/>
      <w:numFmt w:val="lowerLetter"/>
      <w:lvlText w:val="%5."/>
      <w:lvlJc w:val="left"/>
      <w:pPr>
        <w:ind w:left="3600" w:hanging="360"/>
      </w:pPr>
    </w:lvl>
    <w:lvl w:ilvl="5" w:tplc="76858849" w:tentative="1">
      <w:start w:val="1"/>
      <w:numFmt w:val="lowerRoman"/>
      <w:lvlText w:val="%6."/>
      <w:lvlJc w:val="right"/>
      <w:pPr>
        <w:ind w:left="4320" w:hanging="180"/>
      </w:pPr>
    </w:lvl>
    <w:lvl w:ilvl="6" w:tplc="76858849" w:tentative="1">
      <w:start w:val="1"/>
      <w:numFmt w:val="decimal"/>
      <w:lvlText w:val="%7."/>
      <w:lvlJc w:val="left"/>
      <w:pPr>
        <w:ind w:left="5040" w:hanging="360"/>
      </w:pPr>
    </w:lvl>
    <w:lvl w:ilvl="7" w:tplc="76858849" w:tentative="1">
      <w:start w:val="1"/>
      <w:numFmt w:val="lowerLetter"/>
      <w:lvlText w:val="%8."/>
      <w:lvlJc w:val="left"/>
      <w:pPr>
        <w:ind w:left="5760" w:hanging="360"/>
      </w:pPr>
    </w:lvl>
    <w:lvl w:ilvl="8" w:tplc="76858849" w:tentative="1">
      <w:start w:val="1"/>
      <w:numFmt w:val="lowerRoman"/>
      <w:lvlText w:val="%9."/>
      <w:lvlJc w:val="right"/>
      <w:pPr>
        <w:ind w:left="6480" w:hanging="180"/>
      </w:pPr>
    </w:lvl>
  </w:abstractNum>
  <w:abstractNum w:abstractNumId="31028">
    <w:multiLevelType w:val="hybridMultilevel"/>
    <w:lvl w:ilvl="0" w:tplc="26402003">
      <w:start w:val="1"/>
      <w:numFmt w:val="decimal"/>
      <w:lvlText w:val="%1."/>
      <w:lvlJc w:val="left"/>
      <w:pPr>
        <w:ind w:left="720" w:hanging="360"/>
      </w:pPr>
    </w:lvl>
    <w:lvl w:ilvl="1" w:tplc="26402003" w:tentative="1">
      <w:start w:val="1"/>
      <w:numFmt w:val="lowerLetter"/>
      <w:lvlText w:val="%2."/>
      <w:lvlJc w:val="left"/>
      <w:pPr>
        <w:ind w:left="1440" w:hanging="360"/>
      </w:pPr>
    </w:lvl>
    <w:lvl w:ilvl="2" w:tplc="26402003" w:tentative="1">
      <w:start w:val="1"/>
      <w:numFmt w:val="lowerRoman"/>
      <w:lvlText w:val="%3."/>
      <w:lvlJc w:val="right"/>
      <w:pPr>
        <w:ind w:left="2160" w:hanging="180"/>
      </w:pPr>
    </w:lvl>
    <w:lvl w:ilvl="3" w:tplc="26402003" w:tentative="1">
      <w:start w:val="1"/>
      <w:numFmt w:val="decimal"/>
      <w:lvlText w:val="%4."/>
      <w:lvlJc w:val="left"/>
      <w:pPr>
        <w:ind w:left="2880" w:hanging="360"/>
      </w:pPr>
    </w:lvl>
    <w:lvl w:ilvl="4" w:tplc="26402003" w:tentative="1">
      <w:start w:val="1"/>
      <w:numFmt w:val="lowerLetter"/>
      <w:lvlText w:val="%5."/>
      <w:lvlJc w:val="left"/>
      <w:pPr>
        <w:ind w:left="3600" w:hanging="360"/>
      </w:pPr>
    </w:lvl>
    <w:lvl w:ilvl="5" w:tplc="26402003" w:tentative="1">
      <w:start w:val="1"/>
      <w:numFmt w:val="lowerRoman"/>
      <w:lvlText w:val="%6."/>
      <w:lvlJc w:val="right"/>
      <w:pPr>
        <w:ind w:left="4320" w:hanging="180"/>
      </w:pPr>
    </w:lvl>
    <w:lvl w:ilvl="6" w:tplc="26402003" w:tentative="1">
      <w:start w:val="1"/>
      <w:numFmt w:val="decimal"/>
      <w:lvlText w:val="%7."/>
      <w:lvlJc w:val="left"/>
      <w:pPr>
        <w:ind w:left="5040" w:hanging="360"/>
      </w:pPr>
    </w:lvl>
    <w:lvl w:ilvl="7" w:tplc="26402003" w:tentative="1">
      <w:start w:val="1"/>
      <w:numFmt w:val="lowerLetter"/>
      <w:lvlText w:val="%8."/>
      <w:lvlJc w:val="left"/>
      <w:pPr>
        <w:ind w:left="5760" w:hanging="360"/>
      </w:pPr>
    </w:lvl>
    <w:lvl w:ilvl="8" w:tplc="26402003" w:tentative="1">
      <w:start w:val="1"/>
      <w:numFmt w:val="lowerRoman"/>
      <w:lvlText w:val="%9."/>
      <w:lvlJc w:val="right"/>
      <w:pPr>
        <w:ind w:left="6480" w:hanging="180"/>
      </w:pPr>
    </w:lvl>
  </w:abstractNum>
  <w:abstractNum w:abstractNumId="31027">
    <w:multiLevelType w:val="hybridMultilevel"/>
    <w:lvl w:ilvl="0" w:tplc="66205205">
      <w:start w:val="1"/>
      <w:numFmt w:val="decimal"/>
      <w:lvlText w:val="%1."/>
      <w:lvlJc w:val="left"/>
      <w:pPr>
        <w:ind w:left="720" w:hanging="360"/>
      </w:pPr>
    </w:lvl>
    <w:lvl w:ilvl="1" w:tplc="66205205" w:tentative="1">
      <w:start w:val="1"/>
      <w:numFmt w:val="lowerLetter"/>
      <w:lvlText w:val="%2."/>
      <w:lvlJc w:val="left"/>
      <w:pPr>
        <w:ind w:left="1440" w:hanging="360"/>
      </w:pPr>
    </w:lvl>
    <w:lvl w:ilvl="2" w:tplc="66205205" w:tentative="1">
      <w:start w:val="1"/>
      <w:numFmt w:val="lowerRoman"/>
      <w:lvlText w:val="%3."/>
      <w:lvlJc w:val="right"/>
      <w:pPr>
        <w:ind w:left="2160" w:hanging="180"/>
      </w:pPr>
    </w:lvl>
    <w:lvl w:ilvl="3" w:tplc="66205205" w:tentative="1">
      <w:start w:val="1"/>
      <w:numFmt w:val="decimal"/>
      <w:lvlText w:val="%4."/>
      <w:lvlJc w:val="left"/>
      <w:pPr>
        <w:ind w:left="2880" w:hanging="360"/>
      </w:pPr>
    </w:lvl>
    <w:lvl w:ilvl="4" w:tplc="66205205" w:tentative="1">
      <w:start w:val="1"/>
      <w:numFmt w:val="lowerLetter"/>
      <w:lvlText w:val="%5."/>
      <w:lvlJc w:val="left"/>
      <w:pPr>
        <w:ind w:left="3600" w:hanging="360"/>
      </w:pPr>
    </w:lvl>
    <w:lvl w:ilvl="5" w:tplc="66205205" w:tentative="1">
      <w:start w:val="1"/>
      <w:numFmt w:val="lowerRoman"/>
      <w:lvlText w:val="%6."/>
      <w:lvlJc w:val="right"/>
      <w:pPr>
        <w:ind w:left="4320" w:hanging="180"/>
      </w:pPr>
    </w:lvl>
    <w:lvl w:ilvl="6" w:tplc="66205205" w:tentative="1">
      <w:start w:val="1"/>
      <w:numFmt w:val="decimal"/>
      <w:lvlText w:val="%7."/>
      <w:lvlJc w:val="left"/>
      <w:pPr>
        <w:ind w:left="5040" w:hanging="360"/>
      </w:pPr>
    </w:lvl>
    <w:lvl w:ilvl="7" w:tplc="66205205" w:tentative="1">
      <w:start w:val="1"/>
      <w:numFmt w:val="lowerLetter"/>
      <w:lvlText w:val="%8."/>
      <w:lvlJc w:val="left"/>
      <w:pPr>
        <w:ind w:left="5760" w:hanging="360"/>
      </w:pPr>
    </w:lvl>
    <w:lvl w:ilvl="8" w:tplc="66205205" w:tentative="1">
      <w:start w:val="1"/>
      <w:numFmt w:val="lowerRoman"/>
      <w:lvlText w:val="%9."/>
      <w:lvlJc w:val="right"/>
      <w:pPr>
        <w:ind w:left="6480" w:hanging="180"/>
      </w:pPr>
    </w:lvl>
  </w:abstractNum>
  <w:abstractNum w:abstractNumId="31026">
    <w:multiLevelType w:val="hybridMultilevel"/>
    <w:lvl w:ilvl="0" w:tplc="25726995">
      <w:start w:val="1"/>
      <w:numFmt w:val="decimal"/>
      <w:lvlText w:val="%1."/>
      <w:lvlJc w:val="left"/>
      <w:pPr>
        <w:ind w:left="720" w:hanging="360"/>
      </w:pPr>
    </w:lvl>
    <w:lvl w:ilvl="1" w:tplc="25726995" w:tentative="1">
      <w:start w:val="1"/>
      <w:numFmt w:val="lowerLetter"/>
      <w:lvlText w:val="%2."/>
      <w:lvlJc w:val="left"/>
      <w:pPr>
        <w:ind w:left="1440" w:hanging="360"/>
      </w:pPr>
    </w:lvl>
    <w:lvl w:ilvl="2" w:tplc="25726995" w:tentative="1">
      <w:start w:val="1"/>
      <w:numFmt w:val="lowerRoman"/>
      <w:lvlText w:val="%3."/>
      <w:lvlJc w:val="right"/>
      <w:pPr>
        <w:ind w:left="2160" w:hanging="180"/>
      </w:pPr>
    </w:lvl>
    <w:lvl w:ilvl="3" w:tplc="25726995" w:tentative="1">
      <w:start w:val="1"/>
      <w:numFmt w:val="decimal"/>
      <w:lvlText w:val="%4."/>
      <w:lvlJc w:val="left"/>
      <w:pPr>
        <w:ind w:left="2880" w:hanging="360"/>
      </w:pPr>
    </w:lvl>
    <w:lvl w:ilvl="4" w:tplc="25726995" w:tentative="1">
      <w:start w:val="1"/>
      <w:numFmt w:val="lowerLetter"/>
      <w:lvlText w:val="%5."/>
      <w:lvlJc w:val="left"/>
      <w:pPr>
        <w:ind w:left="3600" w:hanging="360"/>
      </w:pPr>
    </w:lvl>
    <w:lvl w:ilvl="5" w:tplc="25726995" w:tentative="1">
      <w:start w:val="1"/>
      <w:numFmt w:val="lowerRoman"/>
      <w:lvlText w:val="%6."/>
      <w:lvlJc w:val="right"/>
      <w:pPr>
        <w:ind w:left="4320" w:hanging="180"/>
      </w:pPr>
    </w:lvl>
    <w:lvl w:ilvl="6" w:tplc="25726995" w:tentative="1">
      <w:start w:val="1"/>
      <w:numFmt w:val="decimal"/>
      <w:lvlText w:val="%7."/>
      <w:lvlJc w:val="left"/>
      <w:pPr>
        <w:ind w:left="5040" w:hanging="360"/>
      </w:pPr>
    </w:lvl>
    <w:lvl w:ilvl="7" w:tplc="25726995" w:tentative="1">
      <w:start w:val="1"/>
      <w:numFmt w:val="lowerLetter"/>
      <w:lvlText w:val="%8."/>
      <w:lvlJc w:val="left"/>
      <w:pPr>
        <w:ind w:left="5760" w:hanging="360"/>
      </w:pPr>
    </w:lvl>
    <w:lvl w:ilvl="8" w:tplc="25726995" w:tentative="1">
      <w:start w:val="1"/>
      <w:numFmt w:val="lowerRoman"/>
      <w:lvlText w:val="%9."/>
      <w:lvlJc w:val="right"/>
      <w:pPr>
        <w:ind w:left="6480" w:hanging="180"/>
      </w:pPr>
    </w:lvl>
  </w:abstractNum>
  <w:abstractNum w:abstractNumId="31025">
    <w:multiLevelType w:val="hybridMultilevel"/>
    <w:lvl w:ilvl="0" w:tplc="163327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025">
    <w:abstractNumId w:val="31025"/>
  </w:num>
  <w:num w:numId="31026">
    <w:abstractNumId w:val="31026"/>
  </w:num>
  <w:num w:numId="31027">
    <w:abstractNumId w:val="31027"/>
  </w:num>
  <w:num w:numId="31028">
    <w:abstractNumId w:val="31028"/>
  </w:num>
  <w:num w:numId="31029">
    <w:abstractNumId w:val="31029"/>
  </w:num>
  <w:num w:numId="31030">
    <w:abstractNumId w:val="31030"/>
  </w:num>
  <w:num w:numId="31031">
    <w:abstractNumId w:val="310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5791615" Type="http://schemas.openxmlformats.org/officeDocument/2006/relationships/comments" Target="comments.xml"/><Relationship Id="rId849779487" Type="http://schemas.microsoft.com/office/2011/relationships/commentsExtended" Target="commentsExtended.xml"/><Relationship Id="rId77846097" Type="http://schemas.openxmlformats.org/officeDocument/2006/relationships/image" Target="media/imgrId77846097.jpg"/><Relationship Id="rId650662598bc8d78c5" Type="http://schemas.openxmlformats.org/officeDocument/2006/relationships/hyperlink" Target="https://iservice.lombardini.it/jsp/Template2/manuale.jsp?id=198&amp;parent=1000" TargetMode="External"/><Relationship Id="rId609062598bc90ab9a" Type="http://schemas.openxmlformats.org/officeDocument/2006/relationships/hyperlink" Target="https://iservice.lombardini.it/jsp/Template2/manuale.jsp?id=203&amp;parent=1000" TargetMode="External"/><Relationship Id="rId590762598bc920b9a" Type="http://schemas.openxmlformats.org/officeDocument/2006/relationships/hyperlink" Target="https://iservice.lombardini.it/jsp/Template2/manuale.jsp?id=203&amp;parent=1000" TargetMode="External"/><Relationship Id="rId492462598bc958dd4" Type="http://schemas.openxmlformats.org/officeDocument/2006/relationships/hyperlink" Target="https://www.youtube.com/embed/_s_qNZuOqQU?rel=0" TargetMode="External"/><Relationship Id="rId647562598bc96bbb7" Type="http://schemas.openxmlformats.org/officeDocument/2006/relationships/hyperlink" Target="https://iservice.lombardini.it/jsp/Template2/manuale.jsp?id=198&amp;parent=1000" TargetMode="External"/><Relationship Id="rId611562598bc96c2da" Type="http://schemas.openxmlformats.org/officeDocument/2006/relationships/hyperlink" Target="https://iservice.lombardini.it/jsp/Template2/manuale.jsp?id=104&amp;parent=1000" TargetMode="External"/><Relationship Id="rId368362598bc96c844" Type="http://schemas.openxmlformats.org/officeDocument/2006/relationships/hyperlink" Target="https://iservice.lombardini.it/jsp/Template2/manuale.jsp?id=203&amp;parent=1000" TargetMode="External"/><Relationship Id="rId727762598bc96cc7b" Type="http://schemas.openxmlformats.org/officeDocument/2006/relationships/hyperlink" Target="https://iservice.lombardini.it/jsp/Template2/manuale.jsp?id=132&amp;parent=1000" TargetMode="External"/><Relationship Id="rId486062598bc96cd00" Type="http://schemas.openxmlformats.org/officeDocument/2006/relationships/hyperlink" Target="https://iservice.lombardini.it/jsp/Template2/manuale.jsp?id=132&amp;parent=1000" TargetMode="External"/><Relationship Id="rId659562598bc99be13" Type="http://schemas.openxmlformats.org/officeDocument/2006/relationships/hyperlink" Target="https://www.youtube.com/embed/7T2NNBQqPpU?rel=0" TargetMode="External"/><Relationship Id="rId530062598bc8d74e5" Type="http://schemas.openxmlformats.org/officeDocument/2006/relationships/image" Target="media/imgrId530062598bc8d74e5.jpg"/><Relationship Id="rId758562598bc8e5a56" Type="http://schemas.openxmlformats.org/officeDocument/2006/relationships/image" Target="media/imgrId758562598bc8e5a56.jpg"/><Relationship Id="rId392662598bc909fca" Type="http://schemas.openxmlformats.org/officeDocument/2006/relationships/image" Target="media/imgrId392662598bc909fca.png"/><Relationship Id="rId314262598bc920432" Type="http://schemas.openxmlformats.org/officeDocument/2006/relationships/image" Target="media/imgrId314262598bc920432.png"/><Relationship Id="rId616662598bc93e410" Type="http://schemas.openxmlformats.org/officeDocument/2006/relationships/image" Target="media/imgrId616662598bc93e410.png"/><Relationship Id="rId744562598bc9585f4" Type="http://schemas.openxmlformats.org/officeDocument/2006/relationships/image" Target="media/imgrId744562598bc9585f4.png"/><Relationship Id="rId939562598bc96b88d" Type="http://schemas.openxmlformats.org/officeDocument/2006/relationships/image" Target="media/imgrId939562598bc96b88d.jpg"/><Relationship Id="rId911962598bc984444" Type="http://schemas.openxmlformats.org/officeDocument/2006/relationships/image" Target="media/imgrId911962598bc984444.jpg"/><Relationship Id="rId150662598bc99b6b1" Type="http://schemas.openxmlformats.org/officeDocument/2006/relationships/image" Target="media/imgrId150662598bc99b6b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846097" Type="http://schemas.openxmlformats.org/officeDocument/2006/relationships/image" Target="media/imgrId778460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846097" Type="http://schemas.openxmlformats.org/officeDocument/2006/relationships/image" Target="media/imgrId778460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846097" Type="http://schemas.openxmlformats.org/officeDocument/2006/relationships/image" Target="media/imgrId778460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846097" Type="http://schemas.openxmlformats.org/officeDocument/2006/relationships/image" Target="media/imgrId778460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846097" Type="http://schemas.openxmlformats.org/officeDocument/2006/relationships/image" Target="media/imgrId778460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846097" Type="http://schemas.openxmlformats.org/officeDocument/2006/relationships/image" Target="media/imgrId778460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