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93581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207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2106742" w:name="ctxt"/>
    <w:bookmarkEnd w:id="9210674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53042" name="name932262598bb215c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262598bb215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5862598bb216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73862598bb216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20862598bb217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2562598bb217b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47377" name="name269762598bb22fb08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881962598bb22f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76823" name="name585962598bb24508c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66662598bb245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92053" name="name309262598bb25783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2262598bb257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54362598bb2585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35914" name="name118762598bb26ffbb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26062598bb26f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35095" name="name973762598bb2832d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0862598bb283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895962598bb283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00471" name="name184262598bb2938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862598bb293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2762598bb293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51472" name="name448962598bb2a7493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72762598bb2a7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34073" name="name561662598bb2b5f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162598bb2b5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73562598bb2b66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972861" name="name320762598bb2c8578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31962598bb2c8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271567" name="name857462598bb2dbd2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82262598bb2db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5162598bb2dc2f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40761" name="name843262598bb2e9f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362598bb2e9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29910" name="name570762598bb308ba0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32762598bb308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51793" name="name493162598bb31ed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762598bb31e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06328" name="name129862598bb336723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97462598bb336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15177" name="name639562598bb3479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562598bb347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970502" name="name509362598bb35f5d2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202762598bb35f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85574" name="name932862598bb36e20e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62762598bb36e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36741" name="name644562598bb37d3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5462598bb37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660224" name="name985862598bb3925ea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34462598bb392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21362598bb392a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28125" name="name860662598bb3a1c1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0662598bb3a1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11362598bb3a2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50756" name="name496862598bb3b0e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262598bb3b0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8062598bb3b1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53962598bb3b1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27662598bb3b2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47762598bb3b2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443136" name="name196662598bb3c175a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43762598bb3c1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752978" name="name181362598bb3d4b3a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231062598bb3d4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35561" name="name907162598bb3e87a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794462598bb3e8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6392" name="name557062598bb40b8e3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27762598bb40b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4662598bb40b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64662598bb40b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5462598bb40be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120362598bb40c1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13373" name="name556862598bb42774e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46362598bb427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5080" name="name116262598bb434f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962598bb434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732562598bb435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177197" name="name465162598bb44f301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942162598bb44f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60683" name="name856262598bb45f4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862598bb45f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54662598bb45f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32362598bb45f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15862598bb460a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893662598bb461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751926" name="name913662598bb4761c7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82962598bb476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7784" name="name624562598bb48bc02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42362598bb48b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44162598bb48c21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95663" name="name579062598bb49be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362598bb49b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149762598bb49c1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18462598bb49c4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586333" name="name966262598bb4b4636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12562598bb4b4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74737" name="name875562598bb4cae58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414062598bb4ca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91121" name="name908562598bb4d76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362598bb4d7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82216" name="name971362598bb4ee2eb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27462598bb4ee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90083" name="name541362598bb50ac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462598bb50a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136400" name="name557362598bb521144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29262598bb521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36341" name="name647062598bb535485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32262598bb535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72663" name="name686962598bb5485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562598bb548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807039" name="name404062598bb560da3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87662598bb560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112362598bb561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53203" name="name467262598bb579ba8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80762598bb579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0162598bb57b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86762598bb57b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53325" name="name461862598bb592f37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427562598bb592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27762598bb5931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46270" name="name863062598bb5a57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262598bb5a5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0662598bb5a6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82762598bb5a6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31062598bb5a69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34961" name="name477062598bb5bb34f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63662598bb5bb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37802" name="name463462598bb5cfedf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87762598bb5cf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71262598bb5d0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72757" name="name837262598bb5ea8ab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15262598bb5ea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14162598bb5eaf0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5662598bb5ec0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95484" name="name564262598bb60a86d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52062598bb60a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584782" name="name805762598bb61e95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80862598bb61e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97862598bb61fc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16562598bb620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775905" name="name339062598bb636ace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63962598bb636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89762598bb6371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06843" name="name456862598bb649c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062598bb649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3562598bb649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82562598bb64a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56958" name="name255662598bb65f6d8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44162598bb65f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49162598bb65fc4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7208" name="name818562598bb673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762598bb673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45262598bb673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99033" name="name549762598bb68ab13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10162598bb68a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96662598bb68b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88698" name="name943462598bb69fa87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520262598bb69f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17162598bb6a02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33062598bb6a1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15030" name="name774362598bb6b0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662598bb6b0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5762598bb6b06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66262598bb6b0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53720" name="name731362598bb6ca02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738562598bb6ca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7469154" name="name490962598bb6e36d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18262598bb6e3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905820" name="name667462598bb704c48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427362598bb704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24862598bb7054a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84282" name="name929062598bb7150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762598bb715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737762598bb716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09062598bb716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31827" name="name241362598bb72d9a0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47262598bb72d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416056" name="name828862598bb746ea9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23362598bb746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81029" name="name587162598bb760974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85462598bb760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12862598bb760f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37427" name="name831062598bb771d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962598bb771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2162598bb772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442162598bb772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53247" name="name355762598bb79015a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964462598bb790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49362598bb790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247193" name="name866162598bb7a4a6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72862598bb7a4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90649" name="name853562598bb7be161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07762598bb7be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67479" name="name733662598bb7d3736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24462598bb7d3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30783" name="name821762598bb7e6d2a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71562598bb7e6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8862598bb7e9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59162598bb7e9a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192891" name="name567962598bb809c83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77062598bb809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684917" name="name432062598bb8190a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62162598bb81909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4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96462598bb819b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8362598bb81a6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7962598bb81b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29803" name="name791162598bb831594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40462598bb831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71606" name="name553362598bb8468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762598bb846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8062598bb846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19662598bb847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78198" name="name375762598bb85caed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20362598bb85c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7162598bb85d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83635" name="name369562598bb878112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13762598bb878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05068" name="name412562598bb88fd9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37562598bb88f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74562598bb890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23962598bb891e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6562598bb892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25705" name="name725062598bb8a7ad1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426162598bb8a7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122701" name="name274362598bb8beebe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40362598bb8be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05678" name="name217562598bb8d17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162598bb8d1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39592" name="name157662598bb8ec360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788262598bb8ec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91662598bb8ec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40079" name="name883762598bb90cf17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90262598bb90c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334317" name="name951762598bb9245bf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12462598bb924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1162598bb925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55195" name="name824662598bb93aac1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73462598bb93a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229662598bb93b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9062598bb93b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972362598bb93c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3462598bb93c9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84252" name="name405462598bb94cd59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28462598bb94c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6962598bb94d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8162598bb94ef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9646" name="name750762598bb9646fd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02062598bb964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86633" name="name565962598bb977a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262598bb977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6462598bb977e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258006" name="name755562598bb992ab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09962598bb992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550961" name="name281162598bb9a95f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270462598bb9a9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75921" name="name103662598bb9bab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162598bb9ba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4562598bb9ba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99831" name="name461162598bb9cefa2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06562598bb9ce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26722" name="name198662598bb9e44dc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04262598bb9e4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50852" name="name258362598bb9f0da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7562598bb9f0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316566" name="name247562598bba137e8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342062598bba13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4617760" name="name312762598bba2d361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28962598bba2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2009" name="name749162598bba411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362598bba41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6262598bba416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2162598bba418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60662598bba41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03589" name="name466162598bba5c094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92762598bba5c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22044" name="name481062598bba6d85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4862598bba6d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48475" name="name961362598bba884e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92262598bba88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51621" name="name738962598bba9c92b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74262598bba9c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67454606" name="name314362598bbab2d7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95262598bbab2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4068414" name="name444662598bbac9e5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68862598bbac9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32733" name="name673762598bbadae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162598bbada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80520817" name="name935362598bbaeca1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93262598bbaec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90725113" name="name320862598bbb0cded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52462598bbb0c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79993" name="name310962598bbb1d7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662598bbb1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1362598bbb1e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18616" name="name118562598bbb2a5d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0462598bbb2a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743424" name="name150762598bbb40eb5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54062598bbb40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4279" name="name778262598bbb58b51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282962598bbb58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62083" name="name363862598bbb6ba9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0262598bbb6b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2990829" name="name306862598bbb8007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04462598bbb80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6205999" name="name698762598bbb919e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46762598bbb91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97273" name="name266562598bbba8430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789162598bbba8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436619" name="name830262598bbbbffd0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48962598bbbbf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48505" name="name903762598bbbd24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362598bbbd2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026567" name="name778562598bbbe81ac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79962598bbbe8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252633" name="name748862598bbc0cc4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19562598bbc0c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725796" name="name447262598bbc2161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61362598bbc21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6892427" name="name299262598bbc3375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80662598bbc33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606377" name="name510962598bbc48331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58162598bbc48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903">
    <w:multiLevelType w:val="hybridMultilevel"/>
    <w:lvl w:ilvl="0" w:tplc="66877615">
      <w:start w:val="1"/>
      <w:numFmt w:val="decimal"/>
      <w:lvlText w:val="%1."/>
      <w:lvlJc w:val="left"/>
      <w:pPr>
        <w:ind w:left="720" w:hanging="360"/>
      </w:pPr>
    </w:lvl>
    <w:lvl w:ilvl="1" w:tplc="66877615" w:tentative="1">
      <w:start w:val="1"/>
      <w:numFmt w:val="lowerLetter"/>
      <w:lvlText w:val="%2."/>
      <w:lvlJc w:val="left"/>
      <w:pPr>
        <w:ind w:left="1440" w:hanging="360"/>
      </w:pPr>
    </w:lvl>
    <w:lvl w:ilvl="2" w:tplc="66877615" w:tentative="1">
      <w:start w:val="1"/>
      <w:numFmt w:val="lowerRoman"/>
      <w:lvlText w:val="%3."/>
      <w:lvlJc w:val="right"/>
      <w:pPr>
        <w:ind w:left="2160" w:hanging="180"/>
      </w:pPr>
    </w:lvl>
    <w:lvl w:ilvl="3" w:tplc="66877615" w:tentative="1">
      <w:start w:val="1"/>
      <w:numFmt w:val="decimal"/>
      <w:lvlText w:val="%4."/>
      <w:lvlJc w:val="left"/>
      <w:pPr>
        <w:ind w:left="2880" w:hanging="360"/>
      </w:pPr>
    </w:lvl>
    <w:lvl w:ilvl="4" w:tplc="66877615" w:tentative="1">
      <w:start w:val="1"/>
      <w:numFmt w:val="lowerLetter"/>
      <w:lvlText w:val="%5."/>
      <w:lvlJc w:val="left"/>
      <w:pPr>
        <w:ind w:left="3600" w:hanging="360"/>
      </w:pPr>
    </w:lvl>
    <w:lvl w:ilvl="5" w:tplc="66877615" w:tentative="1">
      <w:start w:val="1"/>
      <w:numFmt w:val="lowerRoman"/>
      <w:lvlText w:val="%6."/>
      <w:lvlJc w:val="right"/>
      <w:pPr>
        <w:ind w:left="4320" w:hanging="180"/>
      </w:pPr>
    </w:lvl>
    <w:lvl w:ilvl="6" w:tplc="66877615" w:tentative="1">
      <w:start w:val="1"/>
      <w:numFmt w:val="decimal"/>
      <w:lvlText w:val="%7."/>
      <w:lvlJc w:val="left"/>
      <w:pPr>
        <w:ind w:left="5040" w:hanging="360"/>
      </w:pPr>
    </w:lvl>
    <w:lvl w:ilvl="7" w:tplc="66877615" w:tentative="1">
      <w:start w:val="1"/>
      <w:numFmt w:val="lowerLetter"/>
      <w:lvlText w:val="%8."/>
      <w:lvlJc w:val="left"/>
      <w:pPr>
        <w:ind w:left="5760" w:hanging="360"/>
      </w:pPr>
    </w:lvl>
    <w:lvl w:ilvl="8" w:tplc="66877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02">
    <w:multiLevelType w:val="hybridMultilevel"/>
    <w:lvl w:ilvl="0" w:tplc="72174183">
      <w:start w:val="1"/>
      <w:numFmt w:val="decimal"/>
      <w:lvlText w:val="%1."/>
      <w:lvlJc w:val="left"/>
      <w:pPr>
        <w:ind w:left="720" w:hanging="360"/>
      </w:pPr>
    </w:lvl>
    <w:lvl w:ilvl="1" w:tplc="72174183" w:tentative="1">
      <w:start w:val="1"/>
      <w:numFmt w:val="lowerLetter"/>
      <w:lvlText w:val="%2."/>
      <w:lvlJc w:val="left"/>
      <w:pPr>
        <w:ind w:left="1440" w:hanging="360"/>
      </w:pPr>
    </w:lvl>
    <w:lvl w:ilvl="2" w:tplc="72174183" w:tentative="1">
      <w:start w:val="1"/>
      <w:numFmt w:val="lowerRoman"/>
      <w:lvlText w:val="%3."/>
      <w:lvlJc w:val="right"/>
      <w:pPr>
        <w:ind w:left="2160" w:hanging="180"/>
      </w:pPr>
    </w:lvl>
    <w:lvl w:ilvl="3" w:tplc="72174183" w:tentative="1">
      <w:start w:val="1"/>
      <w:numFmt w:val="decimal"/>
      <w:lvlText w:val="%4."/>
      <w:lvlJc w:val="left"/>
      <w:pPr>
        <w:ind w:left="2880" w:hanging="360"/>
      </w:pPr>
    </w:lvl>
    <w:lvl w:ilvl="4" w:tplc="72174183" w:tentative="1">
      <w:start w:val="1"/>
      <w:numFmt w:val="lowerLetter"/>
      <w:lvlText w:val="%5."/>
      <w:lvlJc w:val="left"/>
      <w:pPr>
        <w:ind w:left="3600" w:hanging="360"/>
      </w:pPr>
    </w:lvl>
    <w:lvl w:ilvl="5" w:tplc="72174183" w:tentative="1">
      <w:start w:val="1"/>
      <w:numFmt w:val="lowerRoman"/>
      <w:lvlText w:val="%6."/>
      <w:lvlJc w:val="right"/>
      <w:pPr>
        <w:ind w:left="4320" w:hanging="180"/>
      </w:pPr>
    </w:lvl>
    <w:lvl w:ilvl="6" w:tplc="72174183" w:tentative="1">
      <w:start w:val="1"/>
      <w:numFmt w:val="decimal"/>
      <w:lvlText w:val="%7."/>
      <w:lvlJc w:val="left"/>
      <w:pPr>
        <w:ind w:left="5040" w:hanging="360"/>
      </w:pPr>
    </w:lvl>
    <w:lvl w:ilvl="7" w:tplc="72174183" w:tentative="1">
      <w:start w:val="1"/>
      <w:numFmt w:val="lowerLetter"/>
      <w:lvlText w:val="%8."/>
      <w:lvlJc w:val="left"/>
      <w:pPr>
        <w:ind w:left="5760" w:hanging="360"/>
      </w:pPr>
    </w:lvl>
    <w:lvl w:ilvl="8" w:tplc="72174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01">
    <w:multiLevelType w:val="hybridMultilevel"/>
    <w:lvl w:ilvl="0" w:tplc="24375027">
      <w:start w:val="1"/>
      <w:numFmt w:val="decimal"/>
      <w:lvlText w:val="%1."/>
      <w:lvlJc w:val="left"/>
      <w:pPr>
        <w:ind w:left="720" w:hanging="360"/>
      </w:pPr>
    </w:lvl>
    <w:lvl w:ilvl="1" w:tplc="24375027" w:tentative="1">
      <w:start w:val="1"/>
      <w:numFmt w:val="lowerLetter"/>
      <w:lvlText w:val="%2."/>
      <w:lvlJc w:val="left"/>
      <w:pPr>
        <w:ind w:left="1440" w:hanging="360"/>
      </w:pPr>
    </w:lvl>
    <w:lvl w:ilvl="2" w:tplc="24375027" w:tentative="1">
      <w:start w:val="1"/>
      <w:numFmt w:val="lowerRoman"/>
      <w:lvlText w:val="%3."/>
      <w:lvlJc w:val="right"/>
      <w:pPr>
        <w:ind w:left="2160" w:hanging="180"/>
      </w:pPr>
    </w:lvl>
    <w:lvl w:ilvl="3" w:tplc="24375027" w:tentative="1">
      <w:start w:val="1"/>
      <w:numFmt w:val="decimal"/>
      <w:lvlText w:val="%4."/>
      <w:lvlJc w:val="left"/>
      <w:pPr>
        <w:ind w:left="2880" w:hanging="360"/>
      </w:pPr>
    </w:lvl>
    <w:lvl w:ilvl="4" w:tplc="24375027" w:tentative="1">
      <w:start w:val="1"/>
      <w:numFmt w:val="lowerLetter"/>
      <w:lvlText w:val="%5."/>
      <w:lvlJc w:val="left"/>
      <w:pPr>
        <w:ind w:left="3600" w:hanging="360"/>
      </w:pPr>
    </w:lvl>
    <w:lvl w:ilvl="5" w:tplc="24375027" w:tentative="1">
      <w:start w:val="1"/>
      <w:numFmt w:val="lowerRoman"/>
      <w:lvlText w:val="%6."/>
      <w:lvlJc w:val="right"/>
      <w:pPr>
        <w:ind w:left="4320" w:hanging="180"/>
      </w:pPr>
    </w:lvl>
    <w:lvl w:ilvl="6" w:tplc="24375027" w:tentative="1">
      <w:start w:val="1"/>
      <w:numFmt w:val="decimal"/>
      <w:lvlText w:val="%7."/>
      <w:lvlJc w:val="left"/>
      <w:pPr>
        <w:ind w:left="5040" w:hanging="360"/>
      </w:pPr>
    </w:lvl>
    <w:lvl w:ilvl="7" w:tplc="24375027" w:tentative="1">
      <w:start w:val="1"/>
      <w:numFmt w:val="lowerLetter"/>
      <w:lvlText w:val="%8."/>
      <w:lvlJc w:val="left"/>
      <w:pPr>
        <w:ind w:left="5760" w:hanging="360"/>
      </w:pPr>
    </w:lvl>
    <w:lvl w:ilvl="8" w:tplc="24375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00">
    <w:multiLevelType w:val="hybridMultilevel"/>
    <w:lvl w:ilvl="0" w:tplc="11257031">
      <w:start w:val="1"/>
      <w:numFmt w:val="decimal"/>
      <w:lvlText w:val="%1."/>
      <w:lvlJc w:val="left"/>
      <w:pPr>
        <w:ind w:left="720" w:hanging="360"/>
      </w:pPr>
    </w:lvl>
    <w:lvl w:ilvl="1" w:tplc="11257031" w:tentative="1">
      <w:start w:val="1"/>
      <w:numFmt w:val="lowerLetter"/>
      <w:lvlText w:val="%2."/>
      <w:lvlJc w:val="left"/>
      <w:pPr>
        <w:ind w:left="1440" w:hanging="360"/>
      </w:pPr>
    </w:lvl>
    <w:lvl w:ilvl="2" w:tplc="11257031" w:tentative="1">
      <w:start w:val="1"/>
      <w:numFmt w:val="lowerRoman"/>
      <w:lvlText w:val="%3."/>
      <w:lvlJc w:val="right"/>
      <w:pPr>
        <w:ind w:left="2160" w:hanging="180"/>
      </w:pPr>
    </w:lvl>
    <w:lvl w:ilvl="3" w:tplc="11257031" w:tentative="1">
      <w:start w:val="1"/>
      <w:numFmt w:val="decimal"/>
      <w:lvlText w:val="%4."/>
      <w:lvlJc w:val="left"/>
      <w:pPr>
        <w:ind w:left="2880" w:hanging="360"/>
      </w:pPr>
    </w:lvl>
    <w:lvl w:ilvl="4" w:tplc="11257031" w:tentative="1">
      <w:start w:val="1"/>
      <w:numFmt w:val="lowerLetter"/>
      <w:lvlText w:val="%5."/>
      <w:lvlJc w:val="left"/>
      <w:pPr>
        <w:ind w:left="3600" w:hanging="360"/>
      </w:pPr>
    </w:lvl>
    <w:lvl w:ilvl="5" w:tplc="11257031" w:tentative="1">
      <w:start w:val="1"/>
      <w:numFmt w:val="lowerRoman"/>
      <w:lvlText w:val="%6."/>
      <w:lvlJc w:val="right"/>
      <w:pPr>
        <w:ind w:left="4320" w:hanging="180"/>
      </w:pPr>
    </w:lvl>
    <w:lvl w:ilvl="6" w:tplc="11257031" w:tentative="1">
      <w:start w:val="1"/>
      <w:numFmt w:val="decimal"/>
      <w:lvlText w:val="%7."/>
      <w:lvlJc w:val="left"/>
      <w:pPr>
        <w:ind w:left="5040" w:hanging="360"/>
      </w:pPr>
    </w:lvl>
    <w:lvl w:ilvl="7" w:tplc="11257031" w:tentative="1">
      <w:start w:val="1"/>
      <w:numFmt w:val="lowerLetter"/>
      <w:lvlText w:val="%8."/>
      <w:lvlJc w:val="left"/>
      <w:pPr>
        <w:ind w:left="5760" w:hanging="360"/>
      </w:pPr>
    </w:lvl>
    <w:lvl w:ilvl="8" w:tplc="11257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9">
    <w:multiLevelType w:val="hybridMultilevel"/>
    <w:lvl w:ilvl="0" w:tplc="69554270">
      <w:start w:val="1"/>
      <w:numFmt w:val="decimal"/>
      <w:lvlText w:val="%1."/>
      <w:lvlJc w:val="left"/>
      <w:pPr>
        <w:ind w:left="720" w:hanging="360"/>
      </w:pPr>
    </w:lvl>
    <w:lvl w:ilvl="1" w:tplc="69554270" w:tentative="1">
      <w:start w:val="1"/>
      <w:numFmt w:val="lowerLetter"/>
      <w:lvlText w:val="%2."/>
      <w:lvlJc w:val="left"/>
      <w:pPr>
        <w:ind w:left="1440" w:hanging="360"/>
      </w:pPr>
    </w:lvl>
    <w:lvl w:ilvl="2" w:tplc="69554270" w:tentative="1">
      <w:start w:val="1"/>
      <w:numFmt w:val="lowerRoman"/>
      <w:lvlText w:val="%3."/>
      <w:lvlJc w:val="right"/>
      <w:pPr>
        <w:ind w:left="2160" w:hanging="180"/>
      </w:pPr>
    </w:lvl>
    <w:lvl w:ilvl="3" w:tplc="69554270" w:tentative="1">
      <w:start w:val="1"/>
      <w:numFmt w:val="decimal"/>
      <w:lvlText w:val="%4."/>
      <w:lvlJc w:val="left"/>
      <w:pPr>
        <w:ind w:left="2880" w:hanging="360"/>
      </w:pPr>
    </w:lvl>
    <w:lvl w:ilvl="4" w:tplc="69554270" w:tentative="1">
      <w:start w:val="1"/>
      <w:numFmt w:val="lowerLetter"/>
      <w:lvlText w:val="%5."/>
      <w:lvlJc w:val="left"/>
      <w:pPr>
        <w:ind w:left="3600" w:hanging="360"/>
      </w:pPr>
    </w:lvl>
    <w:lvl w:ilvl="5" w:tplc="69554270" w:tentative="1">
      <w:start w:val="1"/>
      <w:numFmt w:val="lowerRoman"/>
      <w:lvlText w:val="%6."/>
      <w:lvlJc w:val="right"/>
      <w:pPr>
        <w:ind w:left="4320" w:hanging="180"/>
      </w:pPr>
    </w:lvl>
    <w:lvl w:ilvl="6" w:tplc="69554270" w:tentative="1">
      <w:start w:val="1"/>
      <w:numFmt w:val="decimal"/>
      <w:lvlText w:val="%7."/>
      <w:lvlJc w:val="left"/>
      <w:pPr>
        <w:ind w:left="5040" w:hanging="360"/>
      </w:pPr>
    </w:lvl>
    <w:lvl w:ilvl="7" w:tplc="69554270" w:tentative="1">
      <w:start w:val="1"/>
      <w:numFmt w:val="lowerLetter"/>
      <w:lvlText w:val="%8."/>
      <w:lvlJc w:val="left"/>
      <w:pPr>
        <w:ind w:left="5760" w:hanging="360"/>
      </w:pPr>
    </w:lvl>
    <w:lvl w:ilvl="8" w:tplc="69554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8">
    <w:multiLevelType w:val="hybridMultilevel"/>
    <w:lvl w:ilvl="0" w:tplc="23748850">
      <w:start w:val="1"/>
      <w:numFmt w:val="decimal"/>
      <w:lvlText w:val="%1."/>
      <w:lvlJc w:val="left"/>
      <w:pPr>
        <w:ind w:left="720" w:hanging="360"/>
      </w:pPr>
    </w:lvl>
    <w:lvl w:ilvl="1" w:tplc="23748850" w:tentative="1">
      <w:start w:val="1"/>
      <w:numFmt w:val="lowerLetter"/>
      <w:lvlText w:val="%2."/>
      <w:lvlJc w:val="left"/>
      <w:pPr>
        <w:ind w:left="1440" w:hanging="360"/>
      </w:pPr>
    </w:lvl>
    <w:lvl w:ilvl="2" w:tplc="23748850" w:tentative="1">
      <w:start w:val="1"/>
      <w:numFmt w:val="lowerRoman"/>
      <w:lvlText w:val="%3."/>
      <w:lvlJc w:val="right"/>
      <w:pPr>
        <w:ind w:left="2160" w:hanging="180"/>
      </w:pPr>
    </w:lvl>
    <w:lvl w:ilvl="3" w:tplc="23748850" w:tentative="1">
      <w:start w:val="1"/>
      <w:numFmt w:val="decimal"/>
      <w:lvlText w:val="%4."/>
      <w:lvlJc w:val="left"/>
      <w:pPr>
        <w:ind w:left="2880" w:hanging="360"/>
      </w:pPr>
    </w:lvl>
    <w:lvl w:ilvl="4" w:tplc="23748850" w:tentative="1">
      <w:start w:val="1"/>
      <w:numFmt w:val="lowerLetter"/>
      <w:lvlText w:val="%5."/>
      <w:lvlJc w:val="left"/>
      <w:pPr>
        <w:ind w:left="3600" w:hanging="360"/>
      </w:pPr>
    </w:lvl>
    <w:lvl w:ilvl="5" w:tplc="23748850" w:tentative="1">
      <w:start w:val="1"/>
      <w:numFmt w:val="lowerRoman"/>
      <w:lvlText w:val="%6."/>
      <w:lvlJc w:val="right"/>
      <w:pPr>
        <w:ind w:left="4320" w:hanging="180"/>
      </w:pPr>
    </w:lvl>
    <w:lvl w:ilvl="6" w:tplc="23748850" w:tentative="1">
      <w:start w:val="1"/>
      <w:numFmt w:val="decimal"/>
      <w:lvlText w:val="%7."/>
      <w:lvlJc w:val="left"/>
      <w:pPr>
        <w:ind w:left="5040" w:hanging="360"/>
      </w:pPr>
    </w:lvl>
    <w:lvl w:ilvl="7" w:tplc="23748850" w:tentative="1">
      <w:start w:val="1"/>
      <w:numFmt w:val="lowerLetter"/>
      <w:lvlText w:val="%8."/>
      <w:lvlJc w:val="left"/>
      <w:pPr>
        <w:ind w:left="5760" w:hanging="360"/>
      </w:pPr>
    </w:lvl>
    <w:lvl w:ilvl="8" w:tplc="2374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7">
    <w:multiLevelType w:val="hybridMultilevel"/>
    <w:lvl w:ilvl="0" w:tplc="79168545">
      <w:start w:val="1"/>
      <w:numFmt w:val="decimal"/>
      <w:lvlText w:val="%1."/>
      <w:lvlJc w:val="left"/>
      <w:pPr>
        <w:ind w:left="720" w:hanging="360"/>
      </w:pPr>
    </w:lvl>
    <w:lvl w:ilvl="1" w:tplc="79168545" w:tentative="1">
      <w:start w:val="1"/>
      <w:numFmt w:val="lowerLetter"/>
      <w:lvlText w:val="%2."/>
      <w:lvlJc w:val="left"/>
      <w:pPr>
        <w:ind w:left="1440" w:hanging="360"/>
      </w:pPr>
    </w:lvl>
    <w:lvl w:ilvl="2" w:tplc="79168545" w:tentative="1">
      <w:start w:val="1"/>
      <w:numFmt w:val="lowerRoman"/>
      <w:lvlText w:val="%3."/>
      <w:lvlJc w:val="right"/>
      <w:pPr>
        <w:ind w:left="2160" w:hanging="180"/>
      </w:pPr>
    </w:lvl>
    <w:lvl w:ilvl="3" w:tplc="79168545" w:tentative="1">
      <w:start w:val="1"/>
      <w:numFmt w:val="decimal"/>
      <w:lvlText w:val="%4."/>
      <w:lvlJc w:val="left"/>
      <w:pPr>
        <w:ind w:left="2880" w:hanging="360"/>
      </w:pPr>
    </w:lvl>
    <w:lvl w:ilvl="4" w:tplc="79168545" w:tentative="1">
      <w:start w:val="1"/>
      <w:numFmt w:val="lowerLetter"/>
      <w:lvlText w:val="%5."/>
      <w:lvlJc w:val="left"/>
      <w:pPr>
        <w:ind w:left="3600" w:hanging="360"/>
      </w:pPr>
    </w:lvl>
    <w:lvl w:ilvl="5" w:tplc="79168545" w:tentative="1">
      <w:start w:val="1"/>
      <w:numFmt w:val="lowerRoman"/>
      <w:lvlText w:val="%6."/>
      <w:lvlJc w:val="right"/>
      <w:pPr>
        <w:ind w:left="4320" w:hanging="180"/>
      </w:pPr>
    </w:lvl>
    <w:lvl w:ilvl="6" w:tplc="79168545" w:tentative="1">
      <w:start w:val="1"/>
      <w:numFmt w:val="decimal"/>
      <w:lvlText w:val="%7."/>
      <w:lvlJc w:val="left"/>
      <w:pPr>
        <w:ind w:left="5040" w:hanging="360"/>
      </w:pPr>
    </w:lvl>
    <w:lvl w:ilvl="7" w:tplc="79168545" w:tentative="1">
      <w:start w:val="1"/>
      <w:numFmt w:val="lowerLetter"/>
      <w:lvlText w:val="%8."/>
      <w:lvlJc w:val="left"/>
      <w:pPr>
        <w:ind w:left="5760" w:hanging="360"/>
      </w:pPr>
    </w:lvl>
    <w:lvl w:ilvl="8" w:tplc="79168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6">
    <w:multiLevelType w:val="hybridMultilevel"/>
    <w:lvl w:ilvl="0" w:tplc="36629688">
      <w:start w:val="1"/>
      <w:numFmt w:val="decimal"/>
      <w:lvlText w:val="%1."/>
      <w:lvlJc w:val="left"/>
      <w:pPr>
        <w:ind w:left="720" w:hanging="360"/>
      </w:pPr>
    </w:lvl>
    <w:lvl w:ilvl="1" w:tplc="36629688" w:tentative="1">
      <w:start w:val="1"/>
      <w:numFmt w:val="lowerLetter"/>
      <w:lvlText w:val="%2."/>
      <w:lvlJc w:val="left"/>
      <w:pPr>
        <w:ind w:left="1440" w:hanging="360"/>
      </w:pPr>
    </w:lvl>
    <w:lvl w:ilvl="2" w:tplc="36629688" w:tentative="1">
      <w:start w:val="1"/>
      <w:numFmt w:val="lowerRoman"/>
      <w:lvlText w:val="%3."/>
      <w:lvlJc w:val="right"/>
      <w:pPr>
        <w:ind w:left="2160" w:hanging="180"/>
      </w:pPr>
    </w:lvl>
    <w:lvl w:ilvl="3" w:tplc="36629688" w:tentative="1">
      <w:start w:val="1"/>
      <w:numFmt w:val="decimal"/>
      <w:lvlText w:val="%4."/>
      <w:lvlJc w:val="left"/>
      <w:pPr>
        <w:ind w:left="2880" w:hanging="360"/>
      </w:pPr>
    </w:lvl>
    <w:lvl w:ilvl="4" w:tplc="36629688" w:tentative="1">
      <w:start w:val="1"/>
      <w:numFmt w:val="lowerLetter"/>
      <w:lvlText w:val="%5."/>
      <w:lvlJc w:val="left"/>
      <w:pPr>
        <w:ind w:left="3600" w:hanging="360"/>
      </w:pPr>
    </w:lvl>
    <w:lvl w:ilvl="5" w:tplc="36629688" w:tentative="1">
      <w:start w:val="1"/>
      <w:numFmt w:val="lowerRoman"/>
      <w:lvlText w:val="%6."/>
      <w:lvlJc w:val="right"/>
      <w:pPr>
        <w:ind w:left="4320" w:hanging="180"/>
      </w:pPr>
    </w:lvl>
    <w:lvl w:ilvl="6" w:tplc="36629688" w:tentative="1">
      <w:start w:val="1"/>
      <w:numFmt w:val="decimal"/>
      <w:lvlText w:val="%7."/>
      <w:lvlJc w:val="left"/>
      <w:pPr>
        <w:ind w:left="5040" w:hanging="360"/>
      </w:pPr>
    </w:lvl>
    <w:lvl w:ilvl="7" w:tplc="36629688" w:tentative="1">
      <w:start w:val="1"/>
      <w:numFmt w:val="lowerLetter"/>
      <w:lvlText w:val="%8."/>
      <w:lvlJc w:val="left"/>
      <w:pPr>
        <w:ind w:left="5760" w:hanging="360"/>
      </w:pPr>
    </w:lvl>
    <w:lvl w:ilvl="8" w:tplc="36629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5">
    <w:multiLevelType w:val="hybridMultilevel"/>
    <w:lvl w:ilvl="0" w:tplc="40918553">
      <w:start w:val="1"/>
      <w:numFmt w:val="decimal"/>
      <w:lvlText w:val="%1."/>
      <w:lvlJc w:val="left"/>
      <w:pPr>
        <w:ind w:left="720" w:hanging="360"/>
      </w:pPr>
    </w:lvl>
    <w:lvl w:ilvl="1" w:tplc="40918553" w:tentative="1">
      <w:start w:val="1"/>
      <w:numFmt w:val="lowerLetter"/>
      <w:lvlText w:val="%2."/>
      <w:lvlJc w:val="left"/>
      <w:pPr>
        <w:ind w:left="1440" w:hanging="360"/>
      </w:pPr>
    </w:lvl>
    <w:lvl w:ilvl="2" w:tplc="40918553" w:tentative="1">
      <w:start w:val="1"/>
      <w:numFmt w:val="lowerRoman"/>
      <w:lvlText w:val="%3."/>
      <w:lvlJc w:val="right"/>
      <w:pPr>
        <w:ind w:left="2160" w:hanging="180"/>
      </w:pPr>
    </w:lvl>
    <w:lvl w:ilvl="3" w:tplc="40918553" w:tentative="1">
      <w:start w:val="1"/>
      <w:numFmt w:val="decimal"/>
      <w:lvlText w:val="%4."/>
      <w:lvlJc w:val="left"/>
      <w:pPr>
        <w:ind w:left="2880" w:hanging="360"/>
      </w:pPr>
    </w:lvl>
    <w:lvl w:ilvl="4" w:tplc="40918553" w:tentative="1">
      <w:start w:val="1"/>
      <w:numFmt w:val="lowerLetter"/>
      <w:lvlText w:val="%5."/>
      <w:lvlJc w:val="left"/>
      <w:pPr>
        <w:ind w:left="3600" w:hanging="360"/>
      </w:pPr>
    </w:lvl>
    <w:lvl w:ilvl="5" w:tplc="40918553" w:tentative="1">
      <w:start w:val="1"/>
      <w:numFmt w:val="lowerRoman"/>
      <w:lvlText w:val="%6."/>
      <w:lvlJc w:val="right"/>
      <w:pPr>
        <w:ind w:left="4320" w:hanging="180"/>
      </w:pPr>
    </w:lvl>
    <w:lvl w:ilvl="6" w:tplc="40918553" w:tentative="1">
      <w:start w:val="1"/>
      <w:numFmt w:val="decimal"/>
      <w:lvlText w:val="%7."/>
      <w:lvlJc w:val="left"/>
      <w:pPr>
        <w:ind w:left="5040" w:hanging="360"/>
      </w:pPr>
    </w:lvl>
    <w:lvl w:ilvl="7" w:tplc="40918553" w:tentative="1">
      <w:start w:val="1"/>
      <w:numFmt w:val="lowerLetter"/>
      <w:lvlText w:val="%8."/>
      <w:lvlJc w:val="left"/>
      <w:pPr>
        <w:ind w:left="5760" w:hanging="360"/>
      </w:pPr>
    </w:lvl>
    <w:lvl w:ilvl="8" w:tplc="4091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4">
    <w:multiLevelType w:val="hybridMultilevel"/>
    <w:lvl w:ilvl="0" w:tplc="37447996">
      <w:start w:val="1"/>
      <w:numFmt w:val="decimal"/>
      <w:lvlText w:val="%1."/>
      <w:lvlJc w:val="left"/>
      <w:pPr>
        <w:ind w:left="720" w:hanging="360"/>
      </w:pPr>
    </w:lvl>
    <w:lvl w:ilvl="1" w:tplc="37447996" w:tentative="1">
      <w:start w:val="1"/>
      <w:numFmt w:val="lowerLetter"/>
      <w:lvlText w:val="%2."/>
      <w:lvlJc w:val="left"/>
      <w:pPr>
        <w:ind w:left="1440" w:hanging="360"/>
      </w:pPr>
    </w:lvl>
    <w:lvl w:ilvl="2" w:tplc="37447996" w:tentative="1">
      <w:start w:val="1"/>
      <w:numFmt w:val="lowerRoman"/>
      <w:lvlText w:val="%3."/>
      <w:lvlJc w:val="right"/>
      <w:pPr>
        <w:ind w:left="2160" w:hanging="180"/>
      </w:pPr>
    </w:lvl>
    <w:lvl w:ilvl="3" w:tplc="37447996" w:tentative="1">
      <w:start w:val="1"/>
      <w:numFmt w:val="decimal"/>
      <w:lvlText w:val="%4."/>
      <w:lvlJc w:val="left"/>
      <w:pPr>
        <w:ind w:left="2880" w:hanging="360"/>
      </w:pPr>
    </w:lvl>
    <w:lvl w:ilvl="4" w:tplc="37447996" w:tentative="1">
      <w:start w:val="1"/>
      <w:numFmt w:val="lowerLetter"/>
      <w:lvlText w:val="%5."/>
      <w:lvlJc w:val="left"/>
      <w:pPr>
        <w:ind w:left="3600" w:hanging="360"/>
      </w:pPr>
    </w:lvl>
    <w:lvl w:ilvl="5" w:tplc="37447996" w:tentative="1">
      <w:start w:val="1"/>
      <w:numFmt w:val="lowerRoman"/>
      <w:lvlText w:val="%6."/>
      <w:lvlJc w:val="right"/>
      <w:pPr>
        <w:ind w:left="4320" w:hanging="180"/>
      </w:pPr>
    </w:lvl>
    <w:lvl w:ilvl="6" w:tplc="37447996" w:tentative="1">
      <w:start w:val="1"/>
      <w:numFmt w:val="decimal"/>
      <w:lvlText w:val="%7."/>
      <w:lvlJc w:val="left"/>
      <w:pPr>
        <w:ind w:left="5040" w:hanging="360"/>
      </w:pPr>
    </w:lvl>
    <w:lvl w:ilvl="7" w:tplc="37447996" w:tentative="1">
      <w:start w:val="1"/>
      <w:numFmt w:val="lowerLetter"/>
      <w:lvlText w:val="%8."/>
      <w:lvlJc w:val="left"/>
      <w:pPr>
        <w:ind w:left="5760" w:hanging="360"/>
      </w:pPr>
    </w:lvl>
    <w:lvl w:ilvl="8" w:tplc="37447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3">
    <w:multiLevelType w:val="hybridMultilevel"/>
    <w:lvl w:ilvl="0" w:tplc="71238759">
      <w:start w:val="1"/>
      <w:numFmt w:val="decimal"/>
      <w:lvlText w:val="%1."/>
      <w:lvlJc w:val="left"/>
      <w:pPr>
        <w:ind w:left="720" w:hanging="360"/>
      </w:pPr>
    </w:lvl>
    <w:lvl w:ilvl="1" w:tplc="71238759" w:tentative="1">
      <w:start w:val="1"/>
      <w:numFmt w:val="lowerLetter"/>
      <w:lvlText w:val="%2."/>
      <w:lvlJc w:val="left"/>
      <w:pPr>
        <w:ind w:left="1440" w:hanging="360"/>
      </w:pPr>
    </w:lvl>
    <w:lvl w:ilvl="2" w:tplc="71238759" w:tentative="1">
      <w:start w:val="1"/>
      <w:numFmt w:val="lowerRoman"/>
      <w:lvlText w:val="%3."/>
      <w:lvlJc w:val="right"/>
      <w:pPr>
        <w:ind w:left="2160" w:hanging="180"/>
      </w:pPr>
    </w:lvl>
    <w:lvl w:ilvl="3" w:tplc="71238759" w:tentative="1">
      <w:start w:val="1"/>
      <w:numFmt w:val="decimal"/>
      <w:lvlText w:val="%4."/>
      <w:lvlJc w:val="left"/>
      <w:pPr>
        <w:ind w:left="2880" w:hanging="360"/>
      </w:pPr>
    </w:lvl>
    <w:lvl w:ilvl="4" w:tplc="71238759" w:tentative="1">
      <w:start w:val="1"/>
      <w:numFmt w:val="lowerLetter"/>
      <w:lvlText w:val="%5."/>
      <w:lvlJc w:val="left"/>
      <w:pPr>
        <w:ind w:left="3600" w:hanging="360"/>
      </w:pPr>
    </w:lvl>
    <w:lvl w:ilvl="5" w:tplc="71238759" w:tentative="1">
      <w:start w:val="1"/>
      <w:numFmt w:val="lowerRoman"/>
      <w:lvlText w:val="%6."/>
      <w:lvlJc w:val="right"/>
      <w:pPr>
        <w:ind w:left="4320" w:hanging="180"/>
      </w:pPr>
    </w:lvl>
    <w:lvl w:ilvl="6" w:tplc="71238759" w:tentative="1">
      <w:start w:val="1"/>
      <w:numFmt w:val="decimal"/>
      <w:lvlText w:val="%7."/>
      <w:lvlJc w:val="left"/>
      <w:pPr>
        <w:ind w:left="5040" w:hanging="360"/>
      </w:pPr>
    </w:lvl>
    <w:lvl w:ilvl="7" w:tplc="71238759" w:tentative="1">
      <w:start w:val="1"/>
      <w:numFmt w:val="lowerLetter"/>
      <w:lvlText w:val="%8."/>
      <w:lvlJc w:val="left"/>
      <w:pPr>
        <w:ind w:left="5760" w:hanging="360"/>
      </w:pPr>
    </w:lvl>
    <w:lvl w:ilvl="8" w:tplc="7123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2">
    <w:multiLevelType w:val="hybridMultilevel"/>
    <w:lvl w:ilvl="0" w:tplc="25815006">
      <w:start w:val="1"/>
      <w:numFmt w:val="decimal"/>
      <w:lvlText w:val="%1."/>
      <w:lvlJc w:val="left"/>
      <w:pPr>
        <w:ind w:left="720" w:hanging="360"/>
      </w:pPr>
    </w:lvl>
    <w:lvl w:ilvl="1" w:tplc="25815006" w:tentative="1">
      <w:start w:val="1"/>
      <w:numFmt w:val="lowerLetter"/>
      <w:lvlText w:val="%2."/>
      <w:lvlJc w:val="left"/>
      <w:pPr>
        <w:ind w:left="1440" w:hanging="360"/>
      </w:pPr>
    </w:lvl>
    <w:lvl w:ilvl="2" w:tplc="25815006" w:tentative="1">
      <w:start w:val="1"/>
      <w:numFmt w:val="lowerRoman"/>
      <w:lvlText w:val="%3."/>
      <w:lvlJc w:val="right"/>
      <w:pPr>
        <w:ind w:left="2160" w:hanging="180"/>
      </w:pPr>
    </w:lvl>
    <w:lvl w:ilvl="3" w:tplc="25815006" w:tentative="1">
      <w:start w:val="1"/>
      <w:numFmt w:val="decimal"/>
      <w:lvlText w:val="%4."/>
      <w:lvlJc w:val="left"/>
      <w:pPr>
        <w:ind w:left="2880" w:hanging="360"/>
      </w:pPr>
    </w:lvl>
    <w:lvl w:ilvl="4" w:tplc="25815006" w:tentative="1">
      <w:start w:val="1"/>
      <w:numFmt w:val="lowerLetter"/>
      <w:lvlText w:val="%5."/>
      <w:lvlJc w:val="left"/>
      <w:pPr>
        <w:ind w:left="3600" w:hanging="360"/>
      </w:pPr>
    </w:lvl>
    <w:lvl w:ilvl="5" w:tplc="25815006" w:tentative="1">
      <w:start w:val="1"/>
      <w:numFmt w:val="lowerRoman"/>
      <w:lvlText w:val="%6."/>
      <w:lvlJc w:val="right"/>
      <w:pPr>
        <w:ind w:left="4320" w:hanging="180"/>
      </w:pPr>
    </w:lvl>
    <w:lvl w:ilvl="6" w:tplc="25815006" w:tentative="1">
      <w:start w:val="1"/>
      <w:numFmt w:val="decimal"/>
      <w:lvlText w:val="%7."/>
      <w:lvlJc w:val="left"/>
      <w:pPr>
        <w:ind w:left="5040" w:hanging="360"/>
      </w:pPr>
    </w:lvl>
    <w:lvl w:ilvl="7" w:tplc="25815006" w:tentative="1">
      <w:start w:val="1"/>
      <w:numFmt w:val="lowerLetter"/>
      <w:lvlText w:val="%8."/>
      <w:lvlJc w:val="left"/>
      <w:pPr>
        <w:ind w:left="5760" w:hanging="360"/>
      </w:pPr>
    </w:lvl>
    <w:lvl w:ilvl="8" w:tplc="25815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1">
    <w:multiLevelType w:val="hybridMultilevel"/>
    <w:lvl w:ilvl="0" w:tplc="42598578">
      <w:start w:val="1"/>
      <w:numFmt w:val="decimal"/>
      <w:lvlText w:val="%1."/>
      <w:lvlJc w:val="left"/>
      <w:pPr>
        <w:ind w:left="720" w:hanging="360"/>
      </w:pPr>
    </w:lvl>
    <w:lvl w:ilvl="1" w:tplc="42598578" w:tentative="1">
      <w:start w:val="1"/>
      <w:numFmt w:val="lowerLetter"/>
      <w:lvlText w:val="%2."/>
      <w:lvlJc w:val="left"/>
      <w:pPr>
        <w:ind w:left="1440" w:hanging="360"/>
      </w:pPr>
    </w:lvl>
    <w:lvl w:ilvl="2" w:tplc="42598578" w:tentative="1">
      <w:start w:val="1"/>
      <w:numFmt w:val="lowerRoman"/>
      <w:lvlText w:val="%3."/>
      <w:lvlJc w:val="right"/>
      <w:pPr>
        <w:ind w:left="2160" w:hanging="180"/>
      </w:pPr>
    </w:lvl>
    <w:lvl w:ilvl="3" w:tplc="42598578" w:tentative="1">
      <w:start w:val="1"/>
      <w:numFmt w:val="decimal"/>
      <w:lvlText w:val="%4."/>
      <w:lvlJc w:val="left"/>
      <w:pPr>
        <w:ind w:left="2880" w:hanging="360"/>
      </w:pPr>
    </w:lvl>
    <w:lvl w:ilvl="4" w:tplc="42598578" w:tentative="1">
      <w:start w:val="1"/>
      <w:numFmt w:val="lowerLetter"/>
      <w:lvlText w:val="%5."/>
      <w:lvlJc w:val="left"/>
      <w:pPr>
        <w:ind w:left="3600" w:hanging="360"/>
      </w:pPr>
    </w:lvl>
    <w:lvl w:ilvl="5" w:tplc="42598578" w:tentative="1">
      <w:start w:val="1"/>
      <w:numFmt w:val="lowerRoman"/>
      <w:lvlText w:val="%6."/>
      <w:lvlJc w:val="right"/>
      <w:pPr>
        <w:ind w:left="4320" w:hanging="180"/>
      </w:pPr>
    </w:lvl>
    <w:lvl w:ilvl="6" w:tplc="42598578" w:tentative="1">
      <w:start w:val="1"/>
      <w:numFmt w:val="decimal"/>
      <w:lvlText w:val="%7."/>
      <w:lvlJc w:val="left"/>
      <w:pPr>
        <w:ind w:left="5040" w:hanging="360"/>
      </w:pPr>
    </w:lvl>
    <w:lvl w:ilvl="7" w:tplc="42598578" w:tentative="1">
      <w:start w:val="1"/>
      <w:numFmt w:val="lowerLetter"/>
      <w:lvlText w:val="%8."/>
      <w:lvlJc w:val="left"/>
      <w:pPr>
        <w:ind w:left="5760" w:hanging="360"/>
      </w:pPr>
    </w:lvl>
    <w:lvl w:ilvl="8" w:tplc="42598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0">
    <w:multiLevelType w:val="hybridMultilevel"/>
    <w:lvl w:ilvl="0" w:tplc="81509859">
      <w:start w:val="1"/>
      <w:numFmt w:val="decimal"/>
      <w:lvlText w:val="%1."/>
      <w:lvlJc w:val="left"/>
      <w:pPr>
        <w:ind w:left="720" w:hanging="360"/>
      </w:pPr>
    </w:lvl>
    <w:lvl w:ilvl="1" w:tplc="81509859" w:tentative="1">
      <w:start w:val="1"/>
      <w:numFmt w:val="lowerLetter"/>
      <w:lvlText w:val="%2."/>
      <w:lvlJc w:val="left"/>
      <w:pPr>
        <w:ind w:left="1440" w:hanging="360"/>
      </w:pPr>
    </w:lvl>
    <w:lvl w:ilvl="2" w:tplc="81509859" w:tentative="1">
      <w:start w:val="1"/>
      <w:numFmt w:val="lowerRoman"/>
      <w:lvlText w:val="%3."/>
      <w:lvlJc w:val="right"/>
      <w:pPr>
        <w:ind w:left="2160" w:hanging="180"/>
      </w:pPr>
    </w:lvl>
    <w:lvl w:ilvl="3" w:tplc="81509859" w:tentative="1">
      <w:start w:val="1"/>
      <w:numFmt w:val="decimal"/>
      <w:lvlText w:val="%4."/>
      <w:lvlJc w:val="left"/>
      <w:pPr>
        <w:ind w:left="2880" w:hanging="360"/>
      </w:pPr>
    </w:lvl>
    <w:lvl w:ilvl="4" w:tplc="81509859" w:tentative="1">
      <w:start w:val="1"/>
      <w:numFmt w:val="lowerLetter"/>
      <w:lvlText w:val="%5."/>
      <w:lvlJc w:val="left"/>
      <w:pPr>
        <w:ind w:left="3600" w:hanging="360"/>
      </w:pPr>
    </w:lvl>
    <w:lvl w:ilvl="5" w:tplc="81509859" w:tentative="1">
      <w:start w:val="1"/>
      <w:numFmt w:val="lowerRoman"/>
      <w:lvlText w:val="%6."/>
      <w:lvlJc w:val="right"/>
      <w:pPr>
        <w:ind w:left="4320" w:hanging="180"/>
      </w:pPr>
    </w:lvl>
    <w:lvl w:ilvl="6" w:tplc="81509859" w:tentative="1">
      <w:start w:val="1"/>
      <w:numFmt w:val="decimal"/>
      <w:lvlText w:val="%7."/>
      <w:lvlJc w:val="left"/>
      <w:pPr>
        <w:ind w:left="5040" w:hanging="360"/>
      </w:pPr>
    </w:lvl>
    <w:lvl w:ilvl="7" w:tplc="81509859" w:tentative="1">
      <w:start w:val="1"/>
      <w:numFmt w:val="lowerLetter"/>
      <w:lvlText w:val="%8."/>
      <w:lvlJc w:val="left"/>
      <w:pPr>
        <w:ind w:left="5760" w:hanging="360"/>
      </w:pPr>
    </w:lvl>
    <w:lvl w:ilvl="8" w:tplc="81509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9">
    <w:multiLevelType w:val="hybridMultilevel"/>
    <w:lvl w:ilvl="0" w:tplc="31746637">
      <w:start w:val="1"/>
      <w:numFmt w:val="decimal"/>
      <w:lvlText w:val="%1."/>
      <w:lvlJc w:val="left"/>
      <w:pPr>
        <w:ind w:left="720" w:hanging="360"/>
      </w:pPr>
    </w:lvl>
    <w:lvl w:ilvl="1" w:tplc="31746637" w:tentative="1">
      <w:start w:val="1"/>
      <w:numFmt w:val="lowerLetter"/>
      <w:lvlText w:val="%2."/>
      <w:lvlJc w:val="left"/>
      <w:pPr>
        <w:ind w:left="1440" w:hanging="360"/>
      </w:pPr>
    </w:lvl>
    <w:lvl w:ilvl="2" w:tplc="31746637" w:tentative="1">
      <w:start w:val="1"/>
      <w:numFmt w:val="lowerRoman"/>
      <w:lvlText w:val="%3."/>
      <w:lvlJc w:val="right"/>
      <w:pPr>
        <w:ind w:left="2160" w:hanging="180"/>
      </w:pPr>
    </w:lvl>
    <w:lvl w:ilvl="3" w:tplc="31746637" w:tentative="1">
      <w:start w:val="1"/>
      <w:numFmt w:val="decimal"/>
      <w:lvlText w:val="%4."/>
      <w:lvlJc w:val="left"/>
      <w:pPr>
        <w:ind w:left="2880" w:hanging="360"/>
      </w:pPr>
    </w:lvl>
    <w:lvl w:ilvl="4" w:tplc="31746637" w:tentative="1">
      <w:start w:val="1"/>
      <w:numFmt w:val="lowerLetter"/>
      <w:lvlText w:val="%5."/>
      <w:lvlJc w:val="left"/>
      <w:pPr>
        <w:ind w:left="3600" w:hanging="360"/>
      </w:pPr>
    </w:lvl>
    <w:lvl w:ilvl="5" w:tplc="31746637" w:tentative="1">
      <w:start w:val="1"/>
      <w:numFmt w:val="lowerRoman"/>
      <w:lvlText w:val="%6."/>
      <w:lvlJc w:val="right"/>
      <w:pPr>
        <w:ind w:left="4320" w:hanging="180"/>
      </w:pPr>
    </w:lvl>
    <w:lvl w:ilvl="6" w:tplc="31746637" w:tentative="1">
      <w:start w:val="1"/>
      <w:numFmt w:val="decimal"/>
      <w:lvlText w:val="%7."/>
      <w:lvlJc w:val="left"/>
      <w:pPr>
        <w:ind w:left="5040" w:hanging="360"/>
      </w:pPr>
    </w:lvl>
    <w:lvl w:ilvl="7" w:tplc="31746637" w:tentative="1">
      <w:start w:val="1"/>
      <w:numFmt w:val="lowerLetter"/>
      <w:lvlText w:val="%8."/>
      <w:lvlJc w:val="left"/>
      <w:pPr>
        <w:ind w:left="5760" w:hanging="360"/>
      </w:pPr>
    </w:lvl>
    <w:lvl w:ilvl="8" w:tplc="31746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8">
    <w:multiLevelType w:val="hybridMultilevel"/>
    <w:lvl w:ilvl="0" w:tplc="37681590">
      <w:start w:val="1"/>
      <w:numFmt w:val="decimal"/>
      <w:lvlText w:val="%1."/>
      <w:lvlJc w:val="left"/>
      <w:pPr>
        <w:ind w:left="720" w:hanging="360"/>
      </w:pPr>
    </w:lvl>
    <w:lvl w:ilvl="1" w:tplc="37681590" w:tentative="1">
      <w:start w:val="1"/>
      <w:numFmt w:val="lowerLetter"/>
      <w:lvlText w:val="%2."/>
      <w:lvlJc w:val="left"/>
      <w:pPr>
        <w:ind w:left="1440" w:hanging="360"/>
      </w:pPr>
    </w:lvl>
    <w:lvl w:ilvl="2" w:tplc="37681590" w:tentative="1">
      <w:start w:val="1"/>
      <w:numFmt w:val="lowerRoman"/>
      <w:lvlText w:val="%3."/>
      <w:lvlJc w:val="right"/>
      <w:pPr>
        <w:ind w:left="2160" w:hanging="180"/>
      </w:pPr>
    </w:lvl>
    <w:lvl w:ilvl="3" w:tplc="37681590" w:tentative="1">
      <w:start w:val="1"/>
      <w:numFmt w:val="decimal"/>
      <w:lvlText w:val="%4."/>
      <w:lvlJc w:val="left"/>
      <w:pPr>
        <w:ind w:left="2880" w:hanging="360"/>
      </w:pPr>
    </w:lvl>
    <w:lvl w:ilvl="4" w:tplc="37681590" w:tentative="1">
      <w:start w:val="1"/>
      <w:numFmt w:val="lowerLetter"/>
      <w:lvlText w:val="%5."/>
      <w:lvlJc w:val="left"/>
      <w:pPr>
        <w:ind w:left="3600" w:hanging="360"/>
      </w:pPr>
    </w:lvl>
    <w:lvl w:ilvl="5" w:tplc="37681590" w:tentative="1">
      <w:start w:val="1"/>
      <w:numFmt w:val="lowerRoman"/>
      <w:lvlText w:val="%6."/>
      <w:lvlJc w:val="right"/>
      <w:pPr>
        <w:ind w:left="4320" w:hanging="180"/>
      </w:pPr>
    </w:lvl>
    <w:lvl w:ilvl="6" w:tplc="37681590" w:tentative="1">
      <w:start w:val="1"/>
      <w:numFmt w:val="decimal"/>
      <w:lvlText w:val="%7."/>
      <w:lvlJc w:val="left"/>
      <w:pPr>
        <w:ind w:left="5040" w:hanging="360"/>
      </w:pPr>
    </w:lvl>
    <w:lvl w:ilvl="7" w:tplc="37681590" w:tentative="1">
      <w:start w:val="1"/>
      <w:numFmt w:val="lowerLetter"/>
      <w:lvlText w:val="%8."/>
      <w:lvlJc w:val="left"/>
      <w:pPr>
        <w:ind w:left="5760" w:hanging="360"/>
      </w:pPr>
    </w:lvl>
    <w:lvl w:ilvl="8" w:tplc="37681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7">
    <w:multiLevelType w:val="hybridMultilevel"/>
    <w:lvl w:ilvl="0" w:tplc="10074180">
      <w:start w:val="1"/>
      <w:numFmt w:val="decimal"/>
      <w:lvlText w:val="%1."/>
      <w:lvlJc w:val="left"/>
      <w:pPr>
        <w:ind w:left="720" w:hanging="360"/>
      </w:pPr>
    </w:lvl>
    <w:lvl w:ilvl="1" w:tplc="10074180" w:tentative="1">
      <w:start w:val="1"/>
      <w:numFmt w:val="lowerLetter"/>
      <w:lvlText w:val="%2."/>
      <w:lvlJc w:val="left"/>
      <w:pPr>
        <w:ind w:left="1440" w:hanging="360"/>
      </w:pPr>
    </w:lvl>
    <w:lvl w:ilvl="2" w:tplc="10074180" w:tentative="1">
      <w:start w:val="1"/>
      <w:numFmt w:val="lowerRoman"/>
      <w:lvlText w:val="%3."/>
      <w:lvlJc w:val="right"/>
      <w:pPr>
        <w:ind w:left="2160" w:hanging="180"/>
      </w:pPr>
    </w:lvl>
    <w:lvl w:ilvl="3" w:tplc="10074180" w:tentative="1">
      <w:start w:val="1"/>
      <w:numFmt w:val="decimal"/>
      <w:lvlText w:val="%4."/>
      <w:lvlJc w:val="left"/>
      <w:pPr>
        <w:ind w:left="2880" w:hanging="360"/>
      </w:pPr>
    </w:lvl>
    <w:lvl w:ilvl="4" w:tplc="10074180" w:tentative="1">
      <w:start w:val="1"/>
      <w:numFmt w:val="lowerLetter"/>
      <w:lvlText w:val="%5."/>
      <w:lvlJc w:val="left"/>
      <w:pPr>
        <w:ind w:left="3600" w:hanging="360"/>
      </w:pPr>
    </w:lvl>
    <w:lvl w:ilvl="5" w:tplc="10074180" w:tentative="1">
      <w:start w:val="1"/>
      <w:numFmt w:val="lowerRoman"/>
      <w:lvlText w:val="%6."/>
      <w:lvlJc w:val="right"/>
      <w:pPr>
        <w:ind w:left="4320" w:hanging="180"/>
      </w:pPr>
    </w:lvl>
    <w:lvl w:ilvl="6" w:tplc="10074180" w:tentative="1">
      <w:start w:val="1"/>
      <w:numFmt w:val="decimal"/>
      <w:lvlText w:val="%7."/>
      <w:lvlJc w:val="left"/>
      <w:pPr>
        <w:ind w:left="5040" w:hanging="360"/>
      </w:pPr>
    </w:lvl>
    <w:lvl w:ilvl="7" w:tplc="10074180" w:tentative="1">
      <w:start w:val="1"/>
      <w:numFmt w:val="lowerLetter"/>
      <w:lvlText w:val="%8."/>
      <w:lvlJc w:val="left"/>
      <w:pPr>
        <w:ind w:left="5760" w:hanging="360"/>
      </w:pPr>
    </w:lvl>
    <w:lvl w:ilvl="8" w:tplc="10074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6">
    <w:multiLevelType w:val="hybridMultilevel"/>
    <w:lvl w:ilvl="0" w:tplc="29167801">
      <w:start w:val="1"/>
      <w:numFmt w:val="decimal"/>
      <w:lvlText w:val="%1."/>
      <w:lvlJc w:val="left"/>
      <w:pPr>
        <w:ind w:left="720" w:hanging="360"/>
      </w:pPr>
    </w:lvl>
    <w:lvl w:ilvl="1" w:tplc="29167801" w:tentative="1">
      <w:start w:val="1"/>
      <w:numFmt w:val="lowerLetter"/>
      <w:lvlText w:val="%2."/>
      <w:lvlJc w:val="left"/>
      <w:pPr>
        <w:ind w:left="1440" w:hanging="360"/>
      </w:pPr>
    </w:lvl>
    <w:lvl w:ilvl="2" w:tplc="29167801" w:tentative="1">
      <w:start w:val="1"/>
      <w:numFmt w:val="lowerRoman"/>
      <w:lvlText w:val="%3."/>
      <w:lvlJc w:val="right"/>
      <w:pPr>
        <w:ind w:left="2160" w:hanging="180"/>
      </w:pPr>
    </w:lvl>
    <w:lvl w:ilvl="3" w:tplc="29167801" w:tentative="1">
      <w:start w:val="1"/>
      <w:numFmt w:val="decimal"/>
      <w:lvlText w:val="%4."/>
      <w:lvlJc w:val="left"/>
      <w:pPr>
        <w:ind w:left="2880" w:hanging="360"/>
      </w:pPr>
    </w:lvl>
    <w:lvl w:ilvl="4" w:tplc="29167801" w:tentative="1">
      <w:start w:val="1"/>
      <w:numFmt w:val="lowerLetter"/>
      <w:lvlText w:val="%5."/>
      <w:lvlJc w:val="left"/>
      <w:pPr>
        <w:ind w:left="3600" w:hanging="360"/>
      </w:pPr>
    </w:lvl>
    <w:lvl w:ilvl="5" w:tplc="29167801" w:tentative="1">
      <w:start w:val="1"/>
      <w:numFmt w:val="lowerRoman"/>
      <w:lvlText w:val="%6."/>
      <w:lvlJc w:val="right"/>
      <w:pPr>
        <w:ind w:left="4320" w:hanging="180"/>
      </w:pPr>
    </w:lvl>
    <w:lvl w:ilvl="6" w:tplc="29167801" w:tentative="1">
      <w:start w:val="1"/>
      <w:numFmt w:val="decimal"/>
      <w:lvlText w:val="%7."/>
      <w:lvlJc w:val="left"/>
      <w:pPr>
        <w:ind w:left="5040" w:hanging="360"/>
      </w:pPr>
    </w:lvl>
    <w:lvl w:ilvl="7" w:tplc="29167801" w:tentative="1">
      <w:start w:val="1"/>
      <w:numFmt w:val="lowerLetter"/>
      <w:lvlText w:val="%8."/>
      <w:lvlJc w:val="left"/>
      <w:pPr>
        <w:ind w:left="5760" w:hanging="360"/>
      </w:pPr>
    </w:lvl>
    <w:lvl w:ilvl="8" w:tplc="29167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5">
    <w:multiLevelType w:val="hybridMultilevel"/>
    <w:lvl w:ilvl="0" w:tplc="24843555">
      <w:start w:val="1"/>
      <w:numFmt w:val="decimal"/>
      <w:lvlText w:val="%1."/>
      <w:lvlJc w:val="left"/>
      <w:pPr>
        <w:ind w:left="720" w:hanging="360"/>
      </w:pPr>
    </w:lvl>
    <w:lvl w:ilvl="1" w:tplc="24843555" w:tentative="1">
      <w:start w:val="1"/>
      <w:numFmt w:val="lowerLetter"/>
      <w:lvlText w:val="%2."/>
      <w:lvlJc w:val="left"/>
      <w:pPr>
        <w:ind w:left="1440" w:hanging="360"/>
      </w:pPr>
    </w:lvl>
    <w:lvl w:ilvl="2" w:tplc="24843555" w:tentative="1">
      <w:start w:val="1"/>
      <w:numFmt w:val="lowerRoman"/>
      <w:lvlText w:val="%3."/>
      <w:lvlJc w:val="right"/>
      <w:pPr>
        <w:ind w:left="2160" w:hanging="180"/>
      </w:pPr>
    </w:lvl>
    <w:lvl w:ilvl="3" w:tplc="24843555" w:tentative="1">
      <w:start w:val="1"/>
      <w:numFmt w:val="decimal"/>
      <w:lvlText w:val="%4."/>
      <w:lvlJc w:val="left"/>
      <w:pPr>
        <w:ind w:left="2880" w:hanging="360"/>
      </w:pPr>
    </w:lvl>
    <w:lvl w:ilvl="4" w:tplc="24843555" w:tentative="1">
      <w:start w:val="1"/>
      <w:numFmt w:val="lowerLetter"/>
      <w:lvlText w:val="%5."/>
      <w:lvlJc w:val="left"/>
      <w:pPr>
        <w:ind w:left="3600" w:hanging="360"/>
      </w:pPr>
    </w:lvl>
    <w:lvl w:ilvl="5" w:tplc="24843555" w:tentative="1">
      <w:start w:val="1"/>
      <w:numFmt w:val="lowerRoman"/>
      <w:lvlText w:val="%6."/>
      <w:lvlJc w:val="right"/>
      <w:pPr>
        <w:ind w:left="4320" w:hanging="180"/>
      </w:pPr>
    </w:lvl>
    <w:lvl w:ilvl="6" w:tplc="24843555" w:tentative="1">
      <w:start w:val="1"/>
      <w:numFmt w:val="decimal"/>
      <w:lvlText w:val="%7."/>
      <w:lvlJc w:val="left"/>
      <w:pPr>
        <w:ind w:left="5040" w:hanging="360"/>
      </w:pPr>
    </w:lvl>
    <w:lvl w:ilvl="7" w:tplc="24843555" w:tentative="1">
      <w:start w:val="1"/>
      <w:numFmt w:val="lowerLetter"/>
      <w:lvlText w:val="%8."/>
      <w:lvlJc w:val="left"/>
      <w:pPr>
        <w:ind w:left="5760" w:hanging="360"/>
      </w:pPr>
    </w:lvl>
    <w:lvl w:ilvl="8" w:tplc="24843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4">
    <w:multiLevelType w:val="hybridMultilevel"/>
    <w:lvl w:ilvl="0" w:tplc="50288323">
      <w:start w:val="1"/>
      <w:numFmt w:val="decimal"/>
      <w:lvlText w:val="%1."/>
      <w:lvlJc w:val="left"/>
      <w:pPr>
        <w:ind w:left="720" w:hanging="360"/>
      </w:pPr>
    </w:lvl>
    <w:lvl w:ilvl="1" w:tplc="50288323" w:tentative="1">
      <w:start w:val="1"/>
      <w:numFmt w:val="lowerLetter"/>
      <w:lvlText w:val="%2."/>
      <w:lvlJc w:val="left"/>
      <w:pPr>
        <w:ind w:left="1440" w:hanging="360"/>
      </w:pPr>
    </w:lvl>
    <w:lvl w:ilvl="2" w:tplc="50288323" w:tentative="1">
      <w:start w:val="1"/>
      <w:numFmt w:val="lowerRoman"/>
      <w:lvlText w:val="%3."/>
      <w:lvlJc w:val="right"/>
      <w:pPr>
        <w:ind w:left="2160" w:hanging="180"/>
      </w:pPr>
    </w:lvl>
    <w:lvl w:ilvl="3" w:tplc="50288323" w:tentative="1">
      <w:start w:val="1"/>
      <w:numFmt w:val="decimal"/>
      <w:lvlText w:val="%4."/>
      <w:lvlJc w:val="left"/>
      <w:pPr>
        <w:ind w:left="2880" w:hanging="360"/>
      </w:pPr>
    </w:lvl>
    <w:lvl w:ilvl="4" w:tplc="50288323" w:tentative="1">
      <w:start w:val="1"/>
      <w:numFmt w:val="lowerLetter"/>
      <w:lvlText w:val="%5."/>
      <w:lvlJc w:val="left"/>
      <w:pPr>
        <w:ind w:left="3600" w:hanging="360"/>
      </w:pPr>
    </w:lvl>
    <w:lvl w:ilvl="5" w:tplc="50288323" w:tentative="1">
      <w:start w:val="1"/>
      <w:numFmt w:val="lowerRoman"/>
      <w:lvlText w:val="%6."/>
      <w:lvlJc w:val="right"/>
      <w:pPr>
        <w:ind w:left="4320" w:hanging="180"/>
      </w:pPr>
    </w:lvl>
    <w:lvl w:ilvl="6" w:tplc="50288323" w:tentative="1">
      <w:start w:val="1"/>
      <w:numFmt w:val="decimal"/>
      <w:lvlText w:val="%7."/>
      <w:lvlJc w:val="left"/>
      <w:pPr>
        <w:ind w:left="5040" w:hanging="360"/>
      </w:pPr>
    </w:lvl>
    <w:lvl w:ilvl="7" w:tplc="50288323" w:tentative="1">
      <w:start w:val="1"/>
      <w:numFmt w:val="lowerLetter"/>
      <w:lvlText w:val="%8."/>
      <w:lvlJc w:val="left"/>
      <w:pPr>
        <w:ind w:left="5760" w:hanging="360"/>
      </w:pPr>
    </w:lvl>
    <w:lvl w:ilvl="8" w:tplc="50288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3">
    <w:multiLevelType w:val="hybridMultilevel"/>
    <w:lvl w:ilvl="0" w:tplc="42372461">
      <w:start w:val="1"/>
      <w:numFmt w:val="decimal"/>
      <w:lvlText w:val="%1."/>
      <w:lvlJc w:val="left"/>
      <w:pPr>
        <w:ind w:left="720" w:hanging="360"/>
      </w:pPr>
    </w:lvl>
    <w:lvl w:ilvl="1" w:tplc="42372461" w:tentative="1">
      <w:start w:val="1"/>
      <w:numFmt w:val="lowerLetter"/>
      <w:lvlText w:val="%2."/>
      <w:lvlJc w:val="left"/>
      <w:pPr>
        <w:ind w:left="1440" w:hanging="360"/>
      </w:pPr>
    </w:lvl>
    <w:lvl w:ilvl="2" w:tplc="42372461" w:tentative="1">
      <w:start w:val="1"/>
      <w:numFmt w:val="lowerRoman"/>
      <w:lvlText w:val="%3."/>
      <w:lvlJc w:val="right"/>
      <w:pPr>
        <w:ind w:left="2160" w:hanging="180"/>
      </w:pPr>
    </w:lvl>
    <w:lvl w:ilvl="3" w:tplc="42372461" w:tentative="1">
      <w:start w:val="1"/>
      <w:numFmt w:val="decimal"/>
      <w:lvlText w:val="%4."/>
      <w:lvlJc w:val="left"/>
      <w:pPr>
        <w:ind w:left="2880" w:hanging="360"/>
      </w:pPr>
    </w:lvl>
    <w:lvl w:ilvl="4" w:tplc="42372461" w:tentative="1">
      <w:start w:val="1"/>
      <w:numFmt w:val="lowerLetter"/>
      <w:lvlText w:val="%5."/>
      <w:lvlJc w:val="left"/>
      <w:pPr>
        <w:ind w:left="3600" w:hanging="360"/>
      </w:pPr>
    </w:lvl>
    <w:lvl w:ilvl="5" w:tplc="42372461" w:tentative="1">
      <w:start w:val="1"/>
      <w:numFmt w:val="lowerRoman"/>
      <w:lvlText w:val="%6."/>
      <w:lvlJc w:val="right"/>
      <w:pPr>
        <w:ind w:left="4320" w:hanging="180"/>
      </w:pPr>
    </w:lvl>
    <w:lvl w:ilvl="6" w:tplc="42372461" w:tentative="1">
      <w:start w:val="1"/>
      <w:numFmt w:val="decimal"/>
      <w:lvlText w:val="%7."/>
      <w:lvlJc w:val="left"/>
      <w:pPr>
        <w:ind w:left="5040" w:hanging="360"/>
      </w:pPr>
    </w:lvl>
    <w:lvl w:ilvl="7" w:tplc="42372461" w:tentative="1">
      <w:start w:val="1"/>
      <w:numFmt w:val="lowerLetter"/>
      <w:lvlText w:val="%8."/>
      <w:lvlJc w:val="left"/>
      <w:pPr>
        <w:ind w:left="5760" w:hanging="360"/>
      </w:pPr>
    </w:lvl>
    <w:lvl w:ilvl="8" w:tplc="42372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2">
    <w:multiLevelType w:val="hybridMultilevel"/>
    <w:lvl w:ilvl="0" w:tplc="45909752">
      <w:start w:val="1"/>
      <w:numFmt w:val="decimal"/>
      <w:lvlText w:val="%1."/>
      <w:lvlJc w:val="left"/>
      <w:pPr>
        <w:ind w:left="720" w:hanging="360"/>
      </w:pPr>
    </w:lvl>
    <w:lvl w:ilvl="1" w:tplc="45909752" w:tentative="1">
      <w:start w:val="1"/>
      <w:numFmt w:val="lowerLetter"/>
      <w:lvlText w:val="%2."/>
      <w:lvlJc w:val="left"/>
      <w:pPr>
        <w:ind w:left="1440" w:hanging="360"/>
      </w:pPr>
    </w:lvl>
    <w:lvl w:ilvl="2" w:tplc="45909752" w:tentative="1">
      <w:start w:val="1"/>
      <w:numFmt w:val="lowerRoman"/>
      <w:lvlText w:val="%3."/>
      <w:lvlJc w:val="right"/>
      <w:pPr>
        <w:ind w:left="2160" w:hanging="180"/>
      </w:pPr>
    </w:lvl>
    <w:lvl w:ilvl="3" w:tplc="45909752" w:tentative="1">
      <w:start w:val="1"/>
      <w:numFmt w:val="decimal"/>
      <w:lvlText w:val="%4."/>
      <w:lvlJc w:val="left"/>
      <w:pPr>
        <w:ind w:left="2880" w:hanging="360"/>
      </w:pPr>
    </w:lvl>
    <w:lvl w:ilvl="4" w:tplc="45909752" w:tentative="1">
      <w:start w:val="1"/>
      <w:numFmt w:val="lowerLetter"/>
      <w:lvlText w:val="%5."/>
      <w:lvlJc w:val="left"/>
      <w:pPr>
        <w:ind w:left="3600" w:hanging="360"/>
      </w:pPr>
    </w:lvl>
    <w:lvl w:ilvl="5" w:tplc="45909752" w:tentative="1">
      <w:start w:val="1"/>
      <w:numFmt w:val="lowerRoman"/>
      <w:lvlText w:val="%6."/>
      <w:lvlJc w:val="right"/>
      <w:pPr>
        <w:ind w:left="4320" w:hanging="180"/>
      </w:pPr>
    </w:lvl>
    <w:lvl w:ilvl="6" w:tplc="45909752" w:tentative="1">
      <w:start w:val="1"/>
      <w:numFmt w:val="decimal"/>
      <w:lvlText w:val="%7."/>
      <w:lvlJc w:val="left"/>
      <w:pPr>
        <w:ind w:left="5040" w:hanging="360"/>
      </w:pPr>
    </w:lvl>
    <w:lvl w:ilvl="7" w:tplc="45909752" w:tentative="1">
      <w:start w:val="1"/>
      <w:numFmt w:val="lowerLetter"/>
      <w:lvlText w:val="%8."/>
      <w:lvlJc w:val="left"/>
      <w:pPr>
        <w:ind w:left="5760" w:hanging="360"/>
      </w:pPr>
    </w:lvl>
    <w:lvl w:ilvl="8" w:tplc="45909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1">
    <w:multiLevelType w:val="hybridMultilevel"/>
    <w:lvl w:ilvl="0" w:tplc="77477965">
      <w:start w:val="1"/>
      <w:numFmt w:val="decimal"/>
      <w:lvlText w:val="%1."/>
      <w:lvlJc w:val="left"/>
      <w:pPr>
        <w:ind w:left="720" w:hanging="360"/>
      </w:pPr>
    </w:lvl>
    <w:lvl w:ilvl="1" w:tplc="77477965" w:tentative="1">
      <w:start w:val="1"/>
      <w:numFmt w:val="lowerLetter"/>
      <w:lvlText w:val="%2."/>
      <w:lvlJc w:val="left"/>
      <w:pPr>
        <w:ind w:left="1440" w:hanging="360"/>
      </w:pPr>
    </w:lvl>
    <w:lvl w:ilvl="2" w:tplc="77477965" w:tentative="1">
      <w:start w:val="1"/>
      <w:numFmt w:val="lowerRoman"/>
      <w:lvlText w:val="%3."/>
      <w:lvlJc w:val="right"/>
      <w:pPr>
        <w:ind w:left="2160" w:hanging="180"/>
      </w:pPr>
    </w:lvl>
    <w:lvl w:ilvl="3" w:tplc="77477965" w:tentative="1">
      <w:start w:val="1"/>
      <w:numFmt w:val="decimal"/>
      <w:lvlText w:val="%4."/>
      <w:lvlJc w:val="left"/>
      <w:pPr>
        <w:ind w:left="2880" w:hanging="360"/>
      </w:pPr>
    </w:lvl>
    <w:lvl w:ilvl="4" w:tplc="77477965" w:tentative="1">
      <w:start w:val="1"/>
      <w:numFmt w:val="lowerLetter"/>
      <w:lvlText w:val="%5."/>
      <w:lvlJc w:val="left"/>
      <w:pPr>
        <w:ind w:left="3600" w:hanging="360"/>
      </w:pPr>
    </w:lvl>
    <w:lvl w:ilvl="5" w:tplc="77477965" w:tentative="1">
      <w:start w:val="1"/>
      <w:numFmt w:val="lowerRoman"/>
      <w:lvlText w:val="%6."/>
      <w:lvlJc w:val="right"/>
      <w:pPr>
        <w:ind w:left="4320" w:hanging="180"/>
      </w:pPr>
    </w:lvl>
    <w:lvl w:ilvl="6" w:tplc="77477965" w:tentative="1">
      <w:start w:val="1"/>
      <w:numFmt w:val="decimal"/>
      <w:lvlText w:val="%7."/>
      <w:lvlJc w:val="left"/>
      <w:pPr>
        <w:ind w:left="5040" w:hanging="360"/>
      </w:pPr>
    </w:lvl>
    <w:lvl w:ilvl="7" w:tplc="77477965" w:tentative="1">
      <w:start w:val="1"/>
      <w:numFmt w:val="lowerLetter"/>
      <w:lvlText w:val="%8."/>
      <w:lvlJc w:val="left"/>
      <w:pPr>
        <w:ind w:left="5760" w:hanging="360"/>
      </w:pPr>
    </w:lvl>
    <w:lvl w:ilvl="8" w:tplc="77477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0">
    <w:multiLevelType w:val="hybridMultilevel"/>
    <w:lvl w:ilvl="0" w:tplc="93496700">
      <w:start w:val="1"/>
      <w:numFmt w:val="decimal"/>
      <w:lvlText w:val="%1."/>
      <w:lvlJc w:val="left"/>
      <w:pPr>
        <w:ind w:left="720" w:hanging="360"/>
      </w:pPr>
    </w:lvl>
    <w:lvl w:ilvl="1" w:tplc="93496700" w:tentative="1">
      <w:start w:val="1"/>
      <w:numFmt w:val="lowerLetter"/>
      <w:lvlText w:val="%2."/>
      <w:lvlJc w:val="left"/>
      <w:pPr>
        <w:ind w:left="1440" w:hanging="360"/>
      </w:pPr>
    </w:lvl>
    <w:lvl w:ilvl="2" w:tplc="93496700" w:tentative="1">
      <w:start w:val="1"/>
      <w:numFmt w:val="lowerRoman"/>
      <w:lvlText w:val="%3."/>
      <w:lvlJc w:val="right"/>
      <w:pPr>
        <w:ind w:left="2160" w:hanging="180"/>
      </w:pPr>
    </w:lvl>
    <w:lvl w:ilvl="3" w:tplc="93496700" w:tentative="1">
      <w:start w:val="1"/>
      <w:numFmt w:val="decimal"/>
      <w:lvlText w:val="%4."/>
      <w:lvlJc w:val="left"/>
      <w:pPr>
        <w:ind w:left="2880" w:hanging="360"/>
      </w:pPr>
    </w:lvl>
    <w:lvl w:ilvl="4" w:tplc="93496700" w:tentative="1">
      <w:start w:val="1"/>
      <w:numFmt w:val="lowerLetter"/>
      <w:lvlText w:val="%5."/>
      <w:lvlJc w:val="left"/>
      <w:pPr>
        <w:ind w:left="3600" w:hanging="360"/>
      </w:pPr>
    </w:lvl>
    <w:lvl w:ilvl="5" w:tplc="93496700" w:tentative="1">
      <w:start w:val="1"/>
      <w:numFmt w:val="lowerRoman"/>
      <w:lvlText w:val="%6."/>
      <w:lvlJc w:val="right"/>
      <w:pPr>
        <w:ind w:left="4320" w:hanging="180"/>
      </w:pPr>
    </w:lvl>
    <w:lvl w:ilvl="6" w:tplc="93496700" w:tentative="1">
      <w:start w:val="1"/>
      <w:numFmt w:val="decimal"/>
      <w:lvlText w:val="%7."/>
      <w:lvlJc w:val="left"/>
      <w:pPr>
        <w:ind w:left="5040" w:hanging="360"/>
      </w:pPr>
    </w:lvl>
    <w:lvl w:ilvl="7" w:tplc="93496700" w:tentative="1">
      <w:start w:val="1"/>
      <w:numFmt w:val="lowerLetter"/>
      <w:lvlText w:val="%8."/>
      <w:lvlJc w:val="left"/>
      <w:pPr>
        <w:ind w:left="5760" w:hanging="360"/>
      </w:pPr>
    </w:lvl>
    <w:lvl w:ilvl="8" w:tplc="93496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9">
    <w:multiLevelType w:val="hybridMultilevel"/>
    <w:lvl w:ilvl="0" w:tplc="92074728">
      <w:start w:val="1"/>
      <w:numFmt w:val="decimal"/>
      <w:lvlText w:val="%1."/>
      <w:lvlJc w:val="left"/>
      <w:pPr>
        <w:ind w:left="720" w:hanging="360"/>
      </w:pPr>
    </w:lvl>
    <w:lvl w:ilvl="1" w:tplc="92074728" w:tentative="1">
      <w:start w:val="1"/>
      <w:numFmt w:val="lowerLetter"/>
      <w:lvlText w:val="%2."/>
      <w:lvlJc w:val="left"/>
      <w:pPr>
        <w:ind w:left="1440" w:hanging="360"/>
      </w:pPr>
    </w:lvl>
    <w:lvl w:ilvl="2" w:tplc="92074728" w:tentative="1">
      <w:start w:val="1"/>
      <w:numFmt w:val="lowerRoman"/>
      <w:lvlText w:val="%3."/>
      <w:lvlJc w:val="right"/>
      <w:pPr>
        <w:ind w:left="2160" w:hanging="180"/>
      </w:pPr>
    </w:lvl>
    <w:lvl w:ilvl="3" w:tplc="92074728" w:tentative="1">
      <w:start w:val="1"/>
      <w:numFmt w:val="decimal"/>
      <w:lvlText w:val="%4."/>
      <w:lvlJc w:val="left"/>
      <w:pPr>
        <w:ind w:left="2880" w:hanging="360"/>
      </w:pPr>
    </w:lvl>
    <w:lvl w:ilvl="4" w:tplc="92074728" w:tentative="1">
      <w:start w:val="1"/>
      <w:numFmt w:val="lowerLetter"/>
      <w:lvlText w:val="%5."/>
      <w:lvlJc w:val="left"/>
      <w:pPr>
        <w:ind w:left="3600" w:hanging="360"/>
      </w:pPr>
    </w:lvl>
    <w:lvl w:ilvl="5" w:tplc="92074728" w:tentative="1">
      <w:start w:val="1"/>
      <w:numFmt w:val="lowerRoman"/>
      <w:lvlText w:val="%6."/>
      <w:lvlJc w:val="right"/>
      <w:pPr>
        <w:ind w:left="4320" w:hanging="180"/>
      </w:pPr>
    </w:lvl>
    <w:lvl w:ilvl="6" w:tplc="92074728" w:tentative="1">
      <w:start w:val="1"/>
      <w:numFmt w:val="decimal"/>
      <w:lvlText w:val="%7."/>
      <w:lvlJc w:val="left"/>
      <w:pPr>
        <w:ind w:left="5040" w:hanging="360"/>
      </w:pPr>
    </w:lvl>
    <w:lvl w:ilvl="7" w:tplc="92074728" w:tentative="1">
      <w:start w:val="1"/>
      <w:numFmt w:val="lowerLetter"/>
      <w:lvlText w:val="%8."/>
      <w:lvlJc w:val="left"/>
      <w:pPr>
        <w:ind w:left="5760" w:hanging="360"/>
      </w:pPr>
    </w:lvl>
    <w:lvl w:ilvl="8" w:tplc="92074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8">
    <w:multiLevelType w:val="hybridMultilevel"/>
    <w:lvl w:ilvl="0" w:tplc="42457188">
      <w:start w:val="1"/>
      <w:numFmt w:val="decimal"/>
      <w:lvlText w:val="%1."/>
      <w:lvlJc w:val="left"/>
      <w:pPr>
        <w:ind w:left="720" w:hanging="360"/>
      </w:pPr>
    </w:lvl>
    <w:lvl w:ilvl="1" w:tplc="42457188" w:tentative="1">
      <w:start w:val="1"/>
      <w:numFmt w:val="lowerLetter"/>
      <w:lvlText w:val="%2."/>
      <w:lvlJc w:val="left"/>
      <w:pPr>
        <w:ind w:left="1440" w:hanging="360"/>
      </w:pPr>
    </w:lvl>
    <w:lvl w:ilvl="2" w:tplc="42457188" w:tentative="1">
      <w:start w:val="1"/>
      <w:numFmt w:val="lowerRoman"/>
      <w:lvlText w:val="%3."/>
      <w:lvlJc w:val="right"/>
      <w:pPr>
        <w:ind w:left="2160" w:hanging="180"/>
      </w:pPr>
    </w:lvl>
    <w:lvl w:ilvl="3" w:tplc="42457188" w:tentative="1">
      <w:start w:val="1"/>
      <w:numFmt w:val="decimal"/>
      <w:lvlText w:val="%4."/>
      <w:lvlJc w:val="left"/>
      <w:pPr>
        <w:ind w:left="2880" w:hanging="360"/>
      </w:pPr>
    </w:lvl>
    <w:lvl w:ilvl="4" w:tplc="42457188" w:tentative="1">
      <w:start w:val="1"/>
      <w:numFmt w:val="lowerLetter"/>
      <w:lvlText w:val="%5."/>
      <w:lvlJc w:val="left"/>
      <w:pPr>
        <w:ind w:left="3600" w:hanging="360"/>
      </w:pPr>
    </w:lvl>
    <w:lvl w:ilvl="5" w:tplc="42457188" w:tentative="1">
      <w:start w:val="1"/>
      <w:numFmt w:val="lowerRoman"/>
      <w:lvlText w:val="%6."/>
      <w:lvlJc w:val="right"/>
      <w:pPr>
        <w:ind w:left="4320" w:hanging="180"/>
      </w:pPr>
    </w:lvl>
    <w:lvl w:ilvl="6" w:tplc="42457188" w:tentative="1">
      <w:start w:val="1"/>
      <w:numFmt w:val="decimal"/>
      <w:lvlText w:val="%7."/>
      <w:lvlJc w:val="left"/>
      <w:pPr>
        <w:ind w:left="5040" w:hanging="360"/>
      </w:pPr>
    </w:lvl>
    <w:lvl w:ilvl="7" w:tplc="42457188" w:tentative="1">
      <w:start w:val="1"/>
      <w:numFmt w:val="lowerLetter"/>
      <w:lvlText w:val="%8."/>
      <w:lvlJc w:val="left"/>
      <w:pPr>
        <w:ind w:left="5760" w:hanging="360"/>
      </w:pPr>
    </w:lvl>
    <w:lvl w:ilvl="8" w:tplc="4245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7">
    <w:multiLevelType w:val="hybridMultilevel"/>
    <w:lvl w:ilvl="0" w:tplc="21235728">
      <w:start w:val="1"/>
      <w:numFmt w:val="decimal"/>
      <w:lvlText w:val="%1."/>
      <w:lvlJc w:val="left"/>
      <w:pPr>
        <w:ind w:left="720" w:hanging="360"/>
      </w:pPr>
    </w:lvl>
    <w:lvl w:ilvl="1" w:tplc="21235728" w:tentative="1">
      <w:start w:val="1"/>
      <w:numFmt w:val="lowerLetter"/>
      <w:lvlText w:val="%2."/>
      <w:lvlJc w:val="left"/>
      <w:pPr>
        <w:ind w:left="1440" w:hanging="360"/>
      </w:pPr>
    </w:lvl>
    <w:lvl w:ilvl="2" w:tplc="21235728" w:tentative="1">
      <w:start w:val="1"/>
      <w:numFmt w:val="lowerRoman"/>
      <w:lvlText w:val="%3."/>
      <w:lvlJc w:val="right"/>
      <w:pPr>
        <w:ind w:left="2160" w:hanging="180"/>
      </w:pPr>
    </w:lvl>
    <w:lvl w:ilvl="3" w:tplc="21235728" w:tentative="1">
      <w:start w:val="1"/>
      <w:numFmt w:val="decimal"/>
      <w:lvlText w:val="%4."/>
      <w:lvlJc w:val="left"/>
      <w:pPr>
        <w:ind w:left="2880" w:hanging="360"/>
      </w:pPr>
    </w:lvl>
    <w:lvl w:ilvl="4" w:tplc="21235728" w:tentative="1">
      <w:start w:val="1"/>
      <w:numFmt w:val="lowerLetter"/>
      <w:lvlText w:val="%5."/>
      <w:lvlJc w:val="left"/>
      <w:pPr>
        <w:ind w:left="3600" w:hanging="360"/>
      </w:pPr>
    </w:lvl>
    <w:lvl w:ilvl="5" w:tplc="21235728" w:tentative="1">
      <w:start w:val="1"/>
      <w:numFmt w:val="lowerRoman"/>
      <w:lvlText w:val="%6."/>
      <w:lvlJc w:val="right"/>
      <w:pPr>
        <w:ind w:left="4320" w:hanging="180"/>
      </w:pPr>
    </w:lvl>
    <w:lvl w:ilvl="6" w:tplc="21235728" w:tentative="1">
      <w:start w:val="1"/>
      <w:numFmt w:val="decimal"/>
      <w:lvlText w:val="%7."/>
      <w:lvlJc w:val="left"/>
      <w:pPr>
        <w:ind w:left="5040" w:hanging="360"/>
      </w:pPr>
    </w:lvl>
    <w:lvl w:ilvl="7" w:tplc="21235728" w:tentative="1">
      <w:start w:val="1"/>
      <w:numFmt w:val="lowerLetter"/>
      <w:lvlText w:val="%8."/>
      <w:lvlJc w:val="left"/>
      <w:pPr>
        <w:ind w:left="5760" w:hanging="360"/>
      </w:pPr>
    </w:lvl>
    <w:lvl w:ilvl="8" w:tplc="2123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6">
    <w:multiLevelType w:val="hybridMultilevel"/>
    <w:lvl w:ilvl="0" w:tplc="48490474">
      <w:start w:val="1"/>
      <w:numFmt w:val="decimal"/>
      <w:lvlText w:val="%1."/>
      <w:lvlJc w:val="left"/>
      <w:pPr>
        <w:ind w:left="720" w:hanging="360"/>
      </w:pPr>
    </w:lvl>
    <w:lvl w:ilvl="1" w:tplc="48490474" w:tentative="1">
      <w:start w:val="1"/>
      <w:numFmt w:val="lowerLetter"/>
      <w:lvlText w:val="%2."/>
      <w:lvlJc w:val="left"/>
      <w:pPr>
        <w:ind w:left="1440" w:hanging="360"/>
      </w:pPr>
    </w:lvl>
    <w:lvl w:ilvl="2" w:tplc="48490474" w:tentative="1">
      <w:start w:val="1"/>
      <w:numFmt w:val="lowerRoman"/>
      <w:lvlText w:val="%3."/>
      <w:lvlJc w:val="right"/>
      <w:pPr>
        <w:ind w:left="2160" w:hanging="180"/>
      </w:pPr>
    </w:lvl>
    <w:lvl w:ilvl="3" w:tplc="48490474" w:tentative="1">
      <w:start w:val="1"/>
      <w:numFmt w:val="decimal"/>
      <w:lvlText w:val="%4."/>
      <w:lvlJc w:val="left"/>
      <w:pPr>
        <w:ind w:left="2880" w:hanging="360"/>
      </w:pPr>
    </w:lvl>
    <w:lvl w:ilvl="4" w:tplc="48490474" w:tentative="1">
      <w:start w:val="1"/>
      <w:numFmt w:val="lowerLetter"/>
      <w:lvlText w:val="%5."/>
      <w:lvlJc w:val="left"/>
      <w:pPr>
        <w:ind w:left="3600" w:hanging="360"/>
      </w:pPr>
    </w:lvl>
    <w:lvl w:ilvl="5" w:tplc="48490474" w:tentative="1">
      <w:start w:val="1"/>
      <w:numFmt w:val="lowerRoman"/>
      <w:lvlText w:val="%6."/>
      <w:lvlJc w:val="right"/>
      <w:pPr>
        <w:ind w:left="4320" w:hanging="180"/>
      </w:pPr>
    </w:lvl>
    <w:lvl w:ilvl="6" w:tplc="48490474" w:tentative="1">
      <w:start w:val="1"/>
      <w:numFmt w:val="decimal"/>
      <w:lvlText w:val="%7."/>
      <w:lvlJc w:val="left"/>
      <w:pPr>
        <w:ind w:left="5040" w:hanging="360"/>
      </w:pPr>
    </w:lvl>
    <w:lvl w:ilvl="7" w:tplc="48490474" w:tentative="1">
      <w:start w:val="1"/>
      <w:numFmt w:val="lowerLetter"/>
      <w:lvlText w:val="%8."/>
      <w:lvlJc w:val="left"/>
      <w:pPr>
        <w:ind w:left="5760" w:hanging="360"/>
      </w:pPr>
    </w:lvl>
    <w:lvl w:ilvl="8" w:tplc="48490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5">
    <w:multiLevelType w:val="hybridMultilevel"/>
    <w:lvl w:ilvl="0" w:tplc="35486531">
      <w:start w:val="1"/>
      <w:numFmt w:val="decimal"/>
      <w:lvlText w:val="%1."/>
      <w:lvlJc w:val="left"/>
      <w:pPr>
        <w:ind w:left="720" w:hanging="360"/>
      </w:pPr>
    </w:lvl>
    <w:lvl w:ilvl="1" w:tplc="35486531" w:tentative="1">
      <w:start w:val="1"/>
      <w:numFmt w:val="lowerLetter"/>
      <w:lvlText w:val="%2."/>
      <w:lvlJc w:val="left"/>
      <w:pPr>
        <w:ind w:left="1440" w:hanging="360"/>
      </w:pPr>
    </w:lvl>
    <w:lvl w:ilvl="2" w:tplc="35486531" w:tentative="1">
      <w:start w:val="1"/>
      <w:numFmt w:val="lowerRoman"/>
      <w:lvlText w:val="%3."/>
      <w:lvlJc w:val="right"/>
      <w:pPr>
        <w:ind w:left="2160" w:hanging="180"/>
      </w:pPr>
    </w:lvl>
    <w:lvl w:ilvl="3" w:tplc="35486531" w:tentative="1">
      <w:start w:val="1"/>
      <w:numFmt w:val="decimal"/>
      <w:lvlText w:val="%4."/>
      <w:lvlJc w:val="left"/>
      <w:pPr>
        <w:ind w:left="2880" w:hanging="360"/>
      </w:pPr>
    </w:lvl>
    <w:lvl w:ilvl="4" w:tplc="35486531" w:tentative="1">
      <w:start w:val="1"/>
      <w:numFmt w:val="lowerLetter"/>
      <w:lvlText w:val="%5."/>
      <w:lvlJc w:val="left"/>
      <w:pPr>
        <w:ind w:left="3600" w:hanging="360"/>
      </w:pPr>
    </w:lvl>
    <w:lvl w:ilvl="5" w:tplc="35486531" w:tentative="1">
      <w:start w:val="1"/>
      <w:numFmt w:val="lowerRoman"/>
      <w:lvlText w:val="%6."/>
      <w:lvlJc w:val="right"/>
      <w:pPr>
        <w:ind w:left="4320" w:hanging="180"/>
      </w:pPr>
    </w:lvl>
    <w:lvl w:ilvl="6" w:tplc="35486531" w:tentative="1">
      <w:start w:val="1"/>
      <w:numFmt w:val="decimal"/>
      <w:lvlText w:val="%7."/>
      <w:lvlJc w:val="left"/>
      <w:pPr>
        <w:ind w:left="5040" w:hanging="360"/>
      </w:pPr>
    </w:lvl>
    <w:lvl w:ilvl="7" w:tplc="35486531" w:tentative="1">
      <w:start w:val="1"/>
      <w:numFmt w:val="lowerLetter"/>
      <w:lvlText w:val="%8."/>
      <w:lvlJc w:val="left"/>
      <w:pPr>
        <w:ind w:left="5760" w:hanging="360"/>
      </w:pPr>
    </w:lvl>
    <w:lvl w:ilvl="8" w:tplc="35486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4">
    <w:multiLevelType w:val="hybridMultilevel"/>
    <w:lvl w:ilvl="0" w:tplc="99748037">
      <w:start w:val="1"/>
      <w:numFmt w:val="decimal"/>
      <w:lvlText w:val="%1."/>
      <w:lvlJc w:val="left"/>
      <w:pPr>
        <w:ind w:left="720" w:hanging="360"/>
      </w:pPr>
    </w:lvl>
    <w:lvl w:ilvl="1" w:tplc="99748037" w:tentative="1">
      <w:start w:val="1"/>
      <w:numFmt w:val="lowerLetter"/>
      <w:lvlText w:val="%2."/>
      <w:lvlJc w:val="left"/>
      <w:pPr>
        <w:ind w:left="1440" w:hanging="360"/>
      </w:pPr>
    </w:lvl>
    <w:lvl w:ilvl="2" w:tplc="99748037" w:tentative="1">
      <w:start w:val="1"/>
      <w:numFmt w:val="lowerRoman"/>
      <w:lvlText w:val="%3."/>
      <w:lvlJc w:val="right"/>
      <w:pPr>
        <w:ind w:left="2160" w:hanging="180"/>
      </w:pPr>
    </w:lvl>
    <w:lvl w:ilvl="3" w:tplc="99748037" w:tentative="1">
      <w:start w:val="1"/>
      <w:numFmt w:val="decimal"/>
      <w:lvlText w:val="%4."/>
      <w:lvlJc w:val="left"/>
      <w:pPr>
        <w:ind w:left="2880" w:hanging="360"/>
      </w:pPr>
    </w:lvl>
    <w:lvl w:ilvl="4" w:tplc="99748037" w:tentative="1">
      <w:start w:val="1"/>
      <w:numFmt w:val="lowerLetter"/>
      <w:lvlText w:val="%5."/>
      <w:lvlJc w:val="left"/>
      <w:pPr>
        <w:ind w:left="3600" w:hanging="360"/>
      </w:pPr>
    </w:lvl>
    <w:lvl w:ilvl="5" w:tplc="99748037" w:tentative="1">
      <w:start w:val="1"/>
      <w:numFmt w:val="lowerRoman"/>
      <w:lvlText w:val="%6."/>
      <w:lvlJc w:val="right"/>
      <w:pPr>
        <w:ind w:left="4320" w:hanging="180"/>
      </w:pPr>
    </w:lvl>
    <w:lvl w:ilvl="6" w:tplc="99748037" w:tentative="1">
      <w:start w:val="1"/>
      <w:numFmt w:val="decimal"/>
      <w:lvlText w:val="%7."/>
      <w:lvlJc w:val="left"/>
      <w:pPr>
        <w:ind w:left="5040" w:hanging="360"/>
      </w:pPr>
    </w:lvl>
    <w:lvl w:ilvl="7" w:tplc="99748037" w:tentative="1">
      <w:start w:val="1"/>
      <w:numFmt w:val="lowerLetter"/>
      <w:lvlText w:val="%8."/>
      <w:lvlJc w:val="left"/>
      <w:pPr>
        <w:ind w:left="5760" w:hanging="360"/>
      </w:pPr>
    </w:lvl>
    <w:lvl w:ilvl="8" w:tplc="99748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3">
    <w:multiLevelType w:val="hybridMultilevel"/>
    <w:lvl w:ilvl="0" w:tplc="85271484">
      <w:start w:val="1"/>
      <w:numFmt w:val="decimal"/>
      <w:lvlText w:val="%1."/>
      <w:lvlJc w:val="left"/>
      <w:pPr>
        <w:ind w:left="720" w:hanging="360"/>
      </w:pPr>
    </w:lvl>
    <w:lvl w:ilvl="1" w:tplc="85271484" w:tentative="1">
      <w:start w:val="1"/>
      <w:numFmt w:val="lowerLetter"/>
      <w:lvlText w:val="%2."/>
      <w:lvlJc w:val="left"/>
      <w:pPr>
        <w:ind w:left="1440" w:hanging="360"/>
      </w:pPr>
    </w:lvl>
    <w:lvl w:ilvl="2" w:tplc="85271484" w:tentative="1">
      <w:start w:val="1"/>
      <w:numFmt w:val="lowerRoman"/>
      <w:lvlText w:val="%3."/>
      <w:lvlJc w:val="right"/>
      <w:pPr>
        <w:ind w:left="2160" w:hanging="180"/>
      </w:pPr>
    </w:lvl>
    <w:lvl w:ilvl="3" w:tplc="85271484" w:tentative="1">
      <w:start w:val="1"/>
      <w:numFmt w:val="decimal"/>
      <w:lvlText w:val="%4."/>
      <w:lvlJc w:val="left"/>
      <w:pPr>
        <w:ind w:left="2880" w:hanging="360"/>
      </w:pPr>
    </w:lvl>
    <w:lvl w:ilvl="4" w:tplc="85271484" w:tentative="1">
      <w:start w:val="1"/>
      <w:numFmt w:val="lowerLetter"/>
      <w:lvlText w:val="%5."/>
      <w:lvlJc w:val="left"/>
      <w:pPr>
        <w:ind w:left="3600" w:hanging="360"/>
      </w:pPr>
    </w:lvl>
    <w:lvl w:ilvl="5" w:tplc="85271484" w:tentative="1">
      <w:start w:val="1"/>
      <w:numFmt w:val="lowerRoman"/>
      <w:lvlText w:val="%6."/>
      <w:lvlJc w:val="right"/>
      <w:pPr>
        <w:ind w:left="4320" w:hanging="180"/>
      </w:pPr>
    </w:lvl>
    <w:lvl w:ilvl="6" w:tplc="85271484" w:tentative="1">
      <w:start w:val="1"/>
      <w:numFmt w:val="decimal"/>
      <w:lvlText w:val="%7."/>
      <w:lvlJc w:val="left"/>
      <w:pPr>
        <w:ind w:left="5040" w:hanging="360"/>
      </w:pPr>
    </w:lvl>
    <w:lvl w:ilvl="7" w:tplc="85271484" w:tentative="1">
      <w:start w:val="1"/>
      <w:numFmt w:val="lowerLetter"/>
      <w:lvlText w:val="%8."/>
      <w:lvlJc w:val="left"/>
      <w:pPr>
        <w:ind w:left="5760" w:hanging="360"/>
      </w:pPr>
    </w:lvl>
    <w:lvl w:ilvl="8" w:tplc="85271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2">
    <w:multiLevelType w:val="hybridMultilevel"/>
    <w:lvl w:ilvl="0" w:tplc="67088096">
      <w:start w:val="1"/>
      <w:numFmt w:val="decimal"/>
      <w:lvlText w:val="%1."/>
      <w:lvlJc w:val="left"/>
      <w:pPr>
        <w:ind w:left="720" w:hanging="360"/>
      </w:pPr>
    </w:lvl>
    <w:lvl w:ilvl="1" w:tplc="67088096" w:tentative="1">
      <w:start w:val="1"/>
      <w:numFmt w:val="lowerLetter"/>
      <w:lvlText w:val="%2."/>
      <w:lvlJc w:val="left"/>
      <w:pPr>
        <w:ind w:left="1440" w:hanging="360"/>
      </w:pPr>
    </w:lvl>
    <w:lvl w:ilvl="2" w:tplc="67088096" w:tentative="1">
      <w:start w:val="1"/>
      <w:numFmt w:val="lowerRoman"/>
      <w:lvlText w:val="%3."/>
      <w:lvlJc w:val="right"/>
      <w:pPr>
        <w:ind w:left="2160" w:hanging="180"/>
      </w:pPr>
    </w:lvl>
    <w:lvl w:ilvl="3" w:tplc="67088096" w:tentative="1">
      <w:start w:val="1"/>
      <w:numFmt w:val="decimal"/>
      <w:lvlText w:val="%4."/>
      <w:lvlJc w:val="left"/>
      <w:pPr>
        <w:ind w:left="2880" w:hanging="360"/>
      </w:pPr>
    </w:lvl>
    <w:lvl w:ilvl="4" w:tplc="67088096" w:tentative="1">
      <w:start w:val="1"/>
      <w:numFmt w:val="lowerLetter"/>
      <w:lvlText w:val="%5."/>
      <w:lvlJc w:val="left"/>
      <w:pPr>
        <w:ind w:left="3600" w:hanging="360"/>
      </w:pPr>
    </w:lvl>
    <w:lvl w:ilvl="5" w:tplc="67088096" w:tentative="1">
      <w:start w:val="1"/>
      <w:numFmt w:val="lowerRoman"/>
      <w:lvlText w:val="%6."/>
      <w:lvlJc w:val="right"/>
      <w:pPr>
        <w:ind w:left="4320" w:hanging="180"/>
      </w:pPr>
    </w:lvl>
    <w:lvl w:ilvl="6" w:tplc="67088096" w:tentative="1">
      <w:start w:val="1"/>
      <w:numFmt w:val="decimal"/>
      <w:lvlText w:val="%7."/>
      <w:lvlJc w:val="left"/>
      <w:pPr>
        <w:ind w:left="5040" w:hanging="360"/>
      </w:pPr>
    </w:lvl>
    <w:lvl w:ilvl="7" w:tplc="67088096" w:tentative="1">
      <w:start w:val="1"/>
      <w:numFmt w:val="lowerLetter"/>
      <w:lvlText w:val="%8."/>
      <w:lvlJc w:val="left"/>
      <w:pPr>
        <w:ind w:left="5760" w:hanging="360"/>
      </w:pPr>
    </w:lvl>
    <w:lvl w:ilvl="8" w:tplc="6708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1">
    <w:multiLevelType w:val="hybridMultilevel"/>
    <w:lvl w:ilvl="0" w:tplc="64768534">
      <w:start w:val="1"/>
      <w:numFmt w:val="decimal"/>
      <w:lvlText w:val="%1."/>
      <w:lvlJc w:val="left"/>
      <w:pPr>
        <w:ind w:left="720" w:hanging="360"/>
      </w:pPr>
    </w:lvl>
    <w:lvl w:ilvl="1" w:tplc="64768534" w:tentative="1">
      <w:start w:val="1"/>
      <w:numFmt w:val="lowerLetter"/>
      <w:lvlText w:val="%2."/>
      <w:lvlJc w:val="left"/>
      <w:pPr>
        <w:ind w:left="1440" w:hanging="360"/>
      </w:pPr>
    </w:lvl>
    <w:lvl w:ilvl="2" w:tplc="64768534" w:tentative="1">
      <w:start w:val="1"/>
      <w:numFmt w:val="lowerRoman"/>
      <w:lvlText w:val="%3."/>
      <w:lvlJc w:val="right"/>
      <w:pPr>
        <w:ind w:left="2160" w:hanging="180"/>
      </w:pPr>
    </w:lvl>
    <w:lvl w:ilvl="3" w:tplc="64768534" w:tentative="1">
      <w:start w:val="1"/>
      <w:numFmt w:val="decimal"/>
      <w:lvlText w:val="%4."/>
      <w:lvlJc w:val="left"/>
      <w:pPr>
        <w:ind w:left="2880" w:hanging="360"/>
      </w:pPr>
    </w:lvl>
    <w:lvl w:ilvl="4" w:tplc="64768534" w:tentative="1">
      <w:start w:val="1"/>
      <w:numFmt w:val="lowerLetter"/>
      <w:lvlText w:val="%5."/>
      <w:lvlJc w:val="left"/>
      <w:pPr>
        <w:ind w:left="3600" w:hanging="360"/>
      </w:pPr>
    </w:lvl>
    <w:lvl w:ilvl="5" w:tplc="64768534" w:tentative="1">
      <w:start w:val="1"/>
      <w:numFmt w:val="lowerRoman"/>
      <w:lvlText w:val="%6."/>
      <w:lvlJc w:val="right"/>
      <w:pPr>
        <w:ind w:left="4320" w:hanging="180"/>
      </w:pPr>
    </w:lvl>
    <w:lvl w:ilvl="6" w:tplc="64768534" w:tentative="1">
      <w:start w:val="1"/>
      <w:numFmt w:val="decimal"/>
      <w:lvlText w:val="%7."/>
      <w:lvlJc w:val="left"/>
      <w:pPr>
        <w:ind w:left="5040" w:hanging="360"/>
      </w:pPr>
    </w:lvl>
    <w:lvl w:ilvl="7" w:tplc="64768534" w:tentative="1">
      <w:start w:val="1"/>
      <w:numFmt w:val="lowerLetter"/>
      <w:lvlText w:val="%8."/>
      <w:lvlJc w:val="left"/>
      <w:pPr>
        <w:ind w:left="5760" w:hanging="360"/>
      </w:pPr>
    </w:lvl>
    <w:lvl w:ilvl="8" w:tplc="64768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0">
    <w:multiLevelType w:val="hybridMultilevel"/>
    <w:lvl w:ilvl="0" w:tplc="76980371">
      <w:start w:val="1"/>
      <w:numFmt w:val="decimal"/>
      <w:lvlText w:val="%1."/>
      <w:lvlJc w:val="left"/>
      <w:pPr>
        <w:ind w:left="720" w:hanging="360"/>
      </w:pPr>
    </w:lvl>
    <w:lvl w:ilvl="1" w:tplc="76980371" w:tentative="1">
      <w:start w:val="1"/>
      <w:numFmt w:val="lowerLetter"/>
      <w:lvlText w:val="%2."/>
      <w:lvlJc w:val="left"/>
      <w:pPr>
        <w:ind w:left="1440" w:hanging="360"/>
      </w:pPr>
    </w:lvl>
    <w:lvl w:ilvl="2" w:tplc="76980371" w:tentative="1">
      <w:start w:val="1"/>
      <w:numFmt w:val="lowerRoman"/>
      <w:lvlText w:val="%3."/>
      <w:lvlJc w:val="right"/>
      <w:pPr>
        <w:ind w:left="2160" w:hanging="180"/>
      </w:pPr>
    </w:lvl>
    <w:lvl w:ilvl="3" w:tplc="76980371" w:tentative="1">
      <w:start w:val="1"/>
      <w:numFmt w:val="decimal"/>
      <w:lvlText w:val="%4."/>
      <w:lvlJc w:val="left"/>
      <w:pPr>
        <w:ind w:left="2880" w:hanging="360"/>
      </w:pPr>
    </w:lvl>
    <w:lvl w:ilvl="4" w:tplc="76980371" w:tentative="1">
      <w:start w:val="1"/>
      <w:numFmt w:val="lowerLetter"/>
      <w:lvlText w:val="%5."/>
      <w:lvlJc w:val="left"/>
      <w:pPr>
        <w:ind w:left="3600" w:hanging="360"/>
      </w:pPr>
    </w:lvl>
    <w:lvl w:ilvl="5" w:tplc="76980371" w:tentative="1">
      <w:start w:val="1"/>
      <w:numFmt w:val="lowerRoman"/>
      <w:lvlText w:val="%6."/>
      <w:lvlJc w:val="right"/>
      <w:pPr>
        <w:ind w:left="4320" w:hanging="180"/>
      </w:pPr>
    </w:lvl>
    <w:lvl w:ilvl="6" w:tplc="76980371" w:tentative="1">
      <w:start w:val="1"/>
      <w:numFmt w:val="decimal"/>
      <w:lvlText w:val="%7."/>
      <w:lvlJc w:val="left"/>
      <w:pPr>
        <w:ind w:left="5040" w:hanging="360"/>
      </w:pPr>
    </w:lvl>
    <w:lvl w:ilvl="7" w:tplc="76980371" w:tentative="1">
      <w:start w:val="1"/>
      <w:numFmt w:val="lowerLetter"/>
      <w:lvlText w:val="%8."/>
      <w:lvlJc w:val="left"/>
      <w:pPr>
        <w:ind w:left="5760" w:hanging="360"/>
      </w:pPr>
    </w:lvl>
    <w:lvl w:ilvl="8" w:tplc="76980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9">
    <w:multiLevelType w:val="hybridMultilevel"/>
    <w:lvl w:ilvl="0" w:tplc="36137886">
      <w:start w:val="1"/>
      <w:numFmt w:val="decimal"/>
      <w:lvlText w:val="%1."/>
      <w:lvlJc w:val="left"/>
      <w:pPr>
        <w:ind w:left="720" w:hanging="360"/>
      </w:pPr>
    </w:lvl>
    <w:lvl w:ilvl="1" w:tplc="36137886" w:tentative="1">
      <w:start w:val="1"/>
      <w:numFmt w:val="lowerLetter"/>
      <w:lvlText w:val="%2."/>
      <w:lvlJc w:val="left"/>
      <w:pPr>
        <w:ind w:left="1440" w:hanging="360"/>
      </w:pPr>
    </w:lvl>
    <w:lvl w:ilvl="2" w:tplc="36137886" w:tentative="1">
      <w:start w:val="1"/>
      <w:numFmt w:val="lowerRoman"/>
      <w:lvlText w:val="%3."/>
      <w:lvlJc w:val="right"/>
      <w:pPr>
        <w:ind w:left="2160" w:hanging="180"/>
      </w:pPr>
    </w:lvl>
    <w:lvl w:ilvl="3" w:tplc="36137886" w:tentative="1">
      <w:start w:val="1"/>
      <w:numFmt w:val="decimal"/>
      <w:lvlText w:val="%4."/>
      <w:lvlJc w:val="left"/>
      <w:pPr>
        <w:ind w:left="2880" w:hanging="360"/>
      </w:pPr>
    </w:lvl>
    <w:lvl w:ilvl="4" w:tplc="36137886" w:tentative="1">
      <w:start w:val="1"/>
      <w:numFmt w:val="lowerLetter"/>
      <w:lvlText w:val="%5."/>
      <w:lvlJc w:val="left"/>
      <w:pPr>
        <w:ind w:left="3600" w:hanging="360"/>
      </w:pPr>
    </w:lvl>
    <w:lvl w:ilvl="5" w:tplc="36137886" w:tentative="1">
      <w:start w:val="1"/>
      <w:numFmt w:val="lowerRoman"/>
      <w:lvlText w:val="%6."/>
      <w:lvlJc w:val="right"/>
      <w:pPr>
        <w:ind w:left="4320" w:hanging="180"/>
      </w:pPr>
    </w:lvl>
    <w:lvl w:ilvl="6" w:tplc="36137886" w:tentative="1">
      <w:start w:val="1"/>
      <w:numFmt w:val="decimal"/>
      <w:lvlText w:val="%7."/>
      <w:lvlJc w:val="left"/>
      <w:pPr>
        <w:ind w:left="5040" w:hanging="360"/>
      </w:pPr>
    </w:lvl>
    <w:lvl w:ilvl="7" w:tplc="36137886" w:tentative="1">
      <w:start w:val="1"/>
      <w:numFmt w:val="lowerLetter"/>
      <w:lvlText w:val="%8."/>
      <w:lvlJc w:val="left"/>
      <w:pPr>
        <w:ind w:left="5760" w:hanging="360"/>
      </w:pPr>
    </w:lvl>
    <w:lvl w:ilvl="8" w:tplc="3613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8">
    <w:multiLevelType w:val="hybridMultilevel"/>
    <w:lvl w:ilvl="0" w:tplc="71339813">
      <w:start w:val="1"/>
      <w:numFmt w:val="decimal"/>
      <w:lvlText w:val="%1."/>
      <w:lvlJc w:val="left"/>
      <w:pPr>
        <w:ind w:left="720" w:hanging="360"/>
      </w:pPr>
    </w:lvl>
    <w:lvl w:ilvl="1" w:tplc="71339813" w:tentative="1">
      <w:start w:val="1"/>
      <w:numFmt w:val="lowerLetter"/>
      <w:lvlText w:val="%2."/>
      <w:lvlJc w:val="left"/>
      <w:pPr>
        <w:ind w:left="1440" w:hanging="360"/>
      </w:pPr>
    </w:lvl>
    <w:lvl w:ilvl="2" w:tplc="71339813" w:tentative="1">
      <w:start w:val="1"/>
      <w:numFmt w:val="lowerRoman"/>
      <w:lvlText w:val="%3."/>
      <w:lvlJc w:val="right"/>
      <w:pPr>
        <w:ind w:left="2160" w:hanging="180"/>
      </w:pPr>
    </w:lvl>
    <w:lvl w:ilvl="3" w:tplc="71339813" w:tentative="1">
      <w:start w:val="1"/>
      <w:numFmt w:val="decimal"/>
      <w:lvlText w:val="%4."/>
      <w:lvlJc w:val="left"/>
      <w:pPr>
        <w:ind w:left="2880" w:hanging="360"/>
      </w:pPr>
    </w:lvl>
    <w:lvl w:ilvl="4" w:tplc="71339813" w:tentative="1">
      <w:start w:val="1"/>
      <w:numFmt w:val="lowerLetter"/>
      <w:lvlText w:val="%5."/>
      <w:lvlJc w:val="left"/>
      <w:pPr>
        <w:ind w:left="3600" w:hanging="360"/>
      </w:pPr>
    </w:lvl>
    <w:lvl w:ilvl="5" w:tplc="71339813" w:tentative="1">
      <w:start w:val="1"/>
      <w:numFmt w:val="lowerRoman"/>
      <w:lvlText w:val="%6."/>
      <w:lvlJc w:val="right"/>
      <w:pPr>
        <w:ind w:left="4320" w:hanging="180"/>
      </w:pPr>
    </w:lvl>
    <w:lvl w:ilvl="6" w:tplc="71339813" w:tentative="1">
      <w:start w:val="1"/>
      <w:numFmt w:val="decimal"/>
      <w:lvlText w:val="%7."/>
      <w:lvlJc w:val="left"/>
      <w:pPr>
        <w:ind w:left="5040" w:hanging="360"/>
      </w:pPr>
    </w:lvl>
    <w:lvl w:ilvl="7" w:tplc="71339813" w:tentative="1">
      <w:start w:val="1"/>
      <w:numFmt w:val="lowerLetter"/>
      <w:lvlText w:val="%8."/>
      <w:lvlJc w:val="left"/>
      <w:pPr>
        <w:ind w:left="5760" w:hanging="360"/>
      </w:pPr>
    </w:lvl>
    <w:lvl w:ilvl="8" w:tplc="71339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7">
    <w:multiLevelType w:val="hybridMultilevel"/>
    <w:lvl w:ilvl="0" w:tplc="73582503">
      <w:start w:val="1"/>
      <w:numFmt w:val="decimal"/>
      <w:lvlText w:val="%1."/>
      <w:lvlJc w:val="left"/>
      <w:pPr>
        <w:ind w:left="720" w:hanging="360"/>
      </w:pPr>
    </w:lvl>
    <w:lvl w:ilvl="1" w:tplc="73582503" w:tentative="1">
      <w:start w:val="1"/>
      <w:numFmt w:val="lowerLetter"/>
      <w:lvlText w:val="%2."/>
      <w:lvlJc w:val="left"/>
      <w:pPr>
        <w:ind w:left="1440" w:hanging="360"/>
      </w:pPr>
    </w:lvl>
    <w:lvl w:ilvl="2" w:tplc="73582503" w:tentative="1">
      <w:start w:val="1"/>
      <w:numFmt w:val="lowerRoman"/>
      <w:lvlText w:val="%3."/>
      <w:lvlJc w:val="right"/>
      <w:pPr>
        <w:ind w:left="2160" w:hanging="180"/>
      </w:pPr>
    </w:lvl>
    <w:lvl w:ilvl="3" w:tplc="73582503" w:tentative="1">
      <w:start w:val="1"/>
      <w:numFmt w:val="decimal"/>
      <w:lvlText w:val="%4."/>
      <w:lvlJc w:val="left"/>
      <w:pPr>
        <w:ind w:left="2880" w:hanging="360"/>
      </w:pPr>
    </w:lvl>
    <w:lvl w:ilvl="4" w:tplc="73582503" w:tentative="1">
      <w:start w:val="1"/>
      <w:numFmt w:val="lowerLetter"/>
      <w:lvlText w:val="%5."/>
      <w:lvlJc w:val="left"/>
      <w:pPr>
        <w:ind w:left="3600" w:hanging="360"/>
      </w:pPr>
    </w:lvl>
    <w:lvl w:ilvl="5" w:tplc="73582503" w:tentative="1">
      <w:start w:val="1"/>
      <w:numFmt w:val="lowerRoman"/>
      <w:lvlText w:val="%6."/>
      <w:lvlJc w:val="right"/>
      <w:pPr>
        <w:ind w:left="4320" w:hanging="180"/>
      </w:pPr>
    </w:lvl>
    <w:lvl w:ilvl="6" w:tplc="73582503" w:tentative="1">
      <w:start w:val="1"/>
      <w:numFmt w:val="decimal"/>
      <w:lvlText w:val="%7."/>
      <w:lvlJc w:val="left"/>
      <w:pPr>
        <w:ind w:left="5040" w:hanging="360"/>
      </w:pPr>
    </w:lvl>
    <w:lvl w:ilvl="7" w:tplc="73582503" w:tentative="1">
      <w:start w:val="1"/>
      <w:numFmt w:val="lowerLetter"/>
      <w:lvlText w:val="%8."/>
      <w:lvlJc w:val="left"/>
      <w:pPr>
        <w:ind w:left="5760" w:hanging="360"/>
      </w:pPr>
    </w:lvl>
    <w:lvl w:ilvl="8" w:tplc="73582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6">
    <w:multiLevelType w:val="hybridMultilevel"/>
    <w:lvl w:ilvl="0" w:tplc="99588710">
      <w:start w:val="1"/>
      <w:numFmt w:val="decimal"/>
      <w:lvlText w:val="%1."/>
      <w:lvlJc w:val="left"/>
      <w:pPr>
        <w:ind w:left="720" w:hanging="360"/>
      </w:pPr>
    </w:lvl>
    <w:lvl w:ilvl="1" w:tplc="99588710" w:tentative="1">
      <w:start w:val="1"/>
      <w:numFmt w:val="lowerLetter"/>
      <w:lvlText w:val="%2."/>
      <w:lvlJc w:val="left"/>
      <w:pPr>
        <w:ind w:left="1440" w:hanging="360"/>
      </w:pPr>
    </w:lvl>
    <w:lvl w:ilvl="2" w:tplc="99588710" w:tentative="1">
      <w:start w:val="1"/>
      <w:numFmt w:val="lowerRoman"/>
      <w:lvlText w:val="%3."/>
      <w:lvlJc w:val="right"/>
      <w:pPr>
        <w:ind w:left="2160" w:hanging="180"/>
      </w:pPr>
    </w:lvl>
    <w:lvl w:ilvl="3" w:tplc="99588710" w:tentative="1">
      <w:start w:val="1"/>
      <w:numFmt w:val="decimal"/>
      <w:lvlText w:val="%4."/>
      <w:lvlJc w:val="left"/>
      <w:pPr>
        <w:ind w:left="2880" w:hanging="360"/>
      </w:pPr>
    </w:lvl>
    <w:lvl w:ilvl="4" w:tplc="99588710" w:tentative="1">
      <w:start w:val="1"/>
      <w:numFmt w:val="lowerLetter"/>
      <w:lvlText w:val="%5."/>
      <w:lvlJc w:val="left"/>
      <w:pPr>
        <w:ind w:left="3600" w:hanging="360"/>
      </w:pPr>
    </w:lvl>
    <w:lvl w:ilvl="5" w:tplc="99588710" w:tentative="1">
      <w:start w:val="1"/>
      <w:numFmt w:val="lowerRoman"/>
      <w:lvlText w:val="%6."/>
      <w:lvlJc w:val="right"/>
      <w:pPr>
        <w:ind w:left="4320" w:hanging="180"/>
      </w:pPr>
    </w:lvl>
    <w:lvl w:ilvl="6" w:tplc="99588710" w:tentative="1">
      <w:start w:val="1"/>
      <w:numFmt w:val="decimal"/>
      <w:lvlText w:val="%7."/>
      <w:lvlJc w:val="left"/>
      <w:pPr>
        <w:ind w:left="5040" w:hanging="360"/>
      </w:pPr>
    </w:lvl>
    <w:lvl w:ilvl="7" w:tplc="99588710" w:tentative="1">
      <w:start w:val="1"/>
      <w:numFmt w:val="lowerLetter"/>
      <w:lvlText w:val="%8."/>
      <w:lvlJc w:val="left"/>
      <w:pPr>
        <w:ind w:left="5760" w:hanging="360"/>
      </w:pPr>
    </w:lvl>
    <w:lvl w:ilvl="8" w:tplc="99588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5">
    <w:multiLevelType w:val="hybridMultilevel"/>
    <w:lvl w:ilvl="0" w:tplc="14337183">
      <w:start w:val="1"/>
      <w:numFmt w:val="decimal"/>
      <w:lvlText w:val="%1."/>
      <w:lvlJc w:val="left"/>
      <w:pPr>
        <w:ind w:left="720" w:hanging="360"/>
      </w:pPr>
    </w:lvl>
    <w:lvl w:ilvl="1" w:tplc="14337183" w:tentative="1">
      <w:start w:val="1"/>
      <w:numFmt w:val="lowerLetter"/>
      <w:lvlText w:val="%2."/>
      <w:lvlJc w:val="left"/>
      <w:pPr>
        <w:ind w:left="1440" w:hanging="360"/>
      </w:pPr>
    </w:lvl>
    <w:lvl w:ilvl="2" w:tplc="14337183" w:tentative="1">
      <w:start w:val="1"/>
      <w:numFmt w:val="lowerRoman"/>
      <w:lvlText w:val="%3."/>
      <w:lvlJc w:val="right"/>
      <w:pPr>
        <w:ind w:left="2160" w:hanging="180"/>
      </w:pPr>
    </w:lvl>
    <w:lvl w:ilvl="3" w:tplc="14337183" w:tentative="1">
      <w:start w:val="1"/>
      <w:numFmt w:val="decimal"/>
      <w:lvlText w:val="%4."/>
      <w:lvlJc w:val="left"/>
      <w:pPr>
        <w:ind w:left="2880" w:hanging="360"/>
      </w:pPr>
    </w:lvl>
    <w:lvl w:ilvl="4" w:tplc="14337183" w:tentative="1">
      <w:start w:val="1"/>
      <w:numFmt w:val="lowerLetter"/>
      <w:lvlText w:val="%5."/>
      <w:lvlJc w:val="left"/>
      <w:pPr>
        <w:ind w:left="3600" w:hanging="360"/>
      </w:pPr>
    </w:lvl>
    <w:lvl w:ilvl="5" w:tplc="14337183" w:tentative="1">
      <w:start w:val="1"/>
      <w:numFmt w:val="lowerRoman"/>
      <w:lvlText w:val="%6."/>
      <w:lvlJc w:val="right"/>
      <w:pPr>
        <w:ind w:left="4320" w:hanging="180"/>
      </w:pPr>
    </w:lvl>
    <w:lvl w:ilvl="6" w:tplc="14337183" w:tentative="1">
      <w:start w:val="1"/>
      <w:numFmt w:val="decimal"/>
      <w:lvlText w:val="%7."/>
      <w:lvlJc w:val="left"/>
      <w:pPr>
        <w:ind w:left="5040" w:hanging="360"/>
      </w:pPr>
    </w:lvl>
    <w:lvl w:ilvl="7" w:tplc="14337183" w:tentative="1">
      <w:start w:val="1"/>
      <w:numFmt w:val="lowerLetter"/>
      <w:lvlText w:val="%8."/>
      <w:lvlJc w:val="left"/>
      <w:pPr>
        <w:ind w:left="5760" w:hanging="360"/>
      </w:pPr>
    </w:lvl>
    <w:lvl w:ilvl="8" w:tplc="14337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4">
    <w:multiLevelType w:val="hybridMultilevel"/>
    <w:lvl w:ilvl="0" w:tplc="76185204">
      <w:start w:val="1"/>
      <w:numFmt w:val="decimal"/>
      <w:lvlText w:val="%1."/>
      <w:lvlJc w:val="left"/>
      <w:pPr>
        <w:ind w:left="720" w:hanging="360"/>
      </w:pPr>
    </w:lvl>
    <w:lvl w:ilvl="1" w:tplc="76185204" w:tentative="1">
      <w:start w:val="1"/>
      <w:numFmt w:val="lowerLetter"/>
      <w:lvlText w:val="%2."/>
      <w:lvlJc w:val="left"/>
      <w:pPr>
        <w:ind w:left="1440" w:hanging="360"/>
      </w:pPr>
    </w:lvl>
    <w:lvl w:ilvl="2" w:tplc="76185204" w:tentative="1">
      <w:start w:val="1"/>
      <w:numFmt w:val="lowerRoman"/>
      <w:lvlText w:val="%3."/>
      <w:lvlJc w:val="right"/>
      <w:pPr>
        <w:ind w:left="2160" w:hanging="180"/>
      </w:pPr>
    </w:lvl>
    <w:lvl w:ilvl="3" w:tplc="76185204" w:tentative="1">
      <w:start w:val="1"/>
      <w:numFmt w:val="decimal"/>
      <w:lvlText w:val="%4."/>
      <w:lvlJc w:val="left"/>
      <w:pPr>
        <w:ind w:left="2880" w:hanging="360"/>
      </w:pPr>
    </w:lvl>
    <w:lvl w:ilvl="4" w:tplc="76185204" w:tentative="1">
      <w:start w:val="1"/>
      <w:numFmt w:val="lowerLetter"/>
      <w:lvlText w:val="%5."/>
      <w:lvlJc w:val="left"/>
      <w:pPr>
        <w:ind w:left="3600" w:hanging="360"/>
      </w:pPr>
    </w:lvl>
    <w:lvl w:ilvl="5" w:tplc="76185204" w:tentative="1">
      <w:start w:val="1"/>
      <w:numFmt w:val="lowerRoman"/>
      <w:lvlText w:val="%6."/>
      <w:lvlJc w:val="right"/>
      <w:pPr>
        <w:ind w:left="4320" w:hanging="180"/>
      </w:pPr>
    </w:lvl>
    <w:lvl w:ilvl="6" w:tplc="76185204" w:tentative="1">
      <w:start w:val="1"/>
      <w:numFmt w:val="decimal"/>
      <w:lvlText w:val="%7."/>
      <w:lvlJc w:val="left"/>
      <w:pPr>
        <w:ind w:left="5040" w:hanging="360"/>
      </w:pPr>
    </w:lvl>
    <w:lvl w:ilvl="7" w:tplc="76185204" w:tentative="1">
      <w:start w:val="1"/>
      <w:numFmt w:val="lowerLetter"/>
      <w:lvlText w:val="%8."/>
      <w:lvlJc w:val="left"/>
      <w:pPr>
        <w:ind w:left="5760" w:hanging="360"/>
      </w:pPr>
    </w:lvl>
    <w:lvl w:ilvl="8" w:tplc="7618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3">
    <w:multiLevelType w:val="hybridMultilevel"/>
    <w:lvl w:ilvl="0" w:tplc="84629307">
      <w:start w:val="1"/>
      <w:numFmt w:val="decimal"/>
      <w:lvlText w:val="%1."/>
      <w:lvlJc w:val="left"/>
      <w:pPr>
        <w:ind w:left="720" w:hanging="360"/>
      </w:pPr>
    </w:lvl>
    <w:lvl w:ilvl="1" w:tplc="84629307" w:tentative="1">
      <w:start w:val="1"/>
      <w:numFmt w:val="lowerLetter"/>
      <w:lvlText w:val="%2."/>
      <w:lvlJc w:val="left"/>
      <w:pPr>
        <w:ind w:left="1440" w:hanging="360"/>
      </w:pPr>
    </w:lvl>
    <w:lvl w:ilvl="2" w:tplc="84629307" w:tentative="1">
      <w:start w:val="1"/>
      <w:numFmt w:val="lowerRoman"/>
      <w:lvlText w:val="%3."/>
      <w:lvlJc w:val="right"/>
      <w:pPr>
        <w:ind w:left="2160" w:hanging="180"/>
      </w:pPr>
    </w:lvl>
    <w:lvl w:ilvl="3" w:tplc="84629307" w:tentative="1">
      <w:start w:val="1"/>
      <w:numFmt w:val="decimal"/>
      <w:lvlText w:val="%4."/>
      <w:lvlJc w:val="left"/>
      <w:pPr>
        <w:ind w:left="2880" w:hanging="360"/>
      </w:pPr>
    </w:lvl>
    <w:lvl w:ilvl="4" w:tplc="84629307" w:tentative="1">
      <w:start w:val="1"/>
      <w:numFmt w:val="lowerLetter"/>
      <w:lvlText w:val="%5."/>
      <w:lvlJc w:val="left"/>
      <w:pPr>
        <w:ind w:left="3600" w:hanging="360"/>
      </w:pPr>
    </w:lvl>
    <w:lvl w:ilvl="5" w:tplc="84629307" w:tentative="1">
      <w:start w:val="1"/>
      <w:numFmt w:val="lowerRoman"/>
      <w:lvlText w:val="%6."/>
      <w:lvlJc w:val="right"/>
      <w:pPr>
        <w:ind w:left="4320" w:hanging="180"/>
      </w:pPr>
    </w:lvl>
    <w:lvl w:ilvl="6" w:tplc="84629307" w:tentative="1">
      <w:start w:val="1"/>
      <w:numFmt w:val="decimal"/>
      <w:lvlText w:val="%7."/>
      <w:lvlJc w:val="left"/>
      <w:pPr>
        <w:ind w:left="5040" w:hanging="360"/>
      </w:pPr>
    </w:lvl>
    <w:lvl w:ilvl="7" w:tplc="84629307" w:tentative="1">
      <w:start w:val="1"/>
      <w:numFmt w:val="lowerLetter"/>
      <w:lvlText w:val="%8."/>
      <w:lvlJc w:val="left"/>
      <w:pPr>
        <w:ind w:left="5760" w:hanging="360"/>
      </w:pPr>
    </w:lvl>
    <w:lvl w:ilvl="8" w:tplc="84629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2">
    <w:multiLevelType w:val="hybridMultilevel"/>
    <w:lvl w:ilvl="0" w:tplc="76168337">
      <w:start w:val="1"/>
      <w:numFmt w:val="decimal"/>
      <w:lvlText w:val="%1."/>
      <w:lvlJc w:val="left"/>
      <w:pPr>
        <w:ind w:left="720" w:hanging="360"/>
      </w:pPr>
    </w:lvl>
    <w:lvl w:ilvl="1" w:tplc="76168337" w:tentative="1">
      <w:start w:val="1"/>
      <w:numFmt w:val="lowerLetter"/>
      <w:lvlText w:val="%2."/>
      <w:lvlJc w:val="left"/>
      <w:pPr>
        <w:ind w:left="1440" w:hanging="360"/>
      </w:pPr>
    </w:lvl>
    <w:lvl w:ilvl="2" w:tplc="76168337" w:tentative="1">
      <w:start w:val="1"/>
      <w:numFmt w:val="lowerRoman"/>
      <w:lvlText w:val="%3."/>
      <w:lvlJc w:val="right"/>
      <w:pPr>
        <w:ind w:left="2160" w:hanging="180"/>
      </w:pPr>
    </w:lvl>
    <w:lvl w:ilvl="3" w:tplc="76168337" w:tentative="1">
      <w:start w:val="1"/>
      <w:numFmt w:val="decimal"/>
      <w:lvlText w:val="%4."/>
      <w:lvlJc w:val="left"/>
      <w:pPr>
        <w:ind w:left="2880" w:hanging="360"/>
      </w:pPr>
    </w:lvl>
    <w:lvl w:ilvl="4" w:tplc="76168337" w:tentative="1">
      <w:start w:val="1"/>
      <w:numFmt w:val="lowerLetter"/>
      <w:lvlText w:val="%5."/>
      <w:lvlJc w:val="left"/>
      <w:pPr>
        <w:ind w:left="3600" w:hanging="360"/>
      </w:pPr>
    </w:lvl>
    <w:lvl w:ilvl="5" w:tplc="76168337" w:tentative="1">
      <w:start w:val="1"/>
      <w:numFmt w:val="lowerRoman"/>
      <w:lvlText w:val="%6."/>
      <w:lvlJc w:val="right"/>
      <w:pPr>
        <w:ind w:left="4320" w:hanging="180"/>
      </w:pPr>
    </w:lvl>
    <w:lvl w:ilvl="6" w:tplc="76168337" w:tentative="1">
      <w:start w:val="1"/>
      <w:numFmt w:val="decimal"/>
      <w:lvlText w:val="%7."/>
      <w:lvlJc w:val="left"/>
      <w:pPr>
        <w:ind w:left="5040" w:hanging="360"/>
      </w:pPr>
    </w:lvl>
    <w:lvl w:ilvl="7" w:tplc="76168337" w:tentative="1">
      <w:start w:val="1"/>
      <w:numFmt w:val="lowerLetter"/>
      <w:lvlText w:val="%8."/>
      <w:lvlJc w:val="left"/>
      <w:pPr>
        <w:ind w:left="5760" w:hanging="360"/>
      </w:pPr>
    </w:lvl>
    <w:lvl w:ilvl="8" w:tplc="76168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1">
    <w:multiLevelType w:val="hybridMultilevel"/>
    <w:lvl w:ilvl="0" w:tplc="57707408">
      <w:start w:val="1"/>
      <w:numFmt w:val="decimal"/>
      <w:lvlText w:val="%1."/>
      <w:lvlJc w:val="left"/>
      <w:pPr>
        <w:ind w:left="720" w:hanging="360"/>
      </w:pPr>
    </w:lvl>
    <w:lvl w:ilvl="1" w:tplc="57707408" w:tentative="1">
      <w:start w:val="1"/>
      <w:numFmt w:val="lowerLetter"/>
      <w:lvlText w:val="%2."/>
      <w:lvlJc w:val="left"/>
      <w:pPr>
        <w:ind w:left="1440" w:hanging="360"/>
      </w:pPr>
    </w:lvl>
    <w:lvl w:ilvl="2" w:tplc="57707408" w:tentative="1">
      <w:start w:val="1"/>
      <w:numFmt w:val="lowerRoman"/>
      <w:lvlText w:val="%3."/>
      <w:lvlJc w:val="right"/>
      <w:pPr>
        <w:ind w:left="2160" w:hanging="180"/>
      </w:pPr>
    </w:lvl>
    <w:lvl w:ilvl="3" w:tplc="57707408" w:tentative="1">
      <w:start w:val="1"/>
      <w:numFmt w:val="decimal"/>
      <w:lvlText w:val="%4."/>
      <w:lvlJc w:val="left"/>
      <w:pPr>
        <w:ind w:left="2880" w:hanging="360"/>
      </w:pPr>
    </w:lvl>
    <w:lvl w:ilvl="4" w:tplc="57707408" w:tentative="1">
      <w:start w:val="1"/>
      <w:numFmt w:val="lowerLetter"/>
      <w:lvlText w:val="%5."/>
      <w:lvlJc w:val="left"/>
      <w:pPr>
        <w:ind w:left="3600" w:hanging="360"/>
      </w:pPr>
    </w:lvl>
    <w:lvl w:ilvl="5" w:tplc="57707408" w:tentative="1">
      <w:start w:val="1"/>
      <w:numFmt w:val="lowerRoman"/>
      <w:lvlText w:val="%6."/>
      <w:lvlJc w:val="right"/>
      <w:pPr>
        <w:ind w:left="4320" w:hanging="180"/>
      </w:pPr>
    </w:lvl>
    <w:lvl w:ilvl="6" w:tplc="57707408" w:tentative="1">
      <w:start w:val="1"/>
      <w:numFmt w:val="decimal"/>
      <w:lvlText w:val="%7."/>
      <w:lvlJc w:val="left"/>
      <w:pPr>
        <w:ind w:left="5040" w:hanging="360"/>
      </w:pPr>
    </w:lvl>
    <w:lvl w:ilvl="7" w:tplc="57707408" w:tentative="1">
      <w:start w:val="1"/>
      <w:numFmt w:val="lowerLetter"/>
      <w:lvlText w:val="%8."/>
      <w:lvlJc w:val="left"/>
      <w:pPr>
        <w:ind w:left="5760" w:hanging="360"/>
      </w:pPr>
    </w:lvl>
    <w:lvl w:ilvl="8" w:tplc="5770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0">
    <w:multiLevelType w:val="hybridMultilevel"/>
    <w:lvl w:ilvl="0" w:tplc="91964057">
      <w:start w:val="1"/>
      <w:numFmt w:val="decimal"/>
      <w:lvlText w:val="%1."/>
      <w:lvlJc w:val="left"/>
      <w:pPr>
        <w:ind w:left="720" w:hanging="360"/>
      </w:pPr>
    </w:lvl>
    <w:lvl w:ilvl="1" w:tplc="91964057" w:tentative="1">
      <w:start w:val="1"/>
      <w:numFmt w:val="lowerLetter"/>
      <w:lvlText w:val="%2."/>
      <w:lvlJc w:val="left"/>
      <w:pPr>
        <w:ind w:left="1440" w:hanging="360"/>
      </w:pPr>
    </w:lvl>
    <w:lvl w:ilvl="2" w:tplc="91964057" w:tentative="1">
      <w:start w:val="1"/>
      <w:numFmt w:val="lowerRoman"/>
      <w:lvlText w:val="%3."/>
      <w:lvlJc w:val="right"/>
      <w:pPr>
        <w:ind w:left="2160" w:hanging="180"/>
      </w:pPr>
    </w:lvl>
    <w:lvl w:ilvl="3" w:tplc="91964057" w:tentative="1">
      <w:start w:val="1"/>
      <w:numFmt w:val="decimal"/>
      <w:lvlText w:val="%4."/>
      <w:lvlJc w:val="left"/>
      <w:pPr>
        <w:ind w:left="2880" w:hanging="360"/>
      </w:pPr>
    </w:lvl>
    <w:lvl w:ilvl="4" w:tplc="91964057" w:tentative="1">
      <w:start w:val="1"/>
      <w:numFmt w:val="lowerLetter"/>
      <w:lvlText w:val="%5."/>
      <w:lvlJc w:val="left"/>
      <w:pPr>
        <w:ind w:left="3600" w:hanging="360"/>
      </w:pPr>
    </w:lvl>
    <w:lvl w:ilvl="5" w:tplc="91964057" w:tentative="1">
      <w:start w:val="1"/>
      <w:numFmt w:val="lowerRoman"/>
      <w:lvlText w:val="%6."/>
      <w:lvlJc w:val="right"/>
      <w:pPr>
        <w:ind w:left="4320" w:hanging="180"/>
      </w:pPr>
    </w:lvl>
    <w:lvl w:ilvl="6" w:tplc="91964057" w:tentative="1">
      <w:start w:val="1"/>
      <w:numFmt w:val="decimal"/>
      <w:lvlText w:val="%7."/>
      <w:lvlJc w:val="left"/>
      <w:pPr>
        <w:ind w:left="5040" w:hanging="360"/>
      </w:pPr>
    </w:lvl>
    <w:lvl w:ilvl="7" w:tplc="91964057" w:tentative="1">
      <w:start w:val="1"/>
      <w:numFmt w:val="lowerLetter"/>
      <w:lvlText w:val="%8."/>
      <w:lvlJc w:val="left"/>
      <w:pPr>
        <w:ind w:left="5760" w:hanging="360"/>
      </w:pPr>
    </w:lvl>
    <w:lvl w:ilvl="8" w:tplc="91964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9">
    <w:multiLevelType w:val="hybridMultilevel"/>
    <w:lvl w:ilvl="0" w:tplc="97062161">
      <w:start w:val="1"/>
      <w:numFmt w:val="decimal"/>
      <w:lvlText w:val="%1."/>
      <w:lvlJc w:val="left"/>
      <w:pPr>
        <w:ind w:left="720" w:hanging="360"/>
      </w:pPr>
    </w:lvl>
    <w:lvl w:ilvl="1" w:tplc="97062161" w:tentative="1">
      <w:start w:val="1"/>
      <w:numFmt w:val="lowerLetter"/>
      <w:lvlText w:val="%2."/>
      <w:lvlJc w:val="left"/>
      <w:pPr>
        <w:ind w:left="1440" w:hanging="360"/>
      </w:pPr>
    </w:lvl>
    <w:lvl w:ilvl="2" w:tplc="97062161" w:tentative="1">
      <w:start w:val="1"/>
      <w:numFmt w:val="lowerRoman"/>
      <w:lvlText w:val="%3."/>
      <w:lvlJc w:val="right"/>
      <w:pPr>
        <w:ind w:left="2160" w:hanging="180"/>
      </w:pPr>
    </w:lvl>
    <w:lvl w:ilvl="3" w:tplc="97062161" w:tentative="1">
      <w:start w:val="1"/>
      <w:numFmt w:val="decimal"/>
      <w:lvlText w:val="%4."/>
      <w:lvlJc w:val="left"/>
      <w:pPr>
        <w:ind w:left="2880" w:hanging="360"/>
      </w:pPr>
    </w:lvl>
    <w:lvl w:ilvl="4" w:tplc="97062161" w:tentative="1">
      <w:start w:val="1"/>
      <w:numFmt w:val="lowerLetter"/>
      <w:lvlText w:val="%5."/>
      <w:lvlJc w:val="left"/>
      <w:pPr>
        <w:ind w:left="3600" w:hanging="360"/>
      </w:pPr>
    </w:lvl>
    <w:lvl w:ilvl="5" w:tplc="97062161" w:tentative="1">
      <w:start w:val="1"/>
      <w:numFmt w:val="lowerRoman"/>
      <w:lvlText w:val="%6."/>
      <w:lvlJc w:val="right"/>
      <w:pPr>
        <w:ind w:left="4320" w:hanging="180"/>
      </w:pPr>
    </w:lvl>
    <w:lvl w:ilvl="6" w:tplc="97062161" w:tentative="1">
      <w:start w:val="1"/>
      <w:numFmt w:val="decimal"/>
      <w:lvlText w:val="%7."/>
      <w:lvlJc w:val="left"/>
      <w:pPr>
        <w:ind w:left="5040" w:hanging="360"/>
      </w:pPr>
    </w:lvl>
    <w:lvl w:ilvl="7" w:tplc="97062161" w:tentative="1">
      <w:start w:val="1"/>
      <w:numFmt w:val="lowerLetter"/>
      <w:lvlText w:val="%8."/>
      <w:lvlJc w:val="left"/>
      <w:pPr>
        <w:ind w:left="5760" w:hanging="360"/>
      </w:pPr>
    </w:lvl>
    <w:lvl w:ilvl="8" w:tplc="97062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8">
    <w:multiLevelType w:val="hybridMultilevel"/>
    <w:lvl w:ilvl="0" w:tplc="30229058">
      <w:start w:val="1"/>
      <w:numFmt w:val="decimal"/>
      <w:lvlText w:val="%1."/>
      <w:lvlJc w:val="left"/>
      <w:pPr>
        <w:ind w:left="720" w:hanging="360"/>
      </w:pPr>
    </w:lvl>
    <w:lvl w:ilvl="1" w:tplc="30229058" w:tentative="1">
      <w:start w:val="1"/>
      <w:numFmt w:val="lowerLetter"/>
      <w:lvlText w:val="%2."/>
      <w:lvlJc w:val="left"/>
      <w:pPr>
        <w:ind w:left="1440" w:hanging="360"/>
      </w:pPr>
    </w:lvl>
    <w:lvl w:ilvl="2" w:tplc="30229058" w:tentative="1">
      <w:start w:val="1"/>
      <w:numFmt w:val="lowerRoman"/>
      <w:lvlText w:val="%3."/>
      <w:lvlJc w:val="right"/>
      <w:pPr>
        <w:ind w:left="2160" w:hanging="180"/>
      </w:pPr>
    </w:lvl>
    <w:lvl w:ilvl="3" w:tplc="30229058" w:tentative="1">
      <w:start w:val="1"/>
      <w:numFmt w:val="decimal"/>
      <w:lvlText w:val="%4."/>
      <w:lvlJc w:val="left"/>
      <w:pPr>
        <w:ind w:left="2880" w:hanging="360"/>
      </w:pPr>
    </w:lvl>
    <w:lvl w:ilvl="4" w:tplc="30229058" w:tentative="1">
      <w:start w:val="1"/>
      <w:numFmt w:val="lowerLetter"/>
      <w:lvlText w:val="%5."/>
      <w:lvlJc w:val="left"/>
      <w:pPr>
        <w:ind w:left="3600" w:hanging="360"/>
      </w:pPr>
    </w:lvl>
    <w:lvl w:ilvl="5" w:tplc="30229058" w:tentative="1">
      <w:start w:val="1"/>
      <w:numFmt w:val="lowerRoman"/>
      <w:lvlText w:val="%6."/>
      <w:lvlJc w:val="right"/>
      <w:pPr>
        <w:ind w:left="4320" w:hanging="180"/>
      </w:pPr>
    </w:lvl>
    <w:lvl w:ilvl="6" w:tplc="30229058" w:tentative="1">
      <w:start w:val="1"/>
      <w:numFmt w:val="decimal"/>
      <w:lvlText w:val="%7."/>
      <w:lvlJc w:val="left"/>
      <w:pPr>
        <w:ind w:left="5040" w:hanging="360"/>
      </w:pPr>
    </w:lvl>
    <w:lvl w:ilvl="7" w:tplc="30229058" w:tentative="1">
      <w:start w:val="1"/>
      <w:numFmt w:val="lowerLetter"/>
      <w:lvlText w:val="%8."/>
      <w:lvlJc w:val="left"/>
      <w:pPr>
        <w:ind w:left="5760" w:hanging="360"/>
      </w:pPr>
    </w:lvl>
    <w:lvl w:ilvl="8" w:tplc="30229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7">
    <w:multiLevelType w:val="hybridMultilevel"/>
    <w:lvl w:ilvl="0" w:tplc="97165342">
      <w:start w:val="1"/>
      <w:numFmt w:val="decimal"/>
      <w:lvlText w:val="%1."/>
      <w:lvlJc w:val="left"/>
      <w:pPr>
        <w:ind w:left="720" w:hanging="360"/>
      </w:pPr>
    </w:lvl>
    <w:lvl w:ilvl="1" w:tplc="97165342" w:tentative="1">
      <w:start w:val="1"/>
      <w:numFmt w:val="lowerLetter"/>
      <w:lvlText w:val="%2."/>
      <w:lvlJc w:val="left"/>
      <w:pPr>
        <w:ind w:left="1440" w:hanging="360"/>
      </w:pPr>
    </w:lvl>
    <w:lvl w:ilvl="2" w:tplc="97165342" w:tentative="1">
      <w:start w:val="1"/>
      <w:numFmt w:val="lowerRoman"/>
      <w:lvlText w:val="%3."/>
      <w:lvlJc w:val="right"/>
      <w:pPr>
        <w:ind w:left="2160" w:hanging="180"/>
      </w:pPr>
    </w:lvl>
    <w:lvl w:ilvl="3" w:tplc="97165342" w:tentative="1">
      <w:start w:val="1"/>
      <w:numFmt w:val="decimal"/>
      <w:lvlText w:val="%4."/>
      <w:lvlJc w:val="left"/>
      <w:pPr>
        <w:ind w:left="2880" w:hanging="360"/>
      </w:pPr>
    </w:lvl>
    <w:lvl w:ilvl="4" w:tplc="97165342" w:tentative="1">
      <w:start w:val="1"/>
      <w:numFmt w:val="lowerLetter"/>
      <w:lvlText w:val="%5."/>
      <w:lvlJc w:val="left"/>
      <w:pPr>
        <w:ind w:left="3600" w:hanging="360"/>
      </w:pPr>
    </w:lvl>
    <w:lvl w:ilvl="5" w:tplc="97165342" w:tentative="1">
      <w:start w:val="1"/>
      <w:numFmt w:val="lowerRoman"/>
      <w:lvlText w:val="%6."/>
      <w:lvlJc w:val="right"/>
      <w:pPr>
        <w:ind w:left="4320" w:hanging="180"/>
      </w:pPr>
    </w:lvl>
    <w:lvl w:ilvl="6" w:tplc="97165342" w:tentative="1">
      <w:start w:val="1"/>
      <w:numFmt w:val="decimal"/>
      <w:lvlText w:val="%7."/>
      <w:lvlJc w:val="left"/>
      <w:pPr>
        <w:ind w:left="5040" w:hanging="360"/>
      </w:pPr>
    </w:lvl>
    <w:lvl w:ilvl="7" w:tplc="97165342" w:tentative="1">
      <w:start w:val="1"/>
      <w:numFmt w:val="lowerLetter"/>
      <w:lvlText w:val="%8."/>
      <w:lvlJc w:val="left"/>
      <w:pPr>
        <w:ind w:left="5760" w:hanging="360"/>
      </w:pPr>
    </w:lvl>
    <w:lvl w:ilvl="8" w:tplc="97165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6">
    <w:multiLevelType w:val="hybridMultilevel"/>
    <w:lvl w:ilvl="0" w:tplc="11025878">
      <w:start w:val="1"/>
      <w:numFmt w:val="decimal"/>
      <w:lvlText w:val="%1."/>
      <w:lvlJc w:val="left"/>
      <w:pPr>
        <w:ind w:left="720" w:hanging="360"/>
      </w:pPr>
    </w:lvl>
    <w:lvl w:ilvl="1" w:tplc="11025878" w:tentative="1">
      <w:start w:val="1"/>
      <w:numFmt w:val="lowerLetter"/>
      <w:lvlText w:val="%2."/>
      <w:lvlJc w:val="left"/>
      <w:pPr>
        <w:ind w:left="1440" w:hanging="360"/>
      </w:pPr>
    </w:lvl>
    <w:lvl w:ilvl="2" w:tplc="11025878" w:tentative="1">
      <w:start w:val="1"/>
      <w:numFmt w:val="lowerRoman"/>
      <w:lvlText w:val="%3."/>
      <w:lvlJc w:val="right"/>
      <w:pPr>
        <w:ind w:left="2160" w:hanging="180"/>
      </w:pPr>
    </w:lvl>
    <w:lvl w:ilvl="3" w:tplc="11025878" w:tentative="1">
      <w:start w:val="1"/>
      <w:numFmt w:val="decimal"/>
      <w:lvlText w:val="%4."/>
      <w:lvlJc w:val="left"/>
      <w:pPr>
        <w:ind w:left="2880" w:hanging="360"/>
      </w:pPr>
    </w:lvl>
    <w:lvl w:ilvl="4" w:tplc="11025878" w:tentative="1">
      <w:start w:val="1"/>
      <w:numFmt w:val="lowerLetter"/>
      <w:lvlText w:val="%5."/>
      <w:lvlJc w:val="left"/>
      <w:pPr>
        <w:ind w:left="3600" w:hanging="360"/>
      </w:pPr>
    </w:lvl>
    <w:lvl w:ilvl="5" w:tplc="11025878" w:tentative="1">
      <w:start w:val="1"/>
      <w:numFmt w:val="lowerRoman"/>
      <w:lvlText w:val="%6."/>
      <w:lvlJc w:val="right"/>
      <w:pPr>
        <w:ind w:left="4320" w:hanging="180"/>
      </w:pPr>
    </w:lvl>
    <w:lvl w:ilvl="6" w:tplc="11025878" w:tentative="1">
      <w:start w:val="1"/>
      <w:numFmt w:val="decimal"/>
      <w:lvlText w:val="%7."/>
      <w:lvlJc w:val="left"/>
      <w:pPr>
        <w:ind w:left="5040" w:hanging="360"/>
      </w:pPr>
    </w:lvl>
    <w:lvl w:ilvl="7" w:tplc="11025878" w:tentative="1">
      <w:start w:val="1"/>
      <w:numFmt w:val="lowerLetter"/>
      <w:lvlText w:val="%8."/>
      <w:lvlJc w:val="left"/>
      <w:pPr>
        <w:ind w:left="5760" w:hanging="360"/>
      </w:pPr>
    </w:lvl>
    <w:lvl w:ilvl="8" w:tplc="11025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5">
    <w:multiLevelType w:val="hybridMultilevel"/>
    <w:lvl w:ilvl="0" w:tplc="13265107">
      <w:start w:val="1"/>
      <w:numFmt w:val="decimal"/>
      <w:lvlText w:val="%1."/>
      <w:lvlJc w:val="left"/>
      <w:pPr>
        <w:ind w:left="720" w:hanging="360"/>
      </w:pPr>
    </w:lvl>
    <w:lvl w:ilvl="1" w:tplc="13265107" w:tentative="1">
      <w:start w:val="1"/>
      <w:numFmt w:val="lowerLetter"/>
      <w:lvlText w:val="%2."/>
      <w:lvlJc w:val="left"/>
      <w:pPr>
        <w:ind w:left="1440" w:hanging="360"/>
      </w:pPr>
    </w:lvl>
    <w:lvl w:ilvl="2" w:tplc="13265107" w:tentative="1">
      <w:start w:val="1"/>
      <w:numFmt w:val="lowerRoman"/>
      <w:lvlText w:val="%3."/>
      <w:lvlJc w:val="right"/>
      <w:pPr>
        <w:ind w:left="2160" w:hanging="180"/>
      </w:pPr>
    </w:lvl>
    <w:lvl w:ilvl="3" w:tplc="13265107" w:tentative="1">
      <w:start w:val="1"/>
      <w:numFmt w:val="decimal"/>
      <w:lvlText w:val="%4."/>
      <w:lvlJc w:val="left"/>
      <w:pPr>
        <w:ind w:left="2880" w:hanging="360"/>
      </w:pPr>
    </w:lvl>
    <w:lvl w:ilvl="4" w:tplc="13265107" w:tentative="1">
      <w:start w:val="1"/>
      <w:numFmt w:val="lowerLetter"/>
      <w:lvlText w:val="%5."/>
      <w:lvlJc w:val="left"/>
      <w:pPr>
        <w:ind w:left="3600" w:hanging="360"/>
      </w:pPr>
    </w:lvl>
    <w:lvl w:ilvl="5" w:tplc="13265107" w:tentative="1">
      <w:start w:val="1"/>
      <w:numFmt w:val="lowerRoman"/>
      <w:lvlText w:val="%6."/>
      <w:lvlJc w:val="right"/>
      <w:pPr>
        <w:ind w:left="4320" w:hanging="180"/>
      </w:pPr>
    </w:lvl>
    <w:lvl w:ilvl="6" w:tplc="13265107" w:tentative="1">
      <w:start w:val="1"/>
      <w:numFmt w:val="decimal"/>
      <w:lvlText w:val="%7."/>
      <w:lvlJc w:val="left"/>
      <w:pPr>
        <w:ind w:left="5040" w:hanging="360"/>
      </w:pPr>
    </w:lvl>
    <w:lvl w:ilvl="7" w:tplc="13265107" w:tentative="1">
      <w:start w:val="1"/>
      <w:numFmt w:val="lowerLetter"/>
      <w:lvlText w:val="%8."/>
      <w:lvlJc w:val="left"/>
      <w:pPr>
        <w:ind w:left="5760" w:hanging="360"/>
      </w:pPr>
    </w:lvl>
    <w:lvl w:ilvl="8" w:tplc="13265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4">
    <w:multiLevelType w:val="hybridMultilevel"/>
    <w:lvl w:ilvl="0" w:tplc="51034822">
      <w:start w:val="1"/>
      <w:numFmt w:val="decimal"/>
      <w:lvlText w:val="%1."/>
      <w:lvlJc w:val="left"/>
      <w:pPr>
        <w:ind w:left="720" w:hanging="360"/>
      </w:pPr>
    </w:lvl>
    <w:lvl w:ilvl="1" w:tplc="51034822" w:tentative="1">
      <w:start w:val="1"/>
      <w:numFmt w:val="lowerLetter"/>
      <w:lvlText w:val="%2."/>
      <w:lvlJc w:val="left"/>
      <w:pPr>
        <w:ind w:left="1440" w:hanging="360"/>
      </w:pPr>
    </w:lvl>
    <w:lvl w:ilvl="2" w:tplc="51034822" w:tentative="1">
      <w:start w:val="1"/>
      <w:numFmt w:val="lowerRoman"/>
      <w:lvlText w:val="%3."/>
      <w:lvlJc w:val="right"/>
      <w:pPr>
        <w:ind w:left="2160" w:hanging="180"/>
      </w:pPr>
    </w:lvl>
    <w:lvl w:ilvl="3" w:tplc="51034822" w:tentative="1">
      <w:start w:val="1"/>
      <w:numFmt w:val="decimal"/>
      <w:lvlText w:val="%4."/>
      <w:lvlJc w:val="left"/>
      <w:pPr>
        <w:ind w:left="2880" w:hanging="360"/>
      </w:pPr>
    </w:lvl>
    <w:lvl w:ilvl="4" w:tplc="51034822" w:tentative="1">
      <w:start w:val="1"/>
      <w:numFmt w:val="lowerLetter"/>
      <w:lvlText w:val="%5."/>
      <w:lvlJc w:val="left"/>
      <w:pPr>
        <w:ind w:left="3600" w:hanging="360"/>
      </w:pPr>
    </w:lvl>
    <w:lvl w:ilvl="5" w:tplc="51034822" w:tentative="1">
      <w:start w:val="1"/>
      <w:numFmt w:val="lowerRoman"/>
      <w:lvlText w:val="%6."/>
      <w:lvlJc w:val="right"/>
      <w:pPr>
        <w:ind w:left="4320" w:hanging="180"/>
      </w:pPr>
    </w:lvl>
    <w:lvl w:ilvl="6" w:tplc="51034822" w:tentative="1">
      <w:start w:val="1"/>
      <w:numFmt w:val="decimal"/>
      <w:lvlText w:val="%7."/>
      <w:lvlJc w:val="left"/>
      <w:pPr>
        <w:ind w:left="5040" w:hanging="360"/>
      </w:pPr>
    </w:lvl>
    <w:lvl w:ilvl="7" w:tplc="51034822" w:tentative="1">
      <w:start w:val="1"/>
      <w:numFmt w:val="lowerLetter"/>
      <w:lvlText w:val="%8."/>
      <w:lvlJc w:val="left"/>
      <w:pPr>
        <w:ind w:left="5760" w:hanging="360"/>
      </w:pPr>
    </w:lvl>
    <w:lvl w:ilvl="8" w:tplc="5103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3">
    <w:multiLevelType w:val="hybridMultilevel"/>
    <w:lvl w:ilvl="0" w:tplc="93459585">
      <w:start w:val="1"/>
      <w:numFmt w:val="decimal"/>
      <w:lvlText w:val="%1."/>
      <w:lvlJc w:val="left"/>
      <w:pPr>
        <w:ind w:left="720" w:hanging="360"/>
      </w:pPr>
    </w:lvl>
    <w:lvl w:ilvl="1" w:tplc="93459585" w:tentative="1">
      <w:start w:val="1"/>
      <w:numFmt w:val="lowerLetter"/>
      <w:lvlText w:val="%2."/>
      <w:lvlJc w:val="left"/>
      <w:pPr>
        <w:ind w:left="1440" w:hanging="360"/>
      </w:pPr>
    </w:lvl>
    <w:lvl w:ilvl="2" w:tplc="93459585" w:tentative="1">
      <w:start w:val="1"/>
      <w:numFmt w:val="lowerRoman"/>
      <w:lvlText w:val="%3."/>
      <w:lvlJc w:val="right"/>
      <w:pPr>
        <w:ind w:left="2160" w:hanging="180"/>
      </w:pPr>
    </w:lvl>
    <w:lvl w:ilvl="3" w:tplc="93459585" w:tentative="1">
      <w:start w:val="1"/>
      <w:numFmt w:val="decimal"/>
      <w:lvlText w:val="%4."/>
      <w:lvlJc w:val="left"/>
      <w:pPr>
        <w:ind w:left="2880" w:hanging="360"/>
      </w:pPr>
    </w:lvl>
    <w:lvl w:ilvl="4" w:tplc="93459585" w:tentative="1">
      <w:start w:val="1"/>
      <w:numFmt w:val="lowerLetter"/>
      <w:lvlText w:val="%5."/>
      <w:lvlJc w:val="left"/>
      <w:pPr>
        <w:ind w:left="3600" w:hanging="360"/>
      </w:pPr>
    </w:lvl>
    <w:lvl w:ilvl="5" w:tplc="93459585" w:tentative="1">
      <w:start w:val="1"/>
      <w:numFmt w:val="lowerRoman"/>
      <w:lvlText w:val="%6."/>
      <w:lvlJc w:val="right"/>
      <w:pPr>
        <w:ind w:left="4320" w:hanging="180"/>
      </w:pPr>
    </w:lvl>
    <w:lvl w:ilvl="6" w:tplc="93459585" w:tentative="1">
      <w:start w:val="1"/>
      <w:numFmt w:val="decimal"/>
      <w:lvlText w:val="%7."/>
      <w:lvlJc w:val="left"/>
      <w:pPr>
        <w:ind w:left="5040" w:hanging="360"/>
      </w:pPr>
    </w:lvl>
    <w:lvl w:ilvl="7" w:tplc="93459585" w:tentative="1">
      <w:start w:val="1"/>
      <w:numFmt w:val="lowerLetter"/>
      <w:lvlText w:val="%8."/>
      <w:lvlJc w:val="left"/>
      <w:pPr>
        <w:ind w:left="5760" w:hanging="360"/>
      </w:pPr>
    </w:lvl>
    <w:lvl w:ilvl="8" w:tplc="93459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2">
    <w:multiLevelType w:val="hybridMultilevel"/>
    <w:lvl w:ilvl="0" w:tplc="54612297">
      <w:start w:val="1"/>
      <w:numFmt w:val="decimal"/>
      <w:lvlText w:val="%1."/>
      <w:lvlJc w:val="left"/>
      <w:pPr>
        <w:ind w:left="720" w:hanging="360"/>
      </w:pPr>
    </w:lvl>
    <w:lvl w:ilvl="1" w:tplc="54612297" w:tentative="1">
      <w:start w:val="1"/>
      <w:numFmt w:val="lowerLetter"/>
      <w:lvlText w:val="%2."/>
      <w:lvlJc w:val="left"/>
      <w:pPr>
        <w:ind w:left="1440" w:hanging="360"/>
      </w:pPr>
    </w:lvl>
    <w:lvl w:ilvl="2" w:tplc="54612297" w:tentative="1">
      <w:start w:val="1"/>
      <w:numFmt w:val="lowerRoman"/>
      <w:lvlText w:val="%3."/>
      <w:lvlJc w:val="right"/>
      <w:pPr>
        <w:ind w:left="2160" w:hanging="180"/>
      </w:pPr>
    </w:lvl>
    <w:lvl w:ilvl="3" w:tplc="54612297" w:tentative="1">
      <w:start w:val="1"/>
      <w:numFmt w:val="decimal"/>
      <w:lvlText w:val="%4."/>
      <w:lvlJc w:val="left"/>
      <w:pPr>
        <w:ind w:left="2880" w:hanging="360"/>
      </w:pPr>
    </w:lvl>
    <w:lvl w:ilvl="4" w:tplc="54612297" w:tentative="1">
      <w:start w:val="1"/>
      <w:numFmt w:val="lowerLetter"/>
      <w:lvlText w:val="%5."/>
      <w:lvlJc w:val="left"/>
      <w:pPr>
        <w:ind w:left="3600" w:hanging="360"/>
      </w:pPr>
    </w:lvl>
    <w:lvl w:ilvl="5" w:tplc="54612297" w:tentative="1">
      <w:start w:val="1"/>
      <w:numFmt w:val="lowerRoman"/>
      <w:lvlText w:val="%6."/>
      <w:lvlJc w:val="right"/>
      <w:pPr>
        <w:ind w:left="4320" w:hanging="180"/>
      </w:pPr>
    </w:lvl>
    <w:lvl w:ilvl="6" w:tplc="54612297" w:tentative="1">
      <w:start w:val="1"/>
      <w:numFmt w:val="decimal"/>
      <w:lvlText w:val="%7."/>
      <w:lvlJc w:val="left"/>
      <w:pPr>
        <w:ind w:left="5040" w:hanging="360"/>
      </w:pPr>
    </w:lvl>
    <w:lvl w:ilvl="7" w:tplc="54612297" w:tentative="1">
      <w:start w:val="1"/>
      <w:numFmt w:val="lowerLetter"/>
      <w:lvlText w:val="%8."/>
      <w:lvlJc w:val="left"/>
      <w:pPr>
        <w:ind w:left="5760" w:hanging="360"/>
      </w:pPr>
    </w:lvl>
    <w:lvl w:ilvl="8" w:tplc="54612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1">
    <w:multiLevelType w:val="hybridMultilevel"/>
    <w:lvl w:ilvl="0" w:tplc="18149077">
      <w:start w:val="1"/>
      <w:numFmt w:val="decimal"/>
      <w:lvlText w:val="%1."/>
      <w:lvlJc w:val="left"/>
      <w:pPr>
        <w:ind w:left="720" w:hanging="360"/>
      </w:pPr>
    </w:lvl>
    <w:lvl w:ilvl="1" w:tplc="18149077" w:tentative="1">
      <w:start w:val="1"/>
      <w:numFmt w:val="lowerLetter"/>
      <w:lvlText w:val="%2."/>
      <w:lvlJc w:val="left"/>
      <w:pPr>
        <w:ind w:left="1440" w:hanging="360"/>
      </w:pPr>
    </w:lvl>
    <w:lvl w:ilvl="2" w:tplc="18149077" w:tentative="1">
      <w:start w:val="1"/>
      <w:numFmt w:val="lowerRoman"/>
      <w:lvlText w:val="%3."/>
      <w:lvlJc w:val="right"/>
      <w:pPr>
        <w:ind w:left="2160" w:hanging="180"/>
      </w:pPr>
    </w:lvl>
    <w:lvl w:ilvl="3" w:tplc="18149077" w:tentative="1">
      <w:start w:val="1"/>
      <w:numFmt w:val="decimal"/>
      <w:lvlText w:val="%4."/>
      <w:lvlJc w:val="left"/>
      <w:pPr>
        <w:ind w:left="2880" w:hanging="360"/>
      </w:pPr>
    </w:lvl>
    <w:lvl w:ilvl="4" w:tplc="18149077" w:tentative="1">
      <w:start w:val="1"/>
      <w:numFmt w:val="lowerLetter"/>
      <w:lvlText w:val="%5."/>
      <w:lvlJc w:val="left"/>
      <w:pPr>
        <w:ind w:left="3600" w:hanging="360"/>
      </w:pPr>
    </w:lvl>
    <w:lvl w:ilvl="5" w:tplc="18149077" w:tentative="1">
      <w:start w:val="1"/>
      <w:numFmt w:val="lowerRoman"/>
      <w:lvlText w:val="%6."/>
      <w:lvlJc w:val="right"/>
      <w:pPr>
        <w:ind w:left="4320" w:hanging="180"/>
      </w:pPr>
    </w:lvl>
    <w:lvl w:ilvl="6" w:tplc="18149077" w:tentative="1">
      <w:start w:val="1"/>
      <w:numFmt w:val="decimal"/>
      <w:lvlText w:val="%7."/>
      <w:lvlJc w:val="left"/>
      <w:pPr>
        <w:ind w:left="5040" w:hanging="360"/>
      </w:pPr>
    </w:lvl>
    <w:lvl w:ilvl="7" w:tplc="18149077" w:tentative="1">
      <w:start w:val="1"/>
      <w:numFmt w:val="lowerLetter"/>
      <w:lvlText w:val="%8."/>
      <w:lvlJc w:val="left"/>
      <w:pPr>
        <w:ind w:left="5760" w:hanging="360"/>
      </w:pPr>
    </w:lvl>
    <w:lvl w:ilvl="8" w:tplc="18149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0">
    <w:multiLevelType w:val="hybridMultilevel"/>
    <w:lvl w:ilvl="0" w:tplc="32043614">
      <w:start w:val="1"/>
      <w:numFmt w:val="decimal"/>
      <w:lvlText w:val="%1."/>
      <w:lvlJc w:val="left"/>
      <w:pPr>
        <w:ind w:left="720" w:hanging="360"/>
      </w:pPr>
    </w:lvl>
    <w:lvl w:ilvl="1" w:tplc="32043614" w:tentative="1">
      <w:start w:val="1"/>
      <w:numFmt w:val="lowerLetter"/>
      <w:lvlText w:val="%2."/>
      <w:lvlJc w:val="left"/>
      <w:pPr>
        <w:ind w:left="1440" w:hanging="360"/>
      </w:pPr>
    </w:lvl>
    <w:lvl w:ilvl="2" w:tplc="32043614" w:tentative="1">
      <w:start w:val="1"/>
      <w:numFmt w:val="lowerRoman"/>
      <w:lvlText w:val="%3."/>
      <w:lvlJc w:val="right"/>
      <w:pPr>
        <w:ind w:left="2160" w:hanging="180"/>
      </w:pPr>
    </w:lvl>
    <w:lvl w:ilvl="3" w:tplc="32043614" w:tentative="1">
      <w:start w:val="1"/>
      <w:numFmt w:val="decimal"/>
      <w:lvlText w:val="%4."/>
      <w:lvlJc w:val="left"/>
      <w:pPr>
        <w:ind w:left="2880" w:hanging="360"/>
      </w:pPr>
    </w:lvl>
    <w:lvl w:ilvl="4" w:tplc="32043614" w:tentative="1">
      <w:start w:val="1"/>
      <w:numFmt w:val="lowerLetter"/>
      <w:lvlText w:val="%5."/>
      <w:lvlJc w:val="left"/>
      <w:pPr>
        <w:ind w:left="3600" w:hanging="360"/>
      </w:pPr>
    </w:lvl>
    <w:lvl w:ilvl="5" w:tplc="32043614" w:tentative="1">
      <w:start w:val="1"/>
      <w:numFmt w:val="lowerRoman"/>
      <w:lvlText w:val="%6."/>
      <w:lvlJc w:val="right"/>
      <w:pPr>
        <w:ind w:left="4320" w:hanging="180"/>
      </w:pPr>
    </w:lvl>
    <w:lvl w:ilvl="6" w:tplc="32043614" w:tentative="1">
      <w:start w:val="1"/>
      <w:numFmt w:val="decimal"/>
      <w:lvlText w:val="%7."/>
      <w:lvlJc w:val="left"/>
      <w:pPr>
        <w:ind w:left="5040" w:hanging="360"/>
      </w:pPr>
    </w:lvl>
    <w:lvl w:ilvl="7" w:tplc="32043614" w:tentative="1">
      <w:start w:val="1"/>
      <w:numFmt w:val="lowerLetter"/>
      <w:lvlText w:val="%8."/>
      <w:lvlJc w:val="left"/>
      <w:pPr>
        <w:ind w:left="5760" w:hanging="360"/>
      </w:pPr>
    </w:lvl>
    <w:lvl w:ilvl="8" w:tplc="32043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9">
    <w:multiLevelType w:val="hybridMultilevel"/>
    <w:lvl w:ilvl="0" w:tplc="90568217">
      <w:start w:val="1"/>
      <w:numFmt w:val="decimal"/>
      <w:lvlText w:val="%1."/>
      <w:lvlJc w:val="left"/>
      <w:pPr>
        <w:ind w:left="720" w:hanging="360"/>
      </w:pPr>
    </w:lvl>
    <w:lvl w:ilvl="1" w:tplc="90568217" w:tentative="1">
      <w:start w:val="1"/>
      <w:numFmt w:val="lowerLetter"/>
      <w:lvlText w:val="%2."/>
      <w:lvlJc w:val="left"/>
      <w:pPr>
        <w:ind w:left="1440" w:hanging="360"/>
      </w:pPr>
    </w:lvl>
    <w:lvl w:ilvl="2" w:tplc="90568217" w:tentative="1">
      <w:start w:val="1"/>
      <w:numFmt w:val="lowerRoman"/>
      <w:lvlText w:val="%3."/>
      <w:lvlJc w:val="right"/>
      <w:pPr>
        <w:ind w:left="2160" w:hanging="180"/>
      </w:pPr>
    </w:lvl>
    <w:lvl w:ilvl="3" w:tplc="90568217" w:tentative="1">
      <w:start w:val="1"/>
      <w:numFmt w:val="decimal"/>
      <w:lvlText w:val="%4."/>
      <w:lvlJc w:val="left"/>
      <w:pPr>
        <w:ind w:left="2880" w:hanging="360"/>
      </w:pPr>
    </w:lvl>
    <w:lvl w:ilvl="4" w:tplc="90568217" w:tentative="1">
      <w:start w:val="1"/>
      <w:numFmt w:val="lowerLetter"/>
      <w:lvlText w:val="%5."/>
      <w:lvlJc w:val="left"/>
      <w:pPr>
        <w:ind w:left="3600" w:hanging="360"/>
      </w:pPr>
    </w:lvl>
    <w:lvl w:ilvl="5" w:tplc="90568217" w:tentative="1">
      <w:start w:val="1"/>
      <w:numFmt w:val="lowerRoman"/>
      <w:lvlText w:val="%6."/>
      <w:lvlJc w:val="right"/>
      <w:pPr>
        <w:ind w:left="4320" w:hanging="180"/>
      </w:pPr>
    </w:lvl>
    <w:lvl w:ilvl="6" w:tplc="90568217" w:tentative="1">
      <w:start w:val="1"/>
      <w:numFmt w:val="decimal"/>
      <w:lvlText w:val="%7."/>
      <w:lvlJc w:val="left"/>
      <w:pPr>
        <w:ind w:left="5040" w:hanging="360"/>
      </w:pPr>
    </w:lvl>
    <w:lvl w:ilvl="7" w:tplc="90568217" w:tentative="1">
      <w:start w:val="1"/>
      <w:numFmt w:val="lowerLetter"/>
      <w:lvlText w:val="%8."/>
      <w:lvlJc w:val="left"/>
      <w:pPr>
        <w:ind w:left="5760" w:hanging="360"/>
      </w:pPr>
    </w:lvl>
    <w:lvl w:ilvl="8" w:tplc="90568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8">
    <w:multiLevelType w:val="hybridMultilevel"/>
    <w:lvl w:ilvl="0" w:tplc="37577658">
      <w:start w:val="1"/>
      <w:numFmt w:val="decimal"/>
      <w:lvlText w:val="%1."/>
      <w:lvlJc w:val="left"/>
      <w:pPr>
        <w:ind w:left="720" w:hanging="360"/>
      </w:pPr>
    </w:lvl>
    <w:lvl w:ilvl="1" w:tplc="37577658" w:tentative="1">
      <w:start w:val="1"/>
      <w:numFmt w:val="lowerLetter"/>
      <w:lvlText w:val="%2."/>
      <w:lvlJc w:val="left"/>
      <w:pPr>
        <w:ind w:left="1440" w:hanging="360"/>
      </w:pPr>
    </w:lvl>
    <w:lvl w:ilvl="2" w:tplc="37577658" w:tentative="1">
      <w:start w:val="1"/>
      <w:numFmt w:val="lowerRoman"/>
      <w:lvlText w:val="%3."/>
      <w:lvlJc w:val="right"/>
      <w:pPr>
        <w:ind w:left="2160" w:hanging="180"/>
      </w:pPr>
    </w:lvl>
    <w:lvl w:ilvl="3" w:tplc="37577658" w:tentative="1">
      <w:start w:val="1"/>
      <w:numFmt w:val="decimal"/>
      <w:lvlText w:val="%4."/>
      <w:lvlJc w:val="left"/>
      <w:pPr>
        <w:ind w:left="2880" w:hanging="360"/>
      </w:pPr>
    </w:lvl>
    <w:lvl w:ilvl="4" w:tplc="37577658" w:tentative="1">
      <w:start w:val="1"/>
      <w:numFmt w:val="lowerLetter"/>
      <w:lvlText w:val="%5."/>
      <w:lvlJc w:val="left"/>
      <w:pPr>
        <w:ind w:left="3600" w:hanging="360"/>
      </w:pPr>
    </w:lvl>
    <w:lvl w:ilvl="5" w:tplc="37577658" w:tentative="1">
      <w:start w:val="1"/>
      <w:numFmt w:val="lowerRoman"/>
      <w:lvlText w:val="%6."/>
      <w:lvlJc w:val="right"/>
      <w:pPr>
        <w:ind w:left="4320" w:hanging="180"/>
      </w:pPr>
    </w:lvl>
    <w:lvl w:ilvl="6" w:tplc="37577658" w:tentative="1">
      <w:start w:val="1"/>
      <w:numFmt w:val="decimal"/>
      <w:lvlText w:val="%7."/>
      <w:lvlJc w:val="left"/>
      <w:pPr>
        <w:ind w:left="5040" w:hanging="360"/>
      </w:pPr>
    </w:lvl>
    <w:lvl w:ilvl="7" w:tplc="37577658" w:tentative="1">
      <w:start w:val="1"/>
      <w:numFmt w:val="lowerLetter"/>
      <w:lvlText w:val="%8."/>
      <w:lvlJc w:val="left"/>
      <w:pPr>
        <w:ind w:left="5760" w:hanging="360"/>
      </w:pPr>
    </w:lvl>
    <w:lvl w:ilvl="8" w:tplc="37577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7">
    <w:multiLevelType w:val="hybridMultilevel"/>
    <w:lvl w:ilvl="0" w:tplc="19689359">
      <w:start w:val="1"/>
      <w:numFmt w:val="decimal"/>
      <w:lvlText w:val="%1."/>
      <w:lvlJc w:val="left"/>
      <w:pPr>
        <w:ind w:left="720" w:hanging="360"/>
      </w:pPr>
    </w:lvl>
    <w:lvl w:ilvl="1" w:tplc="19689359" w:tentative="1">
      <w:start w:val="1"/>
      <w:numFmt w:val="lowerLetter"/>
      <w:lvlText w:val="%2."/>
      <w:lvlJc w:val="left"/>
      <w:pPr>
        <w:ind w:left="1440" w:hanging="360"/>
      </w:pPr>
    </w:lvl>
    <w:lvl w:ilvl="2" w:tplc="19689359" w:tentative="1">
      <w:start w:val="1"/>
      <w:numFmt w:val="lowerRoman"/>
      <w:lvlText w:val="%3."/>
      <w:lvlJc w:val="right"/>
      <w:pPr>
        <w:ind w:left="2160" w:hanging="180"/>
      </w:pPr>
    </w:lvl>
    <w:lvl w:ilvl="3" w:tplc="19689359" w:tentative="1">
      <w:start w:val="1"/>
      <w:numFmt w:val="decimal"/>
      <w:lvlText w:val="%4."/>
      <w:lvlJc w:val="left"/>
      <w:pPr>
        <w:ind w:left="2880" w:hanging="360"/>
      </w:pPr>
    </w:lvl>
    <w:lvl w:ilvl="4" w:tplc="19689359" w:tentative="1">
      <w:start w:val="1"/>
      <w:numFmt w:val="lowerLetter"/>
      <w:lvlText w:val="%5."/>
      <w:lvlJc w:val="left"/>
      <w:pPr>
        <w:ind w:left="3600" w:hanging="360"/>
      </w:pPr>
    </w:lvl>
    <w:lvl w:ilvl="5" w:tplc="19689359" w:tentative="1">
      <w:start w:val="1"/>
      <w:numFmt w:val="lowerRoman"/>
      <w:lvlText w:val="%6."/>
      <w:lvlJc w:val="right"/>
      <w:pPr>
        <w:ind w:left="4320" w:hanging="180"/>
      </w:pPr>
    </w:lvl>
    <w:lvl w:ilvl="6" w:tplc="19689359" w:tentative="1">
      <w:start w:val="1"/>
      <w:numFmt w:val="decimal"/>
      <w:lvlText w:val="%7."/>
      <w:lvlJc w:val="left"/>
      <w:pPr>
        <w:ind w:left="5040" w:hanging="360"/>
      </w:pPr>
    </w:lvl>
    <w:lvl w:ilvl="7" w:tplc="19689359" w:tentative="1">
      <w:start w:val="1"/>
      <w:numFmt w:val="lowerLetter"/>
      <w:lvlText w:val="%8."/>
      <w:lvlJc w:val="left"/>
      <w:pPr>
        <w:ind w:left="5760" w:hanging="360"/>
      </w:pPr>
    </w:lvl>
    <w:lvl w:ilvl="8" w:tplc="19689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6">
    <w:multiLevelType w:val="hybridMultilevel"/>
    <w:lvl w:ilvl="0" w:tplc="97114887">
      <w:start w:val="1"/>
      <w:numFmt w:val="decimal"/>
      <w:lvlText w:val="%1."/>
      <w:lvlJc w:val="left"/>
      <w:pPr>
        <w:ind w:left="720" w:hanging="360"/>
      </w:pPr>
    </w:lvl>
    <w:lvl w:ilvl="1" w:tplc="97114887" w:tentative="1">
      <w:start w:val="1"/>
      <w:numFmt w:val="lowerLetter"/>
      <w:lvlText w:val="%2."/>
      <w:lvlJc w:val="left"/>
      <w:pPr>
        <w:ind w:left="1440" w:hanging="360"/>
      </w:pPr>
    </w:lvl>
    <w:lvl w:ilvl="2" w:tplc="97114887" w:tentative="1">
      <w:start w:val="1"/>
      <w:numFmt w:val="lowerRoman"/>
      <w:lvlText w:val="%3."/>
      <w:lvlJc w:val="right"/>
      <w:pPr>
        <w:ind w:left="2160" w:hanging="180"/>
      </w:pPr>
    </w:lvl>
    <w:lvl w:ilvl="3" w:tplc="97114887" w:tentative="1">
      <w:start w:val="1"/>
      <w:numFmt w:val="decimal"/>
      <w:lvlText w:val="%4."/>
      <w:lvlJc w:val="left"/>
      <w:pPr>
        <w:ind w:left="2880" w:hanging="360"/>
      </w:pPr>
    </w:lvl>
    <w:lvl w:ilvl="4" w:tplc="97114887" w:tentative="1">
      <w:start w:val="1"/>
      <w:numFmt w:val="lowerLetter"/>
      <w:lvlText w:val="%5."/>
      <w:lvlJc w:val="left"/>
      <w:pPr>
        <w:ind w:left="3600" w:hanging="360"/>
      </w:pPr>
    </w:lvl>
    <w:lvl w:ilvl="5" w:tplc="97114887" w:tentative="1">
      <w:start w:val="1"/>
      <w:numFmt w:val="lowerRoman"/>
      <w:lvlText w:val="%6."/>
      <w:lvlJc w:val="right"/>
      <w:pPr>
        <w:ind w:left="4320" w:hanging="180"/>
      </w:pPr>
    </w:lvl>
    <w:lvl w:ilvl="6" w:tplc="97114887" w:tentative="1">
      <w:start w:val="1"/>
      <w:numFmt w:val="decimal"/>
      <w:lvlText w:val="%7."/>
      <w:lvlJc w:val="left"/>
      <w:pPr>
        <w:ind w:left="5040" w:hanging="360"/>
      </w:pPr>
    </w:lvl>
    <w:lvl w:ilvl="7" w:tplc="97114887" w:tentative="1">
      <w:start w:val="1"/>
      <w:numFmt w:val="lowerLetter"/>
      <w:lvlText w:val="%8."/>
      <w:lvlJc w:val="left"/>
      <w:pPr>
        <w:ind w:left="5760" w:hanging="360"/>
      </w:pPr>
    </w:lvl>
    <w:lvl w:ilvl="8" w:tplc="97114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5">
    <w:multiLevelType w:val="hybridMultilevel"/>
    <w:lvl w:ilvl="0" w:tplc="29389937">
      <w:start w:val="1"/>
      <w:numFmt w:val="decimal"/>
      <w:lvlText w:val="%1."/>
      <w:lvlJc w:val="left"/>
      <w:pPr>
        <w:ind w:left="720" w:hanging="360"/>
      </w:pPr>
    </w:lvl>
    <w:lvl w:ilvl="1" w:tplc="29389937" w:tentative="1">
      <w:start w:val="1"/>
      <w:numFmt w:val="lowerLetter"/>
      <w:lvlText w:val="%2."/>
      <w:lvlJc w:val="left"/>
      <w:pPr>
        <w:ind w:left="1440" w:hanging="360"/>
      </w:pPr>
    </w:lvl>
    <w:lvl w:ilvl="2" w:tplc="29389937" w:tentative="1">
      <w:start w:val="1"/>
      <w:numFmt w:val="lowerRoman"/>
      <w:lvlText w:val="%3."/>
      <w:lvlJc w:val="right"/>
      <w:pPr>
        <w:ind w:left="2160" w:hanging="180"/>
      </w:pPr>
    </w:lvl>
    <w:lvl w:ilvl="3" w:tplc="29389937" w:tentative="1">
      <w:start w:val="1"/>
      <w:numFmt w:val="decimal"/>
      <w:lvlText w:val="%4."/>
      <w:lvlJc w:val="left"/>
      <w:pPr>
        <w:ind w:left="2880" w:hanging="360"/>
      </w:pPr>
    </w:lvl>
    <w:lvl w:ilvl="4" w:tplc="29389937" w:tentative="1">
      <w:start w:val="1"/>
      <w:numFmt w:val="lowerLetter"/>
      <w:lvlText w:val="%5."/>
      <w:lvlJc w:val="left"/>
      <w:pPr>
        <w:ind w:left="3600" w:hanging="360"/>
      </w:pPr>
    </w:lvl>
    <w:lvl w:ilvl="5" w:tplc="29389937" w:tentative="1">
      <w:start w:val="1"/>
      <w:numFmt w:val="lowerRoman"/>
      <w:lvlText w:val="%6."/>
      <w:lvlJc w:val="right"/>
      <w:pPr>
        <w:ind w:left="4320" w:hanging="180"/>
      </w:pPr>
    </w:lvl>
    <w:lvl w:ilvl="6" w:tplc="29389937" w:tentative="1">
      <w:start w:val="1"/>
      <w:numFmt w:val="decimal"/>
      <w:lvlText w:val="%7."/>
      <w:lvlJc w:val="left"/>
      <w:pPr>
        <w:ind w:left="5040" w:hanging="360"/>
      </w:pPr>
    </w:lvl>
    <w:lvl w:ilvl="7" w:tplc="29389937" w:tentative="1">
      <w:start w:val="1"/>
      <w:numFmt w:val="lowerLetter"/>
      <w:lvlText w:val="%8."/>
      <w:lvlJc w:val="left"/>
      <w:pPr>
        <w:ind w:left="5760" w:hanging="360"/>
      </w:pPr>
    </w:lvl>
    <w:lvl w:ilvl="8" w:tplc="2938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4">
    <w:multiLevelType w:val="hybridMultilevel"/>
    <w:lvl w:ilvl="0" w:tplc="33305921">
      <w:start w:val="1"/>
      <w:numFmt w:val="decimal"/>
      <w:lvlText w:val="%1."/>
      <w:lvlJc w:val="left"/>
      <w:pPr>
        <w:ind w:left="720" w:hanging="360"/>
      </w:pPr>
    </w:lvl>
    <w:lvl w:ilvl="1" w:tplc="33305921" w:tentative="1">
      <w:start w:val="1"/>
      <w:numFmt w:val="lowerLetter"/>
      <w:lvlText w:val="%2."/>
      <w:lvlJc w:val="left"/>
      <w:pPr>
        <w:ind w:left="1440" w:hanging="360"/>
      </w:pPr>
    </w:lvl>
    <w:lvl w:ilvl="2" w:tplc="33305921" w:tentative="1">
      <w:start w:val="1"/>
      <w:numFmt w:val="lowerRoman"/>
      <w:lvlText w:val="%3."/>
      <w:lvlJc w:val="right"/>
      <w:pPr>
        <w:ind w:left="2160" w:hanging="180"/>
      </w:pPr>
    </w:lvl>
    <w:lvl w:ilvl="3" w:tplc="33305921" w:tentative="1">
      <w:start w:val="1"/>
      <w:numFmt w:val="decimal"/>
      <w:lvlText w:val="%4."/>
      <w:lvlJc w:val="left"/>
      <w:pPr>
        <w:ind w:left="2880" w:hanging="360"/>
      </w:pPr>
    </w:lvl>
    <w:lvl w:ilvl="4" w:tplc="33305921" w:tentative="1">
      <w:start w:val="1"/>
      <w:numFmt w:val="lowerLetter"/>
      <w:lvlText w:val="%5."/>
      <w:lvlJc w:val="left"/>
      <w:pPr>
        <w:ind w:left="3600" w:hanging="360"/>
      </w:pPr>
    </w:lvl>
    <w:lvl w:ilvl="5" w:tplc="33305921" w:tentative="1">
      <w:start w:val="1"/>
      <w:numFmt w:val="lowerRoman"/>
      <w:lvlText w:val="%6."/>
      <w:lvlJc w:val="right"/>
      <w:pPr>
        <w:ind w:left="4320" w:hanging="180"/>
      </w:pPr>
    </w:lvl>
    <w:lvl w:ilvl="6" w:tplc="33305921" w:tentative="1">
      <w:start w:val="1"/>
      <w:numFmt w:val="decimal"/>
      <w:lvlText w:val="%7."/>
      <w:lvlJc w:val="left"/>
      <w:pPr>
        <w:ind w:left="5040" w:hanging="360"/>
      </w:pPr>
    </w:lvl>
    <w:lvl w:ilvl="7" w:tplc="33305921" w:tentative="1">
      <w:start w:val="1"/>
      <w:numFmt w:val="lowerLetter"/>
      <w:lvlText w:val="%8."/>
      <w:lvlJc w:val="left"/>
      <w:pPr>
        <w:ind w:left="5760" w:hanging="360"/>
      </w:pPr>
    </w:lvl>
    <w:lvl w:ilvl="8" w:tplc="33305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3">
    <w:multiLevelType w:val="hybridMultilevel"/>
    <w:lvl w:ilvl="0" w:tplc="15438179">
      <w:start w:val="1"/>
      <w:numFmt w:val="decimal"/>
      <w:lvlText w:val="%1."/>
      <w:lvlJc w:val="left"/>
      <w:pPr>
        <w:ind w:left="720" w:hanging="360"/>
      </w:pPr>
    </w:lvl>
    <w:lvl w:ilvl="1" w:tplc="15438179" w:tentative="1">
      <w:start w:val="1"/>
      <w:numFmt w:val="lowerLetter"/>
      <w:lvlText w:val="%2."/>
      <w:lvlJc w:val="left"/>
      <w:pPr>
        <w:ind w:left="1440" w:hanging="360"/>
      </w:pPr>
    </w:lvl>
    <w:lvl w:ilvl="2" w:tplc="15438179" w:tentative="1">
      <w:start w:val="1"/>
      <w:numFmt w:val="lowerRoman"/>
      <w:lvlText w:val="%3."/>
      <w:lvlJc w:val="right"/>
      <w:pPr>
        <w:ind w:left="2160" w:hanging="180"/>
      </w:pPr>
    </w:lvl>
    <w:lvl w:ilvl="3" w:tplc="15438179" w:tentative="1">
      <w:start w:val="1"/>
      <w:numFmt w:val="decimal"/>
      <w:lvlText w:val="%4."/>
      <w:lvlJc w:val="left"/>
      <w:pPr>
        <w:ind w:left="2880" w:hanging="360"/>
      </w:pPr>
    </w:lvl>
    <w:lvl w:ilvl="4" w:tplc="15438179" w:tentative="1">
      <w:start w:val="1"/>
      <w:numFmt w:val="lowerLetter"/>
      <w:lvlText w:val="%5."/>
      <w:lvlJc w:val="left"/>
      <w:pPr>
        <w:ind w:left="3600" w:hanging="360"/>
      </w:pPr>
    </w:lvl>
    <w:lvl w:ilvl="5" w:tplc="15438179" w:tentative="1">
      <w:start w:val="1"/>
      <w:numFmt w:val="lowerRoman"/>
      <w:lvlText w:val="%6."/>
      <w:lvlJc w:val="right"/>
      <w:pPr>
        <w:ind w:left="4320" w:hanging="180"/>
      </w:pPr>
    </w:lvl>
    <w:lvl w:ilvl="6" w:tplc="15438179" w:tentative="1">
      <w:start w:val="1"/>
      <w:numFmt w:val="decimal"/>
      <w:lvlText w:val="%7."/>
      <w:lvlJc w:val="left"/>
      <w:pPr>
        <w:ind w:left="5040" w:hanging="360"/>
      </w:pPr>
    </w:lvl>
    <w:lvl w:ilvl="7" w:tplc="15438179" w:tentative="1">
      <w:start w:val="1"/>
      <w:numFmt w:val="lowerLetter"/>
      <w:lvlText w:val="%8."/>
      <w:lvlJc w:val="left"/>
      <w:pPr>
        <w:ind w:left="5760" w:hanging="360"/>
      </w:pPr>
    </w:lvl>
    <w:lvl w:ilvl="8" w:tplc="15438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2">
    <w:multiLevelType w:val="hybridMultilevel"/>
    <w:lvl w:ilvl="0" w:tplc="88991187">
      <w:start w:val="1"/>
      <w:numFmt w:val="decimal"/>
      <w:lvlText w:val="%1."/>
      <w:lvlJc w:val="left"/>
      <w:pPr>
        <w:ind w:left="720" w:hanging="360"/>
      </w:pPr>
    </w:lvl>
    <w:lvl w:ilvl="1" w:tplc="88991187" w:tentative="1">
      <w:start w:val="1"/>
      <w:numFmt w:val="lowerLetter"/>
      <w:lvlText w:val="%2."/>
      <w:lvlJc w:val="left"/>
      <w:pPr>
        <w:ind w:left="1440" w:hanging="360"/>
      </w:pPr>
    </w:lvl>
    <w:lvl w:ilvl="2" w:tplc="88991187" w:tentative="1">
      <w:start w:val="1"/>
      <w:numFmt w:val="lowerRoman"/>
      <w:lvlText w:val="%3."/>
      <w:lvlJc w:val="right"/>
      <w:pPr>
        <w:ind w:left="2160" w:hanging="180"/>
      </w:pPr>
    </w:lvl>
    <w:lvl w:ilvl="3" w:tplc="88991187" w:tentative="1">
      <w:start w:val="1"/>
      <w:numFmt w:val="decimal"/>
      <w:lvlText w:val="%4."/>
      <w:lvlJc w:val="left"/>
      <w:pPr>
        <w:ind w:left="2880" w:hanging="360"/>
      </w:pPr>
    </w:lvl>
    <w:lvl w:ilvl="4" w:tplc="88991187" w:tentative="1">
      <w:start w:val="1"/>
      <w:numFmt w:val="lowerLetter"/>
      <w:lvlText w:val="%5."/>
      <w:lvlJc w:val="left"/>
      <w:pPr>
        <w:ind w:left="3600" w:hanging="360"/>
      </w:pPr>
    </w:lvl>
    <w:lvl w:ilvl="5" w:tplc="88991187" w:tentative="1">
      <w:start w:val="1"/>
      <w:numFmt w:val="lowerRoman"/>
      <w:lvlText w:val="%6."/>
      <w:lvlJc w:val="right"/>
      <w:pPr>
        <w:ind w:left="4320" w:hanging="180"/>
      </w:pPr>
    </w:lvl>
    <w:lvl w:ilvl="6" w:tplc="88991187" w:tentative="1">
      <w:start w:val="1"/>
      <w:numFmt w:val="decimal"/>
      <w:lvlText w:val="%7."/>
      <w:lvlJc w:val="left"/>
      <w:pPr>
        <w:ind w:left="5040" w:hanging="360"/>
      </w:pPr>
    </w:lvl>
    <w:lvl w:ilvl="7" w:tplc="88991187" w:tentative="1">
      <w:start w:val="1"/>
      <w:numFmt w:val="lowerLetter"/>
      <w:lvlText w:val="%8."/>
      <w:lvlJc w:val="left"/>
      <w:pPr>
        <w:ind w:left="5760" w:hanging="360"/>
      </w:pPr>
    </w:lvl>
    <w:lvl w:ilvl="8" w:tplc="88991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1">
    <w:multiLevelType w:val="hybridMultilevel"/>
    <w:lvl w:ilvl="0" w:tplc="42699772">
      <w:start w:val="1"/>
      <w:numFmt w:val="decimal"/>
      <w:lvlText w:val="%1."/>
      <w:lvlJc w:val="left"/>
      <w:pPr>
        <w:ind w:left="720" w:hanging="360"/>
      </w:pPr>
    </w:lvl>
    <w:lvl w:ilvl="1" w:tplc="42699772" w:tentative="1">
      <w:start w:val="1"/>
      <w:numFmt w:val="lowerLetter"/>
      <w:lvlText w:val="%2."/>
      <w:lvlJc w:val="left"/>
      <w:pPr>
        <w:ind w:left="1440" w:hanging="360"/>
      </w:pPr>
    </w:lvl>
    <w:lvl w:ilvl="2" w:tplc="42699772" w:tentative="1">
      <w:start w:val="1"/>
      <w:numFmt w:val="lowerRoman"/>
      <w:lvlText w:val="%3."/>
      <w:lvlJc w:val="right"/>
      <w:pPr>
        <w:ind w:left="2160" w:hanging="180"/>
      </w:pPr>
    </w:lvl>
    <w:lvl w:ilvl="3" w:tplc="42699772" w:tentative="1">
      <w:start w:val="1"/>
      <w:numFmt w:val="decimal"/>
      <w:lvlText w:val="%4."/>
      <w:lvlJc w:val="left"/>
      <w:pPr>
        <w:ind w:left="2880" w:hanging="360"/>
      </w:pPr>
    </w:lvl>
    <w:lvl w:ilvl="4" w:tplc="42699772" w:tentative="1">
      <w:start w:val="1"/>
      <w:numFmt w:val="lowerLetter"/>
      <w:lvlText w:val="%5."/>
      <w:lvlJc w:val="left"/>
      <w:pPr>
        <w:ind w:left="3600" w:hanging="360"/>
      </w:pPr>
    </w:lvl>
    <w:lvl w:ilvl="5" w:tplc="42699772" w:tentative="1">
      <w:start w:val="1"/>
      <w:numFmt w:val="lowerRoman"/>
      <w:lvlText w:val="%6."/>
      <w:lvlJc w:val="right"/>
      <w:pPr>
        <w:ind w:left="4320" w:hanging="180"/>
      </w:pPr>
    </w:lvl>
    <w:lvl w:ilvl="6" w:tplc="42699772" w:tentative="1">
      <w:start w:val="1"/>
      <w:numFmt w:val="decimal"/>
      <w:lvlText w:val="%7."/>
      <w:lvlJc w:val="left"/>
      <w:pPr>
        <w:ind w:left="5040" w:hanging="360"/>
      </w:pPr>
    </w:lvl>
    <w:lvl w:ilvl="7" w:tplc="42699772" w:tentative="1">
      <w:start w:val="1"/>
      <w:numFmt w:val="lowerLetter"/>
      <w:lvlText w:val="%8."/>
      <w:lvlJc w:val="left"/>
      <w:pPr>
        <w:ind w:left="5760" w:hanging="360"/>
      </w:pPr>
    </w:lvl>
    <w:lvl w:ilvl="8" w:tplc="42699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0">
    <w:multiLevelType w:val="hybridMultilevel"/>
    <w:lvl w:ilvl="0" w:tplc="59273731">
      <w:start w:val="1"/>
      <w:numFmt w:val="decimal"/>
      <w:lvlText w:val="%1."/>
      <w:lvlJc w:val="left"/>
      <w:pPr>
        <w:ind w:left="720" w:hanging="360"/>
      </w:pPr>
    </w:lvl>
    <w:lvl w:ilvl="1" w:tplc="59273731" w:tentative="1">
      <w:start w:val="1"/>
      <w:numFmt w:val="lowerLetter"/>
      <w:lvlText w:val="%2."/>
      <w:lvlJc w:val="left"/>
      <w:pPr>
        <w:ind w:left="1440" w:hanging="360"/>
      </w:pPr>
    </w:lvl>
    <w:lvl w:ilvl="2" w:tplc="59273731" w:tentative="1">
      <w:start w:val="1"/>
      <w:numFmt w:val="lowerRoman"/>
      <w:lvlText w:val="%3."/>
      <w:lvlJc w:val="right"/>
      <w:pPr>
        <w:ind w:left="2160" w:hanging="180"/>
      </w:pPr>
    </w:lvl>
    <w:lvl w:ilvl="3" w:tplc="59273731" w:tentative="1">
      <w:start w:val="1"/>
      <w:numFmt w:val="decimal"/>
      <w:lvlText w:val="%4."/>
      <w:lvlJc w:val="left"/>
      <w:pPr>
        <w:ind w:left="2880" w:hanging="360"/>
      </w:pPr>
    </w:lvl>
    <w:lvl w:ilvl="4" w:tplc="59273731" w:tentative="1">
      <w:start w:val="1"/>
      <w:numFmt w:val="lowerLetter"/>
      <w:lvlText w:val="%5."/>
      <w:lvlJc w:val="left"/>
      <w:pPr>
        <w:ind w:left="3600" w:hanging="360"/>
      </w:pPr>
    </w:lvl>
    <w:lvl w:ilvl="5" w:tplc="59273731" w:tentative="1">
      <w:start w:val="1"/>
      <w:numFmt w:val="lowerRoman"/>
      <w:lvlText w:val="%6."/>
      <w:lvlJc w:val="right"/>
      <w:pPr>
        <w:ind w:left="4320" w:hanging="180"/>
      </w:pPr>
    </w:lvl>
    <w:lvl w:ilvl="6" w:tplc="59273731" w:tentative="1">
      <w:start w:val="1"/>
      <w:numFmt w:val="decimal"/>
      <w:lvlText w:val="%7."/>
      <w:lvlJc w:val="left"/>
      <w:pPr>
        <w:ind w:left="5040" w:hanging="360"/>
      </w:pPr>
    </w:lvl>
    <w:lvl w:ilvl="7" w:tplc="59273731" w:tentative="1">
      <w:start w:val="1"/>
      <w:numFmt w:val="lowerLetter"/>
      <w:lvlText w:val="%8."/>
      <w:lvlJc w:val="left"/>
      <w:pPr>
        <w:ind w:left="5760" w:hanging="360"/>
      </w:pPr>
    </w:lvl>
    <w:lvl w:ilvl="8" w:tplc="59273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9">
    <w:multiLevelType w:val="hybridMultilevel"/>
    <w:lvl w:ilvl="0" w:tplc="58971679">
      <w:start w:val="1"/>
      <w:numFmt w:val="decimal"/>
      <w:lvlText w:val="%1."/>
      <w:lvlJc w:val="left"/>
      <w:pPr>
        <w:ind w:left="720" w:hanging="360"/>
      </w:pPr>
    </w:lvl>
    <w:lvl w:ilvl="1" w:tplc="58971679" w:tentative="1">
      <w:start w:val="1"/>
      <w:numFmt w:val="lowerLetter"/>
      <w:lvlText w:val="%2."/>
      <w:lvlJc w:val="left"/>
      <w:pPr>
        <w:ind w:left="1440" w:hanging="360"/>
      </w:pPr>
    </w:lvl>
    <w:lvl w:ilvl="2" w:tplc="58971679" w:tentative="1">
      <w:start w:val="1"/>
      <w:numFmt w:val="lowerRoman"/>
      <w:lvlText w:val="%3."/>
      <w:lvlJc w:val="right"/>
      <w:pPr>
        <w:ind w:left="2160" w:hanging="180"/>
      </w:pPr>
    </w:lvl>
    <w:lvl w:ilvl="3" w:tplc="58971679" w:tentative="1">
      <w:start w:val="1"/>
      <w:numFmt w:val="decimal"/>
      <w:lvlText w:val="%4."/>
      <w:lvlJc w:val="left"/>
      <w:pPr>
        <w:ind w:left="2880" w:hanging="360"/>
      </w:pPr>
    </w:lvl>
    <w:lvl w:ilvl="4" w:tplc="58971679" w:tentative="1">
      <w:start w:val="1"/>
      <w:numFmt w:val="lowerLetter"/>
      <w:lvlText w:val="%5."/>
      <w:lvlJc w:val="left"/>
      <w:pPr>
        <w:ind w:left="3600" w:hanging="360"/>
      </w:pPr>
    </w:lvl>
    <w:lvl w:ilvl="5" w:tplc="58971679" w:tentative="1">
      <w:start w:val="1"/>
      <w:numFmt w:val="lowerRoman"/>
      <w:lvlText w:val="%6."/>
      <w:lvlJc w:val="right"/>
      <w:pPr>
        <w:ind w:left="4320" w:hanging="180"/>
      </w:pPr>
    </w:lvl>
    <w:lvl w:ilvl="6" w:tplc="58971679" w:tentative="1">
      <w:start w:val="1"/>
      <w:numFmt w:val="decimal"/>
      <w:lvlText w:val="%7."/>
      <w:lvlJc w:val="left"/>
      <w:pPr>
        <w:ind w:left="5040" w:hanging="360"/>
      </w:pPr>
    </w:lvl>
    <w:lvl w:ilvl="7" w:tplc="58971679" w:tentative="1">
      <w:start w:val="1"/>
      <w:numFmt w:val="lowerLetter"/>
      <w:lvlText w:val="%8."/>
      <w:lvlJc w:val="left"/>
      <w:pPr>
        <w:ind w:left="5760" w:hanging="360"/>
      </w:pPr>
    </w:lvl>
    <w:lvl w:ilvl="8" w:tplc="58971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8">
    <w:multiLevelType w:val="hybridMultilevel"/>
    <w:lvl w:ilvl="0" w:tplc="22682331">
      <w:start w:val="1"/>
      <w:numFmt w:val="decimal"/>
      <w:lvlText w:val="%1."/>
      <w:lvlJc w:val="left"/>
      <w:pPr>
        <w:ind w:left="720" w:hanging="360"/>
      </w:pPr>
    </w:lvl>
    <w:lvl w:ilvl="1" w:tplc="22682331" w:tentative="1">
      <w:start w:val="1"/>
      <w:numFmt w:val="lowerLetter"/>
      <w:lvlText w:val="%2."/>
      <w:lvlJc w:val="left"/>
      <w:pPr>
        <w:ind w:left="1440" w:hanging="360"/>
      </w:pPr>
    </w:lvl>
    <w:lvl w:ilvl="2" w:tplc="22682331" w:tentative="1">
      <w:start w:val="1"/>
      <w:numFmt w:val="lowerRoman"/>
      <w:lvlText w:val="%3."/>
      <w:lvlJc w:val="right"/>
      <w:pPr>
        <w:ind w:left="2160" w:hanging="180"/>
      </w:pPr>
    </w:lvl>
    <w:lvl w:ilvl="3" w:tplc="22682331" w:tentative="1">
      <w:start w:val="1"/>
      <w:numFmt w:val="decimal"/>
      <w:lvlText w:val="%4."/>
      <w:lvlJc w:val="left"/>
      <w:pPr>
        <w:ind w:left="2880" w:hanging="360"/>
      </w:pPr>
    </w:lvl>
    <w:lvl w:ilvl="4" w:tplc="22682331" w:tentative="1">
      <w:start w:val="1"/>
      <w:numFmt w:val="lowerLetter"/>
      <w:lvlText w:val="%5."/>
      <w:lvlJc w:val="left"/>
      <w:pPr>
        <w:ind w:left="3600" w:hanging="360"/>
      </w:pPr>
    </w:lvl>
    <w:lvl w:ilvl="5" w:tplc="22682331" w:tentative="1">
      <w:start w:val="1"/>
      <w:numFmt w:val="lowerRoman"/>
      <w:lvlText w:val="%6."/>
      <w:lvlJc w:val="right"/>
      <w:pPr>
        <w:ind w:left="4320" w:hanging="180"/>
      </w:pPr>
    </w:lvl>
    <w:lvl w:ilvl="6" w:tplc="22682331" w:tentative="1">
      <w:start w:val="1"/>
      <w:numFmt w:val="decimal"/>
      <w:lvlText w:val="%7."/>
      <w:lvlJc w:val="left"/>
      <w:pPr>
        <w:ind w:left="5040" w:hanging="360"/>
      </w:pPr>
    </w:lvl>
    <w:lvl w:ilvl="7" w:tplc="22682331" w:tentative="1">
      <w:start w:val="1"/>
      <w:numFmt w:val="lowerLetter"/>
      <w:lvlText w:val="%8."/>
      <w:lvlJc w:val="left"/>
      <w:pPr>
        <w:ind w:left="5760" w:hanging="360"/>
      </w:pPr>
    </w:lvl>
    <w:lvl w:ilvl="8" w:tplc="22682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7">
    <w:multiLevelType w:val="hybridMultilevel"/>
    <w:lvl w:ilvl="0" w:tplc="53191299">
      <w:start w:val="1"/>
      <w:numFmt w:val="decimal"/>
      <w:lvlText w:val="%1."/>
      <w:lvlJc w:val="left"/>
      <w:pPr>
        <w:ind w:left="720" w:hanging="360"/>
      </w:pPr>
    </w:lvl>
    <w:lvl w:ilvl="1" w:tplc="53191299" w:tentative="1">
      <w:start w:val="1"/>
      <w:numFmt w:val="lowerLetter"/>
      <w:lvlText w:val="%2."/>
      <w:lvlJc w:val="left"/>
      <w:pPr>
        <w:ind w:left="1440" w:hanging="360"/>
      </w:pPr>
    </w:lvl>
    <w:lvl w:ilvl="2" w:tplc="53191299" w:tentative="1">
      <w:start w:val="1"/>
      <w:numFmt w:val="lowerRoman"/>
      <w:lvlText w:val="%3."/>
      <w:lvlJc w:val="right"/>
      <w:pPr>
        <w:ind w:left="2160" w:hanging="180"/>
      </w:pPr>
    </w:lvl>
    <w:lvl w:ilvl="3" w:tplc="53191299" w:tentative="1">
      <w:start w:val="1"/>
      <w:numFmt w:val="decimal"/>
      <w:lvlText w:val="%4."/>
      <w:lvlJc w:val="left"/>
      <w:pPr>
        <w:ind w:left="2880" w:hanging="360"/>
      </w:pPr>
    </w:lvl>
    <w:lvl w:ilvl="4" w:tplc="53191299" w:tentative="1">
      <w:start w:val="1"/>
      <w:numFmt w:val="lowerLetter"/>
      <w:lvlText w:val="%5."/>
      <w:lvlJc w:val="left"/>
      <w:pPr>
        <w:ind w:left="3600" w:hanging="360"/>
      </w:pPr>
    </w:lvl>
    <w:lvl w:ilvl="5" w:tplc="53191299" w:tentative="1">
      <w:start w:val="1"/>
      <w:numFmt w:val="lowerRoman"/>
      <w:lvlText w:val="%6."/>
      <w:lvlJc w:val="right"/>
      <w:pPr>
        <w:ind w:left="4320" w:hanging="180"/>
      </w:pPr>
    </w:lvl>
    <w:lvl w:ilvl="6" w:tplc="53191299" w:tentative="1">
      <w:start w:val="1"/>
      <w:numFmt w:val="decimal"/>
      <w:lvlText w:val="%7."/>
      <w:lvlJc w:val="left"/>
      <w:pPr>
        <w:ind w:left="5040" w:hanging="360"/>
      </w:pPr>
    </w:lvl>
    <w:lvl w:ilvl="7" w:tplc="53191299" w:tentative="1">
      <w:start w:val="1"/>
      <w:numFmt w:val="lowerLetter"/>
      <w:lvlText w:val="%8."/>
      <w:lvlJc w:val="left"/>
      <w:pPr>
        <w:ind w:left="5760" w:hanging="360"/>
      </w:pPr>
    </w:lvl>
    <w:lvl w:ilvl="8" w:tplc="53191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6">
    <w:multiLevelType w:val="hybridMultilevel"/>
    <w:lvl w:ilvl="0" w:tplc="43097123">
      <w:start w:val="1"/>
      <w:numFmt w:val="decimal"/>
      <w:lvlText w:val="%1."/>
      <w:lvlJc w:val="left"/>
      <w:pPr>
        <w:ind w:left="720" w:hanging="360"/>
      </w:pPr>
    </w:lvl>
    <w:lvl w:ilvl="1" w:tplc="43097123" w:tentative="1">
      <w:start w:val="1"/>
      <w:numFmt w:val="lowerLetter"/>
      <w:lvlText w:val="%2."/>
      <w:lvlJc w:val="left"/>
      <w:pPr>
        <w:ind w:left="1440" w:hanging="360"/>
      </w:pPr>
    </w:lvl>
    <w:lvl w:ilvl="2" w:tplc="43097123" w:tentative="1">
      <w:start w:val="1"/>
      <w:numFmt w:val="lowerRoman"/>
      <w:lvlText w:val="%3."/>
      <w:lvlJc w:val="right"/>
      <w:pPr>
        <w:ind w:left="2160" w:hanging="180"/>
      </w:pPr>
    </w:lvl>
    <w:lvl w:ilvl="3" w:tplc="43097123" w:tentative="1">
      <w:start w:val="1"/>
      <w:numFmt w:val="decimal"/>
      <w:lvlText w:val="%4."/>
      <w:lvlJc w:val="left"/>
      <w:pPr>
        <w:ind w:left="2880" w:hanging="360"/>
      </w:pPr>
    </w:lvl>
    <w:lvl w:ilvl="4" w:tplc="43097123" w:tentative="1">
      <w:start w:val="1"/>
      <w:numFmt w:val="lowerLetter"/>
      <w:lvlText w:val="%5."/>
      <w:lvlJc w:val="left"/>
      <w:pPr>
        <w:ind w:left="3600" w:hanging="360"/>
      </w:pPr>
    </w:lvl>
    <w:lvl w:ilvl="5" w:tplc="43097123" w:tentative="1">
      <w:start w:val="1"/>
      <w:numFmt w:val="lowerRoman"/>
      <w:lvlText w:val="%6."/>
      <w:lvlJc w:val="right"/>
      <w:pPr>
        <w:ind w:left="4320" w:hanging="180"/>
      </w:pPr>
    </w:lvl>
    <w:lvl w:ilvl="6" w:tplc="43097123" w:tentative="1">
      <w:start w:val="1"/>
      <w:numFmt w:val="decimal"/>
      <w:lvlText w:val="%7."/>
      <w:lvlJc w:val="left"/>
      <w:pPr>
        <w:ind w:left="5040" w:hanging="360"/>
      </w:pPr>
    </w:lvl>
    <w:lvl w:ilvl="7" w:tplc="43097123" w:tentative="1">
      <w:start w:val="1"/>
      <w:numFmt w:val="lowerLetter"/>
      <w:lvlText w:val="%8."/>
      <w:lvlJc w:val="left"/>
      <w:pPr>
        <w:ind w:left="5760" w:hanging="360"/>
      </w:pPr>
    </w:lvl>
    <w:lvl w:ilvl="8" w:tplc="43097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5">
    <w:multiLevelType w:val="hybridMultilevel"/>
    <w:lvl w:ilvl="0" w:tplc="27438187">
      <w:start w:val="1"/>
      <w:numFmt w:val="decimal"/>
      <w:lvlText w:val="%1."/>
      <w:lvlJc w:val="left"/>
      <w:pPr>
        <w:ind w:left="720" w:hanging="360"/>
      </w:pPr>
    </w:lvl>
    <w:lvl w:ilvl="1" w:tplc="27438187" w:tentative="1">
      <w:start w:val="1"/>
      <w:numFmt w:val="lowerLetter"/>
      <w:lvlText w:val="%2."/>
      <w:lvlJc w:val="left"/>
      <w:pPr>
        <w:ind w:left="1440" w:hanging="360"/>
      </w:pPr>
    </w:lvl>
    <w:lvl w:ilvl="2" w:tplc="27438187" w:tentative="1">
      <w:start w:val="1"/>
      <w:numFmt w:val="lowerRoman"/>
      <w:lvlText w:val="%3."/>
      <w:lvlJc w:val="right"/>
      <w:pPr>
        <w:ind w:left="2160" w:hanging="180"/>
      </w:pPr>
    </w:lvl>
    <w:lvl w:ilvl="3" w:tplc="27438187" w:tentative="1">
      <w:start w:val="1"/>
      <w:numFmt w:val="decimal"/>
      <w:lvlText w:val="%4."/>
      <w:lvlJc w:val="left"/>
      <w:pPr>
        <w:ind w:left="2880" w:hanging="360"/>
      </w:pPr>
    </w:lvl>
    <w:lvl w:ilvl="4" w:tplc="27438187" w:tentative="1">
      <w:start w:val="1"/>
      <w:numFmt w:val="lowerLetter"/>
      <w:lvlText w:val="%5."/>
      <w:lvlJc w:val="left"/>
      <w:pPr>
        <w:ind w:left="3600" w:hanging="360"/>
      </w:pPr>
    </w:lvl>
    <w:lvl w:ilvl="5" w:tplc="27438187" w:tentative="1">
      <w:start w:val="1"/>
      <w:numFmt w:val="lowerRoman"/>
      <w:lvlText w:val="%6."/>
      <w:lvlJc w:val="right"/>
      <w:pPr>
        <w:ind w:left="4320" w:hanging="180"/>
      </w:pPr>
    </w:lvl>
    <w:lvl w:ilvl="6" w:tplc="27438187" w:tentative="1">
      <w:start w:val="1"/>
      <w:numFmt w:val="decimal"/>
      <w:lvlText w:val="%7."/>
      <w:lvlJc w:val="left"/>
      <w:pPr>
        <w:ind w:left="5040" w:hanging="360"/>
      </w:pPr>
    </w:lvl>
    <w:lvl w:ilvl="7" w:tplc="27438187" w:tentative="1">
      <w:start w:val="1"/>
      <w:numFmt w:val="lowerLetter"/>
      <w:lvlText w:val="%8."/>
      <w:lvlJc w:val="left"/>
      <w:pPr>
        <w:ind w:left="5760" w:hanging="360"/>
      </w:pPr>
    </w:lvl>
    <w:lvl w:ilvl="8" w:tplc="27438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4">
    <w:multiLevelType w:val="hybridMultilevel"/>
    <w:lvl w:ilvl="0" w:tplc="72946264">
      <w:start w:val="1"/>
      <w:numFmt w:val="decimal"/>
      <w:lvlText w:val="%1."/>
      <w:lvlJc w:val="left"/>
      <w:pPr>
        <w:ind w:left="720" w:hanging="360"/>
      </w:pPr>
    </w:lvl>
    <w:lvl w:ilvl="1" w:tplc="72946264" w:tentative="1">
      <w:start w:val="1"/>
      <w:numFmt w:val="lowerLetter"/>
      <w:lvlText w:val="%2."/>
      <w:lvlJc w:val="left"/>
      <w:pPr>
        <w:ind w:left="1440" w:hanging="360"/>
      </w:pPr>
    </w:lvl>
    <w:lvl w:ilvl="2" w:tplc="72946264" w:tentative="1">
      <w:start w:val="1"/>
      <w:numFmt w:val="lowerRoman"/>
      <w:lvlText w:val="%3."/>
      <w:lvlJc w:val="right"/>
      <w:pPr>
        <w:ind w:left="2160" w:hanging="180"/>
      </w:pPr>
    </w:lvl>
    <w:lvl w:ilvl="3" w:tplc="72946264" w:tentative="1">
      <w:start w:val="1"/>
      <w:numFmt w:val="decimal"/>
      <w:lvlText w:val="%4."/>
      <w:lvlJc w:val="left"/>
      <w:pPr>
        <w:ind w:left="2880" w:hanging="360"/>
      </w:pPr>
    </w:lvl>
    <w:lvl w:ilvl="4" w:tplc="72946264" w:tentative="1">
      <w:start w:val="1"/>
      <w:numFmt w:val="lowerLetter"/>
      <w:lvlText w:val="%5."/>
      <w:lvlJc w:val="left"/>
      <w:pPr>
        <w:ind w:left="3600" w:hanging="360"/>
      </w:pPr>
    </w:lvl>
    <w:lvl w:ilvl="5" w:tplc="72946264" w:tentative="1">
      <w:start w:val="1"/>
      <w:numFmt w:val="lowerRoman"/>
      <w:lvlText w:val="%6."/>
      <w:lvlJc w:val="right"/>
      <w:pPr>
        <w:ind w:left="4320" w:hanging="180"/>
      </w:pPr>
    </w:lvl>
    <w:lvl w:ilvl="6" w:tplc="72946264" w:tentative="1">
      <w:start w:val="1"/>
      <w:numFmt w:val="decimal"/>
      <w:lvlText w:val="%7."/>
      <w:lvlJc w:val="left"/>
      <w:pPr>
        <w:ind w:left="5040" w:hanging="360"/>
      </w:pPr>
    </w:lvl>
    <w:lvl w:ilvl="7" w:tplc="72946264" w:tentative="1">
      <w:start w:val="1"/>
      <w:numFmt w:val="lowerLetter"/>
      <w:lvlText w:val="%8."/>
      <w:lvlJc w:val="left"/>
      <w:pPr>
        <w:ind w:left="5760" w:hanging="360"/>
      </w:pPr>
    </w:lvl>
    <w:lvl w:ilvl="8" w:tplc="7294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3">
    <w:multiLevelType w:val="hybridMultilevel"/>
    <w:lvl w:ilvl="0" w:tplc="14767434">
      <w:start w:val="1"/>
      <w:numFmt w:val="decimal"/>
      <w:lvlText w:val="%1."/>
      <w:lvlJc w:val="left"/>
      <w:pPr>
        <w:ind w:left="720" w:hanging="360"/>
      </w:pPr>
    </w:lvl>
    <w:lvl w:ilvl="1" w:tplc="14767434" w:tentative="1">
      <w:start w:val="1"/>
      <w:numFmt w:val="lowerLetter"/>
      <w:lvlText w:val="%2."/>
      <w:lvlJc w:val="left"/>
      <w:pPr>
        <w:ind w:left="1440" w:hanging="360"/>
      </w:pPr>
    </w:lvl>
    <w:lvl w:ilvl="2" w:tplc="14767434" w:tentative="1">
      <w:start w:val="1"/>
      <w:numFmt w:val="lowerRoman"/>
      <w:lvlText w:val="%3."/>
      <w:lvlJc w:val="right"/>
      <w:pPr>
        <w:ind w:left="2160" w:hanging="180"/>
      </w:pPr>
    </w:lvl>
    <w:lvl w:ilvl="3" w:tplc="14767434" w:tentative="1">
      <w:start w:val="1"/>
      <w:numFmt w:val="decimal"/>
      <w:lvlText w:val="%4."/>
      <w:lvlJc w:val="left"/>
      <w:pPr>
        <w:ind w:left="2880" w:hanging="360"/>
      </w:pPr>
    </w:lvl>
    <w:lvl w:ilvl="4" w:tplc="14767434" w:tentative="1">
      <w:start w:val="1"/>
      <w:numFmt w:val="lowerLetter"/>
      <w:lvlText w:val="%5."/>
      <w:lvlJc w:val="left"/>
      <w:pPr>
        <w:ind w:left="3600" w:hanging="360"/>
      </w:pPr>
    </w:lvl>
    <w:lvl w:ilvl="5" w:tplc="14767434" w:tentative="1">
      <w:start w:val="1"/>
      <w:numFmt w:val="lowerRoman"/>
      <w:lvlText w:val="%6."/>
      <w:lvlJc w:val="right"/>
      <w:pPr>
        <w:ind w:left="4320" w:hanging="180"/>
      </w:pPr>
    </w:lvl>
    <w:lvl w:ilvl="6" w:tplc="14767434" w:tentative="1">
      <w:start w:val="1"/>
      <w:numFmt w:val="decimal"/>
      <w:lvlText w:val="%7."/>
      <w:lvlJc w:val="left"/>
      <w:pPr>
        <w:ind w:left="5040" w:hanging="360"/>
      </w:pPr>
    </w:lvl>
    <w:lvl w:ilvl="7" w:tplc="14767434" w:tentative="1">
      <w:start w:val="1"/>
      <w:numFmt w:val="lowerLetter"/>
      <w:lvlText w:val="%8."/>
      <w:lvlJc w:val="left"/>
      <w:pPr>
        <w:ind w:left="5760" w:hanging="360"/>
      </w:pPr>
    </w:lvl>
    <w:lvl w:ilvl="8" w:tplc="14767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2">
    <w:multiLevelType w:val="hybridMultilevel"/>
    <w:lvl w:ilvl="0" w:tplc="95467994">
      <w:start w:val="1"/>
      <w:numFmt w:val="decimal"/>
      <w:lvlText w:val="%1."/>
      <w:lvlJc w:val="left"/>
      <w:pPr>
        <w:ind w:left="720" w:hanging="360"/>
      </w:pPr>
    </w:lvl>
    <w:lvl w:ilvl="1" w:tplc="95467994" w:tentative="1">
      <w:start w:val="1"/>
      <w:numFmt w:val="lowerLetter"/>
      <w:lvlText w:val="%2."/>
      <w:lvlJc w:val="left"/>
      <w:pPr>
        <w:ind w:left="1440" w:hanging="360"/>
      </w:pPr>
    </w:lvl>
    <w:lvl w:ilvl="2" w:tplc="95467994" w:tentative="1">
      <w:start w:val="1"/>
      <w:numFmt w:val="lowerRoman"/>
      <w:lvlText w:val="%3."/>
      <w:lvlJc w:val="right"/>
      <w:pPr>
        <w:ind w:left="2160" w:hanging="180"/>
      </w:pPr>
    </w:lvl>
    <w:lvl w:ilvl="3" w:tplc="95467994" w:tentative="1">
      <w:start w:val="1"/>
      <w:numFmt w:val="decimal"/>
      <w:lvlText w:val="%4."/>
      <w:lvlJc w:val="left"/>
      <w:pPr>
        <w:ind w:left="2880" w:hanging="360"/>
      </w:pPr>
    </w:lvl>
    <w:lvl w:ilvl="4" w:tplc="95467994" w:tentative="1">
      <w:start w:val="1"/>
      <w:numFmt w:val="lowerLetter"/>
      <w:lvlText w:val="%5."/>
      <w:lvlJc w:val="left"/>
      <w:pPr>
        <w:ind w:left="3600" w:hanging="360"/>
      </w:pPr>
    </w:lvl>
    <w:lvl w:ilvl="5" w:tplc="95467994" w:tentative="1">
      <w:start w:val="1"/>
      <w:numFmt w:val="lowerRoman"/>
      <w:lvlText w:val="%6."/>
      <w:lvlJc w:val="right"/>
      <w:pPr>
        <w:ind w:left="4320" w:hanging="180"/>
      </w:pPr>
    </w:lvl>
    <w:lvl w:ilvl="6" w:tplc="95467994" w:tentative="1">
      <w:start w:val="1"/>
      <w:numFmt w:val="decimal"/>
      <w:lvlText w:val="%7."/>
      <w:lvlJc w:val="left"/>
      <w:pPr>
        <w:ind w:left="5040" w:hanging="360"/>
      </w:pPr>
    </w:lvl>
    <w:lvl w:ilvl="7" w:tplc="95467994" w:tentative="1">
      <w:start w:val="1"/>
      <w:numFmt w:val="lowerLetter"/>
      <w:lvlText w:val="%8."/>
      <w:lvlJc w:val="left"/>
      <w:pPr>
        <w:ind w:left="5760" w:hanging="360"/>
      </w:pPr>
    </w:lvl>
    <w:lvl w:ilvl="8" w:tplc="95467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1">
    <w:multiLevelType w:val="hybridMultilevel"/>
    <w:lvl w:ilvl="0" w:tplc="29465803">
      <w:start w:val="1"/>
      <w:numFmt w:val="decimal"/>
      <w:lvlText w:val="%1."/>
      <w:lvlJc w:val="left"/>
      <w:pPr>
        <w:ind w:left="720" w:hanging="360"/>
      </w:pPr>
    </w:lvl>
    <w:lvl w:ilvl="1" w:tplc="29465803" w:tentative="1">
      <w:start w:val="1"/>
      <w:numFmt w:val="lowerLetter"/>
      <w:lvlText w:val="%2."/>
      <w:lvlJc w:val="left"/>
      <w:pPr>
        <w:ind w:left="1440" w:hanging="360"/>
      </w:pPr>
    </w:lvl>
    <w:lvl w:ilvl="2" w:tplc="29465803" w:tentative="1">
      <w:start w:val="1"/>
      <w:numFmt w:val="lowerRoman"/>
      <w:lvlText w:val="%3."/>
      <w:lvlJc w:val="right"/>
      <w:pPr>
        <w:ind w:left="2160" w:hanging="180"/>
      </w:pPr>
    </w:lvl>
    <w:lvl w:ilvl="3" w:tplc="29465803" w:tentative="1">
      <w:start w:val="1"/>
      <w:numFmt w:val="decimal"/>
      <w:lvlText w:val="%4."/>
      <w:lvlJc w:val="left"/>
      <w:pPr>
        <w:ind w:left="2880" w:hanging="360"/>
      </w:pPr>
    </w:lvl>
    <w:lvl w:ilvl="4" w:tplc="29465803" w:tentative="1">
      <w:start w:val="1"/>
      <w:numFmt w:val="lowerLetter"/>
      <w:lvlText w:val="%5."/>
      <w:lvlJc w:val="left"/>
      <w:pPr>
        <w:ind w:left="3600" w:hanging="360"/>
      </w:pPr>
    </w:lvl>
    <w:lvl w:ilvl="5" w:tplc="29465803" w:tentative="1">
      <w:start w:val="1"/>
      <w:numFmt w:val="lowerRoman"/>
      <w:lvlText w:val="%6."/>
      <w:lvlJc w:val="right"/>
      <w:pPr>
        <w:ind w:left="4320" w:hanging="180"/>
      </w:pPr>
    </w:lvl>
    <w:lvl w:ilvl="6" w:tplc="29465803" w:tentative="1">
      <w:start w:val="1"/>
      <w:numFmt w:val="decimal"/>
      <w:lvlText w:val="%7."/>
      <w:lvlJc w:val="left"/>
      <w:pPr>
        <w:ind w:left="5040" w:hanging="360"/>
      </w:pPr>
    </w:lvl>
    <w:lvl w:ilvl="7" w:tplc="29465803" w:tentative="1">
      <w:start w:val="1"/>
      <w:numFmt w:val="lowerLetter"/>
      <w:lvlText w:val="%8."/>
      <w:lvlJc w:val="left"/>
      <w:pPr>
        <w:ind w:left="5760" w:hanging="360"/>
      </w:pPr>
    </w:lvl>
    <w:lvl w:ilvl="8" w:tplc="29465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0">
    <w:multiLevelType w:val="hybridMultilevel"/>
    <w:lvl w:ilvl="0" w:tplc="453917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830">
    <w:abstractNumId w:val="4830"/>
  </w:num>
  <w:num w:numId="4831">
    <w:abstractNumId w:val="4831"/>
  </w:num>
  <w:num w:numId="4832">
    <w:abstractNumId w:val="4832"/>
  </w:num>
  <w:num w:numId="4833">
    <w:abstractNumId w:val="4833"/>
  </w:num>
  <w:num w:numId="4834">
    <w:abstractNumId w:val="4834"/>
  </w:num>
  <w:num w:numId="4835">
    <w:abstractNumId w:val="4835"/>
  </w:num>
  <w:num w:numId="4836">
    <w:abstractNumId w:val="4836"/>
  </w:num>
  <w:num w:numId="4837">
    <w:abstractNumId w:val="4837"/>
  </w:num>
  <w:num w:numId="4838">
    <w:abstractNumId w:val="4838"/>
  </w:num>
  <w:num w:numId="4839">
    <w:abstractNumId w:val="4839"/>
  </w:num>
  <w:num w:numId="4840">
    <w:abstractNumId w:val="4840"/>
  </w:num>
  <w:num w:numId="4841">
    <w:abstractNumId w:val="4841"/>
  </w:num>
  <w:num w:numId="4842">
    <w:abstractNumId w:val="4842"/>
  </w:num>
  <w:num w:numId="4843">
    <w:abstractNumId w:val="4843"/>
  </w:num>
  <w:num w:numId="4844">
    <w:abstractNumId w:val="4844"/>
  </w:num>
  <w:num w:numId="4845">
    <w:abstractNumId w:val="4845"/>
  </w:num>
  <w:num w:numId="4846">
    <w:abstractNumId w:val="4846"/>
  </w:num>
  <w:num w:numId="4847">
    <w:abstractNumId w:val="4847"/>
  </w:num>
  <w:num w:numId="4848">
    <w:abstractNumId w:val="4848"/>
  </w:num>
  <w:num w:numId="4849">
    <w:abstractNumId w:val="4849"/>
  </w:num>
  <w:num w:numId="4850">
    <w:abstractNumId w:val="4850"/>
  </w:num>
  <w:num w:numId="4851">
    <w:abstractNumId w:val="4851"/>
  </w:num>
  <w:num w:numId="4852">
    <w:abstractNumId w:val="4852"/>
  </w:num>
  <w:num w:numId="4853">
    <w:abstractNumId w:val="4853"/>
  </w:num>
  <w:num w:numId="4854">
    <w:abstractNumId w:val="4854"/>
  </w:num>
  <w:num w:numId="4855">
    <w:abstractNumId w:val="4855"/>
  </w:num>
  <w:num w:numId="4856">
    <w:abstractNumId w:val="4856"/>
  </w:num>
  <w:num w:numId="4857">
    <w:abstractNumId w:val="4857"/>
  </w:num>
  <w:num w:numId="4858">
    <w:abstractNumId w:val="4858"/>
  </w:num>
  <w:num w:numId="4859">
    <w:abstractNumId w:val="4859"/>
  </w:num>
  <w:num w:numId="4860">
    <w:abstractNumId w:val="4860"/>
  </w:num>
  <w:num w:numId="4861">
    <w:abstractNumId w:val="4861"/>
  </w:num>
  <w:num w:numId="4862">
    <w:abstractNumId w:val="4862"/>
  </w:num>
  <w:num w:numId="4863">
    <w:abstractNumId w:val="4863"/>
  </w:num>
  <w:num w:numId="4864">
    <w:abstractNumId w:val="4864"/>
  </w:num>
  <w:num w:numId="4865">
    <w:abstractNumId w:val="4865"/>
  </w:num>
  <w:num w:numId="4866">
    <w:abstractNumId w:val="4866"/>
  </w:num>
  <w:num w:numId="4867">
    <w:abstractNumId w:val="4867"/>
  </w:num>
  <w:num w:numId="4868">
    <w:abstractNumId w:val="4868"/>
  </w:num>
  <w:num w:numId="4869">
    <w:abstractNumId w:val="4869"/>
  </w:num>
  <w:num w:numId="4870">
    <w:abstractNumId w:val="4870"/>
  </w:num>
  <w:num w:numId="4871">
    <w:abstractNumId w:val="4871"/>
  </w:num>
  <w:num w:numId="4872">
    <w:abstractNumId w:val="4872"/>
  </w:num>
  <w:num w:numId="4873">
    <w:abstractNumId w:val="4873"/>
  </w:num>
  <w:num w:numId="4874">
    <w:abstractNumId w:val="4874"/>
  </w:num>
  <w:num w:numId="4875">
    <w:abstractNumId w:val="4875"/>
  </w:num>
  <w:num w:numId="4876">
    <w:abstractNumId w:val="4876"/>
  </w:num>
  <w:num w:numId="4877">
    <w:abstractNumId w:val="4877"/>
  </w:num>
  <w:num w:numId="4878">
    <w:abstractNumId w:val="4878"/>
  </w:num>
  <w:num w:numId="4879">
    <w:abstractNumId w:val="4879"/>
  </w:num>
  <w:num w:numId="4880">
    <w:abstractNumId w:val="4880"/>
  </w:num>
  <w:num w:numId="4881">
    <w:abstractNumId w:val="4881"/>
  </w:num>
  <w:num w:numId="4882">
    <w:abstractNumId w:val="4882"/>
  </w:num>
  <w:num w:numId="4883">
    <w:abstractNumId w:val="4883"/>
  </w:num>
  <w:num w:numId="4884">
    <w:abstractNumId w:val="4884"/>
  </w:num>
  <w:num w:numId="4885">
    <w:abstractNumId w:val="4885"/>
  </w:num>
  <w:num w:numId="4886">
    <w:abstractNumId w:val="4886"/>
  </w:num>
  <w:num w:numId="4887">
    <w:abstractNumId w:val="4887"/>
  </w:num>
  <w:num w:numId="4888">
    <w:abstractNumId w:val="4888"/>
  </w:num>
  <w:num w:numId="4889">
    <w:abstractNumId w:val="4889"/>
  </w:num>
  <w:num w:numId="4890">
    <w:abstractNumId w:val="4890"/>
  </w:num>
  <w:num w:numId="4891">
    <w:abstractNumId w:val="4891"/>
  </w:num>
  <w:num w:numId="4892">
    <w:abstractNumId w:val="4892"/>
  </w:num>
  <w:num w:numId="4893">
    <w:abstractNumId w:val="4893"/>
  </w:num>
  <w:num w:numId="4894">
    <w:abstractNumId w:val="4894"/>
  </w:num>
  <w:num w:numId="4895">
    <w:abstractNumId w:val="4895"/>
  </w:num>
  <w:num w:numId="4896">
    <w:abstractNumId w:val="4896"/>
  </w:num>
  <w:num w:numId="4897">
    <w:abstractNumId w:val="4897"/>
  </w:num>
  <w:num w:numId="4898">
    <w:abstractNumId w:val="4898"/>
  </w:num>
  <w:num w:numId="4899">
    <w:abstractNumId w:val="4899"/>
  </w:num>
  <w:num w:numId="4900">
    <w:abstractNumId w:val="4900"/>
  </w:num>
  <w:num w:numId="4901">
    <w:abstractNumId w:val="4901"/>
  </w:num>
  <w:num w:numId="4902">
    <w:abstractNumId w:val="4902"/>
  </w:num>
  <w:num w:numId="4903">
    <w:abstractNumId w:val="49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3537683" Type="http://schemas.openxmlformats.org/officeDocument/2006/relationships/comments" Target="comments.xml"/><Relationship Id="rId783946767" Type="http://schemas.microsoft.com/office/2011/relationships/commentsExtended" Target="commentsExtended.xml"/><Relationship Id="rId18207544" Type="http://schemas.openxmlformats.org/officeDocument/2006/relationships/image" Target="media/imgrId18207544.jpg"/><Relationship Id="rId695862598bb216662" Type="http://schemas.openxmlformats.org/officeDocument/2006/relationships/hyperlink" Target="https://iservice.lombardini.it/jsp/Template2/manuale.jsp?id=198&amp;parent=1000" TargetMode="External"/><Relationship Id="rId773862598bb216cc3" Type="http://schemas.openxmlformats.org/officeDocument/2006/relationships/hyperlink" Target="https://iservice.lombardini.it/jsp/Template2/manuale.jsp?id=103&amp;parent=1000&amp;txts=2.9.8" TargetMode="External"/><Relationship Id="rId620862598bb2170c2" Type="http://schemas.openxmlformats.org/officeDocument/2006/relationships/hyperlink" Target="https://iservice.lombardini.it/jsp/Template2/manuale.jsp?id=112&amp;parent=1000&amp;txts=2.9.8" TargetMode="External"/><Relationship Id="rId852562598bb217b16" Type="http://schemas.openxmlformats.org/officeDocument/2006/relationships/hyperlink" Target="https://iservice.lombardini.it/jsp/Template2/manuale.jsp?id=822&amp;parent=1000" TargetMode="External"/><Relationship Id="rId254362598bb25853e" Type="http://schemas.openxmlformats.org/officeDocument/2006/relationships/hyperlink" Target="https://iservice.lombardini.it/jsp/Template2/manuale.jsp?id=103&amp;parent=1088" TargetMode="External"/><Relationship Id="rId895962598bb283a4b" Type="http://schemas.openxmlformats.org/officeDocument/2006/relationships/hyperlink" Target="https://iservice.lombardini.it/jsp/Template2/manuale.jsp?id=199&amp;parent=1000" TargetMode="External"/><Relationship Id="rId662762598bb293cd5" Type="http://schemas.openxmlformats.org/officeDocument/2006/relationships/hyperlink" Target="https://iservice.lombardini.it/jsp/Template2/manuale.jsp?id=103&amp;parent=1000&amp;txts=2.9.8" TargetMode="External"/><Relationship Id="rId173562598bb2b6643" Type="http://schemas.openxmlformats.org/officeDocument/2006/relationships/hyperlink" Target="https://iservice.lombardini.it/jsp/Template2/manuale.jsp?id=103&amp;parent=1000" TargetMode="External"/><Relationship Id="rId855162598bb2dc2f3" Type="http://schemas.openxmlformats.org/officeDocument/2006/relationships/hyperlink" Target="https://www.youtube.com/embed/QQZtx2i75AY?rel=0" TargetMode="External"/><Relationship Id="rId521362598bb392a43" Type="http://schemas.openxmlformats.org/officeDocument/2006/relationships/hyperlink" Target="https://www.youtube.com/embed/ArOgFV739EU?rel=0" TargetMode="External"/><Relationship Id="rId211362598bb3a23b1" Type="http://schemas.openxmlformats.org/officeDocument/2006/relationships/hyperlink" Target="https://iservice.lombardini.it/jsp/Template2/manuale.jsp?id=199&amp;parent=1000" TargetMode="External"/><Relationship Id="rId668062598bb3b1579" Type="http://schemas.openxmlformats.org/officeDocument/2006/relationships/hyperlink" Target="https://iservice.lombardini.it/jsp/Template2/manuale.jsp?id=198&amp;parent=1000" TargetMode="External"/><Relationship Id="rId953962598bb3b1d18" Type="http://schemas.openxmlformats.org/officeDocument/2006/relationships/hyperlink" Target="https://iservice.lombardini.it/jsp/Template2/manuale.jsp?id=822&amp;parent=1000" TargetMode="External"/><Relationship Id="rId127662598bb3b2001" Type="http://schemas.openxmlformats.org/officeDocument/2006/relationships/hyperlink" Target="https://iservice.lombardini.it/jsp/Template2/manuale.jsp?id=103&amp;parent=1000&amp;txts=2.9.8" TargetMode="External"/><Relationship Id="rId147762598bb3b224d" Type="http://schemas.openxmlformats.org/officeDocument/2006/relationships/hyperlink" Target="https://iservice.lombardini.it/jsp/Template2/manuale.jsp?id=112&amp;parent=1000&amp;txts=2.9.8" TargetMode="External"/><Relationship Id="rId524662598bb40bd27" Type="http://schemas.openxmlformats.org/officeDocument/2006/relationships/hyperlink" Target="https://iservice.lombardini.it/jsp/Template2/manuale.jsp?id=136&amp;parent=1000" TargetMode="External"/><Relationship Id="rId464662598bb40bde9" Type="http://schemas.openxmlformats.org/officeDocument/2006/relationships/hyperlink" Target="https://iservice.lombardini.it/jsp/Template2/manuale.jsp?id=822&amp;parent=1000" TargetMode="External"/><Relationship Id="rId755462598bb40bec1" Type="http://schemas.openxmlformats.org/officeDocument/2006/relationships/hyperlink" Target="https://iservice.lombardini.it/jsp/Template2/manuale.jsp?id=140&amp;parent=1000" TargetMode="External"/><Relationship Id="rId120362598bb40c11b" Type="http://schemas.openxmlformats.org/officeDocument/2006/relationships/hyperlink" Target="https://iservice.lombardini.it/jsp/Template2/manuale.jsp?id=822&amp;parent=1000" TargetMode="External"/><Relationship Id="rId732562598bb435dfb" Type="http://schemas.openxmlformats.org/officeDocument/2006/relationships/hyperlink" Target="https://iservice.lombardini.it/jsp/Template2/manuale.jsp?id=822&amp;parent=1000" TargetMode="External"/><Relationship Id="rId554662598bb45fae8" Type="http://schemas.openxmlformats.org/officeDocument/2006/relationships/hyperlink" Target="https://iservice.lombardini.it/jsp/Template2/manuale.jsp?id=112&amp;parent=1000" TargetMode="External"/><Relationship Id="rId332362598bb45fcb9" Type="http://schemas.openxmlformats.org/officeDocument/2006/relationships/hyperlink" Target="https://iservice.lombardini.it/jsp/Template2/manuale.jsp?id=103&amp;parent=1000&amp;txts=2.9.8" TargetMode="External"/><Relationship Id="rId315862598bb460af6" Type="http://schemas.openxmlformats.org/officeDocument/2006/relationships/hyperlink" Target="https://iservice.lombardini.it/jsp/Template2/manuale.jsp?id=822&amp;parent=1000" TargetMode="External"/><Relationship Id="rId893662598bb4612c4" Type="http://schemas.openxmlformats.org/officeDocument/2006/relationships/hyperlink" Target="https://iservice.lombardini.it/jsp/Template2/manuale.jsp?id=822&amp;parent=1000" TargetMode="External"/><Relationship Id="rId644162598bb48c218" Type="http://schemas.openxmlformats.org/officeDocument/2006/relationships/hyperlink" Target="https://www.youtube.com/embed/UaZgKyWrP48?rel=0" TargetMode="External"/><Relationship Id="rId149762598bb49c15d" Type="http://schemas.openxmlformats.org/officeDocument/2006/relationships/hyperlink" Target="https://iservice.lombardini.it/jsp/Template2/manuale.jsp?id=112&amp;parent=1000" TargetMode="External"/><Relationship Id="rId918462598bb49c418" Type="http://schemas.openxmlformats.org/officeDocument/2006/relationships/hyperlink" Target="https://iservice.lombardini.it/jsp/Template2/manuale.jsp?id=822&amp;parent=1000" TargetMode="External"/><Relationship Id="rId112362598bb561ce4" Type="http://schemas.openxmlformats.org/officeDocument/2006/relationships/hyperlink" Target="https://iservice.lombardini.it/jsp/Template2/manuale.jsp?id=822&amp;parent=1000" TargetMode="External"/><Relationship Id="rId290162598bb57b012" Type="http://schemas.openxmlformats.org/officeDocument/2006/relationships/hyperlink" Target="https://iservice.lombardini.it/jsp/Template2/manuale.jsp?id=822&amp;parent=1000" TargetMode="External"/><Relationship Id="rId286762598bb57b675" Type="http://schemas.openxmlformats.org/officeDocument/2006/relationships/hyperlink" Target="https://iservice.lombardini.it/jsp/Template2/manuale.jsp?id=822&amp;parent=1000" TargetMode="External"/><Relationship Id="rId727762598bb5931c6" Type="http://schemas.openxmlformats.org/officeDocument/2006/relationships/hyperlink" Target="https://www.youtube.com/embed/o3h6Say9sc4?rel=0" TargetMode="External"/><Relationship Id="rId280662598bb5a60cb" Type="http://schemas.openxmlformats.org/officeDocument/2006/relationships/hyperlink" Target="https://iservice.lombardini.it/jsp/Template2/manuale.jsp?id=198&amp;parent=1000" TargetMode="External"/><Relationship Id="rId882762598bb5a63f1" Type="http://schemas.openxmlformats.org/officeDocument/2006/relationships/hyperlink" Target="https://iservice.lombardini.it/jsp/Template2/manuale.jsp?id=112&amp;parent=1088" TargetMode="External"/><Relationship Id="rId231062598bb5a6984" Type="http://schemas.openxmlformats.org/officeDocument/2006/relationships/hyperlink" Target="https://iservice.lombardini.it/jsp/Template2/manuale.jsp?id=120&amp;parent=1000" TargetMode="External"/><Relationship Id="rId371262598bb5d0758" Type="http://schemas.openxmlformats.org/officeDocument/2006/relationships/hyperlink" Target="https://iservice.lombardini.it/jsp/Template2/manuale.jsp?id=822&amp;parent=1000" TargetMode="External"/><Relationship Id="rId514162598bb5eaf05" Type="http://schemas.openxmlformats.org/officeDocument/2006/relationships/hyperlink" Target="https://www.youtube.com/embed/xGWUnc-V1YY?rel=0" TargetMode="External"/><Relationship Id="rId985662598bb5ec0e9" Type="http://schemas.openxmlformats.org/officeDocument/2006/relationships/hyperlink" Target="https://iservice.lombardini.it/jsp/Template2/manuale.jsp?id=822&amp;parent=1000" TargetMode="External"/><Relationship Id="rId597862598bb61fc3c" Type="http://schemas.openxmlformats.org/officeDocument/2006/relationships/hyperlink" Target="https://iservice.lombardini.it/jsp/Template2/manuale.jsp?id=822&amp;parent=1000" TargetMode="External"/><Relationship Id="rId216562598bb6200ba" Type="http://schemas.openxmlformats.org/officeDocument/2006/relationships/hyperlink" Target="https://iservice.lombardini.it/jsp/Template2/manuale.jsp?id=175&amp;parent=1000" TargetMode="External"/><Relationship Id="rId189762598bb6371c6" Type="http://schemas.openxmlformats.org/officeDocument/2006/relationships/hyperlink" Target="https://www.youtube.com/embed/XSTfzyJa-9Q?rel=0" TargetMode="External"/><Relationship Id="rId913562598bb649fb7" Type="http://schemas.openxmlformats.org/officeDocument/2006/relationships/hyperlink" Target="https://iservice.lombardini.it/jsp/Template2/manuale.jsp?id=198&amp;parent=1000" TargetMode="External"/><Relationship Id="rId382562598bb64a12b" Type="http://schemas.openxmlformats.org/officeDocument/2006/relationships/hyperlink" Target="https://iservice.lombardini.it/jsp/Template2/manuale.jsp?id=120&amp;parent=1000" TargetMode="External"/><Relationship Id="rId449162598bb65fc49" Type="http://schemas.openxmlformats.org/officeDocument/2006/relationships/hyperlink" Target="https://www.youtube.com/embed/lZlk78GFzsg?rel=0" TargetMode="External"/><Relationship Id="rId545262598bb6735fb" Type="http://schemas.openxmlformats.org/officeDocument/2006/relationships/hyperlink" Target="https://iservice.lombardini.it/jsp/Template2/manuale.jsp?id=112&amp;parent=1000&amp;txts=2.9.8" TargetMode="External"/><Relationship Id="rId796662598bb68bb6c" Type="http://schemas.openxmlformats.org/officeDocument/2006/relationships/hyperlink" Target="https://iservice.lombardini.it/jsp/Template2/manuale.jsp?id=175&amp;parent=1000" TargetMode="External"/><Relationship Id="rId817162598bb6a02e4" Type="http://schemas.openxmlformats.org/officeDocument/2006/relationships/hyperlink" Target="https://www.youtube.com/embed/KGHm0dnsQdc?rel=0" TargetMode="External"/><Relationship Id="rId133062598bb6a165f" Type="http://schemas.openxmlformats.org/officeDocument/2006/relationships/hyperlink" Target="https://iservice.lombardini.it/jsp/Template2/manuale.jsp?id=120&amp;parent=1000" TargetMode="External"/><Relationship Id="rId425762598bb6b06fd" Type="http://schemas.openxmlformats.org/officeDocument/2006/relationships/hyperlink" Target="https://iservice.lombardini.it/jsp/Template2/manuale.jsp?id=283&amp;parent=1136" TargetMode="External"/><Relationship Id="rId566262598bb6b08b9" Type="http://schemas.openxmlformats.org/officeDocument/2006/relationships/hyperlink" Target="https://iservice.lombardini.it/jsp/Template2/manuale.jsp?id=178&amp;parent=1000" TargetMode="External"/><Relationship Id="rId524862598bb7054a0" Type="http://schemas.openxmlformats.org/officeDocument/2006/relationships/hyperlink" Target="https://www.youtube.com/embed/_QESHZf50PU?rel=0" TargetMode="External"/><Relationship Id="rId737762598bb7161cc" Type="http://schemas.openxmlformats.org/officeDocument/2006/relationships/hyperlink" Target="https://iservice.lombardini.it/jsp/Template2/manuale.jsp?id=178&amp;parent=1000" TargetMode="External"/><Relationship Id="rId809062598bb7167ac" Type="http://schemas.openxmlformats.org/officeDocument/2006/relationships/hyperlink" Target="https://iservice.lombardini.it/jsp/Template2/manuale.jsp?id=112&amp;parent=1088" TargetMode="External"/><Relationship Id="rId512862598bb760f87" Type="http://schemas.openxmlformats.org/officeDocument/2006/relationships/hyperlink" Target="https://www.youtube.com/embed/GbvNS15R9SQ?rel=0" TargetMode="External"/><Relationship Id="rId432162598bb772207" Type="http://schemas.openxmlformats.org/officeDocument/2006/relationships/hyperlink" Target="https://iservice.lombardini.it/jsp/Template2/manuale.jsp?id=198&amp;parent=1000" TargetMode="External"/><Relationship Id="rId442162598bb772635" Type="http://schemas.openxmlformats.org/officeDocument/2006/relationships/hyperlink" Target="https://iservice.lombardini.it/jsp/Template2/manuale.jsp?id=127&amp;parent=1000" TargetMode="External"/><Relationship Id="rId349362598bb790c8f" Type="http://schemas.openxmlformats.org/officeDocument/2006/relationships/hyperlink" Target="https://iservice.lombardini.it/jsp/Template2/manuale.jsp?id=822&amp;parent=1000" TargetMode="External"/><Relationship Id="rId598862598bb7e97a9" Type="http://schemas.openxmlformats.org/officeDocument/2006/relationships/hyperlink" Target="https://iservice.lombardini.it/jsp/Template2/manuale.jsp?id=129&amp;parent=1000" TargetMode="External"/><Relationship Id="rId759162598bb7e9a22" Type="http://schemas.openxmlformats.org/officeDocument/2006/relationships/hyperlink" Target="https://iservice.lombardini.it/jsp/Template2/manuale.jsp?id=127&amp;parent=1000" TargetMode="External"/><Relationship Id="rId596462598bb819b4c" Type="http://schemas.openxmlformats.org/officeDocument/2006/relationships/hyperlink" Target="https://iservice.lombardini.it/jsp/Template2/manuale.jsp?id=198&amp;parent=1000" TargetMode="External"/><Relationship Id="rId358362598bb81a6d6" Type="http://schemas.openxmlformats.org/officeDocument/2006/relationships/hyperlink" Target="https://iservice.lombardini.it/jsp/Template2/manuale.jsp?id=127&amp;parent=1000" TargetMode="External"/><Relationship Id="rId697962598bb81b01e" Type="http://schemas.openxmlformats.org/officeDocument/2006/relationships/hyperlink" Target="https://iservice.lombardini.it/jsp/Template2/manuale.jsp?id=128&amp;parent=1000" TargetMode="External"/><Relationship Id="rId998062598bb846d31" Type="http://schemas.openxmlformats.org/officeDocument/2006/relationships/hyperlink" Target="https://iservice.lombardini.it/jsp/Template2/manuale.jsp?id=121&amp;parent=1000" TargetMode="External"/><Relationship Id="rId419662598bb847214" Type="http://schemas.openxmlformats.org/officeDocument/2006/relationships/hyperlink" Target="https://iservice.lombardini.it/jsp/Template2/manuale.jsp?id=822&amp;parent=1000" TargetMode="External"/><Relationship Id="rId177162598bb85d2cd" Type="http://schemas.openxmlformats.org/officeDocument/2006/relationships/hyperlink" Target="https://iservice.lombardini.it/jsp/Template2/manuale.jsp?id=822&amp;parent=1000" TargetMode="External"/><Relationship Id="rId574562598bb890a66" Type="http://schemas.openxmlformats.org/officeDocument/2006/relationships/hyperlink" Target="https://iservice.lombardini.it/jsp/Template2/manuale.jsp?id=157&amp;parent=1000" TargetMode="External"/><Relationship Id="rId623962598bb891ed0" Type="http://schemas.openxmlformats.org/officeDocument/2006/relationships/hyperlink" Target="https://iservice.lombardini.it/jsp/Template2/manuale.jsp?id=104&amp;parent=1000" TargetMode="External"/><Relationship Id="rId546562598bb892a37" Type="http://schemas.openxmlformats.org/officeDocument/2006/relationships/hyperlink" Target="https://iservice.lombardini.it/jsp/Template2/manuale.jsp?id=822&amp;parent=1000" TargetMode="External"/><Relationship Id="rId991662598bb8ecfa5" Type="http://schemas.openxmlformats.org/officeDocument/2006/relationships/hyperlink" Target="https://iservice.lombardini.it/jsp/Template2/manuale.jsp?id=822&amp;parent=1000" TargetMode="External"/><Relationship Id="rId751162598bb925353" Type="http://schemas.openxmlformats.org/officeDocument/2006/relationships/hyperlink" Target="https://iservice.lombardini.it/jsp/Template2/manuale.jsp?id=822&amp;parent=1000" TargetMode="External"/><Relationship Id="rId229662598bb93b328" Type="http://schemas.openxmlformats.org/officeDocument/2006/relationships/hyperlink" Target="https://iservice.lombardini.it/jsp/Template2/manuale.jsp?id=822&amp;parent=1000" TargetMode="External"/><Relationship Id="rId179062598bb93b5fb" Type="http://schemas.openxmlformats.org/officeDocument/2006/relationships/hyperlink" Target="https://iservice.lombardini.it/jsp/Template2/manuale.jsp?id=128&amp;parent=1000" TargetMode="External"/><Relationship Id="rId972362598bb93c7e6" Type="http://schemas.openxmlformats.org/officeDocument/2006/relationships/hyperlink" Target="https://iservice.lombardini.it/jsp/Template2/manuale.jsp?id=822&amp;parent=1000" TargetMode="External"/><Relationship Id="rId893462598bb93c962" Type="http://schemas.openxmlformats.org/officeDocument/2006/relationships/hyperlink" Target="https://iservice.lombardini.it/jsp/Template2/manuale.jsp?id=128&amp;parent=1000" TargetMode="External"/><Relationship Id="rId446962598bb94db33" Type="http://schemas.openxmlformats.org/officeDocument/2006/relationships/hyperlink" Target="https://iservice.lombardini.it/jsp/Template2/manuale.jsp?id=168&amp;parent=1000" TargetMode="External"/><Relationship Id="rId248162598bb94ef13" Type="http://schemas.openxmlformats.org/officeDocument/2006/relationships/hyperlink" Target="https://iservice.lombardini.it/jsp/Template2/manuale.jsp?id=127&amp;parent=1088" TargetMode="External"/><Relationship Id="rId606462598bb977e43" Type="http://schemas.openxmlformats.org/officeDocument/2006/relationships/hyperlink" Target="https://iservice.lombardini.it/jsp/Template2/manuale.jsp?id=198&amp;parent=1000" TargetMode="External"/><Relationship Id="rId184562598bb9baf89" Type="http://schemas.openxmlformats.org/officeDocument/2006/relationships/hyperlink" Target="https://iservice.lombardini.it/jsp/Template2/manuale.jsp?id=198&amp;parent=1000" TargetMode="External"/><Relationship Id="rId606262598bba41616" Type="http://schemas.openxmlformats.org/officeDocument/2006/relationships/hyperlink" Target="https://iservice.lombardini.it/jsp/Template2/manuale.jsp?id=198&amp;parent=1000" TargetMode="External"/><Relationship Id="rId332162598bba41849" Type="http://schemas.openxmlformats.org/officeDocument/2006/relationships/hyperlink" Target="https://iservice.lombardini.it/jsp/Template2/manuale.jsp?id=120&amp;parent=1000" TargetMode="External"/><Relationship Id="rId460662598bba41924" Type="http://schemas.openxmlformats.org/officeDocument/2006/relationships/hyperlink" Target="https://iservice.lombardini.it/jsp/Template2/manuale.jsp?id=121&amp;parent=1000" TargetMode="External"/><Relationship Id="rId291362598bbb1e12b" Type="http://schemas.openxmlformats.org/officeDocument/2006/relationships/hyperlink" Target="https://iservice.lombardini.it/jsp/Template2/manuale.jsp?id=198&amp;parent=1000" TargetMode="External"/><Relationship Id="rId834262598bb215c69" Type="http://schemas.openxmlformats.org/officeDocument/2006/relationships/image" Target="media/imgrId834262598bb215c69.jpg"/><Relationship Id="rId881962598bb22fb01" Type="http://schemas.openxmlformats.org/officeDocument/2006/relationships/image" Target="media/imgrId881962598bb22fb01.jpg"/><Relationship Id="rId166662598bb245085" Type="http://schemas.openxmlformats.org/officeDocument/2006/relationships/image" Target="media/imgrId166662598bb245085.jpg"/><Relationship Id="rId442262598bb257831" Type="http://schemas.openxmlformats.org/officeDocument/2006/relationships/image" Target="media/imgrId442262598bb257831.jpg"/><Relationship Id="rId426062598bb26ffb3" Type="http://schemas.openxmlformats.org/officeDocument/2006/relationships/image" Target="media/imgrId426062598bb26ffb3.jpg"/><Relationship Id="rId440862598bb2832d3" Type="http://schemas.openxmlformats.org/officeDocument/2006/relationships/image" Target="media/imgrId440862598bb2832d3.jpg"/><Relationship Id="rId208862598bb293818" Type="http://schemas.openxmlformats.org/officeDocument/2006/relationships/image" Target="media/imgrId208862598bb293818.jpg"/><Relationship Id="rId172762598bb2a748f" Type="http://schemas.openxmlformats.org/officeDocument/2006/relationships/image" Target="media/imgrId172762598bb2a748f.jpg"/><Relationship Id="rId182162598bb2b5f20" Type="http://schemas.openxmlformats.org/officeDocument/2006/relationships/image" Target="media/imgrId182162598bb2b5f20.jpg"/><Relationship Id="rId431962598bb2c8572" Type="http://schemas.openxmlformats.org/officeDocument/2006/relationships/image" Target="media/imgrId431962598bb2c8572.jpg"/><Relationship Id="rId682262598bb2dbd17" Type="http://schemas.openxmlformats.org/officeDocument/2006/relationships/image" Target="media/imgrId682262598bb2dbd17.jpg"/><Relationship Id="rId597362598bb2e9f37" Type="http://schemas.openxmlformats.org/officeDocument/2006/relationships/image" Target="media/imgrId597362598bb2e9f37.jpg"/><Relationship Id="rId832762598bb308b99" Type="http://schemas.openxmlformats.org/officeDocument/2006/relationships/image" Target="media/imgrId832762598bb308b99.jpg"/><Relationship Id="rId514762598bb31edea" Type="http://schemas.openxmlformats.org/officeDocument/2006/relationships/image" Target="media/imgrId514762598bb31edea.jpg"/><Relationship Id="rId697462598bb33671a" Type="http://schemas.openxmlformats.org/officeDocument/2006/relationships/image" Target="media/imgrId697462598bb33671a.jpg"/><Relationship Id="rId368562598bb34795a" Type="http://schemas.openxmlformats.org/officeDocument/2006/relationships/image" Target="media/imgrId368562598bb34795a.jpg"/><Relationship Id="rId202762598bb35f5ca" Type="http://schemas.openxmlformats.org/officeDocument/2006/relationships/image" Target="media/imgrId202762598bb35f5ca.jpg"/><Relationship Id="rId262762598bb36e20b" Type="http://schemas.openxmlformats.org/officeDocument/2006/relationships/image" Target="media/imgrId262762598bb36e20b.jpg"/><Relationship Id="rId905462598bb37d314" Type="http://schemas.openxmlformats.org/officeDocument/2006/relationships/image" Target="media/imgrId905462598bb37d314.jpg"/><Relationship Id="rId534462598bb3925e2" Type="http://schemas.openxmlformats.org/officeDocument/2006/relationships/image" Target="media/imgrId534462598bb3925e2.png"/><Relationship Id="rId730662598bb3a1c11" Type="http://schemas.openxmlformats.org/officeDocument/2006/relationships/image" Target="media/imgrId730662598bb3a1c11.jpg"/><Relationship Id="rId692262598bb3b0e55" Type="http://schemas.openxmlformats.org/officeDocument/2006/relationships/image" Target="media/imgrId692262598bb3b0e55.jpg"/><Relationship Id="rId143762598bb3c1752" Type="http://schemas.openxmlformats.org/officeDocument/2006/relationships/image" Target="media/imgrId143762598bb3c1752.jpg"/><Relationship Id="rId231062598bb3d4b35" Type="http://schemas.openxmlformats.org/officeDocument/2006/relationships/image" Target="media/imgrId231062598bb3d4b35.jpg"/><Relationship Id="rId794462598bb3e8799" Type="http://schemas.openxmlformats.org/officeDocument/2006/relationships/image" Target="media/imgrId794462598bb3e8799.jpg"/><Relationship Id="rId627762598bb40b8df" Type="http://schemas.openxmlformats.org/officeDocument/2006/relationships/image" Target="media/imgrId627762598bb40b8df.jpg"/><Relationship Id="rId546362598bb42774a" Type="http://schemas.openxmlformats.org/officeDocument/2006/relationships/image" Target="media/imgrId546362598bb42774a.jpg"/><Relationship Id="rId652962598bb434fee" Type="http://schemas.openxmlformats.org/officeDocument/2006/relationships/image" Target="media/imgrId652962598bb434fee.jpg"/><Relationship Id="rId942162598bb44f2fa" Type="http://schemas.openxmlformats.org/officeDocument/2006/relationships/image" Target="media/imgrId942162598bb44f2fa.jpg"/><Relationship Id="rId992862598bb45f4da" Type="http://schemas.openxmlformats.org/officeDocument/2006/relationships/image" Target="media/imgrId992862598bb45f4da.jpg"/><Relationship Id="rId782962598bb4761bf" Type="http://schemas.openxmlformats.org/officeDocument/2006/relationships/image" Target="media/imgrId782962598bb4761bf.jpg"/><Relationship Id="rId842362598bb48bbfa" Type="http://schemas.openxmlformats.org/officeDocument/2006/relationships/image" Target="media/imgrId842362598bb48bbfa.jpg"/><Relationship Id="rId146362598bb49be67" Type="http://schemas.openxmlformats.org/officeDocument/2006/relationships/image" Target="media/imgrId146362598bb49be67.jpg"/><Relationship Id="rId312562598bb4b4631" Type="http://schemas.openxmlformats.org/officeDocument/2006/relationships/image" Target="media/imgrId312562598bb4b4631.jpg"/><Relationship Id="rId414062598bb4cae52" Type="http://schemas.openxmlformats.org/officeDocument/2006/relationships/image" Target="media/imgrId414062598bb4cae52.jpg"/><Relationship Id="rId334362598bb4d768a" Type="http://schemas.openxmlformats.org/officeDocument/2006/relationships/image" Target="media/imgrId334362598bb4d768a.jpg"/><Relationship Id="rId427462598bb4ee2e6" Type="http://schemas.openxmlformats.org/officeDocument/2006/relationships/image" Target="media/imgrId427462598bb4ee2e6.jpg"/><Relationship Id="rId100462598bb50ac65" Type="http://schemas.openxmlformats.org/officeDocument/2006/relationships/image" Target="media/imgrId100462598bb50ac65.jpg"/><Relationship Id="rId329262598bb52113f" Type="http://schemas.openxmlformats.org/officeDocument/2006/relationships/image" Target="media/imgrId329262598bb52113f.jpg"/><Relationship Id="rId532262598bb53547f" Type="http://schemas.openxmlformats.org/officeDocument/2006/relationships/image" Target="media/imgrId532262598bb53547f.jpg"/><Relationship Id="rId955562598bb5485e8" Type="http://schemas.openxmlformats.org/officeDocument/2006/relationships/image" Target="media/imgrId955562598bb5485e8.jpg"/><Relationship Id="rId587662598bb560d9b" Type="http://schemas.openxmlformats.org/officeDocument/2006/relationships/image" Target="media/imgrId587662598bb560d9b.jpg"/><Relationship Id="rId680762598bb579b9e" Type="http://schemas.openxmlformats.org/officeDocument/2006/relationships/image" Target="media/imgrId680762598bb579b9e.jpg"/><Relationship Id="rId427562598bb592f32" Type="http://schemas.openxmlformats.org/officeDocument/2006/relationships/image" Target="media/imgrId427562598bb592f32.jpg"/><Relationship Id="rId810262598bb5a57e9" Type="http://schemas.openxmlformats.org/officeDocument/2006/relationships/image" Target="media/imgrId810262598bb5a57e9.jpg"/><Relationship Id="rId163662598bb5bb345" Type="http://schemas.openxmlformats.org/officeDocument/2006/relationships/image" Target="media/imgrId163662598bb5bb345.jpg"/><Relationship Id="rId987762598bb5cfed8" Type="http://schemas.openxmlformats.org/officeDocument/2006/relationships/image" Target="media/imgrId987762598bb5cfed8.jpg"/><Relationship Id="rId115262598bb5ea8a4" Type="http://schemas.openxmlformats.org/officeDocument/2006/relationships/image" Target="media/imgrId115262598bb5ea8a4.jpg"/><Relationship Id="rId852062598bb60a866" Type="http://schemas.openxmlformats.org/officeDocument/2006/relationships/image" Target="media/imgrId852062598bb60a866.jpg"/><Relationship Id="rId280862598bb61e94d" Type="http://schemas.openxmlformats.org/officeDocument/2006/relationships/image" Target="media/imgrId280862598bb61e94d.jpg"/><Relationship Id="rId463962598bb636ac6" Type="http://schemas.openxmlformats.org/officeDocument/2006/relationships/image" Target="media/imgrId463962598bb636ac6.jpg"/><Relationship Id="rId937062598bb649c63" Type="http://schemas.openxmlformats.org/officeDocument/2006/relationships/image" Target="media/imgrId937062598bb649c63.jpg"/><Relationship Id="rId644162598bb65f6cf" Type="http://schemas.openxmlformats.org/officeDocument/2006/relationships/image" Target="media/imgrId644162598bb65f6cf.jpg"/><Relationship Id="rId442762598bb673067" Type="http://schemas.openxmlformats.org/officeDocument/2006/relationships/image" Target="media/imgrId442762598bb673067.jpg"/><Relationship Id="rId310162598bb68ab0b" Type="http://schemas.openxmlformats.org/officeDocument/2006/relationships/image" Target="media/imgrId310162598bb68ab0b.jpg"/><Relationship Id="rId520262598bb69fa7f" Type="http://schemas.openxmlformats.org/officeDocument/2006/relationships/image" Target="media/imgrId520262598bb69fa7f.jpg"/><Relationship Id="rId915662598bb6b02f7" Type="http://schemas.openxmlformats.org/officeDocument/2006/relationships/image" Target="media/imgrId915662598bb6b02f7.jpg"/><Relationship Id="rId738562598bb6ca01f" Type="http://schemas.openxmlformats.org/officeDocument/2006/relationships/image" Target="media/imgrId738562598bb6ca01f.jpg"/><Relationship Id="rId418262598bb6e36d6" Type="http://schemas.openxmlformats.org/officeDocument/2006/relationships/image" Target="media/imgrId418262598bb6e36d6.jpg"/><Relationship Id="rId427362598bb704c40" Type="http://schemas.openxmlformats.org/officeDocument/2006/relationships/image" Target="media/imgrId427362598bb704c40.jpg"/><Relationship Id="rId344762598bb7150c1" Type="http://schemas.openxmlformats.org/officeDocument/2006/relationships/image" Target="media/imgrId344762598bb7150c1.jpg"/><Relationship Id="rId747262598bb72d99c" Type="http://schemas.openxmlformats.org/officeDocument/2006/relationships/image" Target="media/imgrId747262598bb72d99c.jpg"/><Relationship Id="rId323362598bb746ea0" Type="http://schemas.openxmlformats.org/officeDocument/2006/relationships/image" Target="media/imgrId323362598bb746ea0.jpg"/><Relationship Id="rId485462598bb76096e" Type="http://schemas.openxmlformats.org/officeDocument/2006/relationships/image" Target="media/imgrId485462598bb76096e.jpg"/><Relationship Id="rId416962598bb771d4a" Type="http://schemas.openxmlformats.org/officeDocument/2006/relationships/image" Target="media/imgrId416962598bb771d4a.jpg"/><Relationship Id="rId964462598bb790151" Type="http://schemas.openxmlformats.org/officeDocument/2006/relationships/image" Target="media/imgrId964462598bb790151.jpg"/><Relationship Id="rId672862598bb7a4a62" Type="http://schemas.openxmlformats.org/officeDocument/2006/relationships/image" Target="media/imgrId672862598bb7a4a62.jpg"/><Relationship Id="rId107762598bb7be159" Type="http://schemas.openxmlformats.org/officeDocument/2006/relationships/image" Target="media/imgrId107762598bb7be159.jpg"/><Relationship Id="rId824462598bb7d372d" Type="http://schemas.openxmlformats.org/officeDocument/2006/relationships/image" Target="media/imgrId824462598bb7d372d.jpg"/><Relationship Id="rId671562598bb7e6d22" Type="http://schemas.openxmlformats.org/officeDocument/2006/relationships/image" Target="media/imgrId671562598bb7e6d22.jpg"/><Relationship Id="rId177062598bb809c7c" Type="http://schemas.openxmlformats.org/officeDocument/2006/relationships/image" Target="media/imgrId177062598bb809c7c.jpg"/><Relationship Id="rId762162598bb81909d" Type="http://schemas.openxmlformats.org/officeDocument/2006/relationships/image" Target="media/imgrId762162598bb81909d.jpg"/><Relationship Id="rId940462598bb83158f" Type="http://schemas.openxmlformats.org/officeDocument/2006/relationships/image" Target="media/imgrId940462598bb83158f.jpg"/><Relationship Id="rId435762598bb846857" Type="http://schemas.openxmlformats.org/officeDocument/2006/relationships/image" Target="media/imgrId435762598bb846857.jpg"/><Relationship Id="rId720362598bb85cae7" Type="http://schemas.openxmlformats.org/officeDocument/2006/relationships/image" Target="media/imgrId720362598bb85cae7.jpg"/><Relationship Id="rId213762598bb87810a" Type="http://schemas.openxmlformats.org/officeDocument/2006/relationships/image" Target="media/imgrId213762598bb87810a.jpg"/><Relationship Id="rId437562598bb88fd8f" Type="http://schemas.openxmlformats.org/officeDocument/2006/relationships/image" Target="media/imgrId437562598bb88fd8f.jpg"/><Relationship Id="rId426162598bb8a7ac9" Type="http://schemas.openxmlformats.org/officeDocument/2006/relationships/image" Target="media/imgrId426162598bb8a7ac9.jpg"/><Relationship Id="rId940362598bb8beea7" Type="http://schemas.openxmlformats.org/officeDocument/2006/relationships/image" Target="media/imgrId940362598bb8beea7.jpg"/><Relationship Id="rId845162598bb8d17c5" Type="http://schemas.openxmlformats.org/officeDocument/2006/relationships/image" Target="media/imgrId845162598bb8d17c5.jpg"/><Relationship Id="rId788262598bb8ec358" Type="http://schemas.openxmlformats.org/officeDocument/2006/relationships/image" Target="media/imgrId788262598bb8ec358.jpg"/><Relationship Id="rId590262598bb90cf0e" Type="http://schemas.openxmlformats.org/officeDocument/2006/relationships/image" Target="media/imgrId590262598bb90cf0e.jpg"/><Relationship Id="rId912462598bb9245b6" Type="http://schemas.openxmlformats.org/officeDocument/2006/relationships/image" Target="media/imgrId912462598bb9245b6.jpg"/><Relationship Id="rId673462598bb93aab9" Type="http://schemas.openxmlformats.org/officeDocument/2006/relationships/image" Target="media/imgrId673462598bb93aab9.jpg"/><Relationship Id="rId228462598bb94cd50" Type="http://schemas.openxmlformats.org/officeDocument/2006/relationships/image" Target="media/imgrId228462598bb94cd50.jpg"/><Relationship Id="rId802062598bb9646f1" Type="http://schemas.openxmlformats.org/officeDocument/2006/relationships/image" Target="media/imgrId802062598bb9646f1.jpg"/><Relationship Id="rId393262598bb977acd" Type="http://schemas.openxmlformats.org/officeDocument/2006/relationships/image" Target="media/imgrId393262598bb977acd.jpg"/><Relationship Id="rId309962598bb992ab0" Type="http://schemas.openxmlformats.org/officeDocument/2006/relationships/image" Target="media/imgrId309962598bb992ab0.jpg"/><Relationship Id="rId270462598bb9a95e8" Type="http://schemas.openxmlformats.org/officeDocument/2006/relationships/image" Target="media/imgrId270462598bb9a95e8.jpg"/><Relationship Id="rId569162598bb9bab3b" Type="http://schemas.openxmlformats.org/officeDocument/2006/relationships/image" Target="media/imgrId569162598bb9bab3b.jpg"/><Relationship Id="rId406562598bb9cef99" Type="http://schemas.openxmlformats.org/officeDocument/2006/relationships/image" Target="media/imgrId406562598bb9cef99.jpg"/><Relationship Id="rId804262598bb9e44d4" Type="http://schemas.openxmlformats.org/officeDocument/2006/relationships/image" Target="media/imgrId804262598bb9e44d4.jpg"/><Relationship Id="rId167562598bb9f0d9b" Type="http://schemas.openxmlformats.org/officeDocument/2006/relationships/image" Target="media/imgrId167562598bb9f0d9b.jpg"/><Relationship Id="rId342062598bba137e0" Type="http://schemas.openxmlformats.org/officeDocument/2006/relationships/image" Target="media/imgrId342062598bba137e0.jpg"/><Relationship Id="rId528962598bba2d359" Type="http://schemas.openxmlformats.org/officeDocument/2006/relationships/image" Target="media/imgrId528962598bba2d359.jpg"/><Relationship Id="rId132362598bba411cd" Type="http://schemas.openxmlformats.org/officeDocument/2006/relationships/image" Target="media/imgrId132362598bba411cd.jpg"/><Relationship Id="rId992762598bba5c08f" Type="http://schemas.openxmlformats.org/officeDocument/2006/relationships/image" Target="media/imgrId992762598bba5c08f.jpg"/><Relationship Id="rId564862598bba6d84a" Type="http://schemas.openxmlformats.org/officeDocument/2006/relationships/image" Target="media/imgrId564862598bba6d84a.jpg"/><Relationship Id="rId792262598bba884ea" Type="http://schemas.openxmlformats.org/officeDocument/2006/relationships/image" Target="media/imgrId792262598bba884ea.jpg"/><Relationship Id="rId574262598bba9c924" Type="http://schemas.openxmlformats.org/officeDocument/2006/relationships/image" Target="media/imgrId574262598bba9c924.jpg"/><Relationship Id="rId695262598bbab2d69" Type="http://schemas.openxmlformats.org/officeDocument/2006/relationships/image" Target="media/imgrId695262598bbab2d69.jpg"/><Relationship Id="rId668862598bbac9e4a" Type="http://schemas.openxmlformats.org/officeDocument/2006/relationships/image" Target="media/imgrId668862598bbac9e4a.jpg"/><Relationship Id="rId298162598bbadae94" Type="http://schemas.openxmlformats.org/officeDocument/2006/relationships/image" Target="media/imgrId298162598bbadae94.jpg"/><Relationship Id="rId893262598bbaeca0c" Type="http://schemas.openxmlformats.org/officeDocument/2006/relationships/image" Target="media/imgrId893262598bbaeca0c.jpg"/><Relationship Id="rId352462598bbb0cde7" Type="http://schemas.openxmlformats.org/officeDocument/2006/relationships/image" Target="media/imgrId352462598bbb0cde7.jpg"/><Relationship Id="rId172662598bbb1d777" Type="http://schemas.openxmlformats.org/officeDocument/2006/relationships/image" Target="media/imgrId172662598bbb1d777.jpg"/><Relationship Id="rId200462598bbb2a5d7" Type="http://schemas.openxmlformats.org/officeDocument/2006/relationships/image" Target="media/imgrId200462598bbb2a5d7.jpg"/><Relationship Id="rId854062598bbb40eaa" Type="http://schemas.openxmlformats.org/officeDocument/2006/relationships/image" Target="media/imgrId854062598bbb40eaa.jpg"/><Relationship Id="rId282962598bbb58b46" Type="http://schemas.openxmlformats.org/officeDocument/2006/relationships/image" Target="media/imgrId282962598bbb58b46.jpg"/><Relationship Id="rId200262598bbb6ba90" Type="http://schemas.openxmlformats.org/officeDocument/2006/relationships/image" Target="media/imgrId200262598bbb6ba90.jpg"/><Relationship Id="rId604462598bbb80077" Type="http://schemas.openxmlformats.org/officeDocument/2006/relationships/image" Target="media/imgrId604462598bbb80077.png"/><Relationship Id="rId246762598bbb919e4" Type="http://schemas.openxmlformats.org/officeDocument/2006/relationships/image" Target="media/imgrId246762598bbb919e4.png"/><Relationship Id="rId789162598bbba842a" Type="http://schemas.openxmlformats.org/officeDocument/2006/relationships/image" Target="media/imgrId789162598bbba842a.jpg"/><Relationship Id="rId248962598bbbbffc9" Type="http://schemas.openxmlformats.org/officeDocument/2006/relationships/image" Target="media/imgrId248962598bbbbffc9.jpg"/><Relationship Id="rId467362598bbbd2449" Type="http://schemas.openxmlformats.org/officeDocument/2006/relationships/image" Target="media/imgrId467362598bbbd2449.jpg"/><Relationship Id="rId279962598bbbe81a7" Type="http://schemas.openxmlformats.org/officeDocument/2006/relationships/image" Target="media/imgrId279962598bbbe81a7.jpg"/><Relationship Id="rId519562598bbc0cc41" Type="http://schemas.openxmlformats.org/officeDocument/2006/relationships/image" Target="media/imgrId519562598bbc0cc41.jpg"/><Relationship Id="rId261362598bbc2160f" Type="http://schemas.openxmlformats.org/officeDocument/2006/relationships/image" Target="media/imgrId261362598bbc2160f.jpg"/><Relationship Id="rId280662598bbc33754" Type="http://schemas.openxmlformats.org/officeDocument/2006/relationships/image" Target="media/imgrId280662598bbc33754.jpg"/><Relationship Id="rId958162598bbc48329" Type="http://schemas.openxmlformats.org/officeDocument/2006/relationships/image" Target="media/imgrId958162598bbc4832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07544" Type="http://schemas.openxmlformats.org/officeDocument/2006/relationships/image" Target="media/imgrId182075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07544" Type="http://schemas.openxmlformats.org/officeDocument/2006/relationships/image" Target="media/imgrId182075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07544" Type="http://schemas.openxmlformats.org/officeDocument/2006/relationships/image" Target="media/imgrId182075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07544" Type="http://schemas.openxmlformats.org/officeDocument/2006/relationships/image" Target="media/imgrId182075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07544" Type="http://schemas.openxmlformats.org/officeDocument/2006/relationships/image" Target="media/imgrId182075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07544" Type="http://schemas.openxmlformats.org/officeDocument/2006/relationships/image" Target="media/imgrId182075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