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15758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674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8219827" w:name="ctxt"/>
    <w:bookmarkEnd w:id="1821982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428143" name="name582762598b99d656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2762598b99d655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7218341" name="name111062598b99e8a7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16462598b99e8a6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60762598b99e8c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00162598b99e8e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70562598b99e8f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30162598b99e91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96362598b99e92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4762598b99e9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66602" name="name236962598b9a0bb31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09762598b9a0b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0362598b9a0c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31074" name="name732162598b9a1acf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31162598b9a1a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78662598b9a1b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6103" name="name593462598b9a32df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87362598b9a32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60231" name="name785862598b9a47ed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75462598b9a47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84177" name="name323762598b9a5a8a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28562598b9a5a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55842" name="name778862598b9a69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762598b9a69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06862598b9a69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633095" name="name303462598b9a7cdb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05962598b9a7c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3165" name="name669762598b9a93435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75562598b9a93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6849" name="name149262598b9aa7db2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58562598b9aa7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0029" name="name959662598b9abe909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03362598b9ab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7262598b9abf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25715" name="name261862598b9ad3b81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25562598b9ad3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44769" name="name762062598b9ae6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862598b9ae6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585078" name="name908462598b9b0a5c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41062598b9b0a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39696" name="name281062598b9b18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362598b9b18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941263" name="name872662598b9b2e7b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47362598b9b2e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26943" name="name422862598b9b3e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362598b9b3e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62124" name="name547062598b9b4d3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062598b9b4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16160" name="name351062598b9b5ef7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31562598b9b5e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573967" name="name166562598b9b6ed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762598b9b6e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116" name="name112062598b9b8866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17362598b9b88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497604" name="name891062598b9b95d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5862598b9b95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8162598b9b96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1462598b9b96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42865" name="name465562598b9bae4cc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11662598b9bae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739962598b9bae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1402" name="name529462598b9bbf94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50562598b9bbf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357895" name="name798162598b9bd24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0362598b9bd2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08562598b9bd2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7950" name="name997662598b9beb47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78162598b9beb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885632" name="name268662598b9c07b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9462598b9c07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2594" name="name560162598b9c1b5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3662598b9c1b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04366" name="name718962598b9c3569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37162598b9c35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59413" name="name690262598b9c49503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07362598b9c49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49581" name="name861462598b9c59c6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98062598b9c59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16733" name="name965462598b9c6c9f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44162598b9c6c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79186" name="name862762598b9c7ea6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33462598b9c7e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45562598b9c80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22746" name="name573162598b9c93e2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14962598b9c93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60507" name="name183162598b9ca5f6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16762598b9ca5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21666" name="name953962598b9cb7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2598b9cb7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92821" name="name918462598b9ccecc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18162598b9cce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80194" name="name654662598b9cde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462598b9cde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08862598b9cdf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19492" name="name984562598b9cf040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46162598b9cf0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18936" name="name617362598b9d13a9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24962598b9d13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33704" name="name199962598b9d27e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1162598b9d27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25804" name="name532162598b9d3fa9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02362598b9d3f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342547" name="name889362598b9d4e9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662598b9d4e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10062598b9d4e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03807" name="name942362598b9d681e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54762598b9d68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9757" name="name115262598b9d7dd4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35262598b9d7d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15380" name="name484562598b9d8f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262598b9d8f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0662598b9d91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0720" name="name727062598b9da71f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78562598b9da7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38818" name="name894162598b9dbd47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15262598b9db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33655" name="name369562598b9dcdb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8462598b9dcd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57737" name="name807262598b9de370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87762598b9de3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88662598b9de4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00290" name="name784362598b9e0080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32562598b9e00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07899" name="name949462598b9e120e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66462598b9e12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3634" name="name680162598b9e2561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76762598b9e25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62362598b9e25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341" name="name116062598b9e3518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51862598b9e35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41062598b9e35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12793" name="name393962598b9e4c05e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65662598b9e4c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59479" name="name112862598b9e5e8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8562598b9e5e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70845" name="name505462598b9e7401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81662598b9e74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33961" name="name580862598b9e9059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89262598b9e90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22508" name="name943562598b9ea1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162598b9ea1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12627" name="name254362598b9eb46b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75162598b9eb4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42278" name="name324462598b9ec969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8462598b9ec9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91162598b9eca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871766" name="name882962598b9ee204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50662598b9ee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8461" name="name350362598b9ef3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862598b9ef3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0062598b9ef3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3491" name="name135362598b9f1336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42262598b9f13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44637" name="name694462598b9f27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2598b9f27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57162598b9f28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4762598b9f29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51784" name="name926862598b9f3e4d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08662598b9f3e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77122" name="name384862598b9f518d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44762598b9f51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28277" name="name612462598b9f63b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1462598b9f63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09151" name="name406062598b9f7868e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33162598b9f78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81269" name="name950362598b9f88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062598b9f88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01162598b9f89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44462598b9f89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27962598b9f8a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1762598b9f8b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105724" name="name857162598b9f9e45c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10262598b9f9e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74133" name="name706462598b9fb4b4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89662598b9fb4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497" name="name941562598b9fc976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24762598b9fc9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65728" name="name158462598b9fdcae4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73362598b9fdc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4557" name="name286762598b9fed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562598b9fed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35962598b9fee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6762598b9fee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52962598b9fee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16096" name="name658962598ba00a0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8062598ba00a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05762598ba00b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67162598ba00b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07362598ba00b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73223" name="name374662598ba01e18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95462598ba01e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03419" name="name932262598ba0319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4962598ba031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27669" name="name826862598ba0455c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20062598ba045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360951" name="name593362598ba05c67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13062598ba05c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96055" name="name721162598ba06ddb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64362598ba06d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946212" name="name441362598ba07aa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4762598ba07a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43742" name="name146962598ba08f3f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69062598ba08f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14413" name="name704462598ba0a55e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99762598ba0a5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83413" name="name759162598ba0b4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762598ba0b4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217" name="name578862598ba0c7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662598ba0c7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30783" name="name124162598ba0da35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77162598ba0da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914870" name="name878762598ba0efdf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30662598ba0ef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154106" name="name367662598ba1087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3662598ba108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46962598ba108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9462598ba109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85938" name="name541462598ba1226f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68562598ba122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12462598ba122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49614" name="name576362598ba13228d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44962598ba132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52902" name="name327862598ba145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762598ba145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20188" name="name748062598ba15ade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37862598ba15a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92954" name="name817062598ba16c8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8762598ba16c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87962" name="name138662598ba17fc8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26362598ba17f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066947" name="name457962598ba191a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5962598ba191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66467" name="name868262598ba1a7d19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33162598ba1a7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59414" name="name829762598ba1b66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9762598ba1b6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607056" name="name188462598ba1c976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23162598ba1c9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372225" name="name770662598ba1dd29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73062598ba1d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56481" name="name445162598ba1f1b0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86862598ba1f1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60912" name="name819562598ba210a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062598ba210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70669" name="name702762598ba22730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51062598ba227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82939" name="name613762598ba23e17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28162598ba23e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54947" name="name173662598ba250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262598ba250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6899898" name="name418762598ba2654e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99962598ba265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0533167" name="name389862598ba27e23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79462598ba27e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4194162" name="name674962598ba29cb0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01062598ba29c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4292261" name="name253762598ba2bbda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28062598ba2bb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174795" name="name248862598ba2d193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28062598ba2d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38596" name="name315062598ba2e48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3262598ba2e4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66385" name="name527762598ba2f3eef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51462598ba2f3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2994430" name="name194762598ba31e6d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10862598ba31e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74454732" name="name201562598ba33908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12062598ba339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897888" name="name361362598ba34d13f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71962598ba34d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00828" name="name600362598ba35e3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3062598ba35e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41116" name="name181362598ba36e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2598ba36e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28800" name="name918962598ba37ffb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72162598ba37f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112798" name="name951362598ba38f8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5562598ba38f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8203" name="name468362598ba3a77a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86862598ba3a7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633863" name="name915562598ba3b44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562598ba3b4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93167" name="name374062598ba3cc5b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32362598ba3cc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3022" name="name467862598ba3dea50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96962598ba3de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66420" name="name602062598ba3f3653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44062598ba3f3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8968" name="name368062598ba414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062598ba414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21750" name="name427962598ba42a3f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63162598ba42a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3449" name="name705262598ba44053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18662598ba440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76403" name="name984862598ba451a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562598ba451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7006" name="name235862598ba463179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58662598ba463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483">
    <w:multiLevelType w:val="hybridMultilevel"/>
    <w:lvl w:ilvl="0" w:tplc="65152980">
      <w:start w:val="1"/>
      <w:numFmt w:val="decimal"/>
      <w:lvlText w:val="%1."/>
      <w:lvlJc w:val="left"/>
      <w:pPr>
        <w:ind w:left="720" w:hanging="360"/>
      </w:pPr>
    </w:lvl>
    <w:lvl w:ilvl="1" w:tplc="65152980" w:tentative="1">
      <w:start w:val="1"/>
      <w:numFmt w:val="lowerLetter"/>
      <w:lvlText w:val="%2."/>
      <w:lvlJc w:val="left"/>
      <w:pPr>
        <w:ind w:left="1440" w:hanging="360"/>
      </w:pPr>
    </w:lvl>
    <w:lvl w:ilvl="2" w:tplc="65152980" w:tentative="1">
      <w:start w:val="1"/>
      <w:numFmt w:val="lowerRoman"/>
      <w:lvlText w:val="%3."/>
      <w:lvlJc w:val="right"/>
      <w:pPr>
        <w:ind w:left="2160" w:hanging="180"/>
      </w:pPr>
    </w:lvl>
    <w:lvl w:ilvl="3" w:tplc="65152980" w:tentative="1">
      <w:start w:val="1"/>
      <w:numFmt w:val="decimal"/>
      <w:lvlText w:val="%4."/>
      <w:lvlJc w:val="left"/>
      <w:pPr>
        <w:ind w:left="2880" w:hanging="360"/>
      </w:pPr>
    </w:lvl>
    <w:lvl w:ilvl="4" w:tplc="65152980" w:tentative="1">
      <w:start w:val="1"/>
      <w:numFmt w:val="lowerLetter"/>
      <w:lvlText w:val="%5."/>
      <w:lvlJc w:val="left"/>
      <w:pPr>
        <w:ind w:left="3600" w:hanging="360"/>
      </w:pPr>
    </w:lvl>
    <w:lvl w:ilvl="5" w:tplc="65152980" w:tentative="1">
      <w:start w:val="1"/>
      <w:numFmt w:val="lowerRoman"/>
      <w:lvlText w:val="%6."/>
      <w:lvlJc w:val="right"/>
      <w:pPr>
        <w:ind w:left="4320" w:hanging="180"/>
      </w:pPr>
    </w:lvl>
    <w:lvl w:ilvl="6" w:tplc="65152980" w:tentative="1">
      <w:start w:val="1"/>
      <w:numFmt w:val="decimal"/>
      <w:lvlText w:val="%7."/>
      <w:lvlJc w:val="left"/>
      <w:pPr>
        <w:ind w:left="5040" w:hanging="360"/>
      </w:pPr>
    </w:lvl>
    <w:lvl w:ilvl="7" w:tplc="65152980" w:tentative="1">
      <w:start w:val="1"/>
      <w:numFmt w:val="lowerLetter"/>
      <w:lvlText w:val="%8."/>
      <w:lvlJc w:val="left"/>
      <w:pPr>
        <w:ind w:left="5760" w:hanging="360"/>
      </w:pPr>
    </w:lvl>
    <w:lvl w:ilvl="8" w:tplc="6515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82">
    <w:multiLevelType w:val="hybridMultilevel"/>
    <w:lvl w:ilvl="0" w:tplc="12781433">
      <w:start w:val="1"/>
      <w:numFmt w:val="decimal"/>
      <w:lvlText w:val="%1."/>
      <w:lvlJc w:val="left"/>
      <w:pPr>
        <w:ind w:left="720" w:hanging="360"/>
      </w:pPr>
    </w:lvl>
    <w:lvl w:ilvl="1" w:tplc="12781433" w:tentative="1">
      <w:start w:val="1"/>
      <w:numFmt w:val="lowerLetter"/>
      <w:lvlText w:val="%2."/>
      <w:lvlJc w:val="left"/>
      <w:pPr>
        <w:ind w:left="1440" w:hanging="360"/>
      </w:pPr>
    </w:lvl>
    <w:lvl w:ilvl="2" w:tplc="12781433" w:tentative="1">
      <w:start w:val="1"/>
      <w:numFmt w:val="lowerRoman"/>
      <w:lvlText w:val="%3."/>
      <w:lvlJc w:val="right"/>
      <w:pPr>
        <w:ind w:left="2160" w:hanging="180"/>
      </w:pPr>
    </w:lvl>
    <w:lvl w:ilvl="3" w:tplc="12781433" w:tentative="1">
      <w:start w:val="1"/>
      <w:numFmt w:val="decimal"/>
      <w:lvlText w:val="%4."/>
      <w:lvlJc w:val="left"/>
      <w:pPr>
        <w:ind w:left="2880" w:hanging="360"/>
      </w:pPr>
    </w:lvl>
    <w:lvl w:ilvl="4" w:tplc="12781433" w:tentative="1">
      <w:start w:val="1"/>
      <w:numFmt w:val="lowerLetter"/>
      <w:lvlText w:val="%5."/>
      <w:lvlJc w:val="left"/>
      <w:pPr>
        <w:ind w:left="3600" w:hanging="360"/>
      </w:pPr>
    </w:lvl>
    <w:lvl w:ilvl="5" w:tplc="12781433" w:tentative="1">
      <w:start w:val="1"/>
      <w:numFmt w:val="lowerRoman"/>
      <w:lvlText w:val="%6."/>
      <w:lvlJc w:val="right"/>
      <w:pPr>
        <w:ind w:left="4320" w:hanging="180"/>
      </w:pPr>
    </w:lvl>
    <w:lvl w:ilvl="6" w:tplc="12781433" w:tentative="1">
      <w:start w:val="1"/>
      <w:numFmt w:val="decimal"/>
      <w:lvlText w:val="%7."/>
      <w:lvlJc w:val="left"/>
      <w:pPr>
        <w:ind w:left="5040" w:hanging="360"/>
      </w:pPr>
    </w:lvl>
    <w:lvl w:ilvl="7" w:tplc="12781433" w:tentative="1">
      <w:start w:val="1"/>
      <w:numFmt w:val="lowerLetter"/>
      <w:lvlText w:val="%8."/>
      <w:lvlJc w:val="left"/>
      <w:pPr>
        <w:ind w:left="5760" w:hanging="360"/>
      </w:pPr>
    </w:lvl>
    <w:lvl w:ilvl="8" w:tplc="1278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81">
    <w:multiLevelType w:val="hybridMultilevel"/>
    <w:lvl w:ilvl="0" w:tplc="41599878">
      <w:start w:val="1"/>
      <w:numFmt w:val="decimal"/>
      <w:lvlText w:val="%1."/>
      <w:lvlJc w:val="left"/>
      <w:pPr>
        <w:ind w:left="720" w:hanging="360"/>
      </w:pPr>
    </w:lvl>
    <w:lvl w:ilvl="1" w:tplc="41599878" w:tentative="1">
      <w:start w:val="1"/>
      <w:numFmt w:val="lowerLetter"/>
      <w:lvlText w:val="%2."/>
      <w:lvlJc w:val="left"/>
      <w:pPr>
        <w:ind w:left="1440" w:hanging="360"/>
      </w:pPr>
    </w:lvl>
    <w:lvl w:ilvl="2" w:tplc="41599878" w:tentative="1">
      <w:start w:val="1"/>
      <w:numFmt w:val="lowerRoman"/>
      <w:lvlText w:val="%3."/>
      <w:lvlJc w:val="right"/>
      <w:pPr>
        <w:ind w:left="2160" w:hanging="180"/>
      </w:pPr>
    </w:lvl>
    <w:lvl w:ilvl="3" w:tplc="41599878" w:tentative="1">
      <w:start w:val="1"/>
      <w:numFmt w:val="decimal"/>
      <w:lvlText w:val="%4."/>
      <w:lvlJc w:val="left"/>
      <w:pPr>
        <w:ind w:left="2880" w:hanging="360"/>
      </w:pPr>
    </w:lvl>
    <w:lvl w:ilvl="4" w:tplc="41599878" w:tentative="1">
      <w:start w:val="1"/>
      <w:numFmt w:val="lowerLetter"/>
      <w:lvlText w:val="%5."/>
      <w:lvlJc w:val="left"/>
      <w:pPr>
        <w:ind w:left="3600" w:hanging="360"/>
      </w:pPr>
    </w:lvl>
    <w:lvl w:ilvl="5" w:tplc="41599878" w:tentative="1">
      <w:start w:val="1"/>
      <w:numFmt w:val="lowerRoman"/>
      <w:lvlText w:val="%6."/>
      <w:lvlJc w:val="right"/>
      <w:pPr>
        <w:ind w:left="4320" w:hanging="180"/>
      </w:pPr>
    </w:lvl>
    <w:lvl w:ilvl="6" w:tplc="41599878" w:tentative="1">
      <w:start w:val="1"/>
      <w:numFmt w:val="decimal"/>
      <w:lvlText w:val="%7."/>
      <w:lvlJc w:val="left"/>
      <w:pPr>
        <w:ind w:left="5040" w:hanging="360"/>
      </w:pPr>
    </w:lvl>
    <w:lvl w:ilvl="7" w:tplc="41599878" w:tentative="1">
      <w:start w:val="1"/>
      <w:numFmt w:val="lowerLetter"/>
      <w:lvlText w:val="%8."/>
      <w:lvlJc w:val="left"/>
      <w:pPr>
        <w:ind w:left="5760" w:hanging="360"/>
      </w:pPr>
    </w:lvl>
    <w:lvl w:ilvl="8" w:tplc="4159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80">
    <w:multiLevelType w:val="hybridMultilevel"/>
    <w:lvl w:ilvl="0" w:tplc="95173390">
      <w:start w:val="1"/>
      <w:numFmt w:val="decimal"/>
      <w:lvlText w:val="%1."/>
      <w:lvlJc w:val="left"/>
      <w:pPr>
        <w:ind w:left="720" w:hanging="360"/>
      </w:pPr>
    </w:lvl>
    <w:lvl w:ilvl="1" w:tplc="95173390" w:tentative="1">
      <w:start w:val="1"/>
      <w:numFmt w:val="lowerLetter"/>
      <w:lvlText w:val="%2."/>
      <w:lvlJc w:val="left"/>
      <w:pPr>
        <w:ind w:left="1440" w:hanging="360"/>
      </w:pPr>
    </w:lvl>
    <w:lvl w:ilvl="2" w:tplc="95173390" w:tentative="1">
      <w:start w:val="1"/>
      <w:numFmt w:val="lowerRoman"/>
      <w:lvlText w:val="%3."/>
      <w:lvlJc w:val="right"/>
      <w:pPr>
        <w:ind w:left="2160" w:hanging="180"/>
      </w:pPr>
    </w:lvl>
    <w:lvl w:ilvl="3" w:tplc="95173390" w:tentative="1">
      <w:start w:val="1"/>
      <w:numFmt w:val="decimal"/>
      <w:lvlText w:val="%4."/>
      <w:lvlJc w:val="left"/>
      <w:pPr>
        <w:ind w:left="2880" w:hanging="360"/>
      </w:pPr>
    </w:lvl>
    <w:lvl w:ilvl="4" w:tplc="95173390" w:tentative="1">
      <w:start w:val="1"/>
      <w:numFmt w:val="lowerLetter"/>
      <w:lvlText w:val="%5."/>
      <w:lvlJc w:val="left"/>
      <w:pPr>
        <w:ind w:left="3600" w:hanging="360"/>
      </w:pPr>
    </w:lvl>
    <w:lvl w:ilvl="5" w:tplc="95173390" w:tentative="1">
      <w:start w:val="1"/>
      <w:numFmt w:val="lowerRoman"/>
      <w:lvlText w:val="%6."/>
      <w:lvlJc w:val="right"/>
      <w:pPr>
        <w:ind w:left="4320" w:hanging="180"/>
      </w:pPr>
    </w:lvl>
    <w:lvl w:ilvl="6" w:tplc="95173390" w:tentative="1">
      <w:start w:val="1"/>
      <w:numFmt w:val="decimal"/>
      <w:lvlText w:val="%7."/>
      <w:lvlJc w:val="left"/>
      <w:pPr>
        <w:ind w:left="5040" w:hanging="360"/>
      </w:pPr>
    </w:lvl>
    <w:lvl w:ilvl="7" w:tplc="95173390" w:tentative="1">
      <w:start w:val="1"/>
      <w:numFmt w:val="lowerLetter"/>
      <w:lvlText w:val="%8."/>
      <w:lvlJc w:val="left"/>
      <w:pPr>
        <w:ind w:left="5760" w:hanging="360"/>
      </w:pPr>
    </w:lvl>
    <w:lvl w:ilvl="8" w:tplc="95173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9">
    <w:multiLevelType w:val="hybridMultilevel"/>
    <w:lvl w:ilvl="0" w:tplc="72390050">
      <w:start w:val="1"/>
      <w:numFmt w:val="decimal"/>
      <w:lvlText w:val="%1."/>
      <w:lvlJc w:val="left"/>
      <w:pPr>
        <w:ind w:left="720" w:hanging="360"/>
      </w:pPr>
    </w:lvl>
    <w:lvl w:ilvl="1" w:tplc="72390050" w:tentative="1">
      <w:start w:val="1"/>
      <w:numFmt w:val="lowerLetter"/>
      <w:lvlText w:val="%2."/>
      <w:lvlJc w:val="left"/>
      <w:pPr>
        <w:ind w:left="1440" w:hanging="360"/>
      </w:pPr>
    </w:lvl>
    <w:lvl w:ilvl="2" w:tplc="72390050" w:tentative="1">
      <w:start w:val="1"/>
      <w:numFmt w:val="lowerRoman"/>
      <w:lvlText w:val="%3."/>
      <w:lvlJc w:val="right"/>
      <w:pPr>
        <w:ind w:left="2160" w:hanging="180"/>
      </w:pPr>
    </w:lvl>
    <w:lvl w:ilvl="3" w:tplc="72390050" w:tentative="1">
      <w:start w:val="1"/>
      <w:numFmt w:val="decimal"/>
      <w:lvlText w:val="%4."/>
      <w:lvlJc w:val="left"/>
      <w:pPr>
        <w:ind w:left="2880" w:hanging="360"/>
      </w:pPr>
    </w:lvl>
    <w:lvl w:ilvl="4" w:tplc="72390050" w:tentative="1">
      <w:start w:val="1"/>
      <w:numFmt w:val="lowerLetter"/>
      <w:lvlText w:val="%5."/>
      <w:lvlJc w:val="left"/>
      <w:pPr>
        <w:ind w:left="3600" w:hanging="360"/>
      </w:pPr>
    </w:lvl>
    <w:lvl w:ilvl="5" w:tplc="72390050" w:tentative="1">
      <w:start w:val="1"/>
      <w:numFmt w:val="lowerRoman"/>
      <w:lvlText w:val="%6."/>
      <w:lvlJc w:val="right"/>
      <w:pPr>
        <w:ind w:left="4320" w:hanging="180"/>
      </w:pPr>
    </w:lvl>
    <w:lvl w:ilvl="6" w:tplc="72390050" w:tentative="1">
      <w:start w:val="1"/>
      <w:numFmt w:val="decimal"/>
      <w:lvlText w:val="%7."/>
      <w:lvlJc w:val="left"/>
      <w:pPr>
        <w:ind w:left="5040" w:hanging="360"/>
      </w:pPr>
    </w:lvl>
    <w:lvl w:ilvl="7" w:tplc="72390050" w:tentative="1">
      <w:start w:val="1"/>
      <w:numFmt w:val="lowerLetter"/>
      <w:lvlText w:val="%8."/>
      <w:lvlJc w:val="left"/>
      <w:pPr>
        <w:ind w:left="5760" w:hanging="360"/>
      </w:pPr>
    </w:lvl>
    <w:lvl w:ilvl="8" w:tplc="7239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8">
    <w:multiLevelType w:val="hybridMultilevel"/>
    <w:lvl w:ilvl="0" w:tplc="47452609">
      <w:start w:val="1"/>
      <w:numFmt w:val="decimal"/>
      <w:lvlText w:val="%1."/>
      <w:lvlJc w:val="left"/>
      <w:pPr>
        <w:ind w:left="720" w:hanging="360"/>
      </w:pPr>
    </w:lvl>
    <w:lvl w:ilvl="1" w:tplc="47452609" w:tentative="1">
      <w:start w:val="1"/>
      <w:numFmt w:val="lowerLetter"/>
      <w:lvlText w:val="%2."/>
      <w:lvlJc w:val="left"/>
      <w:pPr>
        <w:ind w:left="1440" w:hanging="360"/>
      </w:pPr>
    </w:lvl>
    <w:lvl w:ilvl="2" w:tplc="47452609" w:tentative="1">
      <w:start w:val="1"/>
      <w:numFmt w:val="lowerRoman"/>
      <w:lvlText w:val="%3."/>
      <w:lvlJc w:val="right"/>
      <w:pPr>
        <w:ind w:left="2160" w:hanging="180"/>
      </w:pPr>
    </w:lvl>
    <w:lvl w:ilvl="3" w:tplc="47452609" w:tentative="1">
      <w:start w:val="1"/>
      <w:numFmt w:val="decimal"/>
      <w:lvlText w:val="%4."/>
      <w:lvlJc w:val="left"/>
      <w:pPr>
        <w:ind w:left="2880" w:hanging="360"/>
      </w:pPr>
    </w:lvl>
    <w:lvl w:ilvl="4" w:tplc="47452609" w:tentative="1">
      <w:start w:val="1"/>
      <w:numFmt w:val="lowerLetter"/>
      <w:lvlText w:val="%5."/>
      <w:lvlJc w:val="left"/>
      <w:pPr>
        <w:ind w:left="3600" w:hanging="360"/>
      </w:pPr>
    </w:lvl>
    <w:lvl w:ilvl="5" w:tplc="47452609" w:tentative="1">
      <w:start w:val="1"/>
      <w:numFmt w:val="lowerRoman"/>
      <w:lvlText w:val="%6."/>
      <w:lvlJc w:val="right"/>
      <w:pPr>
        <w:ind w:left="4320" w:hanging="180"/>
      </w:pPr>
    </w:lvl>
    <w:lvl w:ilvl="6" w:tplc="47452609" w:tentative="1">
      <w:start w:val="1"/>
      <w:numFmt w:val="decimal"/>
      <w:lvlText w:val="%7."/>
      <w:lvlJc w:val="left"/>
      <w:pPr>
        <w:ind w:left="5040" w:hanging="360"/>
      </w:pPr>
    </w:lvl>
    <w:lvl w:ilvl="7" w:tplc="47452609" w:tentative="1">
      <w:start w:val="1"/>
      <w:numFmt w:val="lowerLetter"/>
      <w:lvlText w:val="%8."/>
      <w:lvlJc w:val="left"/>
      <w:pPr>
        <w:ind w:left="5760" w:hanging="360"/>
      </w:pPr>
    </w:lvl>
    <w:lvl w:ilvl="8" w:tplc="4745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7">
    <w:multiLevelType w:val="hybridMultilevel"/>
    <w:lvl w:ilvl="0" w:tplc="50751591">
      <w:start w:val="1"/>
      <w:numFmt w:val="decimal"/>
      <w:lvlText w:val="%1."/>
      <w:lvlJc w:val="left"/>
      <w:pPr>
        <w:ind w:left="720" w:hanging="360"/>
      </w:pPr>
    </w:lvl>
    <w:lvl w:ilvl="1" w:tplc="50751591" w:tentative="1">
      <w:start w:val="1"/>
      <w:numFmt w:val="lowerLetter"/>
      <w:lvlText w:val="%2."/>
      <w:lvlJc w:val="left"/>
      <w:pPr>
        <w:ind w:left="1440" w:hanging="360"/>
      </w:pPr>
    </w:lvl>
    <w:lvl w:ilvl="2" w:tplc="50751591" w:tentative="1">
      <w:start w:val="1"/>
      <w:numFmt w:val="lowerRoman"/>
      <w:lvlText w:val="%3."/>
      <w:lvlJc w:val="right"/>
      <w:pPr>
        <w:ind w:left="2160" w:hanging="180"/>
      </w:pPr>
    </w:lvl>
    <w:lvl w:ilvl="3" w:tplc="50751591" w:tentative="1">
      <w:start w:val="1"/>
      <w:numFmt w:val="decimal"/>
      <w:lvlText w:val="%4."/>
      <w:lvlJc w:val="left"/>
      <w:pPr>
        <w:ind w:left="2880" w:hanging="360"/>
      </w:pPr>
    </w:lvl>
    <w:lvl w:ilvl="4" w:tplc="50751591" w:tentative="1">
      <w:start w:val="1"/>
      <w:numFmt w:val="lowerLetter"/>
      <w:lvlText w:val="%5."/>
      <w:lvlJc w:val="left"/>
      <w:pPr>
        <w:ind w:left="3600" w:hanging="360"/>
      </w:pPr>
    </w:lvl>
    <w:lvl w:ilvl="5" w:tplc="50751591" w:tentative="1">
      <w:start w:val="1"/>
      <w:numFmt w:val="lowerRoman"/>
      <w:lvlText w:val="%6."/>
      <w:lvlJc w:val="right"/>
      <w:pPr>
        <w:ind w:left="4320" w:hanging="180"/>
      </w:pPr>
    </w:lvl>
    <w:lvl w:ilvl="6" w:tplc="50751591" w:tentative="1">
      <w:start w:val="1"/>
      <w:numFmt w:val="decimal"/>
      <w:lvlText w:val="%7."/>
      <w:lvlJc w:val="left"/>
      <w:pPr>
        <w:ind w:left="5040" w:hanging="360"/>
      </w:pPr>
    </w:lvl>
    <w:lvl w:ilvl="7" w:tplc="50751591" w:tentative="1">
      <w:start w:val="1"/>
      <w:numFmt w:val="lowerLetter"/>
      <w:lvlText w:val="%8."/>
      <w:lvlJc w:val="left"/>
      <w:pPr>
        <w:ind w:left="5760" w:hanging="360"/>
      </w:pPr>
    </w:lvl>
    <w:lvl w:ilvl="8" w:tplc="5075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6">
    <w:multiLevelType w:val="hybridMultilevel"/>
    <w:lvl w:ilvl="0" w:tplc="44042401">
      <w:start w:val="1"/>
      <w:numFmt w:val="decimal"/>
      <w:lvlText w:val="%1."/>
      <w:lvlJc w:val="left"/>
      <w:pPr>
        <w:ind w:left="720" w:hanging="360"/>
      </w:pPr>
    </w:lvl>
    <w:lvl w:ilvl="1" w:tplc="44042401" w:tentative="1">
      <w:start w:val="1"/>
      <w:numFmt w:val="lowerLetter"/>
      <w:lvlText w:val="%2."/>
      <w:lvlJc w:val="left"/>
      <w:pPr>
        <w:ind w:left="1440" w:hanging="360"/>
      </w:pPr>
    </w:lvl>
    <w:lvl w:ilvl="2" w:tplc="44042401" w:tentative="1">
      <w:start w:val="1"/>
      <w:numFmt w:val="lowerRoman"/>
      <w:lvlText w:val="%3."/>
      <w:lvlJc w:val="right"/>
      <w:pPr>
        <w:ind w:left="2160" w:hanging="180"/>
      </w:pPr>
    </w:lvl>
    <w:lvl w:ilvl="3" w:tplc="44042401" w:tentative="1">
      <w:start w:val="1"/>
      <w:numFmt w:val="decimal"/>
      <w:lvlText w:val="%4."/>
      <w:lvlJc w:val="left"/>
      <w:pPr>
        <w:ind w:left="2880" w:hanging="360"/>
      </w:pPr>
    </w:lvl>
    <w:lvl w:ilvl="4" w:tplc="44042401" w:tentative="1">
      <w:start w:val="1"/>
      <w:numFmt w:val="lowerLetter"/>
      <w:lvlText w:val="%5."/>
      <w:lvlJc w:val="left"/>
      <w:pPr>
        <w:ind w:left="3600" w:hanging="360"/>
      </w:pPr>
    </w:lvl>
    <w:lvl w:ilvl="5" w:tplc="44042401" w:tentative="1">
      <w:start w:val="1"/>
      <w:numFmt w:val="lowerRoman"/>
      <w:lvlText w:val="%6."/>
      <w:lvlJc w:val="right"/>
      <w:pPr>
        <w:ind w:left="4320" w:hanging="180"/>
      </w:pPr>
    </w:lvl>
    <w:lvl w:ilvl="6" w:tplc="44042401" w:tentative="1">
      <w:start w:val="1"/>
      <w:numFmt w:val="decimal"/>
      <w:lvlText w:val="%7."/>
      <w:lvlJc w:val="left"/>
      <w:pPr>
        <w:ind w:left="5040" w:hanging="360"/>
      </w:pPr>
    </w:lvl>
    <w:lvl w:ilvl="7" w:tplc="44042401" w:tentative="1">
      <w:start w:val="1"/>
      <w:numFmt w:val="lowerLetter"/>
      <w:lvlText w:val="%8."/>
      <w:lvlJc w:val="left"/>
      <w:pPr>
        <w:ind w:left="5760" w:hanging="360"/>
      </w:pPr>
    </w:lvl>
    <w:lvl w:ilvl="8" w:tplc="44042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5">
    <w:multiLevelType w:val="hybridMultilevel"/>
    <w:lvl w:ilvl="0" w:tplc="16782601">
      <w:start w:val="1"/>
      <w:numFmt w:val="decimal"/>
      <w:lvlText w:val="%1."/>
      <w:lvlJc w:val="left"/>
      <w:pPr>
        <w:ind w:left="720" w:hanging="360"/>
      </w:pPr>
    </w:lvl>
    <w:lvl w:ilvl="1" w:tplc="16782601" w:tentative="1">
      <w:start w:val="1"/>
      <w:numFmt w:val="lowerLetter"/>
      <w:lvlText w:val="%2."/>
      <w:lvlJc w:val="left"/>
      <w:pPr>
        <w:ind w:left="1440" w:hanging="360"/>
      </w:pPr>
    </w:lvl>
    <w:lvl w:ilvl="2" w:tplc="16782601" w:tentative="1">
      <w:start w:val="1"/>
      <w:numFmt w:val="lowerRoman"/>
      <w:lvlText w:val="%3."/>
      <w:lvlJc w:val="right"/>
      <w:pPr>
        <w:ind w:left="2160" w:hanging="180"/>
      </w:pPr>
    </w:lvl>
    <w:lvl w:ilvl="3" w:tplc="16782601" w:tentative="1">
      <w:start w:val="1"/>
      <w:numFmt w:val="decimal"/>
      <w:lvlText w:val="%4."/>
      <w:lvlJc w:val="left"/>
      <w:pPr>
        <w:ind w:left="2880" w:hanging="360"/>
      </w:pPr>
    </w:lvl>
    <w:lvl w:ilvl="4" w:tplc="16782601" w:tentative="1">
      <w:start w:val="1"/>
      <w:numFmt w:val="lowerLetter"/>
      <w:lvlText w:val="%5."/>
      <w:lvlJc w:val="left"/>
      <w:pPr>
        <w:ind w:left="3600" w:hanging="360"/>
      </w:pPr>
    </w:lvl>
    <w:lvl w:ilvl="5" w:tplc="16782601" w:tentative="1">
      <w:start w:val="1"/>
      <w:numFmt w:val="lowerRoman"/>
      <w:lvlText w:val="%6."/>
      <w:lvlJc w:val="right"/>
      <w:pPr>
        <w:ind w:left="4320" w:hanging="180"/>
      </w:pPr>
    </w:lvl>
    <w:lvl w:ilvl="6" w:tplc="16782601" w:tentative="1">
      <w:start w:val="1"/>
      <w:numFmt w:val="decimal"/>
      <w:lvlText w:val="%7."/>
      <w:lvlJc w:val="left"/>
      <w:pPr>
        <w:ind w:left="5040" w:hanging="360"/>
      </w:pPr>
    </w:lvl>
    <w:lvl w:ilvl="7" w:tplc="16782601" w:tentative="1">
      <w:start w:val="1"/>
      <w:numFmt w:val="lowerLetter"/>
      <w:lvlText w:val="%8."/>
      <w:lvlJc w:val="left"/>
      <w:pPr>
        <w:ind w:left="5760" w:hanging="360"/>
      </w:pPr>
    </w:lvl>
    <w:lvl w:ilvl="8" w:tplc="1678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4">
    <w:multiLevelType w:val="hybridMultilevel"/>
    <w:lvl w:ilvl="0" w:tplc="93725897">
      <w:start w:val="1"/>
      <w:numFmt w:val="decimal"/>
      <w:lvlText w:val="%1."/>
      <w:lvlJc w:val="left"/>
      <w:pPr>
        <w:ind w:left="720" w:hanging="360"/>
      </w:pPr>
    </w:lvl>
    <w:lvl w:ilvl="1" w:tplc="93725897" w:tentative="1">
      <w:start w:val="1"/>
      <w:numFmt w:val="lowerLetter"/>
      <w:lvlText w:val="%2."/>
      <w:lvlJc w:val="left"/>
      <w:pPr>
        <w:ind w:left="1440" w:hanging="360"/>
      </w:pPr>
    </w:lvl>
    <w:lvl w:ilvl="2" w:tplc="93725897" w:tentative="1">
      <w:start w:val="1"/>
      <w:numFmt w:val="lowerRoman"/>
      <w:lvlText w:val="%3."/>
      <w:lvlJc w:val="right"/>
      <w:pPr>
        <w:ind w:left="2160" w:hanging="180"/>
      </w:pPr>
    </w:lvl>
    <w:lvl w:ilvl="3" w:tplc="93725897" w:tentative="1">
      <w:start w:val="1"/>
      <w:numFmt w:val="decimal"/>
      <w:lvlText w:val="%4."/>
      <w:lvlJc w:val="left"/>
      <w:pPr>
        <w:ind w:left="2880" w:hanging="360"/>
      </w:pPr>
    </w:lvl>
    <w:lvl w:ilvl="4" w:tplc="93725897" w:tentative="1">
      <w:start w:val="1"/>
      <w:numFmt w:val="lowerLetter"/>
      <w:lvlText w:val="%5."/>
      <w:lvlJc w:val="left"/>
      <w:pPr>
        <w:ind w:left="3600" w:hanging="360"/>
      </w:pPr>
    </w:lvl>
    <w:lvl w:ilvl="5" w:tplc="93725897" w:tentative="1">
      <w:start w:val="1"/>
      <w:numFmt w:val="lowerRoman"/>
      <w:lvlText w:val="%6."/>
      <w:lvlJc w:val="right"/>
      <w:pPr>
        <w:ind w:left="4320" w:hanging="180"/>
      </w:pPr>
    </w:lvl>
    <w:lvl w:ilvl="6" w:tplc="93725897" w:tentative="1">
      <w:start w:val="1"/>
      <w:numFmt w:val="decimal"/>
      <w:lvlText w:val="%7."/>
      <w:lvlJc w:val="left"/>
      <w:pPr>
        <w:ind w:left="5040" w:hanging="360"/>
      </w:pPr>
    </w:lvl>
    <w:lvl w:ilvl="7" w:tplc="93725897" w:tentative="1">
      <w:start w:val="1"/>
      <w:numFmt w:val="lowerLetter"/>
      <w:lvlText w:val="%8."/>
      <w:lvlJc w:val="left"/>
      <w:pPr>
        <w:ind w:left="5760" w:hanging="360"/>
      </w:pPr>
    </w:lvl>
    <w:lvl w:ilvl="8" w:tplc="9372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3">
    <w:multiLevelType w:val="hybridMultilevel"/>
    <w:lvl w:ilvl="0" w:tplc="78106948">
      <w:start w:val="1"/>
      <w:numFmt w:val="decimal"/>
      <w:lvlText w:val="%1."/>
      <w:lvlJc w:val="left"/>
      <w:pPr>
        <w:ind w:left="720" w:hanging="360"/>
      </w:pPr>
    </w:lvl>
    <w:lvl w:ilvl="1" w:tplc="78106948" w:tentative="1">
      <w:start w:val="1"/>
      <w:numFmt w:val="lowerLetter"/>
      <w:lvlText w:val="%2."/>
      <w:lvlJc w:val="left"/>
      <w:pPr>
        <w:ind w:left="1440" w:hanging="360"/>
      </w:pPr>
    </w:lvl>
    <w:lvl w:ilvl="2" w:tplc="78106948" w:tentative="1">
      <w:start w:val="1"/>
      <w:numFmt w:val="lowerRoman"/>
      <w:lvlText w:val="%3."/>
      <w:lvlJc w:val="right"/>
      <w:pPr>
        <w:ind w:left="2160" w:hanging="180"/>
      </w:pPr>
    </w:lvl>
    <w:lvl w:ilvl="3" w:tplc="78106948" w:tentative="1">
      <w:start w:val="1"/>
      <w:numFmt w:val="decimal"/>
      <w:lvlText w:val="%4."/>
      <w:lvlJc w:val="left"/>
      <w:pPr>
        <w:ind w:left="2880" w:hanging="360"/>
      </w:pPr>
    </w:lvl>
    <w:lvl w:ilvl="4" w:tplc="78106948" w:tentative="1">
      <w:start w:val="1"/>
      <w:numFmt w:val="lowerLetter"/>
      <w:lvlText w:val="%5."/>
      <w:lvlJc w:val="left"/>
      <w:pPr>
        <w:ind w:left="3600" w:hanging="360"/>
      </w:pPr>
    </w:lvl>
    <w:lvl w:ilvl="5" w:tplc="78106948" w:tentative="1">
      <w:start w:val="1"/>
      <w:numFmt w:val="lowerRoman"/>
      <w:lvlText w:val="%6."/>
      <w:lvlJc w:val="right"/>
      <w:pPr>
        <w:ind w:left="4320" w:hanging="180"/>
      </w:pPr>
    </w:lvl>
    <w:lvl w:ilvl="6" w:tplc="78106948" w:tentative="1">
      <w:start w:val="1"/>
      <w:numFmt w:val="decimal"/>
      <w:lvlText w:val="%7."/>
      <w:lvlJc w:val="left"/>
      <w:pPr>
        <w:ind w:left="5040" w:hanging="360"/>
      </w:pPr>
    </w:lvl>
    <w:lvl w:ilvl="7" w:tplc="78106948" w:tentative="1">
      <w:start w:val="1"/>
      <w:numFmt w:val="lowerLetter"/>
      <w:lvlText w:val="%8."/>
      <w:lvlJc w:val="left"/>
      <w:pPr>
        <w:ind w:left="5760" w:hanging="360"/>
      </w:pPr>
    </w:lvl>
    <w:lvl w:ilvl="8" w:tplc="7810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2">
    <w:multiLevelType w:val="hybridMultilevel"/>
    <w:lvl w:ilvl="0" w:tplc="51978896">
      <w:start w:val="1"/>
      <w:numFmt w:val="decimal"/>
      <w:lvlText w:val="%1."/>
      <w:lvlJc w:val="left"/>
      <w:pPr>
        <w:ind w:left="720" w:hanging="360"/>
      </w:pPr>
    </w:lvl>
    <w:lvl w:ilvl="1" w:tplc="51978896" w:tentative="1">
      <w:start w:val="1"/>
      <w:numFmt w:val="lowerLetter"/>
      <w:lvlText w:val="%2."/>
      <w:lvlJc w:val="left"/>
      <w:pPr>
        <w:ind w:left="1440" w:hanging="360"/>
      </w:pPr>
    </w:lvl>
    <w:lvl w:ilvl="2" w:tplc="51978896" w:tentative="1">
      <w:start w:val="1"/>
      <w:numFmt w:val="lowerRoman"/>
      <w:lvlText w:val="%3."/>
      <w:lvlJc w:val="right"/>
      <w:pPr>
        <w:ind w:left="2160" w:hanging="180"/>
      </w:pPr>
    </w:lvl>
    <w:lvl w:ilvl="3" w:tplc="51978896" w:tentative="1">
      <w:start w:val="1"/>
      <w:numFmt w:val="decimal"/>
      <w:lvlText w:val="%4."/>
      <w:lvlJc w:val="left"/>
      <w:pPr>
        <w:ind w:left="2880" w:hanging="360"/>
      </w:pPr>
    </w:lvl>
    <w:lvl w:ilvl="4" w:tplc="51978896" w:tentative="1">
      <w:start w:val="1"/>
      <w:numFmt w:val="lowerLetter"/>
      <w:lvlText w:val="%5."/>
      <w:lvlJc w:val="left"/>
      <w:pPr>
        <w:ind w:left="3600" w:hanging="360"/>
      </w:pPr>
    </w:lvl>
    <w:lvl w:ilvl="5" w:tplc="51978896" w:tentative="1">
      <w:start w:val="1"/>
      <w:numFmt w:val="lowerRoman"/>
      <w:lvlText w:val="%6."/>
      <w:lvlJc w:val="right"/>
      <w:pPr>
        <w:ind w:left="4320" w:hanging="180"/>
      </w:pPr>
    </w:lvl>
    <w:lvl w:ilvl="6" w:tplc="51978896" w:tentative="1">
      <w:start w:val="1"/>
      <w:numFmt w:val="decimal"/>
      <w:lvlText w:val="%7."/>
      <w:lvlJc w:val="left"/>
      <w:pPr>
        <w:ind w:left="5040" w:hanging="360"/>
      </w:pPr>
    </w:lvl>
    <w:lvl w:ilvl="7" w:tplc="51978896" w:tentative="1">
      <w:start w:val="1"/>
      <w:numFmt w:val="lowerLetter"/>
      <w:lvlText w:val="%8."/>
      <w:lvlJc w:val="left"/>
      <w:pPr>
        <w:ind w:left="5760" w:hanging="360"/>
      </w:pPr>
    </w:lvl>
    <w:lvl w:ilvl="8" w:tplc="5197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1">
    <w:multiLevelType w:val="hybridMultilevel"/>
    <w:lvl w:ilvl="0" w:tplc="65276263">
      <w:start w:val="1"/>
      <w:numFmt w:val="decimal"/>
      <w:lvlText w:val="%1."/>
      <w:lvlJc w:val="left"/>
      <w:pPr>
        <w:ind w:left="720" w:hanging="360"/>
      </w:pPr>
    </w:lvl>
    <w:lvl w:ilvl="1" w:tplc="65276263" w:tentative="1">
      <w:start w:val="1"/>
      <w:numFmt w:val="lowerLetter"/>
      <w:lvlText w:val="%2."/>
      <w:lvlJc w:val="left"/>
      <w:pPr>
        <w:ind w:left="1440" w:hanging="360"/>
      </w:pPr>
    </w:lvl>
    <w:lvl w:ilvl="2" w:tplc="65276263" w:tentative="1">
      <w:start w:val="1"/>
      <w:numFmt w:val="lowerRoman"/>
      <w:lvlText w:val="%3."/>
      <w:lvlJc w:val="right"/>
      <w:pPr>
        <w:ind w:left="2160" w:hanging="180"/>
      </w:pPr>
    </w:lvl>
    <w:lvl w:ilvl="3" w:tplc="65276263" w:tentative="1">
      <w:start w:val="1"/>
      <w:numFmt w:val="decimal"/>
      <w:lvlText w:val="%4."/>
      <w:lvlJc w:val="left"/>
      <w:pPr>
        <w:ind w:left="2880" w:hanging="360"/>
      </w:pPr>
    </w:lvl>
    <w:lvl w:ilvl="4" w:tplc="65276263" w:tentative="1">
      <w:start w:val="1"/>
      <w:numFmt w:val="lowerLetter"/>
      <w:lvlText w:val="%5."/>
      <w:lvlJc w:val="left"/>
      <w:pPr>
        <w:ind w:left="3600" w:hanging="360"/>
      </w:pPr>
    </w:lvl>
    <w:lvl w:ilvl="5" w:tplc="65276263" w:tentative="1">
      <w:start w:val="1"/>
      <w:numFmt w:val="lowerRoman"/>
      <w:lvlText w:val="%6."/>
      <w:lvlJc w:val="right"/>
      <w:pPr>
        <w:ind w:left="4320" w:hanging="180"/>
      </w:pPr>
    </w:lvl>
    <w:lvl w:ilvl="6" w:tplc="65276263" w:tentative="1">
      <w:start w:val="1"/>
      <w:numFmt w:val="decimal"/>
      <w:lvlText w:val="%7."/>
      <w:lvlJc w:val="left"/>
      <w:pPr>
        <w:ind w:left="5040" w:hanging="360"/>
      </w:pPr>
    </w:lvl>
    <w:lvl w:ilvl="7" w:tplc="65276263" w:tentative="1">
      <w:start w:val="1"/>
      <w:numFmt w:val="lowerLetter"/>
      <w:lvlText w:val="%8."/>
      <w:lvlJc w:val="left"/>
      <w:pPr>
        <w:ind w:left="5760" w:hanging="360"/>
      </w:pPr>
    </w:lvl>
    <w:lvl w:ilvl="8" w:tplc="6527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0">
    <w:multiLevelType w:val="hybridMultilevel"/>
    <w:lvl w:ilvl="0" w:tplc="61732890">
      <w:start w:val="1"/>
      <w:numFmt w:val="decimal"/>
      <w:lvlText w:val="%1."/>
      <w:lvlJc w:val="left"/>
      <w:pPr>
        <w:ind w:left="720" w:hanging="360"/>
      </w:pPr>
    </w:lvl>
    <w:lvl w:ilvl="1" w:tplc="61732890" w:tentative="1">
      <w:start w:val="1"/>
      <w:numFmt w:val="lowerLetter"/>
      <w:lvlText w:val="%2."/>
      <w:lvlJc w:val="left"/>
      <w:pPr>
        <w:ind w:left="1440" w:hanging="360"/>
      </w:pPr>
    </w:lvl>
    <w:lvl w:ilvl="2" w:tplc="61732890" w:tentative="1">
      <w:start w:val="1"/>
      <w:numFmt w:val="lowerRoman"/>
      <w:lvlText w:val="%3."/>
      <w:lvlJc w:val="right"/>
      <w:pPr>
        <w:ind w:left="2160" w:hanging="180"/>
      </w:pPr>
    </w:lvl>
    <w:lvl w:ilvl="3" w:tplc="61732890" w:tentative="1">
      <w:start w:val="1"/>
      <w:numFmt w:val="decimal"/>
      <w:lvlText w:val="%4."/>
      <w:lvlJc w:val="left"/>
      <w:pPr>
        <w:ind w:left="2880" w:hanging="360"/>
      </w:pPr>
    </w:lvl>
    <w:lvl w:ilvl="4" w:tplc="61732890" w:tentative="1">
      <w:start w:val="1"/>
      <w:numFmt w:val="lowerLetter"/>
      <w:lvlText w:val="%5."/>
      <w:lvlJc w:val="left"/>
      <w:pPr>
        <w:ind w:left="3600" w:hanging="360"/>
      </w:pPr>
    </w:lvl>
    <w:lvl w:ilvl="5" w:tplc="61732890" w:tentative="1">
      <w:start w:val="1"/>
      <w:numFmt w:val="lowerRoman"/>
      <w:lvlText w:val="%6."/>
      <w:lvlJc w:val="right"/>
      <w:pPr>
        <w:ind w:left="4320" w:hanging="180"/>
      </w:pPr>
    </w:lvl>
    <w:lvl w:ilvl="6" w:tplc="61732890" w:tentative="1">
      <w:start w:val="1"/>
      <w:numFmt w:val="decimal"/>
      <w:lvlText w:val="%7."/>
      <w:lvlJc w:val="left"/>
      <w:pPr>
        <w:ind w:left="5040" w:hanging="360"/>
      </w:pPr>
    </w:lvl>
    <w:lvl w:ilvl="7" w:tplc="61732890" w:tentative="1">
      <w:start w:val="1"/>
      <w:numFmt w:val="lowerLetter"/>
      <w:lvlText w:val="%8."/>
      <w:lvlJc w:val="left"/>
      <w:pPr>
        <w:ind w:left="5760" w:hanging="360"/>
      </w:pPr>
    </w:lvl>
    <w:lvl w:ilvl="8" w:tplc="6173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9">
    <w:multiLevelType w:val="hybridMultilevel"/>
    <w:lvl w:ilvl="0" w:tplc="13445030">
      <w:start w:val="1"/>
      <w:numFmt w:val="decimal"/>
      <w:lvlText w:val="%1."/>
      <w:lvlJc w:val="left"/>
      <w:pPr>
        <w:ind w:left="720" w:hanging="360"/>
      </w:pPr>
    </w:lvl>
    <w:lvl w:ilvl="1" w:tplc="13445030" w:tentative="1">
      <w:start w:val="1"/>
      <w:numFmt w:val="lowerLetter"/>
      <w:lvlText w:val="%2."/>
      <w:lvlJc w:val="left"/>
      <w:pPr>
        <w:ind w:left="1440" w:hanging="360"/>
      </w:pPr>
    </w:lvl>
    <w:lvl w:ilvl="2" w:tplc="13445030" w:tentative="1">
      <w:start w:val="1"/>
      <w:numFmt w:val="lowerRoman"/>
      <w:lvlText w:val="%3."/>
      <w:lvlJc w:val="right"/>
      <w:pPr>
        <w:ind w:left="2160" w:hanging="180"/>
      </w:pPr>
    </w:lvl>
    <w:lvl w:ilvl="3" w:tplc="13445030" w:tentative="1">
      <w:start w:val="1"/>
      <w:numFmt w:val="decimal"/>
      <w:lvlText w:val="%4."/>
      <w:lvlJc w:val="left"/>
      <w:pPr>
        <w:ind w:left="2880" w:hanging="360"/>
      </w:pPr>
    </w:lvl>
    <w:lvl w:ilvl="4" w:tplc="13445030" w:tentative="1">
      <w:start w:val="1"/>
      <w:numFmt w:val="lowerLetter"/>
      <w:lvlText w:val="%5."/>
      <w:lvlJc w:val="left"/>
      <w:pPr>
        <w:ind w:left="3600" w:hanging="360"/>
      </w:pPr>
    </w:lvl>
    <w:lvl w:ilvl="5" w:tplc="13445030" w:tentative="1">
      <w:start w:val="1"/>
      <w:numFmt w:val="lowerRoman"/>
      <w:lvlText w:val="%6."/>
      <w:lvlJc w:val="right"/>
      <w:pPr>
        <w:ind w:left="4320" w:hanging="180"/>
      </w:pPr>
    </w:lvl>
    <w:lvl w:ilvl="6" w:tplc="13445030" w:tentative="1">
      <w:start w:val="1"/>
      <w:numFmt w:val="decimal"/>
      <w:lvlText w:val="%7."/>
      <w:lvlJc w:val="left"/>
      <w:pPr>
        <w:ind w:left="5040" w:hanging="360"/>
      </w:pPr>
    </w:lvl>
    <w:lvl w:ilvl="7" w:tplc="13445030" w:tentative="1">
      <w:start w:val="1"/>
      <w:numFmt w:val="lowerLetter"/>
      <w:lvlText w:val="%8."/>
      <w:lvlJc w:val="left"/>
      <w:pPr>
        <w:ind w:left="5760" w:hanging="360"/>
      </w:pPr>
    </w:lvl>
    <w:lvl w:ilvl="8" w:tplc="13445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8">
    <w:multiLevelType w:val="hybridMultilevel"/>
    <w:lvl w:ilvl="0" w:tplc="93216091">
      <w:start w:val="1"/>
      <w:numFmt w:val="decimal"/>
      <w:lvlText w:val="%1."/>
      <w:lvlJc w:val="left"/>
      <w:pPr>
        <w:ind w:left="720" w:hanging="360"/>
      </w:pPr>
    </w:lvl>
    <w:lvl w:ilvl="1" w:tplc="93216091" w:tentative="1">
      <w:start w:val="1"/>
      <w:numFmt w:val="lowerLetter"/>
      <w:lvlText w:val="%2."/>
      <w:lvlJc w:val="left"/>
      <w:pPr>
        <w:ind w:left="1440" w:hanging="360"/>
      </w:pPr>
    </w:lvl>
    <w:lvl w:ilvl="2" w:tplc="93216091" w:tentative="1">
      <w:start w:val="1"/>
      <w:numFmt w:val="lowerRoman"/>
      <w:lvlText w:val="%3."/>
      <w:lvlJc w:val="right"/>
      <w:pPr>
        <w:ind w:left="2160" w:hanging="180"/>
      </w:pPr>
    </w:lvl>
    <w:lvl w:ilvl="3" w:tplc="93216091" w:tentative="1">
      <w:start w:val="1"/>
      <w:numFmt w:val="decimal"/>
      <w:lvlText w:val="%4."/>
      <w:lvlJc w:val="left"/>
      <w:pPr>
        <w:ind w:left="2880" w:hanging="360"/>
      </w:pPr>
    </w:lvl>
    <w:lvl w:ilvl="4" w:tplc="93216091" w:tentative="1">
      <w:start w:val="1"/>
      <w:numFmt w:val="lowerLetter"/>
      <w:lvlText w:val="%5."/>
      <w:lvlJc w:val="left"/>
      <w:pPr>
        <w:ind w:left="3600" w:hanging="360"/>
      </w:pPr>
    </w:lvl>
    <w:lvl w:ilvl="5" w:tplc="93216091" w:tentative="1">
      <w:start w:val="1"/>
      <w:numFmt w:val="lowerRoman"/>
      <w:lvlText w:val="%6."/>
      <w:lvlJc w:val="right"/>
      <w:pPr>
        <w:ind w:left="4320" w:hanging="180"/>
      </w:pPr>
    </w:lvl>
    <w:lvl w:ilvl="6" w:tplc="93216091" w:tentative="1">
      <w:start w:val="1"/>
      <w:numFmt w:val="decimal"/>
      <w:lvlText w:val="%7."/>
      <w:lvlJc w:val="left"/>
      <w:pPr>
        <w:ind w:left="5040" w:hanging="360"/>
      </w:pPr>
    </w:lvl>
    <w:lvl w:ilvl="7" w:tplc="93216091" w:tentative="1">
      <w:start w:val="1"/>
      <w:numFmt w:val="lowerLetter"/>
      <w:lvlText w:val="%8."/>
      <w:lvlJc w:val="left"/>
      <w:pPr>
        <w:ind w:left="5760" w:hanging="360"/>
      </w:pPr>
    </w:lvl>
    <w:lvl w:ilvl="8" w:tplc="9321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7">
    <w:multiLevelType w:val="hybridMultilevel"/>
    <w:lvl w:ilvl="0" w:tplc="81216185">
      <w:start w:val="1"/>
      <w:numFmt w:val="decimal"/>
      <w:lvlText w:val="%1."/>
      <w:lvlJc w:val="left"/>
      <w:pPr>
        <w:ind w:left="720" w:hanging="360"/>
      </w:pPr>
    </w:lvl>
    <w:lvl w:ilvl="1" w:tplc="81216185" w:tentative="1">
      <w:start w:val="1"/>
      <w:numFmt w:val="lowerLetter"/>
      <w:lvlText w:val="%2."/>
      <w:lvlJc w:val="left"/>
      <w:pPr>
        <w:ind w:left="1440" w:hanging="360"/>
      </w:pPr>
    </w:lvl>
    <w:lvl w:ilvl="2" w:tplc="81216185" w:tentative="1">
      <w:start w:val="1"/>
      <w:numFmt w:val="lowerRoman"/>
      <w:lvlText w:val="%3."/>
      <w:lvlJc w:val="right"/>
      <w:pPr>
        <w:ind w:left="2160" w:hanging="180"/>
      </w:pPr>
    </w:lvl>
    <w:lvl w:ilvl="3" w:tplc="81216185" w:tentative="1">
      <w:start w:val="1"/>
      <w:numFmt w:val="decimal"/>
      <w:lvlText w:val="%4."/>
      <w:lvlJc w:val="left"/>
      <w:pPr>
        <w:ind w:left="2880" w:hanging="360"/>
      </w:pPr>
    </w:lvl>
    <w:lvl w:ilvl="4" w:tplc="81216185" w:tentative="1">
      <w:start w:val="1"/>
      <w:numFmt w:val="lowerLetter"/>
      <w:lvlText w:val="%5."/>
      <w:lvlJc w:val="left"/>
      <w:pPr>
        <w:ind w:left="3600" w:hanging="360"/>
      </w:pPr>
    </w:lvl>
    <w:lvl w:ilvl="5" w:tplc="81216185" w:tentative="1">
      <w:start w:val="1"/>
      <w:numFmt w:val="lowerRoman"/>
      <w:lvlText w:val="%6."/>
      <w:lvlJc w:val="right"/>
      <w:pPr>
        <w:ind w:left="4320" w:hanging="180"/>
      </w:pPr>
    </w:lvl>
    <w:lvl w:ilvl="6" w:tplc="81216185" w:tentative="1">
      <w:start w:val="1"/>
      <w:numFmt w:val="decimal"/>
      <w:lvlText w:val="%7."/>
      <w:lvlJc w:val="left"/>
      <w:pPr>
        <w:ind w:left="5040" w:hanging="360"/>
      </w:pPr>
    </w:lvl>
    <w:lvl w:ilvl="7" w:tplc="81216185" w:tentative="1">
      <w:start w:val="1"/>
      <w:numFmt w:val="lowerLetter"/>
      <w:lvlText w:val="%8."/>
      <w:lvlJc w:val="left"/>
      <w:pPr>
        <w:ind w:left="5760" w:hanging="360"/>
      </w:pPr>
    </w:lvl>
    <w:lvl w:ilvl="8" w:tplc="8121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6">
    <w:multiLevelType w:val="hybridMultilevel"/>
    <w:lvl w:ilvl="0" w:tplc="75531982">
      <w:start w:val="1"/>
      <w:numFmt w:val="decimal"/>
      <w:lvlText w:val="%1."/>
      <w:lvlJc w:val="left"/>
      <w:pPr>
        <w:ind w:left="720" w:hanging="360"/>
      </w:pPr>
    </w:lvl>
    <w:lvl w:ilvl="1" w:tplc="75531982" w:tentative="1">
      <w:start w:val="1"/>
      <w:numFmt w:val="lowerLetter"/>
      <w:lvlText w:val="%2."/>
      <w:lvlJc w:val="left"/>
      <w:pPr>
        <w:ind w:left="1440" w:hanging="360"/>
      </w:pPr>
    </w:lvl>
    <w:lvl w:ilvl="2" w:tplc="75531982" w:tentative="1">
      <w:start w:val="1"/>
      <w:numFmt w:val="lowerRoman"/>
      <w:lvlText w:val="%3."/>
      <w:lvlJc w:val="right"/>
      <w:pPr>
        <w:ind w:left="2160" w:hanging="180"/>
      </w:pPr>
    </w:lvl>
    <w:lvl w:ilvl="3" w:tplc="75531982" w:tentative="1">
      <w:start w:val="1"/>
      <w:numFmt w:val="decimal"/>
      <w:lvlText w:val="%4."/>
      <w:lvlJc w:val="left"/>
      <w:pPr>
        <w:ind w:left="2880" w:hanging="360"/>
      </w:pPr>
    </w:lvl>
    <w:lvl w:ilvl="4" w:tplc="75531982" w:tentative="1">
      <w:start w:val="1"/>
      <w:numFmt w:val="lowerLetter"/>
      <w:lvlText w:val="%5."/>
      <w:lvlJc w:val="left"/>
      <w:pPr>
        <w:ind w:left="3600" w:hanging="360"/>
      </w:pPr>
    </w:lvl>
    <w:lvl w:ilvl="5" w:tplc="75531982" w:tentative="1">
      <w:start w:val="1"/>
      <w:numFmt w:val="lowerRoman"/>
      <w:lvlText w:val="%6."/>
      <w:lvlJc w:val="right"/>
      <w:pPr>
        <w:ind w:left="4320" w:hanging="180"/>
      </w:pPr>
    </w:lvl>
    <w:lvl w:ilvl="6" w:tplc="75531982" w:tentative="1">
      <w:start w:val="1"/>
      <w:numFmt w:val="decimal"/>
      <w:lvlText w:val="%7."/>
      <w:lvlJc w:val="left"/>
      <w:pPr>
        <w:ind w:left="5040" w:hanging="360"/>
      </w:pPr>
    </w:lvl>
    <w:lvl w:ilvl="7" w:tplc="75531982" w:tentative="1">
      <w:start w:val="1"/>
      <w:numFmt w:val="lowerLetter"/>
      <w:lvlText w:val="%8."/>
      <w:lvlJc w:val="left"/>
      <w:pPr>
        <w:ind w:left="5760" w:hanging="360"/>
      </w:pPr>
    </w:lvl>
    <w:lvl w:ilvl="8" w:tplc="7553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5">
    <w:multiLevelType w:val="hybridMultilevel"/>
    <w:lvl w:ilvl="0" w:tplc="90560532">
      <w:start w:val="1"/>
      <w:numFmt w:val="decimal"/>
      <w:lvlText w:val="%1."/>
      <w:lvlJc w:val="left"/>
      <w:pPr>
        <w:ind w:left="720" w:hanging="360"/>
      </w:pPr>
    </w:lvl>
    <w:lvl w:ilvl="1" w:tplc="90560532" w:tentative="1">
      <w:start w:val="1"/>
      <w:numFmt w:val="lowerLetter"/>
      <w:lvlText w:val="%2."/>
      <w:lvlJc w:val="left"/>
      <w:pPr>
        <w:ind w:left="1440" w:hanging="360"/>
      </w:pPr>
    </w:lvl>
    <w:lvl w:ilvl="2" w:tplc="90560532" w:tentative="1">
      <w:start w:val="1"/>
      <w:numFmt w:val="lowerRoman"/>
      <w:lvlText w:val="%3."/>
      <w:lvlJc w:val="right"/>
      <w:pPr>
        <w:ind w:left="2160" w:hanging="180"/>
      </w:pPr>
    </w:lvl>
    <w:lvl w:ilvl="3" w:tplc="90560532" w:tentative="1">
      <w:start w:val="1"/>
      <w:numFmt w:val="decimal"/>
      <w:lvlText w:val="%4."/>
      <w:lvlJc w:val="left"/>
      <w:pPr>
        <w:ind w:left="2880" w:hanging="360"/>
      </w:pPr>
    </w:lvl>
    <w:lvl w:ilvl="4" w:tplc="90560532" w:tentative="1">
      <w:start w:val="1"/>
      <w:numFmt w:val="lowerLetter"/>
      <w:lvlText w:val="%5."/>
      <w:lvlJc w:val="left"/>
      <w:pPr>
        <w:ind w:left="3600" w:hanging="360"/>
      </w:pPr>
    </w:lvl>
    <w:lvl w:ilvl="5" w:tplc="90560532" w:tentative="1">
      <w:start w:val="1"/>
      <w:numFmt w:val="lowerRoman"/>
      <w:lvlText w:val="%6."/>
      <w:lvlJc w:val="right"/>
      <w:pPr>
        <w:ind w:left="4320" w:hanging="180"/>
      </w:pPr>
    </w:lvl>
    <w:lvl w:ilvl="6" w:tplc="90560532" w:tentative="1">
      <w:start w:val="1"/>
      <w:numFmt w:val="decimal"/>
      <w:lvlText w:val="%7."/>
      <w:lvlJc w:val="left"/>
      <w:pPr>
        <w:ind w:left="5040" w:hanging="360"/>
      </w:pPr>
    </w:lvl>
    <w:lvl w:ilvl="7" w:tplc="90560532" w:tentative="1">
      <w:start w:val="1"/>
      <w:numFmt w:val="lowerLetter"/>
      <w:lvlText w:val="%8."/>
      <w:lvlJc w:val="left"/>
      <w:pPr>
        <w:ind w:left="5760" w:hanging="360"/>
      </w:pPr>
    </w:lvl>
    <w:lvl w:ilvl="8" w:tplc="9056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4">
    <w:multiLevelType w:val="hybridMultilevel"/>
    <w:lvl w:ilvl="0" w:tplc="72045290">
      <w:start w:val="1"/>
      <w:numFmt w:val="decimal"/>
      <w:lvlText w:val="%1."/>
      <w:lvlJc w:val="left"/>
      <w:pPr>
        <w:ind w:left="720" w:hanging="360"/>
      </w:pPr>
    </w:lvl>
    <w:lvl w:ilvl="1" w:tplc="72045290" w:tentative="1">
      <w:start w:val="1"/>
      <w:numFmt w:val="lowerLetter"/>
      <w:lvlText w:val="%2."/>
      <w:lvlJc w:val="left"/>
      <w:pPr>
        <w:ind w:left="1440" w:hanging="360"/>
      </w:pPr>
    </w:lvl>
    <w:lvl w:ilvl="2" w:tplc="72045290" w:tentative="1">
      <w:start w:val="1"/>
      <w:numFmt w:val="lowerRoman"/>
      <w:lvlText w:val="%3."/>
      <w:lvlJc w:val="right"/>
      <w:pPr>
        <w:ind w:left="2160" w:hanging="180"/>
      </w:pPr>
    </w:lvl>
    <w:lvl w:ilvl="3" w:tplc="72045290" w:tentative="1">
      <w:start w:val="1"/>
      <w:numFmt w:val="decimal"/>
      <w:lvlText w:val="%4."/>
      <w:lvlJc w:val="left"/>
      <w:pPr>
        <w:ind w:left="2880" w:hanging="360"/>
      </w:pPr>
    </w:lvl>
    <w:lvl w:ilvl="4" w:tplc="72045290" w:tentative="1">
      <w:start w:val="1"/>
      <w:numFmt w:val="lowerLetter"/>
      <w:lvlText w:val="%5."/>
      <w:lvlJc w:val="left"/>
      <w:pPr>
        <w:ind w:left="3600" w:hanging="360"/>
      </w:pPr>
    </w:lvl>
    <w:lvl w:ilvl="5" w:tplc="72045290" w:tentative="1">
      <w:start w:val="1"/>
      <w:numFmt w:val="lowerRoman"/>
      <w:lvlText w:val="%6."/>
      <w:lvlJc w:val="right"/>
      <w:pPr>
        <w:ind w:left="4320" w:hanging="180"/>
      </w:pPr>
    </w:lvl>
    <w:lvl w:ilvl="6" w:tplc="72045290" w:tentative="1">
      <w:start w:val="1"/>
      <w:numFmt w:val="decimal"/>
      <w:lvlText w:val="%7."/>
      <w:lvlJc w:val="left"/>
      <w:pPr>
        <w:ind w:left="5040" w:hanging="360"/>
      </w:pPr>
    </w:lvl>
    <w:lvl w:ilvl="7" w:tplc="72045290" w:tentative="1">
      <w:start w:val="1"/>
      <w:numFmt w:val="lowerLetter"/>
      <w:lvlText w:val="%8."/>
      <w:lvlJc w:val="left"/>
      <w:pPr>
        <w:ind w:left="5760" w:hanging="360"/>
      </w:pPr>
    </w:lvl>
    <w:lvl w:ilvl="8" w:tplc="7204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3">
    <w:multiLevelType w:val="hybridMultilevel"/>
    <w:lvl w:ilvl="0" w:tplc="46258687">
      <w:start w:val="1"/>
      <w:numFmt w:val="decimal"/>
      <w:lvlText w:val="%1."/>
      <w:lvlJc w:val="left"/>
      <w:pPr>
        <w:ind w:left="720" w:hanging="360"/>
      </w:pPr>
    </w:lvl>
    <w:lvl w:ilvl="1" w:tplc="46258687" w:tentative="1">
      <w:start w:val="1"/>
      <w:numFmt w:val="lowerLetter"/>
      <w:lvlText w:val="%2."/>
      <w:lvlJc w:val="left"/>
      <w:pPr>
        <w:ind w:left="1440" w:hanging="360"/>
      </w:pPr>
    </w:lvl>
    <w:lvl w:ilvl="2" w:tplc="46258687" w:tentative="1">
      <w:start w:val="1"/>
      <w:numFmt w:val="lowerRoman"/>
      <w:lvlText w:val="%3."/>
      <w:lvlJc w:val="right"/>
      <w:pPr>
        <w:ind w:left="2160" w:hanging="180"/>
      </w:pPr>
    </w:lvl>
    <w:lvl w:ilvl="3" w:tplc="46258687" w:tentative="1">
      <w:start w:val="1"/>
      <w:numFmt w:val="decimal"/>
      <w:lvlText w:val="%4."/>
      <w:lvlJc w:val="left"/>
      <w:pPr>
        <w:ind w:left="2880" w:hanging="360"/>
      </w:pPr>
    </w:lvl>
    <w:lvl w:ilvl="4" w:tplc="46258687" w:tentative="1">
      <w:start w:val="1"/>
      <w:numFmt w:val="lowerLetter"/>
      <w:lvlText w:val="%5."/>
      <w:lvlJc w:val="left"/>
      <w:pPr>
        <w:ind w:left="3600" w:hanging="360"/>
      </w:pPr>
    </w:lvl>
    <w:lvl w:ilvl="5" w:tplc="46258687" w:tentative="1">
      <w:start w:val="1"/>
      <w:numFmt w:val="lowerRoman"/>
      <w:lvlText w:val="%6."/>
      <w:lvlJc w:val="right"/>
      <w:pPr>
        <w:ind w:left="4320" w:hanging="180"/>
      </w:pPr>
    </w:lvl>
    <w:lvl w:ilvl="6" w:tplc="46258687" w:tentative="1">
      <w:start w:val="1"/>
      <w:numFmt w:val="decimal"/>
      <w:lvlText w:val="%7."/>
      <w:lvlJc w:val="left"/>
      <w:pPr>
        <w:ind w:left="5040" w:hanging="360"/>
      </w:pPr>
    </w:lvl>
    <w:lvl w:ilvl="7" w:tplc="46258687" w:tentative="1">
      <w:start w:val="1"/>
      <w:numFmt w:val="lowerLetter"/>
      <w:lvlText w:val="%8."/>
      <w:lvlJc w:val="left"/>
      <w:pPr>
        <w:ind w:left="5760" w:hanging="360"/>
      </w:pPr>
    </w:lvl>
    <w:lvl w:ilvl="8" w:tplc="46258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2">
    <w:multiLevelType w:val="hybridMultilevel"/>
    <w:lvl w:ilvl="0" w:tplc="11163034">
      <w:start w:val="1"/>
      <w:numFmt w:val="decimal"/>
      <w:lvlText w:val="%1."/>
      <w:lvlJc w:val="left"/>
      <w:pPr>
        <w:ind w:left="720" w:hanging="360"/>
      </w:pPr>
    </w:lvl>
    <w:lvl w:ilvl="1" w:tplc="11163034" w:tentative="1">
      <w:start w:val="1"/>
      <w:numFmt w:val="lowerLetter"/>
      <w:lvlText w:val="%2."/>
      <w:lvlJc w:val="left"/>
      <w:pPr>
        <w:ind w:left="1440" w:hanging="360"/>
      </w:pPr>
    </w:lvl>
    <w:lvl w:ilvl="2" w:tplc="11163034" w:tentative="1">
      <w:start w:val="1"/>
      <w:numFmt w:val="lowerRoman"/>
      <w:lvlText w:val="%3."/>
      <w:lvlJc w:val="right"/>
      <w:pPr>
        <w:ind w:left="2160" w:hanging="180"/>
      </w:pPr>
    </w:lvl>
    <w:lvl w:ilvl="3" w:tplc="11163034" w:tentative="1">
      <w:start w:val="1"/>
      <w:numFmt w:val="decimal"/>
      <w:lvlText w:val="%4."/>
      <w:lvlJc w:val="left"/>
      <w:pPr>
        <w:ind w:left="2880" w:hanging="360"/>
      </w:pPr>
    </w:lvl>
    <w:lvl w:ilvl="4" w:tplc="11163034" w:tentative="1">
      <w:start w:val="1"/>
      <w:numFmt w:val="lowerLetter"/>
      <w:lvlText w:val="%5."/>
      <w:lvlJc w:val="left"/>
      <w:pPr>
        <w:ind w:left="3600" w:hanging="360"/>
      </w:pPr>
    </w:lvl>
    <w:lvl w:ilvl="5" w:tplc="11163034" w:tentative="1">
      <w:start w:val="1"/>
      <w:numFmt w:val="lowerRoman"/>
      <w:lvlText w:val="%6."/>
      <w:lvlJc w:val="right"/>
      <w:pPr>
        <w:ind w:left="4320" w:hanging="180"/>
      </w:pPr>
    </w:lvl>
    <w:lvl w:ilvl="6" w:tplc="11163034" w:tentative="1">
      <w:start w:val="1"/>
      <w:numFmt w:val="decimal"/>
      <w:lvlText w:val="%7."/>
      <w:lvlJc w:val="left"/>
      <w:pPr>
        <w:ind w:left="5040" w:hanging="360"/>
      </w:pPr>
    </w:lvl>
    <w:lvl w:ilvl="7" w:tplc="11163034" w:tentative="1">
      <w:start w:val="1"/>
      <w:numFmt w:val="lowerLetter"/>
      <w:lvlText w:val="%8."/>
      <w:lvlJc w:val="left"/>
      <w:pPr>
        <w:ind w:left="5760" w:hanging="360"/>
      </w:pPr>
    </w:lvl>
    <w:lvl w:ilvl="8" w:tplc="1116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1">
    <w:multiLevelType w:val="hybridMultilevel"/>
    <w:lvl w:ilvl="0" w:tplc="51775933">
      <w:start w:val="1"/>
      <w:numFmt w:val="decimal"/>
      <w:lvlText w:val="%1."/>
      <w:lvlJc w:val="left"/>
      <w:pPr>
        <w:ind w:left="720" w:hanging="360"/>
      </w:pPr>
    </w:lvl>
    <w:lvl w:ilvl="1" w:tplc="51775933" w:tentative="1">
      <w:start w:val="1"/>
      <w:numFmt w:val="lowerLetter"/>
      <w:lvlText w:val="%2."/>
      <w:lvlJc w:val="left"/>
      <w:pPr>
        <w:ind w:left="1440" w:hanging="360"/>
      </w:pPr>
    </w:lvl>
    <w:lvl w:ilvl="2" w:tplc="51775933" w:tentative="1">
      <w:start w:val="1"/>
      <w:numFmt w:val="lowerRoman"/>
      <w:lvlText w:val="%3."/>
      <w:lvlJc w:val="right"/>
      <w:pPr>
        <w:ind w:left="2160" w:hanging="180"/>
      </w:pPr>
    </w:lvl>
    <w:lvl w:ilvl="3" w:tplc="51775933" w:tentative="1">
      <w:start w:val="1"/>
      <w:numFmt w:val="decimal"/>
      <w:lvlText w:val="%4."/>
      <w:lvlJc w:val="left"/>
      <w:pPr>
        <w:ind w:left="2880" w:hanging="360"/>
      </w:pPr>
    </w:lvl>
    <w:lvl w:ilvl="4" w:tplc="51775933" w:tentative="1">
      <w:start w:val="1"/>
      <w:numFmt w:val="lowerLetter"/>
      <w:lvlText w:val="%5."/>
      <w:lvlJc w:val="left"/>
      <w:pPr>
        <w:ind w:left="3600" w:hanging="360"/>
      </w:pPr>
    </w:lvl>
    <w:lvl w:ilvl="5" w:tplc="51775933" w:tentative="1">
      <w:start w:val="1"/>
      <w:numFmt w:val="lowerRoman"/>
      <w:lvlText w:val="%6."/>
      <w:lvlJc w:val="right"/>
      <w:pPr>
        <w:ind w:left="4320" w:hanging="180"/>
      </w:pPr>
    </w:lvl>
    <w:lvl w:ilvl="6" w:tplc="51775933" w:tentative="1">
      <w:start w:val="1"/>
      <w:numFmt w:val="decimal"/>
      <w:lvlText w:val="%7."/>
      <w:lvlJc w:val="left"/>
      <w:pPr>
        <w:ind w:left="5040" w:hanging="360"/>
      </w:pPr>
    </w:lvl>
    <w:lvl w:ilvl="7" w:tplc="51775933" w:tentative="1">
      <w:start w:val="1"/>
      <w:numFmt w:val="lowerLetter"/>
      <w:lvlText w:val="%8."/>
      <w:lvlJc w:val="left"/>
      <w:pPr>
        <w:ind w:left="5760" w:hanging="360"/>
      </w:pPr>
    </w:lvl>
    <w:lvl w:ilvl="8" w:tplc="5177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0">
    <w:multiLevelType w:val="hybridMultilevel"/>
    <w:lvl w:ilvl="0" w:tplc="50320666">
      <w:start w:val="1"/>
      <w:numFmt w:val="decimal"/>
      <w:lvlText w:val="%1."/>
      <w:lvlJc w:val="left"/>
      <w:pPr>
        <w:ind w:left="720" w:hanging="360"/>
      </w:pPr>
    </w:lvl>
    <w:lvl w:ilvl="1" w:tplc="50320666" w:tentative="1">
      <w:start w:val="1"/>
      <w:numFmt w:val="lowerLetter"/>
      <w:lvlText w:val="%2."/>
      <w:lvlJc w:val="left"/>
      <w:pPr>
        <w:ind w:left="1440" w:hanging="360"/>
      </w:pPr>
    </w:lvl>
    <w:lvl w:ilvl="2" w:tplc="50320666" w:tentative="1">
      <w:start w:val="1"/>
      <w:numFmt w:val="lowerRoman"/>
      <w:lvlText w:val="%3."/>
      <w:lvlJc w:val="right"/>
      <w:pPr>
        <w:ind w:left="2160" w:hanging="180"/>
      </w:pPr>
    </w:lvl>
    <w:lvl w:ilvl="3" w:tplc="50320666" w:tentative="1">
      <w:start w:val="1"/>
      <w:numFmt w:val="decimal"/>
      <w:lvlText w:val="%4."/>
      <w:lvlJc w:val="left"/>
      <w:pPr>
        <w:ind w:left="2880" w:hanging="360"/>
      </w:pPr>
    </w:lvl>
    <w:lvl w:ilvl="4" w:tplc="50320666" w:tentative="1">
      <w:start w:val="1"/>
      <w:numFmt w:val="lowerLetter"/>
      <w:lvlText w:val="%5."/>
      <w:lvlJc w:val="left"/>
      <w:pPr>
        <w:ind w:left="3600" w:hanging="360"/>
      </w:pPr>
    </w:lvl>
    <w:lvl w:ilvl="5" w:tplc="50320666" w:tentative="1">
      <w:start w:val="1"/>
      <w:numFmt w:val="lowerRoman"/>
      <w:lvlText w:val="%6."/>
      <w:lvlJc w:val="right"/>
      <w:pPr>
        <w:ind w:left="4320" w:hanging="180"/>
      </w:pPr>
    </w:lvl>
    <w:lvl w:ilvl="6" w:tplc="50320666" w:tentative="1">
      <w:start w:val="1"/>
      <w:numFmt w:val="decimal"/>
      <w:lvlText w:val="%7."/>
      <w:lvlJc w:val="left"/>
      <w:pPr>
        <w:ind w:left="5040" w:hanging="360"/>
      </w:pPr>
    </w:lvl>
    <w:lvl w:ilvl="7" w:tplc="50320666" w:tentative="1">
      <w:start w:val="1"/>
      <w:numFmt w:val="lowerLetter"/>
      <w:lvlText w:val="%8."/>
      <w:lvlJc w:val="left"/>
      <w:pPr>
        <w:ind w:left="5760" w:hanging="360"/>
      </w:pPr>
    </w:lvl>
    <w:lvl w:ilvl="8" w:tplc="5032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9">
    <w:multiLevelType w:val="hybridMultilevel"/>
    <w:lvl w:ilvl="0" w:tplc="81503503">
      <w:start w:val="1"/>
      <w:numFmt w:val="decimal"/>
      <w:lvlText w:val="%1."/>
      <w:lvlJc w:val="left"/>
      <w:pPr>
        <w:ind w:left="720" w:hanging="360"/>
      </w:pPr>
    </w:lvl>
    <w:lvl w:ilvl="1" w:tplc="81503503" w:tentative="1">
      <w:start w:val="1"/>
      <w:numFmt w:val="lowerLetter"/>
      <w:lvlText w:val="%2."/>
      <w:lvlJc w:val="left"/>
      <w:pPr>
        <w:ind w:left="1440" w:hanging="360"/>
      </w:pPr>
    </w:lvl>
    <w:lvl w:ilvl="2" w:tplc="81503503" w:tentative="1">
      <w:start w:val="1"/>
      <w:numFmt w:val="lowerRoman"/>
      <w:lvlText w:val="%3."/>
      <w:lvlJc w:val="right"/>
      <w:pPr>
        <w:ind w:left="2160" w:hanging="180"/>
      </w:pPr>
    </w:lvl>
    <w:lvl w:ilvl="3" w:tplc="81503503" w:tentative="1">
      <w:start w:val="1"/>
      <w:numFmt w:val="decimal"/>
      <w:lvlText w:val="%4."/>
      <w:lvlJc w:val="left"/>
      <w:pPr>
        <w:ind w:left="2880" w:hanging="360"/>
      </w:pPr>
    </w:lvl>
    <w:lvl w:ilvl="4" w:tplc="81503503" w:tentative="1">
      <w:start w:val="1"/>
      <w:numFmt w:val="lowerLetter"/>
      <w:lvlText w:val="%5."/>
      <w:lvlJc w:val="left"/>
      <w:pPr>
        <w:ind w:left="3600" w:hanging="360"/>
      </w:pPr>
    </w:lvl>
    <w:lvl w:ilvl="5" w:tplc="81503503" w:tentative="1">
      <w:start w:val="1"/>
      <w:numFmt w:val="lowerRoman"/>
      <w:lvlText w:val="%6."/>
      <w:lvlJc w:val="right"/>
      <w:pPr>
        <w:ind w:left="4320" w:hanging="180"/>
      </w:pPr>
    </w:lvl>
    <w:lvl w:ilvl="6" w:tplc="81503503" w:tentative="1">
      <w:start w:val="1"/>
      <w:numFmt w:val="decimal"/>
      <w:lvlText w:val="%7."/>
      <w:lvlJc w:val="left"/>
      <w:pPr>
        <w:ind w:left="5040" w:hanging="360"/>
      </w:pPr>
    </w:lvl>
    <w:lvl w:ilvl="7" w:tplc="81503503" w:tentative="1">
      <w:start w:val="1"/>
      <w:numFmt w:val="lowerLetter"/>
      <w:lvlText w:val="%8."/>
      <w:lvlJc w:val="left"/>
      <w:pPr>
        <w:ind w:left="5760" w:hanging="360"/>
      </w:pPr>
    </w:lvl>
    <w:lvl w:ilvl="8" w:tplc="8150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8">
    <w:multiLevelType w:val="hybridMultilevel"/>
    <w:lvl w:ilvl="0" w:tplc="42099676">
      <w:start w:val="1"/>
      <w:numFmt w:val="decimal"/>
      <w:lvlText w:val="%1."/>
      <w:lvlJc w:val="left"/>
      <w:pPr>
        <w:ind w:left="720" w:hanging="360"/>
      </w:pPr>
    </w:lvl>
    <w:lvl w:ilvl="1" w:tplc="42099676" w:tentative="1">
      <w:start w:val="1"/>
      <w:numFmt w:val="lowerLetter"/>
      <w:lvlText w:val="%2."/>
      <w:lvlJc w:val="left"/>
      <w:pPr>
        <w:ind w:left="1440" w:hanging="360"/>
      </w:pPr>
    </w:lvl>
    <w:lvl w:ilvl="2" w:tplc="42099676" w:tentative="1">
      <w:start w:val="1"/>
      <w:numFmt w:val="lowerRoman"/>
      <w:lvlText w:val="%3."/>
      <w:lvlJc w:val="right"/>
      <w:pPr>
        <w:ind w:left="2160" w:hanging="180"/>
      </w:pPr>
    </w:lvl>
    <w:lvl w:ilvl="3" w:tplc="42099676" w:tentative="1">
      <w:start w:val="1"/>
      <w:numFmt w:val="decimal"/>
      <w:lvlText w:val="%4."/>
      <w:lvlJc w:val="left"/>
      <w:pPr>
        <w:ind w:left="2880" w:hanging="360"/>
      </w:pPr>
    </w:lvl>
    <w:lvl w:ilvl="4" w:tplc="42099676" w:tentative="1">
      <w:start w:val="1"/>
      <w:numFmt w:val="lowerLetter"/>
      <w:lvlText w:val="%5."/>
      <w:lvlJc w:val="left"/>
      <w:pPr>
        <w:ind w:left="3600" w:hanging="360"/>
      </w:pPr>
    </w:lvl>
    <w:lvl w:ilvl="5" w:tplc="42099676" w:tentative="1">
      <w:start w:val="1"/>
      <w:numFmt w:val="lowerRoman"/>
      <w:lvlText w:val="%6."/>
      <w:lvlJc w:val="right"/>
      <w:pPr>
        <w:ind w:left="4320" w:hanging="180"/>
      </w:pPr>
    </w:lvl>
    <w:lvl w:ilvl="6" w:tplc="42099676" w:tentative="1">
      <w:start w:val="1"/>
      <w:numFmt w:val="decimal"/>
      <w:lvlText w:val="%7."/>
      <w:lvlJc w:val="left"/>
      <w:pPr>
        <w:ind w:left="5040" w:hanging="360"/>
      </w:pPr>
    </w:lvl>
    <w:lvl w:ilvl="7" w:tplc="42099676" w:tentative="1">
      <w:start w:val="1"/>
      <w:numFmt w:val="lowerLetter"/>
      <w:lvlText w:val="%8."/>
      <w:lvlJc w:val="left"/>
      <w:pPr>
        <w:ind w:left="5760" w:hanging="360"/>
      </w:pPr>
    </w:lvl>
    <w:lvl w:ilvl="8" w:tplc="4209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7">
    <w:multiLevelType w:val="hybridMultilevel"/>
    <w:lvl w:ilvl="0" w:tplc="45487851">
      <w:start w:val="1"/>
      <w:numFmt w:val="decimal"/>
      <w:lvlText w:val="%1."/>
      <w:lvlJc w:val="left"/>
      <w:pPr>
        <w:ind w:left="720" w:hanging="360"/>
      </w:pPr>
    </w:lvl>
    <w:lvl w:ilvl="1" w:tplc="45487851" w:tentative="1">
      <w:start w:val="1"/>
      <w:numFmt w:val="lowerLetter"/>
      <w:lvlText w:val="%2."/>
      <w:lvlJc w:val="left"/>
      <w:pPr>
        <w:ind w:left="1440" w:hanging="360"/>
      </w:pPr>
    </w:lvl>
    <w:lvl w:ilvl="2" w:tplc="45487851" w:tentative="1">
      <w:start w:val="1"/>
      <w:numFmt w:val="lowerRoman"/>
      <w:lvlText w:val="%3."/>
      <w:lvlJc w:val="right"/>
      <w:pPr>
        <w:ind w:left="2160" w:hanging="180"/>
      </w:pPr>
    </w:lvl>
    <w:lvl w:ilvl="3" w:tplc="45487851" w:tentative="1">
      <w:start w:val="1"/>
      <w:numFmt w:val="decimal"/>
      <w:lvlText w:val="%4."/>
      <w:lvlJc w:val="left"/>
      <w:pPr>
        <w:ind w:left="2880" w:hanging="360"/>
      </w:pPr>
    </w:lvl>
    <w:lvl w:ilvl="4" w:tplc="45487851" w:tentative="1">
      <w:start w:val="1"/>
      <w:numFmt w:val="lowerLetter"/>
      <w:lvlText w:val="%5."/>
      <w:lvlJc w:val="left"/>
      <w:pPr>
        <w:ind w:left="3600" w:hanging="360"/>
      </w:pPr>
    </w:lvl>
    <w:lvl w:ilvl="5" w:tplc="45487851" w:tentative="1">
      <w:start w:val="1"/>
      <w:numFmt w:val="lowerRoman"/>
      <w:lvlText w:val="%6."/>
      <w:lvlJc w:val="right"/>
      <w:pPr>
        <w:ind w:left="4320" w:hanging="180"/>
      </w:pPr>
    </w:lvl>
    <w:lvl w:ilvl="6" w:tplc="45487851" w:tentative="1">
      <w:start w:val="1"/>
      <w:numFmt w:val="decimal"/>
      <w:lvlText w:val="%7."/>
      <w:lvlJc w:val="left"/>
      <w:pPr>
        <w:ind w:left="5040" w:hanging="360"/>
      </w:pPr>
    </w:lvl>
    <w:lvl w:ilvl="7" w:tplc="45487851" w:tentative="1">
      <w:start w:val="1"/>
      <w:numFmt w:val="lowerLetter"/>
      <w:lvlText w:val="%8."/>
      <w:lvlJc w:val="left"/>
      <w:pPr>
        <w:ind w:left="5760" w:hanging="360"/>
      </w:pPr>
    </w:lvl>
    <w:lvl w:ilvl="8" w:tplc="4548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6">
    <w:multiLevelType w:val="hybridMultilevel"/>
    <w:lvl w:ilvl="0" w:tplc="64140407">
      <w:start w:val="1"/>
      <w:numFmt w:val="decimal"/>
      <w:lvlText w:val="%1."/>
      <w:lvlJc w:val="left"/>
      <w:pPr>
        <w:ind w:left="720" w:hanging="360"/>
      </w:pPr>
    </w:lvl>
    <w:lvl w:ilvl="1" w:tplc="64140407" w:tentative="1">
      <w:start w:val="1"/>
      <w:numFmt w:val="lowerLetter"/>
      <w:lvlText w:val="%2."/>
      <w:lvlJc w:val="left"/>
      <w:pPr>
        <w:ind w:left="1440" w:hanging="360"/>
      </w:pPr>
    </w:lvl>
    <w:lvl w:ilvl="2" w:tplc="64140407" w:tentative="1">
      <w:start w:val="1"/>
      <w:numFmt w:val="lowerRoman"/>
      <w:lvlText w:val="%3."/>
      <w:lvlJc w:val="right"/>
      <w:pPr>
        <w:ind w:left="2160" w:hanging="180"/>
      </w:pPr>
    </w:lvl>
    <w:lvl w:ilvl="3" w:tplc="64140407" w:tentative="1">
      <w:start w:val="1"/>
      <w:numFmt w:val="decimal"/>
      <w:lvlText w:val="%4."/>
      <w:lvlJc w:val="left"/>
      <w:pPr>
        <w:ind w:left="2880" w:hanging="360"/>
      </w:pPr>
    </w:lvl>
    <w:lvl w:ilvl="4" w:tplc="64140407" w:tentative="1">
      <w:start w:val="1"/>
      <w:numFmt w:val="lowerLetter"/>
      <w:lvlText w:val="%5."/>
      <w:lvlJc w:val="left"/>
      <w:pPr>
        <w:ind w:left="3600" w:hanging="360"/>
      </w:pPr>
    </w:lvl>
    <w:lvl w:ilvl="5" w:tplc="64140407" w:tentative="1">
      <w:start w:val="1"/>
      <w:numFmt w:val="lowerRoman"/>
      <w:lvlText w:val="%6."/>
      <w:lvlJc w:val="right"/>
      <w:pPr>
        <w:ind w:left="4320" w:hanging="180"/>
      </w:pPr>
    </w:lvl>
    <w:lvl w:ilvl="6" w:tplc="64140407" w:tentative="1">
      <w:start w:val="1"/>
      <w:numFmt w:val="decimal"/>
      <w:lvlText w:val="%7."/>
      <w:lvlJc w:val="left"/>
      <w:pPr>
        <w:ind w:left="5040" w:hanging="360"/>
      </w:pPr>
    </w:lvl>
    <w:lvl w:ilvl="7" w:tplc="64140407" w:tentative="1">
      <w:start w:val="1"/>
      <w:numFmt w:val="lowerLetter"/>
      <w:lvlText w:val="%8."/>
      <w:lvlJc w:val="left"/>
      <w:pPr>
        <w:ind w:left="5760" w:hanging="360"/>
      </w:pPr>
    </w:lvl>
    <w:lvl w:ilvl="8" w:tplc="6414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5">
    <w:multiLevelType w:val="hybridMultilevel"/>
    <w:lvl w:ilvl="0" w:tplc="52328010">
      <w:start w:val="1"/>
      <w:numFmt w:val="decimal"/>
      <w:lvlText w:val="%1."/>
      <w:lvlJc w:val="left"/>
      <w:pPr>
        <w:ind w:left="720" w:hanging="360"/>
      </w:pPr>
    </w:lvl>
    <w:lvl w:ilvl="1" w:tplc="52328010" w:tentative="1">
      <w:start w:val="1"/>
      <w:numFmt w:val="lowerLetter"/>
      <w:lvlText w:val="%2."/>
      <w:lvlJc w:val="left"/>
      <w:pPr>
        <w:ind w:left="1440" w:hanging="360"/>
      </w:pPr>
    </w:lvl>
    <w:lvl w:ilvl="2" w:tplc="52328010" w:tentative="1">
      <w:start w:val="1"/>
      <w:numFmt w:val="lowerRoman"/>
      <w:lvlText w:val="%3."/>
      <w:lvlJc w:val="right"/>
      <w:pPr>
        <w:ind w:left="2160" w:hanging="180"/>
      </w:pPr>
    </w:lvl>
    <w:lvl w:ilvl="3" w:tplc="52328010" w:tentative="1">
      <w:start w:val="1"/>
      <w:numFmt w:val="decimal"/>
      <w:lvlText w:val="%4."/>
      <w:lvlJc w:val="left"/>
      <w:pPr>
        <w:ind w:left="2880" w:hanging="360"/>
      </w:pPr>
    </w:lvl>
    <w:lvl w:ilvl="4" w:tplc="52328010" w:tentative="1">
      <w:start w:val="1"/>
      <w:numFmt w:val="lowerLetter"/>
      <w:lvlText w:val="%5."/>
      <w:lvlJc w:val="left"/>
      <w:pPr>
        <w:ind w:left="3600" w:hanging="360"/>
      </w:pPr>
    </w:lvl>
    <w:lvl w:ilvl="5" w:tplc="52328010" w:tentative="1">
      <w:start w:val="1"/>
      <w:numFmt w:val="lowerRoman"/>
      <w:lvlText w:val="%6."/>
      <w:lvlJc w:val="right"/>
      <w:pPr>
        <w:ind w:left="4320" w:hanging="180"/>
      </w:pPr>
    </w:lvl>
    <w:lvl w:ilvl="6" w:tplc="52328010" w:tentative="1">
      <w:start w:val="1"/>
      <w:numFmt w:val="decimal"/>
      <w:lvlText w:val="%7."/>
      <w:lvlJc w:val="left"/>
      <w:pPr>
        <w:ind w:left="5040" w:hanging="360"/>
      </w:pPr>
    </w:lvl>
    <w:lvl w:ilvl="7" w:tplc="52328010" w:tentative="1">
      <w:start w:val="1"/>
      <w:numFmt w:val="lowerLetter"/>
      <w:lvlText w:val="%8."/>
      <w:lvlJc w:val="left"/>
      <w:pPr>
        <w:ind w:left="5760" w:hanging="360"/>
      </w:pPr>
    </w:lvl>
    <w:lvl w:ilvl="8" w:tplc="5232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4">
    <w:multiLevelType w:val="hybridMultilevel"/>
    <w:lvl w:ilvl="0" w:tplc="89239532">
      <w:start w:val="1"/>
      <w:numFmt w:val="decimal"/>
      <w:lvlText w:val="%1."/>
      <w:lvlJc w:val="left"/>
      <w:pPr>
        <w:ind w:left="720" w:hanging="360"/>
      </w:pPr>
    </w:lvl>
    <w:lvl w:ilvl="1" w:tplc="89239532" w:tentative="1">
      <w:start w:val="1"/>
      <w:numFmt w:val="lowerLetter"/>
      <w:lvlText w:val="%2."/>
      <w:lvlJc w:val="left"/>
      <w:pPr>
        <w:ind w:left="1440" w:hanging="360"/>
      </w:pPr>
    </w:lvl>
    <w:lvl w:ilvl="2" w:tplc="89239532" w:tentative="1">
      <w:start w:val="1"/>
      <w:numFmt w:val="lowerRoman"/>
      <w:lvlText w:val="%3."/>
      <w:lvlJc w:val="right"/>
      <w:pPr>
        <w:ind w:left="2160" w:hanging="180"/>
      </w:pPr>
    </w:lvl>
    <w:lvl w:ilvl="3" w:tplc="89239532" w:tentative="1">
      <w:start w:val="1"/>
      <w:numFmt w:val="decimal"/>
      <w:lvlText w:val="%4."/>
      <w:lvlJc w:val="left"/>
      <w:pPr>
        <w:ind w:left="2880" w:hanging="360"/>
      </w:pPr>
    </w:lvl>
    <w:lvl w:ilvl="4" w:tplc="89239532" w:tentative="1">
      <w:start w:val="1"/>
      <w:numFmt w:val="lowerLetter"/>
      <w:lvlText w:val="%5."/>
      <w:lvlJc w:val="left"/>
      <w:pPr>
        <w:ind w:left="3600" w:hanging="360"/>
      </w:pPr>
    </w:lvl>
    <w:lvl w:ilvl="5" w:tplc="89239532" w:tentative="1">
      <w:start w:val="1"/>
      <w:numFmt w:val="lowerRoman"/>
      <w:lvlText w:val="%6."/>
      <w:lvlJc w:val="right"/>
      <w:pPr>
        <w:ind w:left="4320" w:hanging="180"/>
      </w:pPr>
    </w:lvl>
    <w:lvl w:ilvl="6" w:tplc="89239532" w:tentative="1">
      <w:start w:val="1"/>
      <w:numFmt w:val="decimal"/>
      <w:lvlText w:val="%7."/>
      <w:lvlJc w:val="left"/>
      <w:pPr>
        <w:ind w:left="5040" w:hanging="360"/>
      </w:pPr>
    </w:lvl>
    <w:lvl w:ilvl="7" w:tplc="89239532" w:tentative="1">
      <w:start w:val="1"/>
      <w:numFmt w:val="lowerLetter"/>
      <w:lvlText w:val="%8."/>
      <w:lvlJc w:val="left"/>
      <w:pPr>
        <w:ind w:left="5760" w:hanging="360"/>
      </w:pPr>
    </w:lvl>
    <w:lvl w:ilvl="8" w:tplc="8923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3">
    <w:multiLevelType w:val="hybridMultilevel"/>
    <w:lvl w:ilvl="0" w:tplc="69526166">
      <w:start w:val="1"/>
      <w:numFmt w:val="decimal"/>
      <w:lvlText w:val="%1."/>
      <w:lvlJc w:val="left"/>
      <w:pPr>
        <w:ind w:left="720" w:hanging="360"/>
      </w:pPr>
    </w:lvl>
    <w:lvl w:ilvl="1" w:tplc="69526166" w:tentative="1">
      <w:start w:val="1"/>
      <w:numFmt w:val="lowerLetter"/>
      <w:lvlText w:val="%2."/>
      <w:lvlJc w:val="left"/>
      <w:pPr>
        <w:ind w:left="1440" w:hanging="360"/>
      </w:pPr>
    </w:lvl>
    <w:lvl w:ilvl="2" w:tplc="69526166" w:tentative="1">
      <w:start w:val="1"/>
      <w:numFmt w:val="lowerRoman"/>
      <w:lvlText w:val="%3."/>
      <w:lvlJc w:val="right"/>
      <w:pPr>
        <w:ind w:left="2160" w:hanging="180"/>
      </w:pPr>
    </w:lvl>
    <w:lvl w:ilvl="3" w:tplc="69526166" w:tentative="1">
      <w:start w:val="1"/>
      <w:numFmt w:val="decimal"/>
      <w:lvlText w:val="%4."/>
      <w:lvlJc w:val="left"/>
      <w:pPr>
        <w:ind w:left="2880" w:hanging="360"/>
      </w:pPr>
    </w:lvl>
    <w:lvl w:ilvl="4" w:tplc="69526166" w:tentative="1">
      <w:start w:val="1"/>
      <w:numFmt w:val="lowerLetter"/>
      <w:lvlText w:val="%5."/>
      <w:lvlJc w:val="left"/>
      <w:pPr>
        <w:ind w:left="3600" w:hanging="360"/>
      </w:pPr>
    </w:lvl>
    <w:lvl w:ilvl="5" w:tplc="69526166" w:tentative="1">
      <w:start w:val="1"/>
      <w:numFmt w:val="lowerRoman"/>
      <w:lvlText w:val="%6."/>
      <w:lvlJc w:val="right"/>
      <w:pPr>
        <w:ind w:left="4320" w:hanging="180"/>
      </w:pPr>
    </w:lvl>
    <w:lvl w:ilvl="6" w:tplc="69526166" w:tentative="1">
      <w:start w:val="1"/>
      <w:numFmt w:val="decimal"/>
      <w:lvlText w:val="%7."/>
      <w:lvlJc w:val="left"/>
      <w:pPr>
        <w:ind w:left="5040" w:hanging="360"/>
      </w:pPr>
    </w:lvl>
    <w:lvl w:ilvl="7" w:tplc="69526166" w:tentative="1">
      <w:start w:val="1"/>
      <w:numFmt w:val="lowerLetter"/>
      <w:lvlText w:val="%8."/>
      <w:lvlJc w:val="left"/>
      <w:pPr>
        <w:ind w:left="5760" w:hanging="360"/>
      </w:pPr>
    </w:lvl>
    <w:lvl w:ilvl="8" w:tplc="6952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2">
    <w:multiLevelType w:val="hybridMultilevel"/>
    <w:lvl w:ilvl="0" w:tplc="93961683">
      <w:start w:val="1"/>
      <w:numFmt w:val="decimal"/>
      <w:lvlText w:val="%1."/>
      <w:lvlJc w:val="left"/>
      <w:pPr>
        <w:ind w:left="720" w:hanging="360"/>
      </w:pPr>
    </w:lvl>
    <w:lvl w:ilvl="1" w:tplc="93961683" w:tentative="1">
      <w:start w:val="1"/>
      <w:numFmt w:val="lowerLetter"/>
      <w:lvlText w:val="%2."/>
      <w:lvlJc w:val="left"/>
      <w:pPr>
        <w:ind w:left="1440" w:hanging="360"/>
      </w:pPr>
    </w:lvl>
    <w:lvl w:ilvl="2" w:tplc="93961683" w:tentative="1">
      <w:start w:val="1"/>
      <w:numFmt w:val="lowerRoman"/>
      <w:lvlText w:val="%3."/>
      <w:lvlJc w:val="right"/>
      <w:pPr>
        <w:ind w:left="2160" w:hanging="180"/>
      </w:pPr>
    </w:lvl>
    <w:lvl w:ilvl="3" w:tplc="93961683" w:tentative="1">
      <w:start w:val="1"/>
      <w:numFmt w:val="decimal"/>
      <w:lvlText w:val="%4."/>
      <w:lvlJc w:val="left"/>
      <w:pPr>
        <w:ind w:left="2880" w:hanging="360"/>
      </w:pPr>
    </w:lvl>
    <w:lvl w:ilvl="4" w:tplc="93961683" w:tentative="1">
      <w:start w:val="1"/>
      <w:numFmt w:val="lowerLetter"/>
      <w:lvlText w:val="%5."/>
      <w:lvlJc w:val="left"/>
      <w:pPr>
        <w:ind w:left="3600" w:hanging="360"/>
      </w:pPr>
    </w:lvl>
    <w:lvl w:ilvl="5" w:tplc="93961683" w:tentative="1">
      <w:start w:val="1"/>
      <w:numFmt w:val="lowerRoman"/>
      <w:lvlText w:val="%6."/>
      <w:lvlJc w:val="right"/>
      <w:pPr>
        <w:ind w:left="4320" w:hanging="180"/>
      </w:pPr>
    </w:lvl>
    <w:lvl w:ilvl="6" w:tplc="93961683" w:tentative="1">
      <w:start w:val="1"/>
      <w:numFmt w:val="decimal"/>
      <w:lvlText w:val="%7."/>
      <w:lvlJc w:val="left"/>
      <w:pPr>
        <w:ind w:left="5040" w:hanging="360"/>
      </w:pPr>
    </w:lvl>
    <w:lvl w:ilvl="7" w:tplc="93961683" w:tentative="1">
      <w:start w:val="1"/>
      <w:numFmt w:val="lowerLetter"/>
      <w:lvlText w:val="%8."/>
      <w:lvlJc w:val="left"/>
      <w:pPr>
        <w:ind w:left="5760" w:hanging="360"/>
      </w:pPr>
    </w:lvl>
    <w:lvl w:ilvl="8" w:tplc="9396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1">
    <w:multiLevelType w:val="hybridMultilevel"/>
    <w:lvl w:ilvl="0" w:tplc="14060350">
      <w:start w:val="1"/>
      <w:numFmt w:val="decimal"/>
      <w:lvlText w:val="%1."/>
      <w:lvlJc w:val="left"/>
      <w:pPr>
        <w:ind w:left="720" w:hanging="360"/>
      </w:pPr>
    </w:lvl>
    <w:lvl w:ilvl="1" w:tplc="14060350" w:tentative="1">
      <w:start w:val="1"/>
      <w:numFmt w:val="lowerLetter"/>
      <w:lvlText w:val="%2."/>
      <w:lvlJc w:val="left"/>
      <w:pPr>
        <w:ind w:left="1440" w:hanging="360"/>
      </w:pPr>
    </w:lvl>
    <w:lvl w:ilvl="2" w:tplc="14060350" w:tentative="1">
      <w:start w:val="1"/>
      <w:numFmt w:val="lowerRoman"/>
      <w:lvlText w:val="%3."/>
      <w:lvlJc w:val="right"/>
      <w:pPr>
        <w:ind w:left="2160" w:hanging="180"/>
      </w:pPr>
    </w:lvl>
    <w:lvl w:ilvl="3" w:tplc="14060350" w:tentative="1">
      <w:start w:val="1"/>
      <w:numFmt w:val="decimal"/>
      <w:lvlText w:val="%4."/>
      <w:lvlJc w:val="left"/>
      <w:pPr>
        <w:ind w:left="2880" w:hanging="360"/>
      </w:pPr>
    </w:lvl>
    <w:lvl w:ilvl="4" w:tplc="14060350" w:tentative="1">
      <w:start w:val="1"/>
      <w:numFmt w:val="lowerLetter"/>
      <w:lvlText w:val="%5."/>
      <w:lvlJc w:val="left"/>
      <w:pPr>
        <w:ind w:left="3600" w:hanging="360"/>
      </w:pPr>
    </w:lvl>
    <w:lvl w:ilvl="5" w:tplc="14060350" w:tentative="1">
      <w:start w:val="1"/>
      <w:numFmt w:val="lowerRoman"/>
      <w:lvlText w:val="%6."/>
      <w:lvlJc w:val="right"/>
      <w:pPr>
        <w:ind w:left="4320" w:hanging="180"/>
      </w:pPr>
    </w:lvl>
    <w:lvl w:ilvl="6" w:tplc="14060350" w:tentative="1">
      <w:start w:val="1"/>
      <w:numFmt w:val="decimal"/>
      <w:lvlText w:val="%7."/>
      <w:lvlJc w:val="left"/>
      <w:pPr>
        <w:ind w:left="5040" w:hanging="360"/>
      </w:pPr>
    </w:lvl>
    <w:lvl w:ilvl="7" w:tplc="14060350" w:tentative="1">
      <w:start w:val="1"/>
      <w:numFmt w:val="lowerLetter"/>
      <w:lvlText w:val="%8."/>
      <w:lvlJc w:val="left"/>
      <w:pPr>
        <w:ind w:left="5760" w:hanging="360"/>
      </w:pPr>
    </w:lvl>
    <w:lvl w:ilvl="8" w:tplc="1406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0">
    <w:multiLevelType w:val="hybridMultilevel"/>
    <w:lvl w:ilvl="0" w:tplc="97703100">
      <w:start w:val="1"/>
      <w:numFmt w:val="decimal"/>
      <w:lvlText w:val="%1."/>
      <w:lvlJc w:val="left"/>
      <w:pPr>
        <w:ind w:left="720" w:hanging="360"/>
      </w:pPr>
    </w:lvl>
    <w:lvl w:ilvl="1" w:tplc="97703100" w:tentative="1">
      <w:start w:val="1"/>
      <w:numFmt w:val="lowerLetter"/>
      <w:lvlText w:val="%2."/>
      <w:lvlJc w:val="left"/>
      <w:pPr>
        <w:ind w:left="1440" w:hanging="360"/>
      </w:pPr>
    </w:lvl>
    <w:lvl w:ilvl="2" w:tplc="97703100" w:tentative="1">
      <w:start w:val="1"/>
      <w:numFmt w:val="lowerRoman"/>
      <w:lvlText w:val="%3."/>
      <w:lvlJc w:val="right"/>
      <w:pPr>
        <w:ind w:left="2160" w:hanging="180"/>
      </w:pPr>
    </w:lvl>
    <w:lvl w:ilvl="3" w:tplc="97703100" w:tentative="1">
      <w:start w:val="1"/>
      <w:numFmt w:val="decimal"/>
      <w:lvlText w:val="%4."/>
      <w:lvlJc w:val="left"/>
      <w:pPr>
        <w:ind w:left="2880" w:hanging="360"/>
      </w:pPr>
    </w:lvl>
    <w:lvl w:ilvl="4" w:tplc="97703100" w:tentative="1">
      <w:start w:val="1"/>
      <w:numFmt w:val="lowerLetter"/>
      <w:lvlText w:val="%5."/>
      <w:lvlJc w:val="left"/>
      <w:pPr>
        <w:ind w:left="3600" w:hanging="360"/>
      </w:pPr>
    </w:lvl>
    <w:lvl w:ilvl="5" w:tplc="97703100" w:tentative="1">
      <w:start w:val="1"/>
      <w:numFmt w:val="lowerRoman"/>
      <w:lvlText w:val="%6."/>
      <w:lvlJc w:val="right"/>
      <w:pPr>
        <w:ind w:left="4320" w:hanging="180"/>
      </w:pPr>
    </w:lvl>
    <w:lvl w:ilvl="6" w:tplc="97703100" w:tentative="1">
      <w:start w:val="1"/>
      <w:numFmt w:val="decimal"/>
      <w:lvlText w:val="%7."/>
      <w:lvlJc w:val="left"/>
      <w:pPr>
        <w:ind w:left="5040" w:hanging="360"/>
      </w:pPr>
    </w:lvl>
    <w:lvl w:ilvl="7" w:tplc="97703100" w:tentative="1">
      <w:start w:val="1"/>
      <w:numFmt w:val="lowerLetter"/>
      <w:lvlText w:val="%8."/>
      <w:lvlJc w:val="left"/>
      <w:pPr>
        <w:ind w:left="5760" w:hanging="360"/>
      </w:pPr>
    </w:lvl>
    <w:lvl w:ilvl="8" w:tplc="9770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9">
    <w:multiLevelType w:val="hybridMultilevel"/>
    <w:lvl w:ilvl="0" w:tplc="78195272">
      <w:start w:val="1"/>
      <w:numFmt w:val="decimal"/>
      <w:lvlText w:val="%1."/>
      <w:lvlJc w:val="left"/>
      <w:pPr>
        <w:ind w:left="720" w:hanging="360"/>
      </w:pPr>
    </w:lvl>
    <w:lvl w:ilvl="1" w:tplc="78195272" w:tentative="1">
      <w:start w:val="1"/>
      <w:numFmt w:val="lowerLetter"/>
      <w:lvlText w:val="%2."/>
      <w:lvlJc w:val="left"/>
      <w:pPr>
        <w:ind w:left="1440" w:hanging="360"/>
      </w:pPr>
    </w:lvl>
    <w:lvl w:ilvl="2" w:tplc="78195272" w:tentative="1">
      <w:start w:val="1"/>
      <w:numFmt w:val="lowerRoman"/>
      <w:lvlText w:val="%3."/>
      <w:lvlJc w:val="right"/>
      <w:pPr>
        <w:ind w:left="2160" w:hanging="180"/>
      </w:pPr>
    </w:lvl>
    <w:lvl w:ilvl="3" w:tplc="78195272" w:tentative="1">
      <w:start w:val="1"/>
      <w:numFmt w:val="decimal"/>
      <w:lvlText w:val="%4."/>
      <w:lvlJc w:val="left"/>
      <w:pPr>
        <w:ind w:left="2880" w:hanging="360"/>
      </w:pPr>
    </w:lvl>
    <w:lvl w:ilvl="4" w:tplc="78195272" w:tentative="1">
      <w:start w:val="1"/>
      <w:numFmt w:val="lowerLetter"/>
      <w:lvlText w:val="%5."/>
      <w:lvlJc w:val="left"/>
      <w:pPr>
        <w:ind w:left="3600" w:hanging="360"/>
      </w:pPr>
    </w:lvl>
    <w:lvl w:ilvl="5" w:tplc="78195272" w:tentative="1">
      <w:start w:val="1"/>
      <w:numFmt w:val="lowerRoman"/>
      <w:lvlText w:val="%6."/>
      <w:lvlJc w:val="right"/>
      <w:pPr>
        <w:ind w:left="4320" w:hanging="180"/>
      </w:pPr>
    </w:lvl>
    <w:lvl w:ilvl="6" w:tplc="78195272" w:tentative="1">
      <w:start w:val="1"/>
      <w:numFmt w:val="decimal"/>
      <w:lvlText w:val="%7."/>
      <w:lvlJc w:val="left"/>
      <w:pPr>
        <w:ind w:left="5040" w:hanging="360"/>
      </w:pPr>
    </w:lvl>
    <w:lvl w:ilvl="7" w:tplc="78195272" w:tentative="1">
      <w:start w:val="1"/>
      <w:numFmt w:val="lowerLetter"/>
      <w:lvlText w:val="%8."/>
      <w:lvlJc w:val="left"/>
      <w:pPr>
        <w:ind w:left="5760" w:hanging="360"/>
      </w:pPr>
    </w:lvl>
    <w:lvl w:ilvl="8" w:tplc="78195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8">
    <w:multiLevelType w:val="hybridMultilevel"/>
    <w:lvl w:ilvl="0" w:tplc="42437406">
      <w:start w:val="1"/>
      <w:numFmt w:val="decimal"/>
      <w:lvlText w:val="%1."/>
      <w:lvlJc w:val="left"/>
      <w:pPr>
        <w:ind w:left="720" w:hanging="360"/>
      </w:pPr>
    </w:lvl>
    <w:lvl w:ilvl="1" w:tplc="42437406" w:tentative="1">
      <w:start w:val="1"/>
      <w:numFmt w:val="lowerLetter"/>
      <w:lvlText w:val="%2."/>
      <w:lvlJc w:val="left"/>
      <w:pPr>
        <w:ind w:left="1440" w:hanging="360"/>
      </w:pPr>
    </w:lvl>
    <w:lvl w:ilvl="2" w:tplc="42437406" w:tentative="1">
      <w:start w:val="1"/>
      <w:numFmt w:val="lowerRoman"/>
      <w:lvlText w:val="%3."/>
      <w:lvlJc w:val="right"/>
      <w:pPr>
        <w:ind w:left="2160" w:hanging="180"/>
      </w:pPr>
    </w:lvl>
    <w:lvl w:ilvl="3" w:tplc="42437406" w:tentative="1">
      <w:start w:val="1"/>
      <w:numFmt w:val="decimal"/>
      <w:lvlText w:val="%4."/>
      <w:lvlJc w:val="left"/>
      <w:pPr>
        <w:ind w:left="2880" w:hanging="360"/>
      </w:pPr>
    </w:lvl>
    <w:lvl w:ilvl="4" w:tplc="42437406" w:tentative="1">
      <w:start w:val="1"/>
      <w:numFmt w:val="lowerLetter"/>
      <w:lvlText w:val="%5."/>
      <w:lvlJc w:val="left"/>
      <w:pPr>
        <w:ind w:left="3600" w:hanging="360"/>
      </w:pPr>
    </w:lvl>
    <w:lvl w:ilvl="5" w:tplc="42437406" w:tentative="1">
      <w:start w:val="1"/>
      <w:numFmt w:val="lowerRoman"/>
      <w:lvlText w:val="%6."/>
      <w:lvlJc w:val="right"/>
      <w:pPr>
        <w:ind w:left="4320" w:hanging="180"/>
      </w:pPr>
    </w:lvl>
    <w:lvl w:ilvl="6" w:tplc="42437406" w:tentative="1">
      <w:start w:val="1"/>
      <w:numFmt w:val="decimal"/>
      <w:lvlText w:val="%7."/>
      <w:lvlJc w:val="left"/>
      <w:pPr>
        <w:ind w:left="5040" w:hanging="360"/>
      </w:pPr>
    </w:lvl>
    <w:lvl w:ilvl="7" w:tplc="42437406" w:tentative="1">
      <w:start w:val="1"/>
      <w:numFmt w:val="lowerLetter"/>
      <w:lvlText w:val="%8."/>
      <w:lvlJc w:val="left"/>
      <w:pPr>
        <w:ind w:left="5760" w:hanging="360"/>
      </w:pPr>
    </w:lvl>
    <w:lvl w:ilvl="8" w:tplc="42437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7">
    <w:multiLevelType w:val="hybridMultilevel"/>
    <w:lvl w:ilvl="0" w:tplc="78562206">
      <w:start w:val="1"/>
      <w:numFmt w:val="decimal"/>
      <w:lvlText w:val="%1."/>
      <w:lvlJc w:val="left"/>
      <w:pPr>
        <w:ind w:left="720" w:hanging="360"/>
      </w:pPr>
    </w:lvl>
    <w:lvl w:ilvl="1" w:tplc="78562206" w:tentative="1">
      <w:start w:val="1"/>
      <w:numFmt w:val="lowerLetter"/>
      <w:lvlText w:val="%2."/>
      <w:lvlJc w:val="left"/>
      <w:pPr>
        <w:ind w:left="1440" w:hanging="360"/>
      </w:pPr>
    </w:lvl>
    <w:lvl w:ilvl="2" w:tplc="78562206" w:tentative="1">
      <w:start w:val="1"/>
      <w:numFmt w:val="lowerRoman"/>
      <w:lvlText w:val="%3."/>
      <w:lvlJc w:val="right"/>
      <w:pPr>
        <w:ind w:left="2160" w:hanging="180"/>
      </w:pPr>
    </w:lvl>
    <w:lvl w:ilvl="3" w:tplc="78562206" w:tentative="1">
      <w:start w:val="1"/>
      <w:numFmt w:val="decimal"/>
      <w:lvlText w:val="%4."/>
      <w:lvlJc w:val="left"/>
      <w:pPr>
        <w:ind w:left="2880" w:hanging="360"/>
      </w:pPr>
    </w:lvl>
    <w:lvl w:ilvl="4" w:tplc="78562206" w:tentative="1">
      <w:start w:val="1"/>
      <w:numFmt w:val="lowerLetter"/>
      <w:lvlText w:val="%5."/>
      <w:lvlJc w:val="left"/>
      <w:pPr>
        <w:ind w:left="3600" w:hanging="360"/>
      </w:pPr>
    </w:lvl>
    <w:lvl w:ilvl="5" w:tplc="78562206" w:tentative="1">
      <w:start w:val="1"/>
      <w:numFmt w:val="lowerRoman"/>
      <w:lvlText w:val="%6."/>
      <w:lvlJc w:val="right"/>
      <w:pPr>
        <w:ind w:left="4320" w:hanging="180"/>
      </w:pPr>
    </w:lvl>
    <w:lvl w:ilvl="6" w:tplc="78562206" w:tentative="1">
      <w:start w:val="1"/>
      <w:numFmt w:val="decimal"/>
      <w:lvlText w:val="%7."/>
      <w:lvlJc w:val="left"/>
      <w:pPr>
        <w:ind w:left="5040" w:hanging="360"/>
      </w:pPr>
    </w:lvl>
    <w:lvl w:ilvl="7" w:tplc="78562206" w:tentative="1">
      <w:start w:val="1"/>
      <w:numFmt w:val="lowerLetter"/>
      <w:lvlText w:val="%8."/>
      <w:lvlJc w:val="left"/>
      <w:pPr>
        <w:ind w:left="5760" w:hanging="360"/>
      </w:pPr>
    </w:lvl>
    <w:lvl w:ilvl="8" w:tplc="78562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6">
    <w:multiLevelType w:val="hybridMultilevel"/>
    <w:lvl w:ilvl="0" w:tplc="68036875">
      <w:start w:val="1"/>
      <w:numFmt w:val="decimal"/>
      <w:lvlText w:val="%1."/>
      <w:lvlJc w:val="left"/>
      <w:pPr>
        <w:ind w:left="720" w:hanging="360"/>
      </w:pPr>
    </w:lvl>
    <w:lvl w:ilvl="1" w:tplc="68036875" w:tentative="1">
      <w:start w:val="1"/>
      <w:numFmt w:val="lowerLetter"/>
      <w:lvlText w:val="%2."/>
      <w:lvlJc w:val="left"/>
      <w:pPr>
        <w:ind w:left="1440" w:hanging="360"/>
      </w:pPr>
    </w:lvl>
    <w:lvl w:ilvl="2" w:tplc="68036875" w:tentative="1">
      <w:start w:val="1"/>
      <w:numFmt w:val="lowerRoman"/>
      <w:lvlText w:val="%3."/>
      <w:lvlJc w:val="right"/>
      <w:pPr>
        <w:ind w:left="2160" w:hanging="180"/>
      </w:pPr>
    </w:lvl>
    <w:lvl w:ilvl="3" w:tplc="68036875" w:tentative="1">
      <w:start w:val="1"/>
      <w:numFmt w:val="decimal"/>
      <w:lvlText w:val="%4."/>
      <w:lvlJc w:val="left"/>
      <w:pPr>
        <w:ind w:left="2880" w:hanging="360"/>
      </w:pPr>
    </w:lvl>
    <w:lvl w:ilvl="4" w:tplc="68036875" w:tentative="1">
      <w:start w:val="1"/>
      <w:numFmt w:val="lowerLetter"/>
      <w:lvlText w:val="%5."/>
      <w:lvlJc w:val="left"/>
      <w:pPr>
        <w:ind w:left="3600" w:hanging="360"/>
      </w:pPr>
    </w:lvl>
    <w:lvl w:ilvl="5" w:tplc="68036875" w:tentative="1">
      <w:start w:val="1"/>
      <w:numFmt w:val="lowerRoman"/>
      <w:lvlText w:val="%6."/>
      <w:lvlJc w:val="right"/>
      <w:pPr>
        <w:ind w:left="4320" w:hanging="180"/>
      </w:pPr>
    </w:lvl>
    <w:lvl w:ilvl="6" w:tplc="68036875" w:tentative="1">
      <w:start w:val="1"/>
      <w:numFmt w:val="decimal"/>
      <w:lvlText w:val="%7."/>
      <w:lvlJc w:val="left"/>
      <w:pPr>
        <w:ind w:left="5040" w:hanging="360"/>
      </w:pPr>
    </w:lvl>
    <w:lvl w:ilvl="7" w:tplc="68036875" w:tentative="1">
      <w:start w:val="1"/>
      <w:numFmt w:val="lowerLetter"/>
      <w:lvlText w:val="%8."/>
      <w:lvlJc w:val="left"/>
      <w:pPr>
        <w:ind w:left="5760" w:hanging="360"/>
      </w:pPr>
    </w:lvl>
    <w:lvl w:ilvl="8" w:tplc="6803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5">
    <w:multiLevelType w:val="hybridMultilevel"/>
    <w:lvl w:ilvl="0" w:tplc="39808178">
      <w:start w:val="1"/>
      <w:numFmt w:val="decimal"/>
      <w:lvlText w:val="%1."/>
      <w:lvlJc w:val="left"/>
      <w:pPr>
        <w:ind w:left="720" w:hanging="360"/>
      </w:pPr>
    </w:lvl>
    <w:lvl w:ilvl="1" w:tplc="39808178" w:tentative="1">
      <w:start w:val="1"/>
      <w:numFmt w:val="lowerLetter"/>
      <w:lvlText w:val="%2."/>
      <w:lvlJc w:val="left"/>
      <w:pPr>
        <w:ind w:left="1440" w:hanging="360"/>
      </w:pPr>
    </w:lvl>
    <w:lvl w:ilvl="2" w:tplc="39808178" w:tentative="1">
      <w:start w:val="1"/>
      <w:numFmt w:val="lowerRoman"/>
      <w:lvlText w:val="%3."/>
      <w:lvlJc w:val="right"/>
      <w:pPr>
        <w:ind w:left="2160" w:hanging="180"/>
      </w:pPr>
    </w:lvl>
    <w:lvl w:ilvl="3" w:tplc="39808178" w:tentative="1">
      <w:start w:val="1"/>
      <w:numFmt w:val="decimal"/>
      <w:lvlText w:val="%4."/>
      <w:lvlJc w:val="left"/>
      <w:pPr>
        <w:ind w:left="2880" w:hanging="360"/>
      </w:pPr>
    </w:lvl>
    <w:lvl w:ilvl="4" w:tplc="39808178" w:tentative="1">
      <w:start w:val="1"/>
      <w:numFmt w:val="lowerLetter"/>
      <w:lvlText w:val="%5."/>
      <w:lvlJc w:val="left"/>
      <w:pPr>
        <w:ind w:left="3600" w:hanging="360"/>
      </w:pPr>
    </w:lvl>
    <w:lvl w:ilvl="5" w:tplc="39808178" w:tentative="1">
      <w:start w:val="1"/>
      <w:numFmt w:val="lowerRoman"/>
      <w:lvlText w:val="%6."/>
      <w:lvlJc w:val="right"/>
      <w:pPr>
        <w:ind w:left="4320" w:hanging="180"/>
      </w:pPr>
    </w:lvl>
    <w:lvl w:ilvl="6" w:tplc="39808178" w:tentative="1">
      <w:start w:val="1"/>
      <w:numFmt w:val="decimal"/>
      <w:lvlText w:val="%7."/>
      <w:lvlJc w:val="left"/>
      <w:pPr>
        <w:ind w:left="5040" w:hanging="360"/>
      </w:pPr>
    </w:lvl>
    <w:lvl w:ilvl="7" w:tplc="39808178" w:tentative="1">
      <w:start w:val="1"/>
      <w:numFmt w:val="lowerLetter"/>
      <w:lvlText w:val="%8."/>
      <w:lvlJc w:val="left"/>
      <w:pPr>
        <w:ind w:left="5760" w:hanging="360"/>
      </w:pPr>
    </w:lvl>
    <w:lvl w:ilvl="8" w:tplc="3980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4">
    <w:multiLevelType w:val="hybridMultilevel"/>
    <w:lvl w:ilvl="0" w:tplc="45250735">
      <w:start w:val="1"/>
      <w:numFmt w:val="decimal"/>
      <w:lvlText w:val="%1."/>
      <w:lvlJc w:val="left"/>
      <w:pPr>
        <w:ind w:left="720" w:hanging="360"/>
      </w:pPr>
    </w:lvl>
    <w:lvl w:ilvl="1" w:tplc="45250735" w:tentative="1">
      <w:start w:val="1"/>
      <w:numFmt w:val="lowerLetter"/>
      <w:lvlText w:val="%2."/>
      <w:lvlJc w:val="left"/>
      <w:pPr>
        <w:ind w:left="1440" w:hanging="360"/>
      </w:pPr>
    </w:lvl>
    <w:lvl w:ilvl="2" w:tplc="45250735" w:tentative="1">
      <w:start w:val="1"/>
      <w:numFmt w:val="lowerRoman"/>
      <w:lvlText w:val="%3."/>
      <w:lvlJc w:val="right"/>
      <w:pPr>
        <w:ind w:left="2160" w:hanging="180"/>
      </w:pPr>
    </w:lvl>
    <w:lvl w:ilvl="3" w:tplc="45250735" w:tentative="1">
      <w:start w:val="1"/>
      <w:numFmt w:val="decimal"/>
      <w:lvlText w:val="%4."/>
      <w:lvlJc w:val="left"/>
      <w:pPr>
        <w:ind w:left="2880" w:hanging="360"/>
      </w:pPr>
    </w:lvl>
    <w:lvl w:ilvl="4" w:tplc="45250735" w:tentative="1">
      <w:start w:val="1"/>
      <w:numFmt w:val="lowerLetter"/>
      <w:lvlText w:val="%5."/>
      <w:lvlJc w:val="left"/>
      <w:pPr>
        <w:ind w:left="3600" w:hanging="360"/>
      </w:pPr>
    </w:lvl>
    <w:lvl w:ilvl="5" w:tplc="45250735" w:tentative="1">
      <w:start w:val="1"/>
      <w:numFmt w:val="lowerRoman"/>
      <w:lvlText w:val="%6."/>
      <w:lvlJc w:val="right"/>
      <w:pPr>
        <w:ind w:left="4320" w:hanging="180"/>
      </w:pPr>
    </w:lvl>
    <w:lvl w:ilvl="6" w:tplc="45250735" w:tentative="1">
      <w:start w:val="1"/>
      <w:numFmt w:val="decimal"/>
      <w:lvlText w:val="%7."/>
      <w:lvlJc w:val="left"/>
      <w:pPr>
        <w:ind w:left="5040" w:hanging="360"/>
      </w:pPr>
    </w:lvl>
    <w:lvl w:ilvl="7" w:tplc="45250735" w:tentative="1">
      <w:start w:val="1"/>
      <w:numFmt w:val="lowerLetter"/>
      <w:lvlText w:val="%8."/>
      <w:lvlJc w:val="left"/>
      <w:pPr>
        <w:ind w:left="5760" w:hanging="360"/>
      </w:pPr>
    </w:lvl>
    <w:lvl w:ilvl="8" w:tplc="45250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3">
    <w:multiLevelType w:val="hybridMultilevel"/>
    <w:lvl w:ilvl="0" w:tplc="74336089">
      <w:start w:val="1"/>
      <w:numFmt w:val="decimal"/>
      <w:lvlText w:val="%1."/>
      <w:lvlJc w:val="left"/>
      <w:pPr>
        <w:ind w:left="720" w:hanging="360"/>
      </w:pPr>
    </w:lvl>
    <w:lvl w:ilvl="1" w:tplc="74336089" w:tentative="1">
      <w:start w:val="1"/>
      <w:numFmt w:val="lowerLetter"/>
      <w:lvlText w:val="%2."/>
      <w:lvlJc w:val="left"/>
      <w:pPr>
        <w:ind w:left="1440" w:hanging="360"/>
      </w:pPr>
    </w:lvl>
    <w:lvl w:ilvl="2" w:tplc="74336089" w:tentative="1">
      <w:start w:val="1"/>
      <w:numFmt w:val="lowerRoman"/>
      <w:lvlText w:val="%3."/>
      <w:lvlJc w:val="right"/>
      <w:pPr>
        <w:ind w:left="2160" w:hanging="180"/>
      </w:pPr>
    </w:lvl>
    <w:lvl w:ilvl="3" w:tplc="74336089" w:tentative="1">
      <w:start w:val="1"/>
      <w:numFmt w:val="decimal"/>
      <w:lvlText w:val="%4."/>
      <w:lvlJc w:val="left"/>
      <w:pPr>
        <w:ind w:left="2880" w:hanging="360"/>
      </w:pPr>
    </w:lvl>
    <w:lvl w:ilvl="4" w:tplc="74336089" w:tentative="1">
      <w:start w:val="1"/>
      <w:numFmt w:val="lowerLetter"/>
      <w:lvlText w:val="%5."/>
      <w:lvlJc w:val="left"/>
      <w:pPr>
        <w:ind w:left="3600" w:hanging="360"/>
      </w:pPr>
    </w:lvl>
    <w:lvl w:ilvl="5" w:tplc="74336089" w:tentative="1">
      <w:start w:val="1"/>
      <w:numFmt w:val="lowerRoman"/>
      <w:lvlText w:val="%6."/>
      <w:lvlJc w:val="right"/>
      <w:pPr>
        <w:ind w:left="4320" w:hanging="180"/>
      </w:pPr>
    </w:lvl>
    <w:lvl w:ilvl="6" w:tplc="74336089" w:tentative="1">
      <w:start w:val="1"/>
      <w:numFmt w:val="decimal"/>
      <w:lvlText w:val="%7."/>
      <w:lvlJc w:val="left"/>
      <w:pPr>
        <w:ind w:left="5040" w:hanging="360"/>
      </w:pPr>
    </w:lvl>
    <w:lvl w:ilvl="7" w:tplc="74336089" w:tentative="1">
      <w:start w:val="1"/>
      <w:numFmt w:val="lowerLetter"/>
      <w:lvlText w:val="%8."/>
      <w:lvlJc w:val="left"/>
      <w:pPr>
        <w:ind w:left="5760" w:hanging="360"/>
      </w:pPr>
    </w:lvl>
    <w:lvl w:ilvl="8" w:tplc="7433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2">
    <w:multiLevelType w:val="hybridMultilevel"/>
    <w:lvl w:ilvl="0" w:tplc="50070497">
      <w:start w:val="1"/>
      <w:numFmt w:val="decimal"/>
      <w:lvlText w:val="%1."/>
      <w:lvlJc w:val="left"/>
      <w:pPr>
        <w:ind w:left="720" w:hanging="360"/>
      </w:pPr>
    </w:lvl>
    <w:lvl w:ilvl="1" w:tplc="50070497" w:tentative="1">
      <w:start w:val="1"/>
      <w:numFmt w:val="lowerLetter"/>
      <w:lvlText w:val="%2."/>
      <w:lvlJc w:val="left"/>
      <w:pPr>
        <w:ind w:left="1440" w:hanging="360"/>
      </w:pPr>
    </w:lvl>
    <w:lvl w:ilvl="2" w:tplc="50070497" w:tentative="1">
      <w:start w:val="1"/>
      <w:numFmt w:val="lowerRoman"/>
      <w:lvlText w:val="%3."/>
      <w:lvlJc w:val="right"/>
      <w:pPr>
        <w:ind w:left="2160" w:hanging="180"/>
      </w:pPr>
    </w:lvl>
    <w:lvl w:ilvl="3" w:tplc="50070497" w:tentative="1">
      <w:start w:val="1"/>
      <w:numFmt w:val="decimal"/>
      <w:lvlText w:val="%4."/>
      <w:lvlJc w:val="left"/>
      <w:pPr>
        <w:ind w:left="2880" w:hanging="360"/>
      </w:pPr>
    </w:lvl>
    <w:lvl w:ilvl="4" w:tplc="50070497" w:tentative="1">
      <w:start w:val="1"/>
      <w:numFmt w:val="lowerLetter"/>
      <w:lvlText w:val="%5."/>
      <w:lvlJc w:val="left"/>
      <w:pPr>
        <w:ind w:left="3600" w:hanging="360"/>
      </w:pPr>
    </w:lvl>
    <w:lvl w:ilvl="5" w:tplc="50070497" w:tentative="1">
      <w:start w:val="1"/>
      <w:numFmt w:val="lowerRoman"/>
      <w:lvlText w:val="%6."/>
      <w:lvlJc w:val="right"/>
      <w:pPr>
        <w:ind w:left="4320" w:hanging="180"/>
      </w:pPr>
    </w:lvl>
    <w:lvl w:ilvl="6" w:tplc="50070497" w:tentative="1">
      <w:start w:val="1"/>
      <w:numFmt w:val="decimal"/>
      <w:lvlText w:val="%7."/>
      <w:lvlJc w:val="left"/>
      <w:pPr>
        <w:ind w:left="5040" w:hanging="360"/>
      </w:pPr>
    </w:lvl>
    <w:lvl w:ilvl="7" w:tplc="50070497" w:tentative="1">
      <w:start w:val="1"/>
      <w:numFmt w:val="lowerLetter"/>
      <w:lvlText w:val="%8."/>
      <w:lvlJc w:val="left"/>
      <w:pPr>
        <w:ind w:left="5760" w:hanging="360"/>
      </w:pPr>
    </w:lvl>
    <w:lvl w:ilvl="8" w:tplc="5007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1">
    <w:multiLevelType w:val="hybridMultilevel"/>
    <w:lvl w:ilvl="0" w:tplc="29277630">
      <w:start w:val="1"/>
      <w:numFmt w:val="decimal"/>
      <w:lvlText w:val="%1."/>
      <w:lvlJc w:val="left"/>
      <w:pPr>
        <w:ind w:left="720" w:hanging="360"/>
      </w:pPr>
    </w:lvl>
    <w:lvl w:ilvl="1" w:tplc="29277630" w:tentative="1">
      <w:start w:val="1"/>
      <w:numFmt w:val="lowerLetter"/>
      <w:lvlText w:val="%2."/>
      <w:lvlJc w:val="left"/>
      <w:pPr>
        <w:ind w:left="1440" w:hanging="360"/>
      </w:pPr>
    </w:lvl>
    <w:lvl w:ilvl="2" w:tplc="29277630" w:tentative="1">
      <w:start w:val="1"/>
      <w:numFmt w:val="lowerRoman"/>
      <w:lvlText w:val="%3."/>
      <w:lvlJc w:val="right"/>
      <w:pPr>
        <w:ind w:left="2160" w:hanging="180"/>
      </w:pPr>
    </w:lvl>
    <w:lvl w:ilvl="3" w:tplc="29277630" w:tentative="1">
      <w:start w:val="1"/>
      <w:numFmt w:val="decimal"/>
      <w:lvlText w:val="%4."/>
      <w:lvlJc w:val="left"/>
      <w:pPr>
        <w:ind w:left="2880" w:hanging="360"/>
      </w:pPr>
    </w:lvl>
    <w:lvl w:ilvl="4" w:tplc="29277630" w:tentative="1">
      <w:start w:val="1"/>
      <w:numFmt w:val="lowerLetter"/>
      <w:lvlText w:val="%5."/>
      <w:lvlJc w:val="left"/>
      <w:pPr>
        <w:ind w:left="3600" w:hanging="360"/>
      </w:pPr>
    </w:lvl>
    <w:lvl w:ilvl="5" w:tplc="29277630" w:tentative="1">
      <w:start w:val="1"/>
      <w:numFmt w:val="lowerRoman"/>
      <w:lvlText w:val="%6."/>
      <w:lvlJc w:val="right"/>
      <w:pPr>
        <w:ind w:left="4320" w:hanging="180"/>
      </w:pPr>
    </w:lvl>
    <w:lvl w:ilvl="6" w:tplc="29277630" w:tentative="1">
      <w:start w:val="1"/>
      <w:numFmt w:val="decimal"/>
      <w:lvlText w:val="%7."/>
      <w:lvlJc w:val="left"/>
      <w:pPr>
        <w:ind w:left="5040" w:hanging="360"/>
      </w:pPr>
    </w:lvl>
    <w:lvl w:ilvl="7" w:tplc="29277630" w:tentative="1">
      <w:start w:val="1"/>
      <w:numFmt w:val="lowerLetter"/>
      <w:lvlText w:val="%8."/>
      <w:lvlJc w:val="left"/>
      <w:pPr>
        <w:ind w:left="5760" w:hanging="360"/>
      </w:pPr>
    </w:lvl>
    <w:lvl w:ilvl="8" w:tplc="29277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0">
    <w:multiLevelType w:val="hybridMultilevel"/>
    <w:lvl w:ilvl="0" w:tplc="82587882">
      <w:start w:val="1"/>
      <w:numFmt w:val="decimal"/>
      <w:lvlText w:val="%1."/>
      <w:lvlJc w:val="left"/>
      <w:pPr>
        <w:ind w:left="720" w:hanging="360"/>
      </w:pPr>
    </w:lvl>
    <w:lvl w:ilvl="1" w:tplc="82587882" w:tentative="1">
      <w:start w:val="1"/>
      <w:numFmt w:val="lowerLetter"/>
      <w:lvlText w:val="%2."/>
      <w:lvlJc w:val="left"/>
      <w:pPr>
        <w:ind w:left="1440" w:hanging="360"/>
      </w:pPr>
    </w:lvl>
    <w:lvl w:ilvl="2" w:tplc="82587882" w:tentative="1">
      <w:start w:val="1"/>
      <w:numFmt w:val="lowerRoman"/>
      <w:lvlText w:val="%3."/>
      <w:lvlJc w:val="right"/>
      <w:pPr>
        <w:ind w:left="2160" w:hanging="180"/>
      </w:pPr>
    </w:lvl>
    <w:lvl w:ilvl="3" w:tplc="82587882" w:tentative="1">
      <w:start w:val="1"/>
      <w:numFmt w:val="decimal"/>
      <w:lvlText w:val="%4."/>
      <w:lvlJc w:val="left"/>
      <w:pPr>
        <w:ind w:left="2880" w:hanging="360"/>
      </w:pPr>
    </w:lvl>
    <w:lvl w:ilvl="4" w:tplc="82587882" w:tentative="1">
      <w:start w:val="1"/>
      <w:numFmt w:val="lowerLetter"/>
      <w:lvlText w:val="%5."/>
      <w:lvlJc w:val="left"/>
      <w:pPr>
        <w:ind w:left="3600" w:hanging="360"/>
      </w:pPr>
    </w:lvl>
    <w:lvl w:ilvl="5" w:tplc="82587882" w:tentative="1">
      <w:start w:val="1"/>
      <w:numFmt w:val="lowerRoman"/>
      <w:lvlText w:val="%6."/>
      <w:lvlJc w:val="right"/>
      <w:pPr>
        <w:ind w:left="4320" w:hanging="180"/>
      </w:pPr>
    </w:lvl>
    <w:lvl w:ilvl="6" w:tplc="82587882" w:tentative="1">
      <w:start w:val="1"/>
      <w:numFmt w:val="decimal"/>
      <w:lvlText w:val="%7."/>
      <w:lvlJc w:val="left"/>
      <w:pPr>
        <w:ind w:left="5040" w:hanging="360"/>
      </w:pPr>
    </w:lvl>
    <w:lvl w:ilvl="7" w:tplc="82587882" w:tentative="1">
      <w:start w:val="1"/>
      <w:numFmt w:val="lowerLetter"/>
      <w:lvlText w:val="%8."/>
      <w:lvlJc w:val="left"/>
      <w:pPr>
        <w:ind w:left="5760" w:hanging="360"/>
      </w:pPr>
    </w:lvl>
    <w:lvl w:ilvl="8" w:tplc="8258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9">
    <w:multiLevelType w:val="hybridMultilevel"/>
    <w:lvl w:ilvl="0" w:tplc="41584922">
      <w:start w:val="1"/>
      <w:numFmt w:val="decimal"/>
      <w:lvlText w:val="%1."/>
      <w:lvlJc w:val="left"/>
      <w:pPr>
        <w:ind w:left="720" w:hanging="360"/>
      </w:pPr>
    </w:lvl>
    <w:lvl w:ilvl="1" w:tplc="41584922" w:tentative="1">
      <w:start w:val="1"/>
      <w:numFmt w:val="lowerLetter"/>
      <w:lvlText w:val="%2."/>
      <w:lvlJc w:val="left"/>
      <w:pPr>
        <w:ind w:left="1440" w:hanging="360"/>
      </w:pPr>
    </w:lvl>
    <w:lvl w:ilvl="2" w:tplc="41584922" w:tentative="1">
      <w:start w:val="1"/>
      <w:numFmt w:val="lowerRoman"/>
      <w:lvlText w:val="%3."/>
      <w:lvlJc w:val="right"/>
      <w:pPr>
        <w:ind w:left="2160" w:hanging="180"/>
      </w:pPr>
    </w:lvl>
    <w:lvl w:ilvl="3" w:tplc="41584922" w:tentative="1">
      <w:start w:val="1"/>
      <w:numFmt w:val="decimal"/>
      <w:lvlText w:val="%4."/>
      <w:lvlJc w:val="left"/>
      <w:pPr>
        <w:ind w:left="2880" w:hanging="360"/>
      </w:pPr>
    </w:lvl>
    <w:lvl w:ilvl="4" w:tplc="41584922" w:tentative="1">
      <w:start w:val="1"/>
      <w:numFmt w:val="lowerLetter"/>
      <w:lvlText w:val="%5."/>
      <w:lvlJc w:val="left"/>
      <w:pPr>
        <w:ind w:left="3600" w:hanging="360"/>
      </w:pPr>
    </w:lvl>
    <w:lvl w:ilvl="5" w:tplc="41584922" w:tentative="1">
      <w:start w:val="1"/>
      <w:numFmt w:val="lowerRoman"/>
      <w:lvlText w:val="%6."/>
      <w:lvlJc w:val="right"/>
      <w:pPr>
        <w:ind w:left="4320" w:hanging="180"/>
      </w:pPr>
    </w:lvl>
    <w:lvl w:ilvl="6" w:tplc="41584922" w:tentative="1">
      <w:start w:val="1"/>
      <w:numFmt w:val="decimal"/>
      <w:lvlText w:val="%7."/>
      <w:lvlJc w:val="left"/>
      <w:pPr>
        <w:ind w:left="5040" w:hanging="360"/>
      </w:pPr>
    </w:lvl>
    <w:lvl w:ilvl="7" w:tplc="41584922" w:tentative="1">
      <w:start w:val="1"/>
      <w:numFmt w:val="lowerLetter"/>
      <w:lvlText w:val="%8."/>
      <w:lvlJc w:val="left"/>
      <w:pPr>
        <w:ind w:left="5760" w:hanging="360"/>
      </w:pPr>
    </w:lvl>
    <w:lvl w:ilvl="8" w:tplc="4158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8">
    <w:multiLevelType w:val="hybridMultilevel"/>
    <w:lvl w:ilvl="0" w:tplc="85829444">
      <w:start w:val="1"/>
      <w:numFmt w:val="decimal"/>
      <w:lvlText w:val="%1."/>
      <w:lvlJc w:val="left"/>
      <w:pPr>
        <w:ind w:left="720" w:hanging="360"/>
      </w:pPr>
    </w:lvl>
    <w:lvl w:ilvl="1" w:tplc="85829444" w:tentative="1">
      <w:start w:val="1"/>
      <w:numFmt w:val="lowerLetter"/>
      <w:lvlText w:val="%2."/>
      <w:lvlJc w:val="left"/>
      <w:pPr>
        <w:ind w:left="1440" w:hanging="360"/>
      </w:pPr>
    </w:lvl>
    <w:lvl w:ilvl="2" w:tplc="85829444" w:tentative="1">
      <w:start w:val="1"/>
      <w:numFmt w:val="lowerRoman"/>
      <w:lvlText w:val="%3."/>
      <w:lvlJc w:val="right"/>
      <w:pPr>
        <w:ind w:left="2160" w:hanging="180"/>
      </w:pPr>
    </w:lvl>
    <w:lvl w:ilvl="3" w:tplc="85829444" w:tentative="1">
      <w:start w:val="1"/>
      <w:numFmt w:val="decimal"/>
      <w:lvlText w:val="%4."/>
      <w:lvlJc w:val="left"/>
      <w:pPr>
        <w:ind w:left="2880" w:hanging="360"/>
      </w:pPr>
    </w:lvl>
    <w:lvl w:ilvl="4" w:tplc="85829444" w:tentative="1">
      <w:start w:val="1"/>
      <w:numFmt w:val="lowerLetter"/>
      <w:lvlText w:val="%5."/>
      <w:lvlJc w:val="left"/>
      <w:pPr>
        <w:ind w:left="3600" w:hanging="360"/>
      </w:pPr>
    </w:lvl>
    <w:lvl w:ilvl="5" w:tplc="85829444" w:tentative="1">
      <w:start w:val="1"/>
      <w:numFmt w:val="lowerRoman"/>
      <w:lvlText w:val="%6."/>
      <w:lvlJc w:val="right"/>
      <w:pPr>
        <w:ind w:left="4320" w:hanging="180"/>
      </w:pPr>
    </w:lvl>
    <w:lvl w:ilvl="6" w:tplc="85829444" w:tentative="1">
      <w:start w:val="1"/>
      <w:numFmt w:val="decimal"/>
      <w:lvlText w:val="%7."/>
      <w:lvlJc w:val="left"/>
      <w:pPr>
        <w:ind w:left="5040" w:hanging="360"/>
      </w:pPr>
    </w:lvl>
    <w:lvl w:ilvl="7" w:tplc="85829444" w:tentative="1">
      <w:start w:val="1"/>
      <w:numFmt w:val="lowerLetter"/>
      <w:lvlText w:val="%8."/>
      <w:lvlJc w:val="left"/>
      <w:pPr>
        <w:ind w:left="5760" w:hanging="360"/>
      </w:pPr>
    </w:lvl>
    <w:lvl w:ilvl="8" w:tplc="8582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7">
    <w:multiLevelType w:val="hybridMultilevel"/>
    <w:lvl w:ilvl="0" w:tplc="17935529">
      <w:start w:val="1"/>
      <w:numFmt w:val="decimal"/>
      <w:lvlText w:val="%1."/>
      <w:lvlJc w:val="left"/>
      <w:pPr>
        <w:ind w:left="720" w:hanging="360"/>
      </w:pPr>
    </w:lvl>
    <w:lvl w:ilvl="1" w:tplc="17935529" w:tentative="1">
      <w:start w:val="1"/>
      <w:numFmt w:val="lowerLetter"/>
      <w:lvlText w:val="%2."/>
      <w:lvlJc w:val="left"/>
      <w:pPr>
        <w:ind w:left="1440" w:hanging="360"/>
      </w:pPr>
    </w:lvl>
    <w:lvl w:ilvl="2" w:tplc="17935529" w:tentative="1">
      <w:start w:val="1"/>
      <w:numFmt w:val="lowerRoman"/>
      <w:lvlText w:val="%3."/>
      <w:lvlJc w:val="right"/>
      <w:pPr>
        <w:ind w:left="2160" w:hanging="180"/>
      </w:pPr>
    </w:lvl>
    <w:lvl w:ilvl="3" w:tplc="17935529" w:tentative="1">
      <w:start w:val="1"/>
      <w:numFmt w:val="decimal"/>
      <w:lvlText w:val="%4."/>
      <w:lvlJc w:val="left"/>
      <w:pPr>
        <w:ind w:left="2880" w:hanging="360"/>
      </w:pPr>
    </w:lvl>
    <w:lvl w:ilvl="4" w:tplc="17935529" w:tentative="1">
      <w:start w:val="1"/>
      <w:numFmt w:val="lowerLetter"/>
      <w:lvlText w:val="%5."/>
      <w:lvlJc w:val="left"/>
      <w:pPr>
        <w:ind w:left="3600" w:hanging="360"/>
      </w:pPr>
    </w:lvl>
    <w:lvl w:ilvl="5" w:tplc="17935529" w:tentative="1">
      <w:start w:val="1"/>
      <w:numFmt w:val="lowerRoman"/>
      <w:lvlText w:val="%6."/>
      <w:lvlJc w:val="right"/>
      <w:pPr>
        <w:ind w:left="4320" w:hanging="180"/>
      </w:pPr>
    </w:lvl>
    <w:lvl w:ilvl="6" w:tplc="17935529" w:tentative="1">
      <w:start w:val="1"/>
      <w:numFmt w:val="decimal"/>
      <w:lvlText w:val="%7."/>
      <w:lvlJc w:val="left"/>
      <w:pPr>
        <w:ind w:left="5040" w:hanging="360"/>
      </w:pPr>
    </w:lvl>
    <w:lvl w:ilvl="7" w:tplc="17935529" w:tentative="1">
      <w:start w:val="1"/>
      <w:numFmt w:val="lowerLetter"/>
      <w:lvlText w:val="%8."/>
      <w:lvlJc w:val="left"/>
      <w:pPr>
        <w:ind w:left="5760" w:hanging="360"/>
      </w:pPr>
    </w:lvl>
    <w:lvl w:ilvl="8" w:tplc="17935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6">
    <w:multiLevelType w:val="hybridMultilevel"/>
    <w:lvl w:ilvl="0" w:tplc="35423913">
      <w:start w:val="1"/>
      <w:numFmt w:val="decimal"/>
      <w:lvlText w:val="%1."/>
      <w:lvlJc w:val="left"/>
      <w:pPr>
        <w:ind w:left="720" w:hanging="360"/>
      </w:pPr>
    </w:lvl>
    <w:lvl w:ilvl="1" w:tplc="35423913" w:tentative="1">
      <w:start w:val="1"/>
      <w:numFmt w:val="lowerLetter"/>
      <w:lvlText w:val="%2."/>
      <w:lvlJc w:val="left"/>
      <w:pPr>
        <w:ind w:left="1440" w:hanging="360"/>
      </w:pPr>
    </w:lvl>
    <w:lvl w:ilvl="2" w:tplc="35423913" w:tentative="1">
      <w:start w:val="1"/>
      <w:numFmt w:val="lowerRoman"/>
      <w:lvlText w:val="%3."/>
      <w:lvlJc w:val="right"/>
      <w:pPr>
        <w:ind w:left="2160" w:hanging="180"/>
      </w:pPr>
    </w:lvl>
    <w:lvl w:ilvl="3" w:tplc="35423913" w:tentative="1">
      <w:start w:val="1"/>
      <w:numFmt w:val="decimal"/>
      <w:lvlText w:val="%4."/>
      <w:lvlJc w:val="left"/>
      <w:pPr>
        <w:ind w:left="2880" w:hanging="360"/>
      </w:pPr>
    </w:lvl>
    <w:lvl w:ilvl="4" w:tplc="35423913" w:tentative="1">
      <w:start w:val="1"/>
      <w:numFmt w:val="lowerLetter"/>
      <w:lvlText w:val="%5."/>
      <w:lvlJc w:val="left"/>
      <w:pPr>
        <w:ind w:left="3600" w:hanging="360"/>
      </w:pPr>
    </w:lvl>
    <w:lvl w:ilvl="5" w:tplc="35423913" w:tentative="1">
      <w:start w:val="1"/>
      <w:numFmt w:val="lowerRoman"/>
      <w:lvlText w:val="%6."/>
      <w:lvlJc w:val="right"/>
      <w:pPr>
        <w:ind w:left="4320" w:hanging="180"/>
      </w:pPr>
    </w:lvl>
    <w:lvl w:ilvl="6" w:tplc="35423913" w:tentative="1">
      <w:start w:val="1"/>
      <w:numFmt w:val="decimal"/>
      <w:lvlText w:val="%7."/>
      <w:lvlJc w:val="left"/>
      <w:pPr>
        <w:ind w:left="5040" w:hanging="360"/>
      </w:pPr>
    </w:lvl>
    <w:lvl w:ilvl="7" w:tplc="35423913" w:tentative="1">
      <w:start w:val="1"/>
      <w:numFmt w:val="lowerLetter"/>
      <w:lvlText w:val="%8."/>
      <w:lvlJc w:val="left"/>
      <w:pPr>
        <w:ind w:left="5760" w:hanging="360"/>
      </w:pPr>
    </w:lvl>
    <w:lvl w:ilvl="8" w:tplc="3542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5">
    <w:multiLevelType w:val="hybridMultilevel"/>
    <w:lvl w:ilvl="0" w:tplc="73676445">
      <w:start w:val="1"/>
      <w:numFmt w:val="decimal"/>
      <w:lvlText w:val="%1."/>
      <w:lvlJc w:val="left"/>
      <w:pPr>
        <w:ind w:left="720" w:hanging="360"/>
      </w:pPr>
    </w:lvl>
    <w:lvl w:ilvl="1" w:tplc="73676445" w:tentative="1">
      <w:start w:val="1"/>
      <w:numFmt w:val="lowerLetter"/>
      <w:lvlText w:val="%2."/>
      <w:lvlJc w:val="left"/>
      <w:pPr>
        <w:ind w:left="1440" w:hanging="360"/>
      </w:pPr>
    </w:lvl>
    <w:lvl w:ilvl="2" w:tplc="73676445" w:tentative="1">
      <w:start w:val="1"/>
      <w:numFmt w:val="lowerRoman"/>
      <w:lvlText w:val="%3."/>
      <w:lvlJc w:val="right"/>
      <w:pPr>
        <w:ind w:left="2160" w:hanging="180"/>
      </w:pPr>
    </w:lvl>
    <w:lvl w:ilvl="3" w:tplc="73676445" w:tentative="1">
      <w:start w:val="1"/>
      <w:numFmt w:val="decimal"/>
      <w:lvlText w:val="%4."/>
      <w:lvlJc w:val="left"/>
      <w:pPr>
        <w:ind w:left="2880" w:hanging="360"/>
      </w:pPr>
    </w:lvl>
    <w:lvl w:ilvl="4" w:tplc="73676445" w:tentative="1">
      <w:start w:val="1"/>
      <w:numFmt w:val="lowerLetter"/>
      <w:lvlText w:val="%5."/>
      <w:lvlJc w:val="left"/>
      <w:pPr>
        <w:ind w:left="3600" w:hanging="360"/>
      </w:pPr>
    </w:lvl>
    <w:lvl w:ilvl="5" w:tplc="73676445" w:tentative="1">
      <w:start w:val="1"/>
      <w:numFmt w:val="lowerRoman"/>
      <w:lvlText w:val="%6."/>
      <w:lvlJc w:val="right"/>
      <w:pPr>
        <w:ind w:left="4320" w:hanging="180"/>
      </w:pPr>
    </w:lvl>
    <w:lvl w:ilvl="6" w:tplc="73676445" w:tentative="1">
      <w:start w:val="1"/>
      <w:numFmt w:val="decimal"/>
      <w:lvlText w:val="%7."/>
      <w:lvlJc w:val="left"/>
      <w:pPr>
        <w:ind w:left="5040" w:hanging="360"/>
      </w:pPr>
    </w:lvl>
    <w:lvl w:ilvl="7" w:tplc="73676445" w:tentative="1">
      <w:start w:val="1"/>
      <w:numFmt w:val="lowerLetter"/>
      <w:lvlText w:val="%8."/>
      <w:lvlJc w:val="left"/>
      <w:pPr>
        <w:ind w:left="5760" w:hanging="360"/>
      </w:pPr>
    </w:lvl>
    <w:lvl w:ilvl="8" w:tplc="7367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4">
    <w:multiLevelType w:val="hybridMultilevel"/>
    <w:lvl w:ilvl="0" w:tplc="24705761">
      <w:start w:val="1"/>
      <w:numFmt w:val="decimal"/>
      <w:lvlText w:val="%1."/>
      <w:lvlJc w:val="left"/>
      <w:pPr>
        <w:ind w:left="720" w:hanging="360"/>
      </w:pPr>
    </w:lvl>
    <w:lvl w:ilvl="1" w:tplc="24705761" w:tentative="1">
      <w:start w:val="1"/>
      <w:numFmt w:val="lowerLetter"/>
      <w:lvlText w:val="%2."/>
      <w:lvlJc w:val="left"/>
      <w:pPr>
        <w:ind w:left="1440" w:hanging="360"/>
      </w:pPr>
    </w:lvl>
    <w:lvl w:ilvl="2" w:tplc="24705761" w:tentative="1">
      <w:start w:val="1"/>
      <w:numFmt w:val="lowerRoman"/>
      <w:lvlText w:val="%3."/>
      <w:lvlJc w:val="right"/>
      <w:pPr>
        <w:ind w:left="2160" w:hanging="180"/>
      </w:pPr>
    </w:lvl>
    <w:lvl w:ilvl="3" w:tplc="24705761" w:tentative="1">
      <w:start w:val="1"/>
      <w:numFmt w:val="decimal"/>
      <w:lvlText w:val="%4."/>
      <w:lvlJc w:val="left"/>
      <w:pPr>
        <w:ind w:left="2880" w:hanging="360"/>
      </w:pPr>
    </w:lvl>
    <w:lvl w:ilvl="4" w:tplc="24705761" w:tentative="1">
      <w:start w:val="1"/>
      <w:numFmt w:val="lowerLetter"/>
      <w:lvlText w:val="%5."/>
      <w:lvlJc w:val="left"/>
      <w:pPr>
        <w:ind w:left="3600" w:hanging="360"/>
      </w:pPr>
    </w:lvl>
    <w:lvl w:ilvl="5" w:tplc="24705761" w:tentative="1">
      <w:start w:val="1"/>
      <w:numFmt w:val="lowerRoman"/>
      <w:lvlText w:val="%6."/>
      <w:lvlJc w:val="right"/>
      <w:pPr>
        <w:ind w:left="4320" w:hanging="180"/>
      </w:pPr>
    </w:lvl>
    <w:lvl w:ilvl="6" w:tplc="24705761" w:tentative="1">
      <w:start w:val="1"/>
      <w:numFmt w:val="decimal"/>
      <w:lvlText w:val="%7."/>
      <w:lvlJc w:val="left"/>
      <w:pPr>
        <w:ind w:left="5040" w:hanging="360"/>
      </w:pPr>
    </w:lvl>
    <w:lvl w:ilvl="7" w:tplc="24705761" w:tentative="1">
      <w:start w:val="1"/>
      <w:numFmt w:val="lowerLetter"/>
      <w:lvlText w:val="%8."/>
      <w:lvlJc w:val="left"/>
      <w:pPr>
        <w:ind w:left="5760" w:hanging="360"/>
      </w:pPr>
    </w:lvl>
    <w:lvl w:ilvl="8" w:tplc="2470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3">
    <w:multiLevelType w:val="hybridMultilevel"/>
    <w:lvl w:ilvl="0" w:tplc="83055206">
      <w:start w:val="1"/>
      <w:numFmt w:val="decimal"/>
      <w:lvlText w:val="%1."/>
      <w:lvlJc w:val="left"/>
      <w:pPr>
        <w:ind w:left="720" w:hanging="360"/>
      </w:pPr>
    </w:lvl>
    <w:lvl w:ilvl="1" w:tplc="83055206" w:tentative="1">
      <w:start w:val="1"/>
      <w:numFmt w:val="lowerLetter"/>
      <w:lvlText w:val="%2."/>
      <w:lvlJc w:val="left"/>
      <w:pPr>
        <w:ind w:left="1440" w:hanging="360"/>
      </w:pPr>
    </w:lvl>
    <w:lvl w:ilvl="2" w:tplc="83055206" w:tentative="1">
      <w:start w:val="1"/>
      <w:numFmt w:val="lowerRoman"/>
      <w:lvlText w:val="%3."/>
      <w:lvlJc w:val="right"/>
      <w:pPr>
        <w:ind w:left="2160" w:hanging="180"/>
      </w:pPr>
    </w:lvl>
    <w:lvl w:ilvl="3" w:tplc="83055206" w:tentative="1">
      <w:start w:val="1"/>
      <w:numFmt w:val="decimal"/>
      <w:lvlText w:val="%4."/>
      <w:lvlJc w:val="left"/>
      <w:pPr>
        <w:ind w:left="2880" w:hanging="360"/>
      </w:pPr>
    </w:lvl>
    <w:lvl w:ilvl="4" w:tplc="83055206" w:tentative="1">
      <w:start w:val="1"/>
      <w:numFmt w:val="lowerLetter"/>
      <w:lvlText w:val="%5."/>
      <w:lvlJc w:val="left"/>
      <w:pPr>
        <w:ind w:left="3600" w:hanging="360"/>
      </w:pPr>
    </w:lvl>
    <w:lvl w:ilvl="5" w:tplc="83055206" w:tentative="1">
      <w:start w:val="1"/>
      <w:numFmt w:val="lowerRoman"/>
      <w:lvlText w:val="%6."/>
      <w:lvlJc w:val="right"/>
      <w:pPr>
        <w:ind w:left="4320" w:hanging="180"/>
      </w:pPr>
    </w:lvl>
    <w:lvl w:ilvl="6" w:tplc="83055206" w:tentative="1">
      <w:start w:val="1"/>
      <w:numFmt w:val="decimal"/>
      <w:lvlText w:val="%7."/>
      <w:lvlJc w:val="left"/>
      <w:pPr>
        <w:ind w:left="5040" w:hanging="360"/>
      </w:pPr>
    </w:lvl>
    <w:lvl w:ilvl="7" w:tplc="83055206" w:tentative="1">
      <w:start w:val="1"/>
      <w:numFmt w:val="lowerLetter"/>
      <w:lvlText w:val="%8."/>
      <w:lvlJc w:val="left"/>
      <w:pPr>
        <w:ind w:left="5760" w:hanging="360"/>
      </w:pPr>
    </w:lvl>
    <w:lvl w:ilvl="8" w:tplc="8305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2">
    <w:multiLevelType w:val="hybridMultilevel"/>
    <w:lvl w:ilvl="0" w:tplc="47816015">
      <w:start w:val="1"/>
      <w:numFmt w:val="decimal"/>
      <w:lvlText w:val="%1."/>
      <w:lvlJc w:val="left"/>
      <w:pPr>
        <w:ind w:left="720" w:hanging="360"/>
      </w:pPr>
    </w:lvl>
    <w:lvl w:ilvl="1" w:tplc="47816015" w:tentative="1">
      <w:start w:val="1"/>
      <w:numFmt w:val="lowerLetter"/>
      <w:lvlText w:val="%2."/>
      <w:lvlJc w:val="left"/>
      <w:pPr>
        <w:ind w:left="1440" w:hanging="360"/>
      </w:pPr>
    </w:lvl>
    <w:lvl w:ilvl="2" w:tplc="47816015" w:tentative="1">
      <w:start w:val="1"/>
      <w:numFmt w:val="lowerRoman"/>
      <w:lvlText w:val="%3."/>
      <w:lvlJc w:val="right"/>
      <w:pPr>
        <w:ind w:left="2160" w:hanging="180"/>
      </w:pPr>
    </w:lvl>
    <w:lvl w:ilvl="3" w:tplc="47816015" w:tentative="1">
      <w:start w:val="1"/>
      <w:numFmt w:val="decimal"/>
      <w:lvlText w:val="%4."/>
      <w:lvlJc w:val="left"/>
      <w:pPr>
        <w:ind w:left="2880" w:hanging="360"/>
      </w:pPr>
    </w:lvl>
    <w:lvl w:ilvl="4" w:tplc="47816015" w:tentative="1">
      <w:start w:val="1"/>
      <w:numFmt w:val="lowerLetter"/>
      <w:lvlText w:val="%5."/>
      <w:lvlJc w:val="left"/>
      <w:pPr>
        <w:ind w:left="3600" w:hanging="360"/>
      </w:pPr>
    </w:lvl>
    <w:lvl w:ilvl="5" w:tplc="47816015" w:tentative="1">
      <w:start w:val="1"/>
      <w:numFmt w:val="lowerRoman"/>
      <w:lvlText w:val="%6."/>
      <w:lvlJc w:val="right"/>
      <w:pPr>
        <w:ind w:left="4320" w:hanging="180"/>
      </w:pPr>
    </w:lvl>
    <w:lvl w:ilvl="6" w:tplc="47816015" w:tentative="1">
      <w:start w:val="1"/>
      <w:numFmt w:val="decimal"/>
      <w:lvlText w:val="%7."/>
      <w:lvlJc w:val="left"/>
      <w:pPr>
        <w:ind w:left="5040" w:hanging="360"/>
      </w:pPr>
    </w:lvl>
    <w:lvl w:ilvl="7" w:tplc="47816015" w:tentative="1">
      <w:start w:val="1"/>
      <w:numFmt w:val="lowerLetter"/>
      <w:lvlText w:val="%8."/>
      <w:lvlJc w:val="left"/>
      <w:pPr>
        <w:ind w:left="5760" w:hanging="360"/>
      </w:pPr>
    </w:lvl>
    <w:lvl w:ilvl="8" w:tplc="4781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1">
    <w:multiLevelType w:val="hybridMultilevel"/>
    <w:lvl w:ilvl="0" w:tplc="38138213">
      <w:start w:val="1"/>
      <w:numFmt w:val="decimal"/>
      <w:lvlText w:val="%1."/>
      <w:lvlJc w:val="left"/>
      <w:pPr>
        <w:ind w:left="720" w:hanging="360"/>
      </w:pPr>
    </w:lvl>
    <w:lvl w:ilvl="1" w:tplc="38138213" w:tentative="1">
      <w:start w:val="1"/>
      <w:numFmt w:val="lowerLetter"/>
      <w:lvlText w:val="%2."/>
      <w:lvlJc w:val="left"/>
      <w:pPr>
        <w:ind w:left="1440" w:hanging="360"/>
      </w:pPr>
    </w:lvl>
    <w:lvl w:ilvl="2" w:tplc="38138213" w:tentative="1">
      <w:start w:val="1"/>
      <w:numFmt w:val="lowerRoman"/>
      <w:lvlText w:val="%3."/>
      <w:lvlJc w:val="right"/>
      <w:pPr>
        <w:ind w:left="2160" w:hanging="180"/>
      </w:pPr>
    </w:lvl>
    <w:lvl w:ilvl="3" w:tplc="38138213" w:tentative="1">
      <w:start w:val="1"/>
      <w:numFmt w:val="decimal"/>
      <w:lvlText w:val="%4."/>
      <w:lvlJc w:val="left"/>
      <w:pPr>
        <w:ind w:left="2880" w:hanging="360"/>
      </w:pPr>
    </w:lvl>
    <w:lvl w:ilvl="4" w:tplc="38138213" w:tentative="1">
      <w:start w:val="1"/>
      <w:numFmt w:val="lowerLetter"/>
      <w:lvlText w:val="%5."/>
      <w:lvlJc w:val="left"/>
      <w:pPr>
        <w:ind w:left="3600" w:hanging="360"/>
      </w:pPr>
    </w:lvl>
    <w:lvl w:ilvl="5" w:tplc="38138213" w:tentative="1">
      <w:start w:val="1"/>
      <w:numFmt w:val="lowerRoman"/>
      <w:lvlText w:val="%6."/>
      <w:lvlJc w:val="right"/>
      <w:pPr>
        <w:ind w:left="4320" w:hanging="180"/>
      </w:pPr>
    </w:lvl>
    <w:lvl w:ilvl="6" w:tplc="38138213" w:tentative="1">
      <w:start w:val="1"/>
      <w:numFmt w:val="decimal"/>
      <w:lvlText w:val="%7."/>
      <w:lvlJc w:val="left"/>
      <w:pPr>
        <w:ind w:left="5040" w:hanging="360"/>
      </w:pPr>
    </w:lvl>
    <w:lvl w:ilvl="7" w:tplc="38138213" w:tentative="1">
      <w:start w:val="1"/>
      <w:numFmt w:val="lowerLetter"/>
      <w:lvlText w:val="%8."/>
      <w:lvlJc w:val="left"/>
      <w:pPr>
        <w:ind w:left="5760" w:hanging="360"/>
      </w:pPr>
    </w:lvl>
    <w:lvl w:ilvl="8" w:tplc="3813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0">
    <w:multiLevelType w:val="hybridMultilevel"/>
    <w:lvl w:ilvl="0" w:tplc="53635750">
      <w:start w:val="1"/>
      <w:numFmt w:val="decimal"/>
      <w:lvlText w:val="%1."/>
      <w:lvlJc w:val="left"/>
      <w:pPr>
        <w:ind w:left="720" w:hanging="360"/>
      </w:pPr>
    </w:lvl>
    <w:lvl w:ilvl="1" w:tplc="53635750" w:tentative="1">
      <w:start w:val="1"/>
      <w:numFmt w:val="lowerLetter"/>
      <w:lvlText w:val="%2."/>
      <w:lvlJc w:val="left"/>
      <w:pPr>
        <w:ind w:left="1440" w:hanging="360"/>
      </w:pPr>
    </w:lvl>
    <w:lvl w:ilvl="2" w:tplc="53635750" w:tentative="1">
      <w:start w:val="1"/>
      <w:numFmt w:val="lowerRoman"/>
      <w:lvlText w:val="%3."/>
      <w:lvlJc w:val="right"/>
      <w:pPr>
        <w:ind w:left="2160" w:hanging="180"/>
      </w:pPr>
    </w:lvl>
    <w:lvl w:ilvl="3" w:tplc="53635750" w:tentative="1">
      <w:start w:val="1"/>
      <w:numFmt w:val="decimal"/>
      <w:lvlText w:val="%4."/>
      <w:lvlJc w:val="left"/>
      <w:pPr>
        <w:ind w:left="2880" w:hanging="360"/>
      </w:pPr>
    </w:lvl>
    <w:lvl w:ilvl="4" w:tplc="53635750" w:tentative="1">
      <w:start w:val="1"/>
      <w:numFmt w:val="lowerLetter"/>
      <w:lvlText w:val="%5."/>
      <w:lvlJc w:val="left"/>
      <w:pPr>
        <w:ind w:left="3600" w:hanging="360"/>
      </w:pPr>
    </w:lvl>
    <w:lvl w:ilvl="5" w:tplc="53635750" w:tentative="1">
      <w:start w:val="1"/>
      <w:numFmt w:val="lowerRoman"/>
      <w:lvlText w:val="%6."/>
      <w:lvlJc w:val="right"/>
      <w:pPr>
        <w:ind w:left="4320" w:hanging="180"/>
      </w:pPr>
    </w:lvl>
    <w:lvl w:ilvl="6" w:tplc="53635750" w:tentative="1">
      <w:start w:val="1"/>
      <w:numFmt w:val="decimal"/>
      <w:lvlText w:val="%7."/>
      <w:lvlJc w:val="left"/>
      <w:pPr>
        <w:ind w:left="5040" w:hanging="360"/>
      </w:pPr>
    </w:lvl>
    <w:lvl w:ilvl="7" w:tplc="53635750" w:tentative="1">
      <w:start w:val="1"/>
      <w:numFmt w:val="lowerLetter"/>
      <w:lvlText w:val="%8."/>
      <w:lvlJc w:val="left"/>
      <w:pPr>
        <w:ind w:left="5760" w:hanging="360"/>
      </w:pPr>
    </w:lvl>
    <w:lvl w:ilvl="8" w:tplc="5363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9">
    <w:multiLevelType w:val="hybridMultilevel"/>
    <w:lvl w:ilvl="0" w:tplc="52840357">
      <w:start w:val="1"/>
      <w:numFmt w:val="decimal"/>
      <w:lvlText w:val="%1."/>
      <w:lvlJc w:val="left"/>
      <w:pPr>
        <w:ind w:left="720" w:hanging="360"/>
      </w:pPr>
    </w:lvl>
    <w:lvl w:ilvl="1" w:tplc="52840357" w:tentative="1">
      <w:start w:val="1"/>
      <w:numFmt w:val="lowerLetter"/>
      <w:lvlText w:val="%2."/>
      <w:lvlJc w:val="left"/>
      <w:pPr>
        <w:ind w:left="1440" w:hanging="360"/>
      </w:pPr>
    </w:lvl>
    <w:lvl w:ilvl="2" w:tplc="52840357" w:tentative="1">
      <w:start w:val="1"/>
      <w:numFmt w:val="lowerRoman"/>
      <w:lvlText w:val="%3."/>
      <w:lvlJc w:val="right"/>
      <w:pPr>
        <w:ind w:left="2160" w:hanging="180"/>
      </w:pPr>
    </w:lvl>
    <w:lvl w:ilvl="3" w:tplc="52840357" w:tentative="1">
      <w:start w:val="1"/>
      <w:numFmt w:val="decimal"/>
      <w:lvlText w:val="%4."/>
      <w:lvlJc w:val="left"/>
      <w:pPr>
        <w:ind w:left="2880" w:hanging="360"/>
      </w:pPr>
    </w:lvl>
    <w:lvl w:ilvl="4" w:tplc="52840357" w:tentative="1">
      <w:start w:val="1"/>
      <w:numFmt w:val="lowerLetter"/>
      <w:lvlText w:val="%5."/>
      <w:lvlJc w:val="left"/>
      <w:pPr>
        <w:ind w:left="3600" w:hanging="360"/>
      </w:pPr>
    </w:lvl>
    <w:lvl w:ilvl="5" w:tplc="52840357" w:tentative="1">
      <w:start w:val="1"/>
      <w:numFmt w:val="lowerRoman"/>
      <w:lvlText w:val="%6."/>
      <w:lvlJc w:val="right"/>
      <w:pPr>
        <w:ind w:left="4320" w:hanging="180"/>
      </w:pPr>
    </w:lvl>
    <w:lvl w:ilvl="6" w:tplc="52840357" w:tentative="1">
      <w:start w:val="1"/>
      <w:numFmt w:val="decimal"/>
      <w:lvlText w:val="%7."/>
      <w:lvlJc w:val="left"/>
      <w:pPr>
        <w:ind w:left="5040" w:hanging="360"/>
      </w:pPr>
    </w:lvl>
    <w:lvl w:ilvl="7" w:tplc="52840357" w:tentative="1">
      <w:start w:val="1"/>
      <w:numFmt w:val="lowerLetter"/>
      <w:lvlText w:val="%8."/>
      <w:lvlJc w:val="left"/>
      <w:pPr>
        <w:ind w:left="5760" w:hanging="360"/>
      </w:pPr>
    </w:lvl>
    <w:lvl w:ilvl="8" w:tplc="5284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8">
    <w:multiLevelType w:val="hybridMultilevel"/>
    <w:lvl w:ilvl="0" w:tplc="83695249">
      <w:start w:val="1"/>
      <w:numFmt w:val="decimal"/>
      <w:lvlText w:val="%1."/>
      <w:lvlJc w:val="left"/>
      <w:pPr>
        <w:ind w:left="720" w:hanging="360"/>
      </w:pPr>
    </w:lvl>
    <w:lvl w:ilvl="1" w:tplc="83695249" w:tentative="1">
      <w:start w:val="1"/>
      <w:numFmt w:val="lowerLetter"/>
      <w:lvlText w:val="%2."/>
      <w:lvlJc w:val="left"/>
      <w:pPr>
        <w:ind w:left="1440" w:hanging="360"/>
      </w:pPr>
    </w:lvl>
    <w:lvl w:ilvl="2" w:tplc="83695249" w:tentative="1">
      <w:start w:val="1"/>
      <w:numFmt w:val="lowerRoman"/>
      <w:lvlText w:val="%3."/>
      <w:lvlJc w:val="right"/>
      <w:pPr>
        <w:ind w:left="2160" w:hanging="180"/>
      </w:pPr>
    </w:lvl>
    <w:lvl w:ilvl="3" w:tplc="83695249" w:tentative="1">
      <w:start w:val="1"/>
      <w:numFmt w:val="decimal"/>
      <w:lvlText w:val="%4."/>
      <w:lvlJc w:val="left"/>
      <w:pPr>
        <w:ind w:left="2880" w:hanging="360"/>
      </w:pPr>
    </w:lvl>
    <w:lvl w:ilvl="4" w:tplc="83695249" w:tentative="1">
      <w:start w:val="1"/>
      <w:numFmt w:val="lowerLetter"/>
      <w:lvlText w:val="%5."/>
      <w:lvlJc w:val="left"/>
      <w:pPr>
        <w:ind w:left="3600" w:hanging="360"/>
      </w:pPr>
    </w:lvl>
    <w:lvl w:ilvl="5" w:tplc="83695249" w:tentative="1">
      <w:start w:val="1"/>
      <w:numFmt w:val="lowerRoman"/>
      <w:lvlText w:val="%6."/>
      <w:lvlJc w:val="right"/>
      <w:pPr>
        <w:ind w:left="4320" w:hanging="180"/>
      </w:pPr>
    </w:lvl>
    <w:lvl w:ilvl="6" w:tplc="83695249" w:tentative="1">
      <w:start w:val="1"/>
      <w:numFmt w:val="decimal"/>
      <w:lvlText w:val="%7."/>
      <w:lvlJc w:val="left"/>
      <w:pPr>
        <w:ind w:left="5040" w:hanging="360"/>
      </w:pPr>
    </w:lvl>
    <w:lvl w:ilvl="7" w:tplc="83695249" w:tentative="1">
      <w:start w:val="1"/>
      <w:numFmt w:val="lowerLetter"/>
      <w:lvlText w:val="%8."/>
      <w:lvlJc w:val="left"/>
      <w:pPr>
        <w:ind w:left="5760" w:hanging="360"/>
      </w:pPr>
    </w:lvl>
    <w:lvl w:ilvl="8" w:tplc="8369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7">
    <w:multiLevelType w:val="hybridMultilevel"/>
    <w:lvl w:ilvl="0" w:tplc="78191263">
      <w:start w:val="1"/>
      <w:numFmt w:val="decimal"/>
      <w:lvlText w:val="%1."/>
      <w:lvlJc w:val="left"/>
      <w:pPr>
        <w:ind w:left="720" w:hanging="360"/>
      </w:pPr>
    </w:lvl>
    <w:lvl w:ilvl="1" w:tplc="78191263" w:tentative="1">
      <w:start w:val="1"/>
      <w:numFmt w:val="lowerLetter"/>
      <w:lvlText w:val="%2."/>
      <w:lvlJc w:val="left"/>
      <w:pPr>
        <w:ind w:left="1440" w:hanging="360"/>
      </w:pPr>
    </w:lvl>
    <w:lvl w:ilvl="2" w:tplc="78191263" w:tentative="1">
      <w:start w:val="1"/>
      <w:numFmt w:val="lowerRoman"/>
      <w:lvlText w:val="%3."/>
      <w:lvlJc w:val="right"/>
      <w:pPr>
        <w:ind w:left="2160" w:hanging="180"/>
      </w:pPr>
    </w:lvl>
    <w:lvl w:ilvl="3" w:tplc="78191263" w:tentative="1">
      <w:start w:val="1"/>
      <w:numFmt w:val="decimal"/>
      <w:lvlText w:val="%4."/>
      <w:lvlJc w:val="left"/>
      <w:pPr>
        <w:ind w:left="2880" w:hanging="360"/>
      </w:pPr>
    </w:lvl>
    <w:lvl w:ilvl="4" w:tplc="78191263" w:tentative="1">
      <w:start w:val="1"/>
      <w:numFmt w:val="lowerLetter"/>
      <w:lvlText w:val="%5."/>
      <w:lvlJc w:val="left"/>
      <w:pPr>
        <w:ind w:left="3600" w:hanging="360"/>
      </w:pPr>
    </w:lvl>
    <w:lvl w:ilvl="5" w:tplc="78191263" w:tentative="1">
      <w:start w:val="1"/>
      <w:numFmt w:val="lowerRoman"/>
      <w:lvlText w:val="%6."/>
      <w:lvlJc w:val="right"/>
      <w:pPr>
        <w:ind w:left="4320" w:hanging="180"/>
      </w:pPr>
    </w:lvl>
    <w:lvl w:ilvl="6" w:tplc="78191263" w:tentative="1">
      <w:start w:val="1"/>
      <w:numFmt w:val="decimal"/>
      <w:lvlText w:val="%7."/>
      <w:lvlJc w:val="left"/>
      <w:pPr>
        <w:ind w:left="5040" w:hanging="360"/>
      </w:pPr>
    </w:lvl>
    <w:lvl w:ilvl="7" w:tplc="78191263" w:tentative="1">
      <w:start w:val="1"/>
      <w:numFmt w:val="lowerLetter"/>
      <w:lvlText w:val="%8."/>
      <w:lvlJc w:val="left"/>
      <w:pPr>
        <w:ind w:left="5760" w:hanging="360"/>
      </w:pPr>
    </w:lvl>
    <w:lvl w:ilvl="8" w:tplc="7819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6">
    <w:multiLevelType w:val="hybridMultilevel"/>
    <w:lvl w:ilvl="0" w:tplc="51540670">
      <w:start w:val="1"/>
      <w:numFmt w:val="decimal"/>
      <w:lvlText w:val="%1."/>
      <w:lvlJc w:val="left"/>
      <w:pPr>
        <w:ind w:left="720" w:hanging="360"/>
      </w:pPr>
    </w:lvl>
    <w:lvl w:ilvl="1" w:tplc="51540670" w:tentative="1">
      <w:start w:val="1"/>
      <w:numFmt w:val="lowerLetter"/>
      <w:lvlText w:val="%2."/>
      <w:lvlJc w:val="left"/>
      <w:pPr>
        <w:ind w:left="1440" w:hanging="360"/>
      </w:pPr>
    </w:lvl>
    <w:lvl w:ilvl="2" w:tplc="51540670" w:tentative="1">
      <w:start w:val="1"/>
      <w:numFmt w:val="lowerRoman"/>
      <w:lvlText w:val="%3."/>
      <w:lvlJc w:val="right"/>
      <w:pPr>
        <w:ind w:left="2160" w:hanging="180"/>
      </w:pPr>
    </w:lvl>
    <w:lvl w:ilvl="3" w:tplc="51540670" w:tentative="1">
      <w:start w:val="1"/>
      <w:numFmt w:val="decimal"/>
      <w:lvlText w:val="%4."/>
      <w:lvlJc w:val="left"/>
      <w:pPr>
        <w:ind w:left="2880" w:hanging="360"/>
      </w:pPr>
    </w:lvl>
    <w:lvl w:ilvl="4" w:tplc="51540670" w:tentative="1">
      <w:start w:val="1"/>
      <w:numFmt w:val="lowerLetter"/>
      <w:lvlText w:val="%5."/>
      <w:lvlJc w:val="left"/>
      <w:pPr>
        <w:ind w:left="3600" w:hanging="360"/>
      </w:pPr>
    </w:lvl>
    <w:lvl w:ilvl="5" w:tplc="51540670" w:tentative="1">
      <w:start w:val="1"/>
      <w:numFmt w:val="lowerRoman"/>
      <w:lvlText w:val="%6."/>
      <w:lvlJc w:val="right"/>
      <w:pPr>
        <w:ind w:left="4320" w:hanging="180"/>
      </w:pPr>
    </w:lvl>
    <w:lvl w:ilvl="6" w:tplc="51540670" w:tentative="1">
      <w:start w:val="1"/>
      <w:numFmt w:val="decimal"/>
      <w:lvlText w:val="%7."/>
      <w:lvlJc w:val="left"/>
      <w:pPr>
        <w:ind w:left="5040" w:hanging="360"/>
      </w:pPr>
    </w:lvl>
    <w:lvl w:ilvl="7" w:tplc="51540670" w:tentative="1">
      <w:start w:val="1"/>
      <w:numFmt w:val="lowerLetter"/>
      <w:lvlText w:val="%8."/>
      <w:lvlJc w:val="left"/>
      <w:pPr>
        <w:ind w:left="5760" w:hanging="360"/>
      </w:pPr>
    </w:lvl>
    <w:lvl w:ilvl="8" w:tplc="5154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5">
    <w:multiLevelType w:val="hybridMultilevel"/>
    <w:lvl w:ilvl="0" w:tplc="47171549">
      <w:start w:val="1"/>
      <w:numFmt w:val="decimal"/>
      <w:lvlText w:val="%1."/>
      <w:lvlJc w:val="left"/>
      <w:pPr>
        <w:ind w:left="720" w:hanging="360"/>
      </w:pPr>
    </w:lvl>
    <w:lvl w:ilvl="1" w:tplc="47171549" w:tentative="1">
      <w:start w:val="1"/>
      <w:numFmt w:val="lowerLetter"/>
      <w:lvlText w:val="%2."/>
      <w:lvlJc w:val="left"/>
      <w:pPr>
        <w:ind w:left="1440" w:hanging="360"/>
      </w:pPr>
    </w:lvl>
    <w:lvl w:ilvl="2" w:tplc="47171549" w:tentative="1">
      <w:start w:val="1"/>
      <w:numFmt w:val="lowerRoman"/>
      <w:lvlText w:val="%3."/>
      <w:lvlJc w:val="right"/>
      <w:pPr>
        <w:ind w:left="2160" w:hanging="180"/>
      </w:pPr>
    </w:lvl>
    <w:lvl w:ilvl="3" w:tplc="47171549" w:tentative="1">
      <w:start w:val="1"/>
      <w:numFmt w:val="decimal"/>
      <w:lvlText w:val="%4."/>
      <w:lvlJc w:val="left"/>
      <w:pPr>
        <w:ind w:left="2880" w:hanging="360"/>
      </w:pPr>
    </w:lvl>
    <w:lvl w:ilvl="4" w:tplc="47171549" w:tentative="1">
      <w:start w:val="1"/>
      <w:numFmt w:val="lowerLetter"/>
      <w:lvlText w:val="%5."/>
      <w:lvlJc w:val="left"/>
      <w:pPr>
        <w:ind w:left="3600" w:hanging="360"/>
      </w:pPr>
    </w:lvl>
    <w:lvl w:ilvl="5" w:tplc="47171549" w:tentative="1">
      <w:start w:val="1"/>
      <w:numFmt w:val="lowerRoman"/>
      <w:lvlText w:val="%6."/>
      <w:lvlJc w:val="right"/>
      <w:pPr>
        <w:ind w:left="4320" w:hanging="180"/>
      </w:pPr>
    </w:lvl>
    <w:lvl w:ilvl="6" w:tplc="47171549" w:tentative="1">
      <w:start w:val="1"/>
      <w:numFmt w:val="decimal"/>
      <w:lvlText w:val="%7."/>
      <w:lvlJc w:val="left"/>
      <w:pPr>
        <w:ind w:left="5040" w:hanging="360"/>
      </w:pPr>
    </w:lvl>
    <w:lvl w:ilvl="7" w:tplc="47171549" w:tentative="1">
      <w:start w:val="1"/>
      <w:numFmt w:val="lowerLetter"/>
      <w:lvlText w:val="%8."/>
      <w:lvlJc w:val="left"/>
      <w:pPr>
        <w:ind w:left="5760" w:hanging="360"/>
      </w:pPr>
    </w:lvl>
    <w:lvl w:ilvl="8" w:tplc="4717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4">
    <w:multiLevelType w:val="hybridMultilevel"/>
    <w:lvl w:ilvl="0" w:tplc="29378724">
      <w:start w:val="1"/>
      <w:numFmt w:val="decimal"/>
      <w:lvlText w:val="%1."/>
      <w:lvlJc w:val="left"/>
      <w:pPr>
        <w:ind w:left="720" w:hanging="360"/>
      </w:pPr>
    </w:lvl>
    <w:lvl w:ilvl="1" w:tplc="29378724" w:tentative="1">
      <w:start w:val="1"/>
      <w:numFmt w:val="lowerLetter"/>
      <w:lvlText w:val="%2."/>
      <w:lvlJc w:val="left"/>
      <w:pPr>
        <w:ind w:left="1440" w:hanging="360"/>
      </w:pPr>
    </w:lvl>
    <w:lvl w:ilvl="2" w:tplc="29378724" w:tentative="1">
      <w:start w:val="1"/>
      <w:numFmt w:val="lowerRoman"/>
      <w:lvlText w:val="%3."/>
      <w:lvlJc w:val="right"/>
      <w:pPr>
        <w:ind w:left="2160" w:hanging="180"/>
      </w:pPr>
    </w:lvl>
    <w:lvl w:ilvl="3" w:tplc="29378724" w:tentative="1">
      <w:start w:val="1"/>
      <w:numFmt w:val="decimal"/>
      <w:lvlText w:val="%4."/>
      <w:lvlJc w:val="left"/>
      <w:pPr>
        <w:ind w:left="2880" w:hanging="360"/>
      </w:pPr>
    </w:lvl>
    <w:lvl w:ilvl="4" w:tplc="29378724" w:tentative="1">
      <w:start w:val="1"/>
      <w:numFmt w:val="lowerLetter"/>
      <w:lvlText w:val="%5."/>
      <w:lvlJc w:val="left"/>
      <w:pPr>
        <w:ind w:left="3600" w:hanging="360"/>
      </w:pPr>
    </w:lvl>
    <w:lvl w:ilvl="5" w:tplc="29378724" w:tentative="1">
      <w:start w:val="1"/>
      <w:numFmt w:val="lowerRoman"/>
      <w:lvlText w:val="%6."/>
      <w:lvlJc w:val="right"/>
      <w:pPr>
        <w:ind w:left="4320" w:hanging="180"/>
      </w:pPr>
    </w:lvl>
    <w:lvl w:ilvl="6" w:tplc="29378724" w:tentative="1">
      <w:start w:val="1"/>
      <w:numFmt w:val="decimal"/>
      <w:lvlText w:val="%7."/>
      <w:lvlJc w:val="left"/>
      <w:pPr>
        <w:ind w:left="5040" w:hanging="360"/>
      </w:pPr>
    </w:lvl>
    <w:lvl w:ilvl="7" w:tplc="29378724" w:tentative="1">
      <w:start w:val="1"/>
      <w:numFmt w:val="lowerLetter"/>
      <w:lvlText w:val="%8."/>
      <w:lvlJc w:val="left"/>
      <w:pPr>
        <w:ind w:left="5760" w:hanging="360"/>
      </w:pPr>
    </w:lvl>
    <w:lvl w:ilvl="8" w:tplc="2937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3">
    <w:multiLevelType w:val="hybridMultilevel"/>
    <w:lvl w:ilvl="0" w:tplc="72177843">
      <w:start w:val="1"/>
      <w:numFmt w:val="decimal"/>
      <w:lvlText w:val="%1."/>
      <w:lvlJc w:val="left"/>
      <w:pPr>
        <w:ind w:left="720" w:hanging="360"/>
      </w:pPr>
    </w:lvl>
    <w:lvl w:ilvl="1" w:tplc="72177843" w:tentative="1">
      <w:start w:val="1"/>
      <w:numFmt w:val="lowerLetter"/>
      <w:lvlText w:val="%2."/>
      <w:lvlJc w:val="left"/>
      <w:pPr>
        <w:ind w:left="1440" w:hanging="360"/>
      </w:pPr>
    </w:lvl>
    <w:lvl w:ilvl="2" w:tplc="72177843" w:tentative="1">
      <w:start w:val="1"/>
      <w:numFmt w:val="lowerRoman"/>
      <w:lvlText w:val="%3."/>
      <w:lvlJc w:val="right"/>
      <w:pPr>
        <w:ind w:left="2160" w:hanging="180"/>
      </w:pPr>
    </w:lvl>
    <w:lvl w:ilvl="3" w:tplc="72177843" w:tentative="1">
      <w:start w:val="1"/>
      <w:numFmt w:val="decimal"/>
      <w:lvlText w:val="%4."/>
      <w:lvlJc w:val="left"/>
      <w:pPr>
        <w:ind w:left="2880" w:hanging="360"/>
      </w:pPr>
    </w:lvl>
    <w:lvl w:ilvl="4" w:tplc="72177843" w:tentative="1">
      <w:start w:val="1"/>
      <w:numFmt w:val="lowerLetter"/>
      <w:lvlText w:val="%5."/>
      <w:lvlJc w:val="left"/>
      <w:pPr>
        <w:ind w:left="3600" w:hanging="360"/>
      </w:pPr>
    </w:lvl>
    <w:lvl w:ilvl="5" w:tplc="72177843" w:tentative="1">
      <w:start w:val="1"/>
      <w:numFmt w:val="lowerRoman"/>
      <w:lvlText w:val="%6."/>
      <w:lvlJc w:val="right"/>
      <w:pPr>
        <w:ind w:left="4320" w:hanging="180"/>
      </w:pPr>
    </w:lvl>
    <w:lvl w:ilvl="6" w:tplc="72177843" w:tentative="1">
      <w:start w:val="1"/>
      <w:numFmt w:val="decimal"/>
      <w:lvlText w:val="%7."/>
      <w:lvlJc w:val="left"/>
      <w:pPr>
        <w:ind w:left="5040" w:hanging="360"/>
      </w:pPr>
    </w:lvl>
    <w:lvl w:ilvl="7" w:tplc="72177843" w:tentative="1">
      <w:start w:val="1"/>
      <w:numFmt w:val="lowerLetter"/>
      <w:lvlText w:val="%8."/>
      <w:lvlJc w:val="left"/>
      <w:pPr>
        <w:ind w:left="5760" w:hanging="360"/>
      </w:pPr>
    </w:lvl>
    <w:lvl w:ilvl="8" w:tplc="7217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2">
    <w:multiLevelType w:val="hybridMultilevel"/>
    <w:lvl w:ilvl="0" w:tplc="50595996">
      <w:start w:val="1"/>
      <w:numFmt w:val="decimal"/>
      <w:lvlText w:val="%1."/>
      <w:lvlJc w:val="left"/>
      <w:pPr>
        <w:ind w:left="720" w:hanging="360"/>
      </w:pPr>
    </w:lvl>
    <w:lvl w:ilvl="1" w:tplc="50595996" w:tentative="1">
      <w:start w:val="1"/>
      <w:numFmt w:val="lowerLetter"/>
      <w:lvlText w:val="%2."/>
      <w:lvlJc w:val="left"/>
      <w:pPr>
        <w:ind w:left="1440" w:hanging="360"/>
      </w:pPr>
    </w:lvl>
    <w:lvl w:ilvl="2" w:tplc="50595996" w:tentative="1">
      <w:start w:val="1"/>
      <w:numFmt w:val="lowerRoman"/>
      <w:lvlText w:val="%3."/>
      <w:lvlJc w:val="right"/>
      <w:pPr>
        <w:ind w:left="2160" w:hanging="180"/>
      </w:pPr>
    </w:lvl>
    <w:lvl w:ilvl="3" w:tplc="50595996" w:tentative="1">
      <w:start w:val="1"/>
      <w:numFmt w:val="decimal"/>
      <w:lvlText w:val="%4."/>
      <w:lvlJc w:val="left"/>
      <w:pPr>
        <w:ind w:left="2880" w:hanging="360"/>
      </w:pPr>
    </w:lvl>
    <w:lvl w:ilvl="4" w:tplc="50595996" w:tentative="1">
      <w:start w:val="1"/>
      <w:numFmt w:val="lowerLetter"/>
      <w:lvlText w:val="%5."/>
      <w:lvlJc w:val="left"/>
      <w:pPr>
        <w:ind w:left="3600" w:hanging="360"/>
      </w:pPr>
    </w:lvl>
    <w:lvl w:ilvl="5" w:tplc="50595996" w:tentative="1">
      <w:start w:val="1"/>
      <w:numFmt w:val="lowerRoman"/>
      <w:lvlText w:val="%6."/>
      <w:lvlJc w:val="right"/>
      <w:pPr>
        <w:ind w:left="4320" w:hanging="180"/>
      </w:pPr>
    </w:lvl>
    <w:lvl w:ilvl="6" w:tplc="50595996" w:tentative="1">
      <w:start w:val="1"/>
      <w:numFmt w:val="decimal"/>
      <w:lvlText w:val="%7."/>
      <w:lvlJc w:val="left"/>
      <w:pPr>
        <w:ind w:left="5040" w:hanging="360"/>
      </w:pPr>
    </w:lvl>
    <w:lvl w:ilvl="7" w:tplc="50595996" w:tentative="1">
      <w:start w:val="1"/>
      <w:numFmt w:val="lowerLetter"/>
      <w:lvlText w:val="%8."/>
      <w:lvlJc w:val="left"/>
      <w:pPr>
        <w:ind w:left="5760" w:hanging="360"/>
      </w:pPr>
    </w:lvl>
    <w:lvl w:ilvl="8" w:tplc="5059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1">
    <w:multiLevelType w:val="hybridMultilevel"/>
    <w:lvl w:ilvl="0" w:tplc="28031329">
      <w:start w:val="1"/>
      <w:numFmt w:val="decimal"/>
      <w:lvlText w:val="%1."/>
      <w:lvlJc w:val="left"/>
      <w:pPr>
        <w:ind w:left="720" w:hanging="360"/>
      </w:pPr>
    </w:lvl>
    <w:lvl w:ilvl="1" w:tplc="28031329" w:tentative="1">
      <w:start w:val="1"/>
      <w:numFmt w:val="lowerLetter"/>
      <w:lvlText w:val="%2."/>
      <w:lvlJc w:val="left"/>
      <w:pPr>
        <w:ind w:left="1440" w:hanging="360"/>
      </w:pPr>
    </w:lvl>
    <w:lvl w:ilvl="2" w:tplc="28031329" w:tentative="1">
      <w:start w:val="1"/>
      <w:numFmt w:val="lowerRoman"/>
      <w:lvlText w:val="%3."/>
      <w:lvlJc w:val="right"/>
      <w:pPr>
        <w:ind w:left="2160" w:hanging="180"/>
      </w:pPr>
    </w:lvl>
    <w:lvl w:ilvl="3" w:tplc="28031329" w:tentative="1">
      <w:start w:val="1"/>
      <w:numFmt w:val="decimal"/>
      <w:lvlText w:val="%4."/>
      <w:lvlJc w:val="left"/>
      <w:pPr>
        <w:ind w:left="2880" w:hanging="360"/>
      </w:pPr>
    </w:lvl>
    <w:lvl w:ilvl="4" w:tplc="28031329" w:tentative="1">
      <w:start w:val="1"/>
      <w:numFmt w:val="lowerLetter"/>
      <w:lvlText w:val="%5."/>
      <w:lvlJc w:val="left"/>
      <w:pPr>
        <w:ind w:left="3600" w:hanging="360"/>
      </w:pPr>
    </w:lvl>
    <w:lvl w:ilvl="5" w:tplc="28031329" w:tentative="1">
      <w:start w:val="1"/>
      <w:numFmt w:val="lowerRoman"/>
      <w:lvlText w:val="%6."/>
      <w:lvlJc w:val="right"/>
      <w:pPr>
        <w:ind w:left="4320" w:hanging="180"/>
      </w:pPr>
    </w:lvl>
    <w:lvl w:ilvl="6" w:tplc="28031329" w:tentative="1">
      <w:start w:val="1"/>
      <w:numFmt w:val="decimal"/>
      <w:lvlText w:val="%7."/>
      <w:lvlJc w:val="left"/>
      <w:pPr>
        <w:ind w:left="5040" w:hanging="360"/>
      </w:pPr>
    </w:lvl>
    <w:lvl w:ilvl="7" w:tplc="28031329" w:tentative="1">
      <w:start w:val="1"/>
      <w:numFmt w:val="lowerLetter"/>
      <w:lvlText w:val="%8."/>
      <w:lvlJc w:val="left"/>
      <w:pPr>
        <w:ind w:left="5760" w:hanging="360"/>
      </w:pPr>
    </w:lvl>
    <w:lvl w:ilvl="8" w:tplc="2803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0">
    <w:multiLevelType w:val="hybridMultilevel"/>
    <w:lvl w:ilvl="0" w:tplc="85905421">
      <w:start w:val="1"/>
      <w:numFmt w:val="decimal"/>
      <w:lvlText w:val="%1."/>
      <w:lvlJc w:val="left"/>
      <w:pPr>
        <w:ind w:left="720" w:hanging="360"/>
      </w:pPr>
    </w:lvl>
    <w:lvl w:ilvl="1" w:tplc="85905421" w:tentative="1">
      <w:start w:val="1"/>
      <w:numFmt w:val="lowerLetter"/>
      <w:lvlText w:val="%2."/>
      <w:lvlJc w:val="left"/>
      <w:pPr>
        <w:ind w:left="1440" w:hanging="360"/>
      </w:pPr>
    </w:lvl>
    <w:lvl w:ilvl="2" w:tplc="85905421" w:tentative="1">
      <w:start w:val="1"/>
      <w:numFmt w:val="lowerRoman"/>
      <w:lvlText w:val="%3."/>
      <w:lvlJc w:val="right"/>
      <w:pPr>
        <w:ind w:left="2160" w:hanging="180"/>
      </w:pPr>
    </w:lvl>
    <w:lvl w:ilvl="3" w:tplc="85905421" w:tentative="1">
      <w:start w:val="1"/>
      <w:numFmt w:val="decimal"/>
      <w:lvlText w:val="%4."/>
      <w:lvlJc w:val="left"/>
      <w:pPr>
        <w:ind w:left="2880" w:hanging="360"/>
      </w:pPr>
    </w:lvl>
    <w:lvl w:ilvl="4" w:tplc="85905421" w:tentative="1">
      <w:start w:val="1"/>
      <w:numFmt w:val="lowerLetter"/>
      <w:lvlText w:val="%5."/>
      <w:lvlJc w:val="left"/>
      <w:pPr>
        <w:ind w:left="3600" w:hanging="360"/>
      </w:pPr>
    </w:lvl>
    <w:lvl w:ilvl="5" w:tplc="85905421" w:tentative="1">
      <w:start w:val="1"/>
      <w:numFmt w:val="lowerRoman"/>
      <w:lvlText w:val="%6."/>
      <w:lvlJc w:val="right"/>
      <w:pPr>
        <w:ind w:left="4320" w:hanging="180"/>
      </w:pPr>
    </w:lvl>
    <w:lvl w:ilvl="6" w:tplc="85905421" w:tentative="1">
      <w:start w:val="1"/>
      <w:numFmt w:val="decimal"/>
      <w:lvlText w:val="%7."/>
      <w:lvlJc w:val="left"/>
      <w:pPr>
        <w:ind w:left="5040" w:hanging="360"/>
      </w:pPr>
    </w:lvl>
    <w:lvl w:ilvl="7" w:tplc="85905421" w:tentative="1">
      <w:start w:val="1"/>
      <w:numFmt w:val="lowerLetter"/>
      <w:lvlText w:val="%8."/>
      <w:lvlJc w:val="left"/>
      <w:pPr>
        <w:ind w:left="5760" w:hanging="360"/>
      </w:pPr>
    </w:lvl>
    <w:lvl w:ilvl="8" w:tplc="85905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9">
    <w:multiLevelType w:val="hybridMultilevel"/>
    <w:lvl w:ilvl="0" w:tplc="99699261">
      <w:start w:val="1"/>
      <w:numFmt w:val="decimal"/>
      <w:lvlText w:val="%1."/>
      <w:lvlJc w:val="left"/>
      <w:pPr>
        <w:ind w:left="720" w:hanging="360"/>
      </w:pPr>
    </w:lvl>
    <w:lvl w:ilvl="1" w:tplc="99699261" w:tentative="1">
      <w:start w:val="1"/>
      <w:numFmt w:val="lowerLetter"/>
      <w:lvlText w:val="%2."/>
      <w:lvlJc w:val="left"/>
      <w:pPr>
        <w:ind w:left="1440" w:hanging="360"/>
      </w:pPr>
    </w:lvl>
    <w:lvl w:ilvl="2" w:tplc="99699261" w:tentative="1">
      <w:start w:val="1"/>
      <w:numFmt w:val="lowerRoman"/>
      <w:lvlText w:val="%3."/>
      <w:lvlJc w:val="right"/>
      <w:pPr>
        <w:ind w:left="2160" w:hanging="180"/>
      </w:pPr>
    </w:lvl>
    <w:lvl w:ilvl="3" w:tplc="99699261" w:tentative="1">
      <w:start w:val="1"/>
      <w:numFmt w:val="decimal"/>
      <w:lvlText w:val="%4."/>
      <w:lvlJc w:val="left"/>
      <w:pPr>
        <w:ind w:left="2880" w:hanging="360"/>
      </w:pPr>
    </w:lvl>
    <w:lvl w:ilvl="4" w:tplc="99699261" w:tentative="1">
      <w:start w:val="1"/>
      <w:numFmt w:val="lowerLetter"/>
      <w:lvlText w:val="%5."/>
      <w:lvlJc w:val="left"/>
      <w:pPr>
        <w:ind w:left="3600" w:hanging="360"/>
      </w:pPr>
    </w:lvl>
    <w:lvl w:ilvl="5" w:tplc="99699261" w:tentative="1">
      <w:start w:val="1"/>
      <w:numFmt w:val="lowerRoman"/>
      <w:lvlText w:val="%6."/>
      <w:lvlJc w:val="right"/>
      <w:pPr>
        <w:ind w:left="4320" w:hanging="180"/>
      </w:pPr>
    </w:lvl>
    <w:lvl w:ilvl="6" w:tplc="99699261" w:tentative="1">
      <w:start w:val="1"/>
      <w:numFmt w:val="decimal"/>
      <w:lvlText w:val="%7."/>
      <w:lvlJc w:val="left"/>
      <w:pPr>
        <w:ind w:left="5040" w:hanging="360"/>
      </w:pPr>
    </w:lvl>
    <w:lvl w:ilvl="7" w:tplc="99699261" w:tentative="1">
      <w:start w:val="1"/>
      <w:numFmt w:val="lowerLetter"/>
      <w:lvlText w:val="%8."/>
      <w:lvlJc w:val="left"/>
      <w:pPr>
        <w:ind w:left="5760" w:hanging="360"/>
      </w:pPr>
    </w:lvl>
    <w:lvl w:ilvl="8" w:tplc="9969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8">
    <w:multiLevelType w:val="hybridMultilevel"/>
    <w:lvl w:ilvl="0" w:tplc="72710165">
      <w:start w:val="1"/>
      <w:numFmt w:val="decimal"/>
      <w:lvlText w:val="%1."/>
      <w:lvlJc w:val="left"/>
      <w:pPr>
        <w:ind w:left="720" w:hanging="360"/>
      </w:pPr>
    </w:lvl>
    <w:lvl w:ilvl="1" w:tplc="72710165" w:tentative="1">
      <w:start w:val="1"/>
      <w:numFmt w:val="lowerLetter"/>
      <w:lvlText w:val="%2."/>
      <w:lvlJc w:val="left"/>
      <w:pPr>
        <w:ind w:left="1440" w:hanging="360"/>
      </w:pPr>
    </w:lvl>
    <w:lvl w:ilvl="2" w:tplc="72710165" w:tentative="1">
      <w:start w:val="1"/>
      <w:numFmt w:val="lowerRoman"/>
      <w:lvlText w:val="%3."/>
      <w:lvlJc w:val="right"/>
      <w:pPr>
        <w:ind w:left="2160" w:hanging="180"/>
      </w:pPr>
    </w:lvl>
    <w:lvl w:ilvl="3" w:tplc="72710165" w:tentative="1">
      <w:start w:val="1"/>
      <w:numFmt w:val="decimal"/>
      <w:lvlText w:val="%4."/>
      <w:lvlJc w:val="left"/>
      <w:pPr>
        <w:ind w:left="2880" w:hanging="360"/>
      </w:pPr>
    </w:lvl>
    <w:lvl w:ilvl="4" w:tplc="72710165" w:tentative="1">
      <w:start w:val="1"/>
      <w:numFmt w:val="lowerLetter"/>
      <w:lvlText w:val="%5."/>
      <w:lvlJc w:val="left"/>
      <w:pPr>
        <w:ind w:left="3600" w:hanging="360"/>
      </w:pPr>
    </w:lvl>
    <w:lvl w:ilvl="5" w:tplc="72710165" w:tentative="1">
      <w:start w:val="1"/>
      <w:numFmt w:val="lowerRoman"/>
      <w:lvlText w:val="%6."/>
      <w:lvlJc w:val="right"/>
      <w:pPr>
        <w:ind w:left="4320" w:hanging="180"/>
      </w:pPr>
    </w:lvl>
    <w:lvl w:ilvl="6" w:tplc="72710165" w:tentative="1">
      <w:start w:val="1"/>
      <w:numFmt w:val="decimal"/>
      <w:lvlText w:val="%7."/>
      <w:lvlJc w:val="left"/>
      <w:pPr>
        <w:ind w:left="5040" w:hanging="360"/>
      </w:pPr>
    </w:lvl>
    <w:lvl w:ilvl="7" w:tplc="72710165" w:tentative="1">
      <w:start w:val="1"/>
      <w:numFmt w:val="lowerLetter"/>
      <w:lvlText w:val="%8."/>
      <w:lvlJc w:val="left"/>
      <w:pPr>
        <w:ind w:left="5760" w:hanging="360"/>
      </w:pPr>
    </w:lvl>
    <w:lvl w:ilvl="8" w:tplc="7271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7">
    <w:multiLevelType w:val="hybridMultilevel"/>
    <w:lvl w:ilvl="0" w:tplc="77647352">
      <w:start w:val="1"/>
      <w:numFmt w:val="decimal"/>
      <w:lvlText w:val="%1."/>
      <w:lvlJc w:val="left"/>
      <w:pPr>
        <w:ind w:left="720" w:hanging="360"/>
      </w:pPr>
    </w:lvl>
    <w:lvl w:ilvl="1" w:tplc="77647352" w:tentative="1">
      <w:start w:val="1"/>
      <w:numFmt w:val="lowerLetter"/>
      <w:lvlText w:val="%2."/>
      <w:lvlJc w:val="left"/>
      <w:pPr>
        <w:ind w:left="1440" w:hanging="360"/>
      </w:pPr>
    </w:lvl>
    <w:lvl w:ilvl="2" w:tplc="77647352" w:tentative="1">
      <w:start w:val="1"/>
      <w:numFmt w:val="lowerRoman"/>
      <w:lvlText w:val="%3."/>
      <w:lvlJc w:val="right"/>
      <w:pPr>
        <w:ind w:left="2160" w:hanging="180"/>
      </w:pPr>
    </w:lvl>
    <w:lvl w:ilvl="3" w:tplc="77647352" w:tentative="1">
      <w:start w:val="1"/>
      <w:numFmt w:val="decimal"/>
      <w:lvlText w:val="%4."/>
      <w:lvlJc w:val="left"/>
      <w:pPr>
        <w:ind w:left="2880" w:hanging="360"/>
      </w:pPr>
    </w:lvl>
    <w:lvl w:ilvl="4" w:tplc="77647352" w:tentative="1">
      <w:start w:val="1"/>
      <w:numFmt w:val="lowerLetter"/>
      <w:lvlText w:val="%5."/>
      <w:lvlJc w:val="left"/>
      <w:pPr>
        <w:ind w:left="3600" w:hanging="360"/>
      </w:pPr>
    </w:lvl>
    <w:lvl w:ilvl="5" w:tplc="77647352" w:tentative="1">
      <w:start w:val="1"/>
      <w:numFmt w:val="lowerRoman"/>
      <w:lvlText w:val="%6."/>
      <w:lvlJc w:val="right"/>
      <w:pPr>
        <w:ind w:left="4320" w:hanging="180"/>
      </w:pPr>
    </w:lvl>
    <w:lvl w:ilvl="6" w:tplc="77647352" w:tentative="1">
      <w:start w:val="1"/>
      <w:numFmt w:val="decimal"/>
      <w:lvlText w:val="%7."/>
      <w:lvlJc w:val="left"/>
      <w:pPr>
        <w:ind w:left="5040" w:hanging="360"/>
      </w:pPr>
    </w:lvl>
    <w:lvl w:ilvl="7" w:tplc="77647352" w:tentative="1">
      <w:start w:val="1"/>
      <w:numFmt w:val="lowerLetter"/>
      <w:lvlText w:val="%8."/>
      <w:lvlJc w:val="left"/>
      <w:pPr>
        <w:ind w:left="5760" w:hanging="360"/>
      </w:pPr>
    </w:lvl>
    <w:lvl w:ilvl="8" w:tplc="7764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6">
    <w:multiLevelType w:val="hybridMultilevel"/>
    <w:lvl w:ilvl="0" w:tplc="23720171">
      <w:start w:val="1"/>
      <w:numFmt w:val="decimal"/>
      <w:lvlText w:val="%1."/>
      <w:lvlJc w:val="left"/>
      <w:pPr>
        <w:ind w:left="720" w:hanging="360"/>
      </w:pPr>
    </w:lvl>
    <w:lvl w:ilvl="1" w:tplc="23720171" w:tentative="1">
      <w:start w:val="1"/>
      <w:numFmt w:val="lowerLetter"/>
      <w:lvlText w:val="%2."/>
      <w:lvlJc w:val="left"/>
      <w:pPr>
        <w:ind w:left="1440" w:hanging="360"/>
      </w:pPr>
    </w:lvl>
    <w:lvl w:ilvl="2" w:tplc="23720171" w:tentative="1">
      <w:start w:val="1"/>
      <w:numFmt w:val="lowerRoman"/>
      <w:lvlText w:val="%3."/>
      <w:lvlJc w:val="right"/>
      <w:pPr>
        <w:ind w:left="2160" w:hanging="180"/>
      </w:pPr>
    </w:lvl>
    <w:lvl w:ilvl="3" w:tplc="23720171" w:tentative="1">
      <w:start w:val="1"/>
      <w:numFmt w:val="decimal"/>
      <w:lvlText w:val="%4."/>
      <w:lvlJc w:val="left"/>
      <w:pPr>
        <w:ind w:left="2880" w:hanging="360"/>
      </w:pPr>
    </w:lvl>
    <w:lvl w:ilvl="4" w:tplc="23720171" w:tentative="1">
      <w:start w:val="1"/>
      <w:numFmt w:val="lowerLetter"/>
      <w:lvlText w:val="%5."/>
      <w:lvlJc w:val="left"/>
      <w:pPr>
        <w:ind w:left="3600" w:hanging="360"/>
      </w:pPr>
    </w:lvl>
    <w:lvl w:ilvl="5" w:tplc="23720171" w:tentative="1">
      <w:start w:val="1"/>
      <w:numFmt w:val="lowerRoman"/>
      <w:lvlText w:val="%6."/>
      <w:lvlJc w:val="right"/>
      <w:pPr>
        <w:ind w:left="4320" w:hanging="180"/>
      </w:pPr>
    </w:lvl>
    <w:lvl w:ilvl="6" w:tplc="23720171" w:tentative="1">
      <w:start w:val="1"/>
      <w:numFmt w:val="decimal"/>
      <w:lvlText w:val="%7."/>
      <w:lvlJc w:val="left"/>
      <w:pPr>
        <w:ind w:left="5040" w:hanging="360"/>
      </w:pPr>
    </w:lvl>
    <w:lvl w:ilvl="7" w:tplc="23720171" w:tentative="1">
      <w:start w:val="1"/>
      <w:numFmt w:val="lowerLetter"/>
      <w:lvlText w:val="%8."/>
      <w:lvlJc w:val="left"/>
      <w:pPr>
        <w:ind w:left="5760" w:hanging="360"/>
      </w:pPr>
    </w:lvl>
    <w:lvl w:ilvl="8" w:tplc="2372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5">
    <w:multiLevelType w:val="hybridMultilevel"/>
    <w:lvl w:ilvl="0" w:tplc="68854854">
      <w:start w:val="1"/>
      <w:numFmt w:val="decimal"/>
      <w:lvlText w:val="%1."/>
      <w:lvlJc w:val="left"/>
      <w:pPr>
        <w:ind w:left="720" w:hanging="360"/>
      </w:pPr>
    </w:lvl>
    <w:lvl w:ilvl="1" w:tplc="68854854" w:tentative="1">
      <w:start w:val="1"/>
      <w:numFmt w:val="lowerLetter"/>
      <w:lvlText w:val="%2."/>
      <w:lvlJc w:val="left"/>
      <w:pPr>
        <w:ind w:left="1440" w:hanging="360"/>
      </w:pPr>
    </w:lvl>
    <w:lvl w:ilvl="2" w:tplc="68854854" w:tentative="1">
      <w:start w:val="1"/>
      <w:numFmt w:val="lowerRoman"/>
      <w:lvlText w:val="%3."/>
      <w:lvlJc w:val="right"/>
      <w:pPr>
        <w:ind w:left="2160" w:hanging="180"/>
      </w:pPr>
    </w:lvl>
    <w:lvl w:ilvl="3" w:tplc="68854854" w:tentative="1">
      <w:start w:val="1"/>
      <w:numFmt w:val="decimal"/>
      <w:lvlText w:val="%4."/>
      <w:lvlJc w:val="left"/>
      <w:pPr>
        <w:ind w:left="2880" w:hanging="360"/>
      </w:pPr>
    </w:lvl>
    <w:lvl w:ilvl="4" w:tplc="68854854" w:tentative="1">
      <w:start w:val="1"/>
      <w:numFmt w:val="lowerLetter"/>
      <w:lvlText w:val="%5."/>
      <w:lvlJc w:val="left"/>
      <w:pPr>
        <w:ind w:left="3600" w:hanging="360"/>
      </w:pPr>
    </w:lvl>
    <w:lvl w:ilvl="5" w:tplc="68854854" w:tentative="1">
      <w:start w:val="1"/>
      <w:numFmt w:val="lowerRoman"/>
      <w:lvlText w:val="%6."/>
      <w:lvlJc w:val="right"/>
      <w:pPr>
        <w:ind w:left="4320" w:hanging="180"/>
      </w:pPr>
    </w:lvl>
    <w:lvl w:ilvl="6" w:tplc="68854854" w:tentative="1">
      <w:start w:val="1"/>
      <w:numFmt w:val="decimal"/>
      <w:lvlText w:val="%7."/>
      <w:lvlJc w:val="left"/>
      <w:pPr>
        <w:ind w:left="5040" w:hanging="360"/>
      </w:pPr>
    </w:lvl>
    <w:lvl w:ilvl="7" w:tplc="68854854" w:tentative="1">
      <w:start w:val="1"/>
      <w:numFmt w:val="lowerLetter"/>
      <w:lvlText w:val="%8."/>
      <w:lvlJc w:val="left"/>
      <w:pPr>
        <w:ind w:left="5760" w:hanging="360"/>
      </w:pPr>
    </w:lvl>
    <w:lvl w:ilvl="8" w:tplc="6885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4">
    <w:multiLevelType w:val="hybridMultilevel"/>
    <w:lvl w:ilvl="0" w:tplc="43130430">
      <w:start w:val="1"/>
      <w:numFmt w:val="decimal"/>
      <w:lvlText w:val="%1."/>
      <w:lvlJc w:val="left"/>
      <w:pPr>
        <w:ind w:left="720" w:hanging="360"/>
      </w:pPr>
    </w:lvl>
    <w:lvl w:ilvl="1" w:tplc="43130430" w:tentative="1">
      <w:start w:val="1"/>
      <w:numFmt w:val="lowerLetter"/>
      <w:lvlText w:val="%2."/>
      <w:lvlJc w:val="left"/>
      <w:pPr>
        <w:ind w:left="1440" w:hanging="360"/>
      </w:pPr>
    </w:lvl>
    <w:lvl w:ilvl="2" w:tplc="43130430" w:tentative="1">
      <w:start w:val="1"/>
      <w:numFmt w:val="lowerRoman"/>
      <w:lvlText w:val="%3."/>
      <w:lvlJc w:val="right"/>
      <w:pPr>
        <w:ind w:left="2160" w:hanging="180"/>
      </w:pPr>
    </w:lvl>
    <w:lvl w:ilvl="3" w:tplc="43130430" w:tentative="1">
      <w:start w:val="1"/>
      <w:numFmt w:val="decimal"/>
      <w:lvlText w:val="%4."/>
      <w:lvlJc w:val="left"/>
      <w:pPr>
        <w:ind w:left="2880" w:hanging="360"/>
      </w:pPr>
    </w:lvl>
    <w:lvl w:ilvl="4" w:tplc="43130430" w:tentative="1">
      <w:start w:val="1"/>
      <w:numFmt w:val="lowerLetter"/>
      <w:lvlText w:val="%5."/>
      <w:lvlJc w:val="left"/>
      <w:pPr>
        <w:ind w:left="3600" w:hanging="360"/>
      </w:pPr>
    </w:lvl>
    <w:lvl w:ilvl="5" w:tplc="43130430" w:tentative="1">
      <w:start w:val="1"/>
      <w:numFmt w:val="lowerRoman"/>
      <w:lvlText w:val="%6."/>
      <w:lvlJc w:val="right"/>
      <w:pPr>
        <w:ind w:left="4320" w:hanging="180"/>
      </w:pPr>
    </w:lvl>
    <w:lvl w:ilvl="6" w:tplc="43130430" w:tentative="1">
      <w:start w:val="1"/>
      <w:numFmt w:val="decimal"/>
      <w:lvlText w:val="%7."/>
      <w:lvlJc w:val="left"/>
      <w:pPr>
        <w:ind w:left="5040" w:hanging="360"/>
      </w:pPr>
    </w:lvl>
    <w:lvl w:ilvl="7" w:tplc="43130430" w:tentative="1">
      <w:start w:val="1"/>
      <w:numFmt w:val="lowerLetter"/>
      <w:lvlText w:val="%8."/>
      <w:lvlJc w:val="left"/>
      <w:pPr>
        <w:ind w:left="5760" w:hanging="360"/>
      </w:pPr>
    </w:lvl>
    <w:lvl w:ilvl="8" w:tplc="4313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3">
    <w:multiLevelType w:val="hybridMultilevel"/>
    <w:lvl w:ilvl="0" w:tplc="76438053">
      <w:start w:val="1"/>
      <w:numFmt w:val="decimal"/>
      <w:lvlText w:val="%1."/>
      <w:lvlJc w:val="left"/>
      <w:pPr>
        <w:ind w:left="720" w:hanging="360"/>
      </w:pPr>
    </w:lvl>
    <w:lvl w:ilvl="1" w:tplc="76438053" w:tentative="1">
      <w:start w:val="1"/>
      <w:numFmt w:val="lowerLetter"/>
      <w:lvlText w:val="%2."/>
      <w:lvlJc w:val="left"/>
      <w:pPr>
        <w:ind w:left="1440" w:hanging="360"/>
      </w:pPr>
    </w:lvl>
    <w:lvl w:ilvl="2" w:tplc="76438053" w:tentative="1">
      <w:start w:val="1"/>
      <w:numFmt w:val="lowerRoman"/>
      <w:lvlText w:val="%3."/>
      <w:lvlJc w:val="right"/>
      <w:pPr>
        <w:ind w:left="2160" w:hanging="180"/>
      </w:pPr>
    </w:lvl>
    <w:lvl w:ilvl="3" w:tplc="76438053" w:tentative="1">
      <w:start w:val="1"/>
      <w:numFmt w:val="decimal"/>
      <w:lvlText w:val="%4."/>
      <w:lvlJc w:val="left"/>
      <w:pPr>
        <w:ind w:left="2880" w:hanging="360"/>
      </w:pPr>
    </w:lvl>
    <w:lvl w:ilvl="4" w:tplc="76438053" w:tentative="1">
      <w:start w:val="1"/>
      <w:numFmt w:val="lowerLetter"/>
      <w:lvlText w:val="%5."/>
      <w:lvlJc w:val="left"/>
      <w:pPr>
        <w:ind w:left="3600" w:hanging="360"/>
      </w:pPr>
    </w:lvl>
    <w:lvl w:ilvl="5" w:tplc="76438053" w:tentative="1">
      <w:start w:val="1"/>
      <w:numFmt w:val="lowerRoman"/>
      <w:lvlText w:val="%6."/>
      <w:lvlJc w:val="right"/>
      <w:pPr>
        <w:ind w:left="4320" w:hanging="180"/>
      </w:pPr>
    </w:lvl>
    <w:lvl w:ilvl="6" w:tplc="76438053" w:tentative="1">
      <w:start w:val="1"/>
      <w:numFmt w:val="decimal"/>
      <w:lvlText w:val="%7."/>
      <w:lvlJc w:val="left"/>
      <w:pPr>
        <w:ind w:left="5040" w:hanging="360"/>
      </w:pPr>
    </w:lvl>
    <w:lvl w:ilvl="7" w:tplc="76438053" w:tentative="1">
      <w:start w:val="1"/>
      <w:numFmt w:val="lowerLetter"/>
      <w:lvlText w:val="%8."/>
      <w:lvlJc w:val="left"/>
      <w:pPr>
        <w:ind w:left="5760" w:hanging="360"/>
      </w:pPr>
    </w:lvl>
    <w:lvl w:ilvl="8" w:tplc="7643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2">
    <w:multiLevelType w:val="hybridMultilevel"/>
    <w:lvl w:ilvl="0" w:tplc="90377085">
      <w:start w:val="1"/>
      <w:numFmt w:val="decimal"/>
      <w:lvlText w:val="%1."/>
      <w:lvlJc w:val="left"/>
      <w:pPr>
        <w:ind w:left="720" w:hanging="360"/>
      </w:pPr>
    </w:lvl>
    <w:lvl w:ilvl="1" w:tplc="90377085" w:tentative="1">
      <w:start w:val="1"/>
      <w:numFmt w:val="lowerLetter"/>
      <w:lvlText w:val="%2."/>
      <w:lvlJc w:val="left"/>
      <w:pPr>
        <w:ind w:left="1440" w:hanging="360"/>
      </w:pPr>
    </w:lvl>
    <w:lvl w:ilvl="2" w:tplc="90377085" w:tentative="1">
      <w:start w:val="1"/>
      <w:numFmt w:val="lowerRoman"/>
      <w:lvlText w:val="%3."/>
      <w:lvlJc w:val="right"/>
      <w:pPr>
        <w:ind w:left="2160" w:hanging="180"/>
      </w:pPr>
    </w:lvl>
    <w:lvl w:ilvl="3" w:tplc="90377085" w:tentative="1">
      <w:start w:val="1"/>
      <w:numFmt w:val="decimal"/>
      <w:lvlText w:val="%4."/>
      <w:lvlJc w:val="left"/>
      <w:pPr>
        <w:ind w:left="2880" w:hanging="360"/>
      </w:pPr>
    </w:lvl>
    <w:lvl w:ilvl="4" w:tplc="90377085" w:tentative="1">
      <w:start w:val="1"/>
      <w:numFmt w:val="lowerLetter"/>
      <w:lvlText w:val="%5."/>
      <w:lvlJc w:val="left"/>
      <w:pPr>
        <w:ind w:left="3600" w:hanging="360"/>
      </w:pPr>
    </w:lvl>
    <w:lvl w:ilvl="5" w:tplc="90377085" w:tentative="1">
      <w:start w:val="1"/>
      <w:numFmt w:val="lowerRoman"/>
      <w:lvlText w:val="%6."/>
      <w:lvlJc w:val="right"/>
      <w:pPr>
        <w:ind w:left="4320" w:hanging="180"/>
      </w:pPr>
    </w:lvl>
    <w:lvl w:ilvl="6" w:tplc="90377085" w:tentative="1">
      <w:start w:val="1"/>
      <w:numFmt w:val="decimal"/>
      <w:lvlText w:val="%7."/>
      <w:lvlJc w:val="left"/>
      <w:pPr>
        <w:ind w:left="5040" w:hanging="360"/>
      </w:pPr>
    </w:lvl>
    <w:lvl w:ilvl="7" w:tplc="90377085" w:tentative="1">
      <w:start w:val="1"/>
      <w:numFmt w:val="lowerLetter"/>
      <w:lvlText w:val="%8."/>
      <w:lvlJc w:val="left"/>
      <w:pPr>
        <w:ind w:left="5760" w:hanging="360"/>
      </w:pPr>
    </w:lvl>
    <w:lvl w:ilvl="8" w:tplc="9037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1">
    <w:multiLevelType w:val="hybridMultilevel"/>
    <w:lvl w:ilvl="0" w:tplc="53946879">
      <w:start w:val="1"/>
      <w:numFmt w:val="decimal"/>
      <w:lvlText w:val="%1."/>
      <w:lvlJc w:val="left"/>
      <w:pPr>
        <w:ind w:left="720" w:hanging="360"/>
      </w:pPr>
    </w:lvl>
    <w:lvl w:ilvl="1" w:tplc="53946879" w:tentative="1">
      <w:start w:val="1"/>
      <w:numFmt w:val="lowerLetter"/>
      <w:lvlText w:val="%2."/>
      <w:lvlJc w:val="left"/>
      <w:pPr>
        <w:ind w:left="1440" w:hanging="360"/>
      </w:pPr>
    </w:lvl>
    <w:lvl w:ilvl="2" w:tplc="53946879" w:tentative="1">
      <w:start w:val="1"/>
      <w:numFmt w:val="lowerRoman"/>
      <w:lvlText w:val="%3."/>
      <w:lvlJc w:val="right"/>
      <w:pPr>
        <w:ind w:left="2160" w:hanging="180"/>
      </w:pPr>
    </w:lvl>
    <w:lvl w:ilvl="3" w:tplc="53946879" w:tentative="1">
      <w:start w:val="1"/>
      <w:numFmt w:val="decimal"/>
      <w:lvlText w:val="%4."/>
      <w:lvlJc w:val="left"/>
      <w:pPr>
        <w:ind w:left="2880" w:hanging="360"/>
      </w:pPr>
    </w:lvl>
    <w:lvl w:ilvl="4" w:tplc="53946879" w:tentative="1">
      <w:start w:val="1"/>
      <w:numFmt w:val="lowerLetter"/>
      <w:lvlText w:val="%5."/>
      <w:lvlJc w:val="left"/>
      <w:pPr>
        <w:ind w:left="3600" w:hanging="360"/>
      </w:pPr>
    </w:lvl>
    <w:lvl w:ilvl="5" w:tplc="53946879" w:tentative="1">
      <w:start w:val="1"/>
      <w:numFmt w:val="lowerRoman"/>
      <w:lvlText w:val="%6."/>
      <w:lvlJc w:val="right"/>
      <w:pPr>
        <w:ind w:left="4320" w:hanging="180"/>
      </w:pPr>
    </w:lvl>
    <w:lvl w:ilvl="6" w:tplc="53946879" w:tentative="1">
      <w:start w:val="1"/>
      <w:numFmt w:val="decimal"/>
      <w:lvlText w:val="%7."/>
      <w:lvlJc w:val="left"/>
      <w:pPr>
        <w:ind w:left="5040" w:hanging="360"/>
      </w:pPr>
    </w:lvl>
    <w:lvl w:ilvl="7" w:tplc="53946879" w:tentative="1">
      <w:start w:val="1"/>
      <w:numFmt w:val="lowerLetter"/>
      <w:lvlText w:val="%8."/>
      <w:lvlJc w:val="left"/>
      <w:pPr>
        <w:ind w:left="5760" w:hanging="360"/>
      </w:pPr>
    </w:lvl>
    <w:lvl w:ilvl="8" w:tplc="5394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0">
    <w:multiLevelType w:val="hybridMultilevel"/>
    <w:lvl w:ilvl="0" w:tplc="83655042">
      <w:start w:val="1"/>
      <w:numFmt w:val="decimal"/>
      <w:lvlText w:val="%1."/>
      <w:lvlJc w:val="left"/>
      <w:pPr>
        <w:ind w:left="720" w:hanging="360"/>
      </w:pPr>
    </w:lvl>
    <w:lvl w:ilvl="1" w:tplc="83655042" w:tentative="1">
      <w:start w:val="1"/>
      <w:numFmt w:val="lowerLetter"/>
      <w:lvlText w:val="%2."/>
      <w:lvlJc w:val="left"/>
      <w:pPr>
        <w:ind w:left="1440" w:hanging="360"/>
      </w:pPr>
    </w:lvl>
    <w:lvl w:ilvl="2" w:tplc="83655042" w:tentative="1">
      <w:start w:val="1"/>
      <w:numFmt w:val="lowerRoman"/>
      <w:lvlText w:val="%3."/>
      <w:lvlJc w:val="right"/>
      <w:pPr>
        <w:ind w:left="2160" w:hanging="180"/>
      </w:pPr>
    </w:lvl>
    <w:lvl w:ilvl="3" w:tplc="83655042" w:tentative="1">
      <w:start w:val="1"/>
      <w:numFmt w:val="decimal"/>
      <w:lvlText w:val="%4."/>
      <w:lvlJc w:val="left"/>
      <w:pPr>
        <w:ind w:left="2880" w:hanging="360"/>
      </w:pPr>
    </w:lvl>
    <w:lvl w:ilvl="4" w:tplc="83655042" w:tentative="1">
      <w:start w:val="1"/>
      <w:numFmt w:val="lowerLetter"/>
      <w:lvlText w:val="%5."/>
      <w:lvlJc w:val="left"/>
      <w:pPr>
        <w:ind w:left="3600" w:hanging="360"/>
      </w:pPr>
    </w:lvl>
    <w:lvl w:ilvl="5" w:tplc="83655042" w:tentative="1">
      <w:start w:val="1"/>
      <w:numFmt w:val="lowerRoman"/>
      <w:lvlText w:val="%6."/>
      <w:lvlJc w:val="right"/>
      <w:pPr>
        <w:ind w:left="4320" w:hanging="180"/>
      </w:pPr>
    </w:lvl>
    <w:lvl w:ilvl="6" w:tplc="83655042" w:tentative="1">
      <w:start w:val="1"/>
      <w:numFmt w:val="decimal"/>
      <w:lvlText w:val="%7."/>
      <w:lvlJc w:val="left"/>
      <w:pPr>
        <w:ind w:left="5040" w:hanging="360"/>
      </w:pPr>
    </w:lvl>
    <w:lvl w:ilvl="7" w:tplc="83655042" w:tentative="1">
      <w:start w:val="1"/>
      <w:numFmt w:val="lowerLetter"/>
      <w:lvlText w:val="%8."/>
      <w:lvlJc w:val="left"/>
      <w:pPr>
        <w:ind w:left="5760" w:hanging="360"/>
      </w:pPr>
    </w:lvl>
    <w:lvl w:ilvl="8" w:tplc="83655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9">
    <w:multiLevelType w:val="hybridMultilevel"/>
    <w:lvl w:ilvl="0" w:tplc="17863799">
      <w:start w:val="1"/>
      <w:numFmt w:val="decimal"/>
      <w:lvlText w:val="%1."/>
      <w:lvlJc w:val="left"/>
      <w:pPr>
        <w:ind w:left="720" w:hanging="360"/>
      </w:pPr>
    </w:lvl>
    <w:lvl w:ilvl="1" w:tplc="17863799" w:tentative="1">
      <w:start w:val="1"/>
      <w:numFmt w:val="lowerLetter"/>
      <w:lvlText w:val="%2."/>
      <w:lvlJc w:val="left"/>
      <w:pPr>
        <w:ind w:left="1440" w:hanging="360"/>
      </w:pPr>
    </w:lvl>
    <w:lvl w:ilvl="2" w:tplc="17863799" w:tentative="1">
      <w:start w:val="1"/>
      <w:numFmt w:val="lowerRoman"/>
      <w:lvlText w:val="%3."/>
      <w:lvlJc w:val="right"/>
      <w:pPr>
        <w:ind w:left="2160" w:hanging="180"/>
      </w:pPr>
    </w:lvl>
    <w:lvl w:ilvl="3" w:tplc="17863799" w:tentative="1">
      <w:start w:val="1"/>
      <w:numFmt w:val="decimal"/>
      <w:lvlText w:val="%4."/>
      <w:lvlJc w:val="left"/>
      <w:pPr>
        <w:ind w:left="2880" w:hanging="360"/>
      </w:pPr>
    </w:lvl>
    <w:lvl w:ilvl="4" w:tplc="17863799" w:tentative="1">
      <w:start w:val="1"/>
      <w:numFmt w:val="lowerLetter"/>
      <w:lvlText w:val="%5."/>
      <w:lvlJc w:val="left"/>
      <w:pPr>
        <w:ind w:left="3600" w:hanging="360"/>
      </w:pPr>
    </w:lvl>
    <w:lvl w:ilvl="5" w:tplc="17863799" w:tentative="1">
      <w:start w:val="1"/>
      <w:numFmt w:val="lowerRoman"/>
      <w:lvlText w:val="%6."/>
      <w:lvlJc w:val="right"/>
      <w:pPr>
        <w:ind w:left="4320" w:hanging="180"/>
      </w:pPr>
    </w:lvl>
    <w:lvl w:ilvl="6" w:tplc="17863799" w:tentative="1">
      <w:start w:val="1"/>
      <w:numFmt w:val="decimal"/>
      <w:lvlText w:val="%7."/>
      <w:lvlJc w:val="left"/>
      <w:pPr>
        <w:ind w:left="5040" w:hanging="360"/>
      </w:pPr>
    </w:lvl>
    <w:lvl w:ilvl="7" w:tplc="17863799" w:tentative="1">
      <w:start w:val="1"/>
      <w:numFmt w:val="lowerLetter"/>
      <w:lvlText w:val="%8."/>
      <w:lvlJc w:val="left"/>
      <w:pPr>
        <w:ind w:left="5760" w:hanging="360"/>
      </w:pPr>
    </w:lvl>
    <w:lvl w:ilvl="8" w:tplc="1786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8">
    <w:multiLevelType w:val="hybridMultilevel"/>
    <w:lvl w:ilvl="0" w:tplc="62967913">
      <w:start w:val="1"/>
      <w:numFmt w:val="decimal"/>
      <w:lvlText w:val="%1."/>
      <w:lvlJc w:val="left"/>
      <w:pPr>
        <w:ind w:left="720" w:hanging="360"/>
      </w:pPr>
    </w:lvl>
    <w:lvl w:ilvl="1" w:tplc="62967913" w:tentative="1">
      <w:start w:val="1"/>
      <w:numFmt w:val="lowerLetter"/>
      <w:lvlText w:val="%2."/>
      <w:lvlJc w:val="left"/>
      <w:pPr>
        <w:ind w:left="1440" w:hanging="360"/>
      </w:pPr>
    </w:lvl>
    <w:lvl w:ilvl="2" w:tplc="62967913" w:tentative="1">
      <w:start w:val="1"/>
      <w:numFmt w:val="lowerRoman"/>
      <w:lvlText w:val="%3."/>
      <w:lvlJc w:val="right"/>
      <w:pPr>
        <w:ind w:left="2160" w:hanging="180"/>
      </w:pPr>
    </w:lvl>
    <w:lvl w:ilvl="3" w:tplc="62967913" w:tentative="1">
      <w:start w:val="1"/>
      <w:numFmt w:val="decimal"/>
      <w:lvlText w:val="%4."/>
      <w:lvlJc w:val="left"/>
      <w:pPr>
        <w:ind w:left="2880" w:hanging="360"/>
      </w:pPr>
    </w:lvl>
    <w:lvl w:ilvl="4" w:tplc="62967913" w:tentative="1">
      <w:start w:val="1"/>
      <w:numFmt w:val="lowerLetter"/>
      <w:lvlText w:val="%5."/>
      <w:lvlJc w:val="left"/>
      <w:pPr>
        <w:ind w:left="3600" w:hanging="360"/>
      </w:pPr>
    </w:lvl>
    <w:lvl w:ilvl="5" w:tplc="62967913" w:tentative="1">
      <w:start w:val="1"/>
      <w:numFmt w:val="lowerRoman"/>
      <w:lvlText w:val="%6."/>
      <w:lvlJc w:val="right"/>
      <w:pPr>
        <w:ind w:left="4320" w:hanging="180"/>
      </w:pPr>
    </w:lvl>
    <w:lvl w:ilvl="6" w:tplc="62967913" w:tentative="1">
      <w:start w:val="1"/>
      <w:numFmt w:val="decimal"/>
      <w:lvlText w:val="%7."/>
      <w:lvlJc w:val="left"/>
      <w:pPr>
        <w:ind w:left="5040" w:hanging="360"/>
      </w:pPr>
    </w:lvl>
    <w:lvl w:ilvl="7" w:tplc="62967913" w:tentative="1">
      <w:start w:val="1"/>
      <w:numFmt w:val="lowerLetter"/>
      <w:lvlText w:val="%8."/>
      <w:lvlJc w:val="left"/>
      <w:pPr>
        <w:ind w:left="5760" w:hanging="360"/>
      </w:pPr>
    </w:lvl>
    <w:lvl w:ilvl="8" w:tplc="6296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7">
    <w:multiLevelType w:val="hybridMultilevel"/>
    <w:lvl w:ilvl="0" w:tplc="27826863">
      <w:start w:val="1"/>
      <w:numFmt w:val="decimal"/>
      <w:lvlText w:val="%1."/>
      <w:lvlJc w:val="left"/>
      <w:pPr>
        <w:ind w:left="720" w:hanging="360"/>
      </w:pPr>
    </w:lvl>
    <w:lvl w:ilvl="1" w:tplc="27826863" w:tentative="1">
      <w:start w:val="1"/>
      <w:numFmt w:val="lowerLetter"/>
      <w:lvlText w:val="%2."/>
      <w:lvlJc w:val="left"/>
      <w:pPr>
        <w:ind w:left="1440" w:hanging="360"/>
      </w:pPr>
    </w:lvl>
    <w:lvl w:ilvl="2" w:tplc="27826863" w:tentative="1">
      <w:start w:val="1"/>
      <w:numFmt w:val="lowerRoman"/>
      <w:lvlText w:val="%3."/>
      <w:lvlJc w:val="right"/>
      <w:pPr>
        <w:ind w:left="2160" w:hanging="180"/>
      </w:pPr>
    </w:lvl>
    <w:lvl w:ilvl="3" w:tplc="27826863" w:tentative="1">
      <w:start w:val="1"/>
      <w:numFmt w:val="decimal"/>
      <w:lvlText w:val="%4."/>
      <w:lvlJc w:val="left"/>
      <w:pPr>
        <w:ind w:left="2880" w:hanging="360"/>
      </w:pPr>
    </w:lvl>
    <w:lvl w:ilvl="4" w:tplc="27826863" w:tentative="1">
      <w:start w:val="1"/>
      <w:numFmt w:val="lowerLetter"/>
      <w:lvlText w:val="%5."/>
      <w:lvlJc w:val="left"/>
      <w:pPr>
        <w:ind w:left="3600" w:hanging="360"/>
      </w:pPr>
    </w:lvl>
    <w:lvl w:ilvl="5" w:tplc="27826863" w:tentative="1">
      <w:start w:val="1"/>
      <w:numFmt w:val="lowerRoman"/>
      <w:lvlText w:val="%6."/>
      <w:lvlJc w:val="right"/>
      <w:pPr>
        <w:ind w:left="4320" w:hanging="180"/>
      </w:pPr>
    </w:lvl>
    <w:lvl w:ilvl="6" w:tplc="27826863" w:tentative="1">
      <w:start w:val="1"/>
      <w:numFmt w:val="decimal"/>
      <w:lvlText w:val="%7."/>
      <w:lvlJc w:val="left"/>
      <w:pPr>
        <w:ind w:left="5040" w:hanging="360"/>
      </w:pPr>
    </w:lvl>
    <w:lvl w:ilvl="7" w:tplc="27826863" w:tentative="1">
      <w:start w:val="1"/>
      <w:numFmt w:val="lowerLetter"/>
      <w:lvlText w:val="%8."/>
      <w:lvlJc w:val="left"/>
      <w:pPr>
        <w:ind w:left="5760" w:hanging="360"/>
      </w:pPr>
    </w:lvl>
    <w:lvl w:ilvl="8" w:tplc="2782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6">
    <w:multiLevelType w:val="hybridMultilevel"/>
    <w:lvl w:ilvl="0" w:tplc="91636419">
      <w:start w:val="1"/>
      <w:numFmt w:val="decimal"/>
      <w:lvlText w:val="%1."/>
      <w:lvlJc w:val="left"/>
      <w:pPr>
        <w:ind w:left="720" w:hanging="360"/>
      </w:pPr>
    </w:lvl>
    <w:lvl w:ilvl="1" w:tplc="91636419" w:tentative="1">
      <w:start w:val="1"/>
      <w:numFmt w:val="lowerLetter"/>
      <w:lvlText w:val="%2."/>
      <w:lvlJc w:val="left"/>
      <w:pPr>
        <w:ind w:left="1440" w:hanging="360"/>
      </w:pPr>
    </w:lvl>
    <w:lvl w:ilvl="2" w:tplc="91636419" w:tentative="1">
      <w:start w:val="1"/>
      <w:numFmt w:val="lowerRoman"/>
      <w:lvlText w:val="%3."/>
      <w:lvlJc w:val="right"/>
      <w:pPr>
        <w:ind w:left="2160" w:hanging="180"/>
      </w:pPr>
    </w:lvl>
    <w:lvl w:ilvl="3" w:tplc="91636419" w:tentative="1">
      <w:start w:val="1"/>
      <w:numFmt w:val="decimal"/>
      <w:lvlText w:val="%4."/>
      <w:lvlJc w:val="left"/>
      <w:pPr>
        <w:ind w:left="2880" w:hanging="360"/>
      </w:pPr>
    </w:lvl>
    <w:lvl w:ilvl="4" w:tplc="91636419" w:tentative="1">
      <w:start w:val="1"/>
      <w:numFmt w:val="lowerLetter"/>
      <w:lvlText w:val="%5."/>
      <w:lvlJc w:val="left"/>
      <w:pPr>
        <w:ind w:left="3600" w:hanging="360"/>
      </w:pPr>
    </w:lvl>
    <w:lvl w:ilvl="5" w:tplc="91636419" w:tentative="1">
      <w:start w:val="1"/>
      <w:numFmt w:val="lowerRoman"/>
      <w:lvlText w:val="%6."/>
      <w:lvlJc w:val="right"/>
      <w:pPr>
        <w:ind w:left="4320" w:hanging="180"/>
      </w:pPr>
    </w:lvl>
    <w:lvl w:ilvl="6" w:tplc="91636419" w:tentative="1">
      <w:start w:val="1"/>
      <w:numFmt w:val="decimal"/>
      <w:lvlText w:val="%7."/>
      <w:lvlJc w:val="left"/>
      <w:pPr>
        <w:ind w:left="5040" w:hanging="360"/>
      </w:pPr>
    </w:lvl>
    <w:lvl w:ilvl="7" w:tplc="91636419" w:tentative="1">
      <w:start w:val="1"/>
      <w:numFmt w:val="lowerLetter"/>
      <w:lvlText w:val="%8."/>
      <w:lvlJc w:val="left"/>
      <w:pPr>
        <w:ind w:left="5760" w:hanging="360"/>
      </w:pPr>
    </w:lvl>
    <w:lvl w:ilvl="8" w:tplc="9163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5">
    <w:multiLevelType w:val="hybridMultilevel"/>
    <w:lvl w:ilvl="0" w:tplc="98360292">
      <w:start w:val="1"/>
      <w:numFmt w:val="decimal"/>
      <w:lvlText w:val="%1."/>
      <w:lvlJc w:val="left"/>
      <w:pPr>
        <w:ind w:left="720" w:hanging="360"/>
      </w:pPr>
    </w:lvl>
    <w:lvl w:ilvl="1" w:tplc="98360292" w:tentative="1">
      <w:start w:val="1"/>
      <w:numFmt w:val="lowerLetter"/>
      <w:lvlText w:val="%2."/>
      <w:lvlJc w:val="left"/>
      <w:pPr>
        <w:ind w:left="1440" w:hanging="360"/>
      </w:pPr>
    </w:lvl>
    <w:lvl w:ilvl="2" w:tplc="98360292" w:tentative="1">
      <w:start w:val="1"/>
      <w:numFmt w:val="lowerRoman"/>
      <w:lvlText w:val="%3."/>
      <w:lvlJc w:val="right"/>
      <w:pPr>
        <w:ind w:left="2160" w:hanging="180"/>
      </w:pPr>
    </w:lvl>
    <w:lvl w:ilvl="3" w:tplc="98360292" w:tentative="1">
      <w:start w:val="1"/>
      <w:numFmt w:val="decimal"/>
      <w:lvlText w:val="%4."/>
      <w:lvlJc w:val="left"/>
      <w:pPr>
        <w:ind w:left="2880" w:hanging="360"/>
      </w:pPr>
    </w:lvl>
    <w:lvl w:ilvl="4" w:tplc="98360292" w:tentative="1">
      <w:start w:val="1"/>
      <w:numFmt w:val="lowerLetter"/>
      <w:lvlText w:val="%5."/>
      <w:lvlJc w:val="left"/>
      <w:pPr>
        <w:ind w:left="3600" w:hanging="360"/>
      </w:pPr>
    </w:lvl>
    <w:lvl w:ilvl="5" w:tplc="98360292" w:tentative="1">
      <w:start w:val="1"/>
      <w:numFmt w:val="lowerRoman"/>
      <w:lvlText w:val="%6."/>
      <w:lvlJc w:val="right"/>
      <w:pPr>
        <w:ind w:left="4320" w:hanging="180"/>
      </w:pPr>
    </w:lvl>
    <w:lvl w:ilvl="6" w:tplc="98360292" w:tentative="1">
      <w:start w:val="1"/>
      <w:numFmt w:val="decimal"/>
      <w:lvlText w:val="%7."/>
      <w:lvlJc w:val="left"/>
      <w:pPr>
        <w:ind w:left="5040" w:hanging="360"/>
      </w:pPr>
    </w:lvl>
    <w:lvl w:ilvl="7" w:tplc="98360292" w:tentative="1">
      <w:start w:val="1"/>
      <w:numFmt w:val="lowerLetter"/>
      <w:lvlText w:val="%8."/>
      <w:lvlJc w:val="left"/>
      <w:pPr>
        <w:ind w:left="5760" w:hanging="360"/>
      </w:pPr>
    </w:lvl>
    <w:lvl w:ilvl="8" w:tplc="9836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4">
    <w:multiLevelType w:val="hybridMultilevel"/>
    <w:lvl w:ilvl="0" w:tplc="68638295">
      <w:start w:val="1"/>
      <w:numFmt w:val="decimal"/>
      <w:lvlText w:val="%1."/>
      <w:lvlJc w:val="left"/>
      <w:pPr>
        <w:ind w:left="720" w:hanging="360"/>
      </w:pPr>
    </w:lvl>
    <w:lvl w:ilvl="1" w:tplc="68638295" w:tentative="1">
      <w:start w:val="1"/>
      <w:numFmt w:val="lowerLetter"/>
      <w:lvlText w:val="%2."/>
      <w:lvlJc w:val="left"/>
      <w:pPr>
        <w:ind w:left="1440" w:hanging="360"/>
      </w:pPr>
    </w:lvl>
    <w:lvl w:ilvl="2" w:tplc="68638295" w:tentative="1">
      <w:start w:val="1"/>
      <w:numFmt w:val="lowerRoman"/>
      <w:lvlText w:val="%3."/>
      <w:lvlJc w:val="right"/>
      <w:pPr>
        <w:ind w:left="2160" w:hanging="180"/>
      </w:pPr>
    </w:lvl>
    <w:lvl w:ilvl="3" w:tplc="68638295" w:tentative="1">
      <w:start w:val="1"/>
      <w:numFmt w:val="decimal"/>
      <w:lvlText w:val="%4."/>
      <w:lvlJc w:val="left"/>
      <w:pPr>
        <w:ind w:left="2880" w:hanging="360"/>
      </w:pPr>
    </w:lvl>
    <w:lvl w:ilvl="4" w:tplc="68638295" w:tentative="1">
      <w:start w:val="1"/>
      <w:numFmt w:val="lowerLetter"/>
      <w:lvlText w:val="%5."/>
      <w:lvlJc w:val="left"/>
      <w:pPr>
        <w:ind w:left="3600" w:hanging="360"/>
      </w:pPr>
    </w:lvl>
    <w:lvl w:ilvl="5" w:tplc="68638295" w:tentative="1">
      <w:start w:val="1"/>
      <w:numFmt w:val="lowerRoman"/>
      <w:lvlText w:val="%6."/>
      <w:lvlJc w:val="right"/>
      <w:pPr>
        <w:ind w:left="4320" w:hanging="180"/>
      </w:pPr>
    </w:lvl>
    <w:lvl w:ilvl="6" w:tplc="68638295" w:tentative="1">
      <w:start w:val="1"/>
      <w:numFmt w:val="decimal"/>
      <w:lvlText w:val="%7."/>
      <w:lvlJc w:val="left"/>
      <w:pPr>
        <w:ind w:left="5040" w:hanging="360"/>
      </w:pPr>
    </w:lvl>
    <w:lvl w:ilvl="7" w:tplc="68638295" w:tentative="1">
      <w:start w:val="1"/>
      <w:numFmt w:val="lowerLetter"/>
      <w:lvlText w:val="%8."/>
      <w:lvlJc w:val="left"/>
      <w:pPr>
        <w:ind w:left="5760" w:hanging="360"/>
      </w:pPr>
    </w:lvl>
    <w:lvl w:ilvl="8" w:tplc="6863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3">
    <w:multiLevelType w:val="hybridMultilevel"/>
    <w:lvl w:ilvl="0" w:tplc="18614580">
      <w:start w:val="1"/>
      <w:numFmt w:val="decimal"/>
      <w:lvlText w:val="%1."/>
      <w:lvlJc w:val="left"/>
      <w:pPr>
        <w:ind w:left="720" w:hanging="360"/>
      </w:pPr>
    </w:lvl>
    <w:lvl w:ilvl="1" w:tplc="18614580" w:tentative="1">
      <w:start w:val="1"/>
      <w:numFmt w:val="lowerLetter"/>
      <w:lvlText w:val="%2."/>
      <w:lvlJc w:val="left"/>
      <w:pPr>
        <w:ind w:left="1440" w:hanging="360"/>
      </w:pPr>
    </w:lvl>
    <w:lvl w:ilvl="2" w:tplc="18614580" w:tentative="1">
      <w:start w:val="1"/>
      <w:numFmt w:val="lowerRoman"/>
      <w:lvlText w:val="%3."/>
      <w:lvlJc w:val="right"/>
      <w:pPr>
        <w:ind w:left="2160" w:hanging="180"/>
      </w:pPr>
    </w:lvl>
    <w:lvl w:ilvl="3" w:tplc="18614580" w:tentative="1">
      <w:start w:val="1"/>
      <w:numFmt w:val="decimal"/>
      <w:lvlText w:val="%4."/>
      <w:lvlJc w:val="left"/>
      <w:pPr>
        <w:ind w:left="2880" w:hanging="360"/>
      </w:pPr>
    </w:lvl>
    <w:lvl w:ilvl="4" w:tplc="18614580" w:tentative="1">
      <w:start w:val="1"/>
      <w:numFmt w:val="lowerLetter"/>
      <w:lvlText w:val="%5."/>
      <w:lvlJc w:val="left"/>
      <w:pPr>
        <w:ind w:left="3600" w:hanging="360"/>
      </w:pPr>
    </w:lvl>
    <w:lvl w:ilvl="5" w:tplc="18614580" w:tentative="1">
      <w:start w:val="1"/>
      <w:numFmt w:val="lowerRoman"/>
      <w:lvlText w:val="%6."/>
      <w:lvlJc w:val="right"/>
      <w:pPr>
        <w:ind w:left="4320" w:hanging="180"/>
      </w:pPr>
    </w:lvl>
    <w:lvl w:ilvl="6" w:tplc="18614580" w:tentative="1">
      <w:start w:val="1"/>
      <w:numFmt w:val="decimal"/>
      <w:lvlText w:val="%7."/>
      <w:lvlJc w:val="left"/>
      <w:pPr>
        <w:ind w:left="5040" w:hanging="360"/>
      </w:pPr>
    </w:lvl>
    <w:lvl w:ilvl="7" w:tplc="18614580" w:tentative="1">
      <w:start w:val="1"/>
      <w:numFmt w:val="lowerLetter"/>
      <w:lvlText w:val="%8."/>
      <w:lvlJc w:val="left"/>
      <w:pPr>
        <w:ind w:left="5760" w:hanging="360"/>
      </w:pPr>
    </w:lvl>
    <w:lvl w:ilvl="8" w:tplc="1861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2">
    <w:multiLevelType w:val="hybridMultilevel"/>
    <w:lvl w:ilvl="0" w:tplc="21182329">
      <w:start w:val="1"/>
      <w:numFmt w:val="decimal"/>
      <w:lvlText w:val="%1."/>
      <w:lvlJc w:val="left"/>
      <w:pPr>
        <w:ind w:left="720" w:hanging="360"/>
      </w:pPr>
    </w:lvl>
    <w:lvl w:ilvl="1" w:tplc="21182329" w:tentative="1">
      <w:start w:val="1"/>
      <w:numFmt w:val="lowerLetter"/>
      <w:lvlText w:val="%2."/>
      <w:lvlJc w:val="left"/>
      <w:pPr>
        <w:ind w:left="1440" w:hanging="360"/>
      </w:pPr>
    </w:lvl>
    <w:lvl w:ilvl="2" w:tplc="21182329" w:tentative="1">
      <w:start w:val="1"/>
      <w:numFmt w:val="lowerRoman"/>
      <w:lvlText w:val="%3."/>
      <w:lvlJc w:val="right"/>
      <w:pPr>
        <w:ind w:left="2160" w:hanging="180"/>
      </w:pPr>
    </w:lvl>
    <w:lvl w:ilvl="3" w:tplc="21182329" w:tentative="1">
      <w:start w:val="1"/>
      <w:numFmt w:val="decimal"/>
      <w:lvlText w:val="%4."/>
      <w:lvlJc w:val="left"/>
      <w:pPr>
        <w:ind w:left="2880" w:hanging="360"/>
      </w:pPr>
    </w:lvl>
    <w:lvl w:ilvl="4" w:tplc="21182329" w:tentative="1">
      <w:start w:val="1"/>
      <w:numFmt w:val="lowerLetter"/>
      <w:lvlText w:val="%5."/>
      <w:lvlJc w:val="left"/>
      <w:pPr>
        <w:ind w:left="3600" w:hanging="360"/>
      </w:pPr>
    </w:lvl>
    <w:lvl w:ilvl="5" w:tplc="21182329" w:tentative="1">
      <w:start w:val="1"/>
      <w:numFmt w:val="lowerRoman"/>
      <w:lvlText w:val="%6."/>
      <w:lvlJc w:val="right"/>
      <w:pPr>
        <w:ind w:left="4320" w:hanging="180"/>
      </w:pPr>
    </w:lvl>
    <w:lvl w:ilvl="6" w:tplc="21182329" w:tentative="1">
      <w:start w:val="1"/>
      <w:numFmt w:val="decimal"/>
      <w:lvlText w:val="%7."/>
      <w:lvlJc w:val="left"/>
      <w:pPr>
        <w:ind w:left="5040" w:hanging="360"/>
      </w:pPr>
    </w:lvl>
    <w:lvl w:ilvl="7" w:tplc="21182329" w:tentative="1">
      <w:start w:val="1"/>
      <w:numFmt w:val="lowerLetter"/>
      <w:lvlText w:val="%8."/>
      <w:lvlJc w:val="left"/>
      <w:pPr>
        <w:ind w:left="5760" w:hanging="360"/>
      </w:pPr>
    </w:lvl>
    <w:lvl w:ilvl="8" w:tplc="2118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1">
    <w:multiLevelType w:val="hybridMultilevel"/>
    <w:lvl w:ilvl="0" w:tplc="578823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401">
    <w:abstractNumId w:val="22401"/>
  </w:num>
  <w:num w:numId="22402">
    <w:abstractNumId w:val="22402"/>
  </w:num>
  <w:num w:numId="22403">
    <w:abstractNumId w:val="22403"/>
  </w:num>
  <w:num w:numId="22404">
    <w:abstractNumId w:val="22404"/>
  </w:num>
  <w:num w:numId="22405">
    <w:abstractNumId w:val="22405"/>
  </w:num>
  <w:num w:numId="22406">
    <w:abstractNumId w:val="22406"/>
  </w:num>
  <w:num w:numId="22407">
    <w:abstractNumId w:val="22407"/>
  </w:num>
  <w:num w:numId="22408">
    <w:abstractNumId w:val="22408"/>
  </w:num>
  <w:num w:numId="22409">
    <w:abstractNumId w:val="22409"/>
  </w:num>
  <w:num w:numId="22410">
    <w:abstractNumId w:val="22410"/>
  </w:num>
  <w:num w:numId="22411">
    <w:abstractNumId w:val="22411"/>
  </w:num>
  <w:num w:numId="22412">
    <w:abstractNumId w:val="22412"/>
  </w:num>
  <w:num w:numId="22413">
    <w:abstractNumId w:val="22413"/>
  </w:num>
  <w:num w:numId="22414">
    <w:abstractNumId w:val="22414"/>
  </w:num>
  <w:num w:numId="22415">
    <w:abstractNumId w:val="22415"/>
  </w:num>
  <w:num w:numId="22416">
    <w:abstractNumId w:val="22416"/>
  </w:num>
  <w:num w:numId="22417">
    <w:abstractNumId w:val="22417"/>
  </w:num>
  <w:num w:numId="22418">
    <w:abstractNumId w:val="22418"/>
  </w:num>
  <w:num w:numId="22419">
    <w:abstractNumId w:val="22419"/>
  </w:num>
  <w:num w:numId="22420">
    <w:abstractNumId w:val="22420"/>
  </w:num>
  <w:num w:numId="22421">
    <w:abstractNumId w:val="22421"/>
  </w:num>
  <w:num w:numId="22422">
    <w:abstractNumId w:val="22422"/>
  </w:num>
  <w:num w:numId="22423">
    <w:abstractNumId w:val="22423"/>
  </w:num>
  <w:num w:numId="22424">
    <w:abstractNumId w:val="22424"/>
  </w:num>
  <w:num w:numId="22425">
    <w:abstractNumId w:val="22425"/>
  </w:num>
  <w:num w:numId="22426">
    <w:abstractNumId w:val="22426"/>
  </w:num>
  <w:num w:numId="22427">
    <w:abstractNumId w:val="22427"/>
  </w:num>
  <w:num w:numId="22428">
    <w:abstractNumId w:val="22428"/>
  </w:num>
  <w:num w:numId="22429">
    <w:abstractNumId w:val="22429"/>
  </w:num>
  <w:num w:numId="22430">
    <w:abstractNumId w:val="22430"/>
  </w:num>
  <w:num w:numId="22431">
    <w:abstractNumId w:val="22431"/>
  </w:num>
  <w:num w:numId="22432">
    <w:abstractNumId w:val="22432"/>
  </w:num>
  <w:num w:numId="22433">
    <w:abstractNumId w:val="22433"/>
  </w:num>
  <w:num w:numId="22434">
    <w:abstractNumId w:val="22434"/>
  </w:num>
  <w:num w:numId="22435">
    <w:abstractNumId w:val="22435"/>
  </w:num>
  <w:num w:numId="22436">
    <w:abstractNumId w:val="22436"/>
  </w:num>
  <w:num w:numId="22437">
    <w:abstractNumId w:val="22437"/>
  </w:num>
  <w:num w:numId="22438">
    <w:abstractNumId w:val="22438"/>
  </w:num>
  <w:num w:numId="22439">
    <w:abstractNumId w:val="22439"/>
  </w:num>
  <w:num w:numId="22440">
    <w:abstractNumId w:val="22440"/>
  </w:num>
  <w:num w:numId="22441">
    <w:abstractNumId w:val="22441"/>
  </w:num>
  <w:num w:numId="22442">
    <w:abstractNumId w:val="22442"/>
  </w:num>
  <w:num w:numId="22443">
    <w:abstractNumId w:val="22443"/>
  </w:num>
  <w:num w:numId="22444">
    <w:abstractNumId w:val="22444"/>
  </w:num>
  <w:num w:numId="22445">
    <w:abstractNumId w:val="22445"/>
  </w:num>
  <w:num w:numId="22446">
    <w:abstractNumId w:val="22446"/>
  </w:num>
  <w:num w:numId="22447">
    <w:abstractNumId w:val="22447"/>
  </w:num>
  <w:num w:numId="22448">
    <w:abstractNumId w:val="22448"/>
  </w:num>
  <w:num w:numId="22449">
    <w:abstractNumId w:val="22449"/>
  </w:num>
  <w:num w:numId="22450">
    <w:abstractNumId w:val="22450"/>
  </w:num>
  <w:num w:numId="22451">
    <w:abstractNumId w:val="22451"/>
  </w:num>
  <w:num w:numId="22452">
    <w:abstractNumId w:val="22452"/>
  </w:num>
  <w:num w:numId="22453">
    <w:abstractNumId w:val="22453"/>
  </w:num>
  <w:num w:numId="22454">
    <w:abstractNumId w:val="22454"/>
  </w:num>
  <w:num w:numId="22455">
    <w:abstractNumId w:val="22455"/>
  </w:num>
  <w:num w:numId="22456">
    <w:abstractNumId w:val="22456"/>
  </w:num>
  <w:num w:numId="22457">
    <w:abstractNumId w:val="22457"/>
  </w:num>
  <w:num w:numId="22458">
    <w:abstractNumId w:val="22458"/>
  </w:num>
  <w:num w:numId="22459">
    <w:abstractNumId w:val="22459"/>
  </w:num>
  <w:num w:numId="22460">
    <w:abstractNumId w:val="22460"/>
  </w:num>
  <w:num w:numId="22461">
    <w:abstractNumId w:val="22461"/>
  </w:num>
  <w:num w:numId="22462">
    <w:abstractNumId w:val="22462"/>
  </w:num>
  <w:num w:numId="22463">
    <w:abstractNumId w:val="22463"/>
  </w:num>
  <w:num w:numId="22464">
    <w:abstractNumId w:val="22464"/>
  </w:num>
  <w:num w:numId="22465">
    <w:abstractNumId w:val="22465"/>
  </w:num>
  <w:num w:numId="22466">
    <w:abstractNumId w:val="22466"/>
  </w:num>
  <w:num w:numId="22467">
    <w:abstractNumId w:val="22467"/>
  </w:num>
  <w:num w:numId="22468">
    <w:abstractNumId w:val="22468"/>
  </w:num>
  <w:num w:numId="22469">
    <w:abstractNumId w:val="22469"/>
  </w:num>
  <w:num w:numId="22470">
    <w:abstractNumId w:val="22470"/>
  </w:num>
  <w:num w:numId="22471">
    <w:abstractNumId w:val="22471"/>
  </w:num>
  <w:num w:numId="22472">
    <w:abstractNumId w:val="22472"/>
  </w:num>
  <w:num w:numId="22473">
    <w:abstractNumId w:val="22473"/>
  </w:num>
  <w:num w:numId="22474">
    <w:abstractNumId w:val="22474"/>
  </w:num>
  <w:num w:numId="22475">
    <w:abstractNumId w:val="22475"/>
  </w:num>
  <w:num w:numId="22476">
    <w:abstractNumId w:val="22476"/>
  </w:num>
  <w:num w:numId="22477">
    <w:abstractNumId w:val="22477"/>
  </w:num>
  <w:num w:numId="22478">
    <w:abstractNumId w:val="22478"/>
  </w:num>
  <w:num w:numId="22479">
    <w:abstractNumId w:val="22479"/>
  </w:num>
  <w:num w:numId="22480">
    <w:abstractNumId w:val="22480"/>
  </w:num>
  <w:num w:numId="22481">
    <w:abstractNumId w:val="22481"/>
  </w:num>
  <w:num w:numId="22482">
    <w:abstractNumId w:val="22482"/>
  </w:num>
  <w:num w:numId="22483">
    <w:abstractNumId w:val="224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4513498" Type="http://schemas.openxmlformats.org/officeDocument/2006/relationships/comments" Target="comments.xml"/><Relationship Id="rId478424323" Type="http://schemas.microsoft.com/office/2011/relationships/commentsExtended" Target="commentsExtended.xml"/><Relationship Id="rId51674454" Type="http://schemas.openxmlformats.org/officeDocument/2006/relationships/image" Target="media/imgrId51674454.jpg"/><Relationship Id="rId160762598b99e8cd2" Type="http://schemas.openxmlformats.org/officeDocument/2006/relationships/hyperlink" Target="https://iservice.lombardini.it/jsp/Template2/manuale.jsp?id=120&amp;parent=1000" TargetMode="External"/><Relationship Id="rId800162598b99e8e19" Type="http://schemas.openxmlformats.org/officeDocument/2006/relationships/hyperlink" Target="https://iservice.lombardini.it/jsp/Template2/manuale.jsp?id=114&amp;parent=1000" TargetMode="External"/><Relationship Id="rId970562598b99e8ff3" Type="http://schemas.openxmlformats.org/officeDocument/2006/relationships/hyperlink" Target="https://iservice.lombardini.it/jsp/Template2/manuale.jsp?id=103&amp;parent=1000" TargetMode="External"/><Relationship Id="rId630162598b99e91cb" Type="http://schemas.openxmlformats.org/officeDocument/2006/relationships/hyperlink" Target="https://iservice.lombardini.it/jsp/Template2/manuale.jsp?id=822&amp;parent=1000" TargetMode="External"/><Relationship Id="rId896362598b99e9269" Type="http://schemas.openxmlformats.org/officeDocument/2006/relationships/hyperlink" Target="https://iservice.lombardini.it/jsp/Template2/manuale.jsp?id=822&amp;parent=1000" TargetMode="External"/><Relationship Id="rId754762598b99e974a" Type="http://schemas.openxmlformats.org/officeDocument/2006/relationships/hyperlink" Target="https://iservice.lombardini.it/jsp/Template2/manuale.jsp?id=822&amp;parent=1000" TargetMode="External"/><Relationship Id="rId250362598b9a0c063" Type="http://schemas.openxmlformats.org/officeDocument/2006/relationships/hyperlink" Target="https://iservice.lombardini.it/jsp/Template2/manuale.jsp?id=822&amp;parent=1000" TargetMode="External"/><Relationship Id="rId278662598b9a1b7a8" Type="http://schemas.openxmlformats.org/officeDocument/2006/relationships/hyperlink" Target="https://iservice.lombardini.it/jsp/Template2/manuale.jsp?id=822&amp;parent=1000" TargetMode="External"/><Relationship Id="rId106862598b9a69caa" Type="http://schemas.openxmlformats.org/officeDocument/2006/relationships/hyperlink" Target="https://iservice.lombardini.it/jsp/Template2/manuale.jsp?id=107&amp;parent=1000" TargetMode="External"/><Relationship Id="rId117262598b9abf698" Type="http://schemas.openxmlformats.org/officeDocument/2006/relationships/hyperlink" Target="https://iservice.lombardini.it/jsp/Template2/manuale.jsp?id=822&amp;parent=1000" TargetMode="External"/><Relationship Id="rId418162598b9b96342" Type="http://schemas.openxmlformats.org/officeDocument/2006/relationships/hyperlink" Target="https://iservice.lombardini.it/jsp/Template2/manuale.jsp?id=822&amp;parent=1000" TargetMode="External"/><Relationship Id="rId471462598b9b9676e" Type="http://schemas.openxmlformats.org/officeDocument/2006/relationships/hyperlink" Target="https://iservice.lombardini.it/jsp/Template2/manuale.jsp?id=822&amp;parent=1000" TargetMode="External"/><Relationship Id="rId739962598b9baea8a" Type="http://schemas.openxmlformats.org/officeDocument/2006/relationships/hyperlink" Target="https://iservice.lombardini.it/jsp/Template2/manuale.jsp?id=822&amp;parent=1000" TargetMode="External"/><Relationship Id="rId608562598b9bd2b65" Type="http://schemas.openxmlformats.org/officeDocument/2006/relationships/hyperlink" Target="https://iservice.lombardini.it/jsp/Template2/manuale.jsp?id=822&amp;parent=1000" TargetMode="External"/><Relationship Id="rId845562598b9c8024b" Type="http://schemas.openxmlformats.org/officeDocument/2006/relationships/hyperlink" Target="https://iservice.lombardini.it/jsp/Template2/manuale.jsp?id=822&amp;parent=1000" TargetMode="External"/><Relationship Id="rId208862598b9cdf21a" Type="http://schemas.openxmlformats.org/officeDocument/2006/relationships/hyperlink" Target="https://iservice.lombardini.it/jsp/Template2/manuale.jsp?id=105&amp;parent=1000" TargetMode="External"/><Relationship Id="rId610062598b9d4ec12" Type="http://schemas.openxmlformats.org/officeDocument/2006/relationships/hyperlink" Target="https://iservice.lombardini.it/jsp/Template2/manuale.jsp?id=822&amp;parent=1000" TargetMode="External"/><Relationship Id="rId270662598b9d91194" Type="http://schemas.openxmlformats.org/officeDocument/2006/relationships/hyperlink" Target="https://iservice.lombardini.it/jsp/Template2/manuale.jsp?id=822&amp;parent=1000" TargetMode="External"/><Relationship Id="rId888662598b9de418f" Type="http://schemas.openxmlformats.org/officeDocument/2006/relationships/hyperlink" Target="https://iservice.lombardini.it/jsp/Template2/manuale.jsp?id=132&amp;parent=1000" TargetMode="External"/><Relationship Id="rId962362598b9e25f0a" Type="http://schemas.openxmlformats.org/officeDocument/2006/relationships/hyperlink" Target="https://iservice.lombardini.it/jsp/Template2/manuale.jsp?id=822&amp;parent=1000" TargetMode="External"/><Relationship Id="rId741062598b9e35986" Type="http://schemas.openxmlformats.org/officeDocument/2006/relationships/hyperlink" Target="https://iservice.lombardini.it/jsp/Template2/manuale.jsp?id=822&amp;parent=1000" TargetMode="External"/><Relationship Id="rId491162598b9eca2a1" Type="http://schemas.openxmlformats.org/officeDocument/2006/relationships/hyperlink" Target="https://iservice.lombardini.it/jsp/Template2/manuale.jsp?id=199&amp;parent=1000" TargetMode="External"/><Relationship Id="rId580062598b9ef3de9" Type="http://schemas.openxmlformats.org/officeDocument/2006/relationships/hyperlink" Target="https://iservice.lombardini.it/jsp/Template2/manuale.jsp?id=103&amp;parent=1000" TargetMode="External"/><Relationship Id="rId357162598b9f28439" Type="http://schemas.openxmlformats.org/officeDocument/2006/relationships/hyperlink" Target="https://iservice.lombardini.it/jsp/Template2/manuale.jsp?id=822&amp;parent=1000" TargetMode="External"/><Relationship Id="rId314762598b9f29799" Type="http://schemas.openxmlformats.org/officeDocument/2006/relationships/hyperlink" Target="https://iservice.lombardini.it/jsp/Template2/manuale.jsp?id=103&amp;parent=1000" TargetMode="External"/><Relationship Id="rId301162598b9f89722" Type="http://schemas.openxmlformats.org/officeDocument/2006/relationships/hyperlink" Target="https://iservice.lombardini.it/jsp/Template2/manuale.jsp?id=112&amp;parent=1000" TargetMode="External"/><Relationship Id="rId844462598b9f89d1a" Type="http://schemas.openxmlformats.org/officeDocument/2006/relationships/hyperlink" Target="https://iservice.lombardini.it/jsp/Template2/manuale.jsp?id=822&amp;parent=1000" TargetMode="External"/><Relationship Id="rId427962598b9f8a8ea" Type="http://schemas.openxmlformats.org/officeDocument/2006/relationships/hyperlink" Target="https://iservice.lombardini.it/jsp/Template2/manuale.jsp?id=822&amp;parent=1000" TargetMode="External"/><Relationship Id="rId741762598b9f8bba5" Type="http://schemas.openxmlformats.org/officeDocument/2006/relationships/hyperlink" Target="https://iservice.lombardini.it/jsp/Template2/manuale.jsp?id=103&amp;parent=1000" TargetMode="External"/><Relationship Id="rId435962598b9fee3a5" Type="http://schemas.openxmlformats.org/officeDocument/2006/relationships/hyperlink" Target="https://iservice.lombardini.it/jsp/Template2/manuale.jsp?id=822&amp;parent=1000" TargetMode="External"/><Relationship Id="rId116762598b9fee695" Type="http://schemas.openxmlformats.org/officeDocument/2006/relationships/hyperlink" Target="https://iservice.lombardini.it/jsp/Template2/manuale.jsp?id=140&amp;parent=1000" TargetMode="External"/><Relationship Id="rId452962598b9feeeeb" Type="http://schemas.openxmlformats.org/officeDocument/2006/relationships/hyperlink" Target="https://iservice.lombardini.it/jsp/Template2/manuale.jsp?id=822&amp;parent=1000" TargetMode="External"/><Relationship Id="rId805762598ba00b07b" Type="http://schemas.openxmlformats.org/officeDocument/2006/relationships/hyperlink" Target="https://iservice.lombardini.it/jsp/Template2/manuale.jsp?id=822&amp;parent=1000" TargetMode="External"/><Relationship Id="rId567162598ba00b3e1" Type="http://schemas.openxmlformats.org/officeDocument/2006/relationships/hyperlink" Target="https://iservice.lombardini.it/jsp/Template2/manuale.jsp?id=822&amp;parent=1000" TargetMode="External"/><Relationship Id="rId207362598ba00b5ed" Type="http://schemas.openxmlformats.org/officeDocument/2006/relationships/hyperlink" Target="https://iservice.lombardini.it/jsp/Template2/manuale.jsp?id=136&amp;parent=1000" TargetMode="External"/><Relationship Id="rId946962598ba108c31" Type="http://schemas.openxmlformats.org/officeDocument/2006/relationships/hyperlink" Target="https://iservice.lombardini.it/jsp/Template2/manuale.jsp?id=822&amp;parent=1000" TargetMode="External"/><Relationship Id="rId989462598ba109664" Type="http://schemas.openxmlformats.org/officeDocument/2006/relationships/hyperlink" Target="https://iservice.lombardini.it/jsp/Template2/manuale.jsp?id=822&amp;parent=1000" TargetMode="External"/><Relationship Id="rId512462598ba122ab9" Type="http://schemas.openxmlformats.org/officeDocument/2006/relationships/hyperlink" Target="https://iservice.lombardini.it/jsp/Template2/manuale.jsp?id=822&amp;parent=1000" TargetMode="External"/><Relationship Id="rId242762598b99d655e" Type="http://schemas.openxmlformats.org/officeDocument/2006/relationships/image" Target="media/imgrId242762598b99d655e.jpg"/><Relationship Id="rId716462598b99e8a6c" Type="http://schemas.openxmlformats.org/officeDocument/2006/relationships/image" Target="media/imgrId716462598b99e8a6c.gif"/><Relationship Id="rId209762598b9a0bb2b" Type="http://schemas.openxmlformats.org/officeDocument/2006/relationships/image" Target="media/imgrId209762598b9a0bb2b.jpg"/><Relationship Id="rId731162598b9a1ace9" Type="http://schemas.openxmlformats.org/officeDocument/2006/relationships/image" Target="media/imgrId731162598b9a1ace9.jpg"/><Relationship Id="rId187362598b9a32de9" Type="http://schemas.openxmlformats.org/officeDocument/2006/relationships/image" Target="media/imgrId187362598b9a32de9.jpg"/><Relationship Id="rId875462598b9a47ed2" Type="http://schemas.openxmlformats.org/officeDocument/2006/relationships/image" Target="media/imgrId875462598b9a47ed2.jpg"/><Relationship Id="rId328562598b9a5a89b" Type="http://schemas.openxmlformats.org/officeDocument/2006/relationships/image" Target="media/imgrId328562598b9a5a89b.jpg"/><Relationship Id="rId606762598b9a69189" Type="http://schemas.openxmlformats.org/officeDocument/2006/relationships/image" Target="media/imgrId606762598b9a69189.jpg"/><Relationship Id="rId905962598b9a7cdb1" Type="http://schemas.openxmlformats.org/officeDocument/2006/relationships/image" Target="media/imgrId905962598b9a7cdb1.jpg"/><Relationship Id="rId975562598b9a9342d" Type="http://schemas.openxmlformats.org/officeDocument/2006/relationships/image" Target="media/imgrId975562598b9a9342d.jpg"/><Relationship Id="rId858562598b9aa7da7" Type="http://schemas.openxmlformats.org/officeDocument/2006/relationships/image" Target="media/imgrId858562598b9aa7da7.jpg"/><Relationship Id="rId203362598b9abe901" Type="http://schemas.openxmlformats.org/officeDocument/2006/relationships/image" Target="media/imgrId203362598b9abe901.jpg"/><Relationship Id="rId325562598b9ad3b79" Type="http://schemas.openxmlformats.org/officeDocument/2006/relationships/image" Target="media/imgrId325562598b9ad3b79.jpg"/><Relationship Id="rId391862598b9ae65d3" Type="http://schemas.openxmlformats.org/officeDocument/2006/relationships/image" Target="media/imgrId391862598b9ae65d3.jpg"/><Relationship Id="rId341062598b9b0a5be" Type="http://schemas.openxmlformats.org/officeDocument/2006/relationships/image" Target="media/imgrId341062598b9b0a5be.jpg"/><Relationship Id="rId743362598b9b18307" Type="http://schemas.openxmlformats.org/officeDocument/2006/relationships/image" Target="media/imgrId743362598b9b18307.jpg"/><Relationship Id="rId847362598b9b2e7ae" Type="http://schemas.openxmlformats.org/officeDocument/2006/relationships/image" Target="media/imgrId847362598b9b2e7ae.jpg"/><Relationship Id="rId814362598b9b3e773" Type="http://schemas.openxmlformats.org/officeDocument/2006/relationships/image" Target="media/imgrId814362598b9b3e773.jpg"/><Relationship Id="rId418062598b9b4d302" Type="http://schemas.openxmlformats.org/officeDocument/2006/relationships/image" Target="media/imgrId418062598b9b4d302.gif"/><Relationship Id="rId531562598b9b5ef68" Type="http://schemas.openxmlformats.org/officeDocument/2006/relationships/image" Target="media/imgrId531562598b9b5ef68.jpg"/><Relationship Id="rId174762598b9b6eda5" Type="http://schemas.openxmlformats.org/officeDocument/2006/relationships/image" Target="media/imgrId174762598b9b6eda5.gif"/><Relationship Id="rId217362598b9b88658" Type="http://schemas.openxmlformats.org/officeDocument/2006/relationships/image" Target="media/imgrId217362598b9b88658.jpg"/><Relationship Id="rId805862598b9b95d47" Type="http://schemas.openxmlformats.org/officeDocument/2006/relationships/image" Target="media/imgrId805862598b9b95d47.gif"/><Relationship Id="rId211662598b9bae4c7" Type="http://schemas.openxmlformats.org/officeDocument/2006/relationships/image" Target="media/imgrId211662598b9bae4c7.jpg"/><Relationship Id="rId450562598b9bbf941" Type="http://schemas.openxmlformats.org/officeDocument/2006/relationships/image" Target="media/imgrId450562598b9bbf941.jpg"/><Relationship Id="rId440362598b9bd2492" Type="http://schemas.openxmlformats.org/officeDocument/2006/relationships/image" Target="media/imgrId440362598b9bd2492.gif"/><Relationship Id="rId278162598b9beb472" Type="http://schemas.openxmlformats.org/officeDocument/2006/relationships/image" Target="media/imgrId278162598b9beb472.jpg"/><Relationship Id="rId959462598b9c07baf" Type="http://schemas.openxmlformats.org/officeDocument/2006/relationships/image" Target="media/imgrId959462598b9c07baf.gif"/><Relationship Id="rId953662598b9c1b51a" Type="http://schemas.openxmlformats.org/officeDocument/2006/relationships/image" Target="media/imgrId953662598b9c1b51a.jpg"/><Relationship Id="rId537162598b9c35658" Type="http://schemas.openxmlformats.org/officeDocument/2006/relationships/image" Target="media/imgrId537162598b9c35658.jpg"/><Relationship Id="rId807362598b9c494fa" Type="http://schemas.openxmlformats.org/officeDocument/2006/relationships/image" Target="media/imgrId807362598b9c494fa.jpg"/><Relationship Id="rId198062598b9c59c61" Type="http://schemas.openxmlformats.org/officeDocument/2006/relationships/image" Target="media/imgrId198062598b9c59c61.jpg"/><Relationship Id="rId144162598b9c6c9f3" Type="http://schemas.openxmlformats.org/officeDocument/2006/relationships/image" Target="media/imgrId144162598b9c6c9f3.jpg"/><Relationship Id="rId233462598b9c7ea63" Type="http://schemas.openxmlformats.org/officeDocument/2006/relationships/image" Target="media/imgrId233462598b9c7ea63.jpg"/><Relationship Id="rId314962598b9c93e1e" Type="http://schemas.openxmlformats.org/officeDocument/2006/relationships/image" Target="media/imgrId314962598b9c93e1e.jpg"/><Relationship Id="rId416762598b9ca5f63" Type="http://schemas.openxmlformats.org/officeDocument/2006/relationships/image" Target="media/imgrId416762598b9ca5f63.jpg"/><Relationship Id="rId307662598b9cb72c3" Type="http://schemas.openxmlformats.org/officeDocument/2006/relationships/image" Target="media/imgrId307662598b9cb72c3.jpg"/><Relationship Id="rId118162598b9ccecc2" Type="http://schemas.openxmlformats.org/officeDocument/2006/relationships/image" Target="media/imgrId118162598b9ccecc2.jpg"/><Relationship Id="rId445462598b9cdea9d" Type="http://schemas.openxmlformats.org/officeDocument/2006/relationships/image" Target="media/imgrId445462598b9cdea9d.jpg"/><Relationship Id="rId846162598b9cf0401" Type="http://schemas.openxmlformats.org/officeDocument/2006/relationships/image" Target="media/imgrId846162598b9cf0401.jpg"/><Relationship Id="rId124962598b9d13a8a" Type="http://schemas.openxmlformats.org/officeDocument/2006/relationships/image" Target="media/imgrId124962598b9d13a8a.jpg"/><Relationship Id="rId621162598b9d27e19" Type="http://schemas.openxmlformats.org/officeDocument/2006/relationships/image" Target="media/imgrId621162598b9d27e19.gif"/><Relationship Id="rId602362598b9d3fa8b" Type="http://schemas.openxmlformats.org/officeDocument/2006/relationships/image" Target="media/imgrId602362598b9d3fa8b.jpg"/><Relationship Id="rId728662598b9d4e907" Type="http://schemas.openxmlformats.org/officeDocument/2006/relationships/image" Target="media/imgrId728662598b9d4e907.gif"/><Relationship Id="rId654762598b9d681ea" Type="http://schemas.openxmlformats.org/officeDocument/2006/relationships/image" Target="media/imgrId654762598b9d681ea.jpg"/><Relationship Id="rId935262598b9d7dd45" Type="http://schemas.openxmlformats.org/officeDocument/2006/relationships/image" Target="media/imgrId935262598b9d7dd45.jpg"/><Relationship Id="rId463262598b9d8fcb0" Type="http://schemas.openxmlformats.org/officeDocument/2006/relationships/image" Target="media/imgrId463262598b9d8fcb0.jpg"/><Relationship Id="rId678562598b9da71f2" Type="http://schemas.openxmlformats.org/officeDocument/2006/relationships/image" Target="media/imgrId678562598b9da71f2.jpg"/><Relationship Id="rId415262598b9dbd476" Type="http://schemas.openxmlformats.org/officeDocument/2006/relationships/image" Target="media/imgrId415262598b9dbd476.jpg"/><Relationship Id="rId398462598b9dcdb02" Type="http://schemas.openxmlformats.org/officeDocument/2006/relationships/image" Target="media/imgrId398462598b9dcdb02.jpg"/><Relationship Id="rId187762598b9de3704" Type="http://schemas.openxmlformats.org/officeDocument/2006/relationships/image" Target="media/imgrId187762598b9de3704.jpg"/><Relationship Id="rId832562598b9e00800" Type="http://schemas.openxmlformats.org/officeDocument/2006/relationships/image" Target="media/imgrId832562598b9e00800.jpg"/><Relationship Id="rId466462598b9e120d9" Type="http://schemas.openxmlformats.org/officeDocument/2006/relationships/image" Target="media/imgrId466462598b9e120d9.jpg"/><Relationship Id="rId476762598b9e2560b" Type="http://schemas.openxmlformats.org/officeDocument/2006/relationships/image" Target="media/imgrId476762598b9e2560b.jpg"/><Relationship Id="rId751862598b9e3517b" Type="http://schemas.openxmlformats.org/officeDocument/2006/relationships/image" Target="media/imgrId751862598b9e3517b.jpg"/><Relationship Id="rId665662598b9e4c056" Type="http://schemas.openxmlformats.org/officeDocument/2006/relationships/image" Target="media/imgrId665662598b9e4c056.jpg"/><Relationship Id="rId718562598b9e5e86a" Type="http://schemas.openxmlformats.org/officeDocument/2006/relationships/image" Target="media/imgrId718562598b9e5e86a.jpg"/><Relationship Id="rId281662598b9e74018" Type="http://schemas.openxmlformats.org/officeDocument/2006/relationships/image" Target="media/imgrId281662598b9e74018.jpg"/><Relationship Id="rId189262598b9e9058e" Type="http://schemas.openxmlformats.org/officeDocument/2006/relationships/image" Target="media/imgrId189262598b9e9058e.jpg"/><Relationship Id="rId714162598b9ea11ee" Type="http://schemas.openxmlformats.org/officeDocument/2006/relationships/image" Target="media/imgrId714162598b9ea11ee.jpg"/><Relationship Id="rId875162598b9eb46b5" Type="http://schemas.openxmlformats.org/officeDocument/2006/relationships/image" Target="media/imgrId875162598b9eb46b5.jpg"/><Relationship Id="rId618462598b9ec968c" Type="http://schemas.openxmlformats.org/officeDocument/2006/relationships/image" Target="media/imgrId618462598b9ec968c.jpg"/><Relationship Id="rId650662598b9ee2040" Type="http://schemas.openxmlformats.org/officeDocument/2006/relationships/image" Target="media/imgrId650662598b9ee2040.jpg"/><Relationship Id="rId190862598b9ef3970" Type="http://schemas.openxmlformats.org/officeDocument/2006/relationships/image" Target="media/imgrId190862598b9ef3970.jpg"/><Relationship Id="rId842262598b9f13360" Type="http://schemas.openxmlformats.org/officeDocument/2006/relationships/image" Target="media/imgrId842262598b9f13360.jpg"/><Relationship Id="rId795062598b9f275cf" Type="http://schemas.openxmlformats.org/officeDocument/2006/relationships/image" Target="media/imgrId795062598b9f275cf.jpg"/><Relationship Id="rId208662598b9f3e4d5" Type="http://schemas.openxmlformats.org/officeDocument/2006/relationships/image" Target="media/imgrId208662598b9f3e4d5.jpg"/><Relationship Id="rId344762598b9f518ce" Type="http://schemas.openxmlformats.org/officeDocument/2006/relationships/image" Target="media/imgrId344762598b9f518ce.jpg"/><Relationship Id="rId881462598b9f63b71" Type="http://schemas.openxmlformats.org/officeDocument/2006/relationships/image" Target="media/imgrId881462598b9f63b71.gif"/><Relationship Id="rId833162598b9f78685" Type="http://schemas.openxmlformats.org/officeDocument/2006/relationships/image" Target="media/imgrId833162598b9f78685.jpg"/><Relationship Id="rId627062598b9f88db6" Type="http://schemas.openxmlformats.org/officeDocument/2006/relationships/image" Target="media/imgrId627062598b9f88db6.jpg"/><Relationship Id="rId810262598b9f9e455" Type="http://schemas.openxmlformats.org/officeDocument/2006/relationships/image" Target="media/imgrId810262598b9f9e455.jpg"/><Relationship Id="rId789662598b9fb4b47" Type="http://schemas.openxmlformats.org/officeDocument/2006/relationships/image" Target="media/imgrId789662598b9fb4b47.jpg"/><Relationship Id="rId724762598b9fc9757" Type="http://schemas.openxmlformats.org/officeDocument/2006/relationships/image" Target="media/imgrId724762598b9fc9757.jpg"/><Relationship Id="rId673362598b9fdcad8" Type="http://schemas.openxmlformats.org/officeDocument/2006/relationships/image" Target="media/imgrId673362598b9fdcad8.jpg"/><Relationship Id="rId456562598b9fedae6" Type="http://schemas.openxmlformats.org/officeDocument/2006/relationships/image" Target="media/imgrId456562598b9fedae6.jpg"/><Relationship Id="rId428062598ba00a027" Type="http://schemas.openxmlformats.org/officeDocument/2006/relationships/image" Target="media/imgrId428062598ba00a027.jpg"/><Relationship Id="rId195462598ba01e17b" Type="http://schemas.openxmlformats.org/officeDocument/2006/relationships/image" Target="media/imgrId195462598ba01e17b.jpg"/><Relationship Id="rId784962598ba0319b5" Type="http://schemas.openxmlformats.org/officeDocument/2006/relationships/image" Target="media/imgrId784962598ba0319b5.jpg"/><Relationship Id="rId820062598ba0455b8" Type="http://schemas.openxmlformats.org/officeDocument/2006/relationships/image" Target="media/imgrId820062598ba0455b8.jpg"/><Relationship Id="rId513062598ba05c673" Type="http://schemas.openxmlformats.org/officeDocument/2006/relationships/image" Target="media/imgrId513062598ba05c673.jpg"/><Relationship Id="rId764362598ba06ddb6" Type="http://schemas.openxmlformats.org/officeDocument/2006/relationships/image" Target="media/imgrId764362598ba06ddb6.jpg"/><Relationship Id="rId224762598ba07aabe" Type="http://schemas.openxmlformats.org/officeDocument/2006/relationships/image" Target="media/imgrId224762598ba07aabe.gif"/><Relationship Id="rId769062598ba08f3ea" Type="http://schemas.openxmlformats.org/officeDocument/2006/relationships/image" Target="media/imgrId769062598ba08f3ea.jpg"/><Relationship Id="rId499762598ba0a55db" Type="http://schemas.openxmlformats.org/officeDocument/2006/relationships/image" Target="media/imgrId499762598ba0a55db.jpg"/><Relationship Id="rId452762598ba0b4290" Type="http://schemas.openxmlformats.org/officeDocument/2006/relationships/image" Target="media/imgrId452762598ba0b4290.jpg"/><Relationship Id="rId582662598ba0c7a1a" Type="http://schemas.openxmlformats.org/officeDocument/2006/relationships/image" Target="media/imgrId582662598ba0c7a1a.jpg"/><Relationship Id="rId177162598ba0da353" Type="http://schemas.openxmlformats.org/officeDocument/2006/relationships/image" Target="media/imgrId177162598ba0da353.jpg"/><Relationship Id="rId630662598ba0efde6" Type="http://schemas.openxmlformats.org/officeDocument/2006/relationships/image" Target="media/imgrId630662598ba0efde6.jpg"/><Relationship Id="rId203662598ba108788" Type="http://schemas.openxmlformats.org/officeDocument/2006/relationships/image" Target="media/imgrId203662598ba108788.gif"/><Relationship Id="rId568562598ba1226f1" Type="http://schemas.openxmlformats.org/officeDocument/2006/relationships/image" Target="media/imgrId568562598ba1226f1.jpg"/><Relationship Id="rId644962598ba132286" Type="http://schemas.openxmlformats.org/officeDocument/2006/relationships/image" Target="media/imgrId644962598ba132286.jpg"/><Relationship Id="rId854762598ba145a83" Type="http://schemas.openxmlformats.org/officeDocument/2006/relationships/image" Target="media/imgrId854762598ba145a83.jpg"/><Relationship Id="rId837862598ba15ade4" Type="http://schemas.openxmlformats.org/officeDocument/2006/relationships/image" Target="media/imgrId837862598ba15ade4.jpg"/><Relationship Id="rId508762598ba16c8ce" Type="http://schemas.openxmlformats.org/officeDocument/2006/relationships/image" Target="media/imgrId508762598ba16c8ce.gif"/><Relationship Id="rId526362598ba17fc86" Type="http://schemas.openxmlformats.org/officeDocument/2006/relationships/image" Target="media/imgrId526362598ba17fc86.jpg"/><Relationship Id="rId205962598ba191a8b" Type="http://schemas.openxmlformats.org/officeDocument/2006/relationships/image" Target="media/imgrId205962598ba191a8b.gif"/><Relationship Id="rId833162598ba1a7d15" Type="http://schemas.openxmlformats.org/officeDocument/2006/relationships/image" Target="media/imgrId833162598ba1a7d15.jpg"/><Relationship Id="rId169762598ba1b6678" Type="http://schemas.openxmlformats.org/officeDocument/2006/relationships/image" Target="media/imgrId169762598ba1b6678.gif"/><Relationship Id="rId423162598ba1c976a" Type="http://schemas.openxmlformats.org/officeDocument/2006/relationships/image" Target="media/imgrId423162598ba1c976a.jpg"/><Relationship Id="rId673062598ba1dd293" Type="http://schemas.openxmlformats.org/officeDocument/2006/relationships/image" Target="media/imgrId673062598ba1dd293.jpg"/><Relationship Id="rId586862598ba1f1afe" Type="http://schemas.openxmlformats.org/officeDocument/2006/relationships/image" Target="media/imgrId586862598ba1f1afe.jpg"/><Relationship Id="rId972062598ba210ab1" Type="http://schemas.openxmlformats.org/officeDocument/2006/relationships/image" Target="media/imgrId972062598ba210ab1.gif"/><Relationship Id="rId251062598ba227301" Type="http://schemas.openxmlformats.org/officeDocument/2006/relationships/image" Target="media/imgrId251062598ba227301.jpg"/><Relationship Id="rId828162598ba23e177" Type="http://schemas.openxmlformats.org/officeDocument/2006/relationships/image" Target="media/imgrId828162598ba23e177.jpg"/><Relationship Id="rId923262598ba250489" Type="http://schemas.openxmlformats.org/officeDocument/2006/relationships/image" Target="media/imgrId923262598ba250489.jpg"/><Relationship Id="rId599962598ba2654df" Type="http://schemas.openxmlformats.org/officeDocument/2006/relationships/image" Target="media/imgrId599962598ba2654df.jpg"/><Relationship Id="rId479462598ba27e22e" Type="http://schemas.openxmlformats.org/officeDocument/2006/relationships/image" Target="media/imgrId479462598ba27e22e.png"/><Relationship Id="rId801062598ba29cb03" Type="http://schemas.openxmlformats.org/officeDocument/2006/relationships/image" Target="media/imgrId801062598ba29cb03.png"/><Relationship Id="rId828062598ba2bbd9d" Type="http://schemas.openxmlformats.org/officeDocument/2006/relationships/image" Target="media/imgrId828062598ba2bbd9d.png"/><Relationship Id="rId228062598ba2d1937" Type="http://schemas.openxmlformats.org/officeDocument/2006/relationships/image" Target="media/imgrId228062598ba2d1937.jpg"/><Relationship Id="rId113262598ba2e4843" Type="http://schemas.openxmlformats.org/officeDocument/2006/relationships/image" Target="media/imgrId113262598ba2e4843.jpg"/><Relationship Id="rId251462598ba2f3eea" Type="http://schemas.openxmlformats.org/officeDocument/2006/relationships/image" Target="media/imgrId251462598ba2f3eea.jpg"/><Relationship Id="rId810862598ba31e6d2" Type="http://schemas.openxmlformats.org/officeDocument/2006/relationships/image" Target="media/imgrId810862598ba31e6d2.jpg"/><Relationship Id="rId212062598ba339082" Type="http://schemas.openxmlformats.org/officeDocument/2006/relationships/image" Target="media/imgrId212062598ba339082.jpg"/><Relationship Id="rId271962598ba34d13a" Type="http://schemas.openxmlformats.org/officeDocument/2006/relationships/image" Target="media/imgrId271962598ba34d13a.jpg"/><Relationship Id="rId793062598ba35e33c" Type="http://schemas.openxmlformats.org/officeDocument/2006/relationships/image" Target="media/imgrId793062598ba35e33c.gif"/><Relationship Id="rId493362598ba36e22a" Type="http://schemas.openxmlformats.org/officeDocument/2006/relationships/image" Target="media/imgrId493362598ba36e22a.jpg"/><Relationship Id="rId572162598ba37ffb3" Type="http://schemas.openxmlformats.org/officeDocument/2006/relationships/image" Target="media/imgrId572162598ba37ffb3.jpg"/><Relationship Id="rId515562598ba38f825" Type="http://schemas.openxmlformats.org/officeDocument/2006/relationships/image" Target="media/imgrId515562598ba38f825.gif"/><Relationship Id="rId686862598ba3a779f" Type="http://schemas.openxmlformats.org/officeDocument/2006/relationships/image" Target="media/imgrId686862598ba3a779f.jpg"/><Relationship Id="rId552562598ba3b44a0" Type="http://schemas.openxmlformats.org/officeDocument/2006/relationships/image" Target="media/imgrId552562598ba3b44a0.gif"/><Relationship Id="rId732362598ba3cc5ae" Type="http://schemas.openxmlformats.org/officeDocument/2006/relationships/image" Target="media/imgrId732362598ba3cc5ae.jpg"/><Relationship Id="rId596962598ba3dea4b" Type="http://schemas.openxmlformats.org/officeDocument/2006/relationships/image" Target="media/imgrId596962598ba3dea4b.jpg"/><Relationship Id="rId744062598ba3f364c" Type="http://schemas.openxmlformats.org/officeDocument/2006/relationships/image" Target="media/imgrId744062598ba3f364c.jpg"/><Relationship Id="rId913062598ba4143a5" Type="http://schemas.openxmlformats.org/officeDocument/2006/relationships/image" Target="media/imgrId913062598ba4143a5.jpg"/><Relationship Id="rId963162598ba42a3f1" Type="http://schemas.openxmlformats.org/officeDocument/2006/relationships/image" Target="media/imgrId963162598ba42a3f1.jpg"/><Relationship Id="rId818662598ba440532" Type="http://schemas.openxmlformats.org/officeDocument/2006/relationships/image" Target="media/imgrId818662598ba440532.jpg"/><Relationship Id="rId336562598ba451a1d" Type="http://schemas.openxmlformats.org/officeDocument/2006/relationships/image" Target="media/imgrId336562598ba451a1d.gif"/><Relationship Id="rId958662598ba463171" Type="http://schemas.openxmlformats.org/officeDocument/2006/relationships/image" Target="media/imgrId958662598ba46317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74454" Type="http://schemas.openxmlformats.org/officeDocument/2006/relationships/image" Target="media/imgrId516744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74454" Type="http://schemas.openxmlformats.org/officeDocument/2006/relationships/image" Target="media/imgrId516744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74454" Type="http://schemas.openxmlformats.org/officeDocument/2006/relationships/image" Target="media/imgrId516744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74454" Type="http://schemas.openxmlformats.org/officeDocument/2006/relationships/image" Target="media/imgrId516744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74454" Type="http://schemas.openxmlformats.org/officeDocument/2006/relationships/image" Target="media/imgrId516744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74454" Type="http://schemas.openxmlformats.org/officeDocument/2006/relationships/image" Target="media/imgrId516744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