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621516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31859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4076321" w:name="ctxt"/>
    <w:bookmarkEnd w:id="8407632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30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34662598b6bd21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51162598b6bd21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73362598b6bd22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0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94962598b6bd23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0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461262598b6bd249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71062598b6bd26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05162598b6bd26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44562598b6bd27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03162598b6bd27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33062598b6bd28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75962598b6bd29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88162598b6bd2a3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53162598b6bd2b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06962598b6bd2c5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65962598b6bd2c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25462598b6bd2d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09662598b6bd2d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41662598b6bd2e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25262598b6bd2f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05862598b6bd314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35262598b6bd32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25162598b6bd33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30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30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30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62862598b6bd373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71262598b6bd37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25862598b6bd38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74662598b6bd39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115605" name="name535462598b6c017b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85562598b6c01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5408494" name="name111762598b6c15c8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68362598b6c15c7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30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534062598b6c161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0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0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30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30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30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30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30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30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30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30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95582" name="name949662598b6c2ab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462598b6c2a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59962598b6c2ae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30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23812" name="name639562598b6c3ba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762598b6c3b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30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68733" name="name823162598b6c4f80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09962598b6c4f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04667" name="name891762598b6c61f2d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16762598b6c61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30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0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33511" name="name596162598b6c75c2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308062598b6c75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30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30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0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541640" name="name377262598b6c8f23c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27462598b6c8f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30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2362" name="name850362598b6ca2c7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29562598b6ca2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7290" name="name183462598b6cb35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862598b6cb3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84262598b6cb3d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3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50535" name="name400562598b6cc71b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48662598b6cc7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3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3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3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921885" name="name818062598b6cddf3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64762598b6cdd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550464" name="name909562598b6cedce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25862598b6ced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52632" name="name329662598b6d061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662598b6d06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30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0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9962598b6d0a8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98282" name="name518962598b6d271b1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94762598b6d27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15362598b6d286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94687609" name="name994962598b6d45ef3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23662598b6d45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3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5162598b6d468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3173800" name="name554662598b6d5b0f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90762598b6d5b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3362598b6d5b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30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294147" name="name213362598b6d6e8a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09762598b6d6e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55062" name="name676662598b6d7ff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262598b6d7f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31762598b6d808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35762598b6d80f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30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931747" name="name310762598b6d94db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83562598b6d94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0087976" name="name719762598b6da3c3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05462598b6da3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59718" name="name121662598b6db45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862598b6db4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40962598b6db4b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89786" name="name423462598b6dc68e1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08062598b6dc6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30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8681" name="name582462598b6dd4d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262598b6dd4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3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02533" name="name188162598b6de66a5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74562598b6de6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35702" name="name124862598b6e05ecf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24062598b6e05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70090" name="name728862598b6e1c5f0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620862598b6e1c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47548" name="name970762598b6e319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262598b6e31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30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2529329" name="name178262598b6e49290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44462598b6e49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30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98372" name="name367962598b6e607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062598b6e60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3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45662598b6e60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56869" name="name495862598b6e750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662598b6e75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30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014463" name="name165562598b6e8b8b4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80262598b6e8b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56600" name="name477962598b6e9f4c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57062598b6e9f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04433" name="name917962598b6eb51b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37262598b6eb5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74462598b6eb5c3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73741" name="name710462598b6ec5c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062598b6ec5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3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07956" name="name438062598b6eda4ac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41162598b6eda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40315" name="name937662598b6eef74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79762598b6eef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88683" name="name461462598b6f0c2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262598b6f0c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30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0426" name="name797762598b6f1f29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32262598b6f1f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30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87066" name="name741162598b6f3472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50262598b6f34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75229" name="name915962598b6f478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962598b6f47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972697" name="name110062598b6f5bf7b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73362598b6f5b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30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30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389965" name="name609362598b6f73ff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00862598b6f73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93207" name="name628262598b6f881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162598b6f88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926495" name="name227862598b6f9dd74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72062598b6f9d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94898" name="name863462598b6fb297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9762598b6fb2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30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59857" name="name448962598b6fc352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44162598b6fc3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61968" name="name720362598b6fd1e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262598b6fd1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30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185617" name="name139562598b6feb426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18662598b6feb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63181" name="name464762598b700b14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9462598b700b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3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68562598b700b5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978262598b700b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714062598b700ba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3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84862598b700bc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3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25904" name="name124662598b701d064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15262598b701d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30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30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03752" name="name992262598b702eb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7962598b702e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0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30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99236" name="name717462598b70409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662598b7040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30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68566" name="name518962598b705e96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08062598b705e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9348944" name="name763762598b7070617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01962598b7070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795921" name="name440462598b708595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77662598b7085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05093" name="name871562598b70942c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15962598b7094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3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90812" name="name790362598b70a1e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462598b70a1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170662598b70a48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23941" name="name754062598b70b823d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26162598b70b8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60393" name="name847962598b70c6a2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07062598b70c6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08694" name="name532862598b70da254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95862598b70da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71394" name="name810262598b70ed8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262598b70ed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38262598b70edd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85962598b70ee0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90457" name="name727262598b7111b64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46162598b7111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815102" name="name282962598b71250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3962598b7125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73744" name="name475862598b713baa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28962598b713b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30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30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30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53262598b713c6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09481" name="name109862598b71503bf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20662598b7150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764552" name="name793162598b71654ef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26362598b7165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30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26662598b71663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62262598b71671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26962598b71679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30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66762598b7167e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110062598b71688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50362598b7168a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44306" name="name604062598b717f13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49962598b717f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5622192" name="name947162598b7192e31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91262598b7192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9339733" name="name401362598b71a3d7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49562598b71a3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3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3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53962598b71a46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9781193" name="name680362598b71b506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12762598b71b50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1972503" name="name106462598b71c8a1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84962598b71c8a0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4476823" name="name594462598b71dc88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42762598b71dc8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81581" name="name529762598b71eb6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662598b71eb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30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144647" name="name985062598b720aab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36562598b720a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41635" name="name511262598b721f94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91362598b721f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3952783" name="name841962598b7236085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60162598b7236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30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60702" name="name614362598b72451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762598b7245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30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2574192" name="name264162598b725bba9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36762598b725b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34731" name="name454962598b726a9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562598b726a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28567499" name="name354662598b7280ca4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74362598b7280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3063762" name="name752162598b729ddb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28562598b729d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30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67142" name="name243262598b72b11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662598b72b1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105549" name="name607562598b72c83c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28762598b72c8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8312509" name="name641062598b72df31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42862598b72df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28043" name="name210962598b72f28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262598b72f2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30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0471327" name="name254162598b7317d90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39462598b7317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767598" name="name386662598b732a46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63862598b732a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70722" name="name691262598b73389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862598b7338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30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969345" name="name619662598b734d12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54062598b734d1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31042" name="name272662598b735c34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80262598b735c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7405116" name="name539162598b736d985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71462598b736d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68875" name="name744562598b738046a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20962598b7380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39168" name="name277862598b7395a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262598b7395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75362598b73965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59762598b73967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24362598b73970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29562598b73976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30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30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026046" name="name769762598b73ab26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27762598b73ab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1992963" name="name554162598b73bcde3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64862598b73bc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22770" name="name340962598b73d0b34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01062598b73d0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3600" name="name276762598b73e47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762598b73e4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407762598b73e4b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30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55562598b73e54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19577" name="name829262598b7400cc1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01862598b7400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94305" name="name242962598b7411d25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94062598b7411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30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093918" name="name293762598b742675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86562598b7426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5792" name="name654962598b7438fdf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48862598b7438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77308" name="name750562598b7446d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362598b7446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581662598b7447c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30562598b7447f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79959" name="name926062598b745a600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55362598b745a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95172" name="name716562598b746b0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262598b746b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55390" name="name589262598b74798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062598b7479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30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6631" name="name278862598b748bb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462598b748b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30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30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24017" name="name120862598b749e0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362598b749e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30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148789" name="name735162598b74b03e5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37262598b74b0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99570" name="name766762598b74c42e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94762598b74c4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6567606" name="name538862598b74d8f02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14362598b74d8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30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6902" name="name559662598b74ec93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94762598b74ec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43358" name="name153462598b750f476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82962598b750f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7203" name="name169562598b75212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262598b7521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850962598b7521c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857662" name="name256762598b753523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37762598b7535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88258" name="name451762598b754b8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462598b754b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46162598b754c5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30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77662598b754d2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6662598b754d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373254" name="name216762598b755d5c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78162598b755d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37392" name="name311462598b7570543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05562598b7570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49037" name="name100962598b7583f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862598b7583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94762598b7585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64107" name="name979662598b759919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59162598b7599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84071" name="name108162598b75adcc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08462598b75ad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66352" name="name518562598b75bee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962598b75be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30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0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907204" name="name945062598b75cfa9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98862598b75cf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41212" name="name188762598b75e44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062598b75e4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30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0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5862" name="name722462598b76022d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95762598b7602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20471" name="name671162598b7614aa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65462598b7614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30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0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07495" name="name238162598b76250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662598b7625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30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67947" name="name904762598b76363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462598b7636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7566114" name="name261462598b76472d3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37962598b7647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76562598b7647d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310219" name="name778862598b76593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862598b7659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30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08909" name="name393962598b7673c5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45862598b7673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82662598b76749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30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755262598b7675f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30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44871" name="name760562598b768be21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71362598b768b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219589" name="name430962598b7699b3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68262598b7699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85860" name="name827762598b76ac4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662598b76ac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22862598b76acd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30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30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30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30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30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8534" name="name349962598b76c10f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94662598b76c1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84120" name="name300062598b76d9d2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62662598b76d9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841833" name="name536462598b76eb32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02962598b76eb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47528" name="name151262598b770ad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762598b770a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2462598b770c7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69108" name="name231962598b771df2f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58862598b771d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30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96868" name="name211462598b772cc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062598b772c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30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55533" name="name408062598b7741ca0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27262598b7741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84462598b77433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54662598b7744b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67963" name="name486262598b77559b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93662598b7755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94976" name="name192962598b7767e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062598b7767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9976449" name="name919262598b777d66c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58162598b777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89547" name="name168062598b778cc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662598b778c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9972281" name="name753662598b779c531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66762598b779c5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30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30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1702675" name="name428762598b77af96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62562598b77af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64562598b77b12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20725" name="name296162598b77c73e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26962598b77c7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55958" name="name888862598b77daa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662598b77da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38362598b77daf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30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57145" name="name745162598b77eb8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562598b77eb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30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89655" name="name767662598b78082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762598b7808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30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62498" name="name461862598b781a3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662598b781a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43662598b781aa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30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09992" name="name397262598b782a72e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29962598b782a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61529" name="name823162598b783d72f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03062598b783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55191" name="name782262598b784dee3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21262598b784d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24292" name="name248562598b7865ca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99662598b7865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30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2562598b7868d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53069" name="name146062598b787b0fe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35062598b787b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30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84505" name="name703662598b78907d8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63462598b7890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30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01228" name="name988662598b78a307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14262598b78a3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30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2962598b78a40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759789" name="name144362598b78b390a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60762598b78b3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04226" name="name122362598b78c81b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02062598b78c81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30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0962598b78ca4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3362598b78cab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02101" name="name427262598b78dd9f3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18462598b78dd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36475" name="name856962598b78f0994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88662598b78f0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30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10799" name="name533962598b79128c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94562598b7912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30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30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18166" name="name617762598b7928a3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55062598b7928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5412" name="name222062598b79389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162598b7938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30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4968243" name="name163762598b794c372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35162598b794c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14271" name="name289062598b795ae90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07062598b795a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92723" name="name766462598b796db12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00562598b796d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19559" name="name294262598b797bc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462598b797b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27462598b797c3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30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62107" name="name312162598b798d000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25162598b798c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30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1662598b798e5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388108" name="name384662598b799ff2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92062598b799f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2054" name="name840362598b79b41e5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670862598b79b4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35607" name="name864362598b79cc23f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54562598b79cc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58124" name="name808562598b79e1786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84462598b79e1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41252" name="name969562598b7a0502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94062598b7a05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91023" name="name361962598b7a18d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262598b7a18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57939" name="name233862598b7a2e80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82062598b7a2e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12152" name="name409562598b7a4620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81862598b7a46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787335" name="name745762598b7a5dd16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73362598b7a5d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30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30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25062598b7a5e9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52308" name="name920262598b7a73916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37162598b7a73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3162598b7a73f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529608" name="name353462598b7a89d9c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27862598b7a89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15462598b7a8b0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34862598b7a8bf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21694" name="name744762598b7aa11e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87062598b7aa1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0710">
    <w:multiLevelType w:val="hybridMultilevel"/>
    <w:lvl w:ilvl="0" w:tplc="57060131">
      <w:start w:val="1"/>
      <w:numFmt w:val="decimal"/>
      <w:lvlText w:val="%1."/>
      <w:lvlJc w:val="left"/>
      <w:pPr>
        <w:ind w:left="720" w:hanging="360"/>
      </w:pPr>
    </w:lvl>
    <w:lvl w:ilvl="1" w:tplc="57060131" w:tentative="1">
      <w:start w:val="1"/>
      <w:numFmt w:val="lowerLetter"/>
      <w:lvlText w:val="%2."/>
      <w:lvlJc w:val="left"/>
      <w:pPr>
        <w:ind w:left="1440" w:hanging="360"/>
      </w:pPr>
    </w:lvl>
    <w:lvl w:ilvl="2" w:tplc="57060131" w:tentative="1">
      <w:start w:val="1"/>
      <w:numFmt w:val="lowerRoman"/>
      <w:lvlText w:val="%3."/>
      <w:lvlJc w:val="right"/>
      <w:pPr>
        <w:ind w:left="2160" w:hanging="180"/>
      </w:pPr>
    </w:lvl>
    <w:lvl w:ilvl="3" w:tplc="57060131" w:tentative="1">
      <w:start w:val="1"/>
      <w:numFmt w:val="decimal"/>
      <w:lvlText w:val="%4."/>
      <w:lvlJc w:val="left"/>
      <w:pPr>
        <w:ind w:left="2880" w:hanging="360"/>
      </w:pPr>
    </w:lvl>
    <w:lvl w:ilvl="4" w:tplc="57060131" w:tentative="1">
      <w:start w:val="1"/>
      <w:numFmt w:val="lowerLetter"/>
      <w:lvlText w:val="%5."/>
      <w:lvlJc w:val="left"/>
      <w:pPr>
        <w:ind w:left="3600" w:hanging="360"/>
      </w:pPr>
    </w:lvl>
    <w:lvl w:ilvl="5" w:tplc="57060131" w:tentative="1">
      <w:start w:val="1"/>
      <w:numFmt w:val="lowerRoman"/>
      <w:lvlText w:val="%6."/>
      <w:lvlJc w:val="right"/>
      <w:pPr>
        <w:ind w:left="4320" w:hanging="180"/>
      </w:pPr>
    </w:lvl>
    <w:lvl w:ilvl="6" w:tplc="57060131" w:tentative="1">
      <w:start w:val="1"/>
      <w:numFmt w:val="decimal"/>
      <w:lvlText w:val="%7."/>
      <w:lvlJc w:val="left"/>
      <w:pPr>
        <w:ind w:left="5040" w:hanging="360"/>
      </w:pPr>
    </w:lvl>
    <w:lvl w:ilvl="7" w:tplc="57060131" w:tentative="1">
      <w:start w:val="1"/>
      <w:numFmt w:val="lowerLetter"/>
      <w:lvlText w:val="%8."/>
      <w:lvlJc w:val="left"/>
      <w:pPr>
        <w:ind w:left="5760" w:hanging="360"/>
      </w:pPr>
    </w:lvl>
    <w:lvl w:ilvl="8" w:tplc="57060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09">
    <w:multiLevelType w:val="hybridMultilevel"/>
    <w:lvl w:ilvl="0" w:tplc="50024615">
      <w:start w:val="1"/>
      <w:numFmt w:val="decimal"/>
      <w:lvlText w:val="%1."/>
      <w:lvlJc w:val="left"/>
      <w:pPr>
        <w:ind w:left="720" w:hanging="360"/>
      </w:pPr>
    </w:lvl>
    <w:lvl w:ilvl="1" w:tplc="50024615" w:tentative="1">
      <w:start w:val="1"/>
      <w:numFmt w:val="lowerLetter"/>
      <w:lvlText w:val="%2."/>
      <w:lvlJc w:val="left"/>
      <w:pPr>
        <w:ind w:left="1440" w:hanging="360"/>
      </w:pPr>
    </w:lvl>
    <w:lvl w:ilvl="2" w:tplc="50024615" w:tentative="1">
      <w:start w:val="1"/>
      <w:numFmt w:val="lowerRoman"/>
      <w:lvlText w:val="%3."/>
      <w:lvlJc w:val="right"/>
      <w:pPr>
        <w:ind w:left="2160" w:hanging="180"/>
      </w:pPr>
    </w:lvl>
    <w:lvl w:ilvl="3" w:tplc="50024615" w:tentative="1">
      <w:start w:val="1"/>
      <w:numFmt w:val="decimal"/>
      <w:lvlText w:val="%4."/>
      <w:lvlJc w:val="left"/>
      <w:pPr>
        <w:ind w:left="2880" w:hanging="360"/>
      </w:pPr>
    </w:lvl>
    <w:lvl w:ilvl="4" w:tplc="50024615" w:tentative="1">
      <w:start w:val="1"/>
      <w:numFmt w:val="lowerLetter"/>
      <w:lvlText w:val="%5."/>
      <w:lvlJc w:val="left"/>
      <w:pPr>
        <w:ind w:left="3600" w:hanging="360"/>
      </w:pPr>
    </w:lvl>
    <w:lvl w:ilvl="5" w:tplc="50024615" w:tentative="1">
      <w:start w:val="1"/>
      <w:numFmt w:val="lowerRoman"/>
      <w:lvlText w:val="%6."/>
      <w:lvlJc w:val="right"/>
      <w:pPr>
        <w:ind w:left="4320" w:hanging="180"/>
      </w:pPr>
    </w:lvl>
    <w:lvl w:ilvl="6" w:tplc="50024615" w:tentative="1">
      <w:start w:val="1"/>
      <w:numFmt w:val="decimal"/>
      <w:lvlText w:val="%7."/>
      <w:lvlJc w:val="left"/>
      <w:pPr>
        <w:ind w:left="5040" w:hanging="360"/>
      </w:pPr>
    </w:lvl>
    <w:lvl w:ilvl="7" w:tplc="50024615" w:tentative="1">
      <w:start w:val="1"/>
      <w:numFmt w:val="lowerLetter"/>
      <w:lvlText w:val="%8."/>
      <w:lvlJc w:val="left"/>
      <w:pPr>
        <w:ind w:left="5760" w:hanging="360"/>
      </w:pPr>
    </w:lvl>
    <w:lvl w:ilvl="8" w:tplc="50024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08">
    <w:multiLevelType w:val="hybridMultilevel"/>
    <w:lvl w:ilvl="0" w:tplc="18583701">
      <w:start w:val="1"/>
      <w:numFmt w:val="decimal"/>
      <w:lvlText w:val="%1."/>
      <w:lvlJc w:val="left"/>
      <w:pPr>
        <w:ind w:left="720" w:hanging="360"/>
      </w:pPr>
    </w:lvl>
    <w:lvl w:ilvl="1" w:tplc="18583701" w:tentative="1">
      <w:start w:val="1"/>
      <w:numFmt w:val="lowerLetter"/>
      <w:lvlText w:val="%2."/>
      <w:lvlJc w:val="left"/>
      <w:pPr>
        <w:ind w:left="1440" w:hanging="360"/>
      </w:pPr>
    </w:lvl>
    <w:lvl w:ilvl="2" w:tplc="18583701" w:tentative="1">
      <w:start w:val="1"/>
      <w:numFmt w:val="lowerRoman"/>
      <w:lvlText w:val="%3."/>
      <w:lvlJc w:val="right"/>
      <w:pPr>
        <w:ind w:left="2160" w:hanging="180"/>
      </w:pPr>
    </w:lvl>
    <w:lvl w:ilvl="3" w:tplc="18583701" w:tentative="1">
      <w:start w:val="1"/>
      <w:numFmt w:val="decimal"/>
      <w:lvlText w:val="%4."/>
      <w:lvlJc w:val="left"/>
      <w:pPr>
        <w:ind w:left="2880" w:hanging="360"/>
      </w:pPr>
    </w:lvl>
    <w:lvl w:ilvl="4" w:tplc="18583701" w:tentative="1">
      <w:start w:val="1"/>
      <w:numFmt w:val="lowerLetter"/>
      <w:lvlText w:val="%5."/>
      <w:lvlJc w:val="left"/>
      <w:pPr>
        <w:ind w:left="3600" w:hanging="360"/>
      </w:pPr>
    </w:lvl>
    <w:lvl w:ilvl="5" w:tplc="18583701" w:tentative="1">
      <w:start w:val="1"/>
      <w:numFmt w:val="lowerRoman"/>
      <w:lvlText w:val="%6."/>
      <w:lvlJc w:val="right"/>
      <w:pPr>
        <w:ind w:left="4320" w:hanging="180"/>
      </w:pPr>
    </w:lvl>
    <w:lvl w:ilvl="6" w:tplc="18583701" w:tentative="1">
      <w:start w:val="1"/>
      <w:numFmt w:val="decimal"/>
      <w:lvlText w:val="%7."/>
      <w:lvlJc w:val="left"/>
      <w:pPr>
        <w:ind w:left="5040" w:hanging="360"/>
      </w:pPr>
    </w:lvl>
    <w:lvl w:ilvl="7" w:tplc="18583701" w:tentative="1">
      <w:start w:val="1"/>
      <w:numFmt w:val="lowerLetter"/>
      <w:lvlText w:val="%8."/>
      <w:lvlJc w:val="left"/>
      <w:pPr>
        <w:ind w:left="5760" w:hanging="360"/>
      </w:pPr>
    </w:lvl>
    <w:lvl w:ilvl="8" w:tplc="18583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07">
    <w:multiLevelType w:val="hybridMultilevel"/>
    <w:lvl w:ilvl="0" w:tplc="43051612">
      <w:start w:val="1"/>
      <w:numFmt w:val="decimal"/>
      <w:lvlText w:val="%1."/>
      <w:lvlJc w:val="left"/>
      <w:pPr>
        <w:ind w:left="720" w:hanging="360"/>
      </w:pPr>
    </w:lvl>
    <w:lvl w:ilvl="1" w:tplc="43051612" w:tentative="1">
      <w:start w:val="1"/>
      <w:numFmt w:val="lowerLetter"/>
      <w:lvlText w:val="%2."/>
      <w:lvlJc w:val="left"/>
      <w:pPr>
        <w:ind w:left="1440" w:hanging="360"/>
      </w:pPr>
    </w:lvl>
    <w:lvl w:ilvl="2" w:tplc="43051612" w:tentative="1">
      <w:start w:val="1"/>
      <w:numFmt w:val="lowerRoman"/>
      <w:lvlText w:val="%3."/>
      <w:lvlJc w:val="right"/>
      <w:pPr>
        <w:ind w:left="2160" w:hanging="180"/>
      </w:pPr>
    </w:lvl>
    <w:lvl w:ilvl="3" w:tplc="43051612" w:tentative="1">
      <w:start w:val="1"/>
      <w:numFmt w:val="decimal"/>
      <w:lvlText w:val="%4."/>
      <w:lvlJc w:val="left"/>
      <w:pPr>
        <w:ind w:left="2880" w:hanging="360"/>
      </w:pPr>
    </w:lvl>
    <w:lvl w:ilvl="4" w:tplc="43051612" w:tentative="1">
      <w:start w:val="1"/>
      <w:numFmt w:val="lowerLetter"/>
      <w:lvlText w:val="%5."/>
      <w:lvlJc w:val="left"/>
      <w:pPr>
        <w:ind w:left="3600" w:hanging="360"/>
      </w:pPr>
    </w:lvl>
    <w:lvl w:ilvl="5" w:tplc="43051612" w:tentative="1">
      <w:start w:val="1"/>
      <w:numFmt w:val="lowerRoman"/>
      <w:lvlText w:val="%6."/>
      <w:lvlJc w:val="right"/>
      <w:pPr>
        <w:ind w:left="4320" w:hanging="180"/>
      </w:pPr>
    </w:lvl>
    <w:lvl w:ilvl="6" w:tplc="43051612" w:tentative="1">
      <w:start w:val="1"/>
      <w:numFmt w:val="decimal"/>
      <w:lvlText w:val="%7."/>
      <w:lvlJc w:val="left"/>
      <w:pPr>
        <w:ind w:left="5040" w:hanging="360"/>
      </w:pPr>
    </w:lvl>
    <w:lvl w:ilvl="7" w:tplc="43051612" w:tentative="1">
      <w:start w:val="1"/>
      <w:numFmt w:val="lowerLetter"/>
      <w:lvlText w:val="%8."/>
      <w:lvlJc w:val="left"/>
      <w:pPr>
        <w:ind w:left="5760" w:hanging="360"/>
      </w:pPr>
    </w:lvl>
    <w:lvl w:ilvl="8" w:tplc="43051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06">
    <w:multiLevelType w:val="hybridMultilevel"/>
    <w:lvl w:ilvl="0" w:tplc="18427088">
      <w:start w:val="1"/>
      <w:numFmt w:val="decimal"/>
      <w:lvlText w:val="%1."/>
      <w:lvlJc w:val="left"/>
      <w:pPr>
        <w:ind w:left="720" w:hanging="360"/>
      </w:pPr>
    </w:lvl>
    <w:lvl w:ilvl="1" w:tplc="18427088" w:tentative="1">
      <w:start w:val="1"/>
      <w:numFmt w:val="lowerLetter"/>
      <w:lvlText w:val="%2."/>
      <w:lvlJc w:val="left"/>
      <w:pPr>
        <w:ind w:left="1440" w:hanging="360"/>
      </w:pPr>
    </w:lvl>
    <w:lvl w:ilvl="2" w:tplc="18427088" w:tentative="1">
      <w:start w:val="1"/>
      <w:numFmt w:val="lowerRoman"/>
      <w:lvlText w:val="%3."/>
      <w:lvlJc w:val="right"/>
      <w:pPr>
        <w:ind w:left="2160" w:hanging="180"/>
      </w:pPr>
    </w:lvl>
    <w:lvl w:ilvl="3" w:tplc="18427088" w:tentative="1">
      <w:start w:val="1"/>
      <w:numFmt w:val="decimal"/>
      <w:lvlText w:val="%4."/>
      <w:lvlJc w:val="left"/>
      <w:pPr>
        <w:ind w:left="2880" w:hanging="360"/>
      </w:pPr>
    </w:lvl>
    <w:lvl w:ilvl="4" w:tplc="18427088" w:tentative="1">
      <w:start w:val="1"/>
      <w:numFmt w:val="lowerLetter"/>
      <w:lvlText w:val="%5."/>
      <w:lvlJc w:val="left"/>
      <w:pPr>
        <w:ind w:left="3600" w:hanging="360"/>
      </w:pPr>
    </w:lvl>
    <w:lvl w:ilvl="5" w:tplc="18427088" w:tentative="1">
      <w:start w:val="1"/>
      <w:numFmt w:val="lowerRoman"/>
      <w:lvlText w:val="%6."/>
      <w:lvlJc w:val="right"/>
      <w:pPr>
        <w:ind w:left="4320" w:hanging="180"/>
      </w:pPr>
    </w:lvl>
    <w:lvl w:ilvl="6" w:tplc="18427088" w:tentative="1">
      <w:start w:val="1"/>
      <w:numFmt w:val="decimal"/>
      <w:lvlText w:val="%7."/>
      <w:lvlJc w:val="left"/>
      <w:pPr>
        <w:ind w:left="5040" w:hanging="360"/>
      </w:pPr>
    </w:lvl>
    <w:lvl w:ilvl="7" w:tplc="18427088" w:tentative="1">
      <w:start w:val="1"/>
      <w:numFmt w:val="lowerLetter"/>
      <w:lvlText w:val="%8."/>
      <w:lvlJc w:val="left"/>
      <w:pPr>
        <w:ind w:left="5760" w:hanging="360"/>
      </w:pPr>
    </w:lvl>
    <w:lvl w:ilvl="8" w:tplc="18427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05">
    <w:multiLevelType w:val="hybridMultilevel"/>
    <w:lvl w:ilvl="0" w:tplc="35240096">
      <w:start w:val="1"/>
      <w:numFmt w:val="decimal"/>
      <w:lvlText w:val="%1."/>
      <w:lvlJc w:val="left"/>
      <w:pPr>
        <w:ind w:left="720" w:hanging="360"/>
      </w:pPr>
    </w:lvl>
    <w:lvl w:ilvl="1" w:tplc="35240096" w:tentative="1">
      <w:start w:val="1"/>
      <w:numFmt w:val="lowerLetter"/>
      <w:lvlText w:val="%2."/>
      <w:lvlJc w:val="left"/>
      <w:pPr>
        <w:ind w:left="1440" w:hanging="360"/>
      </w:pPr>
    </w:lvl>
    <w:lvl w:ilvl="2" w:tplc="35240096" w:tentative="1">
      <w:start w:val="1"/>
      <w:numFmt w:val="lowerRoman"/>
      <w:lvlText w:val="%3."/>
      <w:lvlJc w:val="right"/>
      <w:pPr>
        <w:ind w:left="2160" w:hanging="180"/>
      </w:pPr>
    </w:lvl>
    <w:lvl w:ilvl="3" w:tplc="35240096" w:tentative="1">
      <w:start w:val="1"/>
      <w:numFmt w:val="decimal"/>
      <w:lvlText w:val="%4."/>
      <w:lvlJc w:val="left"/>
      <w:pPr>
        <w:ind w:left="2880" w:hanging="360"/>
      </w:pPr>
    </w:lvl>
    <w:lvl w:ilvl="4" w:tplc="35240096" w:tentative="1">
      <w:start w:val="1"/>
      <w:numFmt w:val="lowerLetter"/>
      <w:lvlText w:val="%5."/>
      <w:lvlJc w:val="left"/>
      <w:pPr>
        <w:ind w:left="3600" w:hanging="360"/>
      </w:pPr>
    </w:lvl>
    <w:lvl w:ilvl="5" w:tplc="35240096" w:tentative="1">
      <w:start w:val="1"/>
      <w:numFmt w:val="lowerRoman"/>
      <w:lvlText w:val="%6."/>
      <w:lvlJc w:val="right"/>
      <w:pPr>
        <w:ind w:left="4320" w:hanging="180"/>
      </w:pPr>
    </w:lvl>
    <w:lvl w:ilvl="6" w:tplc="35240096" w:tentative="1">
      <w:start w:val="1"/>
      <w:numFmt w:val="decimal"/>
      <w:lvlText w:val="%7."/>
      <w:lvlJc w:val="left"/>
      <w:pPr>
        <w:ind w:left="5040" w:hanging="360"/>
      </w:pPr>
    </w:lvl>
    <w:lvl w:ilvl="7" w:tplc="35240096" w:tentative="1">
      <w:start w:val="1"/>
      <w:numFmt w:val="lowerLetter"/>
      <w:lvlText w:val="%8."/>
      <w:lvlJc w:val="left"/>
      <w:pPr>
        <w:ind w:left="5760" w:hanging="360"/>
      </w:pPr>
    </w:lvl>
    <w:lvl w:ilvl="8" w:tplc="35240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04">
    <w:multiLevelType w:val="hybridMultilevel"/>
    <w:lvl w:ilvl="0" w:tplc="36976216">
      <w:start w:val="1"/>
      <w:numFmt w:val="decimal"/>
      <w:lvlText w:val="%1."/>
      <w:lvlJc w:val="left"/>
      <w:pPr>
        <w:ind w:left="720" w:hanging="360"/>
      </w:pPr>
    </w:lvl>
    <w:lvl w:ilvl="1" w:tplc="36976216" w:tentative="1">
      <w:start w:val="1"/>
      <w:numFmt w:val="lowerLetter"/>
      <w:lvlText w:val="%2."/>
      <w:lvlJc w:val="left"/>
      <w:pPr>
        <w:ind w:left="1440" w:hanging="360"/>
      </w:pPr>
    </w:lvl>
    <w:lvl w:ilvl="2" w:tplc="36976216" w:tentative="1">
      <w:start w:val="1"/>
      <w:numFmt w:val="lowerRoman"/>
      <w:lvlText w:val="%3."/>
      <w:lvlJc w:val="right"/>
      <w:pPr>
        <w:ind w:left="2160" w:hanging="180"/>
      </w:pPr>
    </w:lvl>
    <w:lvl w:ilvl="3" w:tplc="36976216" w:tentative="1">
      <w:start w:val="1"/>
      <w:numFmt w:val="decimal"/>
      <w:lvlText w:val="%4."/>
      <w:lvlJc w:val="left"/>
      <w:pPr>
        <w:ind w:left="2880" w:hanging="360"/>
      </w:pPr>
    </w:lvl>
    <w:lvl w:ilvl="4" w:tplc="36976216" w:tentative="1">
      <w:start w:val="1"/>
      <w:numFmt w:val="lowerLetter"/>
      <w:lvlText w:val="%5."/>
      <w:lvlJc w:val="left"/>
      <w:pPr>
        <w:ind w:left="3600" w:hanging="360"/>
      </w:pPr>
    </w:lvl>
    <w:lvl w:ilvl="5" w:tplc="36976216" w:tentative="1">
      <w:start w:val="1"/>
      <w:numFmt w:val="lowerRoman"/>
      <w:lvlText w:val="%6."/>
      <w:lvlJc w:val="right"/>
      <w:pPr>
        <w:ind w:left="4320" w:hanging="180"/>
      </w:pPr>
    </w:lvl>
    <w:lvl w:ilvl="6" w:tplc="36976216" w:tentative="1">
      <w:start w:val="1"/>
      <w:numFmt w:val="decimal"/>
      <w:lvlText w:val="%7."/>
      <w:lvlJc w:val="left"/>
      <w:pPr>
        <w:ind w:left="5040" w:hanging="360"/>
      </w:pPr>
    </w:lvl>
    <w:lvl w:ilvl="7" w:tplc="36976216" w:tentative="1">
      <w:start w:val="1"/>
      <w:numFmt w:val="lowerLetter"/>
      <w:lvlText w:val="%8."/>
      <w:lvlJc w:val="left"/>
      <w:pPr>
        <w:ind w:left="5760" w:hanging="360"/>
      </w:pPr>
    </w:lvl>
    <w:lvl w:ilvl="8" w:tplc="36976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03">
    <w:multiLevelType w:val="hybridMultilevel"/>
    <w:lvl w:ilvl="0" w:tplc="42087682">
      <w:start w:val="1"/>
      <w:numFmt w:val="decimal"/>
      <w:lvlText w:val="%1."/>
      <w:lvlJc w:val="left"/>
      <w:pPr>
        <w:ind w:left="720" w:hanging="360"/>
      </w:pPr>
    </w:lvl>
    <w:lvl w:ilvl="1" w:tplc="42087682" w:tentative="1">
      <w:start w:val="1"/>
      <w:numFmt w:val="lowerLetter"/>
      <w:lvlText w:val="%2."/>
      <w:lvlJc w:val="left"/>
      <w:pPr>
        <w:ind w:left="1440" w:hanging="360"/>
      </w:pPr>
    </w:lvl>
    <w:lvl w:ilvl="2" w:tplc="42087682" w:tentative="1">
      <w:start w:val="1"/>
      <w:numFmt w:val="lowerRoman"/>
      <w:lvlText w:val="%3."/>
      <w:lvlJc w:val="right"/>
      <w:pPr>
        <w:ind w:left="2160" w:hanging="180"/>
      </w:pPr>
    </w:lvl>
    <w:lvl w:ilvl="3" w:tplc="42087682" w:tentative="1">
      <w:start w:val="1"/>
      <w:numFmt w:val="decimal"/>
      <w:lvlText w:val="%4."/>
      <w:lvlJc w:val="left"/>
      <w:pPr>
        <w:ind w:left="2880" w:hanging="360"/>
      </w:pPr>
    </w:lvl>
    <w:lvl w:ilvl="4" w:tplc="42087682" w:tentative="1">
      <w:start w:val="1"/>
      <w:numFmt w:val="lowerLetter"/>
      <w:lvlText w:val="%5."/>
      <w:lvlJc w:val="left"/>
      <w:pPr>
        <w:ind w:left="3600" w:hanging="360"/>
      </w:pPr>
    </w:lvl>
    <w:lvl w:ilvl="5" w:tplc="42087682" w:tentative="1">
      <w:start w:val="1"/>
      <w:numFmt w:val="lowerRoman"/>
      <w:lvlText w:val="%6."/>
      <w:lvlJc w:val="right"/>
      <w:pPr>
        <w:ind w:left="4320" w:hanging="180"/>
      </w:pPr>
    </w:lvl>
    <w:lvl w:ilvl="6" w:tplc="42087682" w:tentative="1">
      <w:start w:val="1"/>
      <w:numFmt w:val="decimal"/>
      <w:lvlText w:val="%7."/>
      <w:lvlJc w:val="left"/>
      <w:pPr>
        <w:ind w:left="5040" w:hanging="360"/>
      </w:pPr>
    </w:lvl>
    <w:lvl w:ilvl="7" w:tplc="42087682" w:tentative="1">
      <w:start w:val="1"/>
      <w:numFmt w:val="lowerLetter"/>
      <w:lvlText w:val="%8."/>
      <w:lvlJc w:val="left"/>
      <w:pPr>
        <w:ind w:left="5760" w:hanging="360"/>
      </w:pPr>
    </w:lvl>
    <w:lvl w:ilvl="8" w:tplc="42087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02">
    <w:multiLevelType w:val="hybridMultilevel"/>
    <w:lvl w:ilvl="0" w:tplc="92967831">
      <w:start w:val="1"/>
      <w:numFmt w:val="decimal"/>
      <w:lvlText w:val="%1."/>
      <w:lvlJc w:val="left"/>
      <w:pPr>
        <w:ind w:left="720" w:hanging="360"/>
      </w:pPr>
    </w:lvl>
    <w:lvl w:ilvl="1" w:tplc="92967831" w:tentative="1">
      <w:start w:val="1"/>
      <w:numFmt w:val="lowerLetter"/>
      <w:lvlText w:val="%2."/>
      <w:lvlJc w:val="left"/>
      <w:pPr>
        <w:ind w:left="1440" w:hanging="360"/>
      </w:pPr>
    </w:lvl>
    <w:lvl w:ilvl="2" w:tplc="92967831" w:tentative="1">
      <w:start w:val="1"/>
      <w:numFmt w:val="lowerRoman"/>
      <w:lvlText w:val="%3."/>
      <w:lvlJc w:val="right"/>
      <w:pPr>
        <w:ind w:left="2160" w:hanging="180"/>
      </w:pPr>
    </w:lvl>
    <w:lvl w:ilvl="3" w:tplc="92967831" w:tentative="1">
      <w:start w:val="1"/>
      <w:numFmt w:val="decimal"/>
      <w:lvlText w:val="%4."/>
      <w:lvlJc w:val="left"/>
      <w:pPr>
        <w:ind w:left="2880" w:hanging="360"/>
      </w:pPr>
    </w:lvl>
    <w:lvl w:ilvl="4" w:tplc="92967831" w:tentative="1">
      <w:start w:val="1"/>
      <w:numFmt w:val="lowerLetter"/>
      <w:lvlText w:val="%5."/>
      <w:lvlJc w:val="left"/>
      <w:pPr>
        <w:ind w:left="3600" w:hanging="360"/>
      </w:pPr>
    </w:lvl>
    <w:lvl w:ilvl="5" w:tplc="92967831" w:tentative="1">
      <w:start w:val="1"/>
      <w:numFmt w:val="lowerRoman"/>
      <w:lvlText w:val="%6."/>
      <w:lvlJc w:val="right"/>
      <w:pPr>
        <w:ind w:left="4320" w:hanging="180"/>
      </w:pPr>
    </w:lvl>
    <w:lvl w:ilvl="6" w:tplc="92967831" w:tentative="1">
      <w:start w:val="1"/>
      <w:numFmt w:val="decimal"/>
      <w:lvlText w:val="%7."/>
      <w:lvlJc w:val="left"/>
      <w:pPr>
        <w:ind w:left="5040" w:hanging="360"/>
      </w:pPr>
    </w:lvl>
    <w:lvl w:ilvl="7" w:tplc="92967831" w:tentative="1">
      <w:start w:val="1"/>
      <w:numFmt w:val="lowerLetter"/>
      <w:lvlText w:val="%8."/>
      <w:lvlJc w:val="left"/>
      <w:pPr>
        <w:ind w:left="5760" w:hanging="360"/>
      </w:pPr>
    </w:lvl>
    <w:lvl w:ilvl="8" w:tplc="92967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01">
    <w:multiLevelType w:val="hybridMultilevel"/>
    <w:lvl w:ilvl="0" w:tplc="39066336">
      <w:start w:val="1"/>
      <w:numFmt w:val="decimal"/>
      <w:lvlText w:val="%1."/>
      <w:lvlJc w:val="left"/>
      <w:pPr>
        <w:ind w:left="720" w:hanging="360"/>
      </w:pPr>
    </w:lvl>
    <w:lvl w:ilvl="1" w:tplc="39066336" w:tentative="1">
      <w:start w:val="1"/>
      <w:numFmt w:val="lowerLetter"/>
      <w:lvlText w:val="%2."/>
      <w:lvlJc w:val="left"/>
      <w:pPr>
        <w:ind w:left="1440" w:hanging="360"/>
      </w:pPr>
    </w:lvl>
    <w:lvl w:ilvl="2" w:tplc="39066336" w:tentative="1">
      <w:start w:val="1"/>
      <w:numFmt w:val="lowerRoman"/>
      <w:lvlText w:val="%3."/>
      <w:lvlJc w:val="right"/>
      <w:pPr>
        <w:ind w:left="2160" w:hanging="180"/>
      </w:pPr>
    </w:lvl>
    <w:lvl w:ilvl="3" w:tplc="39066336" w:tentative="1">
      <w:start w:val="1"/>
      <w:numFmt w:val="decimal"/>
      <w:lvlText w:val="%4."/>
      <w:lvlJc w:val="left"/>
      <w:pPr>
        <w:ind w:left="2880" w:hanging="360"/>
      </w:pPr>
    </w:lvl>
    <w:lvl w:ilvl="4" w:tplc="39066336" w:tentative="1">
      <w:start w:val="1"/>
      <w:numFmt w:val="lowerLetter"/>
      <w:lvlText w:val="%5."/>
      <w:lvlJc w:val="left"/>
      <w:pPr>
        <w:ind w:left="3600" w:hanging="360"/>
      </w:pPr>
    </w:lvl>
    <w:lvl w:ilvl="5" w:tplc="39066336" w:tentative="1">
      <w:start w:val="1"/>
      <w:numFmt w:val="lowerRoman"/>
      <w:lvlText w:val="%6."/>
      <w:lvlJc w:val="right"/>
      <w:pPr>
        <w:ind w:left="4320" w:hanging="180"/>
      </w:pPr>
    </w:lvl>
    <w:lvl w:ilvl="6" w:tplc="39066336" w:tentative="1">
      <w:start w:val="1"/>
      <w:numFmt w:val="decimal"/>
      <w:lvlText w:val="%7."/>
      <w:lvlJc w:val="left"/>
      <w:pPr>
        <w:ind w:left="5040" w:hanging="360"/>
      </w:pPr>
    </w:lvl>
    <w:lvl w:ilvl="7" w:tplc="39066336" w:tentative="1">
      <w:start w:val="1"/>
      <w:numFmt w:val="lowerLetter"/>
      <w:lvlText w:val="%8."/>
      <w:lvlJc w:val="left"/>
      <w:pPr>
        <w:ind w:left="5760" w:hanging="360"/>
      </w:pPr>
    </w:lvl>
    <w:lvl w:ilvl="8" w:tplc="39066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00">
    <w:multiLevelType w:val="hybridMultilevel"/>
    <w:lvl w:ilvl="0" w:tplc="28325000">
      <w:start w:val="1"/>
      <w:numFmt w:val="decimal"/>
      <w:lvlText w:val="%1."/>
      <w:lvlJc w:val="left"/>
      <w:pPr>
        <w:ind w:left="720" w:hanging="360"/>
      </w:pPr>
    </w:lvl>
    <w:lvl w:ilvl="1" w:tplc="28325000" w:tentative="1">
      <w:start w:val="1"/>
      <w:numFmt w:val="lowerLetter"/>
      <w:lvlText w:val="%2."/>
      <w:lvlJc w:val="left"/>
      <w:pPr>
        <w:ind w:left="1440" w:hanging="360"/>
      </w:pPr>
    </w:lvl>
    <w:lvl w:ilvl="2" w:tplc="28325000" w:tentative="1">
      <w:start w:val="1"/>
      <w:numFmt w:val="lowerRoman"/>
      <w:lvlText w:val="%3."/>
      <w:lvlJc w:val="right"/>
      <w:pPr>
        <w:ind w:left="2160" w:hanging="180"/>
      </w:pPr>
    </w:lvl>
    <w:lvl w:ilvl="3" w:tplc="28325000" w:tentative="1">
      <w:start w:val="1"/>
      <w:numFmt w:val="decimal"/>
      <w:lvlText w:val="%4."/>
      <w:lvlJc w:val="left"/>
      <w:pPr>
        <w:ind w:left="2880" w:hanging="360"/>
      </w:pPr>
    </w:lvl>
    <w:lvl w:ilvl="4" w:tplc="28325000" w:tentative="1">
      <w:start w:val="1"/>
      <w:numFmt w:val="lowerLetter"/>
      <w:lvlText w:val="%5."/>
      <w:lvlJc w:val="left"/>
      <w:pPr>
        <w:ind w:left="3600" w:hanging="360"/>
      </w:pPr>
    </w:lvl>
    <w:lvl w:ilvl="5" w:tplc="28325000" w:tentative="1">
      <w:start w:val="1"/>
      <w:numFmt w:val="lowerRoman"/>
      <w:lvlText w:val="%6."/>
      <w:lvlJc w:val="right"/>
      <w:pPr>
        <w:ind w:left="4320" w:hanging="180"/>
      </w:pPr>
    </w:lvl>
    <w:lvl w:ilvl="6" w:tplc="28325000" w:tentative="1">
      <w:start w:val="1"/>
      <w:numFmt w:val="decimal"/>
      <w:lvlText w:val="%7."/>
      <w:lvlJc w:val="left"/>
      <w:pPr>
        <w:ind w:left="5040" w:hanging="360"/>
      </w:pPr>
    </w:lvl>
    <w:lvl w:ilvl="7" w:tplc="28325000" w:tentative="1">
      <w:start w:val="1"/>
      <w:numFmt w:val="lowerLetter"/>
      <w:lvlText w:val="%8."/>
      <w:lvlJc w:val="left"/>
      <w:pPr>
        <w:ind w:left="5760" w:hanging="360"/>
      </w:pPr>
    </w:lvl>
    <w:lvl w:ilvl="8" w:tplc="28325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99">
    <w:multiLevelType w:val="hybridMultilevel"/>
    <w:lvl w:ilvl="0" w:tplc="67580098">
      <w:start w:val="1"/>
      <w:numFmt w:val="decimal"/>
      <w:lvlText w:val="%1."/>
      <w:lvlJc w:val="left"/>
      <w:pPr>
        <w:ind w:left="720" w:hanging="360"/>
      </w:pPr>
    </w:lvl>
    <w:lvl w:ilvl="1" w:tplc="67580098" w:tentative="1">
      <w:start w:val="1"/>
      <w:numFmt w:val="lowerLetter"/>
      <w:lvlText w:val="%2."/>
      <w:lvlJc w:val="left"/>
      <w:pPr>
        <w:ind w:left="1440" w:hanging="360"/>
      </w:pPr>
    </w:lvl>
    <w:lvl w:ilvl="2" w:tplc="67580098" w:tentative="1">
      <w:start w:val="1"/>
      <w:numFmt w:val="lowerRoman"/>
      <w:lvlText w:val="%3."/>
      <w:lvlJc w:val="right"/>
      <w:pPr>
        <w:ind w:left="2160" w:hanging="180"/>
      </w:pPr>
    </w:lvl>
    <w:lvl w:ilvl="3" w:tplc="67580098" w:tentative="1">
      <w:start w:val="1"/>
      <w:numFmt w:val="decimal"/>
      <w:lvlText w:val="%4."/>
      <w:lvlJc w:val="left"/>
      <w:pPr>
        <w:ind w:left="2880" w:hanging="360"/>
      </w:pPr>
    </w:lvl>
    <w:lvl w:ilvl="4" w:tplc="67580098" w:tentative="1">
      <w:start w:val="1"/>
      <w:numFmt w:val="lowerLetter"/>
      <w:lvlText w:val="%5."/>
      <w:lvlJc w:val="left"/>
      <w:pPr>
        <w:ind w:left="3600" w:hanging="360"/>
      </w:pPr>
    </w:lvl>
    <w:lvl w:ilvl="5" w:tplc="67580098" w:tentative="1">
      <w:start w:val="1"/>
      <w:numFmt w:val="lowerRoman"/>
      <w:lvlText w:val="%6."/>
      <w:lvlJc w:val="right"/>
      <w:pPr>
        <w:ind w:left="4320" w:hanging="180"/>
      </w:pPr>
    </w:lvl>
    <w:lvl w:ilvl="6" w:tplc="67580098" w:tentative="1">
      <w:start w:val="1"/>
      <w:numFmt w:val="decimal"/>
      <w:lvlText w:val="%7."/>
      <w:lvlJc w:val="left"/>
      <w:pPr>
        <w:ind w:left="5040" w:hanging="360"/>
      </w:pPr>
    </w:lvl>
    <w:lvl w:ilvl="7" w:tplc="67580098" w:tentative="1">
      <w:start w:val="1"/>
      <w:numFmt w:val="lowerLetter"/>
      <w:lvlText w:val="%8."/>
      <w:lvlJc w:val="left"/>
      <w:pPr>
        <w:ind w:left="5760" w:hanging="360"/>
      </w:pPr>
    </w:lvl>
    <w:lvl w:ilvl="8" w:tplc="67580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98">
    <w:multiLevelType w:val="hybridMultilevel"/>
    <w:lvl w:ilvl="0" w:tplc="59401536">
      <w:start w:val="1"/>
      <w:numFmt w:val="decimal"/>
      <w:lvlText w:val="%1."/>
      <w:lvlJc w:val="left"/>
      <w:pPr>
        <w:ind w:left="720" w:hanging="360"/>
      </w:pPr>
    </w:lvl>
    <w:lvl w:ilvl="1" w:tplc="59401536" w:tentative="1">
      <w:start w:val="1"/>
      <w:numFmt w:val="lowerLetter"/>
      <w:lvlText w:val="%2."/>
      <w:lvlJc w:val="left"/>
      <w:pPr>
        <w:ind w:left="1440" w:hanging="360"/>
      </w:pPr>
    </w:lvl>
    <w:lvl w:ilvl="2" w:tplc="59401536" w:tentative="1">
      <w:start w:val="1"/>
      <w:numFmt w:val="lowerRoman"/>
      <w:lvlText w:val="%3."/>
      <w:lvlJc w:val="right"/>
      <w:pPr>
        <w:ind w:left="2160" w:hanging="180"/>
      </w:pPr>
    </w:lvl>
    <w:lvl w:ilvl="3" w:tplc="59401536" w:tentative="1">
      <w:start w:val="1"/>
      <w:numFmt w:val="decimal"/>
      <w:lvlText w:val="%4."/>
      <w:lvlJc w:val="left"/>
      <w:pPr>
        <w:ind w:left="2880" w:hanging="360"/>
      </w:pPr>
    </w:lvl>
    <w:lvl w:ilvl="4" w:tplc="59401536" w:tentative="1">
      <w:start w:val="1"/>
      <w:numFmt w:val="lowerLetter"/>
      <w:lvlText w:val="%5."/>
      <w:lvlJc w:val="left"/>
      <w:pPr>
        <w:ind w:left="3600" w:hanging="360"/>
      </w:pPr>
    </w:lvl>
    <w:lvl w:ilvl="5" w:tplc="59401536" w:tentative="1">
      <w:start w:val="1"/>
      <w:numFmt w:val="lowerRoman"/>
      <w:lvlText w:val="%6."/>
      <w:lvlJc w:val="right"/>
      <w:pPr>
        <w:ind w:left="4320" w:hanging="180"/>
      </w:pPr>
    </w:lvl>
    <w:lvl w:ilvl="6" w:tplc="59401536" w:tentative="1">
      <w:start w:val="1"/>
      <w:numFmt w:val="decimal"/>
      <w:lvlText w:val="%7."/>
      <w:lvlJc w:val="left"/>
      <w:pPr>
        <w:ind w:left="5040" w:hanging="360"/>
      </w:pPr>
    </w:lvl>
    <w:lvl w:ilvl="7" w:tplc="59401536" w:tentative="1">
      <w:start w:val="1"/>
      <w:numFmt w:val="lowerLetter"/>
      <w:lvlText w:val="%8."/>
      <w:lvlJc w:val="left"/>
      <w:pPr>
        <w:ind w:left="5760" w:hanging="360"/>
      </w:pPr>
    </w:lvl>
    <w:lvl w:ilvl="8" w:tplc="59401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97">
    <w:multiLevelType w:val="hybridMultilevel"/>
    <w:lvl w:ilvl="0" w:tplc="65714883">
      <w:start w:val="1"/>
      <w:numFmt w:val="decimal"/>
      <w:lvlText w:val="%1."/>
      <w:lvlJc w:val="left"/>
      <w:pPr>
        <w:ind w:left="720" w:hanging="360"/>
      </w:pPr>
    </w:lvl>
    <w:lvl w:ilvl="1" w:tplc="65714883" w:tentative="1">
      <w:start w:val="1"/>
      <w:numFmt w:val="lowerLetter"/>
      <w:lvlText w:val="%2."/>
      <w:lvlJc w:val="left"/>
      <w:pPr>
        <w:ind w:left="1440" w:hanging="360"/>
      </w:pPr>
    </w:lvl>
    <w:lvl w:ilvl="2" w:tplc="65714883" w:tentative="1">
      <w:start w:val="1"/>
      <w:numFmt w:val="lowerRoman"/>
      <w:lvlText w:val="%3."/>
      <w:lvlJc w:val="right"/>
      <w:pPr>
        <w:ind w:left="2160" w:hanging="180"/>
      </w:pPr>
    </w:lvl>
    <w:lvl w:ilvl="3" w:tplc="65714883" w:tentative="1">
      <w:start w:val="1"/>
      <w:numFmt w:val="decimal"/>
      <w:lvlText w:val="%4."/>
      <w:lvlJc w:val="left"/>
      <w:pPr>
        <w:ind w:left="2880" w:hanging="360"/>
      </w:pPr>
    </w:lvl>
    <w:lvl w:ilvl="4" w:tplc="65714883" w:tentative="1">
      <w:start w:val="1"/>
      <w:numFmt w:val="lowerLetter"/>
      <w:lvlText w:val="%5."/>
      <w:lvlJc w:val="left"/>
      <w:pPr>
        <w:ind w:left="3600" w:hanging="360"/>
      </w:pPr>
    </w:lvl>
    <w:lvl w:ilvl="5" w:tplc="65714883" w:tentative="1">
      <w:start w:val="1"/>
      <w:numFmt w:val="lowerRoman"/>
      <w:lvlText w:val="%6."/>
      <w:lvlJc w:val="right"/>
      <w:pPr>
        <w:ind w:left="4320" w:hanging="180"/>
      </w:pPr>
    </w:lvl>
    <w:lvl w:ilvl="6" w:tplc="65714883" w:tentative="1">
      <w:start w:val="1"/>
      <w:numFmt w:val="decimal"/>
      <w:lvlText w:val="%7."/>
      <w:lvlJc w:val="left"/>
      <w:pPr>
        <w:ind w:left="5040" w:hanging="360"/>
      </w:pPr>
    </w:lvl>
    <w:lvl w:ilvl="7" w:tplc="65714883" w:tentative="1">
      <w:start w:val="1"/>
      <w:numFmt w:val="lowerLetter"/>
      <w:lvlText w:val="%8."/>
      <w:lvlJc w:val="left"/>
      <w:pPr>
        <w:ind w:left="5760" w:hanging="360"/>
      </w:pPr>
    </w:lvl>
    <w:lvl w:ilvl="8" w:tplc="65714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96">
    <w:multiLevelType w:val="hybridMultilevel"/>
    <w:lvl w:ilvl="0" w:tplc="12404381">
      <w:start w:val="1"/>
      <w:numFmt w:val="decimal"/>
      <w:lvlText w:val="%1."/>
      <w:lvlJc w:val="left"/>
      <w:pPr>
        <w:ind w:left="720" w:hanging="360"/>
      </w:pPr>
    </w:lvl>
    <w:lvl w:ilvl="1" w:tplc="12404381" w:tentative="1">
      <w:start w:val="1"/>
      <w:numFmt w:val="lowerLetter"/>
      <w:lvlText w:val="%2."/>
      <w:lvlJc w:val="left"/>
      <w:pPr>
        <w:ind w:left="1440" w:hanging="360"/>
      </w:pPr>
    </w:lvl>
    <w:lvl w:ilvl="2" w:tplc="12404381" w:tentative="1">
      <w:start w:val="1"/>
      <w:numFmt w:val="lowerRoman"/>
      <w:lvlText w:val="%3."/>
      <w:lvlJc w:val="right"/>
      <w:pPr>
        <w:ind w:left="2160" w:hanging="180"/>
      </w:pPr>
    </w:lvl>
    <w:lvl w:ilvl="3" w:tplc="12404381" w:tentative="1">
      <w:start w:val="1"/>
      <w:numFmt w:val="decimal"/>
      <w:lvlText w:val="%4."/>
      <w:lvlJc w:val="left"/>
      <w:pPr>
        <w:ind w:left="2880" w:hanging="360"/>
      </w:pPr>
    </w:lvl>
    <w:lvl w:ilvl="4" w:tplc="12404381" w:tentative="1">
      <w:start w:val="1"/>
      <w:numFmt w:val="lowerLetter"/>
      <w:lvlText w:val="%5."/>
      <w:lvlJc w:val="left"/>
      <w:pPr>
        <w:ind w:left="3600" w:hanging="360"/>
      </w:pPr>
    </w:lvl>
    <w:lvl w:ilvl="5" w:tplc="12404381" w:tentative="1">
      <w:start w:val="1"/>
      <w:numFmt w:val="lowerRoman"/>
      <w:lvlText w:val="%6."/>
      <w:lvlJc w:val="right"/>
      <w:pPr>
        <w:ind w:left="4320" w:hanging="180"/>
      </w:pPr>
    </w:lvl>
    <w:lvl w:ilvl="6" w:tplc="12404381" w:tentative="1">
      <w:start w:val="1"/>
      <w:numFmt w:val="decimal"/>
      <w:lvlText w:val="%7."/>
      <w:lvlJc w:val="left"/>
      <w:pPr>
        <w:ind w:left="5040" w:hanging="360"/>
      </w:pPr>
    </w:lvl>
    <w:lvl w:ilvl="7" w:tplc="12404381" w:tentative="1">
      <w:start w:val="1"/>
      <w:numFmt w:val="lowerLetter"/>
      <w:lvlText w:val="%8."/>
      <w:lvlJc w:val="left"/>
      <w:pPr>
        <w:ind w:left="5760" w:hanging="360"/>
      </w:pPr>
    </w:lvl>
    <w:lvl w:ilvl="8" w:tplc="12404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95">
    <w:multiLevelType w:val="hybridMultilevel"/>
    <w:lvl w:ilvl="0" w:tplc="22872813">
      <w:start w:val="1"/>
      <w:numFmt w:val="decimal"/>
      <w:lvlText w:val="%1."/>
      <w:lvlJc w:val="left"/>
      <w:pPr>
        <w:ind w:left="720" w:hanging="360"/>
      </w:pPr>
    </w:lvl>
    <w:lvl w:ilvl="1" w:tplc="22872813" w:tentative="1">
      <w:start w:val="1"/>
      <w:numFmt w:val="lowerLetter"/>
      <w:lvlText w:val="%2."/>
      <w:lvlJc w:val="left"/>
      <w:pPr>
        <w:ind w:left="1440" w:hanging="360"/>
      </w:pPr>
    </w:lvl>
    <w:lvl w:ilvl="2" w:tplc="22872813" w:tentative="1">
      <w:start w:val="1"/>
      <w:numFmt w:val="lowerRoman"/>
      <w:lvlText w:val="%3."/>
      <w:lvlJc w:val="right"/>
      <w:pPr>
        <w:ind w:left="2160" w:hanging="180"/>
      </w:pPr>
    </w:lvl>
    <w:lvl w:ilvl="3" w:tplc="22872813" w:tentative="1">
      <w:start w:val="1"/>
      <w:numFmt w:val="decimal"/>
      <w:lvlText w:val="%4."/>
      <w:lvlJc w:val="left"/>
      <w:pPr>
        <w:ind w:left="2880" w:hanging="360"/>
      </w:pPr>
    </w:lvl>
    <w:lvl w:ilvl="4" w:tplc="22872813" w:tentative="1">
      <w:start w:val="1"/>
      <w:numFmt w:val="lowerLetter"/>
      <w:lvlText w:val="%5."/>
      <w:lvlJc w:val="left"/>
      <w:pPr>
        <w:ind w:left="3600" w:hanging="360"/>
      </w:pPr>
    </w:lvl>
    <w:lvl w:ilvl="5" w:tplc="22872813" w:tentative="1">
      <w:start w:val="1"/>
      <w:numFmt w:val="lowerRoman"/>
      <w:lvlText w:val="%6."/>
      <w:lvlJc w:val="right"/>
      <w:pPr>
        <w:ind w:left="4320" w:hanging="180"/>
      </w:pPr>
    </w:lvl>
    <w:lvl w:ilvl="6" w:tplc="22872813" w:tentative="1">
      <w:start w:val="1"/>
      <w:numFmt w:val="decimal"/>
      <w:lvlText w:val="%7."/>
      <w:lvlJc w:val="left"/>
      <w:pPr>
        <w:ind w:left="5040" w:hanging="360"/>
      </w:pPr>
    </w:lvl>
    <w:lvl w:ilvl="7" w:tplc="22872813" w:tentative="1">
      <w:start w:val="1"/>
      <w:numFmt w:val="lowerLetter"/>
      <w:lvlText w:val="%8."/>
      <w:lvlJc w:val="left"/>
      <w:pPr>
        <w:ind w:left="5760" w:hanging="360"/>
      </w:pPr>
    </w:lvl>
    <w:lvl w:ilvl="8" w:tplc="22872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94">
    <w:multiLevelType w:val="hybridMultilevel"/>
    <w:lvl w:ilvl="0" w:tplc="72677705">
      <w:start w:val="1"/>
      <w:numFmt w:val="decimal"/>
      <w:lvlText w:val="%1."/>
      <w:lvlJc w:val="left"/>
      <w:pPr>
        <w:ind w:left="720" w:hanging="360"/>
      </w:pPr>
    </w:lvl>
    <w:lvl w:ilvl="1" w:tplc="72677705" w:tentative="1">
      <w:start w:val="1"/>
      <w:numFmt w:val="lowerLetter"/>
      <w:lvlText w:val="%2."/>
      <w:lvlJc w:val="left"/>
      <w:pPr>
        <w:ind w:left="1440" w:hanging="360"/>
      </w:pPr>
    </w:lvl>
    <w:lvl w:ilvl="2" w:tplc="72677705" w:tentative="1">
      <w:start w:val="1"/>
      <w:numFmt w:val="lowerRoman"/>
      <w:lvlText w:val="%3."/>
      <w:lvlJc w:val="right"/>
      <w:pPr>
        <w:ind w:left="2160" w:hanging="180"/>
      </w:pPr>
    </w:lvl>
    <w:lvl w:ilvl="3" w:tplc="72677705" w:tentative="1">
      <w:start w:val="1"/>
      <w:numFmt w:val="decimal"/>
      <w:lvlText w:val="%4."/>
      <w:lvlJc w:val="left"/>
      <w:pPr>
        <w:ind w:left="2880" w:hanging="360"/>
      </w:pPr>
    </w:lvl>
    <w:lvl w:ilvl="4" w:tplc="72677705" w:tentative="1">
      <w:start w:val="1"/>
      <w:numFmt w:val="lowerLetter"/>
      <w:lvlText w:val="%5."/>
      <w:lvlJc w:val="left"/>
      <w:pPr>
        <w:ind w:left="3600" w:hanging="360"/>
      </w:pPr>
    </w:lvl>
    <w:lvl w:ilvl="5" w:tplc="72677705" w:tentative="1">
      <w:start w:val="1"/>
      <w:numFmt w:val="lowerRoman"/>
      <w:lvlText w:val="%6."/>
      <w:lvlJc w:val="right"/>
      <w:pPr>
        <w:ind w:left="4320" w:hanging="180"/>
      </w:pPr>
    </w:lvl>
    <w:lvl w:ilvl="6" w:tplc="72677705" w:tentative="1">
      <w:start w:val="1"/>
      <w:numFmt w:val="decimal"/>
      <w:lvlText w:val="%7."/>
      <w:lvlJc w:val="left"/>
      <w:pPr>
        <w:ind w:left="5040" w:hanging="360"/>
      </w:pPr>
    </w:lvl>
    <w:lvl w:ilvl="7" w:tplc="72677705" w:tentative="1">
      <w:start w:val="1"/>
      <w:numFmt w:val="lowerLetter"/>
      <w:lvlText w:val="%8."/>
      <w:lvlJc w:val="left"/>
      <w:pPr>
        <w:ind w:left="5760" w:hanging="360"/>
      </w:pPr>
    </w:lvl>
    <w:lvl w:ilvl="8" w:tplc="72677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93">
    <w:multiLevelType w:val="hybridMultilevel"/>
    <w:lvl w:ilvl="0" w:tplc="56303794">
      <w:start w:val="1"/>
      <w:numFmt w:val="decimal"/>
      <w:lvlText w:val="%1."/>
      <w:lvlJc w:val="left"/>
      <w:pPr>
        <w:ind w:left="720" w:hanging="360"/>
      </w:pPr>
    </w:lvl>
    <w:lvl w:ilvl="1" w:tplc="56303794" w:tentative="1">
      <w:start w:val="1"/>
      <w:numFmt w:val="lowerLetter"/>
      <w:lvlText w:val="%2."/>
      <w:lvlJc w:val="left"/>
      <w:pPr>
        <w:ind w:left="1440" w:hanging="360"/>
      </w:pPr>
    </w:lvl>
    <w:lvl w:ilvl="2" w:tplc="56303794" w:tentative="1">
      <w:start w:val="1"/>
      <w:numFmt w:val="lowerRoman"/>
      <w:lvlText w:val="%3."/>
      <w:lvlJc w:val="right"/>
      <w:pPr>
        <w:ind w:left="2160" w:hanging="180"/>
      </w:pPr>
    </w:lvl>
    <w:lvl w:ilvl="3" w:tplc="56303794" w:tentative="1">
      <w:start w:val="1"/>
      <w:numFmt w:val="decimal"/>
      <w:lvlText w:val="%4."/>
      <w:lvlJc w:val="left"/>
      <w:pPr>
        <w:ind w:left="2880" w:hanging="360"/>
      </w:pPr>
    </w:lvl>
    <w:lvl w:ilvl="4" w:tplc="56303794" w:tentative="1">
      <w:start w:val="1"/>
      <w:numFmt w:val="lowerLetter"/>
      <w:lvlText w:val="%5."/>
      <w:lvlJc w:val="left"/>
      <w:pPr>
        <w:ind w:left="3600" w:hanging="360"/>
      </w:pPr>
    </w:lvl>
    <w:lvl w:ilvl="5" w:tplc="56303794" w:tentative="1">
      <w:start w:val="1"/>
      <w:numFmt w:val="lowerRoman"/>
      <w:lvlText w:val="%6."/>
      <w:lvlJc w:val="right"/>
      <w:pPr>
        <w:ind w:left="4320" w:hanging="180"/>
      </w:pPr>
    </w:lvl>
    <w:lvl w:ilvl="6" w:tplc="56303794" w:tentative="1">
      <w:start w:val="1"/>
      <w:numFmt w:val="decimal"/>
      <w:lvlText w:val="%7."/>
      <w:lvlJc w:val="left"/>
      <w:pPr>
        <w:ind w:left="5040" w:hanging="360"/>
      </w:pPr>
    </w:lvl>
    <w:lvl w:ilvl="7" w:tplc="56303794" w:tentative="1">
      <w:start w:val="1"/>
      <w:numFmt w:val="lowerLetter"/>
      <w:lvlText w:val="%8."/>
      <w:lvlJc w:val="left"/>
      <w:pPr>
        <w:ind w:left="5760" w:hanging="360"/>
      </w:pPr>
    </w:lvl>
    <w:lvl w:ilvl="8" w:tplc="56303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92">
    <w:multiLevelType w:val="hybridMultilevel"/>
    <w:lvl w:ilvl="0" w:tplc="60201656">
      <w:start w:val="1"/>
      <w:numFmt w:val="decimal"/>
      <w:lvlText w:val="%1."/>
      <w:lvlJc w:val="left"/>
      <w:pPr>
        <w:ind w:left="720" w:hanging="360"/>
      </w:pPr>
    </w:lvl>
    <w:lvl w:ilvl="1" w:tplc="60201656" w:tentative="1">
      <w:start w:val="1"/>
      <w:numFmt w:val="lowerLetter"/>
      <w:lvlText w:val="%2."/>
      <w:lvlJc w:val="left"/>
      <w:pPr>
        <w:ind w:left="1440" w:hanging="360"/>
      </w:pPr>
    </w:lvl>
    <w:lvl w:ilvl="2" w:tplc="60201656" w:tentative="1">
      <w:start w:val="1"/>
      <w:numFmt w:val="lowerRoman"/>
      <w:lvlText w:val="%3."/>
      <w:lvlJc w:val="right"/>
      <w:pPr>
        <w:ind w:left="2160" w:hanging="180"/>
      </w:pPr>
    </w:lvl>
    <w:lvl w:ilvl="3" w:tplc="60201656" w:tentative="1">
      <w:start w:val="1"/>
      <w:numFmt w:val="decimal"/>
      <w:lvlText w:val="%4."/>
      <w:lvlJc w:val="left"/>
      <w:pPr>
        <w:ind w:left="2880" w:hanging="360"/>
      </w:pPr>
    </w:lvl>
    <w:lvl w:ilvl="4" w:tplc="60201656" w:tentative="1">
      <w:start w:val="1"/>
      <w:numFmt w:val="lowerLetter"/>
      <w:lvlText w:val="%5."/>
      <w:lvlJc w:val="left"/>
      <w:pPr>
        <w:ind w:left="3600" w:hanging="360"/>
      </w:pPr>
    </w:lvl>
    <w:lvl w:ilvl="5" w:tplc="60201656" w:tentative="1">
      <w:start w:val="1"/>
      <w:numFmt w:val="lowerRoman"/>
      <w:lvlText w:val="%6."/>
      <w:lvlJc w:val="right"/>
      <w:pPr>
        <w:ind w:left="4320" w:hanging="180"/>
      </w:pPr>
    </w:lvl>
    <w:lvl w:ilvl="6" w:tplc="60201656" w:tentative="1">
      <w:start w:val="1"/>
      <w:numFmt w:val="decimal"/>
      <w:lvlText w:val="%7."/>
      <w:lvlJc w:val="left"/>
      <w:pPr>
        <w:ind w:left="5040" w:hanging="360"/>
      </w:pPr>
    </w:lvl>
    <w:lvl w:ilvl="7" w:tplc="60201656" w:tentative="1">
      <w:start w:val="1"/>
      <w:numFmt w:val="lowerLetter"/>
      <w:lvlText w:val="%8."/>
      <w:lvlJc w:val="left"/>
      <w:pPr>
        <w:ind w:left="5760" w:hanging="360"/>
      </w:pPr>
    </w:lvl>
    <w:lvl w:ilvl="8" w:tplc="60201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91">
    <w:multiLevelType w:val="hybridMultilevel"/>
    <w:lvl w:ilvl="0" w:tplc="46362462">
      <w:start w:val="1"/>
      <w:numFmt w:val="decimal"/>
      <w:lvlText w:val="%1."/>
      <w:lvlJc w:val="left"/>
      <w:pPr>
        <w:ind w:left="720" w:hanging="360"/>
      </w:pPr>
    </w:lvl>
    <w:lvl w:ilvl="1" w:tplc="46362462" w:tentative="1">
      <w:start w:val="1"/>
      <w:numFmt w:val="lowerLetter"/>
      <w:lvlText w:val="%2."/>
      <w:lvlJc w:val="left"/>
      <w:pPr>
        <w:ind w:left="1440" w:hanging="360"/>
      </w:pPr>
    </w:lvl>
    <w:lvl w:ilvl="2" w:tplc="46362462" w:tentative="1">
      <w:start w:val="1"/>
      <w:numFmt w:val="lowerRoman"/>
      <w:lvlText w:val="%3."/>
      <w:lvlJc w:val="right"/>
      <w:pPr>
        <w:ind w:left="2160" w:hanging="180"/>
      </w:pPr>
    </w:lvl>
    <w:lvl w:ilvl="3" w:tplc="46362462" w:tentative="1">
      <w:start w:val="1"/>
      <w:numFmt w:val="decimal"/>
      <w:lvlText w:val="%4."/>
      <w:lvlJc w:val="left"/>
      <w:pPr>
        <w:ind w:left="2880" w:hanging="360"/>
      </w:pPr>
    </w:lvl>
    <w:lvl w:ilvl="4" w:tplc="46362462" w:tentative="1">
      <w:start w:val="1"/>
      <w:numFmt w:val="lowerLetter"/>
      <w:lvlText w:val="%5."/>
      <w:lvlJc w:val="left"/>
      <w:pPr>
        <w:ind w:left="3600" w:hanging="360"/>
      </w:pPr>
    </w:lvl>
    <w:lvl w:ilvl="5" w:tplc="46362462" w:tentative="1">
      <w:start w:val="1"/>
      <w:numFmt w:val="lowerRoman"/>
      <w:lvlText w:val="%6."/>
      <w:lvlJc w:val="right"/>
      <w:pPr>
        <w:ind w:left="4320" w:hanging="180"/>
      </w:pPr>
    </w:lvl>
    <w:lvl w:ilvl="6" w:tplc="46362462" w:tentative="1">
      <w:start w:val="1"/>
      <w:numFmt w:val="decimal"/>
      <w:lvlText w:val="%7."/>
      <w:lvlJc w:val="left"/>
      <w:pPr>
        <w:ind w:left="5040" w:hanging="360"/>
      </w:pPr>
    </w:lvl>
    <w:lvl w:ilvl="7" w:tplc="46362462" w:tentative="1">
      <w:start w:val="1"/>
      <w:numFmt w:val="lowerLetter"/>
      <w:lvlText w:val="%8."/>
      <w:lvlJc w:val="left"/>
      <w:pPr>
        <w:ind w:left="5760" w:hanging="360"/>
      </w:pPr>
    </w:lvl>
    <w:lvl w:ilvl="8" w:tplc="46362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90">
    <w:multiLevelType w:val="hybridMultilevel"/>
    <w:lvl w:ilvl="0" w:tplc="22539290">
      <w:start w:val="1"/>
      <w:numFmt w:val="decimal"/>
      <w:lvlText w:val="%1."/>
      <w:lvlJc w:val="left"/>
      <w:pPr>
        <w:ind w:left="720" w:hanging="360"/>
      </w:pPr>
    </w:lvl>
    <w:lvl w:ilvl="1" w:tplc="22539290" w:tentative="1">
      <w:start w:val="1"/>
      <w:numFmt w:val="lowerLetter"/>
      <w:lvlText w:val="%2."/>
      <w:lvlJc w:val="left"/>
      <w:pPr>
        <w:ind w:left="1440" w:hanging="360"/>
      </w:pPr>
    </w:lvl>
    <w:lvl w:ilvl="2" w:tplc="22539290" w:tentative="1">
      <w:start w:val="1"/>
      <w:numFmt w:val="lowerRoman"/>
      <w:lvlText w:val="%3."/>
      <w:lvlJc w:val="right"/>
      <w:pPr>
        <w:ind w:left="2160" w:hanging="180"/>
      </w:pPr>
    </w:lvl>
    <w:lvl w:ilvl="3" w:tplc="22539290" w:tentative="1">
      <w:start w:val="1"/>
      <w:numFmt w:val="decimal"/>
      <w:lvlText w:val="%4."/>
      <w:lvlJc w:val="left"/>
      <w:pPr>
        <w:ind w:left="2880" w:hanging="360"/>
      </w:pPr>
    </w:lvl>
    <w:lvl w:ilvl="4" w:tplc="22539290" w:tentative="1">
      <w:start w:val="1"/>
      <w:numFmt w:val="lowerLetter"/>
      <w:lvlText w:val="%5."/>
      <w:lvlJc w:val="left"/>
      <w:pPr>
        <w:ind w:left="3600" w:hanging="360"/>
      </w:pPr>
    </w:lvl>
    <w:lvl w:ilvl="5" w:tplc="22539290" w:tentative="1">
      <w:start w:val="1"/>
      <w:numFmt w:val="lowerRoman"/>
      <w:lvlText w:val="%6."/>
      <w:lvlJc w:val="right"/>
      <w:pPr>
        <w:ind w:left="4320" w:hanging="180"/>
      </w:pPr>
    </w:lvl>
    <w:lvl w:ilvl="6" w:tplc="22539290" w:tentative="1">
      <w:start w:val="1"/>
      <w:numFmt w:val="decimal"/>
      <w:lvlText w:val="%7."/>
      <w:lvlJc w:val="left"/>
      <w:pPr>
        <w:ind w:left="5040" w:hanging="360"/>
      </w:pPr>
    </w:lvl>
    <w:lvl w:ilvl="7" w:tplc="22539290" w:tentative="1">
      <w:start w:val="1"/>
      <w:numFmt w:val="lowerLetter"/>
      <w:lvlText w:val="%8."/>
      <w:lvlJc w:val="left"/>
      <w:pPr>
        <w:ind w:left="5760" w:hanging="360"/>
      </w:pPr>
    </w:lvl>
    <w:lvl w:ilvl="8" w:tplc="22539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9">
    <w:multiLevelType w:val="hybridMultilevel"/>
    <w:lvl w:ilvl="0" w:tplc="70635844">
      <w:start w:val="1"/>
      <w:numFmt w:val="decimal"/>
      <w:lvlText w:val="%1."/>
      <w:lvlJc w:val="left"/>
      <w:pPr>
        <w:ind w:left="720" w:hanging="360"/>
      </w:pPr>
    </w:lvl>
    <w:lvl w:ilvl="1" w:tplc="70635844" w:tentative="1">
      <w:start w:val="1"/>
      <w:numFmt w:val="lowerLetter"/>
      <w:lvlText w:val="%2."/>
      <w:lvlJc w:val="left"/>
      <w:pPr>
        <w:ind w:left="1440" w:hanging="360"/>
      </w:pPr>
    </w:lvl>
    <w:lvl w:ilvl="2" w:tplc="70635844" w:tentative="1">
      <w:start w:val="1"/>
      <w:numFmt w:val="lowerRoman"/>
      <w:lvlText w:val="%3."/>
      <w:lvlJc w:val="right"/>
      <w:pPr>
        <w:ind w:left="2160" w:hanging="180"/>
      </w:pPr>
    </w:lvl>
    <w:lvl w:ilvl="3" w:tplc="70635844" w:tentative="1">
      <w:start w:val="1"/>
      <w:numFmt w:val="decimal"/>
      <w:lvlText w:val="%4."/>
      <w:lvlJc w:val="left"/>
      <w:pPr>
        <w:ind w:left="2880" w:hanging="360"/>
      </w:pPr>
    </w:lvl>
    <w:lvl w:ilvl="4" w:tplc="70635844" w:tentative="1">
      <w:start w:val="1"/>
      <w:numFmt w:val="lowerLetter"/>
      <w:lvlText w:val="%5."/>
      <w:lvlJc w:val="left"/>
      <w:pPr>
        <w:ind w:left="3600" w:hanging="360"/>
      </w:pPr>
    </w:lvl>
    <w:lvl w:ilvl="5" w:tplc="70635844" w:tentative="1">
      <w:start w:val="1"/>
      <w:numFmt w:val="lowerRoman"/>
      <w:lvlText w:val="%6."/>
      <w:lvlJc w:val="right"/>
      <w:pPr>
        <w:ind w:left="4320" w:hanging="180"/>
      </w:pPr>
    </w:lvl>
    <w:lvl w:ilvl="6" w:tplc="70635844" w:tentative="1">
      <w:start w:val="1"/>
      <w:numFmt w:val="decimal"/>
      <w:lvlText w:val="%7."/>
      <w:lvlJc w:val="left"/>
      <w:pPr>
        <w:ind w:left="5040" w:hanging="360"/>
      </w:pPr>
    </w:lvl>
    <w:lvl w:ilvl="7" w:tplc="70635844" w:tentative="1">
      <w:start w:val="1"/>
      <w:numFmt w:val="lowerLetter"/>
      <w:lvlText w:val="%8."/>
      <w:lvlJc w:val="left"/>
      <w:pPr>
        <w:ind w:left="5760" w:hanging="360"/>
      </w:pPr>
    </w:lvl>
    <w:lvl w:ilvl="8" w:tplc="70635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8">
    <w:multiLevelType w:val="hybridMultilevel"/>
    <w:lvl w:ilvl="0" w:tplc="68464361">
      <w:start w:val="1"/>
      <w:numFmt w:val="decimal"/>
      <w:lvlText w:val="%1."/>
      <w:lvlJc w:val="left"/>
      <w:pPr>
        <w:ind w:left="720" w:hanging="360"/>
      </w:pPr>
    </w:lvl>
    <w:lvl w:ilvl="1" w:tplc="68464361" w:tentative="1">
      <w:start w:val="1"/>
      <w:numFmt w:val="lowerLetter"/>
      <w:lvlText w:val="%2."/>
      <w:lvlJc w:val="left"/>
      <w:pPr>
        <w:ind w:left="1440" w:hanging="360"/>
      </w:pPr>
    </w:lvl>
    <w:lvl w:ilvl="2" w:tplc="68464361" w:tentative="1">
      <w:start w:val="1"/>
      <w:numFmt w:val="lowerRoman"/>
      <w:lvlText w:val="%3."/>
      <w:lvlJc w:val="right"/>
      <w:pPr>
        <w:ind w:left="2160" w:hanging="180"/>
      </w:pPr>
    </w:lvl>
    <w:lvl w:ilvl="3" w:tplc="68464361" w:tentative="1">
      <w:start w:val="1"/>
      <w:numFmt w:val="decimal"/>
      <w:lvlText w:val="%4."/>
      <w:lvlJc w:val="left"/>
      <w:pPr>
        <w:ind w:left="2880" w:hanging="360"/>
      </w:pPr>
    </w:lvl>
    <w:lvl w:ilvl="4" w:tplc="68464361" w:tentative="1">
      <w:start w:val="1"/>
      <w:numFmt w:val="lowerLetter"/>
      <w:lvlText w:val="%5."/>
      <w:lvlJc w:val="left"/>
      <w:pPr>
        <w:ind w:left="3600" w:hanging="360"/>
      </w:pPr>
    </w:lvl>
    <w:lvl w:ilvl="5" w:tplc="68464361" w:tentative="1">
      <w:start w:val="1"/>
      <w:numFmt w:val="lowerRoman"/>
      <w:lvlText w:val="%6."/>
      <w:lvlJc w:val="right"/>
      <w:pPr>
        <w:ind w:left="4320" w:hanging="180"/>
      </w:pPr>
    </w:lvl>
    <w:lvl w:ilvl="6" w:tplc="68464361" w:tentative="1">
      <w:start w:val="1"/>
      <w:numFmt w:val="decimal"/>
      <w:lvlText w:val="%7."/>
      <w:lvlJc w:val="left"/>
      <w:pPr>
        <w:ind w:left="5040" w:hanging="360"/>
      </w:pPr>
    </w:lvl>
    <w:lvl w:ilvl="7" w:tplc="68464361" w:tentative="1">
      <w:start w:val="1"/>
      <w:numFmt w:val="lowerLetter"/>
      <w:lvlText w:val="%8."/>
      <w:lvlJc w:val="left"/>
      <w:pPr>
        <w:ind w:left="5760" w:hanging="360"/>
      </w:pPr>
    </w:lvl>
    <w:lvl w:ilvl="8" w:tplc="68464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7">
    <w:multiLevelType w:val="hybridMultilevel"/>
    <w:lvl w:ilvl="0" w:tplc="41336701">
      <w:start w:val="1"/>
      <w:numFmt w:val="decimal"/>
      <w:lvlText w:val="%1."/>
      <w:lvlJc w:val="left"/>
      <w:pPr>
        <w:ind w:left="720" w:hanging="360"/>
      </w:pPr>
    </w:lvl>
    <w:lvl w:ilvl="1" w:tplc="41336701" w:tentative="1">
      <w:start w:val="1"/>
      <w:numFmt w:val="lowerLetter"/>
      <w:lvlText w:val="%2."/>
      <w:lvlJc w:val="left"/>
      <w:pPr>
        <w:ind w:left="1440" w:hanging="360"/>
      </w:pPr>
    </w:lvl>
    <w:lvl w:ilvl="2" w:tplc="41336701" w:tentative="1">
      <w:start w:val="1"/>
      <w:numFmt w:val="lowerRoman"/>
      <w:lvlText w:val="%3."/>
      <w:lvlJc w:val="right"/>
      <w:pPr>
        <w:ind w:left="2160" w:hanging="180"/>
      </w:pPr>
    </w:lvl>
    <w:lvl w:ilvl="3" w:tplc="41336701" w:tentative="1">
      <w:start w:val="1"/>
      <w:numFmt w:val="decimal"/>
      <w:lvlText w:val="%4."/>
      <w:lvlJc w:val="left"/>
      <w:pPr>
        <w:ind w:left="2880" w:hanging="360"/>
      </w:pPr>
    </w:lvl>
    <w:lvl w:ilvl="4" w:tplc="41336701" w:tentative="1">
      <w:start w:val="1"/>
      <w:numFmt w:val="lowerLetter"/>
      <w:lvlText w:val="%5."/>
      <w:lvlJc w:val="left"/>
      <w:pPr>
        <w:ind w:left="3600" w:hanging="360"/>
      </w:pPr>
    </w:lvl>
    <w:lvl w:ilvl="5" w:tplc="41336701" w:tentative="1">
      <w:start w:val="1"/>
      <w:numFmt w:val="lowerRoman"/>
      <w:lvlText w:val="%6."/>
      <w:lvlJc w:val="right"/>
      <w:pPr>
        <w:ind w:left="4320" w:hanging="180"/>
      </w:pPr>
    </w:lvl>
    <w:lvl w:ilvl="6" w:tplc="41336701" w:tentative="1">
      <w:start w:val="1"/>
      <w:numFmt w:val="decimal"/>
      <w:lvlText w:val="%7."/>
      <w:lvlJc w:val="left"/>
      <w:pPr>
        <w:ind w:left="5040" w:hanging="360"/>
      </w:pPr>
    </w:lvl>
    <w:lvl w:ilvl="7" w:tplc="41336701" w:tentative="1">
      <w:start w:val="1"/>
      <w:numFmt w:val="lowerLetter"/>
      <w:lvlText w:val="%8."/>
      <w:lvlJc w:val="left"/>
      <w:pPr>
        <w:ind w:left="5760" w:hanging="360"/>
      </w:pPr>
    </w:lvl>
    <w:lvl w:ilvl="8" w:tplc="41336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6">
    <w:multiLevelType w:val="hybridMultilevel"/>
    <w:lvl w:ilvl="0" w:tplc="56824266">
      <w:start w:val="1"/>
      <w:numFmt w:val="decimal"/>
      <w:lvlText w:val="%1."/>
      <w:lvlJc w:val="left"/>
      <w:pPr>
        <w:ind w:left="720" w:hanging="360"/>
      </w:pPr>
    </w:lvl>
    <w:lvl w:ilvl="1" w:tplc="56824266" w:tentative="1">
      <w:start w:val="1"/>
      <w:numFmt w:val="lowerLetter"/>
      <w:lvlText w:val="%2."/>
      <w:lvlJc w:val="left"/>
      <w:pPr>
        <w:ind w:left="1440" w:hanging="360"/>
      </w:pPr>
    </w:lvl>
    <w:lvl w:ilvl="2" w:tplc="56824266" w:tentative="1">
      <w:start w:val="1"/>
      <w:numFmt w:val="lowerRoman"/>
      <w:lvlText w:val="%3."/>
      <w:lvlJc w:val="right"/>
      <w:pPr>
        <w:ind w:left="2160" w:hanging="180"/>
      </w:pPr>
    </w:lvl>
    <w:lvl w:ilvl="3" w:tplc="56824266" w:tentative="1">
      <w:start w:val="1"/>
      <w:numFmt w:val="decimal"/>
      <w:lvlText w:val="%4."/>
      <w:lvlJc w:val="left"/>
      <w:pPr>
        <w:ind w:left="2880" w:hanging="360"/>
      </w:pPr>
    </w:lvl>
    <w:lvl w:ilvl="4" w:tplc="56824266" w:tentative="1">
      <w:start w:val="1"/>
      <w:numFmt w:val="lowerLetter"/>
      <w:lvlText w:val="%5."/>
      <w:lvlJc w:val="left"/>
      <w:pPr>
        <w:ind w:left="3600" w:hanging="360"/>
      </w:pPr>
    </w:lvl>
    <w:lvl w:ilvl="5" w:tplc="56824266" w:tentative="1">
      <w:start w:val="1"/>
      <w:numFmt w:val="lowerRoman"/>
      <w:lvlText w:val="%6."/>
      <w:lvlJc w:val="right"/>
      <w:pPr>
        <w:ind w:left="4320" w:hanging="180"/>
      </w:pPr>
    </w:lvl>
    <w:lvl w:ilvl="6" w:tplc="56824266" w:tentative="1">
      <w:start w:val="1"/>
      <w:numFmt w:val="decimal"/>
      <w:lvlText w:val="%7."/>
      <w:lvlJc w:val="left"/>
      <w:pPr>
        <w:ind w:left="5040" w:hanging="360"/>
      </w:pPr>
    </w:lvl>
    <w:lvl w:ilvl="7" w:tplc="56824266" w:tentative="1">
      <w:start w:val="1"/>
      <w:numFmt w:val="lowerLetter"/>
      <w:lvlText w:val="%8."/>
      <w:lvlJc w:val="left"/>
      <w:pPr>
        <w:ind w:left="5760" w:hanging="360"/>
      </w:pPr>
    </w:lvl>
    <w:lvl w:ilvl="8" w:tplc="56824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5">
    <w:multiLevelType w:val="hybridMultilevel"/>
    <w:lvl w:ilvl="0" w:tplc="90528715">
      <w:start w:val="1"/>
      <w:numFmt w:val="decimal"/>
      <w:lvlText w:val="%1."/>
      <w:lvlJc w:val="left"/>
      <w:pPr>
        <w:ind w:left="720" w:hanging="360"/>
      </w:pPr>
    </w:lvl>
    <w:lvl w:ilvl="1" w:tplc="90528715" w:tentative="1">
      <w:start w:val="1"/>
      <w:numFmt w:val="lowerLetter"/>
      <w:lvlText w:val="%2."/>
      <w:lvlJc w:val="left"/>
      <w:pPr>
        <w:ind w:left="1440" w:hanging="360"/>
      </w:pPr>
    </w:lvl>
    <w:lvl w:ilvl="2" w:tplc="90528715" w:tentative="1">
      <w:start w:val="1"/>
      <w:numFmt w:val="lowerRoman"/>
      <w:lvlText w:val="%3."/>
      <w:lvlJc w:val="right"/>
      <w:pPr>
        <w:ind w:left="2160" w:hanging="180"/>
      </w:pPr>
    </w:lvl>
    <w:lvl w:ilvl="3" w:tplc="90528715" w:tentative="1">
      <w:start w:val="1"/>
      <w:numFmt w:val="decimal"/>
      <w:lvlText w:val="%4."/>
      <w:lvlJc w:val="left"/>
      <w:pPr>
        <w:ind w:left="2880" w:hanging="360"/>
      </w:pPr>
    </w:lvl>
    <w:lvl w:ilvl="4" w:tplc="90528715" w:tentative="1">
      <w:start w:val="1"/>
      <w:numFmt w:val="lowerLetter"/>
      <w:lvlText w:val="%5."/>
      <w:lvlJc w:val="left"/>
      <w:pPr>
        <w:ind w:left="3600" w:hanging="360"/>
      </w:pPr>
    </w:lvl>
    <w:lvl w:ilvl="5" w:tplc="90528715" w:tentative="1">
      <w:start w:val="1"/>
      <w:numFmt w:val="lowerRoman"/>
      <w:lvlText w:val="%6."/>
      <w:lvlJc w:val="right"/>
      <w:pPr>
        <w:ind w:left="4320" w:hanging="180"/>
      </w:pPr>
    </w:lvl>
    <w:lvl w:ilvl="6" w:tplc="90528715" w:tentative="1">
      <w:start w:val="1"/>
      <w:numFmt w:val="decimal"/>
      <w:lvlText w:val="%7."/>
      <w:lvlJc w:val="left"/>
      <w:pPr>
        <w:ind w:left="5040" w:hanging="360"/>
      </w:pPr>
    </w:lvl>
    <w:lvl w:ilvl="7" w:tplc="90528715" w:tentative="1">
      <w:start w:val="1"/>
      <w:numFmt w:val="lowerLetter"/>
      <w:lvlText w:val="%8."/>
      <w:lvlJc w:val="left"/>
      <w:pPr>
        <w:ind w:left="5760" w:hanging="360"/>
      </w:pPr>
    </w:lvl>
    <w:lvl w:ilvl="8" w:tplc="90528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4">
    <w:multiLevelType w:val="hybridMultilevel"/>
    <w:lvl w:ilvl="0" w:tplc="28347584">
      <w:start w:val="1"/>
      <w:numFmt w:val="decimal"/>
      <w:lvlText w:val="%1."/>
      <w:lvlJc w:val="left"/>
      <w:pPr>
        <w:ind w:left="720" w:hanging="360"/>
      </w:pPr>
    </w:lvl>
    <w:lvl w:ilvl="1" w:tplc="28347584" w:tentative="1">
      <w:start w:val="1"/>
      <w:numFmt w:val="lowerLetter"/>
      <w:lvlText w:val="%2."/>
      <w:lvlJc w:val="left"/>
      <w:pPr>
        <w:ind w:left="1440" w:hanging="360"/>
      </w:pPr>
    </w:lvl>
    <w:lvl w:ilvl="2" w:tplc="28347584" w:tentative="1">
      <w:start w:val="1"/>
      <w:numFmt w:val="lowerRoman"/>
      <w:lvlText w:val="%3."/>
      <w:lvlJc w:val="right"/>
      <w:pPr>
        <w:ind w:left="2160" w:hanging="180"/>
      </w:pPr>
    </w:lvl>
    <w:lvl w:ilvl="3" w:tplc="28347584" w:tentative="1">
      <w:start w:val="1"/>
      <w:numFmt w:val="decimal"/>
      <w:lvlText w:val="%4."/>
      <w:lvlJc w:val="left"/>
      <w:pPr>
        <w:ind w:left="2880" w:hanging="360"/>
      </w:pPr>
    </w:lvl>
    <w:lvl w:ilvl="4" w:tplc="28347584" w:tentative="1">
      <w:start w:val="1"/>
      <w:numFmt w:val="lowerLetter"/>
      <w:lvlText w:val="%5."/>
      <w:lvlJc w:val="left"/>
      <w:pPr>
        <w:ind w:left="3600" w:hanging="360"/>
      </w:pPr>
    </w:lvl>
    <w:lvl w:ilvl="5" w:tplc="28347584" w:tentative="1">
      <w:start w:val="1"/>
      <w:numFmt w:val="lowerRoman"/>
      <w:lvlText w:val="%6."/>
      <w:lvlJc w:val="right"/>
      <w:pPr>
        <w:ind w:left="4320" w:hanging="180"/>
      </w:pPr>
    </w:lvl>
    <w:lvl w:ilvl="6" w:tplc="28347584" w:tentative="1">
      <w:start w:val="1"/>
      <w:numFmt w:val="decimal"/>
      <w:lvlText w:val="%7."/>
      <w:lvlJc w:val="left"/>
      <w:pPr>
        <w:ind w:left="5040" w:hanging="360"/>
      </w:pPr>
    </w:lvl>
    <w:lvl w:ilvl="7" w:tplc="28347584" w:tentative="1">
      <w:start w:val="1"/>
      <w:numFmt w:val="lowerLetter"/>
      <w:lvlText w:val="%8."/>
      <w:lvlJc w:val="left"/>
      <w:pPr>
        <w:ind w:left="5760" w:hanging="360"/>
      </w:pPr>
    </w:lvl>
    <w:lvl w:ilvl="8" w:tplc="28347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3">
    <w:multiLevelType w:val="hybridMultilevel"/>
    <w:lvl w:ilvl="0" w:tplc="83245171">
      <w:start w:val="1"/>
      <w:numFmt w:val="decimal"/>
      <w:lvlText w:val="%1."/>
      <w:lvlJc w:val="left"/>
      <w:pPr>
        <w:ind w:left="720" w:hanging="360"/>
      </w:pPr>
    </w:lvl>
    <w:lvl w:ilvl="1" w:tplc="83245171" w:tentative="1">
      <w:start w:val="1"/>
      <w:numFmt w:val="lowerLetter"/>
      <w:lvlText w:val="%2."/>
      <w:lvlJc w:val="left"/>
      <w:pPr>
        <w:ind w:left="1440" w:hanging="360"/>
      </w:pPr>
    </w:lvl>
    <w:lvl w:ilvl="2" w:tplc="83245171" w:tentative="1">
      <w:start w:val="1"/>
      <w:numFmt w:val="lowerRoman"/>
      <w:lvlText w:val="%3."/>
      <w:lvlJc w:val="right"/>
      <w:pPr>
        <w:ind w:left="2160" w:hanging="180"/>
      </w:pPr>
    </w:lvl>
    <w:lvl w:ilvl="3" w:tplc="83245171" w:tentative="1">
      <w:start w:val="1"/>
      <w:numFmt w:val="decimal"/>
      <w:lvlText w:val="%4."/>
      <w:lvlJc w:val="left"/>
      <w:pPr>
        <w:ind w:left="2880" w:hanging="360"/>
      </w:pPr>
    </w:lvl>
    <w:lvl w:ilvl="4" w:tplc="83245171" w:tentative="1">
      <w:start w:val="1"/>
      <w:numFmt w:val="lowerLetter"/>
      <w:lvlText w:val="%5."/>
      <w:lvlJc w:val="left"/>
      <w:pPr>
        <w:ind w:left="3600" w:hanging="360"/>
      </w:pPr>
    </w:lvl>
    <w:lvl w:ilvl="5" w:tplc="83245171" w:tentative="1">
      <w:start w:val="1"/>
      <w:numFmt w:val="lowerRoman"/>
      <w:lvlText w:val="%6."/>
      <w:lvlJc w:val="right"/>
      <w:pPr>
        <w:ind w:left="4320" w:hanging="180"/>
      </w:pPr>
    </w:lvl>
    <w:lvl w:ilvl="6" w:tplc="83245171" w:tentative="1">
      <w:start w:val="1"/>
      <w:numFmt w:val="decimal"/>
      <w:lvlText w:val="%7."/>
      <w:lvlJc w:val="left"/>
      <w:pPr>
        <w:ind w:left="5040" w:hanging="360"/>
      </w:pPr>
    </w:lvl>
    <w:lvl w:ilvl="7" w:tplc="83245171" w:tentative="1">
      <w:start w:val="1"/>
      <w:numFmt w:val="lowerLetter"/>
      <w:lvlText w:val="%8."/>
      <w:lvlJc w:val="left"/>
      <w:pPr>
        <w:ind w:left="5760" w:hanging="360"/>
      </w:pPr>
    </w:lvl>
    <w:lvl w:ilvl="8" w:tplc="83245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2">
    <w:multiLevelType w:val="hybridMultilevel"/>
    <w:lvl w:ilvl="0" w:tplc="95381412">
      <w:start w:val="1"/>
      <w:numFmt w:val="decimal"/>
      <w:lvlText w:val="%1."/>
      <w:lvlJc w:val="left"/>
      <w:pPr>
        <w:ind w:left="720" w:hanging="360"/>
      </w:pPr>
    </w:lvl>
    <w:lvl w:ilvl="1" w:tplc="95381412" w:tentative="1">
      <w:start w:val="1"/>
      <w:numFmt w:val="lowerLetter"/>
      <w:lvlText w:val="%2."/>
      <w:lvlJc w:val="left"/>
      <w:pPr>
        <w:ind w:left="1440" w:hanging="360"/>
      </w:pPr>
    </w:lvl>
    <w:lvl w:ilvl="2" w:tplc="95381412" w:tentative="1">
      <w:start w:val="1"/>
      <w:numFmt w:val="lowerRoman"/>
      <w:lvlText w:val="%3."/>
      <w:lvlJc w:val="right"/>
      <w:pPr>
        <w:ind w:left="2160" w:hanging="180"/>
      </w:pPr>
    </w:lvl>
    <w:lvl w:ilvl="3" w:tplc="95381412" w:tentative="1">
      <w:start w:val="1"/>
      <w:numFmt w:val="decimal"/>
      <w:lvlText w:val="%4."/>
      <w:lvlJc w:val="left"/>
      <w:pPr>
        <w:ind w:left="2880" w:hanging="360"/>
      </w:pPr>
    </w:lvl>
    <w:lvl w:ilvl="4" w:tplc="95381412" w:tentative="1">
      <w:start w:val="1"/>
      <w:numFmt w:val="lowerLetter"/>
      <w:lvlText w:val="%5."/>
      <w:lvlJc w:val="left"/>
      <w:pPr>
        <w:ind w:left="3600" w:hanging="360"/>
      </w:pPr>
    </w:lvl>
    <w:lvl w:ilvl="5" w:tplc="95381412" w:tentative="1">
      <w:start w:val="1"/>
      <w:numFmt w:val="lowerRoman"/>
      <w:lvlText w:val="%6."/>
      <w:lvlJc w:val="right"/>
      <w:pPr>
        <w:ind w:left="4320" w:hanging="180"/>
      </w:pPr>
    </w:lvl>
    <w:lvl w:ilvl="6" w:tplc="95381412" w:tentative="1">
      <w:start w:val="1"/>
      <w:numFmt w:val="decimal"/>
      <w:lvlText w:val="%7."/>
      <w:lvlJc w:val="left"/>
      <w:pPr>
        <w:ind w:left="5040" w:hanging="360"/>
      </w:pPr>
    </w:lvl>
    <w:lvl w:ilvl="7" w:tplc="95381412" w:tentative="1">
      <w:start w:val="1"/>
      <w:numFmt w:val="lowerLetter"/>
      <w:lvlText w:val="%8."/>
      <w:lvlJc w:val="left"/>
      <w:pPr>
        <w:ind w:left="5760" w:hanging="360"/>
      </w:pPr>
    </w:lvl>
    <w:lvl w:ilvl="8" w:tplc="95381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1">
    <w:multiLevelType w:val="hybridMultilevel"/>
    <w:lvl w:ilvl="0" w:tplc="75066229">
      <w:start w:val="1"/>
      <w:numFmt w:val="decimal"/>
      <w:lvlText w:val="%1."/>
      <w:lvlJc w:val="left"/>
      <w:pPr>
        <w:ind w:left="720" w:hanging="360"/>
      </w:pPr>
    </w:lvl>
    <w:lvl w:ilvl="1" w:tplc="75066229" w:tentative="1">
      <w:start w:val="1"/>
      <w:numFmt w:val="lowerLetter"/>
      <w:lvlText w:val="%2."/>
      <w:lvlJc w:val="left"/>
      <w:pPr>
        <w:ind w:left="1440" w:hanging="360"/>
      </w:pPr>
    </w:lvl>
    <w:lvl w:ilvl="2" w:tplc="75066229" w:tentative="1">
      <w:start w:val="1"/>
      <w:numFmt w:val="lowerRoman"/>
      <w:lvlText w:val="%3."/>
      <w:lvlJc w:val="right"/>
      <w:pPr>
        <w:ind w:left="2160" w:hanging="180"/>
      </w:pPr>
    </w:lvl>
    <w:lvl w:ilvl="3" w:tplc="75066229" w:tentative="1">
      <w:start w:val="1"/>
      <w:numFmt w:val="decimal"/>
      <w:lvlText w:val="%4."/>
      <w:lvlJc w:val="left"/>
      <w:pPr>
        <w:ind w:left="2880" w:hanging="360"/>
      </w:pPr>
    </w:lvl>
    <w:lvl w:ilvl="4" w:tplc="75066229" w:tentative="1">
      <w:start w:val="1"/>
      <w:numFmt w:val="lowerLetter"/>
      <w:lvlText w:val="%5."/>
      <w:lvlJc w:val="left"/>
      <w:pPr>
        <w:ind w:left="3600" w:hanging="360"/>
      </w:pPr>
    </w:lvl>
    <w:lvl w:ilvl="5" w:tplc="75066229" w:tentative="1">
      <w:start w:val="1"/>
      <w:numFmt w:val="lowerRoman"/>
      <w:lvlText w:val="%6."/>
      <w:lvlJc w:val="right"/>
      <w:pPr>
        <w:ind w:left="4320" w:hanging="180"/>
      </w:pPr>
    </w:lvl>
    <w:lvl w:ilvl="6" w:tplc="75066229" w:tentative="1">
      <w:start w:val="1"/>
      <w:numFmt w:val="decimal"/>
      <w:lvlText w:val="%7."/>
      <w:lvlJc w:val="left"/>
      <w:pPr>
        <w:ind w:left="5040" w:hanging="360"/>
      </w:pPr>
    </w:lvl>
    <w:lvl w:ilvl="7" w:tplc="75066229" w:tentative="1">
      <w:start w:val="1"/>
      <w:numFmt w:val="lowerLetter"/>
      <w:lvlText w:val="%8."/>
      <w:lvlJc w:val="left"/>
      <w:pPr>
        <w:ind w:left="5760" w:hanging="360"/>
      </w:pPr>
    </w:lvl>
    <w:lvl w:ilvl="8" w:tplc="75066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0">
    <w:multiLevelType w:val="hybridMultilevel"/>
    <w:lvl w:ilvl="0" w:tplc="97945772">
      <w:start w:val="1"/>
      <w:numFmt w:val="decimal"/>
      <w:lvlText w:val="%1."/>
      <w:lvlJc w:val="left"/>
      <w:pPr>
        <w:ind w:left="720" w:hanging="360"/>
      </w:pPr>
    </w:lvl>
    <w:lvl w:ilvl="1" w:tplc="97945772" w:tentative="1">
      <w:start w:val="1"/>
      <w:numFmt w:val="lowerLetter"/>
      <w:lvlText w:val="%2."/>
      <w:lvlJc w:val="left"/>
      <w:pPr>
        <w:ind w:left="1440" w:hanging="360"/>
      </w:pPr>
    </w:lvl>
    <w:lvl w:ilvl="2" w:tplc="97945772" w:tentative="1">
      <w:start w:val="1"/>
      <w:numFmt w:val="lowerRoman"/>
      <w:lvlText w:val="%3."/>
      <w:lvlJc w:val="right"/>
      <w:pPr>
        <w:ind w:left="2160" w:hanging="180"/>
      </w:pPr>
    </w:lvl>
    <w:lvl w:ilvl="3" w:tplc="97945772" w:tentative="1">
      <w:start w:val="1"/>
      <w:numFmt w:val="decimal"/>
      <w:lvlText w:val="%4."/>
      <w:lvlJc w:val="left"/>
      <w:pPr>
        <w:ind w:left="2880" w:hanging="360"/>
      </w:pPr>
    </w:lvl>
    <w:lvl w:ilvl="4" w:tplc="97945772" w:tentative="1">
      <w:start w:val="1"/>
      <w:numFmt w:val="lowerLetter"/>
      <w:lvlText w:val="%5."/>
      <w:lvlJc w:val="left"/>
      <w:pPr>
        <w:ind w:left="3600" w:hanging="360"/>
      </w:pPr>
    </w:lvl>
    <w:lvl w:ilvl="5" w:tplc="97945772" w:tentative="1">
      <w:start w:val="1"/>
      <w:numFmt w:val="lowerRoman"/>
      <w:lvlText w:val="%6."/>
      <w:lvlJc w:val="right"/>
      <w:pPr>
        <w:ind w:left="4320" w:hanging="180"/>
      </w:pPr>
    </w:lvl>
    <w:lvl w:ilvl="6" w:tplc="97945772" w:tentative="1">
      <w:start w:val="1"/>
      <w:numFmt w:val="decimal"/>
      <w:lvlText w:val="%7."/>
      <w:lvlJc w:val="left"/>
      <w:pPr>
        <w:ind w:left="5040" w:hanging="360"/>
      </w:pPr>
    </w:lvl>
    <w:lvl w:ilvl="7" w:tplc="97945772" w:tentative="1">
      <w:start w:val="1"/>
      <w:numFmt w:val="lowerLetter"/>
      <w:lvlText w:val="%8."/>
      <w:lvlJc w:val="left"/>
      <w:pPr>
        <w:ind w:left="5760" w:hanging="360"/>
      </w:pPr>
    </w:lvl>
    <w:lvl w:ilvl="8" w:tplc="97945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9">
    <w:multiLevelType w:val="hybridMultilevel"/>
    <w:lvl w:ilvl="0" w:tplc="47261939">
      <w:start w:val="1"/>
      <w:numFmt w:val="decimal"/>
      <w:lvlText w:val="%1."/>
      <w:lvlJc w:val="left"/>
      <w:pPr>
        <w:ind w:left="720" w:hanging="360"/>
      </w:pPr>
    </w:lvl>
    <w:lvl w:ilvl="1" w:tplc="47261939" w:tentative="1">
      <w:start w:val="1"/>
      <w:numFmt w:val="lowerLetter"/>
      <w:lvlText w:val="%2."/>
      <w:lvlJc w:val="left"/>
      <w:pPr>
        <w:ind w:left="1440" w:hanging="360"/>
      </w:pPr>
    </w:lvl>
    <w:lvl w:ilvl="2" w:tplc="47261939" w:tentative="1">
      <w:start w:val="1"/>
      <w:numFmt w:val="lowerRoman"/>
      <w:lvlText w:val="%3."/>
      <w:lvlJc w:val="right"/>
      <w:pPr>
        <w:ind w:left="2160" w:hanging="180"/>
      </w:pPr>
    </w:lvl>
    <w:lvl w:ilvl="3" w:tplc="47261939" w:tentative="1">
      <w:start w:val="1"/>
      <w:numFmt w:val="decimal"/>
      <w:lvlText w:val="%4."/>
      <w:lvlJc w:val="left"/>
      <w:pPr>
        <w:ind w:left="2880" w:hanging="360"/>
      </w:pPr>
    </w:lvl>
    <w:lvl w:ilvl="4" w:tplc="47261939" w:tentative="1">
      <w:start w:val="1"/>
      <w:numFmt w:val="lowerLetter"/>
      <w:lvlText w:val="%5."/>
      <w:lvlJc w:val="left"/>
      <w:pPr>
        <w:ind w:left="3600" w:hanging="360"/>
      </w:pPr>
    </w:lvl>
    <w:lvl w:ilvl="5" w:tplc="47261939" w:tentative="1">
      <w:start w:val="1"/>
      <w:numFmt w:val="lowerRoman"/>
      <w:lvlText w:val="%6."/>
      <w:lvlJc w:val="right"/>
      <w:pPr>
        <w:ind w:left="4320" w:hanging="180"/>
      </w:pPr>
    </w:lvl>
    <w:lvl w:ilvl="6" w:tplc="47261939" w:tentative="1">
      <w:start w:val="1"/>
      <w:numFmt w:val="decimal"/>
      <w:lvlText w:val="%7."/>
      <w:lvlJc w:val="left"/>
      <w:pPr>
        <w:ind w:left="5040" w:hanging="360"/>
      </w:pPr>
    </w:lvl>
    <w:lvl w:ilvl="7" w:tplc="47261939" w:tentative="1">
      <w:start w:val="1"/>
      <w:numFmt w:val="lowerLetter"/>
      <w:lvlText w:val="%8."/>
      <w:lvlJc w:val="left"/>
      <w:pPr>
        <w:ind w:left="5760" w:hanging="360"/>
      </w:pPr>
    </w:lvl>
    <w:lvl w:ilvl="8" w:tplc="47261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8">
    <w:multiLevelType w:val="hybridMultilevel"/>
    <w:lvl w:ilvl="0" w:tplc="62277772">
      <w:start w:val="1"/>
      <w:numFmt w:val="decimal"/>
      <w:lvlText w:val="%1."/>
      <w:lvlJc w:val="left"/>
      <w:pPr>
        <w:ind w:left="720" w:hanging="360"/>
      </w:pPr>
    </w:lvl>
    <w:lvl w:ilvl="1" w:tplc="62277772" w:tentative="1">
      <w:start w:val="1"/>
      <w:numFmt w:val="lowerLetter"/>
      <w:lvlText w:val="%2."/>
      <w:lvlJc w:val="left"/>
      <w:pPr>
        <w:ind w:left="1440" w:hanging="360"/>
      </w:pPr>
    </w:lvl>
    <w:lvl w:ilvl="2" w:tplc="62277772" w:tentative="1">
      <w:start w:val="1"/>
      <w:numFmt w:val="lowerRoman"/>
      <w:lvlText w:val="%3."/>
      <w:lvlJc w:val="right"/>
      <w:pPr>
        <w:ind w:left="2160" w:hanging="180"/>
      </w:pPr>
    </w:lvl>
    <w:lvl w:ilvl="3" w:tplc="62277772" w:tentative="1">
      <w:start w:val="1"/>
      <w:numFmt w:val="decimal"/>
      <w:lvlText w:val="%4."/>
      <w:lvlJc w:val="left"/>
      <w:pPr>
        <w:ind w:left="2880" w:hanging="360"/>
      </w:pPr>
    </w:lvl>
    <w:lvl w:ilvl="4" w:tplc="62277772" w:tentative="1">
      <w:start w:val="1"/>
      <w:numFmt w:val="lowerLetter"/>
      <w:lvlText w:val="%5."/>
      <w:lvlJc w:val="left"/>
      <w:pPr>
        <w:ind w:left="3600" w:hanging="360"/>
      </w:pPr>
    </w:lvl>
    <w:lvl w:ilvl="5" w:tplc="62277772" w:tentative="1">
      <w:start w:val="1"/>
      <w:numFmt w:val="lowerRoman"/>
      <w:lvlText w:val="%6."/>
      <w:lvlJc w:val="right"/>
      <w:pPr>
        <w:ind w:left="4320" w:hanging="180"/>
      </w:pPr>
    </w:lvl>
    <w:lvl w:ilvl="6" w:tplc="62277772" w:tentative="1">
      <w:start w:val="1"/>
      <w:numFmt w:val="decimal"/>
      <w:lvlText w:val="%7."/>
      <w:lvlJc w:val="left"/>
      <w:pPr>
        <w:ind w:left="5040" w:hanging="360"/>
      </w:pPr>
    </w:lvl>
    <w:lvl w:ilvl="7" w:tplc="62277772" w:tentative="1">
      <w:start w:val="1"/>
      <w:numFmt w:val="lowerLetter"/>
      <w:lvlText w:val="%8."/>
      <w:lvlJc w:val="left"/>
      <w:pPr>
        <w:ind w:left="5760" w:hanging="360"/>
      </w:pPr>
    </w:lvl>
    <w:lvl w:ilvl="8" w:tplc="62277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7">
    <w:multiLevelType w:val="hybridMultilevel"/>
    <w:lvl w:ilvl="0" w:tplc="65490836">
      <w:start w:val="1"/>
      <w:numFmt w:val="decimal"/>
      <w:lvlText w:val="%1."/>
      <w:lvlJc w:val="left"/>
      <w:pPr>
        <w:ind w:left="720" w:hanging="360"/>
      </w:pPr>
    </w:lvl>
    <w:lvl w:ilvl="1" w:tplc="65490836" w:tentative="1">
      <w:start w:val="1"/>
      <w:numFmt w:val="lowerLetter"/>
      <w:lvlText w:val="%2."/>
      <w:lvlJc w:val="left"/>
      <w:pPr>
        <w:ind w:left="1440" w:hanging="360"/>
      </w:pPr>
    </w:lvl>
    <w:lvl w:ilvl="2" w:tplc="65490836" w:tentative="1">
      <w:start w:val="1"/>
      <w:numFmt w:val="lowerRoman"/>
      <w:lvlText w:val="%3."/>
      <w:lvlJc w:val="right"/>
      <w:pPr>
        <w:ind w:left="2160" w:hanging="180"/>
      </w:pPr>
    </w:lvl>
    <w:lvl w:ilvl="3" w:tplc="65490836" w:tentative="1">
      <w:start w:val="1"/>
      <w:numFmt w:val="decimal"/>
      <w:lvlText w:val="%4."/>
      <w:lvlJc w:val="left"/>
      <w:pPr>
        <w:ind w:left="2880" w:hanging="360"/>
      </w:pPr>
    </w:lvl>
    <w:lvl w:ilvl="4" w:tplc="65490836" w:tentative="1">
      <w:start w:val="1"/>
      <w:numFmt w:val="lowerLetter"/>
      <w:lvlText w:val="%5."/>
      <w:lvlJc w:val="left"/>
      <w:pPr>
        <w:ind w:left="3600" w:hanging="360"/>
      </w:pPr>
    </w:lvl>
    <w:lvl w:ilvl="5" w:tplc="65490836" w:tentative="1">
      <w:start w:val="1"/>
      <w:numFmt w:val="lowerRoman"/>
      <w:lvlText w:val="%6."/>
      <w:lvlJc w:val="right"/>
      <w:pPr>
        <w:ind w:left="4320" w:hanging="180"/>
      </w:pPr>
    </w:lvl>
    <w:lvl w:ilvl="6" w:tplc="65490836" w:tentative="1">
      <w:start w:val="1"/>
      <w:numFmt w:val="decimal"/>
      <w:lvlText w:val="%7."/>
      <w:lvlJc w:val="left"/>
      <w:pPr>
        <w:ind w:left="5040" w:hanging="360"/>
      </w:pPr>
    </w:lvl>
    <w:lvl w:ilvl="7" w:tplc="65490836" w:tentative="1">
      <w:start w:val="1"/>
      <w:numFmt w:val="lowerLetter"/>
      <w:lvlText w:val="%8."/>
      <w:lvlJc w:val="left"/>
      <w:pPr>
        <w:ind w:left="5760" w:hanging="360"/>
      </w:pPr>
    </w:lvl>
    <w:lvl w:ilvl="8" w:tplc="65490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6">
    <w:multiLevelType w:val="hybridMultilevel"/>
    <w:lvl w:ilvl="0" w:tplc="38776506">
      <w:start w:val="1"/>
      <w:numFmt w:val="decimal"/>
      <w:lvlText w:val="%1."/>
      <w:lvlJc w:val="left"/>
      <w:pPr>
        <w:ind w:left="720" w:hanging="360"/>
      </w:pPr>
    </w:lvl>
    <w:lvl w:ilvl="1" w:tplc="38776506" w:tentative="1">
      <w:start w:val="1"/>
      <w:numFmt w:val="lowerLetter"/>
      <w:lvlText w:val="%2."/>
      <w:lvlJc w:val="left"/>
      <w:pPr>
        <w:ind w:left="1440" w:hanging="360"/>
      </w:pPr>
    </w:lvl>
    <w:lvl w:ilvl="2" w:tplc="38776506" w:tentative="1">
      <w:start w:val="1"/>
      <w:numFmt w:val="lowerRoman"/>
      <w:lvlText w:val="%3."/>
      <w:lvlJc w:val="right"/>
      <w:pPr>
        <w:ind w:left="2160" w:hanging="180"/>
      </w:pPr>
    </w:lvl>
    <w:lvl w:ilvl="3" w:tplc="38776506" w:tentative="1">
      <w:start w:val="1"/>
      <w:numFmt w:val="decimal"/>
      <w:lvlText w:val="%4."/>
      <w:lvlJc w:val="left"/>
      <w:pPr>
        <w:ind w:left="2880" w:hanging="360"/>
      </w:pPr>
    </w:lvl>
    <w:lvl w:ilvl="4" w:tplc="38776506" w:tentative="1">
      <w:start w:val="1"/>
      <w:numFmt w:val="lowerLetter"/>
      <w:lvlText w:val="%5."/>
      <w:lvlJc w:val="left"/>
      <w:pPr>
        <w:ind w:left="3600" w:hanging="360"/>
      </w:pPr>
    </w:lvl>
    <w:lvl w:ilvl="5" w:tplc="38776506" w:tentative="1">
      <w:start w:val="1"/>
      <w:numFmt w:val="lowerRoman"/>
      <w:lvlText w:val="%6."/>
      <w:lvlJc w:val="right"/>
      <w:pPr>
        <w:ind w:left="4320" w:hanging="180"/>
      </w:pPr>
    </w:lvl>
    <w:lvl w:ilvl="6" w:tplc="38776506" w:tentative="1">
      <w:start w:val="1"/>
      <w:numFmt w:val="decimal"/>
      <w:lvlText w:val="%7."/>
      <w:lvlJc w:val="left"/>
      <w:pPr>
        <w:ind w:left="5040" w:hanging="360"/>
      </w:pPr>
    </w:lvl>
    <w:lvl w:ilvl="7" w:tplc="38776506" w:tentative="1">
      <w:start w:val="1"/>
      <w:numFmt w:val="lowerLetter"/>
      <w:lvlText w:val="%8."/>
      <w:lvlJc w:val="left"/>
      <w:pPr>
        <w:ind w:left="5760" w:hanging="360"/>
      </w:pPr>
    </w:lvl>
    <w:lvl w:ilvl="8" w:tplc="38776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5">
    <w:multiLevelType w:val="hybridMultilevel"/>
    <w:lvl w:ilvl="0" w:tplc="73331819">
      <w:start w:val="1"/>
      <w:numFmt w:val="decimal"/>
      <w:lvlText w:val="%1."/>
      <w:lvlJc w:val="left"/>
      <w:pPr>
        <w:ind w:left="720" w:hanging="360"/>
      </w:pPr>
    </w:lvl>
    <w:lvl w:ilvl="1" w:tplc="73331819" w:tentative="1">
      <w:start w:val="1"/>
      <w:numFmt w:val="lowerLetter"/>
      <w:lvlText w:val="%2."/>
      <w:lvlJc w:val="left"/>
      <w:pPr>
        <w:ind w:left="1440" w:hanging="360"/>
      </w:pPr>
    </w:lvl>
    <w:lvl w:ilvl="2" w:tplc="73331819" w:tentative="1">
      <w:start w:val="1"/>
      <w:numFmt w:val="lowerRoman"/>
      <w:lvlText w:val="%3."/>
      <w:lvlJc w:val="right"/>
      <w:pPr>
        <w:ind w:left="2160" w:hanging="180"/>
      </w:pPr>
    </w:lvl>
    <w:lvl w:ilvl="3" w:tplc="73331819" w:tentative="1">
      <w:start w:val="1"/>
      <w:numFmt w:val="decimal"/>
      <w:lvlText w:val="%4."/>
      <w:lvlJc w:val="left"/>
      <w:pPr>
        <w:ind w:left="2880" w:hanging="360"/>
      </w:pPr>
    </w:lvl>
    <w:lvl w:ilvl="4" w:tplc="73331819" w:tentative="1">
      <w:start w:val="1"/>
      <w:numFmt w:val="lowerLetter"/>
      <w:lvlText w:val="%5."/>
      <w:lvlJc w:val="left"/>
      <w:pPr>
        <w:ind w:left="3600" w:hanging="360"/>
      </w:pPr>
    </w:lvl>
    <w:lvl w:ilvl="5" w:tplc="73331819" w:tentative="1">
      <w:start w:val="1"/>
      <w:numFmt w:val="lowerRoman"/>
      <w:lvlText w:val="%6."/>
      <w:lvlJc w:val="right"/>
      <w:pPr>
        <w:ind w:left="4320" w:hanging="180"/>
      </w:pPr>
    </w:lvl>
    <w:lvl w:ilvl="6" w:tplc="73331819" w:tentative="1">
      <w:start w:val="1"/>
      <w:numFmt w:val="decimal"/>
      <w:lvlText w:val="%7."/>
      <w:lvlJc w:val="left"/>
      <w:pPr>
        <w:ind w:left="5040" w:hanging="360"/>
      </w:pPr>
    </w:lvl>
    <w:lvl w:ilvl="7" w:tplc="73331819" w:tentative="1">
      <w:start w:val="1"/>
      <w:numFmt w:val="lowerLetter"/>
      <w:lvlText w:val="%8."/>
      <w:lvlJc w:val="left"/>
      <w:pPr>
        <w:ind w:left="5760" w:hanging="360"/>
      </w:pPr>
    </w:lvl>
    <w:lvl w:ilvl="8" w:tplc="73331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4">
    <w:multiLevelType w:val="hybridMultilevel"/>
    <w:lvl w:ilvl="0" w:tplc="66523806">
      <w:start w:val="1"/>
      <w:numFmt w:val="decimal"/>
      <w:lvlText w:val="%1."/>
      <w:lvlJc w:val="left"/>
      <w:pPr>
        <w:ind w:left="720" w:hanging="360"/>
      </w:pPr>
    </w:lvl>
    <w:lvl w:ilvl="1" w:tplc="66523806" w:tentative="1">
      <w:start w:val="1"/>
      <w:numFmt w:val="lowerLetter"/>
      <w:lvlText w:val="%2."/>
      <w:lvlJc w:val="left"/>
      <w:pPr>
        <w:ind w:left="1440" w:hanging="360"/>
      </w:pPr>
    </w:lvl>
    <w:lvl w:ilvl="2" w:tplc="66523806" w:tentative="1">
      <w:start w:val="1"/>
      <w:numFmt w:val="lowerRoman"/>
      <w:lvlText w:val="%3."/>
      <w:lvlJc w:val="right"/>
      <w:pPr>
        <w:ind w:left="2160" w:hanging="180"/>
      </w:pPr>
    </w:lvl>
    <w:lvl w:ilvl="3" w:tplc="66523806" w:tentative="1">
      <w:start w:val="1"/>
      <w:numFmt w:val="decimal"/>
      <w:lvlText w:val="%4."/>
      <w:lvlJc w:val="left"/>
      <w:pPr>
        <w:ind w:left="2880" w:hanging="360"/>
      </w:pPr>
    </w:lvl>
    <w:lvl w:ilvl="4" w:tplc="66523806" w:tentative="1">
      <w:start w:val="1"/>
      <w:numFmt w:val="lowerLetter"/>
      <w:lvlText w:val="%5."/>
      <w:lvlJc w:val="left"/>
      <w:pPr>
        <w:ind w:left="3600" w:hanging="360"/>
      </w:pPr>
    </w:lvl>
    <w:lvl w:ilvl="5" w:tplc="66523806" w:tentative="1">
      <w:start w:val="1"/>
      <w:numFmt w:val="lowerRoman"/>
      <w:lvlText w:val="%6."/>
      <w:lvlJc w:val="right"/>
      <w:pPr>
        <w:ind w:left="4320" w:hanging="180"/>
      </w:pPr>
    </w:lvl>
    <w:lvl w:ilvl="6" w:tplc="66523806" w:tentative="1">
      <w:start w:val="1"/>
      <w:numFmt w:val="decimal"/>
      <w:lvlText w:val="%7."/>
      <w:lvlJc w:val="left"/>
      <w:pPr>
        <w:ind w:left="5040" w:hanging="360"/>
      </w:pPr>
    </w:lvl>
    <w:lvl w:ilvl="7" w:tplc="66523806" w:tentative="1">
      <w:start w:val="1"/>
      <w:numFmt w:val="lowerLetter"/>
      <w:lvlText w:val="%8."/>
      <w:lvlJc w:val="left"/>
      <w:pPr>
        <w:ind w:left="5760" w:hanging="360"/>
      </w:pPr>
    </w:lvl>
    <w:lvl w:ilvl="8" w:tplc="66523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3">
    <w:multiLevelType w:val="hybridMultilevel"/>
    <w:lvl w:ilvl="0" w:tplc="46889080">
      <w:start w:val="1"/>
      <w:numFmt w:val="decimal"/>
      <w:lvlText w:val="%1."/>
      <w:lvlJc w:val="left"/>
      <w:pPr>
        <w:ind w:left="720" w:hanging="360"/>
      </w:pPr>
    </w:lvl>
    <w:lvl w:ilvl="1" w:tplc="46889080" w:tentative="1">
      <w:start w:val="1"/>
      <w:numFmt w:val="lowerLetter"/>
      <w:lvlText w:val="%2."/>
      <w:lvlJc w:val="left"/>
      <w:pPr>
        <w:ind w:left="1440" w:hanging="360"/>
      </w:pPr>
    </w:lvl>
    <w:lvl w:ilvl="2" w:tplc="46889080" w:tentative="1">
      <w:start w:val="1"/>
      <w:numFmt w:val="lowerRoman"/>
      <w:lvlText w:val="%3."/>
      <w:lvlJc w:val="right"/>
      <w:pPr>
        <w:ind w:left="2160" w:hanging="180"/>
      </w:pPr>
    </w:lvl>
    <w:lvl w:ilvl="3" w:tplc="46889080" w:tentative="1">
      <w:start w:val="1"/>
      <w:numFmt w:val="decimal"/>
      <w:lvlText w:val="%4."/>
      <w:lvlJc w:val="left"/>
      <w:pPr>
        <w:ind w:left="2880" w:hanging="360"/>
      </w:pPr>
    </w:lvl>
    <w:lvl w:ilvl="4" w:tplc="46889080" w:tentative="1">
      <w:start w:val="1"/>
      <w:numFmt w:val="lowerLetter"/>
      <w:lvlText w:val="%5."/>
      <w:lvlJc w:val="left"/>
      <w:pPr>
        <w:ind w:left="3600" w:hanging="360"/>
      </w:pPr>
    </w:lvl>
    <w:lvl w:ilvl="5" w:tplc="46889080" w:tentative="1">
      <w:start w:val="1"/>
      <w:numFmt w:val="lowerRoman"/>
      <w:lvlText w:val="%6."/>
      <w:lvlJc w:val="right"/>
      <w:pPr>
        <w:ind w:left="4320" w:hanging="180"/>
      </w:pPr>
    </w:lvl>
    <w:lvl w:ilvl="6" w:tplc="46889080" w:tentative="1">
      <w:start w:val="1"/>
      <w:numFmt w:val="decimal"/>
      <w:lvlText w:val="%7."/>
      <w:lvlJc w:val="left"/>
      <w:pPr>
        <w:ind w:left="5040" w:hanging="360"/>
      </w:pPr>
    </w:lvl>
    <w:lvl w:ilvl="7" w:tplc="46889080" w:tentative="1">
      <w:start w:val="1"/>
      <w:numFmt w:val="lowerLetter"/>
      <w:lvlText w:val="%8."/>
      <w:lvlJc w:val="left"/>
      <w:pPr>
        <w:ind w:left="5760" w:hanging="360"/>
      </w:pPr>
    </w:lvl>
    <w:lvl w:ilvl="8" w:tplc="46889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2">
    <w:multiLevelType w:val="hybridMultilevel"/>
    <w:lvl w:ilvl="0" w:tplc="63039541">
      <w:start w:val="1"/>
      <w:numFmt w:val="decimal"/>
      <w:lvlText w:val="%1."/>
      <w:lvlJc w:val="left"/>
      <w:pPr>
        <w:ind w:left="720" w:hanging="360"/>
      </w:pPr>
    </w:lvl>
    <w:lvl w:ilvl="1" w:tplc="63039541" w:tentative="1">
      <w:start w:val="1"/>
      <w:numFmt w:val="lowerLetter"/>
      <w:lvlText w:val="%2."/>
      <w:lvlJc w:val="left"/>
      <w:pPr>
        <w:ind w:left="1440" w:hanging="360"/>
      </w:pPr>
    </w:lvl>
    <w:lvl w:ilvl="2" w:tplc="63039541" w:tentative="1">
      <w:start w:val="1"/>
      <w:numFmt w:val="lowerRoman"/>
      <w:lvlText w:val="%3."/>
      <w:lvlJc w:val="right"/>
      <w:pPr>
        <w:ind w:left="2160" w:hanging="180"/>
      </w:pPr>
    </w:lvl>
    <w:lvl w:ilvl="3" w:tplc="63039541" w:tentative="1">
      <w:start w:val="1"/>
      <w:numFmt w:val="decimal"/>
      <w:lvlText w:val="%4."/>
      <w:lvlJc w:val="left"/>
      <w:pPr>
        <w:ind w:left="2880" w:hanging="360"/>
      </w:pPr>
    </w:lvl>
    <w:lvl w:ilvl="4" w:tplc="63039541" w:tentative="1">
      <w:start w:val="1"/>
      <w:numFmt w:val="lowerLetter"/>
      <w:lvlText w:val="%5."/>
      <w:lvlJc w:val="left"/>
      <w:pPr>
        <w:ind w:left="3600" w:hanging="360"/>
      </w:pPr>
    </w:lvl>
    <w:lvl w:ilvl="5" w:tplc="63039541" w:tentative="1">
      <w:start w:val="1"/>
      <w:numFmt w:val="lowerRoman"/>
      <w:lvlText w:val="%6."/>
      <w:lvlJc w:val="right"/>
      <w:pPr>
        <w:ind w:left="4320" w:hanging="180"/>
      </w:pPr>
    </w:lvl>
    <w:lvl w:ilvl="6" w:tplc="63039541" w:tentative="1">
      <w:start w:val="1"/>
      <w:numFmt w:val="decimal"/>
      <w:lvlText w:val="%7."/>
      <w:lvlJc w:val="left"/>
      <w:pPr>
        <w:ind w:left="5040" w:hanging="360"/>
      </w:pPr>
    </w:lvl>
    <w:lvl w:ilvl="7" w:tplc="63039541" w:tentative="1">
      <w:start w:val="1"/>
      <w:numFmt w:val="lowerLetter"/>
      <w:lvlText w:val="%8."/>
      <w:lvlJc w:val="left"/>
      <w:pPr>
        <w:ind w:left="5760" w:hanging="360"/>
      </w:pPr>
    </w:lvl>
    <w:lvl w:ilvl="8" w:tplc="63039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1">
    <w:multiLevelType w:val="hybridMultilevel"/>
    <w:lvl w:ilvl="0" w:tplc="18738174">
      <w:start w:val="1"/>
      <w:numFmt w:val="decimal"/>
      <w:lvlText w:val="%1."/>
      <w:lvlJc w:val="left"/>
      <w:pPr>
        <w:ind w:left="720" w:hanging="360"/>
      </w:pPr>
    </w:lvl>
    <w:lvl w:ilvl="1" w:tplc="18738174" w:tentative="1">
      <w:start w:val="1"/>
      <w:numFmt w:val="lowerLetter"/>
      <w:lvlText w:val="%2."/>
      <w:lvlJc w:val="left"/>
      <w:pPr>
        <w:ind w:left="1440" w:hanging="360"/>
      </w:pPr>
    </w:lvl>
    <w:lvl w:ilvl="2" w:tplc="18738174" w:tentative="1">
      <w:start w:val="1"/>
      <w:numFmt w:val="lowerRoman"/>
      <w:lvlText w:val="%3."/>
      <w:lvlJc w:val="right"/>
      <w:pPr>
        <w:ind w:left="2160" w:hanging="180"/>
      </w:pPr>
    </w:lvl>
    <w:lvl w:ilvl="3" w:tplc="18738174" w:tentative="1">
      <w:start w:val="1"/>
      <w:numFmt w:val="decimal"/>
      <w:lvlText w:val="%4."/>
      <w:lvlJc w:val="left"/>
      <w:pPr>
        <w:ind w:left="2880" w:hanging="360"/>
      </w:pPr>
    </w:lvl>
    <w:lvl w:ilvl="4" w:tplc="18738174" w:tentative="1">
      <w:start w:val="1"/>
      <w:numFmt w:val="lowerLetter"/>
      <w:lvlText w:val="%5."/>
      <w:lvlJc w:val="left"/>
      <w:pPr>
        <w:ind w:left="3600" w:hanging="360"/>
      </w:pPr>
    </w:lvl>
    <w:lvl w:ilvl="5" w:tplc="18738174" w:tentative="1">
      <w:start w:val="1"/>
      <w:numFmt w:val="lowerRoman"/>
      <w:lvlText w:val="%6."/>
      <w:lvlJc w:val="right"/>
      <w:pPr>
        <w:ind w:left="4320" w:hanging="180"/>
      </w:pPr>
    </w:lvl>
    <w:lvl w:ilvl="6" w:tplc="18738174" w:tentative="1">
      <w:start w:val="1"/>
      <w:numFmt w:val="decimal"/>
      <w:lvlText w:val="%7."/>
      <w:lvlJc w:val="left"/>
      <w:pPr>
        <w:ind w:left="5040" w:hanging="360"/>
      </w:pPr>
    </w:lvl>
    <w:lvl w:ilvl="7" w:tplc="18738174" w:tentative="1">
      <w:start w:val="1"/>
      <w:numFmt w:val="lowerLetter"/>
      <w:lvlText w:val="%8."/>
      <w:lvlJc w:val="left"/>
      <w:pPr>
        <w:ind w:left="5760" w:hanging="360"/>
      </w:pPr>
    </w:lvl>
    <w:lvl w:ilvl="8" w:tplc="18738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0">
    <w:multiLevelType w:val="hybridMultilevel"/>
    <w:lvl w:ilvl="0" w:tplc="85225857">
      <w:start w:val="1"/>
      <w:numFmt w:val="decimal"/>
      <w:lvlText w:val="%1."/>
      <w:lvlJc w:val="left"/>
      <w:pPr>
        <w:ind w:left="720" w:hanging="360"/>
      </w:pPr>
    </w:lvl>
    <w:lvl w:ilvl="1" w:tplc="85225857" w:tentative="1">
      <w:start w:val="1"/>
      <w:numFmt w:val="lowerLetter"/>
      <w:lvlText w:val="%2."/>
      <w:lvlJc w:val="left"/>
      <w:pPr>
        <w:ind w:left="1440" w:hanging="360"/>
      </w:pPr>
    </w:lvl>
    <w:lvl w:ilvl="2" w:tplc="85225857" w:tentative="1">
      <w:start w:val="1"/>
      <w:numFmt w:val="lowerRoman"/>
      <w:lvlText w:val="%3."/>
      <w:lvlJc w:val="right"/>
      <w:pPr>
        <w:ind w:left="2160" w:hanging="180"/>
      </w:pPr>
    </w:lvl>
    <w:lvl w:ilvl="3" w:tplc="85225857" w:tentative="1">
      <w:start w:val="1"/>
      <w:numFmt w:val="decimal"/>
      <w:lvlText w:val="%4."/>
      <w:lvlJc w:val="left"/>
      <w:pPr>
        <w:ind w:left="2880" w:hanging="360"/>
      </w:pPr>
    </w:lvl>
    <w:lvl w:ilvl="4" w:tplc="85225857" w:tentative="1">
      <w:start w:val="1"/>
      <w:numFmt w:val="lowerLetter"/>
      <w:lvlText w:val="%5."/>
      <w:lvlJc w:val="left"/>
      <w:pPr>
        <w:ind w:left="3600" w:hanging="360"/>
      </w:pPr>
    </w:lvl>
    <w:lvl w:ilvl="5" w:tplc="85225857" w:tentative="1">
      <w:start w:val="1"/>
      <w:numFmt w:val="lowerRoman"/>
      <w:lvlText w:val="%6."/>
      <w:lvlJc w:val="right"/>
      <w:pPr>
        <w:ind w:left="4320" w:hanging="180"/>
      </w:pPr>
    </w:lvl>
    <w:lvl w:ilvl="6" w:tplc="85225857" w:tentative="1">
      <w:start w:val="1"/>
      <w:numFmt w:val="decimal"/>
      <w:lvlText w:val="%7."/>
      <w:lvlJc w:val="left"/>
      <w:pPr>
        <w:ind w:left="5040" w:hanging="360"/>
      </w:pPr>
    </w:lvl>
    <w:lvl w:ilvl="7" w:tplc="85225857" w:tentative="1">
      <w:start w:val="1"/>
      <w:numFmt w:val="lowerLetter"/>
      <w:lvlText w:val="%8."/>
      <w:lvlJc w:val="left"/>
      <w:pPr>
        <w:ind w:left="5760" w:hanging="360"/>
      </w:pPr>
    </w:lvl>
    <w:lvl w:ilvl="8" w:tplc="85225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9">
    <w:multiLevelType w:val="hybridMultilevel"/>
    <w:lvl w:ilvl="0" w:tplc="56567929">
      <w:start w:val="1"/>
      <w:numFmt w:val="decimal"/>
      <w:lvlText w:val="%1."/>
      <w:lvlJc w:val="left"/>
      <w:pPr>
        <w:ind w:left="720" w:hanging="360"/>
      </w:pPr>
    </w:lvl>
    <w:lvl w:ilvl="1" w:tplc="56567929" w:tentative="1">
      <w:start w:val="1"/>
      <w:numFmt w:val="lowerLetter"/>
      <w:lvlText w:val="%2."/>
      <w:lvlJc w:val="left"/>
      <w:pPr>
        <w:ind w:left="1440" w:hanging="360"/>
      </w:pPr>
    </w:lvl>
    <w:lvl w:ilvl="2" w:tplc="56567929" w:tentative="1">
      <w:start w:val="1"/>
      <w:numFmt w:val="lowerRoman"/>
      <w:lvlText w:val="%3."/>
      <w:lvlJc w:val="right"/>
      <w:pPr>
        <w:ind w:left="2160" w:hanging="180"/>
      </w:pPr>
    </w:lvl>
    <w:lvl w:ilvl="3" w:tplc="56567929" w:tentative="1">
      <w:start w:val="1"/>
      <w:numFmt w:val="decimal"/>
      <w:lvlText w:val="%4."/>
      <w:lvlJc w:val="left"/>
      <w:pPr>
        <w:ind w:left="2880" w:hanging="360"/>
      </w:pPr>
    </w:lvl>
    <w:lvl w:ilvl="4" w:tplc="56567929" w:tentative="1">
      <w:start w:val="1"/>
      <w:numFmt w:val="lowerLetter"/>
      <w:lvlText w:val="%5."/>
      <w:lvlJc w:val="left"/>
      <w:pPr>
        <w:ind w:left="3600" w:hanging="360"/>
      </w:pPr>
    </w:lvl>
    <w:lvl w:ilvl="5" w:tplc="56567929" w:tentative="1">
      <w:start w:val="1"/>
      <w:numFmt w:val="lowerRoman"/>
      <w:lvlText w:val="%6."/>
      <w:lvlJc w:val="right"/>
      <w:pPr>
        <w:ind w:left="4320" w:hanging="180"/>
      </w:pPr>
    </w:lvl>
    <w:lvl w:ilvl="6" w:tplc="56567929" w:tentative="1">
      <w:start w:val="1"/>
      <w:numFmt w:val="decimal"/>
      <w:lvlText w:val="%7."/>
      <w:lvlJc w:val="left"/>
      <w:pPr>
        <w:ind w:left="5040" w:hanging="360"/>
      </w:pPr>
    </w:lvl>
    <w:lvl w:ilvl="7" w:tplc="56567929" w:tentative="1">
      <w:start w:val="1"/>
      <w:numFmt w:val="lowerLetter"/>
      <w:lvlText w:val="%8."/>
      <w:lvlJc w:val="left"/>
      <w:pPr>
        <w:ind w:left="5760" w:hanging="360"/>
      </w:pPr>
    </w:lvl>
    <w:lvl w:ilvl="8" w:tplc="56567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8">
    <w:multiLevelType w:val="hybridMultilevel"/>
    <w:lvl w:ilvl="0" w:tplc="42655941">
      <w:start w:val="1"/>
      <w:numFmt w:val="decimal"/>
      <w:lvlText w:val="%1."/>
      <w:lvlJc w:val="left"/>
      <w:pPr>
        <w:ind w:left="720" w:hanging="360"/>
      </w:pPr>
    </w:lvl>
    <w:lvl w:ilvl="1" w:tplc="42655941" w:tentative="1">
      <w:start w:val="1"/>
      <w:numFmt w:val="lowerLetter"/>
      <w:lvlText w:val="%2."/>
      <w:lvlJc w:val="left"/>
      <w:pPr>
        <w:ind w:left="1440" w:hanging="360"/>
      </w:pPr>
    </w:lvl>
    <w:lvl w:ilvl="2" w:tplc="42655941" w:tentative="1">
      <w:start w:val="1"/>
      <w:numFmt w:val="lowerRoman"/>
      <w:lvlText w:val="%3."/>
      <w:lvlJc w:val="right"/>
      <w:pPr>
        <w:ind w:left="2160" w:hanging="180"/>
      </w:pPr>
    </w:lvl>
    <w:lvl w:ilvl="3" w:tplc="42655941" w:tentative="1">
      <w:start w:val="1"/>
      <w:numFmt w:val="decimal"/>
      <w:lvlText w:val="%4."/>
      <w:lvlJc w:val="left"/>
      <w:pPr>
        <w:ind w:left="2880" w:hanging="360"/>
      </w:pPr>
    </w:lvl>
    <w:lvl w:ilvl="4" w:tplc="42655941" w:tentative="1">
      <w:start w:val="1"/>
      <w:numFmt w:val="lowerLetter"/>
      <w:lvlText w:val="%5."/>
      <w:lvlJc w:val="left"/>
      <w:pPr>
        <w:ind w:left="3600" w:hanging="360"/>
      </w:pPr>
    </w:lvl>
    <w:lvl w:ilvl="5" w:tplc="42655941" w:tentative="1">
      <w:start w:val="1"/>
      <w:numFmt w:val="lowerRoman"/>
      <w:lvlText w:val="%6."/>
      <w:lvlJc w:val="right"/>
      <w:pPr>
        <w:ind w:left="4320" w:hanging="180"/>
      </w:pPr>
    </w:lvl>
    <w:lvl w:ilvl="6" w:tplc="42655941" w:tentative="1">
      <w:start w:val="1"/>
      <w:numFmt w:val="decimal"/>
      <w:lvlText w:val="%7."/>
      <w:lvlJc w:val="left"/>
      <w:pPr>
        <w:ind w:left="5040" w:hanging="360"/>
      </w:pPr>
    </w:lvl>
    <w:lvl w:ilvl="7" w:tplc="42655941" w:tentative="1">
      <w:start w:val="1"/>
      <w:numFmt w:val="lowerLetter"/>
      <w:lvlText w:val="%8."/>
      <w:lvlJc w:val="left"/>
      <w:pPr>
        <w:ind w:left="5760" w:hanging="360"/>
      </w:pPr>
    </w:lvl>
    <w:lvl w:ilvl="8" w:tplc="42655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7">
    <w:multiLevelType w:val="hybridMultilevel"/>
    <w:lvl w:ilvl="0" w:tplc="47993461">
      <w:start w:val="1"/>
      <w:numFmt w:val="decimal"/>
      <w:lvlText w:val="%1."/>
      <w:lvlJc w:val="left"/>
      <w:pPr>
        <w:ind w:left="720" w:hanging="360"/>
      </w:pPr>
    </w:lvl>
    <w:lvl w:ilvl="1" w:tplc="47993461" w:tentative="1">
      <w:start w:val="1"/>
      <w:numFmt w:val="lowerLetter"/>
      <w:lvlText w:val="%2."/>
      <w:lvlJc w:val="left"/>
      <w:pPr>
        <w:ind w:left="1440" w:hanging="360"/>
      </w:pPr>
    </w:lvl>
    <w:lvl w:ilvl="2" w:tplc="47993461" w:tentative="1">
      <w:start w:val="1"/>
      <w:numFmt w:val="lowerRoman"/>
      <w:lvlText w:val="%3."/>
      <w:lvlJc w:val="right"/>
      <w:pPr>
        <w:ind w:left="2160" w:hanging="180"/>
      </w:pPr>
    </w:lvl>
    <w:lvl w:ilvl="3" w:tplc="47993461" w:tentative="1">
      <w:start w:val="1"/>
      <w:numFmt w:val="decimal"/>
      <w:lvlText w:val="%4."/>
      <w:lvlJc w:val="left"/>
      <w:pPr>
        <w:ind w:left="2880" w:hanging="360"/>
      </w:pPr>
    </w:lvl>
    <w:lvl w:ilvl="4" w:tplc="47993461" w:tentative="1">
      <w:start w:val="1"/>
      <w:numFmt w:val="lowerLetter"/>
      <w:lvlText w:val="%5."/>
      <w:lvlJc w:val="left"/>
      <w:pPr>
        <w:ind w:left="3600" w:hanging="360"/>
      </w:pPr>
    </w:lvl>
    <w:lvl w:ilvl="5" w:tplc="47993461" w:tentative="1">
      <w:start w:val="1"/>
      <w:numFmt w:val="lowerRoman"/>
      <w:lvlText w:val="%6."/>
      <w:lvlJc w:val="right"/>
      <w:pPr>
        <w:ind w:left="4320" w:hanging="180"/>
      </w:pPr>
    </w:lvl>
    <w:lvl w:ilvl="6" w:tplc="47993461" w:tentative="1">
      <w:start w:val="1"/>
      <w:numFmt w:val="decimal"/>
      <w:lvlText w:val="%7."/>
      <w:lvlJc w:val="left"/>
      <w:pPr>
        <w:ind w:left="5040" w:hanging="360"/>
      </w:pPr>
    </w:lvl>
    <w:lvl w:ilvl="7" w:tplc="47993461" w:tentative="1">
      <w:start w:val="1"/>
      <w:numFmt w:val="lowerLetter"/>
      <w:lvlText w:val="%8."/>
      <w:lvlJc w:val="left"/>
      <w:pPr>
        <w:ind w:left="5760" w:hanging="360"/>
      </w:pPr>
    </w:lvl>
    <w:lvl w:ilvl="8" w:tplc="47993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6">
    <w:multiLevelType w:val="hybridMultilevel"/>
    <w:lvl w:ilvl="0" w:tplc="93046596">
      <w:start w:val="1"/>
      <w:numFmt w:val="decimal"/>
      <w:lvlText w:val="%1."/>
      <w:lvlJc w:val="left"/>
      <w:pPr>
        <w:ind w:left="720" w:hanging="360"/>
      </w:pPr>
    </w:lvl>
    <w:lvl w:ilvl="1" w:tplc="93046596" w:tentative="1">
      <w:start w:val="1"/>
      <w:numFmt w:val="lowerLetter"/>
      <w:lvlText w:val="%2."/>
      <w:lvlJc w:val="left"/>
      <w:pPr>
        <w:ind w:left="1440" w:hanging="360"/>
      </w:pPr>
    </w:lvl>
    <w:lvl w:ilvl="2" w:tplc="93046596" w:tentative="1">
      <w:start w:val="1"/>
      <w:numFmt w:val="lowerRoman"/>
      <w:lvlText w:val="%3."/>
      <w:lvlJc w:val="right"/>
      <w:pPr>
        <w:ind w:left="2160" w:hanging="180"/>
      </w:pPr>
    </w:lvl>
    <w:lvl w:ilvl="3" w:tplc="93046596" w:tentative="1">
      <w:start w:val="1"/>
      <w:numFmt w:val="decimal"/>
      <w:lvlText w:val="%4."/>
      <w:lvlJc w:val="left"/>
      <w:pPr>
        <w:ind w:left="2880" w:hanging="360"/>
      </w:pPr>
    </w:lvl>
    <w:lvl w:ilvl="4" w:tplc="93046596" w:tentative="1">
      <w:start w:val="1"/>
      <w:numFmt w:val="lowerLetter"/>
      <w:lvlText w:val="%5."/>
      <w:lvlJc w:val="left"/>
      <w:pPr>
        <w:ind w:left="3600" w:hanging="360"/>
      </w:pPr>
    </w:lvl>
    <w:lvl w:ilvl="5" w:tplc="93046596" w:tentative="1">
      <w:start w:val="1"/>
      <w:numFmt w:val="lowerRoman"/>
      <w:lvlText w:val="%6."/>
      <w:lvlJc w:val="right"/>
      <w:pPr>
        <w:ind w:left="4320" w:hanging="180"/>
      </w:pPr>
    </w:lvl>
    <w:lvl w:ilvl="6" w:tplc="93046596" w:tentative="1">
      <w:start w:val="1"/>
      <w:numFmt w:val="decimal"/>
      <w:lvlText w:val="%7."/>
      <w:lvlJc w:val="left"/>
      <w:pPr>
        <w:ind w:left="5040" w:hanging="360"/>
      </w:pPr>
    </w:lvl>
    <w:lvl w:ilvl="7" w:tplc="93046596" w:tentative="1">
      <w:start w:val="1"/>
      <w:numFmt w:val="lowerLetter"/>
      <w:lvlText w:val="%8."/>
      <w:lvlJc w:val="left"/>
      <w:pPr>
        <w:ind w:left="5760" w:hanging="360"/>
      </w:pPr>
    </w:lvl>
    <w:lvl w:ilvl="8" w:tplc="93046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5">
    <w:multiLevelType w:val="hybridMultilevel"/>
    <w:lvl w:ilvl="0" w:tplc="73539360">
      <w:start w:val="1"/>
      <w:numFmt w:val="decimal"/>
      <w:lvlText w:val="%1."/>
      <w:lvlJc w:val="left"/>
      <w:pPr>
        <w:ind w:left="720" w:hanging="360"/>
      </w:pPr>
    </w:lvl>
    <w:lvl w:ilvl="1" w:tplc="73539360" w:tentative="1">
      <w:start w:val="1"/>
      <w:numFmt w:val="lowerLetter"/>
      <w:lvlText w:val="%2."/>
      <w:lvlJc w:val="left"/>
      <w:pPr>
        <w:ind w:left="1440" w:hanging="360"/>
      </w:pPr>
    </w:lvl>
    <w:lvl w:ilvl="2" w:tplc="73539360" w:tentative="1">
      <w:start w:val="1"/>
      <w:numFmt w:val="lowerRoman"/>
      <w:lvlText w:val="%3."/>
      <w:lvlJc w:val="right"/>
      <w:pPr>
        <w:ind w:left="2160" w:hanging="180"/>
      </w:pPr>
    </w:lvl>
    <w:lvl w:ilvl="3" w:tplc="73539360" w:tentative="1">
      <w:start w:val="1"/>
      <w:numFmt w:val="decimal"/>
      <w:lvlText w:val="%4."/>
      <w:lvlJc w:val="left"/>
      <w:pPr>
        <w:ind w:left="2880" w:hanging="360"/>
      </w:pPr>
    </w:lvl>
    <w:lvl w:ilvl="4" w:tplc="73539360" w:tentative="1">
      <w:start w:val="1"/>
      <w:numFmt w:val="lowerLetter"/>
      <w:lvlText w:val="%5."/>
      <w:lvlJc w:val="left"/>
      <w:pPr>
        <w:ind w:left="3600" w:hanging="360"/>
      </w:pPr>
    </w:lvl>
    <w:lvl w:ilvl="5" w:tplc="73539360" w:tentative="1">
      <w:start w:val="1"/>
      <w:numFmt w:val="lowerRoman"/>
      <w:lvlText w:val="%6."/>
      <w:lvlJc w:val="right"/>
      <w:pPr>
        <w:ind w:left="4320" w:hanging="180"/>
      </w:pPr>
    </w:lvl>
    <w:lvl w:ilvl="6" w:tplc="73539360" w:tentative="1">
      <w:start w:val="1"/>
      <w:numFmt w:val="decimal"/>
      <w:lvlText w:val="%7."/>
      <w:lvlJc w:val="left"/>
      <w:pPr>
        <w:ind w:left="5040" w:hanging="360"/>
      </w:pPr>
    </w:lvl>
    <w:lvl w:ilvl="7" w:tplc="73539360" w:tentative="1">
      <w:start w:val="1"/>
      <w:numFmt w:val="lowerLetter"/>
      <w:lvlText w:val="%8."/>
      <w:lvlJc w:val="left"/>
      <w:pPr>
        <w:ind w:left="5760" w:hanging="360"/>
      </w:pPr>
    </w:lvl>
    <w:lvl w:ilvl="8" w:tplc="73539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4">
    <w:multiLevelType w:val="hybridMultilevel"/>
    <w:lvl w:ilvl="0" w:tplc="59164311">
      <w:start w:val="1"/>
      <w:numFmt w:val="decimal"/>
      <w:lvlText w:val="%1."/>
      <w:lvlJc w:val="left"/>
      <w:pPr>
        <w:ind w:left="720" w:hanging="360"/>
      </w:pPr>
    </w:lvl>
    <w:lvl w:ilvl="1" w:tplc="59164311" w:tentative="1">
      <w:start w:val="1"/>
      <w:numFmt w:val="lowerLetter"/>
      <w:lvlText w:val="%2."/>
      <w:lvlJc w:val="left"/>
      <w:pPr>
        <w:ind w:left="1440" w:hanging="360"/>
      </w:pPr>
    </w:lvl>
    <w:lvl w:ilvl="2" w:tplc="59164311" w:tentative="1">
      <w:start w:val="1"/>
      <w:numFmt w:val="lowerRoman"/>
      <w:lvlText w:val="%3."/>
      <w:lvlJc w:val="right"/>
      <w:pPr>
        <w:ind w:left="2160" w:hanging="180"/>
      </w:pPr>
    </w:lvl>
    <w:lvl w:ilvl="3" w:tplc="59164311" w:tentative="1">
      <w:start w:val="1"/>
      <w:numFmt w:val="decimal"/>
      <w:lvlText w:val="%4."/>
      <w:lvlJc w:val="left"/>
      <w:pPr>
        <w:ind w:left="2880" w:hanging="360"/>
      </w:pPr>
    </w:lvl>
    <w:lvl w:ilvl="4" w:tplc="59164311" w:tentative="1">
      <w:start w:val="1"/>
      <w:numFmt w:val="lowerLetter"/>
      <w:lvlText w:val="%5."/>
      <w:lvlJc w:val="left"/>
      <w:pPr>
        <w:ind w:left="3600" w:hanging="360"/>
      </w:pPr>
    </w:lvl>
    <w:lvl w:ilvl="5" w:tplc="59164311" w:tentative="1">
      <w:start w:val="1"/>
      <w:numFmt w:val="lowerRoman"/>
      <w:lvlText w:val="%6."/>
      <w:lvlJc w:val="right"/>
      <w:pPr>
        <w:ind w:left="4320" w:hanging="180"/>
      </w:pPr>
    </w:lvl>
    <w:lvl w:ilvl="6" w:tplc="59164311" w:tentative="1">
      <w:start w:val="1"/>
      <w:numFmt w:val="decimal"/>
      <w:lvlText w:val="%7."/>
      <w:lvlJc w:val="left"/>
      <w:pPr>
        <w:ind w:left="5040" w:hanging="360"/>
      </w:pPr>
    </w:lvl>
    <w:lvl w:ilvl="7" w:tplc="59164311" w:tentative="1">
      <w:start w:val="1"/>
      <w:numFmt w:val="lowerLetter"/>
      <w:lvlText w:val="%8."/>
      <w:lvlJc w:val="left"/>
      <w:pPr>
        <w:ind w:left="5760" w:hanging="360"/>
      </w:pPr>
    </w:lvl>
    <w:lvl w:ilvl="8" w:tplc="59164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3">
    <w:multiLevelType w:val="hybridMultilevel"/>
    <w:lvl w:ilvl="0" w:tplc="51813788">
      <w:start w:val="1"/>
      <w:numFmt w:val="decimal"/>
      <w:lvlText w:val="%1."/>
      <w:lvlJc w:val="left"/>
      <w:pPr>
        <w:ind w:left="720" w:hanging="360"/>
      </w:pPr>
    </w:lvl>
    <w:lvl w:ilvl="1" w:tplc="51813788" w:tentative="1">
      <w:start w:val="1"/>
      <w:numFmt w:val="lowerLetter"/>
      <w:lvlText w:val="%2."/>
      <w:lvlJc w:val="left"/>
      <w:pPr>
        <w:ind w:left="1440" w:hanging="360"/>
      </w:pPr>
    </w:lvl>
    <w:lvl w:ilvl="2" w:tplc="51813788" w:tentative="1">
      <w:start w:val="1"/>
      <w:numFmt w:val="lowerRoman"/>
      <w:lvlText w:val="%3."/>
      <w:lvlJc w:val="right"/>
      <w:pPr>
        <w:ind w:left="2160" w:hanging="180"/>
      </w:pPr>
    </w:lvl>
    <w:lvl w:ilvl="3" w:tplc="51813788" w:tentative="1">
      <w:start w:val="1"/>
      <w:numFmt w:val="decimal"/>
      <w:lvlText w:val="%4."/>
      <w:lvlJc w:val="left"/>
      <w:pPr>
        <w:ind w:left="2880" w:hanging="360"/>
      </w:pPr>
    </w:lvl>
    <w:lvl w:ilvl="4" w:tplc="51813788" w:tentative="1">
      <w:start w:val="1"/>
      <w:numFmt w:val="lowerLetter"/>
      <w:lvlText w:val="%5."/>
      <w:lvlJc w:val="left"/>
      <w:pPr>
        <w:ind w:left="3600" w:hanging="360"/>
      </w:pPr>
    </w:lvl>
    <w:lvl w:ilvl="5" w:tplc="51813788" w:tentative="1">
      <w:start w:val="1"/>
      <w:numFmt w:val="lowerRoman"/>
      <w:lvlText w:val="%6."/>
      <w:lvlJc w:val="right"/>
      <w:pPr>
        <w:ind w:left="4320" w:hanging="180"/>
      </w:pPr>
    </w:lvl>
    <w:lvl w:ilvl="6" w:tplc="51813788" w:tentative="1">
      <w:start w:val="1"/>
      <w:numFmt w:val="decimal"/>
      <w:lvlText w:val="%7."/>
      <w:lvlJc w:val="left"/>
      <w:pPr>
        <w:ind w:left="5040" w:hanging="360"/>
      </w:pPr>
    </w:lvl>
    <w:lvl w:ilvl="7" w:tplc="51813788" w:tentative="1">
      <w:start w:val="1"/>
      <w:numFmt w:val="lowerLetter"/>
      <w:lvlText w:val="%8."/>
      <w:lvlJc w:val="left"/>
      <w:pPr>
        <w:ind w:left="5760" w:hanging="360"/>
      </w:pPr>
    </w:lvl>
    <w:lvl w:ilvl="8" w:tplc="51813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2">
    <w:multiLevelType w:val="hybridMultilevel"/>
    <w:lvl w:ilvl="0" w:tplc="47021079">
      <w:start w:val="1"/>
      <w:numFmt w:val="decimal"/>
      <w:lvlText w:val="%1."/>
      <w:lvlJc w:val="left"/>
      <w:pPr>
        <w:ind w:left="720" w:hanging="360"/>
      </w:pPr>
    </w:lvl>
    <w:lvl w:ilvl="1" w:tplc="47021079" w:tentative="1">
      <w:start w:val="1"/>
      <w:numFmt w:val="lowerLetter"/>
      <w:lvlText w:val="%2."/>
      <w:lvlJc w:val="left"/>
      <w:pPr>
        <w:ind w:left="1440" w:hanging="360"/>
      </w:pPr>
    </w:lvl>
    <w:lvl w:ilvl="2" w:tplc="47021079" w:tentative="1">
      <w:start w:val="1"/>
      <w:numFmt w:val="lowerRoman"/>
      <w:lvlText w:val="%3."/>
      <w:lvlJc w:val="right"/>
      <w:pPr>
        <w:ind w:left="2160" w:hanging="180"/>
      </w:pPr>
    </w:lvl>
    <w:lvl w:ilvl="3" w:tplc="47021079" w:tentative="1">
      <w:start w:val="1"/>
      <w:numFmt w:val="decimal"/>
      <w:lvlText w:val="%4."/>
      <w:lvlJc w:val="left"/>
      <w:pPr>
        <w:ind w:left="2880" w:hanging="360"/>
      </w:pPr>
    </w:lvl>
    <w:lvl w:ilvl="4" w:tplc="47021079" w:tentative="1">
      <w:start w:val="1"/>
      <w:numFmt w:val="lowerLetter"/>
      <w:lvlText w:val="%5."/>
      <w:lvlJc w:val="left"/>
      <w:pPr>
        <w:ind w:left="3600" w:hanging="360"/>
      </w:pPr>
    </w:lvl>
    <w:lvl w:ilvl="5" w:tplc="47021079" w:tentative="1">
      <w:start w:val="1"/>
      <w:numFmt w:val="lowerRoman"/>
      <w:lvlText w:val="%6."/>
      <w:lvlJc w:val="right"/>
      <w:pPr>
        <w:ind w:left="4320" w:hanging="180"/>
      </w:pPr>
    </w:lvl>
    <w:lvl w:ilvl="6" w:tplc="47021079" w:tentative="1">
      <w:start w:val="1"/>
      <w:numFmt w:val="decimal"/>
      <w:lvlText w:val="%7."/>
      <w:lvlJc w:val="left"/>
      <w:pPr>
        <w:ind w:left="5040" w:hanging="360"/>
      </w:pPr>
    </w:lvl>
    <w:lvl w:ilvl="7" w:tplc="47021079" w:tentative="1">
      <w:start w:val="1"/>
      <w:numFmt w:val="lowerLetter"/>
      <w:lvlText w:val="%8."/>
      <w:lvlJc w:val="left"/>
      <w:pPr>
        <w:ind w:left="5760" w:hanging="360"/>
      </w:pPr>
    </w:lvl>
    <w:lvl w:ilvl="8" w:tplc="47021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1">
    <w:multiLevelType w:val="hybridMultilevel"/>
    <w:lvl w:ilvl="0" w:tplc="34369678">
      <w:start w:val="1"/>
      <w:numFmt w:val="decimal"/>
      <w:lvlText w:val="%1."/>
      <w:lvlJc w:val="left"/>
      <w:pPr>
        <w:ind w:left="720" w:hanging="360"/>
      </w:pPr>
    </w:lvl>
    <w:lvl w:ilvl="1" w:tplc="34369678" w:tentative="1">
      <w:start w:val="1"/>
      <w:numFmt w:val="lowerLetter"/>
      <w:lvlText w:val="%2."/>
      <w:lvlJc w:val="left"/>
      <w:pPr>
        <w:ind w:left="1440" w:hanging="360"/>
      </w:pPr>
    </w:lvl>
    <w:lvl w:ilvl="2" w:tplc="34369678" w:tentative="1">
      <w:start w:val="1"/>
      <w:numFmt w:val="lowerRoman"/>
      <w:lvlText w:val="%3."/>
      <w:lvlJc w:val="right"/>
      <w:pPr>
        <w:ind w:left="2160" w:hanging="180"/>
      </w:pPr>
    </w:lvl>
    <w:lvl w:ilvl="3" w:tplc="34369678" w:tentative="1">
      <w:start w:val="1"/>
      <w:numFmt w:val="decimal"/>
      <w:lvlText w:val="%4."/>
      <w:lvlJc w:val="left"/>
      <w:pPr>
        <w:ind w:left="2880" w:hanging="360"/>
      </w:pPr>
    </w:lvl>
    <w:lvl w:ilvl="4" w:tplc="34369678" w:tentative="1">
      <w:start w:val="1"/>
      <w:numFmt w:val="lowerLetter"/>
      <w:lvlText w:val="%5."/>
      <w:lvlJc w:val="left"/>
      <w:pPr>
        <w:ind w:left="3600" w:hanging="360"/>
      </w:pPr>
    </w:lvl>
    <w:lvl w:ilvl="5" w:tplc="34369678" w:tentative="1">
      <w:start w:val="1"/>
      <w:numFmt w:val="lowerRoman"/>
      <w:lvlText w:val="%6."/>
      <w:lvlJc w:val="right"/>
      <w:pPr>
        <w:ind w:left="4320" w:hanging="180"/>
      </w:pPr>
    </w:lvl>
    <w:lvl w:ilvl="6" w:tplc="34369678" w:tentative="1">
      <w:start w:val="1"/>
      <w:numFmt w:val="decimal"/>
      <w:lvlText w:val="%7."/>
      <w:lvlJc w:val="left"/>
      <w:pPr>
        <w:ind w:left="5040" w:hanging="360"/>
      </w:pPr>
    </w:lvl>
    <w:lvl w:ilvl="7" w:tplc="34369678" w:tentative="1">
      <w:start w:val="1"/>
      <w:numFmt w:val="lowerLetter"/>
      <w:lvlText w:val="%8."/>
      <w:lvlJc w:val="left"/>
      <w:pPr>
        <w:ind w:left="5760" w:hanging="360"/>
      </w:pPr>
    </w:lvl>
    <w:lvl w:ilvl="8" w:tplc="34369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0">
    <w:multiLevelType w:val="hybridMultilevel"/>
    <w:lvl w:ilvl="0" w:tplc="14926041">
      <w:start w:val="1"/>
      <w:numFmt w:val="decimal"/>
      <w:lvlText w:val="%1."/>
      <w:lvlJc w:val="left"/>
      <w:pPr>
        <w:ind w:left="720" w:hanging="360"/>
      </w:pPr>
    </w:lvl>
    <w:lvl w:ilvl="1" w:tplc="14926041" w:tentative="1">
      <w:start w:val="1"/>
      <w:numFmt w:val="lowerLetter"/>
      <w:lvlText w:val="%2."/>
      <w:lvlJc w:val="left"/>
      <w:pPr>
        <w:ind w:left="1440" w:hanging="360"/>
      </w:pPr>
    </w:lvl>
    <w:lvl w:ilvl="2" w:tplc="14926041" w:tentative="1">
      <w:start w:val="1"/>
      <w:numFmt w:val="lowerRoman"/>
      <w:lvlText w:val="%3."/>
      <w:lvlJc w:val="right"/>
      <w:pPr>
        <w:ind w:left="2160" w:hanging="180"/>
      </w:pPr>
    </w:lvl>
    <w:lvl w:ilvl="3" w:tplc="14926041" w:tentative="1">
      <w:start w:val="1"/>
      <w:numFmt w:val="decimal"/>
      <w:lvlText w:val="%4."/>
      <w:lvlJc w:val="left"/>
      <w:pPr>
        <w:ind w:left="2880" w:hanging="360"/>
      </w:pPr>
    </w:lvl>
    <w:lvl w:ilvl="4" w:tplc="14926041" w:tentative="1">
      <w:start w:val="1"/>
      <w:numFmt w:val="lowerLetter"/>
      <w:lvlText w:val="%5."/>
      <w:lvlJc w:val="left"/>
      <w:pPr>
        <w:ind w:left="3600" w:hanging="360"/>
      </w:pPr>
    </w:lvl>
    <w:lvl w:ilvl="5" w:tplc="14926041" w:tentative="1">
      <w:start w:val="1"/>
      <w:numFmt w:val="lowerRoman"/>
      <w:lvlText w:val="%6."/>
      <w:lvlJc w:val="right"/>
      <w:pPr>
        <w:ind w:left="4320" w:hanging="180"/>
      </w:pPr>
    </w:lvl>
    <w:lvl w:ilvl="6" w:tplc="14926041" w:tentative="1">
      <w:start w:val="1"/>
      <w:numFmt w:val="decimal"/>
      <w:lvlText w:val="%7."/>
      <w:lvlJc w:val="left"/>
      <w:pPr>
        <w:ind w:left="5040" w:hanging="360"/>
      </w:pPr>
    </w:lvl>
    <w:lvl w:ilvl="7" w:tplc="14926041" w:tentative="1">
      <w:start w:val="1"/>
      <w:numFmt w:val="lowerLetter"/>
      <w:lvlText w:val="%8."/>
      <w:lvlJc w:val="left"/>
      <w:pPr>
        <w:ind w:left="5760" w:hanging="360"/>
      </w:pPr>
    </w:lvl>
    <w:lvl w:ilvl="8" w:tplc="14926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9">
    <w:multiLevelType w:val="hybridMultilevel"/>
    <w:lvl w:ilvl="0" w:tplc="35676398">
      <w:start w:val="1"/>
      <w:numFmt w:val="decimal"/>
      <w:lvlText w:val="%1."/>
      <w:lvlJc w:val="left"/>
      <w:pPr>
        <w:ind w:left="720" w:hanging="360"/>
      </w:pPr>
    </w:lvl>
    <w:lvl w:ilvl="1" w:tplc="35676398" w:tentative="1">
      <w:start w:val="1"/>
      <w:numFmt w:val="lowerLetter"/>
      <w:lvlText w:val="%2."/>
      <w:lvlJc w:val="left"/>
      <w:pPr>
        <w:ind w:left="1440" w:hanging="360"/>
      </w:pPr>
    </w:lvl>
    <w:lvl w:ilvl="2" w:tplc="35676398" w:tentative="1">
      <w:start w:val="1"/>
      <w:numFmt w:val="lowerRoman"/>
      <w:lvlText w:val="%3."/>
      <w:lvlJc w:val="right"/>
      <w:pPr>
        <w:ind w:left="2160" w:hanging="180"/>
      </w:pPr>
    </w:lvl>
    <w:lvl w:ilvl="3" w:tplc="35676398" w:tentative="1">
      <w:start w:val="1"/>
      <w:numFmt w:val="decimal"/>
      <w:lvlText w:val="%4."/>
      <w:lvlJc w:val="left"/>
      <w:pPr>
        <w:ind w:left="2880" w:hanging="360"/>
      </w:pPr>
    </w:lvl>
    <w:lvl w:ilvl="4" w:tplc="35676398" w:tentative="1">
      <w:start w:val="1"/>
      <w:numFmt w:val="lowerLetter"/>
      <w:lvlText w:val="%5."/>
      <w:lvlJc w:val="left"/>
      <w:pPr>
        <w:ind w:left="3600" w:hanging="360"/>
      </w:pPr>
    </w:lvl>
    <w:lvl w:ilvl="5" w:tplc="35676398" w:tentative="1">
      <w:start w:val="1"/>
      <w:numFmt w:val="lowerRoman"/>
      <w:lvlText w:val="%6."/>
      <w:lvlJc w:val="right"/>
      <w:pPr>
        <w:ind w:left="4320" w:hanging="180"/>
      </w:pPr>
    </w:lvl>
    <w:lvl w:ilvl="6" w:tplc="35676398" w:tentative="1">
      <w:start w:val="1"/>
      <w:numFmt w:val="decimal"/>
      <w:lvlText w:val="%7."/>
      <w:lvlJc w:val="left"/>
      <w:pPr>
        <w:ind w:left="5040" w:hanging="360"/>
      </w:pPr>
    </w:lvl>
    <w:lvl w:ilvl="7" w:tplc="35676398" w:tentative="1">
      <w:start w:val="1"/>
      <w:numFmt w:val="lowerLetter"/>
      <w:lvlText w:val="%8."/>
      <w:lvlJc w:val="left"/>
      <w:pPr>
        <w:ind w:left="5760" w:hanging="360"/>
      </w:pPr>
    </w:lvl>
    <w:lvl w:ilvl="8" w:tplc="35676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8">
    <w:multiLevelType w:val="hybridMultilevel"/>
    <w:lvl w:ilvl="0" w:tplc="68903993">
      <w:start w:val="1"/>
      <w:numFmt w:val="decimal"/>
      <w:lvlText w:val="%1."/>
      <w:lvlJc w:val="left"/>
      <w:pPr>
        <w:ind w:left="720" w:hanging="360"/>
      </w:pPr>
    </w:lvl>
    <w:lvl w:ilvl="1" w:tplc="68903993" w:tentative="1">
      <w:start w:val="1"/>
      <w:numFmt w:val="lowerLetter"/>
      <w:lvlText w:val="%2."/>
      <w:lvlJc w:val="left"/>
      <w:pPr>
        <w:ind w:left="1440" w:hanging="360"/>
      </w:pPr>
    </w:lvl>
    <w:lvl w:ilvl="2" w:tplc="68903993" w:tentative="1">
      <w:start w:val="1"/>
      <w:numFmt w:val="lowerRoman"/>
      <w:lvlText w:val="%3."/>
      <w:lvlJc w:val="right"/>
      <w:pPr>
        <w:ind w:left="2160" w:hanging="180"/>
      </w:pPr>
    </w:lvl>
    <w:lvl w:ilvl="3" w:tplc="68903993" w:tentative="1">
      <w:start w:val="1"/>
      <w:numFmt w:val="decimal"/>
      <w:lvlText w:val="%4."/>
      <w:lvlJc w:val="left"/>
      <w:pPr>
        <w:ind w:left="2880" w:hanging="360"/>
      </w:pPr>
    </w:lvl>
    <w:lvl w:ilvl="4" w:tplc="68903993" w:tentative="1">
      <w:start w:val="1"/>
      <w:numFmt w:val="lowerLetter"/>
      <w:lvlText w:val="%5."/>
      <w:lvlJc w:val="left"/>
      <w:pPr>
        <w:ind w:left="3600" w:hanging="360"/>
      </w:pPr>
    </w:lvl>
    <w:lvl w:ilvl="5" w:tplc="68903993" w:tentative="1">
      <w:start w:val="1"/>
      <w:numFmt w:val="lowerRoman"/>
      <w:lvlText w:val="%6."/>
      <w:lvlJc w:val="right"/>
      <w:pPr>
        <w:ind w:left="4320" w:hanging="180"/>
      </w:pPr>
    </w:lvl>
    <w:lvl w:ilvl="6" w:tplc="68903993" w:tentative="1">
      <w:start w:val="1"/>
      <w:numFmt w:val="decimal"/>
      <w:lvlText w:val="%7."/>
      <w:lvlJc w:val="left"/>
      <w:pPr>
        <w:ind w:left="5040" w:hanging="360"/>
      </w:pPr>
    </w:lvl>
    <w:lvl w:ilvl="7" w:tplc="68903993" w:tentative="1">
      <w:start w:val="1"/>
      <w:numFmt w:val="lowerLetter"/>
      <w:lvlText w:val="%8."/>
      <w:lvlJc w:val="left"/>
      <w:pPr>
        <w:ind w:left="5760" w:hanging="360"/>
      </w:pPr>
    </w:lvl>
    <w:lvl w:ilvl="8" w:tplc="68903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7">
    <w:multiLevelType w:val="hybridMultilevel"/>
    <w:lvl w:ilvl="0" w:tplc="33759838">
      <w:start w:val="1"/>
      <w:numFmt w:val="decimal"/>
      <w:lvlText w:val="%1."/>
      <w:lvlJc w:val="left"/>
      <w:pPr>
        <w:ind w:left="720" w:hanging="360"/>
      </w:pPr>
    </w:lvl>
    <w:lvl w:ilvl="1" w:tplc="33759838" w:tentative="1">
      <w:start w:val="1"/>
      <w:numFmt w:val="lowerLetter"/>
      <w:lvlText w:val="%2."/>
      <w:lvlJc w:val="left"/>
      <w:pPr>
        <w:ind w:left="1440" w:hanging="360"/>
      </w:pPr>
    </w:lvl>
    <w:lvl w:ilvl="2" w:tplc="33759838" w:tentative="1">
      <w:start w:val="1"/>
      <w:numFmt w:val="lowerRoman"/>
      <w:lvlText w:val="%3."/>
      <w:lvlJc w:val="right"/>
      <w:pPr>
        <w:ind w:left="2160" w:hanging="180"/>
      </w:pPr>
    </w:lvl>
    <w:lvl w:ilvl="3" w:tplc="33759838" w:tentative="1">
      <w:start w:val="1"/>
      <w:numFmt w:val="decimal"/>
      <w:lvlText w:val="%4."/>
      <w:lvlJc w:val="left"/>
      <w:pPr>
        <w:ind w:left="2880" w:hanging="360"/>
      </w:pPr>
    </w:lvl>
    <w:lvl w:ilvl="4" w:tplc="33759838" w:tentative="1">
      <w:start w:val="1"/>
      <w:numFmt w:val="lowerLetter"/>
      <w:lvlText w:val="%5."/>
      <w:lvlJc w:val="left"/>
      <w:pPr>
        <w:ind w:left="3600" w:hanging="360"/>
      </w:pPr>
    </w:lvl>
    <w:lvl w:ilvl="5" w:tplc="33759838" w:tentative="1">
      <w:start w:val="1"/>
      <w:numFmt w:val="lowerRoman"/>
      <w:lvlText w:val="%6."/>
      <w:lvlJc w:val="right"/>
      <w:pPr>
        <w:ind w:left="4320" w:hanging="180"/>
      </w:pPr>
    </w:lvl>
    <w:lvl w:ilvl="6" w:tplc="33759838" w:tentative="1">
      <w:start w:val="1"/>
      <w:numFmt w:val="decimal"/>
      <w:lvlText w:val="%7."/>
      <w:lvlJc w:val="left"/>
      <w:pPr>
        <w:ind w:left="5040" w:hanging="360"/>
      </w:pPr>
    </w:lvl>
    <w:lvl w:ilvl="7" w:tplc="33759838" w:tentative="1">
      <w:start w:val="1"/>
      <w:numFmt w:val="lowerLetter"/>
      <w:lvlText w:val="%8."/>
      <w:lvlJc w:val="left"/>
      <w:pPr>
        <w:ind w:left="5760" w:hanging="360"/>
      </w:pPr>
    </w:lvl>
    <w:lvl w:ilvl="8" w:tplc="33759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6">
    <w:multiLevelType w:val="hybridMultilevel"/>
    <w:lvl w:ilvl="0" w:tplc="35038899">
      <w:start w:val="1"/>
      <w:numFmt w:val="decimal"/>
      <w:lvlText w:val="%1."/>
      <w:lvlJc w:val="left"/>
      <w:pPr>
        <w:ind w:left="720" w:hanging="360"/>
      </w:pPr>
    </w:lvl>
    <w:lvl w:ilvl="1" w:tplc="35038899" w:tentative="1">
      <w:start w:val="1"/>
      <w:numFmt w:val="lowerLetter"/>
      <w:lvlText w:val="%2."/>
      <w:lvlJc w:val="left"/>
      <w:pPr>
        <w:ind w:left="1440" w:hanging="360"/>
      </w:pPr>
    </w:lvl>
    <w:lvl w:ilvl="2" w:tplc="35038899" w:tentative="1">
      <w:start w:val="1"/>
      <w:numFmt w:val="lowerRoman"/>
      <w:lvlText w:val="%3."/>
      <w:lvlJc w:val="right"/>
      <w:pPr>
        <w:ind w:left="2160" w:hanging="180"/>
      </w:pPr>
    </w:lvl>
    <w:lvl w:ilvl="3" w:tplc="35038899" w:tentative="1">
      <w:start w:val="1"/>
      <w:numFmt w:val="decimal"/>
      <w:lvlText w:val="%4."/>
      <w:lvlJc w:val="left"/>
      <w:pPr>
        <w:ind w:left="2880" w:hanging="360"/>
      </w:pPr>
    </w:lvl>
    <w:lvl w:ilvl="4" w:tplc="35038899" w:tentative="1">
      <w:start w:val="1"/>
      <w:numFmt w:val="lowerLetter"/>
      <w:lvlText w:val="%5."/>
      <w:lvlJc w:val="left"/>
      <w:pPr>
        <w:ind w:left="3600" w:hanging="360"/>
      </w:pPr>
    </w:lvl>
    <w:lvl w:ilvl="5" w:tplc="35038899" w:tentative="1">
      <w:start w:val="1"/>
      <w:numFmt w:val="lowerRoman"/>
      <w:lvlText w:val="%6."/>
      <w:lvlJc w:val="right"/>
      <w:pPr>
        <w:ind w:left="4320" w:hanging="180"/>
      </w:pPr>
    </w:lvl>
    <w:lvl w:ilvl="6" w:tplc="35038899" w:tentative="1">
      <w:start w:val="1"/>
      <w:numFmt w:val="decimal"/>
      <w:lvlText w:val="%7."/>
      <w:lvlJc w:val="left"/>
      <w:pPr>
        <w:ind w:left="5040" w:hanging="360"/>
      </w:pPr>
    </w:lvl>
    <w:lvl w:ilvl="7" w:tplc="35038899" w:tentative="1">
      <w:start w:val="1"/>
      <w:numFmt w:val="lowerLetter"/>
      <w:lvlText w:val="%8."/>
      <w:lvlJc w:val="left"/>
      <w:pPr>
        <w:ind w:left="5760" w:hanging="360"/>
      </w:pPr>
    </w:lvl>
    <w:lvl w:ilvl="8" w:tplc="35038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5">
    <w:multiLevelType w:val="hybridMultilevel"/>
    <w:lvl w:ilvl="0" w:tplc="60970053">
      <w:start w:val="1"/>
      <w:numFmt w:val="decimal"/>
      <w:lvlText w:val="%1."/>
      <w:lvlJc w:val="left"/>
      <w:pPr>
        <w:ind w:left="720" w:hanging="360"/>
      </w:pPr>
    </w:lvl>
    <w:lvl w:ilvl="1" w:tplc="60970053" w:tentative="1">
      <w:start w:val="1"/>
      <w:numFmt w:val="lowerLetter"/>
      <w:lvlText w:val="%2."/>
      <w:lvlJc w:val="left"/>
      <w:pPr>
        <w:ind w:left="1440" w:hanging="360"/>
      </w:pPr>
    </w:lvl>
    <w:lvl w:ilvl="2" w:tplc="60970053" w:tentative="1">
      <w:start w:val="1"/>
      <w:numFmt w:val="lowerRoman"/>
      <w:lvlText w:val="%3."/>
      <w:lvlJc w:val="right"/>
      <w:pPr>
        <w:ind w:left="2160" w:hanging="180"/>
      </w:pPr>
    </w:lvl>
    <w:lvl w:ilvl="3" w:tplc="60970053" w:tentative="1">
      <w:start w:val="1"/>
      <w:numFmt w:val="decimal"/>
      <w:lvlText w:val="%4."/>
      <w:lvlJc w:val="left"/>
      <w:pPr>
        <w:ind w:left="2880" w:hanging="360"/>
      </w:pPr>
    </w:lvl>
    <w:lvl w:ilvl="4" w:tplc="60970053" w:tentative="1">
      <w:start w:val="1"/>
      <w:numFmt w:val="lowerLetter"/>
      <w:lvlText w:val="%5."/>
      <w:lvlJc w:val="left"/>
      <w:pPr>
        <w:ind w:left="3600" w:hanging="360"/>
      </w:pPr>
    </w:lvl>
    <w:lvl w:ilvl="5" w:tplc="60970053" w:tentative="1">
      <w:start w:val="1"/>
      <w:numFmt w:val="lowerRoman"/>
      <w:lvlText w:val="%6."/>
      <w:lvlJc w:val="right"/>
      <w:pPr>
        <w:ind w:left="4320" w:hanging="180"/>
      </w:pPr>
    </w:lvl>
    <w:lvl w:ilvl="6" w:tplc="60970053" w:tentative="1">
      <w:start w:val="1"/>
      <w:numFmt w:val="decimal"/>
      <w:lvlText w:val="%7."/>
      <w:lvlJc w:val="left"/>
      <w:pPr>
        <w:ind w:left="5040" w:hanging="360"/>
      </w:pPr>
    </w:lvl>
    <w:lvl w:ilvl="7" w:tplc="60970053" w:tentative="1">
      <w:start w:val="1"/>
      <w:numFmt w:val="lowerLetter"/>
      <w:lvlText w:val="%8."/>
      <w:lvlJc w:val="left"/>
      <w:pPr>
        <w:ind w:left="5760" w:hanging="360"/>
      </w:pPr>
    </w:lvl>
    <w:lvl w:ilvl="8" w:tplc="60970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4">
    <w:multiLevelType w:val="hybridMultilevel"/>
    <w:lvl w:ilvl="0" w:tplc="47702145">
      <w:start w:val="1"/>
      <w:numFmt w:val="decimal"/>
      <w:lvlText w:val="%1."/>
      <w:lvlJc w:val="left"/>
      <w:pPr>
        <w:ind w:left="720" w:hanging="360"/>
      </w:pPr>
    </w:lvl>
    <w:lvl w:ilvl="1" w:tplc="47702145" w:tentative="1">
      <w:start w:val="1"/>
      <w:numFmt w:val="lowerLetter"/>
      <w:lvlText w:val="%2."/>
      <w:lvlJc w:val="left"/>
      <w:pPr>
        <w:ind w:left="1440" w:hanging="360"/>
      </w:pPr>
    </w:lvl>
    <w:lvl w:ilvl="2" w:tplc="47702145" w:tentative="1">
      <w:start w:val="1"/>
      <w:numFmt w:val="lowerRoman"/>
      <w:lvlText w:val="%3."/>
      <w:lvlJc w:val="right"/>
      <w:pPr>
        <w:ind w:left="2160" w:hanging="180"/>
      </w:pPr>
    </w:lvl>
    <w:lvl w:ilvl="3" w:tplc="47702145" w:tentative="1">
      <w:start w:val="1"/>
      <w:numFmt w:val="decimal"/>
      <w:lvlText w:val="%4."/>
      <w:lvlJc w:val="left"/>
      <w:pPr>
        <w:ind w:left="2880" w:hanging="360"/>
      </w:pPr>
    </w:lvl>
    <w:lvl w:ilvl="4" w:tplc="47702145" w:tentative="1">
      <w:start w:val="1"/>
      <w:numFmt w:val="lowerLetter"/>
      <w:lvlText w:val="%5."/>
      <w:lvlJc w:val="left"/>
      <w:pPr>
        <w:ind w:left="3600" w:hanging="360"/>
      </w:pPr>
    </w:lvl>
    <w:lvl w:ilvl="5" w:tplc="47702145" w:tentative="1">
      <w:start w:val="1"/>
      <w:numFmt w:val="lowerRoman"/>
      <w:lvlText w:val="%6."/>
      <w:lvlJc w:val="right"/>
      <w:pPr>
        <w:ind w:left="4320" w:hanging="180"/>
      </w:pPr>
    </w:lvl>
    <w:lvl w:ilvl="6" w:tplc="47702145" w:tentative="1">
      <w:start w:val="1"/>
      <w:numFmt w:val="decimal"/>
      <w:lvlText w:val="%7."/>
      <w:lvlJc w:val="left"/>
      <w:pPr>
        <w:ind w:left="5040" w:hanging="360"/>
      </w:pPr>
    </w:lvl>
    <w:lvl w:ilvl="7" w:tplc="47702145" w:tentative="1">
      <w:start w:val="1"/>
      <w:numFmt w:val="lowerLetter"/>
      <w:lvlText w:val="%8."/>
      <w:lvlJc w:val="left"/>
      <w:pPr>
        <w:ind w:left="5760" w:hanging="360"/>
      </w:pPr>
    </w:lvl>
    <w:lvl w:ilvl="8" w:tplc="47702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3">
    <w:multiLevelType w:val="hybridMultilevel"/>
    <w:lvl w:ilvl="0" w:tplc="89714580">
      <w:start w:val="1"/>
      <w:numFmt w:val="decimal"/>
      <w:lvlText w:val="%1."/>
      <w:lvlJc w:val="left"/>
      <w:pPr>
        <w:ind w:left="720" w:hanging="360"/>
      </w:pPr>
    </w:lvl>
    <w:lvl w:ilvl="1" w:tplc="89714580" w:tentative="1">
      <w:start w:val="1"/>
      <w:numFmt w:val="lowerLetter"/>
      <w:lvlText w:val="%2."/>
      <w:lvlJc w:val="left"/>
      <w:pPr>
        <w:ind w:left="1440" w:hanging="360"/>
      </w:pPr>
    </w:lvl>
    <w:lvl w:ilvl="2" w:tplc="89714580" w:tentative="1">
      <w:start w:val="1"/>
      <w:numFmt w:val="lowerRoman"/>
      <w:lvlText w:val="%3."/>
      <w:lvlJc w:val="right"/>
      <w:pPr>
        <w:ind w:left="2160" w:hanging="180"/>
      </w:pPr>
    </w:lvl>
    <w:lvl w:ilvl="3" w:tplc="89714580" w:tentative="1">
      <w:start w:val="1"/>
      <w:numFmt w:val="decimal"/>
      <w:lvlText w:val="%4."/>
      <w:lvlJc w:val="left"/>
      <w:pPr>
        <w:ind w:left="2880" w:hanging="360"/>
      </w:pPr>
    </w:lvl>
    <w:lvl w:ilvl="4" w:tplc="89714580" w:tentative="1">
      <w:start w:val="1"/>
      <w:numFmt w:val="lowerLetter"/>
      <w:lvlText w:val="%5."/>
      <w:lvlJc w:val="left"/>
      <w:pPr>
        <w:ind w:left="3600" w:hanging="360"/>
      </w:pPr>
    </w:lvl>
    <w:lvl w:ilvl="5" w:tplc="89714580" w:tentative="1">
      <w:start w:val="1"/>
      <w:numFmt w:val="lowerRoman"/>
      <w:lvlText w:val="%6."/>
      <w:lvlJc w:val="right"/>
      <w:pPr>
        <w:ind w:left="4320" w:hanging="180"/>
      </w:pPr>
    </w:lvl>
    <w:lvl w:ilvl="6" w:tplc="89714580" w:tentative="1">
      <w:start w:val="1"/>
      <w:numFmt w:val="decimal"/>
      <w:lvlText w:val="%7."/>
      <w:lvlJc w:val="left"/>
      <w:pPr>
        <w:ind w:left="5040" w:hanging="360"/>
      </w:pPr>
    </w:lvl>
    <w:lvl w:ilvl="7" w:tplc="89714580" w:tentative="1">
      <w:start w:val="1"/>
      <w:numFmt w:val="lowerLetter"/>
      <w:lvlText w:val="%8."/>
      <w:lvlJc w:val="left"/>
      <w:pPr>
        <w:ind w:left="5760" w:hanging="360"/>
      </w:pPr>
    </w:lvl>
    <w:lvl w:ilvl="8" w:tplc="89714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2">
    <w:multiLevelType w:val="hybridMultilevel"/>
    <w:lvl w:ilvl="0" w:tplc="82810879">
      <w:start w:val="1"/>
      <w:numFmt w:val="decimal"/>
      <w:lvlText w:val="%1."/>
      <w:lvlJc w:val="left"/>
      <w:pPr>
        <w:ind w:left="720" w:hanging="360"/>
      </w:pPr>
    </w:lvl>
    <w:lvl w:ilvl="1" w:tplc="82810879" w:tentative="1">
      <w:start w:val="1"/>
      <w:numFmt w:val="lowerLetter"/>
      <w:lvlText w:val="%2."/>
      <w:lvlJc w:val="left"/>
      <w:pPr>
        <w:ind w:left="1440" w:hanging="360"/>
      </w:pPr>
    </w:lvl>
    <w:lvl w:ilvl="2" w:tplc="82810879" w:tentative="1">
      <w:start w:val="1"/>
      <w:numFmt w:val="lowerRoman"/>
      <w:lvlText w:val="%3."/>
      <w:lvlJc w:val="right"/>
      <w:pPr>
        <w:ind w:left="2160" w:hanging="180"/>
      </w:pPr>
    </w:lvl>
    <w:lvl w:ilvl="3" w:tplc="82810879" w:tentative="1">
      <w:start w:val="1"/>
      <w:numFmt w:val="decimal"/>
      <w:lvlText w:val="%4."/>
      <w:lvlJc w:val="left"/>
      <w:pPr>
        <w:ind w:left="2880" w:hanging="360"/>
      </w:pPr>
    </w:lvl>
    <w:lvl w:ilvl="4" w:tplc="82810879" w:tentative="1">
      <w:start w:val="1"/>
      <w:numFmt w:val="lowerLetter"/>
      <w:lvlText w:val="%5."/>
      <w:lvlJc w:val="left"/>
      <w:pPr>
        <w:ind w:left="3600" w:hanging="360"/>
      </w:pPr>
    </w:lvl>
    <w:lvl w:ilvl="5" w:tplc="82810879" w:tentative="1">
      <w:start w:val="1"/>
      <w:numFmt w:val="lowerRoman"/>
      <w:lvlText w:val="%6."/>
      <w:lvlJc w:val="right"/>
      <w:pPr>
        <w:ind w:left="4320" w:hanging="180"/>
      </w:pPr>
    </w:lvl>
    <w:lvl w:ilvl="6" w:tplc="82810879" w:tentative="1">
      <w:start w:val="1"/>
      <w:numFmt w:val="decimal"/>
      <w:lvlText w:val="%7."/>
      <w:lvlJc w:val="left"/>
      <w:pPr>
        <w:ind w:left="5040" w:hanging="360"/>
      </w:pPr>
    </w:lvl>
    <w:lvl w:ilvl="7" w:tplc="82810879" w:tentative="1">
      <w:start w:val="1"/>
      <w:numFmt w:val="lowerLetter"/>
      <w:lvlText w:val="%8."/>
      <w:lvlJc w:val="left"/>
      <w:pPr>
        <w:ind w:left="5760" w:hanging="360"/>
      </w:pPr>
    </w:lvl>
    <w:lvl w:ilvl="8" w:tplc="82810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1">
    <w:multiLevelType w:val="hybridMultilevel"/>
    <w:lvl w:ilvl="0" w:tplc="35088214">
      <w:start w:val="1"/>
      <w:numFmt w:val="decimal"/>
      <w:lvlText w:val="%1."/>
      <w:lvlJc w:val="left"/>
      <w:pPr>
        <w:ind w:left="720" w:hanging="360"/>
      </w:pPr>
    </w:lvl>
    <w:lvl w:ilvl="1" w:tplc="35088214" w:tentative="1">
      <w:start w:val="1"/>
      <w:numFmt w:val="lowerLetter"/>
      <w:lvlText w:val="%2."/>
      <w:lvlJc w:val="left"/>
      <w:pPr>
        <w:ind w:left="1440" w:hanging="360"/>
      </w:pPr>
    </w:lvl>
    <w:lvl w:ilvl="2" w:tplc="35088214" w:tentative="1">
      <w:start w:val="1"/>
      <w:numFmt w:val="lowerRoman"/>
      <w:lvlText w:val="%3."/>
      <w:lvlJc w:val="right"/>
      <w:pPr>
        <w:ind w:left="2160" w:hanging="180"/>
      </w:pPr>
    </w:lvl>
    <w:lvl w:ilvl="3" w:tplc="35088214" w:tentative="1">
      <w:start w:val="1"/>
      <w:numFmt w:val="decimal"/>
      <w:lvlText w:val="%4."/>
      <w:lvlJc w:val="left"/>
      <w:pPr>
        <w:ind w:left="2880" w:hanging="360"/>
      </w:pPr>
    </w:lvl>
    <w:lvl w:ilvl="4" w:tplc="35088214" w:tentative="1">
      <w:start w:val="1"/>
      <w:numFmt w:val="lowerLetter"/>
      <w:lvlText w:val="%5."/>
      <w:lvlJc w:val="left"/>
      <w:pPr>
        <w:ind w:left="3600" w:hanging="360"/>
      </w:pPr>
    </w:lvl>
    <w:lvl w:ilvl="5" w:tplc="35088214" w:tentative="1">
      <w:start w:val="1"/>
      <w:numFmt w:val="lowerRoman"/>
      <w:lvlText w:val="%6."/>
      <w:lvlJc w:val="right"/>
      <w:pPr>
        <w:ind w:left="4320" w:hanging="180"/>
      </w:pPr>
    </w:lvl>
    <w:lvl w:ilvl="6" w:tplc="35088214" w:tentative="1">
      <w:start w:val="1"/>
      <w:numFmt w:val="decimal"/>
      <w:lvlText w:val="%7."/>
      <w:lvlJc w:val="left"/>
      <w:pPr>
        <w:ind w:left="5040" w:hanging="360"/>
      </w:pPr>
    </w:lvl>
    <w:lvl w:ilvl="7" w:tplc="35088214" w:tentative="1">
      <w:start w:val="1"/>
      <w:numFmt w:val="lowerLetter"/>
      <w:lvlText w:val="%8."/>
      <w:lvlJc w:val="left"/>
      <w:pPr>
        <w:ind w:left="5760" w:hanging="360"/>
      </w:pPr>
    </w:lvl>
    <w:lvl w:ilvl="8" w:tplc="35088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0">
    <w:multiLevelType w:val="hybridMultilevel"/>
    <w:lvl w:ilvl="0" w:tplc="48765803">
      <w:start w:val="1"/>
      <w:numFmt w:val="decimal"/>
      <w:lvlText w:val="%1."/>
      <w:lvlJc w:val="left"/>
      <w:pPr>
        <w:ind w:left="720" w:hanging="360"/>
      </w:pPr>
    </w:lvl>
    <w:lvl w:ilvl="1" w:tplc="48765803" w:tentative="1">
      <w:start w:val="1"/>
      <w:numFmt w:val="lowerLetter"/>
      <w:lvlText w:val="%2."/>
      <w:lvlJc w:val="left"/>
      <w:pPr>
        <w:ind w:left="1440" w:hanging="360"/>
      </w:pPr>
    </w:lvl>
    <w:lvl w:ilvl="2" w:tplc="48765803" w:tentative="1">
      <w:start w:val="1"/>
      <w:numFmt w:val="lowerRoman"/>
      <w:lvlText w:val="%3."/>
      <w:lvlJc w:val="right"/>
      <w:pPr>
        <w:ind w:left="2160" w:hanging="180"/>
      </w:pPr>
    </w:lvl>
    <w:lvl w:ilvl="3" w:tplc="48765803" w:tentative="1">
      <w:start w:val="1"/>
      <w:numFmt w:val="decimal"/>
      <w:lvlText w:val="%4."/>
      <w:lvlJc w:val="left"/>
      <w:pPr>
        <w:ind w:left="2880" w:hanging="360"/>
      </w:pPr>
    </w:lvl>
    <w:lvl w:ilvl="4" w:tplc="48765803" w:tentative="1">
      <w:start w:val="1"/>
      <w:numFmt w:val="lowerLetter"/>
      <w:lvlText w:val="%5."/>
      <w:lvlJc w:val="left"/>
      <w:pPr>
        <w:ind w:left="3600" w:hanging="360"/>
      </w:pPr>
    </w:lvl>
    <w:lvl w:ilvl="5" w:tplc="48765803" w:tentative="1">
      <w:start w:val="1"/>
      <w:numFmt w:val="lowerRoman"/>
      <w:lvlText w:val="%6."/>
      <w:lvlJc w:val="right"/>
      <w:pPr>
        <w:ind w:left="4320" w:hanging="180"/>
      </w:pPr>
    </w:lvl>
    <w:lvl w:ilvl="6" w:tplc="48765803" w:tentative="1">
      <w:start w:val="1"/>
      <w:numFmt w:val="decimal"/>
      <w:lvlText w:val="%7."/>
      <w:lvlJc w:val="left"/>
      <w:pPr>
        <w:ind w:left="5040" w:hanging="360"/>
      </w:pPr>
    </w:lvl>
    <w:lvl w:ilvl="7" w:tplc="48765803" w:tentative="1">
      <w:start w:val="1"/>
      <w:numFmt w:val="lowerLetter"/>
      <w:lvlText w:val="%8."/>
      <w:lvlJc w:val="left"/>
      <w:pPr>
        <w:ind w:left="5760" w:hanging="360"/>
      </w:pPr>
    </w:lvl>
    <w:lvl w:ilvl="8" w:tplc="48765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9">
    <w:multiLevelType w:val="hybridMultilevel"/>
    <w:lvl w:ilvl="0" w:tplc="40191594">
      <w:start w:val="1"/>
      <w:numFmt w:val="decimal"/>
      <w:lvlText w:val="%1."/>
      <w:lvlJc w:val="left"/>
      <w:pPr>
        <w:ind w:left="720" w:hanging="360"/>
      </w:pPr>
    </w:lvl>
    <w:lvl w:ilvl="1" w:tplc="40191594" w:tentative="1">
      <w:start w:val="1"/>
      <w:numFmt w:val="lowerLetter"/>
      <w:lvlText w:val="%2."/>
      <w:lvlJc w:val="left"/>
      <w:pPr>
        <w:ind w:left="1440" w:hanging="360"/>
      </w:pPr>
    </w:lvl>
    <w:lvl w:ilvl="2" w:tplc="40191594" w:tentative="1">
      <w:start w:val="1"/>
      <w:numFmt w:val="lowerRoman"/>
      <w:lvlText w:val="%3."/>
      <w:lvlJc w:val="right"/>
      <w:pPr>
        <w:ind w:left="2160" w:hanging="180"/>
      </w:pPr>
    </w:lvl>
    <w:lvl w:ilvl="3" w:tplc="40191594" w:tentative="1">
      <w:start w:val="1"/>
      <w:numFmt w:val="decimal"/>
      <w:lvlText w:val="%4."/>
      <w:lvlJc w:val="left"/>
      <w:pPr>
        <w:ind w:left="2880" w:hanging="360"/>
      </w:pPr>
    </w:lvl>
    <w:lvl w:ilvl="4" w:tplc="40191594" w:tentative="1">
      <w:start w:val="1"/>
      <w:numFmt w:val="lowerLetter"/>
      <w:lvlText w:val="%5."/>
      <w:lvlJc w:val="left"/>
      <w:pPr>
        <w:ind w:left="3600" w:hanging="360"/>
      </w:pPr>
    </w:lvl>
    <w:lvl w:ilvl="5" w:tplc="40191594" w:tentative="1">
      <w:start w:val="1"/>
      <w:numFmt w:val="lowerRoman"/>
      <w:lvlText w:val="%6."/>
      <w:lvlJc w:val="right"/>
      <w:pPr>
        <w:ind w:left="4320" w:hanging="180"/>
      </w:pPr>
    </w:lvl>
    <w:lvl w:ilvl="6" w:tplc="40191594" w:tentative="1">
      <w:start w:val="1"/>
      <w:numFmt w:val="decimal"/>
      <w:lvlText w:val="%7."/>
      <w:lvlJc w:val="left"/>
      <w:pPr>
        <w:ind w:left="5040" w:hanging="360"/>
      </w:pPr>
    </w:lvl>
    <w:lvl w:ilvl="7" w:tplc="40191594" w:tentative="1">
      <w:start w:val="1"/>
      <w:numFmt w:val="lowerLetter"/>
      <w:lvlText w:val="%8."/>
      <w:lvlJc w:val="left"/>
      <w:pPr>
        <w:ind w:left="5760" w:hanging="360"/>
      </w:pPr>
    </w:lvl>
    <w:lvl w:ilvl="8" w:tplc="40191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8">
    <w:multiLevelType w:val="hybridMultilevel"/>
    <w:lvl w:ilvl="0" w:tplc="81209885">
      <w:start w:val="1"/>
      <w:numFmt w:val="decimal"/>
      <w:lvlText w:val="%1."/>
      <w:lvlJc w:val="left"/>
      <w:pPr>
        <w:ind w:left="720" w:hanging="360"/>
      </w:pPr>
    </w:lvl>
    <w:lvl w:ilvl="1" w:tplc="81209885" w:tentative="1">
      <w:start w:val="1"/>
      <w:numFmt w:val="lowerLetter"/>
      <w:lvlText w:val="%2."/>
      <w:lvlJc w:val="left"/>
      <w:pPr>
        <w:ind w:left="1440" w:hanging="360"/>
      </w:pPr>
    </w:lvl>
    <w:lvl w:ilvl="2" w:tplc="81209885" w:tentative="1">
      <w:start w:val="1"/>
      <w:numFmt w:val="lowerRoman"/>
      <w:lvlText w:val="%3."/>
      <w:lvlJc w:val="right"/>
      <w:pPr>
        <w:ind w:left="2160" w:hanging="180"/>
      </w:pPr>
    </w:lvl>
    <w:lvl w:ilvl="3" w:tplc="81209885" w:tentative="1">
      <w:start w:val="1"/>
      <w:numFmt w:val="decimal"/>
      <w:lvlText w:val="%4."/>
      <w:lvlJc w:val="left"/>
      <w:pPr>
        <w:ind w:left="2880" w:hanging="360"/>
      </w:pPr>
    </w:lvl>
    <w:lvl w:ilvl="4" w:tplc="81209885" w:tentative="1">
      <w:start w:val="1"/>
      <w:numFmt w:val="lowerLetter"/>
      <w:lvlText w:val="%5."/>
      <w:lvlJc w:val="left"/>
      <w:pPr>
        <w:ind w:left="3600" w:hanging="360"/>
      </w:pPr>
    </w:lvl>
    <w:lvl w:ilvl="5" w:tplc="81209885" w:tentative="1">
      <w:start w:val="1"/>
      <w:numFmt w:val="lowerRoman"/>
      <w:lvlText w:val="%6."/>
      <w:lvlJc w:val="right"/>
      <w:pPr>
        <w:ind w:left="4320" w:hanging="180"/>
      </w:pPr>
    </w:lvl>
    <w:lvl w:ilvl="6" w:tplc="81209885" w:tentative="1">
      <w:start w:val="1"/>
      <w:numFmt w:val="decimal"/>
      <w:lvlText w:val="%7."/>
      <w:lvlJc w:val="left"/>
      <w:pPr>
        <w:ind w:left="5040" w:hanging="360"/>
      </w:pPr>
    </w:lvl>
    <w:lvl w:ilvl="7" w:tplc="81209885" w:tentative="1">
      <w:start w:val="1"/>
      <w:numFmt w:val="lowerLetter"/>
      <w:lvlText w:val="%8."/>
      <w:lvlJc w:val="left"/>
      <w:pPr>
        <w:ind w:left="5760" w:hanging="360"/>
      </w:pPr>
    </w:lvl>
    <w:lvl w:ilvl="8" w:tplc="81209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7">
    <w:multiLevelType w:val="hybridMultilevel"/>
    <w:lvl w:ilvl="0" w:tplc="26085362">
      <w:start w:val="1"/>
      <w:numFmt w:val="decimal"/>
      <w:lvlText w:val="%1."/>
      <w:lvlJc w:val="left"/>
      <w:pPr>
        <w:ind w:left="720" w:hanging="360"/>
      </w:pPr>
    </w:lvl>
    <w:lvl w:ilvl="1" w:tplc="26085362" w:tentative="1">
      <w:start w:val="1"/>
      <w:numFmt w:val="lowerLetter"/>
      <w:lvlText w:val="%2."/>
      <w:lvlJc w:val="left"/>
      <w:pPr>
        <w:ind w:left="1440" w:hanging="360"/>
      </w:pPr>
    </w:lvl>
    <w:lvl w:ilvl="2" w:tplc="26085362" w:tentative="1">
      <w:start w:val="1"/>
      <w:numFmt w:val="lowerRoman"/>
      <w:lvlText w:val="%3."/>
      <w:lvlJc w:val="right"/>
      <w:pPr>
        <w:ind w:left="2160" w:hanging="180"/>
      </w:pPr>
    </w:lvl>
    <w:lvl w:ilvl="3" w:tplc="26085362" w:tentative="1">
      <w:start w:val="1"/>
      <w:numFmt w:val="decimal"/>
      <w:lvlText w:val="%4."/>
      <w:lvlJc w:val="left"/>
      <w:pPr>
        <w:ind w:left="2880" w:hanging="360"/>
      </w:pPr>
    </w:lvl>
    <w:lvl w:ilvl="4" w:tplc="26085362" w:tentative="1">
      <w:start w:val="1"/>
      <w:numFmt w:val="lowerLetter"/>
      <w:lvlText w:val="%5."/>
      <w:lvlJc w:val="left"/>
      <w:pPr>
        <w:ind w:left="3600" w:hanging="360"/>
      </w:pPr>
    </w:lvl>
    <w:lvl w:ilvl="5" w:tplc="26085362" w:tentative="1">
      <w:start w:val="1"/>
      <w:numFmt w:val="lowerRoman"/>
      <w:lvlText w:val="%6."/>
      <w:lvlJc w:val="right"/>
      <w:pPr>
        <w:ind w:left="4320" w:hanging="180"/>
      </w:pPr>
    </w:lvl>
    <w:lvl w:ilvl="6" w:tplc="26085362" w:tentative="1">
      <w:start w:val="1"/>
      <w:numFmt w:val="decimal"/>
      <w:lvlText w:val="%7."/>
      <w:lvlJc w:val="left"/>
      <w:pPr>
        <w:ind w:left="5040" w:hanging="360"/>
      </w:pPr>
    </w:lvl>
    <w:lvl w:ilvl="7" w:tplc="26085362" w:tentative="1">
      <w:start w:val="1"/>
      <w:numFmt w:val="lowerLetter"/>
      <w:lvlText w:val="%8."/>
      <w:lvlJc w:val="left"/>
      <w:pPr>
        <w:ind w:left="5760" w:hanging="360"/>
      </w:pPr>
    </w:lvl>
    <w:lvl w:ilvl="8" w:tplc="26085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6">
    <w:multiLevelType w:val="hybridMultilevel"/>
    <w:lvl w:ilvl="0" w:tplc="22185647">
      <w:start w:val="1"/>
      <w:numFmt w:val="decimal"/>
      <w:lvlText w:val="%1."/>
      <w:lvlJc w:val="left"/>
      <w:pPr>
        <w:ind w:left="720" w:hanging="360"/>
      </w:pPr>
    </w:lvl>
    <w:lvl w:ilvl="1" w:tplc="22185647" w:tentative="1">
      <w:start w:val="1"/>
      <w:numFmt w:val="lowerLetter"/>
      <w:lvlText w:val="%2."/>
      <w:lvlJc w:val="left"/>
      <w:pPr>
        <w:ind w:left="1440" w:hanging="360"/>
      </w:pPr>
    </w:lvl>
    <w:lvl w:ilvl="2" w:tplc="22185647" w:tentative="1">
      <w:start w:val="1"/>
      <w:numFmt w:val="lowerRoman"/>
      <w:lvlText w:val="%3."/>
      <w:lvlJc w:val="right"/>
      <w:pPr>
        <w:ind w:left="2160" w:hanging="180"/>
      </w:pPr>
    </w:lvl>
    <w:lvl w:ilvl="3" w:tplc="22185647" w:tentative="1">
      <w:start w:val="1"/>
      <w:numFmt w:val="decimal"/>
      <w:lvlText w:val="%4."/>
      <w:lvlJc w:val="left"/>
      <w:pPr>
        <w:ind w:left="2880" w:hanging="360"/>
      </w:pPr>
    </w:lvl>
    <w:lvl w:ilvl="4" w:tplc="22185647" w:tentative="1">
      <w:start w:val="1"/>
      <w:numFmt w:val="lowerLetter"/>
      <w:lvlText w:val="%5."/>
      <w:lvlJc w:val="left"/>
      <w:pPr>
        <w:ind w:left="3600" w:hanging="360"/>
      </w:pPr>
    </w:lvl>
    <w:lvl w:ilvl="5" w:tplc="22185647" w:tentative="1">
      <w:start w:val="1"/>
      <w:numFmt w:val="lowerRoman"/>
      <w:lvlText w:val="%6."/>
      <w:lvlJc w:val="right"/>
      <w:pPr>
        <w:ind w:left="4320" w:hanging="180"/>
      </w:pPr>
    </w:lvl>
    <w:lvl w:ilvl="6" w:tplc="22185647" w:tentative="1">
      <w:start w:val="1"/>
      <w:numFmt w:val="decimal"/>
      <w:lvlText w:val="%7."/>
      <w:lvlJc w:val="left"/>
      <w:pPr>
        <w:ind w:left="5040" w:hanging="360"/>
      </w:pPr>
    </w:lvl>
    <w:lvl w:ilvl="7" w:tplc="22185647" w:tentative="1">
      <w:start w:val="1"/>
      <w:numFmt w:val="lowerLetter"/>
      <w:lvlText w:val="%8."/>
      <w:lvlJc w:val="left"/>
      <w:pPr>
        <w:ind w:left="5760" w:hanging="360"/>
      </w:pPr>
    </w:lvl>
    <w:lvl w:ilvl="8" w:tplc="22185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5">
    <w:multiLevelType w:val="hybridMultilevel"/>
    <w:lvl w:ilvl="0" w:tplc="33393263">
      <w:start w:val="1"/>
      <w:numFmt w:val="decimal"/>
      <w:lvlText w:val="%1."/>
      <w:lvlJc w:val="left"/>
      <w:pPr>
        <w:ind w:left="720" w:hanging="360"/>
      </w:pPr>
    </w:lvl>
    <w:lvl w:ilvl="1" w:tplc="33393263" w:tentative="1">
      <w:start w:val="1"/>
      <w:numFmt w:val="lowerLetter"/>
      <w:lvlText w:val="%2."/>
      <w:lvlJc w:val="left"/>
      <w:pPr>
        <w:ind w:left="1440" w:hanging="360"/>
      </w:pPr>
    </w:lvl>
    <w:lvl w:ilvl="2" w:tplc="33393263" w:tentative="1">
      <w:start w:val="1"/>
      <w:numFmt w:val="lowerRoman"/>
      <w:lvlText w:val="%3."/>
      <w:lvlJc w:val="right"/>
      <w:pPr>
        <w:ind w:left="2160" w:hanging="180"/>
      </w:pPr>
    </w:lvl>
    <w:lvl w:ilvl="3" w:tplc="33393263" w:tentative="1">
      <w:start w:val="1"/>
      <w:numFmt w:val="decimal"/>
      <w:lvlText w:val="%4."/>
      <w:lvlJc w:val="left"/>
      <w:pPr>
        <w:ind w:left="2880" w:hanging="360"/>
      </w:pPr>
    </w:lvl>
    <w:lvl w:ilvl="4" w:tplc="33393263" w:tentative="1">
      <w:start w:val="1"/>
      <w:numFmt w:val="lowerLetter"/>
      <w:lvlText w:val="%5."/>
      <w:lvlJc w:val="left"/>
      <w:pPr>
        <w:ind w:left="3600" w:hanging="360"/>
      </w:pPr>
    </w:lvl>
    <w:lvl w:ilvl="5" w:tplc="33393263" w:tentative="1">
      <w:start w:val="1"/>
      <w:numFmt w:val="lowerRoman"/>
      <w:lvlText w:val="%6."/>
      <w:lvlJc w:val="right"/>
      <w:pPr>
        <w:ind w:left="4320" w:hanging="180"/>
      </w:pPr>
    </w:lvl>
    <w:lvl w:ilvl="6" w:tplc="33393263" w:tentative="1">
      <w:start w:val="1"/>
      <w:numFmt w:val="decimal"/>
      <w:lvlText w:val="%7."/>
      <w:lvlJc w:val="left"/>
      <w:pPr>
        <w:ind w:left="5040" w:hanging="360"/>
      </w:pPr>
    </w:lvl>
    <w:lvl w:ilvl="7" w:tplc="33393263" w:tentative="1">
      <w:start w:val="1"/>
      <w:numFmt w:val="lowerLetter"/>
      <w:lvlText w:val="%8."/>
      <w:lvlJc w:val="left"/>
      <w:pPr>
        <w:ind w:left="5760" w:hanging="360"/>
      </w:pPr>
    </w:lvl>
    <w:lvl w:ilvl="8" w:tplc="33393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4">
    <w:multiLevelType w:val="hybridMultilevel"/>
    <w:lvl w:ilvl="0" w:tplc="53245960">
      <w:start w:val="1"/>
      <w:numFmt w:val="decimal"/>
      <w:lvlText w:val="%1."/>
      <w:lvlJc w:val="left"/>
      <w:pPr>
        <w:ind w:left="720" w:hanging="360"/>
      </w:pPr>
    </w:lvl>
    <w:lvl w:ilvl="1" w:tplc="53245960" w:tentative="1">
      <w:start w:val="1"/>
      <w:numFmt w:val="lowerLetter"/>
      <w:lvlText w:val="%2."/>
      <w:lvlJc w:val="left"/>
      <w:pPr>
        <w:ind w:left="1440" w:hanging="360"/>
      </w:pPr>
    </w:lvl>
    <w:lvl w:ilvl="2" w:tplc="53245960" w:tentative="1">
      <w:start w:val="1"/>
      <w:numFmt w:val="lowerRoman"/>
      <w:lvlText w:val="%3."/>
      <w:lvlJc w:val="right"/>
      <w:pPr>
        <w:ind w:left="2160" w:hanging="180"/>
      </w:pPr>
    </w:lvl>
    <w:lvl w:ilvl="3" w:tplc="53245960" w:tentative="1">
      <w:start w:val="1"/>
      <w:numFmt w:val="decimal"/>
      <w:lvlText w:val="%4."/>
      <w:lvlJc w:val="left"/>
      <w:pPr>
        <w:ind w:left="2880" w:hanging="360"/>
      </w:pPr>
    </w:lvl>
    <w:lvl w:ilvl="4" w:tplc="53245960" w:tentative="1">
      <w:start w:val="1"/>
      <w:numFmt w:val="lowerLetter"/>
      <w:lvlText w:val="%5."/>
      <w:lvlJc w:val="left"/>
      <w:pPr>
        <w:ind w:left="3600" w:hanging="360"/>
      </w:pPr>
    </w:lvl>
    <w:lvl w:ilvl="5" w:tplc="53245960" w:tentative="1">
      <w:start w:val="1"/>
      <w:numFmt w:val="lowerRoman"/>
      <w:lvlText w:val="%6."/>
      <w:lvlJc w:val="right"/>
      <w:pPr>
        <w:ind w:left="4320" w:hanging="180"/>
      </w:pPr>
    </w:lvl>
    <w:lvl w:ilvl="6" w:tplc="53245960" w:tentative="1">
      <w:start w:val="1"/>
      <w:numFmt w:val="decimal"/>
      <w:lvlText w:val="%7."/>
      <w:lvlJc w:val="left"/>
      <w:pPr>
        <w:ind w:left="5040" w:hanging="360"/>
      </w:pPr>
    </w:lvl>
    <w:lvl w:ilvl="7" w:tplc="53245960" w:tentative="1">
      <w:start w:val="1"/>
      <w:numFmt w:val="lowerLetter"/>
      <w:lvlText w:val="%8."/>
      <w:lvlJc w:val="left"/>
      <w:pPr>
        <w:ind w:left="5760" w:hanging="360"/>
      </w:pPr>
    </w:lvl>
    <w:lvl w:ilvl="8" w:tplc="53245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3">
    <w:multiLevelType w:val="hybridMultilevel"/>
    <w:lvl w:ilvl="0" w:tplc="26646357">
      <w:start w:val="1"/>
      <w:numFmt w:val="decimal"/>
      <w:lvlText w:val="%1."/>
      <w:lvlJc w:val="left"/>
      <w:pPr>
        <w:ind w:left="720" w:hanging="360"/>
      </w:pPr>
    </w:lvl>
    <w:lvl w:ilvl="1" w:tplc="26646357" w:tentative="1">
      <w:start w:val="1"/>
      <w:numFmt w:val="lowerLetter"/>
      <w:lvlText w:val="%2."/>
      <w:lvlJc w:val="left"/>
      <w:pPr>
        <w:ind w:left="1440" w:hanging="360"/>
      </w:pPr>
    </w:lvl>
    <w:lvl w:ilvl="2" w:tplc="26646357" w:tentative="1">
      <w:start w:val="1"/>
      <w:numFmt w:val="lowerRoman"/>
      <w:lvlText w:val="%3."/>
      <w:lvlJc w:val="right"/>
      <w:pPr>
        <w:ind w:left="2160" w:hanging="180"/>
      </w:pPr>
    </w:lvl>
    <w:lvl w:ilvl="3" w:tplc="26646357" w:tentative="1">
      <w:start w:val="1"/>
      <w:numFmt w:val="decimal"/>
      <w:lvlText w:val="%4."/>
      <w:lvlJc w:val="left"/>
      <w:pPr>
        <w:ind w:left="2880" w:hanging="360"/>
      </w:pPr>
    </w:lvl>
    <w:lvl w:ilvl="4" w:tplc="26646357" w:tentative="1">
      <w:start w:val="1"/>
      <w:numFmt w:val="lowerLetter"/>
      <w:lvlText w:val="%5."/>
      <w:lvlJc w:val="left"/>
      <w:pPr>
        <w:ind w:left="3600" w:hanging="360"/>
      </w:pPr>
    </w:lvl>
    <w:lvl w:ilvl="5" w:tplc="26646357" w:tentative="1">
      <w:start w:val="1"/>
      <w:numFmt w:val="lowerRoman"/>
      <w:lvlText w:val="%6."/>
      <w:lvlJc w:val="right"/>
      <w:pPr>
        <w:ind w:left="4320" w:hanging="180"/>
      </w:pPr>
    </w:lvl>
    <w:lvl w:ilvl="6" w:tplc="26646357" w:tentative="1">
      <w:start w:val="1"/>
      <w:numFmt w:val="decimal"/>
      <w:lvlText w:val="%7."/>
      <w:lvlJc w:val="left"/>
      <w:pPr>
        <w:ind w:left="5040" w:hanging="360"/>
      </w:pPr>
    </w:lvl>
    <w:lvl w:ilvl="7" w:tplc="26646357" w:tentative="1">
      <w:start w:val="1"/>
      <w:numFmt w:val="lowerLetter"/>
      <w:lvlText w:val="%8."/>
      <w:lvlJc w:val="left"/>
      <w:pPr>
        <w:ind w:left="5760" w:hanging="360"/>
      </w:pPr>
    </w:lvl>
    <w:lvl w:ilvl="8" w:tplc="26646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2">
    <w:multiLevelType w:val="hybridMultilevel"/>
    <w:lvl w:ilvl="0" w:tplc="84842153">
      <w:start w:val="1"/>
      <w:numFmt w:val="decimal"/>
      <w:lvlText w:val="%1."/>
      <w:lvlJc w:val="left"/>
      <w:pPr>
        <w:ind w:left="720" w:hanging="360"/>
      </w:pPr>
    </w:lvl>
    <w:lvl w:ilvl="1" w:tplc="84842153" w:tentative="1">
      <w:start w:val="1"/>
      <w:numFmt w:val="lowerLetter"/>
      <w:lvlText w:val="%2."/>
      <w:lvlJc w:val="left"/>
      <w:pPr>
        <w:ind w:left="1440" w:hanging="360"/>
      </w:pPr>
    </w:lvl>
    <w:lvl w:ilvl="2" w:tplc="84842153" w:tentative="1">
      <w:start w:val="1"/>
      <w:numFmt w:val="lowerRoman"/>
      <w:lvlText w:val="%3."/>
      <w:lvlJc w:val="right"/>
      <w:pPr>
        <w:ind w:left="2160" w:hanging="180"/>
      </w:pPr>
    </w:lvl>
    <w:lvl w:ilvl="3" w:tplc="84842153" w:tentative="1">
      <w:start w:val="1"/>
      <w:numFmt w:val="decimal"/>
      <w:lvlText w:val="%4."/>
      <w:lvlJc w:val="left"/>
      <w:pPr>
        <w:ind w:left="2880" w:hanging="360"/>
      </w:pPr>
    </w:lvl>
    <w:lvl w:ilvl="4" w:tplc="84842153" w:tentative="1">
      <w:start w:val="1"/>
      <w:numFmt w:val="lowerLetter"/>
      <w:lvlText w:val="%5."/>
      <w:lvlJc w:val="left"/>
      <w:pPr>
        <w:ind w:left="3600" w:hanging="360"/>
      </w:pPr>
    </w:lvl>
    <w:lvl w:ilvl="5" w:tplc="84842153" w:tentative="1">
      <w:start w:val="1"/>
      <w:numFmt w:val="lowerRoman"/>
      <w:lvlText w:val="%6."/>
      <w:lvlJc w:val="right"/>
      <w:pPr>
        <w:ind w:left="4320" w:hanging="180"/>
      </w:pPr>
    </w:lvl>
    <w:lvl w:ilvl="6" w:tplc="84842153" w:tentative="1">
      <w:start w:val="1"/>
      <w:numFmt w:val="decimal"/>
      <w:lvlText w:val="%7."/>
      <w:lvlJc w:val="left"/>
      <w:pPr>
        <w:ind w:left="5040" w:hanging="360"/>
      </w:pPr>
    </w:lvl>
    <w:lvl w:ilvl="7" w:tplc="84842153" w:tentative="1">
      <w:start w:val="1"/>
      <w:numFmt w:val="lowerLetter"/>
      <w:lvlText w:val="%8."/>
      <w:lvlJc w:val="left"/>
      <w:pPr>
        <w:ind w:left="5760" w:hanging="360"/>
      </w:pPr>
    </w:lvl>
    <w:lvl w:ilvl="8" w:tplc="84842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1">
    <w:multiLevelType w:val="hybridMultilevel"/>
    <w:lvl w:ilvl="0" w:tplc="70415898">
      <w:start w:val="1"/>
      <w:numFmt w:val="decimal"/>
      <w:lvlText w:val="%1."/>
      <w:lvlJc w:val="left"/>
      <w:pPr>
        <w:ind w:left="720" w:hanging="360"/>
      </w:pPr>
    </w:lvl>
    <w:lvl w:ilvl="1" w:tplc="70415898" w:tentative="1">
      <w:start w:val="1"/>
      <w:numFmt w:val="lowerLetter"/>
      <w:lvlText w:val="%2."/>
      <w:lvlJc w:val="left"/>
      <w:pPr>
        <w:ind w:left="1440" w:hanging="360"/>
      </w:pPr>
    </w:lvl>
    <w:lvl w:ilvl="2" w:tplc="70415898" w:tentative="1">
      <w:start w:val="1"/>
      <w:numFmt w:val="lowerRoman"/>
      <w:lvlText w:val="%3."/>
      <w:lvlJc w:val="right"/>
      <w:pPr>
        <w:ind w:left="2160" w:hanging="180"/>
      </w:pPr>
    </w:lvl>
    <w:lvl w:ilvl="3" w:tplc="70415898" w:tentative="1">
      <w:start w:val="1"/>
      <w:numFmt w:val="decimal"/>
      <w:lvlText w:val="%4."/>
      <w:lvlJc w:val="left"/>
      <w:pPr>
        <w:ind w:left="2880" w:hanging="360"/>
      </w:pPr>
    </w:lvl>
    <w:lvl w:ilvl="4" w:tplc="70415898" w:tentative="1">
      <w:start w:val="1"/>
      <w:numFmt w:val="lowerLetter"/>
      <w:lvlText w:val="%5."/>
      <w:lvlJc w:val="left"/>
      <w:pPr>
        <w:ind w:left="3600" w:hanging="360"/>
      </w:pPr>
    </w:lvl>
    <w:lvl w:ilvl="5" w:tplc="70415898" w:tentative="1">
      <w:start w:val="1"/>
      <w:numFmt w:val="lowerRoman"/>
      <w:lvlText w:val="%6."/>
      <w:lvlJc w:val="right"/>
      <w:pPr>
        <w:ind w:left="4320" w:hanging="180"/>
      </w:pPr>
    </w:lvl>
    <w:lvl w:ilvl="6" w:tplc="70415898" w:tentative="1">
      <w:start w:val="1"/>
      <w:numFmt w:val="decimal"/>
      <w:lvlText w:val="%7."/>
      <w:lvlJc w:val="left"/>
      <w:pPr>
        <w:ind w:left="5040" w:hanging="360"/>
      </w:pPr>
    </w:lvl>
    <w:lvl w:ilvl="7" w:tplc="70415898" w:tentative="1">
      <w:start w:val="1"/>
      <w:numFmt w:val="lowerLetter"/>
      <w:lvlText w:val="%8."/>
      <w:lvlJc w:val="left"/>
      <w:pPr>
        <w:ind w:left="5760" w:hanging="360"/>
      </w:pPr>
    </w:lvl>
    <w:lvl w:ilvl="8" w:tplc="70415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0">
    <w:multiLevelType w:val="hybridMultilevel"/>
    <w:lvl w:ilvl="0" w:tplc="65778076">
      <w:start w:val="1"/>
      <w:numFmt w:val="decimal"/>
      <w:lvlText w:val="%1."/>
      <w:lvlJc w:val="left"/>
      <w:pPr>
        <w:ind w:left="720" w:hanging="360"/>
      </w:pPr>
    </w:lvl>
    <w:lvl w:ilvl="1" w:tplc="65778076" w:tentative="1">
      <w:start w:val="1"/>
      <w:numFmt w:val="lowerLetter"/>
      <w:lvlText w:val="%2."/>
      <w:lvlJc w:val="left"/>
      <w:pPr>
        <w:ind w:left="1440" w:hanging="360"/>
      </w:pPr>
    </w:lvl>
    <w:lvl w:ilvl="2" w:tplc="65778076" w:tentative="1">
      <w:start w:val="1"/>
      <w:numFmt w:val="lowerRoman"/>
      <w:lvlText w:val="%3."/>
      <w:lvlJc w:val="right"/>
      <w:pPr>
        <w:ind w:left="2160" w:hanging="180"/>
      </w:pPr>
    </w:lvl>
    <w:lvl w:ilvl="3" w:tplc="65778076" w:tentative="1">
      <w:start w:val="1"/>
      <w:numFmt w:val="decimal"/>
      <w:lvlText w:val="%4."/>
      <w:lvlJc w:val="left"/>
      <w:pPr>
        <w:ind w:left="2880" w:hanging="360"/>
      </w:pPr>
    </w:lvl>
    <w:lvl w:ilvl="4" w:tplc="65778076" w:tentative="1">
      <w:start w:val="1"/>
      <w:numFmt w:val="lowerLetter"/>
      <w:lvlText w:val="%5."/>
      <w:lvlJc w:val="left"/>
      <w:pPr>
        <w:ind w:left="3600" w:hanging="360"/>
      </w:pPr>
    </w:lvl>
    <w:lvl w:ilvl="5" w:tplc="65778076" w:tentative="1">
      <w:start w:val="1"/>
      <w:numFmt w:val="lowerRoman"/>
      <w:lvlText w:val="%6."/>
      <w:lvlJc w:val="right"/>
      <w:pPr>
        <w:ind w:left="4320" w:hanging="180"/>
      </w:pPr>
    </w:lvl>
    <w:lvl w:ilvl="6" w:tplc="65778076" w:tentative="1">
      <w:start w:val="1"/>
      <w:numFmt w:val="decimal"/>
      <w:lvlText w:val="%7."/>
      <w:lvlJc w:val="left"/>
      <w:pPr>
        <w:ind w:left="5040" w:hanging="360"/>
      </w:pPr>
    </w:lvl>
    <w:lvl w:ilvl="7" w:tplc="65778076" w:tentative="1">
      <w:start w:val="1"/>
      <w:numFmt w:val="lowerLetter"/>
      <w:lvlText w:val="%8."/>
      <w:lvlJc w:val="left"/>
      <w:pPr>
        <w:ind w:left="5760" w:hanging="360"/>
      </w:pPr>
    </w:lvl>
    <w:lvl w:ilvl="8" w:tplc="65778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9">
    <w:multiLevelType w:val="hybridMultilevel"/>
    <w:lvl w:ilvl="0" w:tplc="97168749">
      <w:start w:val="1"/>
      <w:numFmt w:val="decimal"/>
      <w:lvlText w:val="%1."/>
      <w:lvlJc w:val="left"/>
      <w:pPr>
        <w:ind w:left="720" w:hanging="360"/>
      </w:pPr>
    </w:lvl>
    <w:lvl w:ilvl="1" w:tplc="97168749" w:tentative="1">
      <w:start w:val="1"/>
      <w:numFmt w:val="lowerLetter"/>
      <w:lvlText w:val="%2."/>
      <w:lvlJc w:val="left"/>
      <w:pPr>
        <w:ind w:left="1440" w:hanging="360"/>
      </w:pPr>
    </w:lvl>
    <w:lvl w:ilvl="2" w:tplc="97168749" w:tentative="1">
      <w:start w:val="1"/>
      <w:numFmt w:val="lowerRoman"/>
      <w:lvlText w:val="%3."/>
      <w:lvlJc w:val="right"/>
      <w:pPr>
        <w:ind w:left="2160" w:hanging="180"/>
      </w:pPr>
    </w:lvl>
    <w:lvl w:ilvl="3" w:tplc="97168749" w:tentative="1">
      <w:start w:val="1"/>
      <w:numFmt w:val="decimal"/>
      <w:lvlText w:val="%4."/>
      <w:lvlJc w:val="left"/>
      <w:pPr>
        <w:ind w:left="2880" w:hanging="360"/>
      </w:pPr>
    </w:lvl>
    <w:lvl w:ilvl="4" w:tplc="97168749" w:tentative="1">
      <w:start w:val="1"/>
      <w:numFmt w:val="lowerLetter"/>
      <w:lvlText w:val="%5."/>
      <w:lvlJc w:val="left"/>
      <w:pPr>
        <w:ind w:left="3600" w:hanging="360"/>
      </w:pPr>
    </w:lvl>
    <w:lvl w:ilvl="5" w:tplc="97168749" w:tentative="1">
      <w:start w:val="1"/>
      <w:numFmt w:val="lowerRoman"/>
      <w:lvlText w:val="%6."/>
      <w:lvlJc w:val="right"/>
      <w:pPr>
        <w:ind w:left="4320" w:hanging="180"/>
      </w:pPr>
    </w:lvl>
    <w:lvl w:ilvl="6" w:tplc="97168749" w:tentative="1">
      <w:start w:val="1"/>
      <w:numFmt w:val="decimal"/>
      <w:lvlText w:val="%7."/>
      <w:lvlJc w:val="left"/>
      <w:pPr>
        <w:ind w:left="5040" w:hanging="360"/>
      </w:pPr>
    </w:lvl>
    <w:lvl w:ilvl="7" w:tplc="97168749" w:tentative="1">
      <w:start w:val="1"/>
      <w:numFmt w:val="lowerLetter"/>
      <w:lvlText w:val="%8."/>
      <w:lvlJc w:val="left"/>
      <w:pPr>
        <w:ind w:left="5760" w:hanging="360"/>
      </w:pPr>
    </w:lvl>
    <w:lvl w:ilvl="8" w:tplc="97168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8">
    <w:multiLevelType w:val="hybridMultilevel"/>
    <w:lvl w:ilvl="0" w:tplc="60854114">
      <w:start w:val="1"/>
      <w:numFmt w:val="decimal"/>
      <w:lvlText w:val="%1."/>
      <w:lvlJc w:val="left"/>
      <w:pPr>
        <w:ind w:left="720" w:hanging="360"/>
      </w:pPr>
    </w:lvl>
    <w:lvl w:ilvl="1" w:tplc="60854114" w:tentative="1">
      <w:start w:val="1"/>
      <w:numFmt w:val="lowerLetter"/>
      <w:lvlText w:val="%2."/>
      <w:lvlJc w:val="left"/>
      <w:pPr>
        <w:ind w:left="1440" w:hanging="360"/>
      </w:pPr>
    </w:lvl>
    <w:lvl w:ilvl="2" w:tplc="60854114" w:tentative="1">
      <w:start w:val="1"/>
      <w:numFmt w:val="lowerRoman"/>
      <w:lvlText w:val="%3."/>
      <w:lvlJc w:val="right"/>
      <w:pPr>
        <w:ind w:left="2160" w:hanging="180"/>
      </w:pPr>
    </w:lvl>
    <w:lvl w:ilvl="3" w:tplc="60854114" w:tentative="1">
      <w:start w:val="1"/>
      <w:numFmt w:val="decimal"/>
      <w:lvlText w:val="%4."/>
      <w:lvlJc w:val="left"/>
      <w:pPr>
        <w:ind w:left="2880" w:hanging="360"/>
      </w:pPr>
    </w:lvl>
    <w:lvl w:ilvl="4" w:tplc="60854114" w:tentative="1">
      <w:start w:val="1"/>
      <w:numFmt w:val="lowerLetter"/>
      <w:lvlText w:val="%5."/>
      <w:lvlJc w:val="left"/>
      <w:pPr>
        <w:ind w:left="3600" w:hanging="360"/>
      </w:pPr>
    </w:lvl>
    <w:lvl w:ilvl="5" w:tplc="60854114" w:tentative="1">
      <w:start w:val="1"/>
      <w:numFmt w:val="lowerRoman"/>
      <w:lvlText w:val="%6."/>
      <w:lvlJc w:val="right"/>
      <w:pPr>
        <w:ind w:left="4320" w:hanging="180"/>
      </w:pPr>
    </w:lvl>
    <w:lvl w:ilvl="6" w:tplc="60854114" w:tentative="1">
      <w:start w:val="1"/>
      <w:numFmt w:val="decimal"/>
      <w:lvlText w:val="%7."/>
      <w:lvlJc w:val="left"/>
      <w:pPr>
        <w:ind w:left="5040" w:hanging="360"/>
      </w:pPr>
    </w:lvl>
    <w:lvl w:ilvl="7" w:tplc="60854114" w:tentative="1">
      <w:start w:val="1"/>
      <w:numFmt w:val="lowerLetter"/>
      <w:lvlText w:val="%8."/>
      <w:lvlJc w:val="left"/>
      <w:pPr>
        <w:ind w:left="5760" w:hanging="360"/>
      </w:pPr>
    </w:lvl>
    <w:lvl w:ilvl="8" w:tplc="60854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7">
    <w:multiLevelType w:val="hybridMultilevel"/>
    <w:lvl w:ilvl="0" w:tplc="19055897">
      <w:start w:val="1"/>
      <w:numFmt w:val="decimal"/>
      <w:lvlText w:val="%1."/>
      <w:lvlJc w:val="left"/>
      <w:pPr>
        <w:ind w:left="720" w:hanging="360"/>
      </w:pPr>
    </w:lvl>
    <w:lvl w:ilvl="1" w:tplc="19055897" w:tentative="1">
      <w:start w:val="1"/>
      <w:numFmt w:val="lowerLetter"/>
      <w:lvlText w:val="%2."/>
      <w:lvlJc w:val="left"/>
      <w:pPr>
        <w:ind w:left="1440" w:hanging="360"/>
      </w:pPr>
    </w:lvl>
    <w:lvl w:ilvl="2" w:tplc="19055897" w:tentative="1">
      <w:start w:val="1"/>
      <w:numFmt w:val="lowerRoman"/>
      <w:lvlText w:val="%3."/>
      <w:lvlJc w:val="right"/>
      <w:pPr>
        <w:ind w:left="2160" w:hanging="180"/>
      </w:pPr>
    </w:lvl>
    <w:lvl w:ilvl="3" w:tplc="19055897" w:tentative="1">
      <w:start w:val="1"/>
      <w:numFmt w:val="decimal"/>
      <w:lvlText w:val="%4."/>
      <w:lvlJc w:val="left"/>
      <w:pPr>
        <w:ind w:left="2880" w:hanging="360"/>
      </w:pPr>
    </w:lvl>
    <w:lvl w:ilvl="4" w:tplc="19055897" w:tentative="1">
      <w:start w:val="1"/>
      <w:numFmt w:val="lowerLetter"/>
      <w:lvlText w:val="%5."/>
      <w:lvlJc w:val="left"/>
      <w:pPr>
        <w:ind w:left="3600" w:hanging="360"/>
      </w:pPr>
    </w:lvl>
    <w:lvl w:ilvl="5" w:tplc="19055897" w:tentative="1">
      <w:start w:val="1"/>
      <w:numFmt w:val="lowerRoman"/>
      <w:lvlText w:val="%6."/>
      <w:lvlJc w:val="right"/>
      <w:pPr>
        <w:ind w:left="4320" w:hanging="180"/>
      </w:pPr>
    </w:lvl>
    <w:lvl w:ilvl="6" w:tplc="19055897" w:tentative="1">
      <w:start w:val="1"/>
      <w:numFmt w:val="decimal"/>
      <w:lvlText w:val="%7."/>
      <w:lvlJc w:val="left"/>
      <w:pPr>
        <w:ind w:left="5040" w:hanging="360"/>
      </w:pPr>
    </w:lvl>
    <w:lvl w:ilvl="7" w:tplc="19055897" w:tentative="1">
      <w:start w:val="1"/>
      <w:numFmt w:val="lowerLetter"/>
      <w:lvlText w:val="%8."/>
      <w:lvlJc w:val="left"/>
      <w:pPr>
        <w:ind w:left="5760" w:hanging="360"/>
      </w:pPr>
    </w:lvl>
    <w:lvl w:ilvl="8" w:tplc="19055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6">
    <w:multiLevelType w:val="hybridMultilevel"/>
    <w:lvl w:ilvl="0" w:tplc="45219028">
      <w:start w:val="1"/>
      <w:numFmt w:val="decimal"/>
      <w:lvlText w:val="%1."/>
      <w:lvlJc w:val="left"/>
      <w:pPr>
        <w:ind w:left="720" w:hanging="360"/>
      </w:pPr>
    </w:lvl>
    <w:lvl w:ilvl="1" w:tplc="45219028" w:tentative="1">
      <w:start w:val="1"/>
      <w:numFmt w:val="lowerLetter"/>
      <w:lvlText w:val="%2."/>
      <w:lvlJc w:val="left"/>
      <w:pPr>
        <w:ind w:left="1440" w:hanging="360"/>
      </w:pPr>
    </w:lvl>
    <w:lvl w:ilvl="2" w:tplc="45219028" w:tentative="1">
      <w:start w:val="1"/>
      <w:numFmt w:val="lowerRoman"/>
      <w:lvlText w:val="%3."/>
      <w:lvlJc w:val="right"/>
      <w:pPr>
        <w:ind w:left="2160" w:hanging="180"/>
      </w:pPr>
    </w:lvl>
    <w:lvl w:ilvl="3" w:tplc="45219028" w:tentative="1">
      <w:start w:val="1"/>
      <w:numFmt w:val="decimal"/>
      <w:lvlText w:val="%4."/>
      <w:lvlJc w:val="left"/>
      <w:pPr>
        <w:ind w:left="2880" w:hanging="360"/>
      </w:pPr>
    </w:lvl>
    <w:lvl w:ilvl="4" w:tplc="45219028" w:tentative="1">
      <w:start w:val="1"/>
      <w:numFmt w:val="lowerLetter"/>
      <w:lvlText w:val="%5."/>
      <w:lvlJc w:val="left"/>
      <w:pPr>
        <w:ind w:left="3600" w:hanging="360"/>
      </w:pPr>
    </w:lvl>
    <w:lvl w:ilvl="5" w:tplc="45219028" w:tentative="1">
      <w:start w:val="1"/>
      <w:numFmt w:val="lowerRoman"/>
      <w:lvlText w:val="%6."/>
      <w:lvlJc w:val="right"/>
      <w:pPr>
        <w:ind w:left="4320" w:hanging="180"/>
      </w:pPr>
    </w:lvl>
    <w:lvl w:ilvl="6" w:tplc="45219028" w:tentative="1">
      <w:start w:val="1"/>
      <w:numFmt w:val="decimal"/>
      <w:lvlText w:val="%7."/>
      <w:lvlJc w:val="left"/>
      <w:pPr>
        <w:ind w:left="5040" w:hanging="360"/>
      </w:pPr>
    </w:lvl>
    <w:lvl w:ilvl="7" w:tplc="45219028" w:tentative="1">
      <w:start w:val="1"/>
      <w:numFmt w:val="lowerLetter"/>
      <w:lvlText w:val="%8."/>
      <w:lvlJc w:val="left"/>
      <w:pPr>
        <w:ind w:left="5760" w:hanging="360"/>
      </w:pPr>
    </w:lvl>
    <w:lvl w:ilvl="8" w:tplc="45219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5">
    <w:multiLevelType w:val="hybridMultilevel"/>
    <w:lvl w:ilvl="0" w:tplc="51151822">
      <w:start w:val="1"/>
      <w:numFmt w:val="decimal"/>
      <w:lvlText w:val="%1."/>
      <w:lvlJc w:val="left"/>
      <w:pPr>
        <w:ind w:left="720" w:hanging="360"/>
      </w:pPr>
    </w:lvl>
    <w:lvl w:ilvl="1" w:tplc="51151822" w:tentative="1">
      <w:start w:val="1"/>
      <w:numFmt w:val="lowerLetter"/>
      <w:lvlText w:val="%2."/>
      <w:lvlJc w:val="left"/>
      <w:pPr>
        <w:ind w:left="1440" w:hanging="360"/>
      </w:pPr>
    </w:lvl>
    <w:lvl w:ilvl="2" w:tplc="51151822" w:tentative="1">
      <w:start w:val="1"/>
      <w:numFmt w:val="lowerRoman"/>
      <w:lvlText w:val="%3."/>
      <w:lvlJc w:val="right"/>
      <w:pPr>
        <w:ind w:left="2160" w:hanging="180"/>
      </w:pPr>
    </w:lvl>
    <w:lvl w:ilvl="3" w:tplc="51151822" w:tentative="1">
      <w:start w:val="1"/>
      <w:numFmt w:val="decimal"/>
      <w:lvlText w:val="%4."/>
      <w:lvlJc w:val="left"/>
      <w:pPr>
        <w:ind w:left="2880" w:hanging="360"/>
      </w:pPr>
    </w:lvl>
    <w:lvl w:ilvl="4" w:tplc="51151822" w:tentative="1">
      <w:start w:val="1"/>
      <w:numFmt w:val="lowerLetter"/>
      <w:lvlText w:val="%5."/>
      <w:lvlJc w:val="left"/>
      <w:pPr>
        <w:ind w:left="3600" w:hanging="360"/>
      </w:pPr>
    </w:lvl>
    <w:lvl w:ilvl="5" w:tplc="51151822" w:tentative="1">
      <w:start w:val="1"/>
      <w:numFmt w:val="lowerRoman"/>
      <w:lvlText w:val="%6."/>
      <w:lvlJc w:val="right"/>
      <w:pPr>
        <w:ind w:left="4320" w:hanging="180"/>
      </w:pPr>
    </w:lvl>
    <w:lvl w:ilvl="6" w:tplc="51151822" w:tentative="1">
      <w:start w:val="1"/>
      <w:numFmt w:val="decimal"/>
      <w:lvlText w:val="%7."/>
      <w:lvlJc w:val="left"/>
      <w:pPr>
        <w:ind w:left="5040" w:hanging="360"/>
      </w:pPr>
    </w:lvl>
    <w:lvl w:ilvl="7" w:tplc="51151822" w:tentative="1">
      <w:start w:val="1"/>
      <w:numFmt w:val="lowerLetter"/>
      <w:lvlText w:val="%8."/>
      <w:lvlJc w:val="left"/>
      <w:pPr>
        <w:ind w:left="5760" w:hanging="360"/>
      </w:pPr>
    </w:lvl>
    <w:lvl w:ilvl="8" w:tplc="51151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4">
    <w:multiLevelType w:val="hybridMultilevel"/>
    <w:lvl w:ilvl="0" w:tplc="61258184">
      <w:start w:val="1"/>
      <w:numFmt w:val="decimal"/>
      <w:lvlText w:val="%1."/>
      <w:lvlJc w:val="left"/>
      <w:pPr>
        <w:ind w:left="720" w:hanging="360"/>
      </w:pPr>
    </w:lvl>
    <w:lvl w:ilvl="1" w:tplc="61258184" w:tentative="1">
      <w:start w:val="1"/>
      <w:numFmt w:val="lowerLetter"/>
      <w:lvlText w:val="%2."/>
      <w:lvlJc w:val="left"/>
      <w:pPr>
        <w:ind w:left="1440" w:hanging="360"/>
      </w:pPr>
    </w:lvl>
    <w:lvl w:ilvl="2" w:tplc="61258184" w:tentative="1">
      <w:start w:val="1"/>
      <w:numFmt w:val="lowerRoman"/>
      <w:lvlText w:val="%3."/>
      <w:lvlJc w:val="right"/>
      <w:pPr>
        <w:ind w:left="2160" w:hanging="180"/>
      </w:pPr>
    </w:lvl>
    <w:lvl w:ilvl="3" w:tplc="61258184" w:tentative="1">
      <w:start w:val="1"/>
      <w:numFmt w:val="decimal"/>
      <w:lvlText w:val="%4."/>
      <w:lvlJc w:val="left"/>
      <w:pPr>
        <w:ind w:left="2880" w:hanging="360"/>
      </w:pPr>
    </w:lvl>
    <w:lvl w:ilvl="4" w:tplc="61258184" w:tentative="1">
      <w:start w:val="1"/>
      <w:numFmt w:val="lowerLetter"/>
      <w:lvlText w:val="%5."/>
      <w:lvlJc w:val="left"/>
      <w:pPr>
        <w:ind w:left="3600" w:hanging="360"/>
      </w:pPr>
    </w:lvl>
    <w:lvl w:ilvl="5" w:tplc="61258184" w:tentative="1">
      <w:start w:val="1"/>
      <w:numFmt w:val="lowerRoman"/>
      <w:lvlText w:val="%6."/>
      <w:lvlJc w:val="right"/>
      <w:pPr>
        <w:ind w:left="4320" w:hanging="180"/>
      </w:pPr>
    </w:lvl>
    <w:lvl w:ilvl="6" w:tplc="61258184" w:tentative="1">
      <w:start w:val="1"/>
      <w:numFmt w:val="decimal"/>
      <w:lvlText w:val="%7."/>
      <w:lvlJc w:val="left"/>
      <w:pPr>
        <w:ind w:left="5040" w:hanging="360"/>
      </w:pPr>
    </w:lvl>
    <w:lvl w:ilvl="7" w:tplc="61258184" w:tentative="1">
      <w:start w:val="1"/>
      <w:numFmt w:val="lowerLetter"/>
      <w:lvlText w:val="%8."/>
      <w:lvlJc w:val="left"/>
      <w:pPr>
        <w:ind w:left="5760" w:hanging="360"/>
      </w:pPr>
    </w:lvl>
    <w:lvl w:ilvl="8" w:tplc="61258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3">
    <w:multiLevelType w:val="hybridMultilevel"/>
    <w:lvl w:ilvl="0" w:tplc="21831661">
      <w:start w:val="1"/>
      <w:numFmt w:val="decimal"/>
      <w:lvlText w:val="%1."/>
      <w:lvlJc w:val="left"/>
      <w:pPr>
        <w:ind w:left="720" w:hanging="360"/>
      </w:pPr>
    </w:lvl>
    <w:lvl w:ilvl="1" w:tplc="21831661" w:tentative="1">
      <w:start w:val="1"/>
      <w:numFmt w:val="lowerLetter"/>
      <w:lvlText w:val="%2."/>
      <w:lvlJc w:val="left"/>
      <w:pPr>
        <w:ind w:left="1440" w:hanging="360"/>
      </w:pPr>
    </w:lvl>
    <w:lvl w:ilvl="2" w:tplc="21831661" w:tentative="1">
      <w:start w:val="1"/>
      <w:numFmt w:val="lowerRoman"/>
      <w:lvlText w:val="%3."/>
      <w:lvlJc w:val="right"/>
      <w:pPr>
        <w:ind w:left="2160" w:hanging="180"/>
      </w:pPr>
    </w:lvl>
    <w:lvl w:ilvl="3" w:tplc="21831661" w:tentative="1">
      <w:start w:val="1"/>
      <w:numFmt w:val="decimal"/>
      <w:lvlText w:val="%4."/>
      <w:lvlJc w:val="left"/>
      <w:pPr>
        <w:ind w:left="2880" w:hanging="360"/>
      </w:pPr>
    </w:lvl>
    <w:lvl w:ilvl="4" w:tplc="21831661" w:tentative="1">
      <w:start w:val="1"/>
      <w:numFmt w:val="lowerLetter"/>
      <w:lvlText w:val="%5."/>
      <w:lvlJc w:val="left"/>
      <w:pPr>
        <w:ind w:left="3600" w:hanging="360"/>
      </w:pPr>
    </w:lvl>
    <w:lvl w:ilvl="5" w:tplc="21831661" w:tentative="1">
      <w:start w:val="1"/>
      <w:numFmt w:val="lowerRoman"/>
      <w:lvlText w:val="%6."/>
      <w:lvlJc w:val="right"/>
      <w:pPr>
        <w:ind w:left="4320" w:hanging="180"/>
      </w:pPr>
    </w:lvl>
    <w:lvl w:ilvl="6" w:tplc="21831661" w:tentative="1">
      <w:start w:val="1"/>
      <w:numFmt w:val="decimal"/>
      <w:lvlText w:val="%7."/>
      <w:lvlJc w:val="left"/>
      <w:pPr>
        <w:ind w:left="5040" w:hanging="360"/>
      </w:pPr>
    </w:lvl>
    <w:lvl w:ilvl="7" w:tplc="21831661" w:tentative="1">
      <w:start w:val="1"/>
      <w:numFmt w:val="lowerLetter"/>
      <w:lvlText w:val="%8."/>
      <w:lvlJc w:val="left"/>
      <w:pPr>
        <w:ind w:left="5760" w:hanging="360"/>
      </w:pPr>
    </w:lvl>
    <w:lvl w:ilvl="8" w:tplc="21831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2">
    <w:multiLevelType w:val="hybridMultilevel"/>
    <w:lvl w:ilvl="0" w:tplc="29307874">
      <w:start w:val="1"/>
      <w:numFmt w:val="decimal"/>
      <w:lvlText w:val="%1."/>
      <w:lvlJc w:val="left"/>
      <w:pPr>
        <w:ind w:left="720" w:hanging="360"/>
      </w:pPr>
    </w:lvl>
    <w:lvl w:ilvl="1" w:tplc="29307874" w:tentative="1">
      <w:start w:val="1"/>
      <w:numFmt w:val="lowerLetter"/>
      <w:lvlText w:val="%2."/>
      <w:lvlJc w:val="left"/>
      <w:pPr>
        <w:ind w:left="1440" w:hanging="360"/>
      </w:pPr>
    </w:lvl>
    <w:lvl w:ilvl="2" w:tplc="29307874" w:tentative="1">
      <w:start w:val="1"/>
      <w:numFmt w:val="lowerRoman"/>
      <w:lvlText w:val="%3."/>
      <w:lvlJc w:val="right"/>
      <w:pPr>
        <w:ind w:left="2160" w:hanging="180"/>
      </w:pPr>
    </w:lvl>
    <w:lvl w:ilvl="3" w:tplc="29307874" w:tentative="1">
      <w:start w:val="1"/>
      <w:numFmt w:val="decimal"/>
      <w:lvlText w:val="%4."/>
      <w:lvlJc w:val="left"/>
      <w:pPr>
        <w:ind w:left="2880" w:hanging="360"/>
      </w:pPr>
    </w:lvl>
    <w:lvl w:ilvl="4" w:tplc="29307874" w:tentative="1">
      <w:start w:val="1"/>
      <w:numFmt w:val="lowerLetter"/>
      <w:lvlText w:val="%5."/>
      <w:lvlJc w:val="left"/>
      <w:pPr>
        <w:ind w:left="3600" w:hanging="360"/>
      </w:pPr>
    </w:lvl>
    <w:lvl w:ilvl="5" w:tplc="29307874" w:tentative="1">
      <w:start w:val="1"/>
      <w:numFmt w:val="lowerRoman"/>
      <w:lvlText w:val="%6."/>
      <w:lvlJc w:val="right"/>
      <w:pPr>
        <w:ind w:left="4320" w:hanging="180"/>
      </w:pPr>
    </w:lvl>
    <w:lvl w:ilvl="6" w:tplc="29307874" w:tentative="1">
      <w:start w:val="1"/>
      <w:numFmt w:val="decimal"/>
      <w:lvlText w:val="%7."/>
      <w:lvlJc w:val="left"/>
      <w:pPr>
        <w:ind w:left="5040" w:hanging="360"/>
      </w:pPr>
    </w:lvl>
    <w:lvl w:ilvl="7" w:tplc="29307874" w:tentative="1">
      <w:start w:val="1"/>
      <w:numFmt w:val="lowerLetter"/>
      <w:lvlText w:val="%8."/>
      <w:lvlJc w:val="left"/>
      <w:pPr>
        <w:ind w:left="5760" w:hanging="360"/>
      </w:pPr>
    </w:lvl>
    <w:lvl w:ilvl="8" w:tplc="29307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1">
    <w:multiLevelType w:val="hybridMultilevel"/>
    <w:lvl w:ilvl="0" w:tplc="96401666">
      <w:start w:val="1"/>
      <w:numFmt w:val="decimal"/>
      <w:lvlText w:val="%1."/>
      <w:lvlJc w:val="left"/>
      <w:pPr>
        <w:ind w:left="720" w:hanging="360"/>
      </w:pPr>
    </w:lvl>
    <w:lvl w:ilvl="1" w:tplc="96401666" w:tentative="1">
      <w:start w:val="1"/>
      <w:numFmt w:val="lowerLetter"/>
      <w:lvlText w:val="%2."/>
      <w:lvlJc w:val="left"/>
      <w:pPr>
        <w:ind w:left="1440" w:hanging="360"/>
      </w:pPr>
    </w:lvl>
    <w:lvl w:ilvl="2" w:tplc="96401666" w:tentative="1">
      <w:start w:val="1"/>
      <w:numFmt w:val="lowerRoman"/>
      <w:lvlText w:val="%3."/>
      <w:lvlJc w:val="right"/>
      <w:pPr>
        <w:ind w:left="2160" w:hanging="180"/>
      </w:pPr>
    </w:lvl>
    <w:lvl w:ilvl="3" w:tplc="96401666" w:tentative="1">
      <w:start w:val="1"/>
      <w:numFmt w:val="decimal"/>
      <w:lvlText w:val="%4."/>
      <w:lvlJc w:val="left"/>
      <w:pPr>
        <w:ind w:left="2880" w:hanging="360"/>
      </w:pPr>
    </w:lvl>
    <w:lvl w:ilvl="4" w:tplc="96401666" w:tentative="1">
      <w:start w:val="1"/>
      <w:numFmt w:val="lowerLetter"/>
      <w:lvlText w:val="%5."/>
      <w:lvlJc w:val="left"/>
      <w:pPr>
        <w:ind w:left="3600" w:hanging="360"/>
      </w:pPr>
    </w:lvl>
    <w:lvl w:ilvl="5" w:tplc="96401666" w:tentative="1">
      <w:start w:val="1"/>
      <w:numFmt w:val="lowerRoman"/>
      <w:lvlText w:val="%6."/>
      <w:lvlJc w:val="right"/>
      <w:pPr>
        <w:ind w:left="4320" w:hanging="180"/>
      </w:pPr>
    </w:lvl>
    <w:lvl w:ilvl="6" w:tplc="96401666" w:tentative="1">
      <w:start w:val="1"/>
      <w:numFmt w:val="decimal"/>
      <w:lvlText w:val="%7."/>
      <w:lvlJc w:val="left"/>
      <w:pPr>
        <w:ind w:left="5040" w:hanging="360"/>
      </w:pPr>
    </w:lvl>
    <w:lvl w:ilvl="7" w:tplc="96401666" w:tentative="1">
      <w:start w:val="1"/>
      <w:numFmt w:val="lowerLetter"/>
      <w:lvlText w:val="%8."/>
      <w:lvlJc w:val="left"/>
      <w:pPr>
        <w:ind w:left="5760" w:hanging="360"/>
      </w:pPr>
    </w:lvl>
    <w:lvl w:ilvl="8" w:tplc="96401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0">
    <w:multiLevelType w:val="hybridMultilevel"/>
    <w:lvl w:ilvl="0" w:tplc="51715867">
      <w:start w:val="1"/>
      <w:numFmt w:val="decimal"/>
      <w:lvlText w:val="%1."/>
      <w:lvlJc w:val="left"/>
      <w:pPr>
        <w:ind w:left="720" w:hanging="360"/>
      </w:pPr>
    </w:lvl>
    <w:lvl w:ilvl="1" w:tplc="51715867" w:tentative="1">
      <w:start w:val="1"/>
      <w:numFmt w:val="lowerLetter"/>
      <w:lvlText w:val="%2."/>
      <w:lvlJc w:val="left"/>
      <w:pPr>
        <w:ind w:left="1440" w:hanging="360"/>
      </w:pPr>
    </w:lvl>
    <w:lvl w:ilvl="2" w:tplc="51715867" w:tentative="1">
      <w:start w:val="1"/>
      <w:numFmt w:val="lowerRoman"/>
      <w:lvlText w:val="%3."/>
      <w:lvlJc w:val="right"/>
      <w:pPr>
        <w:ind w:left="2160" w:hanging="180"/>
      </w:pPr>
    </w:lvl>
    <w:lvl w:ilvl="3" w:tplc="51715867" w:tentative="1">
      <w:start w:val="1"/>
      <w:numFmt w:val="decimal"/>
      <w:lvlText w:val="%4."/>
      <w:lvlJc w:val="left"/>
      <w:pPr>
        <w:ind w:left="2880" w:hanging="360"/>
      </w:pPr>
    </w:lvl>
    <w:lvl w:ilvl="4" w:tplc="51715867" w:tentative="1">
      <w:start w:val="1"/>
      <w:numFmt w:val="lowerLetter"/>
      <w:lvlText w:val="%5."/>
      <w:lvlJc w:val="left"/>
      <w:pPr>
        <w:ind w:left="3600" w:hanging="360"/>
      </w:pPr>
    </w:lvl>
    <w:lvl w:ilvl="5" w:tplc="51715867" w:tentative="1">
      <w:start w:val="1"/>
      <w:numFmt w:val="lowerRoman"/>
      <w:lvlText w:val="%6."/>
      <w:lvlJc w:val="right"/>
      <w:pPr>
        <w:ind w:left="4320" w:hanging="180"/>
      </w:pPr>
    </w:lvl>
    <w:lvl w:ilvl="6" w:tplc="51715867" w:tentative="1">
      <w:start w:val="1"/>
      <w:numFmt w:val="decimal"/>
      <w:lvlText w:val="%7."/>
      <w:lvlJc w:val="left"/>
      <w:pPr>
        <w:ind w:left="5040" w:hanging="360"/>
      </w:pPr>
    </w:lvl>
    <w:lvl w:ilvl="7" w:tplc="51715867" w:tentative="1">
      <w:start w:val="1"/>
      <w:numFmt w:val="lowerLetter"/>
      <w:lvlText w:val="%8."/>
      <w:lvlJc w:val="left"/>
      <w:pPr>
        <w:ind w:left="5760" w:hanging="360"/>
      </w:pPr>
    </w:lvl>
    <w:lvl w:ilvl="8" w:tplc="51715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9">
    <w:multiLevelType w:val="hybridMultilevel"/>
    <w:lvl w:ilvl="0" w:tplc="61733492">
      <w:start w:val="1"/>
      <w:numFmt w:val="decimal"/>
      <w:lvlText w:val="%1."/>
      <w:lvlJc w:val="left"/>
      <w:pPr>
        <w:ind w:left="720" w:hanging="360"/>
      </w:pPr>
    </w:lvl>
    <w:lvl w:ilvl="1" w:tplc="61733492" w:tentative="1">
      <w:start w:val="1"/>
      <w:numFmt w:val="lowerLetter"/>
      <w:lvlText w:val="%2."/>
      <w:lvlJc w:val="left"/>
      <w:pPr>
        <w:ind w:left="1440" w:hanging="360"/>
      </w:pPr>
    </w:lvl>
    <w:lvl w:ilvl="2" w:tplc="61733492" w:tentative="1">
      <w:start w:val="1"/>
      <w:numFmt w:val="lowerRoman"/>
      <w:lvlText w:val="%3."/>
      <w:lvlJc w:val="right"/>
      <w:pPr>
        <w:ind w:left="2160" w:hanging="180"/>
      </w:pPr>
    </w:lvl>
    <w:lvl w:ilvl="3" w:tplc="61733492" w:tentative="1">
      <w:start w:val="1"/>
      <w:numFmt w:val="decimal"/>
      <w:lvlText w:val="%4."/>
      <w:lvlJc w:val="left"/>
      <w:pPr>
        <w:ind w:left="2880" w:hanging="360"/>
      </w:pPr>
    </w:lvl>
    <w:lvl w:ilvl="4" w:tplc="61733492" w:tentative="1">
      <w:start w:val="1"/>
      <w:numFmt w:val="lowerLetter"/>
      <w:lvlText w:val="%5."/>
      <w:lvlJc w:val="left"/>
      <w:pPr>
        <w:ind w:left="3600" w:hanging="360"/>
      </w:pPr>
    </w:lvl>
    <w:lvl w:ilvl="5" w:tplc="61733492" w:tentative="1">
      <w:start w:val="1"/>
      <w:numFmt w:val="lowerRoman"/>
      <w:lvlText w:val="%6."/>
      <w:lvlJc w:val="right"/>
      <w:pPr>
        <w:ind w:left="4320" w:hanging="180"/>
      </w:pPr>
    </w:lvl>
    <w:lvl w:ilvl="6" w:tplc="61733492" w:tentative="1">
      <w:start w:val="1"/>
      <w:numFmt w:val="decimal"/>
      <w:lvlText w:val="%7."/>
      <w:lvlJc w:val="left"/>
      <w:pPr>
        <w:ind w:left="5040" w:hanging="360"/>
      </w:pPr>
    </w:lvl>
    <w:lvl w:ilvl="7" w:tplc="61733492" w:tentative="1">
      <w:start w:val="1"/>
      <w:numFmt w:val="lowerLetter"/>
      <w:lvlText w:val="%8."/>
      <w:lvlJc w:val="left"/>
      <w:pPr>
        <w:ind w:left="5760" w:hanging="360"/>
      </w:pPr>
    </w:lvl>
    <w:lvl w:ilvl="8" w:tplc="61733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8">
    <w:multiLevelType w:val="hybridMultilevel"/>
    <w:lvl w:ilvl="0" w:tplc="65763674">
      <w:start w:val="1"/>
      <w:numFmt w:val="decimal"/>
      <w:lvlText w:val="%1."/>
      <w:lvlJc w:val="left"/>
      <w:pPr>
        <w:ind w:left="720" w:hanging="360"/>
      </w:pPr>
    </w:lvl>
    <w:lvl w:ilvl="1" w:tplc="65763674" w:tentative="1">
      <w:start w:val="1"/>
      <w:numFmt w:val="lowerLetter"/>
      <w:lvlText w:val="%2."/>
      <w:lvlJc w:val="left"/>
      <w:pPr>
        <w:ind w:left="1440" w:hanging="360"/>
      </w:pPr>
    </w:lvl>
    <w:lvl w:ilvl="2" w:tplc="65763674" w:tentative="1">
      <w:start w:val="1"/>
      <w:numFmt w:val="lowerRoman"/>
      <w:lvlText w:val="%3."/>
      <w:lvlJc w:val="right"/>
      <w:pPr>
        <w:ind w:left="2160" w:hanging="180"/>
      </w:pPr>
    </w:lvl>
    <w:lvl w:ilvl="3" w:tplc="65763674" w:tentative="1">
      <w:start w:val="1"/>
      <w:numFmt w:val="decimal"/>
      <w:lvlText w:val="%4."/>
      <w:lvlJc w:val="left"/>
      <w:pPr>
        <w:ind w:left="2880" w:hanging="360"/>
      </w:pPr>
    </w:lvl>
    <w:lvl w:ilvl="4" w:tplc="65763674" w:tentative="1">
      <w:start w:val="1"/>
      <w:numFmt w:val="lowerLetter"/>
      <w:lvlText w:val="%5."/>
      <w:lvlJc w:val="left"/>
      <w:pPr>
        <w:ind w:left="3600" w:hanging="360"/>
      </w:pPr>
    </w:lvl>
    <w:lvl w:ilvl="5" w:tplc="65763674" w:tentative="1">
      <w:start w:val="1"/>
      <w:numFmt w:val="lowerRoman"/>
      <w:lvlText w:val="%6."/>
      <w:lvlJc w:val="right"/>
      <w:pPr>
        <w:ind w:left="4320" w:hanging="180"/>
      </w:pPr>
    </w:lvl>
    <w:lvl w:ilvl="6" w:tplc="65763674" w:tentative="1">
      <w:start w:val="1"/>
      <w:numFmt w:val="decimal"/>
      <w:lvlText w:val="%7."/>
      <w:lvlJc w:val="left"/>
      <w:pPr>
        <w:ind w:left="5040" w:hanging="360"/>
      </w:pPr>
    </w:lvl>
    <w:lvl w:ilvl="7" w:tplc="65763674" w:tentative="1">
      <w:start w:val="1"/>
      <w:numFmt w:val="lowerLetter"/>
      <w:lvlText w:val="%8."/>
      <w:lvlJc w:val="left"/>
      <w:pPr>
        <w:ind w:left="5760" w:hanging="360"/>
      </w:pPr>
    </w:lvl>
    <w:lvl w:ilvl="8" w:tplc="65763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7">
    <w:multiLevelType w:val="hybridMultilevel"/>
    <w:lvl w:ilvl="0" w:tplc="58646950">
      <w:start w:val="1"/>
      <w:numFmt w:val="decimal"/>
      <w:lvlText w:val="%1."/>
      <w:lvlJc w:val="left"/>
      <w:pPr>
        <w:ind w:left="720" w:hanging="360"/>
      </w:pPr>
    </w:lvl>
    <w:lvl w:ilvl="1" w:tplc="58646950" w:tentative="1">
      <w:start w:val="1"/>
      <w:numFmt w:val="lowerLetter"/>
      <w:lvlText w:val="%2."/>
      <w:lvlJc w:val="left"/>
      <w:pPr>
        <w:ind w:left="1440" w:hanging="360"/>
      </w:pPr>
    </w:lvl>
    <w:lvl w:ilvl="2" w:tplc="58646950" w:tentative="1">
      <w:start w:val="1"/>
      <w:numFmt w:val="lowerRoman"/>
      <w:lvlText w:val="%3."/>
      <w:lvlJc w:val="right"/>
      <w:pPr>
        <w:ind w:left="2160" w:hanging="180"/>
      </w:pPr>
    </w:lvl>
    <w:lvl w:ilvl="3" w:tplc="58646950" w:tentative="1">
      <w:start w:val="1"/>
      <w:numFmt w:val="decimal"/>
      <w:lvlText w:val="%4."/>
      <w:lvlJc w:val="left"/>
      <w:pPr>
        <w:ind w:left="2880" w:hanging="360"/>
      </w:pPr>
    </w:lvl>
    <w:lvl w:ilvl="4" w:tplc="58646950" w:tentative="1">
      <w:start w:val="1"/>
      <w:numFmt w:val="lowerLetter"/>
      <w:lvlText w:val="%5."/>
      <w:lvlJc w:val="left"/>
      <w:pPr>
        <w:ind w:left="3600" w:hanging="360"/>
      </w:pPr>
    </w:lvl>
    <w:lvl w:ilvl="5" w:tplc="58646950" w:tentative="1">
      <w:start w:val="1"/>
      <w:numFmt w:val="lowerRoman"/>
      <w:lvlText w:val="%6."/>
      <w:lvlJc w:val="right"/>
      <w:pPr>
        <w:ind w:left="4320" w:hanging="180"/>
      </w:pPr>
    </w:lvl>
    <w:lvl w:ilvl="6" w:tplc="58646950" w:tentative="1">
      <w:start w:val="1"/>
      <w:numFmt w:val="decimal"/>
      <w:lvlText w:val="%7."/>
      <w:lvlJc w:val="left"/>
      <w:pPr>
        <w:ind w:left="5040" w:hanging="360"/>
      </w:pPr>
    </w:lvl>
    <w:lvl w:ilvl="7" w:tplc="58646950" w:tentative="1">
      <w:start w:val="1"/>
      <w:numFmt w:val="lowerLetter"/>
      <w:lvlText w:val="%8."/>
      <w:lvlJc w:val="left"/>
      <w:pPr>
        <w:ind w:left="5760" w:hanging="360"/>
      </w:pPr>
    </w:lvl>
    <w:lvl w:ilvl="8" w:tplc="58646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6">
    <w:multiLevelType w:val="hybridMultilevel"/>
    <w:lvl w:ilvl="0" w:tplc="75796418">
      <w:start w:val="1"/>
      <w:numFmt w:val="decimal"/>
      <w:lvlText w:val="%1."/>
      <w:lvlJc w:val="left"/>
      <w:pPr>
        <w:ind w:left="720" w:hanging="360"/>
      </w:pPr>
    </w:lvl>
    <w:lvl w:ilvl="1" w:tplc="75796418" w:tentative="1">
      <w:start w:val="1"/>
      <w:numFmt w:val="lowerLetter"/>
      <w:lvlText w:val="%2."/>
      <w:lvlJc w:val="left"/>
      <w:pPr>
        <w:ind w:left="1440" w:hanging="360"/>
      </w:pPr>
    </w:lvl>
    <w:lvl w:ilvl="2" w:tplc="75796418" w:tentative="1">
      <w:start w:val="1"/>
      <w:numFmt w:val="lowerRoman"/>
      <w:lvlText w:val="%3."/>
      <w:lvlJc w:val="right"/>
      <w:pPr>
        <w:ind w:left="2160" w:hanging="180"/>
      </w:pPr>
    </w:lvl>
    <w:lvl w:ilvl="3" w:tplc="75796418" w:tentative="1">
      <w:start w:val="1"/>
      <w:numFmt w:val="decimal"/>
      <w:lvlText w:val="%4."/>
      <w:lvlJc w:val="left"/>
      <w:pPr>
        <w:ind w:left="2880" w:hanging="360"/>
      </w:pPr>
    </w:lvl>
    <w:lvl w:ilvl="4" w:tplc="75796418" w:tentative="1">
      <w:start w:val="1"/>
      <w:numFmt w:val="lowerLetter"/>
      <w:lvlText w:val="%5."/>
      <w:lvlJc w:val="left"/>
      <w:pPr>
        <w:ind w:left="3600" w:hanging="360"/>
      </w:pPr>
    </w:lvl>
    <w:lvl w:ilvl="5" w:tplc="75796418" w:tentative="1">
      <w:start w:val="1"/>
      <w:numFmt w:val="lowerRoman"/>
      <w:lvlText w:val="%6."/>
      <w:lvlJc w:val="right"/>
      <w:pPr>
        <w:ind w:left="4320" w:hanging="180"/>
      </w:pPr>
    </w:lvl>
    <w:lvl w:ilvl="6" w:tplc="75796418" w:tentative="1">
      <w:start w:val="1"/>
      <w:numFmt w:val="decimal"/>
      <w:lvlText w:val="%7."/>
      <w:lvlJc w:val="left"/>
      <w:pPr>
        <w:ind w:left="5040" w:hanging="360"/>
      </w:pPr>
    </w:lvl>
    <w:lvl w:ilvl="7" w:tplc="75796418" w:tentative="1">
      <w:start w:val="1"/>
      <w:numFmt w:val="lowerLetter"/>
      <w:lvlText w:val="%8."/>
      <w:lvlJc w:val="left"/>
      <w:pPr>
        <w:ind w:left="5760" w:hanging="360"/>
      </w:pPr>
    </w:lvl>
    <w:lvl w:ilvl="8" w:tplc="75796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5">
    <w:multiLevelType w:val="hybridMultilevel"/>
    <w:lvl w:ilvl="0" w:tplc="22607471">
      <w:start w:val="1"/>
      <w:numFmt w:val="decimal"/>
      <w:lvlText w:val="%1."/>
      <w:lvlJc w:val="left"/>
      <w:pPr>
        <w:ind w:left="720" w:hanging="360"/>
      </w:pPr>
    </w:lvl>
    <w:lvl w:ilvl="1" w:tplc="22607471" w:tentative="1">
      <w:start w:val="1"/>
      <w:numFmt w:val="lowerLetter"/>
      <w:lvlText w:val="%2."/>
      <w:lvlJc w:val="left"/>
      <w:pPr>
        <w:ind w:left="1440" w:hanging="360"/>
      </w:pPr>
    </w:lvl>
    <w:lvl w:ilvl="2" w:tplc="22607471" w:tentative="1">
      <w:start w:val="1"/>
      <w:numFmt w:val="lowerRoman"/>
      <w:lvlText w:val="%3."/>
      <w:lvlJc w:val="right"/>
      <w:pPr>
        <w:ind w:left="2160" w:hanging="180"/>
      </w:pPr>
    </w:lvl>
    <w:lvl w:ilvl="3" w:tplc="22607471" w:tentative="1">
      <w:start w:val="1"/>
      <w:numFmt w:val="decimal"/>
      <w:lvlText w:val="%4."/>
      <w:lvlJc w:val="left"/>
      <w:pPr>
        <w:ind w:left="2880" w:hanging="360"/>
      </w:pPr>
    </w:lvl>
    <w:lvl w:ilvl="4" w:tplc="22607471" w:tentative="1">
      <w:start w:val="1"/>
      <w:numFmt w:val="lowerLetter"/>
      <w:lvlText w:val="%5."/>
      <w:lvlJc w:val="left"/>
      <w:pPr>
        <w:ind w:left="3600" w:hanging="360"/>
      </w:pPr>
    </w:lvl>
    <w:lvl w:ilvl="5" w:tplc="22607471" w:tentative="1">
      <w:start w:val="1"/>
      <w:numFmt w:val="lowerRoman"/>
      <w:lvlText w:val="%6."/>
      <w:lvlJc w:val="right"/>
      <w:pPr>
        <w:ind w:left="4320" w:hanging="180"/>
      </w:pPr>
    </w:lvl>
    <w:lvl w:ilvl="6" w:tplc="22607471" w:tentative="1">
      <w:start w:val="1"/>
      <w:numFmt w:val="decimal"/>
      <w:lvlText w:val="%7."/>
      <w:lvlJc w:val="left"/>
      <w:pPr>
        <w:ind w:left="5040" w:hanging="360"/>
      </w:pPr>
    </w:lvl>
    <w:lvl w:ilvl="7" w:tplc="22607471" w:tentative="1">
      <w:start w:val="1"/>
      <w:numFmt w:val="lowerLetter"/>
      <w:lvlText w:val="%8."/>
      <w:lvlJc w:val="left"/>
      <w:pPr>
        <w:ind w:left="5760" w:hanging="360"/>
      </w:pPr>
    </w:lvl>
    <w:lvl w:ilvl="8" w:tplc="22607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4">
    <w:multiLevelType w:val="hybridMultilevel"/>
    <w:lvl w:ilvl="0" w:tplc="79548268">
      <w:start w:val="1"/>
      <w:numFmt w:val="decimal"/>
      <w:lvlText w:val="%1."/>
      <w:lvlJc w:val="left"/>
      <w:pPr>
        <w:ind w:left="720" w:hanging="360"/>
      </w:pPr>
    </w:lvl>
    <w:lvl w:ilvl="1" w:tplc="79548268" w:tentative="1">
      <w:start w:val="1"/>
      <w:numFmt w:val="lowerLetter"/>
      <w:lvlText w:val="%2."/>
      <w:lvlJc w:val="left"/>
      <w:pPr>
        <w:ind w:left="1440" w:hanging="360"/>
      </w:pPr>
    </w:lvl>
    <w:lvl w:ilvl="2" w:tplc="79548268" w:tentative="1">
      <w:start w:val="1"/>
      <w:numFmt w:val="lowerRoman"/>
      <w:lvlText w:val="%3."/>
      <w:lvlJc w:val="right"/>
      <w:pPr>
        <w:ind w:left="2160" w:hanging="180"/>
      </w:pPr>
    </w:lvl>
    <w:lvl w:ilvl="3" w:tplc="79548268" w:tentative="1">
      <w:start w:val="1"/>
      <w:numFmt w:val="decimal"/>
      <w:lvlText w:val="%4."/>
      <w:lvlJc w:val="left"/>
      <w:pPr>
        <w:ind w:left="2880" w:hanging="360"/>
      </w:pPr>
    </w:lvl>
    <w:lvl w:ilvl="4" w:tplc="79548268" w:tentative="1">
      <w:start w:val="1"/>
      <w:numFmt w:val="lowerLetter"/>
      <w:lvlText w:val="%5."/>
      <w:lvlJc w:val="left"/>
      <w:pPr>
        <w:ind w:left="3600" w:hanging="360"/>
      </w:pPr>
    </w:lvl>
    <w:lvl w:ilvl="5" w:tplc="79548268" w:tentative="1">
      <w:start w:val="1"/>
      <w:numFmt w:val="lowerRoman"/>
      <w:lvlText w:val="%6."/>
      <w:lvlJc w:val="right"/>
      <w:pPr>
        <w:ind w:left="4320" w:hanging="180"/>
      </w:pPr>
    </w:lvl>
    <w:lvl w:ilvl="6" w:tplc="79548268" w:tentative="1">
      <w:start w:val="1"/>
      <w:numFmt w:val="decimal"/>
      <w:lvlText w:val="%7."/>
      <w:lvlJc w:val="left"/>
      <w:pPr>
        <w:ind w:left="5040" w:hanging="360"/>
      </w:pPr>
    </w:lvl>
    <w:lvl w:ilvl="7" w:tplc="79548268" w:tentative="1">
      <w:start w:val="1"/>
      <w:numFmt w:val="lowerLetter"/>
      <w:lvlText w:val="%8."/>
      <w:lvlJc w:val="left"/>
      <w:pPr>
        <w:ind w:left="5760" w:hanging="360"/>
      </w:pPr>
    </w:lvl>
    <w:lvl w:ilvl="8" w:tplc="79548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3">
    <w:multiLevelType w:val="hybridMultilevel"/>
    <w:lvl w:ilvl="0" w:tplc="30406259">
      <w:start w:val="1"/>
      <w:numFmt w:val="decimal"/>
      <w:lvlText w:val="%1."/>
      <w:lvlJc w:val="left"/>
      <w:pPr>
        <w:ind w:left="720" w:hanging="360"/>
      </w:pPr>
    </w:lvl>
    <w:lvl w:ilvl="1" w:tplc="30406259" w:tentative="1">
      <w:start w:val="1"/>
      <w:numFmt w:val="lowerLetter"/>
      <w:lvlText w:val="%2."/>
      <w:lvlJc w:val="left"/>
      <w:pPr>
        <w:ind w:left="1440" w:hanging="360"/>
      </w:pPr>
    </w:lvl>
    <w:lvl w:ilvl="2" w:tplc="30406259" w:tentative="1">
      <w:start w:val="1"/>
      <w:numFmt w:val="lowerRoman"/>
      <w:lvlText w:val="%3."/>
      <w:lvlJc w:val="right"/>
      <w:pPr>
        <w:ind w:left="2160" w:hanging="180"/>
      </w:pPr>
    </w:lvl>
    <w:lvl w:ilvl="3" w:tplc="30406259" w:tentative="1">
      <w:start w:val="1"/>
      <w:numFmt w:val="decimal"/>
      <w:lvlText w:val="%4."/>
      <w:lvlJc w:val="left"/>
      <w:pPr>
        <w:ind w:left="2880" w:hanging="360"/>
      </w:pPr>
    </w:lvl>
    <w:lvl w:ilvl="4" w:tplc="30406259" w:tentative="1">
      <w:start w:val="1"/>
      <w:numFmt w:val="lowerLetter"/>
      <w:lvlText w:val="%5."/>
      <w:lvlJc w:val="left"/>
      <w:pPr>
        <w:ind w:left="3600" w:hanging="360"/>
      </w:pPr>
    </w:lvl>
    <w:lvl w:ilvl="5" w:tplc="30406259" w:tentative="1">
      <w:start w:val="1"/>
      <w:numFmt w:val="lowerRoman"/>
      <w:lvlText w:val="%6."/>
      <w:lvlJc w:val="right"/>
      <w:pPr>
        <w:ind w:left="4320" w:hanging="180"/>
      </w:pPr>
    </w:lvl>
    <w:lvl w:ilvl="6" w:tplc="30406259" w:tentative="1">
      <w:start w:val="1"/>
      <w:numFmt w:val="decimal"/>
      <w:lvlText w:val="%7."/>
      <w:lvlJc w:val="left"/>
      <w:pPr>
        <w:ind w:left="5040" w:hanging="360"/>
      </w:pPr>
    </w:lvl>
    <w:lvl w:ilvl="7" w:tplc="30406259" w:tentative="1">
      <w:start w:val="1"/>
      <w:numFmt w:val="lowerLetter"/>
      <w:lvlText w:val="%8."/>
      <w:lvlJc w:val="left"/>
      <w:pPr>
        <w:ind w:left="5760" w:hanging="360"/>
      </w:pPr>
    </w:lvl>
    <w:lvl w:ilvl="8" w:tplc="30406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2">
    <w:multiLevelType w:val="hybridMultilevel"/>
    <w:lvl w:ilvl="0" w:tplc="51062482">
      <w:start w:val="1"/>
      <w:numFmt w:val="decimal"/>
      <w:lvlText w:val="%1."/>
      <w:lvlJc w:val="left"/>
      <w:pPr>
        <w:ind w:left="720" w:hanging="360"/>
      </w:pPr>
    </w:lvl>
    <w:lvl w:ilvl="1" w:tplc="51062482" w:tentative="1">
      <w:start w:val="1"/>
      <w:numFmt w:val="lowerLetter"/>
      <w:lvlText w:val="%2."/>
      <w:lvlJc w:val="left"/>
      <w:pPr>
        <w:ind w:left="1440" w:hanging="360"/>
      </w:pPr>
    </w:lvl>
    <w:lvl w:ilvl="2" w:tplc="51062482" w:tentative="1">
      <w:start w:val="1"/>
      <w:numFmt w:val="lowerRoman"/>
      <w:lvlText w:val="%3."/>
      <w:lvlJc w:val="right"/>
      <w:pPr>
        <w:ind w:left="2160" w:hanging="180"/>
      </w:pPr>
    </w:lvl>
    <w:lvl w:ilvl="3" w:tplc="51062482" w:tentative="1">
      <w:start w:val="1"/>
      <w:numFmt w:val="decimal"/>
      <w:lvlText w:val="%4."/>
      <w:lvlJc w:val="left"/>
      <w:pPr>
        <w:ind w:left="2880" w:hanging="360"/>
      </w:pPr>
    </w:lvl>
    <w:lvl w:ilvl="4" w:tplc="51062482" w:tentative="1">
      <w:start w:val="1"/>
      <w:numFmt w:val="lowerLetter"/>
      <w:lvlText w:val="%5."/>
      <w:lvlJc w:val="left"/>
      <w:pPr>
        <w:ind w:left="3600" w:hanging="360"/>
      </w:pPr>
    </w:lvl>
    <w:lvl w:ilvl="5" w:tplc="51062482" w:tentative="1">
      <w:start w:val="1"/>
      <w:numFmt w:val="lowerRoman"/>
      <w:lvlText w:val="%6."/>
      <w:lvlJc w:val="right"/>
      <w:pPr>
        <w:ind w:left="4320" w:hanging="180"/>
      </w:pPr>
    </w:lvl>
    <w:lvl w:ilvl="6" w:tplc="51062482" w:tentative="1">
      <w:start w:val="1"/>
      <w:numFmt w:val="decimal"/>
      <w:lvlText w:val="%7."/>
      <w:lvlJc w:val="left"/>
      <w:pPr>
        <w:ind w:left="5040" w:hanging="360"/>
      </w:pPr>
    </w:lvl>
    <w:lvl w:ilvl="7" w:tplc="51062482" w:tentative="1">
      <w:start w:val="1"/>
      <w:numFmt w:val="lowerLetter"/>
      <w:lvlText w:val="%8."/>
      <w:lvlJc w:val="left"/>
      <w:pPr>
        <w:ind w:left="5760" w:hanging="360"/>
      </w:pPr>
    </w:lvl>
    <w:lvl w:ilvl="8" w:tplc="51062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1">
    <w:multiLevelType w:val="hybridMultilevel"/>
    <w:lvl w:ilvl="0" w:tplc="87631584">
      <w:start w:val="1"/>
      <w:numFmt w:val="decimal"/>
      <w:lvlText w:val="%1."/>
      <w:lvlJc w:val="left"/>
      <w:pPr>
        <w:ind w:left="720" w:hanging="360"/>
      </w:pPr>
    </w:lvl>
    <w:lvl w:ilvl="1" w:tplc="87631584" w:tentative="1">
      <w:start w:val="1"/>
      <w:numFmt w:val="lowerLetter"/>
      <w:lvlText w:val="%2."/>
      <w:lvlJc w:val="left"/>
      <w:pPr>
        <w:ind w:left="1440" w:hanging="360"/>
      </w:pPr>
    </w:lvl>
    <w:lvl w:ilvl="2" w:tplc="87631584" w:tentative="1">
      <w:start w:val="1"/>
      <w:numFmt w:val="lowerRoman"/>
      <w:lvlText w:val="%3."/>
      <w:lvlJc w:val="right"/>
      <w:pPr>
        <w:ind w:left="2160" w:hanging="180"/>
      </w:pPr>
    </w:lvl>
    <w:lvl w:ilvl="3" w:tplc="87631584" w:tentative="1">
      <w:start w:val="1"/>
      <w:numFmt w:val="decimal"/>
      <w:lvlText w:val="%4."/>
      <w:lvlJc w:val="left"/>
      <w:pPr>
        <w:ind w:left="2880" w:hanging="360"/>
      </w:pPr>
    </w:lvl>
    <w:lvl w:ilvl="4" w:tplc="87631584" w:tentative="1">
      <w:start w:val="1"/>
      <w:numFmt w:val="lowerLetter"/>
      <w:lvlText w:val="%5."/>
      <w:lvlJc w:val="left"/>
      <w:pPr>
        <w:ind w:left="3600" w:hanging="360"/>
      </w:pPr>
    </w:lvl>
    <w:lvl w:ilvl="5" w:tplc="87631584" w:tentative="1">
      <w:start w:val="1"/>
      <w:numFmt w:val="lowerRoman"/>
      <w:lvlText w:val="%6."/>
      <w:lvlJc w:val="right"/>
      <w:pPr>
        <w:ind w:left="4320" w:hanging="180"/>
      </w:pPr>
    </w:lvl>
    <w:lvl w:ilvl="6" w:tplc="87631584" w:tentative="1">
      <w:start w:val="1"/>
      <w:numFmt w:val="decimal"/>
      <w:lvlText w:val="%7."/>
      <w:lvlJc w:val="left"/>
      <w:pPr>
        <w:ind w:left="5040" w:hanging="360"/>
      </w:pPr>
    </w:lvl>
    <w:lvl w:ilvl="7" w:tplc="87631584" w:tentative="1">
      <w:start w:val="1"/>
      <w:numFmt w:val="lowerLetter"/>
      <w:lvlText w:val="%8."/>
      <w:lvlJc w:val="left"/>
      <w:pPr>
        <w:ind w:left="5760" w:hanging="360"/>
      </w:pPr>
    </w:lvl>
    <w:lvl w:ilvl="8" w:tplc="87631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0">
    <w:multiLevelType w:val="hybridMultilevel"/>
    <w:lvl w:ilvl="0" w:tplc="33622302">
      <w:start w:val="1"/>
      <w:numFmt w:val="decimal"/>
      <w:lvlText w:val="%1."/>
      <w:lvlJc w:val="left"/>
      <w:pPr>
        <w:ind w:left="720" w:hanging="360"/>
      </w:pPr>
    </w:lvl>
    <w:lvl w:ilvl="1" w:tplc="33622302" w:tentative="1">
      <w:start w:val="1"/>
      <w:numFmt w:val="lowerLetter"/>
      <w:lvlText w:val="%2."/>
      <w:lvlJc w:val="left"/>
      <w:pPr>
        <w:ind w:left="1440" w:hanging="360"/>
      </w:pPr>
    </w:lvl>
    <w:lvl w:ilvl="2" w:tplc="33622302" w:tentative="1">
      <w:start w:val="1"/>
      <w:numFmt w:val="lowerRoman"/>
      <w:lvlText w:val="%3."/>
      <w:lvlJc w:val="right"/>
      <w:pPr>
        <w:ind w:left="2160" w:hanging="180"/>
      </w:pPr>
    </w:lvl>
    <w:lvl w:ilvl="3" w:tplc="33622302" w:tentative="1">
      <w:start w:val="1"/>
      <w:numFmt w:val="decimal"/>
      <w:lvlText w:val="%4."/>
      <w:lvlJc w:val="left"/>
      <w:pPr>
        <w:ind w:left="2880" w:hanging="360"/>
      </w:pPr>
    </w:lvl>
    <w:lvl w:ilvl="4" w:tplc="33622302" w:tentative="1">
      <w:start w:val="1"/>
      <w:numFmt w:val="lowerLetter"/>
      <w:lvlText w:val="%5."/>
      <w:lvlJc w:val="left"/>
      <w:pPr>
        <w:ind w:left="3600" w:hanging="360"/>
      </w:pPr>
    </w:lvl>
    <w:lvl w:ilvl="5" w:tplc="33622302" w:tentative="1">
      <w:start w:val="1"/>
      <w:numFmt w:val="lowerRoman"/>
      <w:lvlText w:val="%6."/>
      <w:lvlJc w:val="right"/>
      <w:pPr>
        <w:ind w:left="4320" w:hanging="180"/>
      </w:pPr>
    </w:lvl>
    <w:lvl w:ilvl="6" w:tplc="33622302" w:tentative="1">
      <w:start w:val="1"/>
      <w:numFmt w:val="decimal"/>
      <w:lvlText w:val="%7."/>
      <w:lvlJc w:val="left"/>
      <w:pPr>
        <w:ind w:left="5040" w:hanging="360"/>
      </w:pPr>
    </w:lvl>
    <w:lvl w:ilvl="7" w:tplc="33622302" w:tentative="1">
      <w:start w:val="1"/>
      <w:numFmt w:val="lowerLetter"/>
      <w:lvlText w:val="%8."/>
      <w:lvlJc w:val="left"/>
      <w:pPr>
        <w:ind w:left="5760" w:hanging="360"/>
      </w:pPr>
    </w:lvl>
    <w:lvl w:ilvl="8" w:tplc="33622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9">
    <w:multiLevelType w:val="hybridMultilevel"/>
    <w:lvl w:ilvl="0" w:tplc="35638377">
      <w:start w:val="1"/>
      <w:numFmt w:val="decimal"/>
      <w:lvlText w:val="%1."/>
      <w:lvlJc w:val="left"/>
      <w:pPr>
        <w:ind w:left="720" w:hanging="360"/>
      </w:pPr>
    </w:lvl>
    <w:lvl w:ilvl="1" w:tplc="35638377" w:tentative="1">
      <w:start w:val="1"/>
      <w:numFmt w:val="lowerLetter"/>
      <w:lvlText w:val="%2."/>
      <w:lvlJc w:val="left"/>
      <w:pPr>
        <w:ind w:left="1440" w:hanging="360"/>
      </w:pPr>
    </w:lvl>
    <w:lvl w:ilvl="2" w:tplc="35638377" w:tentative="1">
      <w:start w:val="1"/>
      <w:numFmt w:val="lowerRoman"/>
      <w:lvlText w:val="%3."/>
      <w:lvlJc w:val="right"/>
      <w:pPr>
        <w:ind w:left="2160" w:hanging="180"/>
      </w:pPr>
    </w:lvl>
    <w:lvl w:ilvl="3" w:tplc="35638377" w:tentative="1">
      <w:start w:val="1"/>
      <w:numFmt w:val="decimal"/>
      <w:lvlText w:val="%4."/>
      <w:lvlJc w:val="left"/>
      <w:pPr>
        <w:ind w:left="2880" w:hanging="360"/>
      </w:pPr>
    </w:lvl>
    <w:lvl w:ilvl="4" w:tplc="35638377" w:tentative="1">
      <w:start w:val="1"/>
      <w:numFmt w:val="lowerLetter"/>
      <w:lvlText w:val="%5."/>
      <w:lvlJc w:val="left"/>
      <w:pPr>
        <w:ind w:left="3600" w:hanging="360"/>
      </w:pPr>
    </w:lvl>
    <w:lvl w:ilvl="5" w:tplc="35638377" w:tentative="1">
      <w:start w:val="1"/>
      <w:numFmt w:val="lowerRoman"/>
      <w:lvlText w:val="%6."/>
      <w:lvlJc w:val="right"/>
      <w:pPr>
        <w:ind w:left="4320" w:hanging="180"/>
      </w:pPr>
    </w:lvl>
    <w:lvl w:ilvl="6" w:tplc="35638377" w:tentative="1">
      <w:start w:val="1"/>
      <w:numFmt w:val="decimal"/>
      <w:lvlText w:val="%7."/>
      <w:lvlJc w:val="left"/>
      <w:pPr>
        <w:ind w:left="5040" w:hanging="360"/>
      </w:pPr>
    </w:lvl>
    <w:lvl w:ilvl="7" w:tplc="35638377" w:tentative="1">
      <w:start w:val="1"/>
      <w:numFmt w:val="lowerLetter"/>
      <w:lvlText w:val="%8."/>
      <w:lvlJc w:val="left"/>
      <w:pPr>
        <w:ind w:left="5760" w:hanging="360"/>
      </w:pPr>
    </w:lvl>
    <w:lvl w:ilvl="8" w:tplc="35638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8">
    <w:multiLevelType w:val="hybridMultilevel"/>
    <w:lvl w:ilvl="0" w:tplc="23507689">
      <w:start w:val="1"/>
      <w:numFmt w:val="decimal"/>
      <w:lvlText w:val="%1."/>
      <w:lvlJc w:val="left"/>
      <w:pPr>
        <w:ind w:left="720" w:hanging="360"/>
      </w:pPr>
    </w:lvl>
    <w:lvl w:ilvl="1" w:tplc="23507689" w:tentative="1">
      <w:start w:val="1"/>
      <w:numFmt w:val="lowerLetter"/>
      <w:lvlText w:val="%2."/>
      <w:lvlJc w:val="left"/>
      <w:pPr>
        <w:ind w:left="1440" w:hanging="360"/>
      </w:pPr>
    </w:lvl>
    <w:lvl w:ilvl="2" w:tplc="23507689" w:tentative="1">
      <w:start w:val="1"/>
      <w:numFmt w:val="lowerRoman"/>
      <w:lvlText w:val="%3."/>
      <w:lvlJc w:val="right"/>
      <w:pPr>
        <w:ind w:left="2160" w:hanging="180"/>
      </w:pPr>
    </w:lvl>
    <w:lvl w:ilvl="3" w:tplc="23507689" w:tentative="1">
      <w:start w:val="1"/>
      <w:numFmt w:val="decimal"/>
      <w:lvlText w:val="%4."/>
      <w:lvlJc w:val="left"/>
      <w:pPr>
        <w:ind w:left="2880" w:hanging="360"/>
      </w:pPr>
    </w:lvl>
    <w:lvl w:ilvl="4" w:tplc="23507689" w:tentative="1">
      <w:start w:val="1"/>
      <w:numFmt w:val="lowerLetter"/>
      <w:lvlText w:val="%5."/>
      <w:lvlJc w:val="left"/>
      <w:pPr>
        <w:ind w:left="3600" w:hanging="360"/>
      </w:pPr>
    </w:lvl>
    <w:lvl w:ilvl="5" w:tplc="23507689" w:tentative="1">
      <w:start w:val="1"/>
      <w:numFmt w:val="lowerRoman"/>
      <w:lvlText w:val="%6."/>
      <w:lvlJc w:val="right"/>
      <w:pPr>
        <w:ind w:left="4320" w:hanging="180"/>
      </w:pPr>
    </w:lvl>
    <w:lvl w:ilvl="6" w:tplc="23507689" w:tentative="1">
      <w:start w:val="1"/>
      <w:numFmt w:val="decimal"/>
      <w:lvlText w:val="%7."/>
      <w:lvlJc w:val="left"/>
      <w:pPr>
        <w:ind w:left="5040" w:hanging="360"/>
      </w:pPr>
    </w:lvl>
    <w:lvl w:ilvl="7" w:tplc="23507689" w:tentative="1">
      <w:start w:val="1"/>
      <w:numFmt w:val="lowerLetter"/>
      <w:lvlText w:val="%8."/>
      <w:lvlJc w:val="left"/>
      <w:pPr>
        <w:ind w:left="5760" w:hanging="360"/>
      </w:pPr>
    </w:lvl>
    <w:lvl w:ilvl="8" w:tplc="23507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7">
    <w:multiLevelType w:val="hybridMultilevel"/>
    <w:lvl w:ilvl="0" w:tplc="40633300">
      <w:start w:val="1"/>
      <w:numFmt w:val="decimal"/>
      <w:lvlText w:val="%1."/>
      <w:lvlJc w:val="left"/>
      <w:pPr>
        <w:ind w:left="720" w:hanging="360"/>
      </w:pPr>
    </w:lvl>
    <w:lvl w:ilvl="1" w:tplc="40633300" w:tentative="1">
      <w:start w:val="1"/>
      <w:numFmt w:val="lowerLetter"/>
      <w:lvlText w:val="%2."/>
      <w:lvlJc w:val="left"/>
      <w:pPr>
        <w:ind w:left="1440" w:hanging="360"/>
      </w:pPr>
    </w:lvl>
    <w:lvl w:ilvl="2" w:tplc="40633300" w:tentative="1">
      <w:start w:val="1"/>
      <w:numFmt w:val="lowerRoman"/>
      <w:lvlText w:val="%3."/>
      <w:lvlJc w:val="right"/>
      <w:pPr>
        <w:ind w:left="2160" w:hanging="180"/>
      </w:pPr>
    </w:lvl>
    <w:lvl w:ilvl="3" w:tplc="40633300" w:tentative="1">
      <w:start w:val="1"/>
      <w:numFmt w:val="decimal"/>
      <w:lvlText w:val="%4."/>
      <w:lvlJc w:val="left"/>
      <w:pPr>
        <w:ind w:left="2880" w:hanging="360"/>
      </w:pPr>
    </w:lvl>
    <w:lvl w:ilvl="4" w:tplc="40633300" w:tentative="1">
      <w:start w:val="1"/>
      <w:numFmt w:val="lowerLetter"/>
      <w:lvlText w:val="%5."/>
      <w:lvlJc w:val="left"/>
      <w:pPr>
        <w:ind w:left="3600" w:hanging="360"/>
      </w:pPr>
    </w:lvl>
    <w:lvl w:ilvl="5" w:tplc="40633300" w:tentative="1">
      <w:start w:val="1"/>
      <w:numFmt w:val="lowerRoman"/>
      <w:lvlText w:val="%6."/>
      <w:lvlJc w:val="right"/>
      <w:pPr>
        <w:ind w:left="4320" w:hanging="180"/>
      </w:pPr>
    </w:lvl>
    <w:lvl w:ilvl="6" w:tplc="40633300" w:tentative="1">
      <w:start w:val="1"/>
      <w:numFmt w:val="decimal"/>
      <w:lvlText w:val="%7."/>
      <w:lvlJc w:val="left"/>
      <w:pPr>
        <w:ind w:left="5040" w:hanging="360"/>
      </w:pPr>
    </w:lvl>
    <w:lvl w:ilvl="7" w:tplc="40633300" w:tentative="1">
      <w:start w:val="1"/>
      <w:numFmt w:val="lowerLetter"/>
      <w:lvlText w:val="%8."/>
      <w:lvlJc w:val="left"/>
      <w:pPr>
        <w:ind w:left="5760" w:hanging="360"/>
      </w:pPr>
    </w:lvl>
    <w:lvl w:ilvl="8" w:tplc="40633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6">
    <w:multiLevelType w:val="hybridMultilevel"/>
    <w:lvl w:ilvl="0" w:tplc="37682293">
      <w:start w:val="1"/>
      <w:numFmt w:val="decimal"/>
      <w:lvlText w:val="%1."/>
      <w:lvlJc w:val="left"/>
      <w:pPr>
        <w:ind w:left="720" w:hanging="360"/>
      </w:pPr>
    </w:lvl>
    <w:lvl w:ilvl="1" w:tplc="37682293" w:tentative="1">
      <w:start w:val="1"/>
      <w:numFmt w:val="lowerLetter"/>
      <w:lvlText w:val="%2."/>
      <w:lvlJc w:val="left"/>
      <w:pPr>
        <w:ind w:left="1440" w:hanging="360"/>
      </w:pPr>
    </w:lvl>
    <w:lvl w:ilvl="2" w:tplc="37682293" w:tentative="1">
      <w:start w:val="1"/>
      <w:numFmt w:val="lowerRoman"/>
      <w:lvlText w:val="%3."/>
      <w:lvlJc w:val="right"/>
      <w:pPr>
        <w:ind w:left="2160" w:hanging="180"/>
      </w:pPr>
    </w:lvl>
    <w:lvl w:ilvl="3" w:tplc="37682293" w:tentative="1">
      <w:start w:val="1"/>
      <w:numFmt w:val="decimal"/>
      <w:lvlText w:val="%4."/>
      <w:lvlJc w:val="left"/>
      <w:pPr>
        <w:ind w:left="2880" w:hanging="360"/>
      </w:pPr>
    </w:lvl>
    <w:lvl w:ilvl="4" w:tplc="37682293" w:tentative="1">
      <w:start w:val="1"/>
      <w:numFmt w:val="lowerLetter"/>
      <w:lvlText w:val="%5."/>
      <w:lvlJc w:val="left"/>
      <w:pPr>
        <w:ind w:left="3600" w:hanging="360"/>
      </w:pPr>
    </w:lvl>
    <w:lvl w:ilvl="5" w:tplc="37682293" w:tentative="1">
      <w:start w:val="1"/>
      <w:numFmt w:val="lowerRoman"/>
      <w:lvlText w:val="%6."/>
      <w:lvlJc w:val="right"/>
      <w:pPr>
        <w:ind w:left="4320" w:hanging="180"/>
      </w:pPr>
    </w:lvl>
    <w:lvl w:ilvl="6" w:tplc="37682293" w:tentative="1">
      <w:start w:val="1"/>
      <w:numFmt w:val="decimal"/>
      <w:lvlText w:val="%7."/>
      <w:lvlJc w:val="left"/>
      <w:pPr>
        <w:ind w:left="5040" w:hanging="360"/>
      </w:pPr>
    </w:lvl>
    <w:lvl w:ilvl="7" w:tplc="37682293" w:tentative="1">
      <w:start w:val="1"/>
      <w:numFmt w:val="lowerLetter"/>
      <w:lvlText w:val="%8."/>
      <w:lvlJc w:val="left"/>
      <w:pPr>
        <w:ind w:left="5760" w:hanging="360"/>
      </w:pPr>
    </w:lvl>
    <w:lvl w:ilvl="8" w:tplc="37682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5">
    <w:multiLevelType w:val="hybridMultilevel"/>
    <w:lvl w:ilvl="0" w:tplc="49396887">
      <w:start w:val="1"/>
      <w:numFmt w:val="decimal"/>
      <w:lvlText w:val="%1."/>
      <w:lvlJc w:val="left"/>
      <w:pPr>
        <w:ind w:left="720" w:hanging="360"/>
      </w:pPr>
    </w:lvl>
    <w:lvl w:ilvl="1" w:tplc="49396887" w:tentative="1">
      <w:start w:val="1"/>
      <w:numFmt w:val="lowerLetter"/>
      <w:lvlText w:val="%2."/>
      <w:lvlJc w:val="left"/>
      <w:pPr>
        <w:ind w:left="1440" w:hanging="360"/>
      </w:pPr>
    </w:lvl>
    <w:lvl w:ilvl="2" w:tplc="49396887" w:tentative="1">
      <w:start w:val="1"/>
      <w:numFmt w:val="lowerRoman"/>
      <w:lvlText w:val="%3."/>
      <w:lvlJc w:val="right"/>
      <w:pPr>
        <w:ind w:left="2160" w:hanging="180"/>
      </w:pPr>
    </w:lvl>
    <w:lvl w:ilvl="3" w:tplc="49396887" w:tentative="1">
      <w:start w:val="1"/>
      <w:numFmt w:val="decimal"/>
      <w:lvlText w:val="%4."/>
      <w:lvlJc w:val="left"/>
      <w:pPr>
        <w:ind w:left="2880" w:hanging="360"/>
      </w:pPr>
    </w:lvl>
    <w:lvl w:ilvl="4" w:tplc="49396887" w:tentative="1">
      <w:start w:val="1"/>
      <w:numFmt w:val="lowerLetter"/>
      <w:lvlText w:val="%5."/>
      <w:lvlJc w:val="left"/>
      <w:pPr>
        <w:ind w:left="3600" w:hanging="360"/>
      </w:pPr>
    </w:lvl>
    <w:lvl w:ilvl="5" w:tplc="49396887" w:tentative="1">
      <w:start w:val="1"/>
      <w:numFmt w:val="lowerRoman"/>
      <w:lvlText w:val="%6."/>
      <w:lvlJc w:val="right"/>
      <w:pPr>
        <w:ind w:left="4320" w:hanging="180"/>
      </w:pPr>
    </w:lvl>
    <w:lvl w:ilvl="6" w:tplc="49396887" w:tentative="1">
      <w:start w:val="1"/>
      <w:numFmt w:val="decimal"/>
      <w:lvlText w:val="%7."/>
      <w:lvlJc w:val="left"/>
      <w:pPr>
        <w:ind w:left="5040" w:hanging="360"/>
      </w:pPr>
    </w:lvl>
    <w:lvl w:ilvl="7" w:tplc="49396887" w:tentative="1">
      <w:start w:val="1"/>
      <w:numFmt w:val="lowerLetter"/>
      <w:lvlText w:val="%8."/>
      <w:lvlJc w:val="left"/>
      <w:pPr>
        <w:ind w:left="5760" w:hanging="360"/>
      </w:pPr>
    </w:lvl>
    <w:lvl w:ilvl="8" w:tplc="49396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4">
    <w:multiLevelType w:val="hybridMultilevel"/>
    <w:lvl w:ilvl="0" w:tplc="67587735">
      <w:start w:val="1"/>
      <w:numFmt w:val="decimal"/>
      <w:lvlText w:val="%1."/>
      <w:lvlJc w:val="left"/>
      <w:pPr>
        <w:ind w:left="720" w:hanging="360"/>
      </w:pPr>
    </w:lvl>
    <w:lvl w:ilvl="1" w:tplc="67587735" w:tentative="1">
      <w:start w:val="1"/>
      <w:numFmt w:val="lowerLetter"/>
      <w:lvlText w:val="%2."/>
      <w:lvlJc w:val="left"/>
      <w:pPr>
        <w:ind w:left="1440" w:hanging="360"/>
      </w:pPr>
    </w:lvl>
    <w:lvl w:ilvl="2" w:tplc="67587735" w:tentative="1">
      <w:start w:val="1"/>
      <w:numFmt w:val="lowerRoman"/>
      <w:lvlText w:val="%3."/>
      <w:lvlJc w:val="right"/>
      <w:pPr>
        <w:ind w:left="2160" w:hanging="180"/>
      </w:pPr>
    </w:lvl>
    <w:lvl w:ilvl="3" w:tplc="67587735" w:tentative="1">
      <w:start w:val="1"/>
      <w:numFmt w:val="decimal"/>
      <w:lvlText w:val="%4."/>
      <w:lvlJc w:val="left"/>
      <w:pPr>
        <w:ind w:left="2880" w:hanging="360"/>
      </w:pPr>
    </w:lvl>
    <w:lvl w:ilvl="4" w:tplc="67587735" w:tentative="1">
      <w:start w:val="1"/>
      <w:numFmt w:val="lowerLetter"/>
      <w:lvlText w:val="%5."/>
      <w:lvlJc w:val="left"/>
      <w:pPr>
        <w:ind w:left="3600" w:hanging="360"/>
      </w:pPr>
    </w:lvl>
    <w:lvl w:ilvl="5" w:tplc="67587735" w:tentative="1">
      <w:start w:val="1"/>
      <w:numFmt w:val="lowerRoman"/>
      <w:lvlText w:val="%6."/>
      <w:lvlJc w:val="right"/>
      <w:pPr>
        <w:ind w:left="4320" w:hanging="180"/>
      </w:pPr>
    </w:lvl>
    <w:lvl w:ilvl="6" w:tplc="67587735" w:tentative="1">
      <w:start w:val="1"/>
      <w:numFmt w:val="decimal"/>
      <w:lvlText w:val="%7."/>
      <w:lvlJc w:val="left"/>
      <w:pPr>
        <w:ind w:left="5040" w:hanging="360"/>
      </w:pPr>
    </w:lvl>
    <w:lvl w:ilvl="7" w:tplc="67587735" w:tentative="1">
      <w:start w:val="1"/>
      <w:numFmt w:val="lowerLetter"/>
      <w:lvlText w:val="%8."/>
      <w:lvlJc w:val="left"/>
      <w:pPr>
        <w:ind w:left="5760" w:hanging="360"/>
      </w:pPr>
    </w:lvl>
    <w:lvl w:ilvl="8" w:tplc="67587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3">
    <w:multiLevelType w:val="hybridMultilevel"/>
    <w:lvl w:ilvl="0" w:tplc="17032472">
      <w:start w:val="1"/>
      <w:numFmt w:val="decimal"/>
      <w:lvlText w:val="%1."/>
      <w:lvlJc w:val="left"/>
      <w:pPr>
        <w:ind w:left="720" w:hanging="360"/>
      </w:pPr>
    </w:lvl>
    <w:lvl w:ilvl="1" w:tplc="17032472" w:tentative="1">
      <w:start w:val="1"/>
      <w:numFmt w:val="lowerLetter"/>
      <w:lvlText w:val="%2."/>
      <w:lvlJc w:val="left"/>
      <w:pPr>
        <w:ind w:left="1440" w:hanging="360"/>
      </w:pPr>
    </w:lvl>
    <w:lvl w:ilvl="2" w:tplc="17032472" w:tentative="1">
      <w:start w:val="1"/>
      <w:numFmt w:val="lowerRoman"/>
      <w:lvlText w:val="%3."/>
      <w:lvlJc w:val="right"/>
      <w:pPr>
        <w:ind w:left="2160" w:hanging="180"/>
      </w:pPr>
    </w:lvl>
    <w:lvl w:ilvl="3" w:tplc="17032472" w:tentative="1">
      <w:start w:val="1"/>
      <w:numFmt w:val="decimal"/>
      <w:lvlText w:val="%4."/>
      <w:lvlJc w:val="left"/>
      <w:pPr>
        <w:ind w:left="2880" w:hanging="360"/>
      </w:pPr>
    </w:lvl>
    <w:lvl w:ilvl="4" w:tplc="17032472" w:tentative="1">
      <w:start w:val="1"/>
      <w:numFmt w:val="lowerLetter"/>
      <w:lvlText w:val="%5."/>
      <w:lvlJc w:val="left"/>
      <w:pPr>
        <w:ind w:left="3600" w:hanging="360"/>
      </w:pPr>
    </w:lvl>
    <w:lvl w:ilvl="5" w:tplc="17032472" w:tentative="1">
      <w:start w:val="1"/>
      <w:numFmt w:val="lowerRoman"/>
      <w:lvlText w:val="%6."/>
      <w:lvlJc w:val="right"/>
      <w:pPr>
        <w:ind w:left="4320" w:hanging="180"/>
      </w:pPr>
    </w:lvl>
    <w:lvl w:ilvl="6" w:tplc="17032472" w:tentative="1">
      <w:start w:val="1"/>
      <w:numFmt w:val="decimal"/>
      <w:lvlText w:val="%7."/>
      <w:lvlJc w:val="left"/>
      <w:pPr>
        <w:ind w:left="5040" w:hanging="360"/>
      </w:pPr>
    </w:lvl>
    <w:lvl w:ilvl="7" w:tplc="17032472" w:tentative="1">
      <w:start w:val="1"/>
      <w:numFmt w:val="lowerLetter"/>
      <w:lvlText w:val="%8."/>
      <w:lvlJc w:val="left"/>
      <w:pPr>
        <w:ind w:left="5760" w:hanging="360"/>
      </w:pPr>
    </w:lvl>
    <w:lvl w:ilvl="8" w:tplc="17032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2">
    <w:multiLevelType w:val="hybridMultilevel"/>
    <w:lvl w:ilvl="0" w:tplc="86486652">
      <w:start w:val="1"/>
      <w:numFmt w:val="decimal"/>
      <w:lvlText w:val="%1."/>
      <w:lvlJc w:val="left"/>
      <w:pPr>
        <w:ind w:left="720" w:hanging="360"/>
      </w:pPr>
    </w:lvl>
    <w:lvl w:ilvl="1" w:tplc="86486652" w:tentative="1">
      <w:start w:val="1"/>
      <w:numFmt w:val="lowerLetter"/>
      <w:lvlText w:val="%2."/>
      <w:lvlJc w:val="left"/>
      <w:pPr>
        <w:ind w:left="1440" w:hanging="360"/>
      </w:pPr>
    </w:lvl>
    <w:lvl w:ilvl="2" w:tplc="86486652" w:tentative="1">
      <w:start w:val="1"/>
      <w:numFmt w:val="lowerRoman"/>
      <w:lvlText w:val="%3."/>
      <w:lvlJc w:val="right"/>
      <w:pPr>
        <w:ind w:left="2160" w:hanging="180"/>
      </w:pPr>
    </w:lvl>
    <w:lvl w:ilvl="3" w:tplc="86486652" w:tentative="1">
      <w:start w:val="1"/>
      <w:numFmt w:val="decimal"/>
      <w:lvlText w:val="%4."/>
      <w:lvlJc w:val="left"/>
      <w:pPr>
        <w:ind w:left="2880" w:hanging="360"/>
      </w:pPr>
    </w:lvl>
    <w:lvl w:ilvl="4" w:tplc="86486652" w:tentative="1">
      <w:start w:val="1"/>
      <w:numFmt w:val="lowerLetter"/>
      <w:lvlText w:val="%5."/>
      <w:lvlJc w:val="left"/>
      <w:pPr>
        <w:ind w:left="3600" w:hanging="360"/>
      </w:pPr>
    </w:lvl>
    <w:lvl w:ilvl="5" w:tplc="86486652" w:tentative="1">
      <w:start w:val="1"/>
      <w:numFmt w:val="lowerRoman"/>
      <w:lvlText w:val="%6."/>
      <w:lvlJc w:val="right"/>
      <w:pPr>
        <w:ind w:left="4320" w:hanging="180"/>
      </w:pPr>
    </w:lvl>
    <w:lvl w:ilvl="6" w:tplc="86486652" w:tentative="1">
      <w:start w:val="1"/>
      <w:numFmt w:val="decimal"/>
      <w:lvlText w:val="%7."/>
      <w:lvlJc w:val="left"/>
      <w:pPr>
        <w:ind w:left="5040" w:hanging="360"/>
      </w:pPr>
    </w:lvl>
    <w:lvl w:ilvl="7" w:tplc="86486652" w:tentative="1">
      <w:start w:val="1"/>
      <w:numFmt w:val="lowerLetter"/>
      <w:lvlText w:val="%8."/>
      <w:lvlJc w:val="left"/>
      <w:pPr>
        <w:ind w:left="5760" w:hanging="360"/>
      </w:pPr>
    </w:lvl>
    <w:lvl w:ilvl="8" w:tplc="86486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1">
    <w:multiLevelType w:val="hybridMultilevel"/>
    <w:lvl w:ilvl="0" w:tplc="24825564">
      <w:start w:val="1"/>
      <w:numFmt w:val="decimal"/>
      <w:lvlText w:val="%1."/>
      <w:lvlJc w:val="left"/>
      <w:pPr>
        <w:ind w:left="720" w:hanging="360"/>
      </w:pPr>
    </w:lvl>
    <w:lvl w:ilvl="1" w:tplc="24825564" w:tentative="1">
      <w:start w:val="1"/>
      <w:numFmt w:val="lowerLetter"/>
      <w:lvlText w:val="%2."/>
      <w:lvlJc w:val="left"/>
      <w:pPr>
        <w:ind w:left="1440" w:hanging="360"/>
      </w:pPr>
    </w:lvl>
    <w:lvl w:ilvl="2" w:tplc="24825564" w:tentative="1">
      <w:start w:val="1"/>
      <w:numFmt w:val="lowerRoman"/>
      <w:lvlText w:val="%3."/>
      <w:lvlJc w:val="right"/>
      <w:pPr>
        <w:ind w:left="2160" w:hanging="180"/>
      </w:pPr>
    </w:lvl>
    <w:lvl w:ilvl="3" w:tplc="24825564" w:tentative="1">
      <w:start w:val="1"/>
      <w:numFmt w:val="decimal"/>
      <w:lvlText w:val="%4."/>
      <w:lvlJc w:val="left"/>
      <w:pPr>
        <w:ind w:left="2880" w:hanging="360"/>
      </w:pPr>
    </w:lvl>
    <w:lvl w:ilvl="4" w:tplc="24825564" w:tentative="1">
      <w:start w:val="1"/>
      <w:numFmt w:val="lowerLetter"/>
      <w:lvlText w:val="%5."/>
      <w:lvlJc w:val="left"/>
      <w:pPr>
        <w:ind w:left="3600" w:hanging="360"/>
      </w:pPr>
    </w:lvl>
    <w:lvl w:ilvl="5" w:tplc="24825564" w:tentative="1">
      <w:start w:val="1"/>
      <w:numFmt w:val="lowerRoman"/>
      <w:lvlText w:val="%6."/>
      <w:lvlJc w:val="right"/>
      <w:pPr>
        <w:ind w:left="4320" w:hanging="180"/>
      </w:pPr>
    </w:lvl>
    <w:lvl w:ilvl="6" w:tplc="24825564" w:tentative="1">
      <w:start w:val="1"/>
      <w:numFmt w:val="decimal"/>
      <w:lvlText w:val="%7."/>
      <w:lvlJc w:val="left"/>
      <w:pPr>
        <w:ind w:left="5040" w:hanging="360"/>
      </w:pPr>
    </w:lvl>
    <w:lvl w:ilvl="7" w:tplc="24825564" w:tentative="1">
      <w:start w:val="1"/>
      <w:numFmt w:val="lowerLetter"/>
      <w:lvlText w:val="%8."/>
      <w:lvlJc w:val="left"/>
      <w:pPr>
        <w:ind w:left="5760" w:hanging="360"/>
      </w:pPr>
    </w:lvl>
    <w:lvl w:ilvl="8" w:tplc="24825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0">
    <w:multiLevelType w:val="hybridMultilevel"/>
    <w:lvl w:ilvl="0" w:tplc="45223572">
      <w:start w:val="1"/>
      <w:numFmt w:val="decimal"/>
      <w:lvlText w:val="%1."/>
      <w:lvlJc w:val="left"/>
      <w:pPr>
        <w:ind w:left="720" w:hanging="360"/>
      </w:pPr>
    </w:lvl>
    <w:lvl w:ilvl="1" w:tplc="45223572" w:tentative="1">
      <w:start w:val="1"/>
      <w:numFmt w:val="lowerLetter"/>
      <w:lvlText w:val="%2."/>
      <w:lvlJc w:val="left"/>
      <w:pPr>
        <w:ind w:left="1440" w:hanging="360"/>
      </w:pPr>
    </w:lvl>
    <w:lvl w:ilvl="2" w:tplc="45223572" w:tentative="1">
      <w:start w:val="1"/>
      <w:numFmt w:val="lowerRoman"/>
      <w:lvlText w:val="%3."/>
      <w:lvlJc w:val="right"/>
      <w:pPr>
        <w:ind w:left="2160" w:hanging="180"/>
      </w:pPr>
    </w:lvl>
    <w:lvl w:ilvl="3" w:tplc="45223572" w:tentative="1">
      <w:start w:val="1"/>
      <w:numFmt w:val="decimal"/>
      <w:lvlText w:val="%4."/>
      <w:lvlJc w:val="left"/>
      <w:pPr>
        <w:ind w:left="2880" w:hanging="360"/>
      </w:pPr>
    </w:lvl>
    <w:lvl w:ilvl="4" w:tplc="45223572" w:tentative="1">
      <w:start w:val="1"/>
      <w:numFmt w:val="lowerLetter"/>
      <w:lvlText w:val="%5."/>
      <w:lvlJc w:val="left"/>
      <w:pPr>
        <w:ind w:left="3600" w:hanging="360"/>
      </w:pPr>
    </w:lvl>
    <w:lvl w:ilvl="5" w:tplc="45223572" w:tentative="1">
      <w:start w:val="1"/>
      <w:numFmt w:val="lowerRoman"/>
      <w:lvlText w:val="%6."/>
      <w:lvlJc w:val="right"/>
      <w:pPr>
        <w:ind w:left="4320" w:hanging="180"/>
      </w:pPr>
    </w:lvl>
    <w:lvl w:ilvl="6" w:tplc="45223572" w:tentative="1">
      <w:start w:val="1"/>
      <w:numFmt w:val="decimal"/>
      <w:lvlText w:val="%7."/>
      <w:lvlJc w:val="left"/>
      <w:pPr>
        <w:ind w:left="5040" w:hanging="360"/>
      </w:pPr>
    </w:lvl>
    <w:lvl w:ilvl="7" w:tplc="45223572" w:tentative="1">
      <w:start w:val="1"/>
      <w:numFmt w:val="lowerLetter"/>
      <w:lvlText w:val="%8."/>
      <w:lvlJc w:val="left"/>
      <w:pPr>
        <w:ind w:left="5760" w:hanging="360"/>
      </w:pPr>
    </w:lvl>
    <w:lvl w:ilvl="8" w:tplc="45223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9">
    <w:multiLevelType w:val="hybridMultilevel"/>
    <w:lvl w:ilvl="0" w:tplc="29406943">
      <w:start w:val="1"/>
      <w:numFmt w:val="decimal"/>
      <w:lvlText w:val="%1."/>
      <w:lvlJc w:val="left"/>
      <w:pPr>
        <w:ind w:left="720" w:hanging="360"/>
      </w:pPr>
    </w:lvl>
    <w:lvl w:ilvl="1" w:tplc="29406943" w:tentative="1">
      <w:start w:val="1"/>
      <w:numFmt w:val="lowerLetter"/>
      <w:lvlText w:val="%2."/>
      <w:lvlJc w:val="left"/>
      <w:pPr>
        <w:ind w:left="1440" w:hanging="360"/>
      </w:pPr>
    </w:lvl>
    <w:lvl w:ilvl="2" w:tplc="29406943" w:tentative="1">
      <w:start w:val="1"/>
      <w:numFmt w:val="lowerRoman"/>
      <w:lvlText w:val="%3."/>
      <w:lvlJc w:val="right"/>
      <w:pPr>
        <w:ind w:left="2160" w:hanging="180"/>
      </w:pPr>
    </w:lvl>
    <w:lvl w:ilvl="3" w:tplc="29406943" w:tentative="1">
      <w:start w:val="1"/>
      <w:numFmt w:val="decimal"/>
      <w:lvlText w:val="%4."/>
      <w:lvlJc w:val="left"/>
      <w:pPr>
        <w:ind w:left="2880" w:hanging="360"/>
      </w:pPr>
    </w:lvl>
    <w:lvl w:ilvl="4" w:tplc="29406943" w:tentative="1">
      <w:start w:val="1"/>
      <w:numFmt w:val="lowerLetter"/>
      <w:lvlText w:val="%5."/>
      <w:lvlJc w:val="left"/>
      <w:pPr>
        <w:ind w:left="3600" w:hanging="360"/>
      </w:pPr>
    </w:lvl>
    <w:lvl w:ilvl="5" w:tplc="29406943" w:tentative="1">
      <w:start w:val="1"/>
      <w:numFmt w:val="lowerRoman"/>
      <w:lvlText w:val="%6."/>
      <w:lvlJc w:val="right"/>
      <w:pPr>
        <w:ind w:left="4320" w:hanging="180"/>
      </w:pPr>
    </w:lvl>
    <w:lvl w:ilvl="6" w:tplc="29406943" w:tentative="1">
      <w:start w:val="1"/>
      <w:numFmt w:val="decimal"/>
      <w:lvlText w:val="%7."/>
      <w:lvlJc w:val="left"/>
      <w:pPr>
        <w:ind w:left="5040" w:hanging="360"/>
      </w:pPr>
    </w:lvl>
    <w:lvl w:ilvl="7" w:tplc="29406943" w:tentative="1">
      <w:start w:val="1"/>
      <w:numFmt w:val="lowerLetter"/>
      <w:lvlText w:val="%8."/>
      <w:lvlJc w:val="left"/>
      <w:pPr>
        <w:ind w:left="5760" w:hanging="360"/>
      </w:pPr>
    </w:lvl>
    <w:lvl w:ilvl="8" w:tplc="29406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8">
    <w:multiLevelType w:val="hybridMultilevel"/>
    <w:lvl w:ilvl="0" w:tplc="17717613">
      <w:start w:val="1"/>
      <w:numFmt w:val="decimal"/>
      <w:lvlText w:val="%1."/>
      <w:lvlJc w:val="left"/>
      <w:pPr>
        <w:ind w:left="720" w:hanging="360"/>
      </w:pPr>
    </w:lvl>
    <w:lvl w:ilvl="1" w:tplc="17717613" w:tentative="1">
      <w:start w:val="1"/>
      <w:numFmt w:val="lowerLetter"/>
      <w:lvlText w:val="%2."/>
      <w:lvlJc w:val="left"/>
      <w:pPr>
        <w:ind w:left="1440" w:hanging="360"/>
      </w:pPr>
    </w:lvl>
    <w:lvl w:ilvl="2" w:tplc="17717613" w:tentative="1">
      <w:start w:val="1"/>
      <w:numFmt w:val="lowerRoman"/>
      <w:lvlText w:val="%3."/>
      <w:lvlJc w:val="right"/>
      <w:pPr>
        <w:ind w:left="2160" w:hanging="180"/>
      </w:pPr>
    </w:lvl>
    <w:lvl w:ilvl="3" w:tplc="17717613" w:tentative="1">
      <w:start w:val="1"/>
      <w:numFmt w:val="decimal"/>
      <w:lvlText w:val="%4."/>
      <w:lvlJc w:val="left"/>
      <w:pPr>
        <w:ind w:left="2880" w:hanging="360"/>
      </w:pPr>
    </w:lvl>
    <w:lvl w:ilvl="4" w:tplc="17717613" w:tentative="1">
      <w:start w:val="1"/>
      <w:numFmt w:val="lowerLetter"/>
      <w:lvlText w:val="%5."/>
      <w:lvlJc w:val="left"/>
      <w:pPr>
        <w:ind w:left="3600" w:hanging="360"/>
      </w:pPr>
    </w:lvl>
    <w:lvl w:ilvl="5" w:tplc="17717613" w:tentative="1">
      <w:start w:val="1"/>
      <w:numFmt w:val="lowerRoman"/>
      <w:lvlText w:val="%6."/>
      <w:lvlJc w:val="right"/>
      <w:pPr>
        <w:ind w:left="4320" w:hanging="180"/>
      </w:pPr>
    </w:lvl>
    <w:lvl w:ilvl="6" w:tplc="17717613" w:tentative="1">
      <w:start w:val="1"/>
      <w:numFmt w:val="decimal"/>
      <w:lvlText w:val="%7."/>
      <w:lvlJc w:val="left"/>
      <w:pPr>
        <w:ind w:left="5040" w:hanging="360"/>
      </w:pPr>
    </w:lvl>
    <w:lvl w:ilvl="7" w:tplc="17717613" w:tentative="1">
      <w:start w:val="1"/>
      <w:numFmt w:val="lowerLetter"/>
      <w:lvlText w:val="%8."/>
      <w:lvlJc w:val="left"/>
      <w:pPr>
        <w:ind w:left="5760" w:hanging="360"/>
      </w:pPr>
    </w:lvl>
    <w:lvl w:ilvl="8" w:tplc="17717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7">
    <w:multiLevelType w:val="hybridMultilevel"/>
    <w:lvl w:ilvl="0" w:tplc="21027253">
      <w:start w:val="1"/>
      <w:numFmt w:val="decimal"/>
      <w:lvlText w:val="%1."/>
      <w:lvlJc w:val="left"/>
      <w:pPr>
        <w:ind w:left="720" w:hanging="360"/>
      </w:pPr>
    </w:lvl>
    <w:lvl w:ilvl="1" w:tplc="21027253" w:tentative="1">
      <w:start w:val="1"/>
      <w:numFmt w:val="lowerLetter"/>
      <w:lvlText w:val="%2."/>
      <w:lvlJc w:val="left"/>
      <w:pPr>
        <w:ind w:left="1440" w:hanging="360"/>
      </w:pPr>
    </w:lvl>
    <w:lvl w:ilvl="2" w:tplc="21027253" w:tentative="1">
      <w:start w:val="1"/>
      <w:numFmt w:val="lowerRoman"/>
      <w:lvlText w:val="%3."/>
      <w:lvlJc w:val="right"/>
      <w:pPr>
        <w:ind w:left="2160" w:hanging="180"/>
      </w:pPr>
    </w:lvl>
    <w:lvl w:ilvl="3" w:tplc="21027253" w:tentative="1">
      <w:start w:val="1"/>
      <w:numFmt w:val="decimal"/>
      <w:lvlText w:val="%4."/>
      <w:lvlJc w:val="left"/>
      <w:pPr>
        <w:ind w:left="2880" w:hanging="360"/>
      </w:pPr>
    </w:lvl>
    <w:lvl w:ilvl="4" w:tplc="21027253" w:tentative="1">
      <w:start w:val="1"/>
      <w:numFmt w:val="lowerLetter"/>
      <w:lvlText w:val="%5."/>
      <w:lvlJc w:val="left"/>
      <w:pPr>
        <w:ind w:left="3600" w:hanging="360"/>
      </w:pPr>
    </w:lvl>
    <w:lvl w:ilvl="5" w:tplc="21027253" w:tentative="1">
      <w:start w:val="1"/>
      <w:numFmt w:val="lowerRoman"/>
      <w:lvlText w:val="%6."/>
      <w:lvlJc w:val="right"/>
      <w:pPr>
        <w:ind w:left="4320" w:hanging="180"/>
      </w:pPr>
    </w:lvl>
    <w:lvl w:ilvl="6" w:tplc="21027253" w:tentative="1">
      <w:start w:val="1"/>
      <w:numFmt w:val="decimal"/>
      <w:lvlText w:val="%7."/>
      <w:lvlJc w:val="left"/>
      <w:pPr>
        <w:ind w:left="5040" w:hanging="360"/>
      </w:pPr>
    </w:lvl>
    <w:lvl w:ilvl="7" w:tplc="21027253" w:tentative="1">
      <w:start w:val="1"/>
      <w:numFmt w:val="lowerLetter"/>
      <w:lvlText w:val="%8."/>
      <w:lvlJc w:val="left"/>
      <w:pPr>
        <w:ind w:left="5760" w:hanging="360"/>
      </w:pPr>
    </w:lvl>
    <w:lvl w:ilvl="8" w:tplc="21027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6">
    <w:multiLevelType w:val="hybridMultilevel"/>
    <w:lvl w:ilvl="0" w:tplc="72040929">
      <w:start w:val="1"/>
      <w:numFmt w:val="decimal"/>
      <w:lvlText w:val="%1."/>
      <w:lvlJc w:val="left"/>
      <w:pPr>
        <w:ind w:left="720" w:hanging="360"/>
      </w:pPr>
    </w:lvl>
    <w:lvl w:ilvl="1" w:tplc="72040929" w:tentative="1">
      <w:start w:val="1"/>
      <w:numFmt w:val="lowerLetter"/>
      <w:lvlText w:val="%2."/>
      <w:lvlJc w:val="left"/>
      <w:pPr>
        <w:ind w:left="1440" w:hanging="360"/>
      </w:pPr>
    </w:lvl>
    <w:lvl w:ilvl="2" w:tplc="72040929" w:tentative="1">
      <w:start w:val="1"/>
      <w:numFmt w:val="lowerRoman"/>
      <w:lvlText w:val="%3."/>
      <w:lvlJc w:val="right"/>
      <w:pPr>
        <w:ind w:left="2160" w:hanging="180"/>
      </w:pPr>
    </w:lvl>
    <w:lvl w:ilvl="3" w:tplc="72040929" w:tentative="1">
      <w:start w:val="1"/>
      <w:numFmt w:val="decimal"/>
      <w:lvlText w:val="%4."/>
      <w:lvlJc w:val="left"/>
      <w:pPr>
        <w:ind w:left="2880" w:hanging="360"/>
      </w:pPr>
    </w:lvl>
    <w:lvl w:ilvl="4" w:tplc="72040929" w:tentative="1">
      <w:start w:val="1"/>
      <w:numFmt w:val="lowerLetter"/>
      <w:lvlText w:val="%5."/>
      <w:lvlJc w:val="left"/>
      <w:pPr>
        <w:ind w:left="3600" w:hanging="360"/>
      </w:pPr>
    </w:lvl>
    <w:lvl w:ilvl="5" w:tplc="72040929" w:tentative="1">
      <w:start w:val="1"/>
      <w:numFmt w:val="lowerRoman"/>
      <w:lvlText w:val="%6."/>
      <w:lvlJc w:val="right"/>
      <w:pPr>
        <w:ind w:left="4320" w:hanging="180"/>
      </w:pPr>
    </w:lvl>
    <w:lvl w:ilvl="6" w:tplc="72040929" w:tentative="1">
      <w:start w:val="1"/>
      <w:numFmt w:val="decimal"/>
      <w:lvlText w:val="%7."/>
      <w:lvlJc w:val="left"/>
      <w:pPr>
        <w:ind w:left="5040" w:hanging="360"/>
      </w:pPr>
    </w:lvl>
    <w:lvl w:ilvl="7" w:tplc="72040929" w:tentative="1">
      <w:start w:val="1"/>
      <w:numFmt w:val="lowerLetter"/>
      <w:lvlText w:val="%8."/>
      <w:lvlJc w:val="left"/>
      <w:pPr>
        <w:ind w:left="5760" w:hanging="360"/>
      </w:pPr>
    </w:lvl>
    <w:lvl w:ilvl="8" w:tplc="72040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5">
    <w:multiLevelType w:val="hybridMultilevel"/>
    <w:lvl w:ilvl="0" w:tplc="56830328">
      <w:start w:val="1"/>
      <w:numFmt w:val="decimal"/>
      <w:lvlText w:val="%1."/>
      <w:lvlJc w:val="left"/>
      <w:pPr>
        <w:ind w:left="720" w:hanging="360"/>
      </w:pPr>
    </w:lvl>
    <w:lvl w:ilvl="1" w:tplc="56830328" w:tentative="1">
      <w:start w:val="1"/>
      <w:numFmt w:val="lowerLetter"/>
      <w:lvlText w:val="%2."/>
      <w:lvlJc w:val="left"/>
      <w:pPr>
        <w:ind w:left="1440" w:hanging="360"/>
      </w:pPr>
    </w:lvl>
    <w:lvl w:ilvl="2" w:tplc="56830328" w:tentative="1">
      <w:start w:val="1"/>
      <w:numFmt w:val="lowerRoman"/>
      <w:lvlText w:val="%3."/>
      <w:lvlJc w:val="right"/>
      <w:pPr>
        <w:ind w:left="2160" w:hanging="180"/>
      </w:pPr>
    </w:lvl>
    <w:lvl w:ilvl="3" w:tplc="56830328" w:tentative="1">
      <w:start w:val="1"/>
      <w:numFmt w:val="decimal"/>
      <w:lvlText w:val="%4."/>
      <w:lvlJc w:val="left"/>
      <w:pPr>
        <w:ind w:left="2880" w:hanging="360"/>
      </w:pPr>
    </w:lvl>
    <w:lvl w:ilvl="4" w:tplc="56830328" w:tentative="1">
      <w:start w:val="1"/>
      <w:numFmt w:val="lowerLetter"/>
      <w:lvlText w:val="%5."/>
      <w:lvlJc w:val="left"/>
      <w:pPr>
        <w:ind w:left="3600" w:hanging="360"/>
      </w:pPr>
    </w:lvl>
    <w:lvl w:ilvl="5" w:tplc="56830328" w:tentative="1">
      <w:start w:val="1"/>
      <w:numFmt w:val="lowerRoman"/>
      <w:lvlText w:val="%6."/>
      <w:lvlJc w:val="right"/>
      <w:pPr>
        <w:ind w:left="4320" w:hanging="180"/>
      </w:pPr>
    </w:lvl>
    <w:lvl w:ilvl="6" w:tplc="56830328" w:tentative="1">
      <w:start w:val="1"/>
      <w:numFmt w:val="decimal"/>
      <w:lvlText w:val="%7."/>
      <w:lvlJc w:val="left"/>
      <w:pPr>
        <w:ind w:left="5040" w:hanging="360"/>
      </w:pPr>
    </w:lvl>
    <w:lvl w:ilvl="7" w:tplc="56830328" w:tentative="1">
      <w:start w:val="1"/>
      <w:numFmt w:val="lowerLetter"/>
      <w:lvlText w:val="%8."/>
      <w:lvlJc w:val="left"/>
      <w:pPr>
        <w:ind w:left="5760" w:hanging="360"/>
      </w:pPr>
    </w:lvl>
    <w:lvl w:ilvl="8" w:tplc="56830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4">
    <w:multiLevelType w:val="hybridMultilevel"/>
    <w:lvl w:ilvl="0" w:tplc="77202378">
      <w:start w:val="1"/>
      <w:numFmt w:val="decimal"/>
      <w:lvlText w:val="%1."/>
      <w:lvlJc w:val="left"/>
      <w:pPr>
        <w:ind w:left="720" w:hanging="360"/>
      </w:pPr>
    </w:lvl>
    <w:lvl w:ilvl="1" w:tplc="77202378" w:tentative="1">
      <w:start w:val="1"/>
      <w:numFmt w:val="lowerLetter"/>
      <w:lvlText w:val="%2."/>
      <w:lvlJc w:val="left"/>
      <w:pPr>
        <w:ind w:left="1440" w:hanging="360"/>
      </w:pPr>
    </w:lvl>
    <w:lvl w:ilvl="2" w:tplc="77202378" w:tentative="1">
      <w:start w:val="1"/>
      <w:numFmt w:val="lowerRoman"/>
      <w:lvlText w:val="%3."/>
      <w:lvlJc w:val="right"/>
      <w:pPr>
        <w:ind w:left="2160" w:hanging="180"/>
      </w:pPr>
    </w:lvl>
    <w:lvl w:ilvl="3" w:tplc="77202378" w:tentative="1">
      <w:start w:val="1"/>
      <w:numFmt w:val="decimal"/>
      <w:lvlText w:val="%4."/>
      <w:lvlJc w:val="left"/>
      <w:pPr>
        <w:ind w:left="2880" w:hanging="360"/>
      </w:pPr>
    </w:lvl>
    <w:lvl w:ilvl="4" w:tplc="77202378" w:tentative="1">
      <w:start w:val="1"/>
      <w:numFmt w:val="lowerLetter"/>
      <w:lvlText w:val="%5."/>
      <w:lvlJc w:val="left"/>
      <w:pPr>
        <w:ind w:left="3600" w:hanging="360"/>
      </w:pPr>
    </w:lvl>
    <w:lvl w:ilvl="5" w:tplc="77202378" w:tentative="1">
      <w:start w:val="1"/>
      <w:numFmt w:val="lowerRoman"/>
      <w:lvlText w:val="%6."/>
      <w:lvlJc w:val="right"/>
      <w:pPr>
        <w:ind w:left="4320" w:hanging="180"/>
      </w:pPr>
    </w:lvl>
    <w:lvl w:ilvl="6" w:tplc="77202378" w:tentative="1">
      <w:start w:val="1"/>
      <w:numFmt w:val="decimal"/>
      <w:lvlText w:val="%7."/>
      <w:lvlJc w:val="left"/>
      <w:pPr>
        <w:ind w:left="5040" w:hanging="360"/>
      </w:pPr>
    </w:lvl>
    <w:lvl w:ilvl="7" w:tplc="77202378" w:tentative="1">
      <w:start w:val="1"/>
      <w:numFmt w:val="lowerLetter"/>
      <w:lvlText w:val="%8."/>
      <w:lvlJc w:val="left"/>
      <w:pPr>
        <w:ind w:left="5760" w:hanging="360"/>
      </w:pPr>
    </w:lvl>
    <w:lvl w:ilvl="8" w:tplc="77202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3">
    <w:multiLevelType w:val="hybridMultilevel"/>
    <w:lvl w:ilvl="0" w:tplc="42388283">
      <w:start w:val="1"/>
      <w:numFmt w:val="decimal"/>
      <w:lvlText w:val="%1."/>
      <w:lvlJc w:val="left"/>
      <w:pPr>
        <w:ind w:left="720" w:hanging="360"/>
      </w:pPr>
    </w:lvl>
    <w:lvl w:ilvl="1" w:tplc="42388283" w:tentative="1">
      <w:start w:val="1"/>
      <w:numFmt w:val="lowerLetter"/>
      <w:lvlText w:val="%2."/>
      <w:lvlJc w:val="left"/>
      <w:pPr>
        <w:ind w:left="1440" w:hanging="360"/>
      </w:pPr>
    </w:lvl>
    <w:lvl w:ilvl="2" w:tplc="42388283" w:tentative="1">
      <w:start w:val="1"/>
      <w:numFmt w:val="lowerRoman"/>
      <w:lvlText w:val="%3."/>
      <w:lvlJc w:val="right"/>
      <w:pPr>
        <w:ind w:left="2160" w:hanging="180"/>
      </w:pPr>
    </w:lvl>
    <w:lvl w:ilvl="3" w:tplc="42388283" w:tentative="1">
      <w:start w:val="1"/>
      <w:numFmt w:val="decimal"/>
      <w:lvlText w:val="%4."/>
      <w:lvlJc w:val="left"/>
      <w:pPr>
        <w:ind w:left="2880" w:hanging="360"/>
      </w:pPr>
    </w:lvl>
    <w:lvl w:ilvl="4" w:tplc="42388283" w:tentative="1">
      <w:start w:val="1"/>
      <w:numFmt w:val="lowerLetter"/>
      <w:lvlText w:val="%5."/>
      <w:lvlJc w:val="left"/>
      <w:pPr>
        <w:ind w:left="3600" w:hanging="360"/>
      </w:pPr>
    </w:lvl>
    <w:lvl w:ilvl="5" w:tplc="42388283" w:tentative="1">
      <w:start w:val="1"/>
      <w:numFmt w:val="lowerRoman"/>
      <w:lvlText w:val="%6."/>
      <w:lvlJc w:val="right"/>
      <w:pPr>
        <w:ind w:left="4320" w:hanging="180"/>
      </w:pPr>
    </w:lvl>
    <w:lvl w:ilvl="6" w:tplc="42388283" w:tentative="1">
      <w:start w:val="1"/>
      <w:numFmt w:val="decimal"/>
      <w:lvlText w:val="%7."/>
      <w:lvlJc w:val="left"/>
      <w:pPr>
        <w:ind w:left="5040" w:hanging="360"/>
      </w:pPr>
    </w:lvl>
    <w:lvl w:ilvl="7" w:tplc="42388283" w:tentative="1">
      <w:start w:val="1"/>
      <w:numFmt w:val="lowerLetter"/>
      <w:lvlText w:val="%8."/>
      <w:lvlJc w:val="left"/>
      <w:pPr>
        <w:ind w:left="5760" w:hanging="360"/>
      </w:pPr>
    </w:lvl>
    <w:lvl w:ilvl="8" w:tplc="42388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2">
    <w:multiLevelType w:val="hybridMultilevel"/>
    <w:lvl w:ilvl="0" w:tplc="2259362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0602">
    <w:abstractNumId w:val="30602"/>
  </w:num>
  <w:num w:numId="30603">
    <w:abstractNumId w:val="30603"/>
  </w:num>
  <w:num w:numId="30604">
    <w:abstractNumId w:val="30604"/>
  </w:num>
  <w:num w:numId="30605">
    <w:abstractNumId w:val="30605"/>
  </w:num>
  <w:num w:numId="30606">
    <w:abstractNumId w:val="30606"/>
  </w:num>
  <w:num w:numId="30607">
    <w:abstractNumId w:val="30607"/>
  </w:num>
  <w:num w:numId="30608">
    <w:abstractNumId w:val="30608"/>
  </w:num>
  <w:num w:numId="30609">
    <w:abstractNumId w:val="30609"/>
  </w:num>
  <w:num w:numId="30610">
    <w:abstractNumId w:val="30610"/>
  </w:num>
  <w:num w:numId="30611">
    <w:abstractNumId w:val="30611"/>
  </w:num>
  <w:num w:numId="30612">
    <w:abstractNumId w:val="30612"/>
  </w:num>
  <w:num w:numId="30613">
    <w:abstractNumId w:val="30613"/>
  </w:num>
  <w:num w:numId="30614">
    <w:abstractNumId w:val="30614"/>
  </w:num>
  <w:num w:numId="30615">
    <w:abstractNumId w:val="30615"/>
  </w:num>
  <w:num w:numId="30616">
    <w:abstractNumId w:val="30616"/>
  </w:num>
  <w:num w:numId="30617">
    <w:abstractNumId w:val="30617"/>
  </w:num>
  <w:num w:numId="30618">
    <w:abstractNumId w:val="30618"/>
  </w:num>
  <w:num w:numId="30619">
    <w:abstractNumId w:val="30619"/>
  </w:num>
  <w:num w:numId="30620">
    <w:abstractNumId w:val="30620"/>
  </w:num>
  <w:num w:numId="30621">
    <w:abstractNumId w:val="30621"/>
  </w:num>
  <w:num w:numId="30622">
    <w:abstractNumId w:val="30622"/>
  </w:num>
  <w:num w:numId="30623">
    <w:abstractNumId w:val="30623"/>
  </w:num>
  <w:num w:numId="30624">
    <w:abstractNumId w:val="30624"/>
  </w:num>
  <w:num w:numId="30625">
    <w:abstractNumId w:val="30625"/>
  </w:num>
  <w:num w:numId="30626">
    <w:abstractNumId w:val="30626"/>
  </w:num>
  <w:num w:numId="30627">
    <w:abstractNumId w:val="30627"/>
  </w:num>
  <w:num w:numId="30628">
    <w:abstractNumId w:val="30628"/>
  </w:num>
  <w:num w:numId="30629">
    <w:abstractNumId w:val="30629"/>
  </w:num>
  <w:num w:numId="30630">
    <w:abstractNumId w:val="30630"/>
  </w:num>
  <w:num w:numId="30631">
    <w:abstractNumId w:val="30631"/>
  </w:num>
  <w:num w:numId="30632">
    <w:abstractNumId w:val="30632"/>
  </w:num>
  <w:num w:numId="30633">
    <w:abstractNumId w:val="30633"/>
  </w:num>
  <w:num w:numId="30634">
    <w:abstractNumId w:val="30634"/>
  </w:num>
  <w:num w:numId="30635">
    <w:abstractNumId w:val="30635"/>
  </w:num>
  <w:num w:numId="30636">
    <w:abstractNumId w:val="30636"/>
  </w:num>
  <w:num w:numId="30637">
    <w:abstractNumId w:val="30637"/>
  </w:num>
  <w:num w:numId="30638">
    <w:abstractNumId w:val="30638"/>
  </w:num>
  <w:num w:numId="30639">
    <w:abstractNumId w:val="30639"/>
  </w:num>
  <w:num w:numId="30640">
    <w:abstractNumId w:val="30640"/>
  </w:num>
  <w:num w:numId="30641">
    <w:abstractNumId w:val="30641"/>
  </w:num>
  <w:num w:numId="30642">
    <w:abstractNumId w:val="30642"/>
  </w:num>
  <w:num w:numId="30643">
    <w:abstractNumId w:val="30643"/>
  </w:num>
  <w:num w:numId="30644">
    <w:abstractNumId w:val="30644"/>
  </w:num>
  <w:num w:numId="30645">
    <w:abstractNumId w:val="30645"/>
  </w:num>
  <w:num w:numId="30646">
    <w:abstractNumId w:val="30646"/>
  </w:num>
  <w:num w:numId="30647">
    <w:abstractNumId w:val="30647"/>
  </w:num>
  <w:num w:numId="30648">
    <w:abstractNumId w:val="30648"/>
  </w:num>
  <w:num w:numId="30649">
    <w:abstractNumId w:val="30649"/>
  </w:num>
  <w:num w:numId="30650">
    <w:abstractNumId w:val="30650"/>
  </w:num>
  <w:num w:numId="30651">
    <w:abstractNumId w:val="30651"/>
  </w:num>
  <w:num w:numId="30652">
    <w:abstractNumId w:val="30652"/>
  </w:num>
  <w:num w:numId="30653">
    <w:abstractNumId w:val="30653"/>
  </w:num>
  <w:num w:numId="30654">
    <w:abstractNumId w:val="30654"/>
  </w:num>
  <w:num w:numId="30655">
    <w:abstractNumId w:val="30655"/>
  </w:num>
  <w:num w:numId="30656">
    <w:abstractNumId w:val="30656"/>
  </w:num>
  <w:num w:numId="30657">
    <w:abstractNumId w:val="30657"/>
  </w:num>
  <w:num w:numId="30658">
    <w:abstractNumId w:val="30658"/>
  </w:num>
  <w:num w:numId="30659">
    <w:abstractNumId w:val="30659"/>
  </w:num>
  <w:num w:numId="30660">
    <w:abstractNumId w:val="30660"/>
  </w:num>
  <w:num w:numId="30661">
    <w:abstractNumId w:val="30661"/>
  </w:num>
  <w:num w:numId="30662">
    <w:abstractNumId w:val="30662"/>
  </w:num>
  <w:num w:numId="30663">
    <w:abstractNumId w:val="30663"/>
  </w:num>
  <w:num w:numId="30664">
    <w:abstractNumId w:val="30664"/>
  </w:num>
  <w:num w:numId="30665">
    <w:abstractNumId w:val="30665"/>
  </w:num>
  <w:num w:numId="30666">
    <w:abstractNumId w:val="30666"/>
  </w:num>
  <w:num w:numId="30667">
    <w:abstractNumId w:val="30667"/>
  </w:num>
  <w:num w:numId="30668">
    <w:abstractNumId w:val="30668"/>
  </w:num>
  <w:num w:numId="30669">
    <w:abstractNumId w:val="30669"/>
  </w:num>
  <w:num w:numId="30670">
    <w:abstractNumId w:val="30670"/>
  </w:num>
  <w:num w:numId="30671">
    <w:abstractNumId w:val="30671"/>
  </w:num>
  <w:num w:numId="30672">
    <w:abstractNumId w:val="30672"/>
  </w:num>
  <w:num w:numId="30673">
    <w:abstractNumId w:val="30673"/>
  </w:num>
  <w:num w:numId="30674">
    <w:abstractNumId w:val="30674"/>
  </w:num>
  <w:num w:numId="30675">
    <w:abstractNumId w:val="30675"/>
  </w:num>
  <w:num w:numId="30676">
    <w:abstractNumId w:val="30676"/>
  </w:num>
  <w:num w:numId="30677">
    <w:abstractNumId w:val="30677"/>
  </w:num>
  <w:num w:numId="30678">
    <w:abstractNumId w:val="30678"/>
  </w:num>
  <w:num w:numId="30679">
    <w:abstractNumId w:val="30679"/>
  </w:num>
  <w:num w:numId="30680">
    <w:abstractNumId w:val="30680"/>
  </w:num>
  <w:num w:numId="30681">
    <w:abstractNumId w:val="30681"/>
  </w:num>
  <w:num w:numId="30682">
    <w:abstractNumId w:val="30682"/>
  </w:num>
  <w:num w:numId="30683">
    <w:abstractNumId w:val="30683"/>
  </w:num>
  <w:num w:numId="30684">
    <w:abstractNumId w:val="30684"/>
  </w:num>
  <w:num w:numId="30685">
    <w:abstractNumId w:val="30685"/>
  </w:num>
  <w:num w:numId="30686">
    <w:abstractNumId w:val="30686"/>
  </w:num>
  <w:num w:numId="30687">
    <w:abstractNumId w:val="30687"/>
  </w:num>
  <w:num w:numId="30688">
    <w:abstractNumId w:val="30688"/>
  </w:num>
  <w:num w:numId="30689">
    <w:abstractNumId w:val="30689"/>
  </w:num>
  <w:num w:numId="30690">
    <w:abstractNumId w:val="30690"/>
  </w:num>
  <w:num w:numId="30691">
    <w:abstractNumId w:val="30691"/>
  </w:num>
  <w:num w:numId="30692">
    <w:abstractNumId w:val="30692"/>
  </w:num>
  <w:num w:numId="30693">
    <w:abstractNumId w:val="30693"/>
  </w:num>
  <w:num w:numId="30694">
    <w:abstractNumId w:val="30694"/>
  </w:num>
  <w:num w:numId="30695">
    <w:abstractNumId w:val="30695"/>
  </w:num>
  <w:num w:numId="30696">
    <w:abstractNumId w:val="30696"/>
  </w:num>
  <w:num w:numId="30697">
    <w:abstractNumId w:val="30697"/>
  </w:num>
  <w:num w:numId="30698">
    <w:abstractNumId w:val="30698"/>
  </w:num>
  <w:num w:numId="30699">
    <w:abstractNumId w:val="30699"/>
  </w:num>
  <w:num w:numId="30700">
    <w:abstractNumId w:val="30700"/>
  </w:num>
  <w:num w:numId="30701">
    <w:abstractNumId w:val="30701"/>
  </w:num>
  <w:num w:numId="30702">
    <w:abstractNumId w:val="30702"/>
  </w:num>
  <w:num w:numId="30703">
    <w:abstractNumId w:val="30703"/>
  </w:num>
  <w:num w:numId="30704">
    <w:abstractNumId w:val="30704"/>
  </w:num>
  <w:num w:numId="30705">
    <w:abstractNumId w:val="30705"/>
  </w:num>
  <w:num w:numId="30706">
    <w:abstractNumId w:val="30706"/>
  </w:num>
  <w:num w:numId="30707">
    <w:abstractNumId w:val="30707"/>
  </w:num>
  <w:num w:numId="30708">
    <w:abstractNumId w:val="30708"/>
  </w:num>
  <w:num w:numId="30709">
    <w:abstractNumId w:val="30709"/>
  </w:num>
  <w:num w:numId="30710">
    <w:abstractNumId w:val="307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08874894" Type="http://schemas.openxmlformats.org/officeDocument/2006/relationships/comments" Target="comments.xml"/><Relationship Id="rId150012479" Type="http://schemas.microsoft.com/office/2011/relationships/commentsExtended" Target="commentsExtended.xml"/><Relationship Id="rId73185990" Type="http://schemas.openxmlformats.org/officeDocument/2006/relationships/image" Target="media/imgrId73185990.jpg"/><Relationship Id="rId634662598b6bd2123" Type="http://schemas.openxmlformats.org/officeDocument/2006/relationships/hyperlink" Target="https://iservice.lombardini.it/jsp/Template2/manuale.jsp?id=96&amp;parent=1000" TargetMode="External"/><Relationship Id="rId851162598b6bd21e6" Type="http://schemas.openxmlformats.org/officeDocument/2006/relationships/hyperlink" Target="https://iservice.lombardini.it/jsp/Template2/manuale.jsp?id=97&amp;parent=1000" TargetMode="External"/><Relationship Id="rId573362598b6bd226b" Type="http://schemas.openxmlformats.org/officeDocument/2006/relationships/hyperlink" Target="https://iservice.lombardini.it/jsp/Template2/manuale.jsp?id=97&amp;parent=1000" TargetMode="External"/><Relationship Id="rId594962598b6bd2373" Type="http://schemas.openxmlformats.org/officeDocument/2006/relationships/hyperlink" Target="https://iservice.lombardini.it/jsp/Template2/manuale.jsp?id=176&amp;parent=1000" TargetMode="External"/><Relationship Id="rId461262598b6bd2490" Type="http://schemas.openxmlformats.org/officeDocument/2006/relationships/hyperlink" Target="https://iservice.lombardini.it/jsp/Template2/manuale.jsp?id=176&amp;parent=1000" TargetMode="External"/><Relationship Id="rId471062598b6bd2600" Type="http://schemas.openxmlformats.org/officeDocument/2006/relationships/hyperlink" Target="https://iservice.lombardini.it/jsp/Template2/manuale.jsp?id=176&amp;parent=1000" TargetMode="External"/><Relationship Id="rId305162598b6bd2688" Type="http://schemas.openxmlformats.org/officeDocument/2006/relationships/hyperlink" Target="https://iservice.lombardini.it/jsp/Template2/manuale.jsp?id=177&amp;parent=1000" TargetMode="External"/><Relationship Id="rId544562598b6bd2709" Type="http://schemas.openxmlformats.org/officeDocument/2006/relationships/hyperlink" Target="https://iservice.lombardini.it/jsp/Template2/manuale.jsp?id=178&amp;parent=1000" TargetMode="External"/><Relationship Id="rId703162598b6bd2788" Type="http://schemas.openxmlformats.org/officeDocument/2006/relationships/hyperlink" Target="https://iservice.lombardini.it/jsp/Template2/manuale.jsp?id=179&amp;parent=1000" TargetMode="External"/><Relationship Id="rId533062598b6bd2809" Type="http://schemas.openxmlformats.org/officeDocument/2006/relationships/hyperlink" Target="https://iservice.lombardini.it/jsp/Template2/manuale.jsp?id=180&amp;parent=1000" TargetMode="External"/><Relationship Id="rId275962598b6bd2956" Type="http://schemas.openxmlformats.org/officeDocument/2006/relationships/hyperlink" Target="https://iservice.lombardini.it/jsp/Template2/manuale.jsp?id=181&amp;parent=1000" TargetMode="External"/><Relationship Id="rId988162598b6bd2a37" Type="http://schemas.openxmlformats.org/officeDocument/2006/relationships/hyperlink" Target="https://iservice.lombardini.it/jsp/Template2/manuale.jsp?id=182&amp;parent=1000" TargetMode="External"/><Relationship Id="rId653162598b6bd2b13" Type="http://schemas.openxmlformats.org/officeDocument/2006/relationships/hyperlink" Target="https://iservice.lombardini.it/jsp/Template2/manuale.jsp?id=364&amp;parent=1000" TargetMode="External"/><Relationship Id="rId706962598b6bd2c50" Type="http://schemas.openxmlformats.org/officeDocument/2006/relationships/hyperlink" Target="https://iservice.lombardini.it/jsp/Template2/manuale.jsp?id=183&amp;parent=1000" TargetMode="External"/><Relationship Id="rId965962598b6bd2ccf" Type="http://schemas.openxmlformats.org/officeDocument/2006/relationships/hyperlink" Target="https://iservice.lombardini.it/jsp/Template2/manuale.jsp?id=184&amp;parent=1000" TargetMode="External"/><Relationship Id="rId125462598b6bd2d56" Type="http://schemas.openxmlformats.org/officeDocument/2006/relationships/hyperlink" Target="https://iservice.lombardini.it/jsp/Template2/manuale.jsp?id=185&amp;parent=1000" TargetMode="External"/><Relationship Id="rId409662598b6bd2dd4" Type="http://schemas.openxmlformats.org/officeDocument/2006/relationships/hyperlink" Target="https://iservice.lombardini.it/jsp/Template2/manuale.jsp?id=821&amp;parent=1000" TargetMode="External"/><Relationship Id="rId241662598b6bd2eda" Type="http://schemas.openxmlformats.org/officeDocument/2006/relationships/hyperlink" Target="https://iservice.lombardini.it/jsp/Template4/manuale.jsp?id=2663&amp;parent=1088" TargetMode="External"/><Relationship Id="rId925262598b6bd2fd5" Type="http://schemas.openxmlformats.org/officeDocument/2006/relationships/hyperlink" Target="https://iservice.lombardini.it/jsp/Template4/manuale.jsp?id=2665&amp;parent=1088" TargetMode="External"/><Relationship Id="rId405862598b6bd3146" Type="http://schemas.openxmlformats.org/officeDocument/2006/relationships/hyperlink" Target="https://iservice.lombardini.it/jsp/Template4/manuale.jsp?id=2666&amp;parent=1088" TargetMode="External"/><Relationship Id="rId135262598b6bd32ac" Type="http://schemas.openxmlformats.org/officeDocument/2006/relationships/hyperlink" Target="https://iservice.lombardini.it/jsp/Template4/manuale.jsp?id=2667&amp;parent=1088" TargetMode="External"/><Relationship Id="rId225162598b6bd33ac" Type="http://schemas.openxmlformats.org/officeDocument/2006/relationships/hyperlink" Target="https://iservice.lombardini.it/jsp/Template4/manuale.jsp?id=2675&amp;parent=1088" TargetMode="External"/><Relationship Id="rId362862598b6bd3730" Type="http://schemas.openxmlformats.org/officeDocument/2006/relationships/hyperlink" Target="https://iservice.lombardini.it/jsp/Template2/manuale.jsp?id=822&amp;parent=1000" TargetMode="External"/><Relationship Id="rId971262598b6bd37b4" Type="http://schemas.openxmlformats.org/officeDocument/2006/relationships/hyperlink" Target="https://iservice.lombardini.it/jsp/Template2/manuale.jsp?id=822&amp;parent=1000" TargetMode="External"/><Relationship Id="rId125862598b6bd3833" Type="http://schemas.openxmlformats.org/officeDocument/2006/relationships/hyperlink" Target="https://iservice.lombardini.it/jsp/Template2/manuale.jsp?id=822&amp;parent=1000" TargetMode="External"/><Relationship Id="rId374662598b6bd3924" Type="http://schemas.openxmlformats.org/officeDocument/2006/relationships/hyperlink" Target="https://iservice.lombardini.it/jsp/Template2/manuale.jsp?id=822&amp;parent=1000" TargetMode="External"/><Relationship Id="rId534062598b6c16169" Type="http://schemas.openxmlformats.org/officeDocument/2006/relationships/hyperlink" Target="https://iservice.lombardini.it/jsp/Template2/manuale.jsp?id=198&amp;parent=1000" TargetMode="External"/><Relationship Id="rId359962598b6c2aeea" Type="http://schemas.openxmlformats.org/officeDocument/2006/relationships/hyperlink" Target="https://iservice.lombardini.it/jsp/Template2/manuale.jsp?id=152&amp;parent=1000" TargetMode="External"/><Relationship Id="rId784262598b6cb3d69" Type="http://schemas.openxmlformats.org/officeDocument/2006/relationships/hyperlink" Target="https://iservice.lombardini.it/jsp/Template2/manuale.jsp?id=154&amp;parent=1000" TargetMode="External"/><Relationship Id="rId779962598b6d0a897" Type="http://schemas.openxmlformats.org/officeDocument/2006/relationships/hyperlink" Target="https://iservice.lombardini.it/jsp/Template2/manuale.jsp?id=154&amp;parent=1000" TargetMode="External"/><Relationship Id="rId415362598b6d28606" Type="http://schemas.openxmlformats.org/officeDocument/2006/relationships/hyperlink" Target="https://iservice.lombardini.it/jsp/Template2/manuale.jsp?id=154&amp;parent=1000" TargetMode="External"/><Relationship Id="rId115162598b6d46844" Type="http://schemas.openxmlformats.org/officeDocument/2006/relationships/hyperlink" Target="https://iservice.lombardini.it/jsp/Template2/manuale.jsp?id=155&amp;parent=1000" TargetMode="External"/><Relationship Id="rId843362598b6d5b4d0" Type="http://schemas.openxmlformats.org/officeDocument/2006/relationships/hyperlink" Target="https://iservice.lombardini.it/jsp/Template2/manuale.jsp?id=155&amp;parent=1000" TargetMode="External"/><Relationship Id="rId731762598b6d8081a" Type="http://schemas.openxmlformats.org/officeDocument/2006/relationships/hyperlink" Target="https://iservice.lombardini.it/jsp/Template2/manuale.jsp?id=155&amp;parent=1000" TargetMode="External"/><Relationship Id="rId235762598b6d80fa0" Type="http://schemas.openxmlformats.org/officeDocument/2006/relationships/hyperlink" Target="https://iservice.lombardini.it/jsp/Template2/manuale.jsp?id=160&amp;parent=1000" TargetMode="External"/><Relationship Id="rId740962598b6db4ba5" Type="http://schemas.openxmlformats.org/officeDocument/2006/relationships/hyperlink" Target="https://iservice.lombardini.it/jsp/Template2/manuale.jsp?id=155&amp;parent=1000" TargetMode="External"/><Relationship Id="rId445662598b6e60d30" Type="http://schemas.openxmlformats.org/officeDocument/2006/relationships/hyperlink" Target="https://iservice.lombardini.it/jsp/Template2/manuale.jsp?id=148&amp;parent=1000" TargetMode="External"/><Relationship Id="rId474462598b6eb5c39" Type="http://schemas.openxmlformats.org/officeDocument/2006/relationships/hyperlink" Target="https://www.youtube.com/embed/Ba8qqxTx6wA?rel=0" TargetMode="External"/><Relationship Id="rId868562598b700b5e2" Type="http://schemas.openxmlformats.org/officeDocument/2006/relationships/hyperlink" Target="https://iservice.lombardini.it/jsp/Template2/manuale.jsp?id=822&amp;parent=1000" TargetMode="External"/><Relationship Id="rId978262598b700b943" Type="http://schemas.openxmlformats.org/officeDocument/2006/relationships/hyperlink" Target="https://iservice.lombardini.it/jsp/Template2/manuale.jsp?id=822&amp;parent=1000" TargetMode="External"/><Relationship Id="rId714062598b700ba58" Type="http://schemas.openxmlformats.org/officeDocument/2006/relationships/hyperlink" Target="https://iservice.lombardini.it/jsp/Template2/manuale.jsp?id=822&amp;parent=1000" TargetMode="External"/><Relationship Id="rId284862598b700bc07" Type="http://schemas.openxmlformats.org/officeDocument/2006/relationships/hyperlink" Target="https://iservice.lombardini.it/jsp/Template2/manuale.jsp?id=822&amp;parent=1000" TargetMode="External"/><Relationship Id="rId170662598b70a484c" Type="http://schemas.openxmlformats.org/officeDocument/2006/relationships/hyperlink" Target="https://iservice.lombardini.it/jsp/Template2/manuale.jsp?id=822&amp;parent=1000" TargetMode="External"/><Relationship Id="rId138262598b70edd0e" Type="http://schemas.openxmlformats.org/officeDocument/2006/relationships/hyperlink" Target="https://iservice.lombardini.it/jsp/Template2/manuale.jsp?id=680&amp;parent=1000" TargetMode="External"/><Relationship Id="rId485962598b70ee0dc" Type="http://schemas.openxmlformats.org/officeDocument/2006/relationships/hyperlink" Target="https://iservice.lombardini.it/jsp/Template2/manuale.jsp?id=822&amp;parent=1000" TargetMode="External"/><Relationship Id="rId753262598b713c6c2" Type="http://schemas.openxmlformats.org/officeDocument/2006/relationships/hyperlink" Target="https://iservice.lombardini.it/jsp/Template2/manuale.jsp?id=822&amp;parent=1000" TargetMode="External"/><Relationship Id="rId826662598b7166368" Type="http://schemas.openxmlformats.org/officeDocument/2006/relationships/hyperlink" Target="https://iservice.lombardini.it/jsp/Template2/manuale.jsp?id=146&amp;parent=1000" TargetMode="External"/><Relationship Id="rId262262598b7167126" Type="http://schemas.openxmlformats.org/officeDocument/2006/relationships/hyperlink" Target="https://iservice.lombardini.it/jsp/Template2/manuale.jsp?id=822&amp;parent=1000" TargetMode="External"/><Relationship Id="rId726962598b71679a4" Type="http://schemas.openxmlformats.org/officeDocument/2006/relationships/hyperlink" Target="https://iservice.lombardini.it/jsp/Template2/manuale.jsp?id=822&amp;parent=1000" TargetMode="External"/><Relationship Id="rId566762598b7167e6e" Type="http://schemas.openxmlformats.org/officeDocument/2006/relationships/hyperlink" Target="https://iservice.lombardini.it/jsp/Template2/manuale.jsp?id=822&amp;parent=1000" TargetMode="External"/><Relationship Id="rId110062598b7168868" Type="http://schemas.openxmlformats.org/officeDocument/2006/relationships/hyperlink" Target="https://iservice.lombardini.it/jsp/Template2/manuale.jsp?id=822&amp;parent=1000" TargetMode="External"/><Relationship Id="rId650362598b7168a3a" Type="http://schemas.openxmlformats.org/officeDocument/2006/relationships/hyperlink" Target="https://iservice.lombardini.it/jsp/Template2/manuale.jsp?id=822&amp;parent=1000" TargetMode="External"/><Relationship Id="rId453962598b71a46a6" Type="http://schemas.openxmlformats.org/officeDocument/2006/relationships/hyperlink" Target="https://iservice.lombardini.it/jsp/Template2/manuale.jsp?id=822&amp;parent=1000" TargetMode="External"/><Relationship Id="rId475362598b7396513" Type="http://schemas.openxmlformats.org/officeDocument/2006/relationships/hyperlink" Target="https://iservice.lombardini.it/jsp/Template2/manuale.jsp?id=822&amp;parent=1000" TargetMode="External"/><Relationship Id="rId559762598b739670d" Type="http://schemas.openxmlformats.org/officeDocument/2006/relationships/hyperlink" Target="https://iservice.lombardini.it/jsp/Template2/manuale.jsp?id=822&amp;parent=1000" TargetMode="External"/><Relationship Id="rId624362598b73970a3" Type="http://schemas.openxmlformats.org/officeDocument/2006/relationships/hyperlink" Target="https://iservice.lombardini.it/jsp/Template2/manuale.jsp?id=822&amp;parent=1000" TargetMode="External"/><Relationship Id="rId529562598b739766f" Type="http://schemas.openxmlformats.org/officeDocument/2006/relationships/hyperlink" Target="https://iservice.lombardini.it/jsp/Template2/manuale.jsp?id=822&amp;parent=1000" TargetMode="External"/><Relationship Id="rId407762598b73e4b40" Type="http://schemas.openxmlformats.org/officeDocument/2006/relationships/hyperlink" Target="https://iservice.lombardini.it/jsp/Template2/manuale.jsp?id=822&amp;parent=1000" TargetMode="External"/><Relationship Id="rId355562598b73e549b" Type="http://schemas.openxmlformats.org/officeDocument/2006/relationships/hyperlink" Target="https://iservice.lombardini.it/jsp/Template2/manuale.jsp?id=133&amp;parent=1000" TargetMode="External"/><Relationship Id="rId581662598b7447c56" Type="http://schemas.openxmlformats.org/officeDocument/2006/relationships/hyperlink" Target="https://iservice.lombardini.it/jsp/Template2/manuale.jsp?id=143&amp;parent=1000" TargetMode="External"/><Relationship Id="rId330562598b7447fb1" Type="http://schemas.openxmlformats.org/officeDocument/2006/relationships/hyperlink" Target="https://iservice.lombardini.it/jsp/Template2/manuale.jsp?id=822&amp;parent=1000" TargetMode="External"/><Relationship Id="rId850962598b7521c0a" Type="http://schemas.openxmlformats.org/officeDocument/2006/relationships/hyperlink" Target="https://iservice.lombardini.it/jsp/Template2/manuale.jsp?id=97&amp;parent=1000" TargetMode="External"/><Relationship Id="rId546162598b754c593" Type="http://schemas.openxmlformats.org/officeDocument/2006/relationships/hyperlink" Target="https://iservice.lombardini.it/jsp/Template2/manuale.jsp?id=822&amp;parent=1000" TargetMode="External"/><Relationship Id="rId777662598b754d21e" Type="http://schemas.openxmlformats.org/officeDocument/2006/relationships/hyperlink" Target="https://iservice.lombardini.it/jsp/Template2/manuale.jsp?id=822&amp;parent=1000" TargetMode="External"/><Relationship Id="rId946662598b754d655" Type="http://schemas.openxmlformats.org/officeDocument/2006/relationships/hyperlink" Target="https://iservice.lombardini.it/jsp/Template2/manuale.jsp?id=822&amp;parent=1000" TargetMode="External"/><Relationship Id="rId394762598b7585a0f" Type="http://schemas.openxmlformats.org/officeDocument/2006/relationships/hyperlink" Target="https://iservice.lombardini.it/jsp/Template2/manuale.jsp?id=822&amp;parent=1000" TargetMode="External"/><Relationship Id="rId976562598b7647d9f" Type="http://schemas.openxmlformats.org/officeDocument/2006/relationships/hyperlink" Target="https://iservice.lombardini.it/jsp/Template2/manuale.jsp?id=132&amp;parent=1000" TargetMode="External"/><Relationship Id="rId382662598b76749e8" Type="http://schemas.openxmlformats.org/officeDocument/2006/relationships/hyperlink" Target="https://iservice.lombardini.it/jsp/Template2/manuale.jsp?id=157&amp;parent=1000" TargetMode="External"/><Relationship Id="rId755262598b7675fad" Type="http://schemas.openxmlformats.org/officeDocument/2006/relationships/hyperlink" Target="https://iservice.lombardini.it/jsp/Template2/manuale.jsp?id=104&amp;parent=1000" TargetMode="External"/><Relationship Id="rId522862598b76acdc1" Type="http://schemas.openxmlformats.org/officeDocument/2006/relationships/hyperlink" Target="https://iservice.lombardini.it/jsp/Template2/manuale.jsp?id=822&amp;parent=1000" TargetMode="External"/><Relationship Id="rId772462598b770c748" Type="http://schemas.openxmlformats.org/officeDocument/2006/relationships/hyperlink" Target="https://iservice.lombardini.it/jsp/Template2/manuale.jsp?id=822&amp;parent=1000" TargetMode="External"/><Relationship Id="rId984462598b774333e" Type="http://schemas.openxmlformats.org/officeDocument/2006/relationships/hyperlink" Target="https://iservice.lombardini.it/jsp/Template2/manuale.jsp?id=128&amp;parent=1000" TargetMode="External"/><Relationship Id="rId954662598b7744b59" Type="http://schemas.openxmlformats.org/officeDocument/2006/relationships/hyperlink" Target="https://iservice.lombardini.it/jsp/Template2/manuale.jsp?id=822&amp;parent=1000" TargetMode="External"/><Relationship Id="rId664562598b77b12e3" Type="http://schemas.openxmlformats.org/officeDocument/2006/relationships/hyperlink" Target="https://iservice.lombardini.it/jsp/Template2/manuale.jsp?id=822&amp;parent=1000" TargetMode="External"/><Relationship Id="rId438362598b77dafa9" Type="http://schemas.openxmlformats.org/officeDocument/2006/relationships/hyperlink" Target="https://iservice.lombardini.it/jsp/Template2/manuale.jsp?id=113&amp;parent=1000" TargetMode="External"/><Relationship Id="rId143662598b781aa97" Type="http://schemas.openxmlformats.org/officeDocument/2006/relationships/hyperlink" Target="https://iservice.lombardini.it/jsp/Template2/manuale.jsp?id=113&amp;parent=1000" TargetMode="External"/><Relationship Id="rId322562598b7868d9d" Type="http://schemas.openxmlformats.org/officeDocument/2006/relationships/hyperlink" Target="https://iservice.lombardini.it/jsp/Template2/manuale.jsp?id=822&amp;parent=1000" TargetMode="External"/><Relationship Id="rId402962598b78a4010" Type="http://schemas.openxmlformats.org/officeDocument/2006/relationships/hyperlink" Target="https://iservice.lombardini.it/jsp/Template2/manuale.jsp?id=822&amp;parent=1000" TargetMode="External"/><Relationship Id="rId220962598b78ca480" Type="http://schemas.openxmlformats.org/officeDocument/2006/relationships/hyperlink" Target="https://iservice.lombardini.it/jsp/Template2/manuale.jsp?id=822&amp;parent=1000" TargetMode="External"/><Relationship Id="rId573362598b78cabf0" Type="http://schemas.openxmlformats.org/officeDocument/2006/relationships/hyperlink" Target="https://iservice.lombardini.it/jsp/Template2/manuale.jsp?id=822&amp;parent=1000" TargetMode="External"/><Relationship Id="rId827462598b797c376" Type="http://schemas.openxmlformats.org/officeDocument/2006/relationships/hyperlink" Target="https://iservice.lombardini.it/jsp/Template2/manuale.jsp?id=822&amp;parent=1000" TargetMode="External"/><Relationship Id="rId761662598b798e556" Type="http://schemas.openxmlformats.org/officeDocument/2006/relationships/hyperlink" Target="https://iservice.lombardini.it/jsp/Template2/manuale.jsp?id=822&amp;parent=1000" TargetMode="External"/><Relationship Id="rId225062598b7a5e95f" Type="http://schemas.openxmlformats.org/officeDocument/2006/relationships/hyperlink" Target="https://iservice.lombardini.it/jsp/Template2/manuale.jsp?id=822&amp;parent=1000" TargetMode="External"/><Relationship Id="rId463162598b7a73f17" Type="http://schemas.openxmlformats.org/officeDocument/2006/relationships/hyperlink" Target="https://iservice.lombardini.it/jsp/Template2/manuale.jsp?id=822&amp;parent=1000" TargetMode="External"/><Relationship Id="rId515462598b7a8b034" Type="http://schemas.openxmlformats.org/officeDocument/2006/relationships/hyperlink" Target="https://iservice.lombardini.it/jsp/Template2/manuale.jsp?id=822&amp;parent=1000" TargetMode="External"/><Relationship Id="rId234862598b7a8bf54" Type="http://schemas.openxmlformats.org/officeDocument/2006/relationships/hyperlink" Target="https://iservice.lombardini.it/jsp/Template2/manuale.jsp?id=822&amp;parent=1000" TargetMode="External"/><Relationship Id="rId485562598b6c017b3" Type="http://schemas.openxmlformats.org/officeDocument/2006/relationships/image" Target="media/imgrId485562598b6c017b3.jpg"/><Relationship Id="rId468362598b6c15c7e" Type="http://schemas.openxmlformats.org/officeDocument/2006/relationships/image" Target="media/imgrId468362598b6c15c7e.jpg"/><Relationship Id="rId254462598b6c2abb4" Type="http://schemas.openxmlformats.org/officeDocument/2006/relationships/image" Target="media/imgrId254462598b6c2abb4.jpg"/><Relationship Id="rId334762598b6c3ba9b" Type="http://schemas.openxmlformats.org/officeDocument/2006/relationships/image" Target="media/imgrId334762598b6c3ba9b.jpg"/><Relationship Id="rId509962598b6c4f7ff" Type="http://schemas.openxmlformats.org/officeDocument/2006/relationships/image" Target="media/imgrId509962598b6c4f7ff.jpg"/><Relationship Id="rId916762598b6c61f24" Type="http://schemas.openxmlformats.org/officeDocument/2006/relationships/image" Target="media/imgrId916762598b6c61f24.jpg"/><Relationship Id="rId308062598b6c75c1e" Type="http://schemas.openxmlformats.org/officeDocument/2006/relationships/image" Target="media/imgrId308062598b6c75c1e.jpg"/><Relationship Id="rId327462598b6c8f234" Type="http://schemas.openxmlformats.org/officeDocument/2006/relationships/image" Target="media/imgrId327462598b6c8f234.jpg"/><Relationship Id="rId729562598b6ca2c6b" Type="http://schemas.openxmlformats.org/officeDocument/2006/relationships/image" Target="media/imgrId729562598b6ca2c6b.jpg"/><Relationship Id="rId839862598b6cb3500" Type="http://schemas.openxmlformats.org/officeDocument/2006/relationships/image" Target="media/imgrId839862598b6cb3500.jpg"/><Relationship Id="rId248662598b6cc719a" Type="http://schemas.openxmlformats.org/officeDocument/2006/relationships/image" Target="media/imgrId248662598b6cc719a.jpg"/><Relationship Id="rId664762598b6cddf3a" Type="http://schemas.openxmlformats.org/officeDocument/2006/relationships/image" Target="media/imgrId664762598b6cddf3a.jpg"/><Relationship Id="rId425862598b6cedcdd" Type="http://schemas.openxmlformats.org/officeDocument/2006/relationships/image" Target="media/imgrId425862598b6cedcdd.jpg"/><Relationship Id="rId509662598b6d06155" Type="http://schemas.openxmlformats.org/officeDocument/2006/relationships/image" Target="media/imgrId509662598b6d06155.jpg"/><Relationship Id="rId494762598b6d271a8" Type="http://schemas.openxmlformats.org/officeDocument/2006/relationships/image" Target="media/imgrId494762598b6d271a8.jpg"/><Relationship Id="rId523662598b6d45ee8" Type="http://schemas.openxmlformats.org/officeDocument/2006/relationships/image" Target="media/imgrId523662598b6d45ee8.jpg"/><Relationship Id="rId490762598b6d5b0ec" Type="http://schemas.openxmlformats.org/officeDocument/2006/relationships/image" Target="media/imgrId490762598b6d5b0ec.jpg"/><Relationship Id="rId809762598b6d6e8a9" Type="http://schemas.openxmlformats.org/officeDocument/2006/relationships/image" Target="media/imgrId809762598b6d6e8a9.png"/><Relationship Id="rId723262598b6d7ff5c" Type="http://schemas.openxmlformats.org/officeDocument/2006/relationships/image" Target="media/imgrId723262598b6d7ff5c.jpg"/><Relationship Id="rId883562598b6d94da8" Type="http://schemas.openxmlformats.org/officeDocument/2006/relationships/image" Target="media/imgrId883562598b6d94da8.jpg"/><Relationship Id="rId605462598b6da3c2b" Type="http://schemas.openxmlformats.org/officeDocument/2006/relationships/image" Target="media/imgrId605462598b6da3c2b.jpg"/><Relationship Id="rId189862598b6db45e5" Type="http://schemas.openxmlformats.org/officeDocument/2006/relationships/image" Target="media/imgrId189862598b6db45e5.jpg"/><Relationship Id="rId508062598b6dc68dd" Type="http://schemas.openxmlformats.org/officeDocument/2006/relationships/image" Target="media/imgrId508062598b6dc68dd.jpg"/><Relationship Id="rId875262598b6dd4dc4" Type="http://schemas.openxmlformats.org/officeDocument/2006/relationships/image" Target="media/imgrId875262598b6dd4dc4.jpg"/><Relationship Id="rId574562598b6de669d" Type="http://schemas.openxmlformats.org/officeDocument/2006/relationships/image" Target="media/imgrId574562598b6de669d.jpg"/><Relationship Id="rId724062598b6e05ec7" Type="http://schemas.openxmlformats.org/officeDocument/2006/relationships/image" Target="media/imgrId724062598b6e05ec7.jpg"/><Relationship Id="rId620862598b6e1c5ec" Type="http://schemas.openxmlformats.org/officeDocument/2006/relationships/image" Target="media/imgrId620862598b6e1c5ec.jpg"/><Relationship Id="rId684262598b6e31905" Type="http://schemas.openxmlformats.org/officeDocument/2006/relationships/image" Target="media/imgrId684262598b6e31905.jpg"/><Relationship Id="rId444462598b6e4928c" Type="http://schemas.openxmlformats.org/officeDocument/2006/relationships/image" Target="media/imgrId444462598b6e4928c.jpg"/><Relationship Id="rId714062598b6e60758" Type="http://schemas.openxmlformats.org/officeDocument/2006/relationships/image" Target="media/imgrId714062598b6e60758.jpg"/><Relationship Id="rId294662598b6e750ae" Type="http://schemas.openxmlformats.org/officeDocument/2006/relationships/image" Target="media/imgrId294662598b6e750ae.jpg"/><Relationship Id="rId480262598b6e8b8ad" Type="http://schemas.openxmlformats.org/officeDocument/2006/relationships/image" Target="media/imgrId480262598b6e8b8ad.jpg"/><Relationship Id="rId557062598b6e9f4c5" Type="http://schemas.openxmlformats.org/officeDocument/2006/relationships/image" Target="media/imgrId557062598b6e9f4c5.jpg"/><Relationship Id="rId937262598b6eb51aa" Type="http://schemas.openxmlformats.org/officeDocument/2006/relationships/image" Target="media/imgrId937262598b6eb51aa.jpg"/><Relationship Id="rId488062598b6ec5c25" Type="http://schemas.openxmlformats.org/officeDocument/2006/relationships/image" Target="media/imgrId488062598b6ec5c25.jpg"/><Relationship Id="rId341162598b6eda4a4" Type="http://schemas.openxmlformats.org/officeDocument/2006/relationships/image" Target="media/imgrId341162598b6eda4a4.jpg"/><Relationship Id="rId879762598b6eef73b" Type="http://schemas.openxmlformats.org/officeDocument/2006/relationships/image" Target="media/imgrId879762598b6eef73b.jpg"/><Relationship Id="rId908262598b6f0c29c" Type="http://schemas.openxmlformats.org/officeDocument/2006/relationships/image" Target="media/imgrId908262598b6f0c29c.jpg"/><Relationship Id="rId532262598b6f1f299" Type="http://schemas.openxmlformats.org/officeDocument/2006/relationships/image" Target="media/imgrId532262598b6f1f299.jpg"/><Relationship Id="rId750262598b6f3471d" Type="http://schemas.openxmlformats.org/officeDocument/2006/relationships/image" Target="media/imgrId750262598b6f3471d.jpg"/><Relationship Id="rId162962598b6f4786e" Type="http://schemas.openxmlformats.org/officeDocument/2006/relationships/image" Target="media/imgrId162962598b6f4786e.jpg"/><Relationship Id="rId473362598b6f5bf75" Type="http://schemas.openxmlformats.org/officeDocument/2006/relationships/image" Target="media/imgrId473362598b6f5bf75.jpg"/><Relationship Id="rId700862598b6f73ff3" Type="http://schemas.openxmlformats.org/officeDocument/2006/relationships/image" Target="media/imgrId700862598b6f73ff3.jpg"/><Relationship Id="rId332162598b6f88138" Type="http://schemas.openxmlformats.org/officeDocument/2006/relationships/image" Target="media/imgrId332162598b6f88138.jpg"/><Relationship Id="rId372062598b6f9dd6f" Type="http://schemas.openxmlformats.org/officeDocument/2006/relationships/image" Target="media/imgrId372062598b6f9dd6f.jpg"/><Relationship Id="rId179762598b6fb2973" Type="http://schemas.openxmlformats.org/officeDocument/2006/relationships/image" Target="media/imgrId179762598b6fb2973.jpg"/><Relationship Id="rId244162598b6fc3523" Type="http://schemas.openxmlformats.org/officeDocument/2006/relationships/image" Target="media/imgrId244162598b6fc3523.jpg"/><Relationship Id="rId390262598b6fd1e6d" Type="http://schemas.openxmlformats.org/officeDocument/2006/relationships/image" Target="media/imgrId390262598b6fd1e6d.jpg"/><Relationship Id="rId518662598b6feb41e" Type="http://schemas.openxmlformats.org/officeDocument/2006/relationships/image" Target="media/imgrId518662598b6feb41e.jpg"/><Relationship Id="rId459462598b700b142" Type="http://schemas.openxmlformats.org/officeDocument/2006/relationships/image" Target="media/imgrId459462598b700b142.jpg"/><Relationship Id="rId915262598b701d060" Type="http://schemas.openxmlformats.org/officeDocument/2006/relationships/image" Target="media/imgrId915262598b701d060.jpg"/><Relationship Id="rId197962598b702eb59" Type="http://schemas.openxmlformats.org/officeDocument/2006/relationships/image" Target="media/imgrId197962598b702eb59.jpg"/><Relationship Id="rId853662598b70409ad" Type="http://schemas.openxmlformats.org/officeDocument/2006/relationships/image" Target="media/imgrId853662598b70409ad.jpg"/><Relationship Id="rId708062598b705e95f" Type="http://schemas.openxmlformats.org/officeDocument/2006/relationships/image" Target="media/imgrId708062598b705e95f.jpg"/><Relationship Id="rId901962598b707060f" Type="http://schemas.openxmlformats.org/officeDocument/2006/relationships/image" Target="media/imgrId901962598b707060f.jpg"/><Relationship Id="rId677662598b7085953" Type="http://schemas.openxmlformats.org/officeDocument/2006/relationships/image" Target="media/imgrId677662598b7085953.jpg"/><Relationship Id="rId715962598b70942c1" Type="http://schemas.openxmlformats.org/officeDocument/2006/relationships/image" Target="media/imgrId715962598b70942c1.jpg"/><Relationship Id="rId293462598b70a1e1e" Type="http://schemas.openxmlformats.org/officeDocument/2006/relationships/image" Target="media/imgrId293462598b70a1e1e.jpg"/><Relationship Id="rId426162598b70b8236" Type="http://schemas.openxmlformats.org/officeDocument/2006/relationships/image" Target="media/imgrId426162598b70b8236.jpg"/><Relationship Id="rId907062598b70c6a27" Type="http://schemas.openxmlformats.org/officeDocument/2006/relationships/image" Target="media/imgrId907062598b70c6a27.jpg"/><Relationship Id="rId695862598b70da24c" Type="http://schemas.openxmlformats.org/officeDocument/2006/relationships/image" Target="media/imgrId695862598b70da24c.jpg"/><Relationship Id="rId364262598b70ed8cf" Type="http://schemas.openxmlformats.org/officeDocument/2006/relationships/image" Target="media/imgrId364262598b70ed8cf.jpg"/><Relationship Id="rId146162598b7111b5a" Type="http://schemas.openxmlformats.org/officeDocument/2006/relationships/image" Target="media/imgrId146162598b7111b5a.jpg"/><Relationship Id="rId973962598b712500f" Type="http://schemas.openxmlformats.org/officeDocument/2006/relationships/image" Target="media/imgrId973962598b712500f.gif"/><Relationship Id="rId528962598b713ba9f" Type="http://schemas.openxmlformats.org/officeDocument/2006/relationships/image" Target="media/imgrId528962598b713ba9f.jpg"/><Relationship Id="rId120662598b71503b7" Type="http://schemas.openxmlformats.org/officeDocument/2006/relationships/image" Target="media/imgrId120662598b71503b7.jpg"/><Relationship Id="rId226362598b71654e5" Type="http://schemas.openxmlformats.org/officeDocument/2006/relationships/image" Target="media/imgrId226362598b71654e5.jpg"/><Relationship Id="rId549962598b717f12a" Type="http://schemas.openxmlformats.org/officeDocument/2006/relationships/image" Target="media/imgrId549962598b717f12a.jpg"/><Relationship Id="rId991262598b7192e2b" Type="http://schemas.openxmlformats.org/officeDocument/2006/relationships/image" Target="media/imgrId991262598b7192e2b.jpg"/><Relationship Id="rId349562598b71a3d6d" Type="http://schemas.openxmlformats.org/officeDocument/2006/relationships/image" Target="media/imgrId349562598b71a3d6d.jpg"/><Relationship Id="rId212762598b71b5062" Type="http://schemas.openxmlformats.org/officeDocument/2006/relationships/image" Target="media/imgrId212762598b71b5062.jpg"/><Relationship Id="rId384962598b71c8a0b" Type="http://schemas.openxmlformats.org/officeDocument/2006/relationships/image" Target="media/imgrId384962598b71c8a0b.jpg"/><Relationship Id="rId942762598b71dc885" Type="http://schemas.openxmlformats.org/officeDocument/2006/relationships/image" Target="media/imgrId942762598b71dc885.jpg"/><Relationship Id="rId960662598b71eb6e5" Type="http://schemas.openxmlformats.org/officeDocument/2006/relationships/image" Target="media/imgrId960662598b71eb6e5.jpg"/><Relationship Id="rId436562598b720aab0" Type="http://schemas.openxmlformats.org/officeDocument/2006/relationships/image" Target="media/imgrId436562598b720aab0.jpg"/><Relationship Id="rId191362598b721f944" Type="http://schemas.openxmlformats.org/officeDocument/2006/relationships/image" Target="media/imgrId191362598b721f944.jpg"/><Relationship Id="rId760162598b7236080" Type="http://schemas.openxmlformats.org/officeDocument/2006/relationships/image" Target="media/imgrId760162598b7236080.jpg"/><Relationship Id="rId358762598b7245116" Type="http://schemas.openxmlformats.org/officeDocument/2006/relationships/image" Target="media/imgrId358762598b7245116.jpg"/><Relationship Id="rId936762598b725bba4" Type="http://schemas.openxmlformats.org/officeDocument/2006/relationships/image" Target="media/imgrId936762598b725bba4.jpg"/><Relationship Id="rId178562598b726a9c5" Type="http://schemas.openxmlformats.org/officeDocument/2006/relationships/image" Target="media/imgrId178562598b726a9c5.jpg"/><Relationship Id="rId874362598b7280c9d" Type="http://schemas.openxmlformats.org/officeDocument/2006/relationships/image" Target="media/imgrId874362598b7280c9d.jpg"/><Relationship Id="rId128562598b729ddb3" Type="http://schemas.openxmlformats.org/officeDocument/2006/relationships/image" Target="media/imgrId128562598b729ddb3.jpg"/><Relationship Id="rId813662598b72b1140" Type="http://schemas.openxmlformats.org/officeDocument/2006/relationships/image" Target="media/imgrId813662598b72b1140.jpg"/><Relationship Id="rId928762598b72c83bd" Type="http://schemas.openxmlformats.org/officeDocument/2006/relationships/image" Target="media/imgrId928762598b72c83bd.jpg"/><Relationship Id="rId842862598b72df310" Type="http://schemas.openxmlformats.org/officeDocument/2006/relationships/image" Target="media/imgrId842862598b72df310.jpg"/><Relationship Id="rId575262598b72f2810" Type="http://schemas.openxmlformats.org/officeDocument/2006/relationships/image" Target="media/imgrId575262598b72f2810.jpg"/><Relationship Id="rId139462598b7317d87" Type="http://schemas.openxmlformats.org/officeDocument/2006/relationships/image" Target="media/imgrId139462598b7317d87.jpg"/><Relationship Id="rId463862598b732a462" Type="http://schemas.openxmlformats.org/officeDocument/2006/relationships/image" Target="media/imgrId463862598b732a462.jpg"/><Relationship Id="rId815862598b73389e7" Type="http://schemas.openxmlformats.org/officeDocument/2006/relationships/image" Target="media/imgrId815862598b73389e7.jpg"/><Relationship Id="rId454062598b734d11e" Type="http://schemas.openxmlformats.org/officeDocument/2006/relationships/image" Target="media/imgrId454062598b734d11e.jpg"/><Relationship Id="rId680262598b735c33d" Type="http://schemas.openxmlformats.org/officeDocument/2006/relationships/image" Target="media/imgrId680262598b735c33d.jpg"/><Relationship Id="rId671462598b736d97d" Type="http://schemas.openxmlformats.org/officeDocument/2006/relationships/image" Target="media/imgrId671462598b736d97d.jpg"/><Relationship Id="rId720962598b7380460" Type="http://schemas.openxmlformats.org/officeDocument/2006/relationships/image" Target="media/imgrId720962598b7380460.jpg"/><Relationship Id="rId301262598b7395a8d" Type="http://schemas.openxmlformats.org/officeDocument/2006/relationships/image" Target="media/imgrId301262598b7395a8d.jpg"/><Relationship Id="rId427762598b73ab267" Type="http://schemas.openxmlformats.org/officeDocument/2006/relationships/image" Target="media/imgrId427762598b73ab267.jpg"/><Relationship Id="rId964862598b73bcdda" Type="http://schemas.openxmlformats.org/officeDocument/2006/relationships/image" Target="media/imgrId964862598b73bcdda.jpg"/><Relationship Id="rId901062598b73d0b2b" Type="http://schemas.openxmlformats.org/officeDocument/2006/relationships/image" Target="media/imgrId901062598b73d0b2b.jpg"/><Relationship Id="rId856762598b73e474c" Type="http://schemas.openxmlformats.org/officeDocument/2006/relationships/image" Target="media/imgrId856762598b73e474c.jpg"/><Relationship Id="rId301862598b7400cb8" Type="http://schemas.openxmlformats.org/officeDocument/2006/relationships/image" Target="media/imgrId301862598b7400cb8.jpg"/><Relationship Id="rId894062598b7411d1b" Type="http://schemas.openxmlformats.org/officeDocument/2006/relationships/image" Target="media/imgrId894062598b7411d1b.jpg"/><Relationship Id="rId186562598b7426752" Type="http://schemas.openxmlformats.org/officeDocument/2006/relationships/image" Target="media/imgrId186562598b7426752.jpg"/><Relationship Id="rId548862598b7438fd6" Type="http://schemas.openxmlformats.org/officeDocument/2006/relationships/image" Target="media/imgrId548862598b7438fd6.jpg"/><Relationship Id="rId797362598b7446d3d" Type="http://schemas.openxmlformats.org/officeDocument/2006/relationships/image" Target="media/imgrId797362598b7446d3d.jpg"/><Relationship Id="rId655362598b745a5f7" Type="http://schemas.openxmlformats.org/officeDocument/2006/relationships/image" Target="media/imgrId655362598b745a5f7.jpg"/><Relationship Id="rId586262598b746b0d2" Type="http://schemas.openxmlformats.org/officeDocument/2006/relationships/image" Target="media/imgrId586262598b746b0d2.jpg"/><Relationship Id="rId768062598b74798c6" Type="http://schemas.openxmlformats.org/officeDocument/2006/relationships/image" Target="media/imgrId768062598b74798c6.jpg"/><Relationship Id="rId483462598b748bba5" Type="http://schemas.openxmlformats.org/officeDocument/2006/relationships/image" Target="media/imgrId483462598b748bba5.jpg"/><Relationship Id="rId233362598b749e00e" Type="http://schemas.openxmlformats.org/officeDocument/2006/relationships/image" Target="media/imgrId233362598b749e00e.jpg"/><Relationship Id="rId537262598b74b03e1" Type="http://schemas.openxmlformats.org/officeDocument/2006/relationships/image" Target="media/imgrId537262598b74b03e1.jpg"/><Relationship Id="rId494762598b74c42e1" Type="http://schemas.openxmlformats.org/officeDocument/2006/relationships/image" Target="media/imgrId494762598b74c42e1.jpg"/><Relationship Id="rId914362598b74d8efa" Type="http://schemas.openxmlformats.org/officeDocument/2006/relationships/image" Target="media/imgrId914362598b74d8efa.jpg"/><Relationship Id="rId294762598b74ec930" Type="http://schemas.openxmlformats.org/officeDocument/2006/relationships/image" Target="media/imgrId294762598b74ec930.jpg"/><Relationship Id="rId882962598b750f46a" Type="http://schemas.openxmlformats.org/officeDocument/2006/relationships/image" Target="media/imgrId882962598b750f46a.jpg"/><Relationship Id="rId639262598b7521285" Type="http://schemas.openxmlformats.org/officeDocument/2006/relationships/image" Target="media/imgrId639262598b7521285.jpg"/><Relationship Id="rId837762598b7535232" Type="http://schemas.openxmlformats.org/officeDocument/2006/relationships/image" Target="media/imgrId837762598b7535232.jpg"/><Relationship Id="rId464462598b754b86f" Type="http://schemas.openxmlformats.org/officeDocument/2006/relationships/image" Target="media/imgrId464462598b754b86f.jpg"/><Relationship Id="rId778162598b755d5c6" Type="http://schemas.openxmlformats.org/officeDocument/2006/relationships/image" Target="media/imgrId778162598b755d5c6.jpg"/><Relationship Id="rId505562598b757053b" Type="http://schemas.openxmlformats.org/officeDocument/2006/relationships/image" Target="media/imgrId505562598b757053b.jpg"/><Relationship Id="rId734862598b7583f5a" Type="http://schemas.openxmlformats.org/officeDocument/2006/relationships/image" Target="media/imgrId734862598b7583f5a.jpg"/><Relationship Id="rId359162598b7599192" Type="http://schemas.openxmlformats.org/officeDocument/2006/relationships/image" Target="media/imgrId359162598b7599192.jpg"/><Relationship Id="rId508462598b75adcbe" Type="http://schemas.openxmlformats.org/officeDocument/2006/relationships/image" Target="media/imgrId508462598b75adcbe.jpg"/><Relationship Id="rId538962598b75beea8" Type="http://schemas.openxmlformats.org/officeDocument/2006/relationships/image" Target="media/imgrId538962598b75beea8.jpg"/><Relationship Id="rId798862598b75cfa90" Type="http://schemas.openxmlformats.org/officeDocument/2006/relationships/image" Target="media/imgrId798862598b75cfa90.jpg"/><Relationship Id="rId868062598b75e44e0" Type="http://schemas.openxmlformats.org/officeDocument/2006/relationships/image" Target="media/imgrId868062598b75e44e0.jpg"/><Relationship Id="rId795762598b76022d0" Type="http://schemas.openxmlformats.org/officeDocument/2006/relationships/image" Target="media/imgrId795762598b76022d0.jpg"/><Relationship Id="rId965462598b7614a6d" Type="http://schemas.openxmlformats.org/officeDocument/2006/relationships/image" Target="media/imgrId965462598b7614a6d.jpg"/><Relationship Id="rId638662598b7625066" Type="http://schemas.openxmlformats.org/officeDocument/2006/relationships/image" Target="media/imgrId638662598b7625066.jpg"/><Relationship Id="rId661462598b763634f" Type="http://schemas.openxmlformats.org/officeDocument/2006/relationships/image" Target="media/imgrId661462598b763634f.jpg"/><Relationship Id="rId937962598b76472cb" Type="http://schemas.openxmlformats.org/officeDocument/2006/relationships/image" Target="media/imgrId937962598b76472cb.jpg"/><Relationship Id="rId995862598b7659334" Type="http://schemas.openxmlformats.org/officeDocument/2006/relationships/image" Target="media/imgrId995862598b7659334.jpg"/><Relationship Id="rId345862598b7673c56" Type="http://schemas.openxmlformats.org/officeDocument/2006/relationships/image" Target="media/imgrId345862598b7673c56.jpg"/><Relationship Id="rId871362598b768be1a" Type="http://schemas.openxmlformats.org/officeDocument/2006/relationships/image" Target="media/imgrId871362598b768be1a.jpg"/><Relationship Id="rId468262598b7699b38" Type="http://schemas.openxmlformats.org/officeDocument/2006/relationships/image" Target="media/imgrId468262598b7699b38.jpg"/><Relationship Id="rId155662598b76ac473" Type="http://schemas.openxmlformats.org/officeDocument/2006/relationships/image" Target="media/imgrId155662598b76ac473.jpg"/><Relationship Id="rId694662598b76c10d8" Type="http://schemas.openxmlformats.org/officeDocument/2006/relationships/image" Target="media/imgrId694662598b76c10d8.jpg"/><Relationship Id="rId662662598b76d9d27" Type="http://schemas.openxmlformats.org/officeDocument/2006/relationships/image" Target="media/imgrId662662598b76d9d27.jpg"/><Relationship Id="rId902962598b76eb323" Type="http://schemas.openxmlformats.org/officeDocument/2006/relationships/image" Target="media/imgrId902962598b76eb323.jpg"/><Relationship Id="rId233762598b770ad3c" Type="http://schemas.openxmlformats.org/officeDocument/2006/relationships/image" Target="media/imgrId233762598b770ad3c.jpg"/><Relationship Id="rId458862598b771df28" Type="http://schemas.openxmlformats.org/officeDocument/2006/relationships/image" Target="media/imgrId458862598b771df28.jpg"/><Relationship Id="rId666062598b772cc20" Type="http://schemas.openxmlformats.org/officeDocument/2006/relationships/image" Target="media/imgrId666062598b772cc20.jpg"/><Relationship Id="rId627262598b7741c9a" Type="http://schemas.openxmlformats.org/officeDocument/2006/relationships/image" Target="media/imgrId627262598b7741c9a.jpg"/><Relationship Id="rId493662598b77559a8" Type="http://schemas.openxmlformats.org/officeDocument/2006/relationships/image" Target="media/imgrId493662598b77559a8.jpg"/><Relationship Id="rId667062598b7767e03" Type="http://schemas.openxmlformats.org/officeDocument/2006/relationships/image" Target="media/imgrId667062598b7767e03.jpg"/><Relationship Id="rId258162598b777d667" Type="http://schemas.openxmlformats.org/officeDocument/2006/relationships/image" Target="media/imgrId258162598b777d667.jpg"/><Relationship Id="rId894662598b778cc97" Type="http://schemas.openxmlformats.org/officeDocument/2006/relationships/image" Target="media/imgrId894662598b778cc97.jpg"/><Relationship Id="rId466762598b779c52a" Type="http://schemas.openxmlformats.org/officeDocument/2006/relationships/image" Target="media/imgrId466762598b779c52a.jpg"/><Relationship Id="rId462562598b77af95c" Type="http://schemas.openxmlformats.org/officeDocument/2006/relationships/image" Target="media/imgrId462562598b77af95c.jpg"/><Relationship Id="rId726962598b77c73df" Type="http://schemas.openxmlformats.org/officeDocument/2006/relationships/image" Target="media/imgrId726962598b77c73df.jpg"/><Relationship Id="rId531662598b77daaf3" Type="http://schemas.openxmlformats.org/officeDocument/2006/relationships/image" Target="media/imgrId531662598b77daaf3.jpg"/><Relationship Id="rId216562598b77eb887" Type="http://schemas.openxmlformats.org/officeDocument/2006/relationships/image" Target="media/imgrId216562598b77eb887.jpg"/><Relationship Id="rId571762598b780827c" Type="http://schemas.openxmlformats.org/officeDocument/2006/relationships/image" Target="media/imgrId571762598b780827c.jpg"/><Relationship Id="rId482662598b781a354" Type="http://schemas.openxmlformats.org/officeDocument/2006/relationships/image" Target="media/imgrId482662598b781a354.jpg"/><Relationship Id="rId729962598b782a728" Type="http://schemas.openxmlformats.org/officeDocument/2006/relationships/image" Target="media/imgrId729962598b782a728.jpg"/><Relationship Id="rId703062598b783d727" Type="http://schemas.openxmlformats.org/officeDocument/2006/relationships/image" Target="media/imgrId703062598b783d727.jpg"/><Relationship Id="rId521262598b784ded8" Type="http://schemas.openxmlformats.org/officeDocument/2006/relationships/image" Target="media/imgrId521262598b784ded8.jpg"/><Relationship Id="rId199662598b7865c97" Type="http://schemas.openxmlformats.org/officeDocument/2006/relationships/image" Target="media/imgrId199662598b7865c97.jpg"/><Relationship Id="rId335062598b787b0f6" Type="http://schemas.openxmlformats.org/officeDocument/2006/relationships/image" Target="media/imgrId335062598b787b0f6.jpg"/><Relationship Id="rId363462598b78907d4" Type="http://schemas.openxmlformats.org/officeDocument/2006/relationships/image" Target="media/imgrId363462598b78907d4.jpg"/><Relationship Id="rId214262598b78a3074" Type="http://schemas.openxmlformats.org/officeDocument/2006/relationships/image" Target="media/imgrId214262598b78a3074.jpg"/><Relationship Id="rId960762598b78b3902" Type="http://schemas.openxmlformats.org/officeDocument/2006/relationships/image" Target="media/imgrId960762598b78b3902.jpg"/><Relationship Id="rId902062598b78c81b5" Type="http://schemas.openxmlformats.org/officeDocument/2006/relationships/image" Target="media/imgrId902062598b78c81b5.jpg"/><Relationship Id="rId218462598b78dd9e9" Type="http://schemas.openxmlformats.org/officeDocument/2006/relationships/image" Target="media/imgrId218462598b78dd9e9.jpg"/><Relationship Id="rId688662598b78f098e" Type="http://schemas.openxmlformats.org/officeDocument/2006/relationships/image" Target="media/imgrId688662598b78f098e.jpg"/><Relationship Id="rId494562598b79128bf" Type="http://schemas.openxmlformats.org/officeDocument/2006/relationships/image" Target="media/imgrId494562598b79128bf.jpg"/><Relationship Id="rId755062598b7928a2f" Type="http://schemas.openxmlformats.org/officeDocument/2006/relationships/image" Target="media/imgrId755062598b7928a2f.jpg"/><Relationship Id="rId225162598b79389c2" Type="http://schemas.openxmlformats.org/officeDocument/2006/relationships/image" Target="media/imgrId225162598b79389c2.jpg"/><Relationship Id="rId335162598b794c36d" Type="http://schemas.openxmlformats.org/officeDocument/2006/relationships/image" Target="media/imgrId335162598b794c36d.jpg"/><Relationship Id="rId907062598b795ae88" Type="http://schemas.openxmlformats.org/officeDocument/2006/relationships/image" Target="media/imgrId907062598b795ae88.jpg"/><Relationship Id="rId400562598b796db0a" Type="http://schemas.openxmlformats.org/officeDocument/2006/relationships/image" Target="media/imgrId400562598b796db0a.jpg"/><Relationship Id="rId358462598b797bc47" Type="http://schemas.openxmlformats.org/officeDocument/2006/relationships/image" Target="media/imgrId358462598b797bc47.jpg"/><Relationship Id="rId825162598b798cff9" Type="http://schemas.openxmlformats.org/officeDocument/2006/relationships/image" Target="media/imgrId825162598b798cff9.jpg"/><Relationship Id="rId392062598b799ff26" Type="http://schemas.openxmlformats.org/officeDocument/2006/relationships/image" Target="media/imgrId392062598b799ff26.jpg"/><Relationship Id="rId670862598b79b41dd" Type="http://schemas.openxmlformats.org/officeDocument/2006/relationships/image" Target="media/imgrId670862598b79b41dd.jpg"/><Relationship Id="rId354562598b79cc239" Type="http://schemas.openxmlformats.org/officeDocument/2006/relationships/image" Target="media/imgrId354562598b79cc239.jpg"/><Relationship Id="rId284462598b79e177e" Type="http://schemas.openxmlformats.org/officeDocument/2006/relationships/image" Target="media/imgrId284462598b79e177e.jpg"/><Relationship Id="rId194062598b7a0501f" Type="http://schemas.openxmlformats.org/officeDocument/2006/relationships/image" Target="media/imgrId194062598b7a0501f.jpg"/><Relationship Id="rId442262598b7a18d9a" Type="http://schemas.openxmlformats.org/officeDocument/2006/relationships/image" Target="media/imgrId442262598b7a18d9a.jpg"/><Relationship Id="rId482062598b7a2e802" Type="http://schemas.openxmlformats.org/officeDocument/2006/relationships/image" Target="media/imgrId482062598b7a2e802.jpg"/><Relationship Id="rId981862598b7a46204" Type="http://schemas.openxmlformats.org/officeDocument/2006/relationships/image" Target="media/imgrId981862598b7a46204.jpg"/><Relationship Id="rId573362598b7a5dd11" Type="http://schemas.openxmlformats.org/officeDocument/2006/relationships/image" Target="media/imgrId573362598b7a5dd11.jpg"/><Relationship Id="rId237162598b7a73912" Type="http://schemas.openxmlformats.org/officeDocument/2006/relationships/image" Target="media/imgrId237162598b7a73912.jpg"/><Relationship Id="rId627862598b7a89d96" Type="http://schemas.openxmlformats.org/officeDocument/2006/relationships/image" Target="media/imgrId627862598b7a89d96.jpg"/><Relationship Id="rId687062598b7aa11e2" Type="http://schemas.openxmlformats.org/officeDocument/2006/relationships/image" Target="media/imgrId687062598b7aa11e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185990" Type="http://schemas.openxmlformats.org/officeDocument/2006/relationships/image" Target="media/imgrId7318599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185990" Type="http://schemas.openxmlformats.org/officeDocument/2006/relationships/image" Target="media/imgrId7318599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185990" Type="http://schemas.openxmlformats.org/officeDocument/2006/relationships/image" Target="media/imgrId7318599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185990" Type="http://schemas.openxmlformats.org/officeDocument/2006/relationships/image" Target="media/imgrId7318599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185990" Type="http://schemas.openxmlformats.org/officeDocument/2006/relationships/image" Target="media/imgrId7318599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3185990" Type="http://schemas.openxmlformats.org/officeDocument/2006/relationships/image" Target="media/imgrId7318599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