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77238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530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909197" w:name="ctxt"/>
    <w:bookmarkEnd w:id="4090919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135531" name="name214162598b27abd5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3062598b27ab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5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80575325" name="name716462598b27d859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78162598b27d8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574">
    <w:multiLevelType w:val="hybridMultilevel"/>
    <w:lvl w:ilvl="0" w:tplc="84859714">
      <w:start w:val="1"/>
      <w:numFmt w:val="decimal"/>
      <w:lvlText w:val="%1."/>
      <w:lvlJc w:val="left"/>
      <w:pPr>
        <w:ind w:left="720" w:hanging="360"/>
      </w:pPr>
    </w:lvl>
    <w:lvl w:ilvl="1" w:tplc="84859714" w:tentative="1">
      <w:start w:val="1"/>
      <w:numFmt w:val="lowerLetter"/>
      <w:lvlText w:val="%2."/>
      <w:lvlJc w:val="left"/>
      <w:pPr>
        <w:ind w:left="1440" w:hanging="360"/>
      </w:pPr>
    </w:lvl>
    <w:lvl w:ilvl="2" w:tplc="84859714" w:tentative="1">
      <w:start w:val="1"/>
      <w:numFmt w:val="lowerRoman"/>
      <w:lvlText w:val="%3."/>
      <w:lvlJc w:val="right"/>
      <w:pPr>
        <w:ind w:left="2160" w:hanging="180"/>
      </w:pPr>
    </w:lvl>
    <w:lvl w:ilvl="3" w:tplc="84859714" w:tentative="1">
      <w:start w:val="1"/>
      <w:numFmt w:val="decimal"/>
      <w:lvlText w:val="%4."/>
      <w:lvlJc w:val="left"/>
      <w:pPr>
        <w:ind w:left="2880" w:hanging="360"/>
      </w:pPr>
    </w:lvl>
    <w:lvl w:ilvl="4" w:tplc="84859714" w:tentative="1">
      <w:start w:val="1"/>
      <w:numFmt w:val="lowerLetter"/>
      <w:lvlText w:val="%5."/>
      <w:lvlJc w:val="left"/>
      <w:pPr>
        <w:ind w:left="3600" w:hanging="360"/>
      </w:pPr>
    </w:lvl>
    <w:lvl w:ilvl="5" w:tplc="84859714" w:tentative="1">
      <w:start w:val="1"/>
      <w:numFmt w:val="lowerRoman"/>
      <w:lvlText w:val="%6."/>
      <w:lvlJc w:val="right"/>
      <w:pPr>
        <w:ind w:left="4320" w:hanging="180"/>
      </w:pPr>
    </w:lvl>
    <w:lvl w:ilvl="6" w:tplc="84859714" w:tentative="1">
      <w:start w:val="1"/>
      <w:numFmt w:val="decimal"/>
      <w:lvlText w:val="%7."/>
      <w:lvlJc w:val="left"/>
      <w:pPr>
        <w:ind w:left="5040" w:hanging="360"/>
      </w:pPr>
    </w:lvl>
    <w:lvl w:ilvl="7" w:tplc="84859714" w:tentative="1">
      <w:start w:val="1"/>
      <w:numFmt w:val="lowerLetter"/>
      <w:lvlText w:val="%8."/>
      <w:lvlJc w:val="left"/>
      <w:pPr>
        <w:ind w:left="5760" w:hanging="360"/>
      </w:pPr>
    </w:lvl>
    <w:lvl w:ilvl="8" w:tplc="8485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3">
    <w:multiLevelType w:val="hybridMultilevel"/>
    <w:lvl w:ilvl="0" w:tplc="12022722">
      <w:start w:val="1"/>
      <w:numFmt w:val="decimal"/>
      <w:lvlText w:val="%1."/>
      <w:lvlJc w:val="left"/>
      <w:pPr>
        <w:ind w:left="720" w:hanging="360"/>
      </w:pPr>
    </w:lvl>
    <w:lvl w:ilvl="1" w:tplc="12022722" w:tentative="1">
      <w:start w:val="1"/>
      <w:numFmt w:val="lowerLetter"/>
      <w:lvlText w:val="%2."/>
      <w:lvlJc w:val="left"/>
      <w:pPr>
        <w:ind w:left="1440" w:hanging="360"/>
      </w:pPr>
    </w:lvl>
    <w:lvl w:ilvl="2" w:tplc="12022722" w:tentative="1">
      <w:start w:val="1"/>
      <w:numFmt w:val="lowerRoman"/>
      <w:lvlText w:val="%3."/>
      <w:lvlJc w:val="right"/>
      <w:pPr>
        <w:ind w:left="2160" w:hanging="180"/>
      </w:pPr>
    </w:lvl>
    <w:lvl w:ilvl="3" w:tplc="12022722" w:tentative="1">
      <w:start w:val="1"/>
      <w:numFmt w:val="decimal"/>
      <w:lvlText w:val="%4."/>
      <w:lvlJc w:val="left"/>
      <w:pPr>
        <w:ind w:left="2880" w:hanging="360"/>
      </w:pPr>
    </w:lvl>
    <w:lvl w:ilvl="4" w:tplc="12022722" w:tentative="1">
      <w:start w:val="1"/>
      <w:numFmt w:val="lowerLetter"/>
      <w:lvlText w:val="%5."/>
      <w:lvlJc w:val="left"/>
      <w:pPr>
        <w:ind w:left="3600" w:hanging="360"/>
      </w:pPr>
    </w:lvl>
    <w:lvl w:ilvl="5" w:tplc="12022722" w:tentative="1">
      <w:start w:val="1"/>
      <w:numFmt w:val="lowerRoman"/>
      <w:lvlText w:val="%6."/>
      <w:lvlJc w:val="right"/>
      <w:pPr>
        <w:ind w:left="4320" w:hanging="180"/>
      </w:pPr>
    </w:lvl>
    <w:lvl w:ilvl="6" w:tplc="12022722" w:tentative="1">
      <w:start w:val="1"/>
      <w:numFmt w:val="decimal"/>
      <w:lvlText w:val="%7."/>
      <w:lvlJc w:val="left"/>
      <w:pPr>
        <w:ind w:left="5040" w:hanging="360"/>
      </w:pPr>
    </w:lvl>
    <w:lvl w:ilvl="7" w:tplc="12022722" w:tentative="1">
      <w:start w:val="1"/>
      <w:numFmt w:val="lowerLetter"/>
      <w:lvlText w:val="%8."/>
      <w:lvlJc w:val="left"/>
      <w:pPr>
        <w:ind w:left="5760" w:hanging="360"/>
      </w:pPr>
    </w:lvl>
    <w:lvl w:ilvl="8" w:tplc="1202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2">
    <w:multiLevelType w:val="hybridMultilevel"/>
    <w:lvl w:ilvl="0" w:tplc="91412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572">
    <w:abstractNumId w:val="7572"/>
  </w:num>
  <w:num w:numId="7573">
    <w:abstractNumId w:val="7573"/>
  </w:num>
  <w:num w:numId="7574">
    <w:abstractNumId w:val="75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4396110" Type="http://schemas.openxmlformats.org/officeDocument/2006/relationships/comments" Target="comments.xml"/><Relationship Id="rId846669883" Type="http://schemas.microsoft.com/office/2011/relationships/commentsExtended" Target="commentsExtended.xml"/><Relationship Id="rId10530271" Type="http://schemas.openxmlformats.org/officeDocument/2006/relationships/image" Target="media/imgrId10530271.jpg"/><Relationship Id="rId753062598b27abd58" Type="http://schemas.openxmlformats.org/officeDocument/2006/relationships/image" Target="media/imgrId753062598b27abd58.jpg"/><Relationship Id="rId478162598b27d8592" Type="http://schemas.openxmlformats.org/officeDocument/2006/relationships/image" Target="media/imgrId478162598b27d859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30271" Type="http://schemas.openxmlformats.org/officeDocument/2006/relationships/image" Target="media/imgrId105302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30271" Type="http://schemas.openxmlformats.org/officeDocument/2006/relationships/image" Target="media/imgrId105302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30271" Type="http://schemas.openxmlformats.org/officeDocument/2006/relationships/image" Target="media/imgrId105302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30271" Type="http://schemas.openxmlformats.org/officeDocument/2006/relationships/image" Target="media/imgrId105302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30271" Type="http://schemas.openxmlformats.org/officeDocument/2006/relationships/image" Target="media/imgrId105302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30271" Type="http://schemas.openxmlformats.org/officeDocument/2006/relationships/image" Target="media/imgrId105302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