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19746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573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43425" w:name="ctxt"/>
    <w:bookmarkEnd w:id="644342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278091" name="name497762598b049f1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6562598b049f1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1615854" name="name953562598b04afae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24662598b04afad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97762598b04afe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60462598b04b00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17562598b04b03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52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60362598b04b06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56462598b04b07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0662598b04b0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30880" name="name106162598b04cbe4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89962598b04cb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4062598b04cc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57433" name="name871362598b04e330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52462598b04e3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03162598b04e4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66761" name="name542862598b050547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55762598b0505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97684" name="name719962598b051bc9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03862598b051b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49886" name="name521062598b053242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74962598b053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82188" name="name960962598b0546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162598b0546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98262598b0546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869740" name="name155862598b05567c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44562598b0556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5964" name="name390762598b056cf7e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05062598b056c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1920" name="name651562598b05813b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89962598b0581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2711" name="name221862598b059ad8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09962598b059a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8062598b059b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3448" name="name907962598b05adea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13062598b05ad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9933" name="name802762598b05bfa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062598b05bf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7993201" name="name923062598b05d6d2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61062598b05d6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83827" name="name892762598b05e8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462598b05e8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38890" name="name957262598b060a38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16562598b060a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78666" name="name650862598b061d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662598b061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39701" name="name897462598b062d9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7362598b062d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66632" name="name231262598b064434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20862598b0644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95567" name="name504962598b06546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1762598b0654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41534" name="name364562598b066b1b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94462598b066b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826764" name="name829262598b06792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0562598b0679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3762598b0679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9762598b067a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9190" name="name546962598b06948f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51662598b0694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18662598b0695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1526" name="name540862598b06a931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02562598b06a9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387219" name="name541062598b06b7d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6362598b06b7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83362598b06b8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9841" name="name809762598b06cf59d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23862598b06cf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426183" name="name575262598b06e11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7862598b06e1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33771" name="name792262598b06f28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0662598b06f2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5300" name="name432362598b071750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88362598b0717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70616" name="name175762598b0732c4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96562598b0732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77671" name="name973062598b0748a5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37262598b0748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2585" name="name141862598b075f5e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80062598b075f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54316" name="name143562598b0770dc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63862598b0770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67262598b0771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33247" name="name962362598b0785e7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94562598b0785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4998" name="name342562598b079bce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82762598b079b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80925" name="name297262598b07ab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562598b07ab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58962" name="name973062598b07c5ea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02562598b07c5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79845" name="name797362598b07da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862598b07da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15062598b07db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62281" name="name881262598b07f004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02462598b07f0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48795" name="name260462598b081221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63162598b0812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965670" name="name927162598b08234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762598b0823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93339" name="name473662598b083a52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50362598b083a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328458" name="name251162598b084bc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4762598b084b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33362598b084c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35269" name="name878362598b085df5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37962598b085d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89788" name="name862662598b0874d6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03462598b0874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18756" name="name907662598b0888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2598b0888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0862598b0889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1658" name="name263462598b08a7a7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76462598b08a7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59162" name="name750062598b08c08c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60462598b08c0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87568" name="name962662598b08d24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1762598b08d2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50231" name="name409662598b08ea045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91462598b08ea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97662598b08ea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75171" name="name182562598b090d86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83262598b090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78619" name="name386462598b092361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26362598b0923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21486" name="name241862598b093d92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68062598b093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38262598b093e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73472" name="name879062598b0952e88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69262598b0952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74262598b0953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06765" name="name847662598b09698a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24562598b0969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47412" name="name649862598b09782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1162598b0978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1058" name="name570662598b098d2f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34462598b098d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18661" name="name174862598b09a5ee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55862598b09a5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1206" name="name722962598b09b7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962598b09b7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40542" name="name260262598b09cdcb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00362598b09cd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4599" name="name652862598b09e2a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1862598b09e2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52062598b09e2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20764" name="name494862598b0a053f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19962598b0a05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14730" name="name805662598b0a1c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262598b0a1c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9562598b0a1d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474036" name="name220762598b0a360e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01962598b0a36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9007" name="name711862598b0a49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862598b0a49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83962598b0a49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3162598b0a4a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81409" name="name276862598b0a64206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67362598b0a64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60542" name="name606462598b0a7c277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80562598b0a7c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528978" name="name711862598b0a8e4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2862598b0a8e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25787" name="name382762598b0aa112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06362598b0aa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7811" name="name626362598b0ab4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162598b0ab4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58662598b0ab4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92362598b0ab4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00962598b0ab5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60162598b0ab5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181375" name="name363762598b0acaad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47462598b0aca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84376" name="name585662598b0ae3b7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11962598b0ae3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38443" name="name781362598b0b0a14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57362598b0b0a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9923" name="name463262598b0b1e70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98262598b0b1e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84195" name="name962862598b0b31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562598b0b3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21362598b0b31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9762598b0b31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20862598b0b32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7821" name="name520862598b0b3fc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0862598b0b3f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89862598b0b40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01462598b0b40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19062598b0b41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97993" name="name980262598b0b5983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32162598b0b59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0048" name="name602262598b0b67e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2162598b0b67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5013" name="name608262598b0b7f88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27362598b0b7f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768872" name="name666862598b0b965d5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66762598b0b96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74681" name="name654862598b0ba917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61462598b0ba9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144245" name="name459962598b0bbc0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5062598b0bbc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64556" name="name392562598b0bd188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70662598b0bd1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6392" name="name410262598b0beaa7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78562598b0bea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71776" name="name355562598b0c087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2598b0c08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8571" name="name683762598b0c17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562598b0c17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5277" name="name778462598b0c309b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97762598b0c30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705613" name="name290162598b0c46cf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10162598b0c46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234264" name="name127562598b0c589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1162598b0c58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51162598b0c58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3762598b0c59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16656" name="name465562598b0c7041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63062598b0c70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86062598b0c70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10999" name="name970662598b0c88b4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19762598b0c88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90995" name="name676462598b0c99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262598b0c99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1374" name="name727862598b0cb3c7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59962598b0cb3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04757" name="name314462598b0cc17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6762598b0cc1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15564" name="name524762598b0cdaeb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81762598b0cda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169593" name="name520562598b0ceb3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762598b0ceb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75129" name="name642462598b0d123a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61862598b0d1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74732" name="name660062598b0d217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2962598b0d21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343653" name="name921162598b0d37804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28862598b0d37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873458" name="name324962598b0d4c13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25262598b0d4c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8528" name="name266762598b0d60592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82062598b0d60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9548" name="name850262598b0d72e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4762598b0d72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572" name="name454862598b0d87af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61362598b0d87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40457" name="name938862598b0da06f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34262598b0da0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5469" name="name112062598b0db2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2598b0db2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5564478" name="name500762598b0dc80f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13262598b0dc8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6163714" name="name417962598b0de3c5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57762598b0de3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2505796" name="name596362598b0e0eae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76162598b0e0e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0799825" name="name547562598b0e2e58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45762598b0e2e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25743" name="name864362598b0e42c6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60162598b0e42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8127" name="name977862598b0e501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7862598b0e50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53814" name="name231262598b0e6547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60762598b0e65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56713610" name="name355162598b0e8045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94662598b0e80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4086946" name="name901262598b0e9e07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68162598b0e9e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6245" name="name591062598b0eb41f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08962598b0eb4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609895" name="name498062598b0ec54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0762598b0ec5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5595" name="name894462598b0ed4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062598b0ed4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02384" name="name454862598b0ee95c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19562598b0ee9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380308" name="name941762598b0f063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8662598b0f06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53867" name="name451762598b0f1938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30162598b0f19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559776" name="name551462598b0f2a5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6762598b0f2a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57727" name="name936562598b0f4076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08562598b0f40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66697" name="name295362598b0f582f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21262598b0f58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6837" name="name927162598b0f7277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93262598b0f72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67838" name="name461462598b0f86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062598b0f86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1671" name="name267162598b0f9c05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13862598b0f9c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56653" name="name862862598b0fb1db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52962598b0fb1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595366" name="name433662598b0fc19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1762598b0fc1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64554" name="name563562598b0fd5e7d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59762598b0fd5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359">
    <w:multiLevelType w:val="hybridMultilevel"/>
    <w:lvl w:ilvl="0" w:tplc="18726064">
      <w:start w:val="1"/>
      <w:numFmt w:val="decimal"/>
      <w:lvlText w:val="%1."/>
      <w:lvlJc w:val="left"/>
      <w:pPr>
        <w:ind w:left="720" w:hanging="360"/>
      </w:pPr>
    </w:lvl>
    <w:lvl w:ilvl="1" w:tplc="18726064" w:tentative="1">
      <w:start w:val="1"/>
      <w:numFmt w:val="lowerLetter"/>
      <w:lvlText w:val="%2."/>
      <w:lvlJc w:val="left"/>
      <w:pPr>
        <w:ind w:left="1440" w:hanging="360"/>
      </w:pPr>
    </w:lvl>
    <w:lvl w:ilvl="2" w:tplc="18726064" w:tentative="1">
      <w:start w:val="1"/>
      <w:numFmt w:val="lowerRoman"/>
      <w:lvlText w:val="%3."/>
      <w:lvlJc w:val="right"/>
      <w:pPr>
        <w:ind w:left="2160" w:hanging="180"/>
      </w:pPr>
    </w:lvl>
    <w:lvl w:ilvl="3" w:tplc="18726064" w:tentative="1">
      <w:start w:val="1"/>
      <w:numFmt w:val="decimal"/>
      <w:lvlText w:val="%4."/>
      <w:lvlJc w:val="left"/>
      <w:pPr>
        <w:ind w:left="2880" w:hanging="360"/>
      </w:pPr>
    </w:lvl>
    <w:lvl w:ilvl="4" w:tplc="18726064" w:tentative="1">
      <w:start w:val="1"/>
      <w:numFmt w:val="lowerLetter"/>
      <w:lvlText w:val="%5."/>
      <w:lvlJc w:val="left"/>
      <w:pPr>
        <w:ind w:left="3600" w:hanging="360"/>
      </w:pPr>
    </w:lvl>
    <w:lvl w:ilvl="5" w:tplc="18726064" w:tentative="1">
      <w:start w:val="1"/>
      <w:numFmt w:val="lowerRoman"/>
      <w:lvlText w:val="%6."/>
      <w:lvlJc w:val="right"/>
      <w:pPr>
        <w:ind w:left="4320" w:hanging="180"/>
      </w:pPr>
    </w:lvl>
    <w:lvl w:ilvl="6" w:tplc="18726064" w:tentative="1">
      <w:start w:val="1"/>
      <w:numFmt w:val="decimal"/>
      <w:lvlText w:val="%7."/>
      <w:lvlJc w:val="left"/>
      <w:pPr>
        <w:ind w:left="5040" w:hanging="360"/>
      </w:pPr>
    </w:lvl>
    <w:lvl w:ilvl="7" w:tplc="18726064" w:tentative="1">
      <w:start w:val="1"/>
      <w:numFmt w:val="lowerLetter"/>
      <w:lvlText w:val="%8."/>
      <w:lvlJc w:val="left"/>
      <w:pPr>
        <w:ind w:left="5760" w:hanging="360"/>
      </w:pPr>
    </w:lvl>
    <w:lvl w:ilvl="8" w:tplc="1872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8">
    <w:multiLevelType w:val="hybridMultilevel"/>
    <w:lvl w:ilvl="0" w:tplc="66425397">
      <w:start w:val="1"/>
      <w:numFmt w:val="decimal"/>
      <w:lvlText w:val="%1."/>
      <w:lvlJc w:val="left"/>
      <w:pPr>
        <w:ind w:left="720" w:hanging="360"/>
      </w:pPr>
    </w:lvl>
    <w:lvl w:ilvl="1" w:tplc="66425397" w:tentative="1">
      <w:start w:val="1"/>
      <w:numFmt w:val="lowerLetter"/>
      <w:lvlText w:val="%2."/>
      <w:lvlJc w:val="left"/>
      <w:pPr>
        <w:ind w:left="1440" w:hanging="360"/>
      </w:pPr>
    </w:lvl>
    <w:lvl w:ilvl="2" w:tplc="66425397" w:tentative="1">
      <w:start w:val="1"/>
      <w:numFmt w:val="lowerRoman"/>
      <w:lvlText w:val="%3."/>
      <w:lvlJc w:val="right"/>
      <w:pPr>
        <w:ind w:left="2160" w:hanging="180"/>
      </w:pPr>
    </w:lvl>
    <w:lvl w:ilvl="3" w:tplc="66425397" w:tentative="1">
      <w:start w:val="1"/>
      <w:numFmt w:val="decimal"/>
      <w:lvlText w:val="%4."/>
      <w:lvlJc w:val="left"/>
      <w:pPr>
        <w:ind w:left="2880" w:hanging="360"/>
      </w:pPr>
    </w:lvl>
    <w:lvl w:ilvl="4" w:tplc="66425397" w:tentative="1">
      <w:start w:val="1"/>
      <w:numFmt w:val="lowerLetter"/>
      <w:lvlText w:val="%5."/>
      <w:lvlJc w:val="left"/>
      <w:pPr>
        <w:ind w:left="3600" w:hanging="360"/>
      </w:pPr>
    </w:lvl>
    <w:lvl w:ilvl="5" w:tplc="66425397" w:tentative="1">
      <w:start w:val="1"/>
      <w:numFmt w:val="lowerRoman"/>
      <w:lvlText w:val="%6."/>
      <w:lvlJc w:val="right"/>
      <w:pPr>
        <w:ind w:left="4320" w:hanging="180"/>
      </w:pPr>
    </w:lvl>
    <w:lvl w:ilvl="6" w:tplc="66425397" w:tentative="1">
      <w:start w:val="1"/>
      <w:numFmt w:val="decimal"/>
      <w:lvlText w:val="%7."/>
      <w:lvlJc w:val="left"/>
      <w:pPr>
        <w:ind w:left="5040" w:hanging="360"/>
      </w:pPr>
    </w:lvl>
    <w:lvl w:ilvl="7" w:tplc="66425397" w:tentative="1">
      <w:start w:val="1"/>
      <w:numFmt w:val="lowerLetter"/>
      <w:lvlText w:val="%8."/>
      <w:lvlJc w:val="left"/>
      <w:pPr>
        <w:ind w:left="5760" w:hanging="360"/>
      </w:pPr>
    </w:lvl>
    <w:lvl w:ilvl="8" w:tplc="6642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7">
    <w:multiLevelType w:val="hybridMultilevel"/>
    <w:lvl w:ilvl="0" w:tplc="69041384">
      <w:start w:val="1"/>
      <w:numFmt w:val="decimal"/>
      <w:lvlText w:val="%1."/>
      <w:lvlJc w:val="left"/>
      <w:pPr>
        <w:ind w:left="720" w:hanging="360"/>
      </w:pPr>
    </w:lvl>
    <w:lvl w:ilvl="1" w:tplc="69041384" w:tentative="1">
      <w:start w:val="1"/>
      <w:numFmt w:val="lowerLetter"/>
      <w:lvlText w:val="%2."/>
      <w:lvlJc w:val="left"/>
      <w:pPr>
        <w:ind w:left="1440" w:hanging="360"/>
      </w:pPr>
    </w:lvl>
    <w:lvl w:ilvl="2" w:tplc="69041384" w:tentative="1">
      <w:start w:val="1"/>
      <w:numFmt w:val="lowerRoman"/>
      <w:lvlText w:val="%3."/>
      <w:lvlJc w:val="right"/>
      <w:pPr>
        <w:ind w:left="2160" w:hanging="180"/>
      </w:pPr>
    </w:lvl>
    <w:lvl w:ilvl="3" w:tplc="69041384" w:tentative="1">
      <w:start w:val="1"/>
      <w:numFmt w:val="decimal"/>
      <w:lvlText w:val="%4."/>
      <w:lvlJc w:val="left"/>
      <w:pPr>
        <w:ind w:left="2880" w:hanging="360"/>
      </w:pPr>
    </w:lvl>
    <w:lvl w:ilvl="4" w:tplc="69041384" w:tentative="1">
      <w:start w:val="1"/>
      <w:numFmt w:val="lowerLetter"/>
      <w:lvlText w:val="%5."/>
      <w:lvlJc w:val="left"/>
      <w:pPr>
        <w:ind w:left="3600" w:hanging="360"/>
      </w:pPr>
    </w:lvl>
    <w:lvl w:ilvl="5" w:tplc="69041384" w:tentative="1">
      <w:start w:val="1"/>
      <w:numFmt w:val="lowerRoman"/>
      <w:lvlText w:val="%6."/>
      <w:lvlJc w:val="right"/>
      <w:pPr>
        <w:ind w:left="4320" w:hanging="180"/>
      </w:pPr>
    </w:lvl>
    <w:lvl w:ilvl="6" w:tplc="69041384" w:tentative="1">
      <w:start w:val="1"/>
      <w:numFmt w:val="decimal"/>
      <w:lvlText w:val="%7."/>
      <w:lvlJc w:val="left"/>
      <w:pPr>
        <w:ind w:left="5040" w:hanging="360"/>
      </w:pPr>
    </w:lvl>
    <w:lvl w:ilvl="7" w:tplc="69041384" w:tentative="1">
      <w:start w:val="1"/>
      <w:numFmt w:val="lowerLetter"/>
      <w:lvlText w:val="%8."/>
      <w:lvlJc w:val="left"/>
      <w:pPr>
        <w:ind w:left="5760" w:hanging="360"/>
      </w:pPr>
    </w:lvl>
    <w:lvl w:ilvl="8" w:tplc="6904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6">
    <w:multiLevelType w:val="hybridMultilevel"/>
    <w:lvl w:ilvl="0" w:tplc="68793735">
      <w:start w:val="1"/>
      <w:numFmt w:val="decimal"/>
      <w:lvlText w:val="%1."/>
      <w:lvlJc w:val="left"/>
      <w:pPr>
        <w:ind w:left="720" w:hanging="360"/>
      </w:pPr>
    </w:lvl>
    <w:lvl w:ilvl="1" w:tplc="68793735" w:tentative="1">
      <w:start w:val="1"/>
      <w:numFmt w:val="lowerLetter"/>
      <w:lvlText w:val="%2."/>
      <w:lvlJc w:val="left"/>
      <w:pPr>
        <w:ind w:left="1440" w:hanging="360"/>
      </w:pPr>
    </w:lvl>
    <w:lvl w:ilvl="2" w:tplc="68793735" w:tentative="1">
      <w:start w:val="1"/>
      <w:numFmt w:val="lowerRoman"/>
      <w:lvlText w:val="%3."/>
      <w:lvlJc w:val="right"/>
      <w:pPr>
        <w:ind w:left="2160" w:hanging="180"/>
      </w:pPr>
    </w:lvl>
    <w:lvl w:ilvl="3" w:tplc="68793735" w:tentative="1">
      <w:start w:val="1"/>
      <w:numFmt w:val="decimal"/>
      <w:lvlText w:val="%4."/>
      <w:lvlJc w:val="left"/>
      <w:pPr>
        <w:ind w:left="2880" w:hanging="360"/>
      </w:pPr>
    </w:lvl>
    <w:lvl w:ilvl="4" w:tplc="68793735" w:tentative="1">
      <w:start w:val="1"/>
      <w:numFmt w:val="lowerLetter"/>
      <w:lvlText w:val="%5."/>
      <w:lvlJc w:val="left"/>
      <w:pPr>
        <w:ind w:left="3600" w:hanging="360"/>
      </w:pPr>
    </w:lvl>
    <w:lvl w:ilvl="5" w:tplc="68793735" w:tentative="1">
      <w:start w:val="1"/>
      <w:numFmt w:val="lowerRoman"/>
      <w:lvlText w:val="%6."/>
      <w:lvlJc w:val="right"/>
      <w:pPr>
        <w:ind w:left="4320" w:hanging="180"/>
      </w:pPr>
    </w:lvl>
    <w:lvl w:ilvl="6" w:tplc="68793735" w:tentative="1">
      <w:start w:val="1"/>
      <w:numFmt w:val="decimal"/>
      <w:lvlText w:val="%7."/>
      <w:lvlJc w:val="left"/>
      <w:pPr>
        <w:ind w:left="5040" w:hanging="360"/>
      </w:pPr>
    </w:lvl>
    <w:lvl w:ilvl="7" w:tplc="68793735" w:tentative="1">
      <w:start w:val="1"/>
      <w:numFmt w:val="lowerLetter"/>
      <w:lvlText w:val="%8."/>
      <w:lvlJc w:val="left"/>
      <w:pPr>
        <w:ind w:left="5760" w:hanging="360"/>
      </w:pPr>
    </w:lvl>
    <w:lvl w:ilvl="8" w:tplc="6879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5">
    <w:multiLevelType w:val="hybridMultilevel"/>
    <w:lvl w:ilvl="0" w:tplc="79982826">
      <w:start w:val="1"/>
      <w:numFmt w:val="decimal"/>
      <w:lvlText w:val="%1."/>
      <w:lvlJc w:val="left"/>
      <w:pPr>
        <w:ind w:left="720" w:hanging="360"/>
      </w:pPr>
    </w:lvl>
    <w:lvl w:ilvl="1" w:tplc="79982826" w:tentative="1">
      <w:start w:val="1"/>
      <w:numFmt w:val="lowerLetter"/>
      <w:lvlText w:val="%2."/>
      <w:lvlJc w:val="left"/>
      <w:pPr>
        <w:ind w:left="1440" w:hanging="360"/>
      </w:pPr>
    </w:lvl>
    <w:lvl w:ilvl="2" w:tplc="79982826" w:tentative="1">
      <w:start w:val="1"/>
      <w:numFmt w:val="lowerRoman"/>
      <w:lvlText w:val="%3."/>
      <w:lvlJc w:val="right"/>
      <w:pPr>
        <w:ind w:left="2160" w:hanging="180"/>
      </w:pPr>
    </w:lvl>
    <w:lvl w:ilvl="3" w:tplc="79982826" w:tentative="1">
      <w:start w:val="1"/>
      <w:numFmt w:val="decimal"/>
      <w:lvlText w:val="%4."/>
      <w:lvlJc w:val="left"/>
      <w:pPr>
        <w:ind w:left="2880" w:hanging="360"/>
      </w:pPr>
    </w:lvl>
    <w:lvl w:ilvl="4" w:tplc="79982826" w:tentative="1">
      <w:start w:val="1"/>
      <w:numFmt w:val="lowerLetter"/>
      <w:lvlText w:val="%5."/>
      <w:lvlJc w:val="left"/>
      <w:pPr>
        <w:ind w:left="3600" w:hanging="360"/>
      </w:pPr>
    </w:lvl>
    <w:lvl w:ilvl="5" w:tplc="79982826" w:tentative="1">
      <w:start w:val="1"/>
      <w:numFmt w:val="lowerRoman"/>
      <w:lvlText w:val="%6."/>
      <w:lvlJc w:val="right"/>
      <w:pPr>
        <w:ind w:left="4320" w:hanging="180"/>
      </w:pPr>
    </w:lvl>
    <w:lvl w:ilvl="6" w:tplc="79982826" w:tentative="1">
      <w:start w:val="1"/>
      <w:numFmt w:val="decimal"/>
      <w:lvlText w:val="%7."/>
      <w:lvlJc w:val="left"/>
      <w:pPr>
        <w:ind w:left="5040" w:hanging="360"/>
      </w:pPr>
    </w:lvl>
    <w:lvl w:ilvl="7" w:tplc="79982826" w:tentative="1">
      <w:start w:val="1"/>
      <w:numFmt w:val="lowerLetter"/>
      <w:lvlText w:val="%8."/>
      <w:lvlJc w:val="left"/>
      <w:pPr>
        <w:ind w:left="5760" w:hanging="360"/>
      </w:pPr>
    </w:lvl>
    <w:lvl w:ilvl="8" w:tplc="7998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4">
    <w:multiLevelType w:val="hybridMultilevel"/>
    <w:lvl w:ilvl="0" w:tplc="55391091">
      <w:start w:val="1"/>
      <w:numFmt w:val="decimal"/>
      <w:lvlText w:val="%1."/>
      <w:lvlJc w:val="left"/>
      <w:pPr>
        <w:ind w:left="720" w:hanging="360"/>
      </w:pPr>
    </w:lvl>
    <w:lvl w:ilvl="1" w:tplc="55391091" w:tentative="1">
      <w:start w:val="1"/>
      <w:numFmt w:val="lowerLetter"/>
      <w:lvlText w:val="%2."/>
      <w:lvlJc w:val="left"/>
      <w:pPr>
        <w:ind w:left="1440" w:hanging="360"/>
      </w:pPr>
    </w:lvl>
    <w:lvl w:ilvl="2" w:tplc="55391091" w:tentative="1">
      <w:start w:val="1"/>
      <w:numFmt w:val="lowerRoman"/>
      <w:lvlText w:val="%3."/>
      <w:lvlJc w:val="right"/>
      <w:pPr>
        <w:ind w:left="2160" w:hanging="180"/>
      </w:pPr>
    </w:lvl>
    <w:lvl w:ilvl="3" w:tplc="55391091" w:tentative="1">
      <w:start w:val="1"/>
      <w:numFmt w:val="decimal"/>
      <w:lvlText w:val="%4."/>
      <w:lvlJc w:val="left"/>
      <w:pPr>
        <w:ind w:left="2880" w:hanging="360"/>
      </w:pPr>
    </w:lvl>
    <w:lvl w:ilvl="4" w:tplc="55391091" w:tentative="1">
      <w:start w:val="1"/>
      <w:numFmt w:val="lowerLetter"/>
      <w:lvlText w:val="%5."/>
      <w:lvlJc w:val="left"/>
      <w:pPr>
        <w:ind w:left="3600" w:hanging="360"/>
      </w:pPr>
    </w:lvl>
    <w:lvl w:ilvl="5" w:tplc="55391091" w:tentative="1">
      <w:start w:val="1"/>
      <w:numFmt w:val="lowerRoman"/>
      <w:lvlText w:val="%6."/>
      <w:lvlJc w:val="right"/>
      <w:pPr>
        <w:ind w:left="4320" w:hanging="180"/>
      </w:pPr>
    </w:lvl>
    <w:lvl w:ilvl="6" w:tplc="55391091" w:tentative="1">
      <w:start w:val="1"/>
      <w:numFmt w:val="decimal"/>
      <w:lvlText w:val="%7."/>
      <w:lvlJc w:val="left"/>
      <w:pPr>
        <w:ind w:left="5040" w:hanging="360"/>
      </w:pPr>
    </w:lvl>
    <w:lvl w:ilvl="7" w:tplc="55391091" w:tentative="1">
      <w:start w:val="1"/>
      <w:numFmt w:val="lowerLetter"/>
      <w:lvlText w:val="%8."/>
      <w:lvlJc w:val="left"/>
      <w:pPr>
        <w:ind w:left="5760" w:hanging="360"/>
      </w:pPr>
    </w:lvl>
    <w:lvl w:ilvl="8" w:tplc="5539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3">
    <w:multiLevelType w:val="hybridMultilevel"/>
    <w:lvl w:ilvl="0" w:tplc="87263951">
      <w:start w:val="1"/>
      <w:numFmt w:val="decimal"/>
      <w:lvlText w:val="%1."/>
      <w:lvlJc w:val="left"/>
      <w:pPr>
        <w:ind w:left="720" w:hanging="360"/>
      </w:pPr>
    </w:lvl>
    <w:lvl w:ilvl="1" w:tplc="87263951" w:tentative="1">
      <w:start w:val="1"/>
      <w:numFmt w:val="lowerLetter"/>
      <w:lvlText w:val="%2."/>
      <w:lvlJc w:val="left"/>
      <w:pPr>
        <w:ind w:left="1440" w:hanging="360"/>
      </w:pPr>
    </w:lvl>
    <w:lvl w:ilvl="2" w:tplc="87263951" w:tentative="1">
      <w:start w:val="1"/>
      <w:numFmt w:val="lowerRoman"/>
      <w:lvlText w:val="%3."/>
      <w:lvlJc w:val="right"/>
      <w:pPr>
        <w:ind w:left="2160" w:hanging="180"/>
      </w:pPr>
    </w:lvl>
    <w:lvl w:ilvl="3" w:tplc="87263951" w:tentative="1">
      <w:start w:val="1"/>
      <w:numFmt w:val="decimal"/>
      <w:lvlText w:val="%4."/>
      <w:lvlJc w:val="left"/>
      <w:pPr>
        <w:ind w:left="2880" w:hanging="360"/>
      </w:pPr>
    </w:lvl>
    <w:lvl w:ilvl="4" w:tplc="87263951" w:tentative="1">
      <w:start w:val="1"/>
      <w:numFmt w:val="lowerLetter"/>
      <w:lvlText w:val="%5."/>
      <w:lvlJc w:val="left"/>
      <w:pPr>
        <w:ind w:left="3600" w:hanging="360"/>
      </w:pPr>
    </w:lvl>
    <w:lvl w:ilvl="5" w:tplc="87263951" w:tentative="1">
      <w:start w:val="1"/>
      <w:numFmt w:val="lowerRoman"/>
      <w:lvlText w:val="%6."/>
      <w:lvlJc w:val="right"/>
      <w:pPr>
        <w:ind w:left="4320" w:hanging="180"/>
      </w:pPr>
    </w:lvl>
    <w:lvl w:ilvl="6" w:tplc="87263951" w:tentative="1">
      <w:start w:val="1"/>
      <w:numFmt w:val="decimal"/>
      <w:lvlText w:val="%7."/>
      <w:lvlJc w:val="left"/>
      <w:pPr>
        <w:ind w:left="5040" w:hanging="360"/>
      </w:pPr>
    </w:lvl>
    <w:lvl w:ilvl="7" w:tplc="87263951" w:tentative="1">
      <w:start w:val="1"/>
      <w:numFmt w:val="lowerLetter"/>
      <w:lvlText w:val="%8."/>
      <w:lvlJc w:val="left"/>
      <w:pPr>
        <w:ind w:left="5760" w:hanging="360"/>
      </w:pPr>
    </w:lvl>
    <w:lvl w:ilvl="8" w:tplc="8726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2">
    <w:multiLevelType w:val="hybridMultilevel"/>
    <w:lvl w:ilvl="0" w:tplc="50738392">
      <w:start w:val="1"/>
      <w:numFmt w:val="decimal"/>
      <w:lvlText w:val="%1."/>
      <w:lvlJc w:val="left"/>
      <w:pPr>
        <w:ind w:left="720" w:hanging="360"/>
      </w:pPr>
    </w:lvl>
    <w:lvl w:ilvl="1" w:tplc="50738392" w:tentative="1">
      <w:start w:val="1"/>
      <w:numFmt w:val="lowerLetter"/>
      <w:lvlText w:val="%2."/>
      <w:lvlJc w:val="left"/>
      <w:pPr>
        <w:ind w:left="1440" w:hanging="360"/>
      </w:pPr>
    </w:lvl>
    <w:lvl w:ilvl="2" w:tplc="50738392" w:tentative="1">
      <w:start w:val="1"/>
      <w:numFmt w:val="lowerRoman"/>
      <w:lvlText w:val="%3."/>
      <w:lvlJc w:val="right"/>
      <w:pPr>
        <w:ind w:left="2160" w:hanging="180"/>
      </w:pPr>
    </w:lvl>
    <w:lvl w:ilvl="3" w:tplc="50738392" w:tentative="1">
      <w:start w:val="1"/>
      <w:numFmt w:val="decimal"/>
      <w:lvlText w:val="%4."/>
      <w:lvlJc w:val="left"/>
      <w:pPr>
        <w:ind w:left="2880" w:hanging="360"/>
      </w:pPr>
    </w:lvl>
    <w:lvl w:ilvl="4" w:tplc="50738392" w:tentative="1">
      <w:start w:val="1"/>
      <w:numFmt w:val="lowerLetter"/>
      <w:lvlText w:val="%5."/>
      <w:lvlJc w:val="left"/>
      <w:pPr>
        <w:ind w:left="3600" w:hanging="360"/>
      </w:pPr>
    </w:lvl>
    <w:lvl w:ilvl="5" w:tplc="50738392" w:tentative="1">
      <w:start w:val="1"/>
      <w:numFmt w:val="lowerRoman"/>
      <w:lvlText w:val="%6."/>
      <w:lvlJc w:val="right"/>
      <w:pPr>
        <w:ind w:left="4320" w:hanging="180"/>
      </w:pPr>
    </w:lvl>
    <w:lvl w:ilvl="6" w:tplc="50738392" w:tentative="1">
      <w:start w:val="1"/>
      <w:numFmt w:val="decimal"/>
      <w:lvlText w:val="%7."/>
      <w:lvlJc w:val="left"/>
      <w:pPr>
        <w:ind w:left="5040" w:hanging="360"/>
      </w:pPr>
    </w:lvl>
    <w:lvl w:ilvl="7" w:tplc="50738392" w:tentative="1">
      <w:start w:val="1"/>
      <w:numFmt w:val="lowerLetter"/>
      <w:lvlText w:val="%8."/>
      <w:lvlJc w:val="left"/>
      <w:pPr>
        <w:ind w:left="5760" w:hanging="360"/>
      </w:pPr>
    </w:lvl>
    <w:lvl w:ilvl="8" w:tplc="5073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1">
    <w:multiLevelType w:val="hybridMultilevel"/>
    <w:lvl w:ilvl="0" w:tplc="28011920">
      <w:start w:val="1"/>
      <w:numFmt w:val="decimal"/>
      <w:lvlText w:val="%1."/>
      <w:lvlJc w:val="left"/>
      <w:pPr>
        <w:ind w:left="720" w:hanging="360"/>
      </w:pPr>
    </w:lvl>
    <w:lvl w:ilvl="1" w:tplc="28011920" w:tentative="1">
      <w:start w:val="1"/>
      <w:numFmt w:val="lowerLetter"/>
      <w:lvlText w:val="%2."/>
      <w:lvlJc w:val="left"/>
      <w:pPr>
        <w:ind w:left="1440" w:hanging="360"/>
      </w:pPr>
    </w:lvl>
    <w:lvl w:ilvl="2" w:tplc="28011920" w:tentative="1">
      <w:start w:val="1"/>
      <w:numFmt w:val="lowerRoman"/>
      <w:lvlText w:val="%3."/>
      <w:lvlJc w:val="right"/>
      <w:pPr>
        <w:ind w:left="2160" w:hanging="180"/>
      </w:pPr>
    </w:lvl>
    <w:lvl w:ilvl="3" w:tplc="28011920" w:tentative="1">
      <w:start w:val="1"/>
      <w:numFmt w:val="decimal"/>
      <w:lvlText w:val="%4."/>
      <w:lvlJc w:val="left"/>
      <w:pPr>
        <w:ind w:left="2880" w:hanging="360"/>
      </w:pPr>
    </w:lvl>
    <w:lvl w:ilvl="4" w:tplc="28011920" w:tentative="1">
      <w:start w:val="1"/>
      <w:numFmt w:val="lowerLetter"/>
      <w:lvlText w:val="%5."/>
      <w:lvlJc w:val="left"/>
      <w:pPr>
        <w:ind w:left="3600" w:hanging="360"/>
      </w:pPr>
    </w:lvl>
    <w:lvl w:ilvl="5" w:tplc="28011920" w:tentative="1">
      <w:start w:val="1"/>
      <w:numFmt w:val="lowerRoman"/>
      <w:lvlText w:val="%6."/>
      <w:lvlJc w:val="right"/>
      <w:pPr>
        <w:ind w:left="4320" w:hanging="180"/>
      </w:pPr>
    </w:lvl>
    <w:lvl w:ilvl="6" w:tplc="28011920" w:tentative="1">
      <w:start w:val="1"/>
      <w:numFmt w:val="decimal"/>
      <w:lvlText w:val="%7."/>
      <w:lvlJc w:val="left"/>
      <w:pPr>
        <w:ind w:left="5040" w:hanging="360"/>
      </w:pPr>
    </w:lvl>
    <w:lvl w:ilvl="7" w:tplc="28011920" w:tentative="1">
      <w:start w:val="1"/>
      <w:numFmt w:val="lowerLetter"/>
      <w:lvlText w:val="%8."/>
      <w:lvlJc w:val="left"/>
      <w:pPr>
        <w:ind w:left="5760" w:hanging="360"/>
      </w:pPr>
    </w:lvl>
    <w:lvl w:ilvl="8" w:tplc="2801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0">
    <w:multiLevelType w:val="hybridMultilevel"/>
    <w:lvl w:ilvl="0" w:tplc="56982953">
      <w:start w:val="1"/>
      <w:numFmt w:val="decimal"/>
      <w:lvlText w:val="%1."/>
      <w:lvlJc w:val="left"/>
      <w:pPr>
        <w:ind w:left="720" w:hanging="360"/>
      </w:pPr>
    </w:lvl>
    <w:lvl w:ilvl="1" w:tplc="56982953" w:tentative="1">
      <w:start w:val="1"/>
      <w:numFmt w:val="lowerLetter"/>
      <w:lvlText w:val="%2."/>
      <w:lvlJc w:val="left"/>
      <w:pPr>
        <w:ind w:left="1440" w:hanging="360"/>
      </w:pPr>
    </w:lvl>
    <w:lvl w:ilvl="2" w:tplc="56982953" w:tentative="1">
      <w:start w:val="1"/>
      <w:numFmt w:val="lowerRoman"/>
      <w:lvlText w:val="%3."/>
      <w:lvlJc w:val="right"/>
      <w:pPr>
        <w:ind w:left="2160" w:hanging="180"/>
      </w:pPr>
    </w:lvl>
    <w:lvl w:ilvl="3" w:tplc="56982953" w:tentative="1">
      <w:start w:val="1"/>
      <w:numFmt w:val="decimal"/>
      <w:lvlText w:val="%4."/>
      <w:lvlJc w:val="left"/>
      <w:pPr>
        <w:ind w:left="2880" w:hanging="360"/>
      </w:pPr>
    </w:lvl>
    <w:lvl w:ilvl="4" w:tplc="56982953" w:tentative="1">
      <w:start w:val="1"/>
      <w:numFmt w:val="lowerLetter"/>
      <w:lvlText w:val="%5."/>
      <w:lvlJc w:val="left"/>
      <w:pPr>
        <w:ind w:left="3600" w:hanging="360"/>
      </w:pPr>
    </w:lvl>
    <w:lvl w:ilvl="5" w:tplc="56982953" w:tentative="1">
      <w:start w:val="1"/>
      <w:numFmt w:val="lowerRoman"/>
      <w:lvlText w:val="%6."/>
      <w:lvlJc w:val="right"/>
      <w:pPr>
        <w:ind w:left="4320" w:hanging="180"/>
      </w:pPr>
    </w:lvl>
    <w:lvl w:ilvl="6" w:tplc="56982953" w:tentative="1">
      <w:start w:val="1"/>
      <w:numFmt w:val="decimal"/>
      <w:lvlText w:val="%7."/>
      <w:lvlJc w:val="left"/>
      <w:pPr>
        <w:ind w:left="5040" w:hanging="360"/>
      </w:pPr>
    </w:lvl>
    <w:lvl w:ilvl="7" w:tplc="56982953" w:tentative="1">
      <w:start w:val="1"/>
      <w:numFmt w:val="lowerLetter"/>
      <w:lvlText w:val="%8."/>
      <w:lvlJc w:val="left"/>
      <w:pPr>
        <w:ind w:left="5760" w:hanging="360"/>
      </w:pPr>
    </w:lvl>
    <w:lvl w:ilvl="8" w:tplc="5698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9">
    <w:multiLevelType w:val="hybridMultilevel"/>
    <w:lvl w:ilvl="0" w:tplc="24004308">
      <w:start w:val="1"/>
      <w:numFmt w:val="decimal"/>
      <w:lvlText w:val="%1."/>
      <w:lvlJc w:val="left"/>
      <w:pPr>
        <w:ind w:left="720" w:hanging="360"/>
      </w:pPr>
    </w:lvl>
    <w:lvl w:ilvl="1" w:tplc="24004308" w:tentative="1">
      <w:start w:val="1"/>
      <w:numFmt w:val="lowerLetter"/>
      <w:lvlText w:val="%2."/>
      <w:lvlJc w:val="left"/>
      <w:pPr>
        <w:ind w:left="1440" w:hanging="360"/>
      </w:pPr>
    </w:lvl>
    <w:lvl w:ilvl="2" w:tplc="24004308" w:tentative="1">
      <w:start w:val="1"/>
      <w:numFmt w:val="lowerRoman"/>
      <w:lvlText w:val="%3."/>
      <w:lvlJc w:val="right"/>
      <w:pPr>
        <w:ind w:left="2160" w:hanging="180"/>
      </w:pPr>
    </w:lvl>
    <w:lvl w:ilvl="3" w:tplc="24004308" w:tentative="1">
      <w:start w:val="1"/>
      <w:numFmt w:val="decimal"/>
      <w:lvlText w:val="%4."/>
      <w:lvlJc w:val="left"/>
      <w:pPr>
        <w:ind w:left="2880" w:hanging="360"/>
      </w:pPr>
    </w:lvl>
    <w:lvl w:ilvl="4" w:tplc="24004308" w:tentative="1">
      <w:start w:val="1"/>
      <w:numFmt w:val="lowerLetter"/>
      <w:lvlText w:val="%5."/>
      <w:lvlJc w:val="left"/>
      <w:pPr>
        <w:ind w:left="3600" w:hanging="360"/>
      </w:pPr>
    </w:lvl>
    <w:lvl w:ilvl="5" w:tplc="24004308" w:tentative="1">
      <w:start w:val="1"/>
      <w:numFmt w:val="lowerRoman"/>
      <w:lvlText w:val="%6."/>
      <w:lvlJc w:val="right"/>
      <w:pPr>
        <w:ind w:left="4320" w:hanging="180"/>
      </w:pPr>
    </w:lvl>
    <w:lvl w:ilvl="6" w:tplc="24004308" w:tentative="1">
      <w:start w:val="1"/>
      <w:numFmt w:val="decimal"/>
      <w:lvlText w:val="%7."/>
      <w:lvlJc w:val="left"/>
      <w:pPr>
        <w:ind w:left="5040" w:hanging="360"/>
      </w:pPr>
    </w:lvl>
    <w:lvl w:ilvl="7" w:tplc="24004308" w:tentative="1">
      <w:start w:val="1"/>
      <w:numFmt w:val="lowerLetter"/>
      <w:lvlText w:val="%8."/>
      <w:lvlJc w:val="left"/>
      <w:pPr>
        <w:ind w:left="5760" w:hanging="360"/>
      </w:pPr>
    </w:lvl>
    <w:lvl w:ilvl="8" w:tplc="2400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8">
    <w:multiLevelType w:val="hybridMultilevel"/>
    <w:lvl w:ilvl="0" w:tplc="33889735">
      <w:start w:val="1"/>
      <w:numFmt w:val="decimal"/>
      <w:lvlText w:val="%1."/>
      <w:lvlJc w:val="left"/>
      <w:pPr>
        <w:ind w:left="720" w:hanging="360"/>
      </w:pPr>
    </w:lvl>
    <w:lvl w:ilvl="1" w:tplc="33889735" w:tentative="1">
      <w:start w:val="1"/>
      <w:numFmt w:val="lowerLetter"/>
      <w:lvlText w:val="%2."/>
      <w:lvlJc w:val="left"/>
      <w:pPr>
        <w:ind w:left="1440" w:hanging="360"/>
      </w:pPr>
    </w:lvl>
    <w:lvl w:ilvl="2" w:tplc="33889735" w:tentative="1">
      <w:start w:val="1"/>
      <w:numFmt w:val="lowerRoman"/>
      <w:lvlText w:val="%3."/>
      <w:lvlJc w:val="right"/>
      <w:pPr>
        <w:ind w:left="2160" w:hanging="180"/>
      </w:pPr>
    </w:lvl>
    <w:lvl w:ilvl="3" w:tplc="33889735" w:tentative="1">
      <w:start w:val="1"/>
      <w:numFmt w:val="decimal"/>
      <w:lvlText w:val="%4."/>
      <w:lvlJc w:val="left"/>
      <w:pPr>
        <w:ind w:left="2880" w:hanging="360"/>
      </w:pPr>
    </w:lvl>
    <w:lvl w:ilvl="4" w:tplc="33889735" w:tentative="1">
      <w:start w:val="1"/>
      <w:numFmt w:val="lowerLetter"/>
      <w:lvlText w:val="%5."/>
      <w:lvlJc w:val="left"/>
      <w:pPr>
        <w:ind w:left="3600" w:hanging="360"/>
      </w:pPr>
    </w:lvl>
    <w:lvl w:ilvl="5" w:tplc="33889735" w:tentative="1">
      <w:start w:val="1"/>
      <w:numFmt w:val="lowerRoman"/>
      <w:lvlText w:val="%6."/>
      <w:lvlJc w:val="right"/>
      <w:pPr>
        <w:ind w:left="4320" w:hanging="180"/>
      </w:pPr>
    </w:lvl>
    <w:lvl w:ilvl="6" w:tplc="33889735" w:tentative="1">
      <w:start w:val="1"/>
      <w:numFmt w:val="decimal"/>
      <w:lvlText w:val="%7."/>
      <w:lvlJc w:val="left"/>
      <w:pPr>
        <w:ind w:left="5040" w:hanging="360"/>
      </w:pPr>
    </w:lvl>
    <w:lvl w:ilvl="7" w:tplc="33889735" w:tentative="1">
      <w:start w:val="1"/>
      <w:numFmt w:val="lowerLetter"/>
      <w:lvlText w:val="%8."/>
      <w:lvlJc w:val="left"/>
      <w:pPr>
        <w:ind w:left="5760" w:hanging="360"/>
      </w:pPr>
    </w:lvl>
    <w:lvl w:ilvl="8" w:tplc="3388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7">
    <w:multiLevelType w:val="hybridMultilevel"/>
    <w:lvl w:ilvl="0" w:tplc="32954843">
      <w:start w:val="1"/>
      <w:numFmt w:val="decimal"/>
      <w:lvlText w:val="%1."/>
      <w:lvlJc w:val="left"/>
      <w:pPr>
        <w:ind w:left="720" w:hanging="360"/>
      </w:pPr>
    </w:lvl>
    <w:lvl w:ilvl="1" w:tplc="32954843" w:tentative="1">
      <w:start w:val="1"/>
      <w:numFmt w:val="lowerLetter"/>
      <w:lvlText w:val="%2."/>
      <w:lvlJc w:val="left"/>
      <w:pPr>
        <w:ind w:left="1440" w:hanging="360"/>
      </w:pPr>
    </w:lvl>
    <w:lvl w:ilvl="2" w:tplc="32954843" w:tentative="1">
      <w:start w:val="1"/>
      <w:numFmt w:val="lowerRoman"/>
      <w:lvlText w:val="%3."/>
      <w:lvlJc w:val="right"/>
      <w:pPr>
        <w:ind w:left="2160" w:hanging="180"/>
      </w:pPr>
    </w:lvl>
    <w:lvl w:ilvl="3" w:tplc="32954843" w:tentative="1">
      <w:start w:val="1"/>
      <w:numFmt w:val="decimal"/>
      <w:lvlText w:val="%4."/>
      <w:lvlJc w:val="left"/>
      <w:pPr>
        <w:ind w:left="2880" w:hanging="360"/>
      </w:pPr>
    </w:lvl>
    <w:lvl w:ilvl="4" w:tplc="32954843" w:tentative="1">
      <w:start w:val="1"/>
      <w:numFmt w:val="lowerLetter"/>
      <w:lvlText w:val="%5."/>
      <w:lvlJc w:val="left"/>
      <w:pPr>
        <w:ind w:left="3600" w:hanging="360"/>
      </w:pPr>
    </w:lvl>
    <w:lvl w:ilvl="5" w:tplc="32954843" w:tentative="1">
      <w:start w:val="1"/>
      <w:numFmt w:val="lowerRoman"/>
      <w:lvlText w:val="%6."/>
      <w:lvlJc w:val="right"/>
      <w:pPr>
        <w:ind w:left="4320" w:hanging="180"/>
      </w:pPr>
    </w:lvl>
    <w:lvl w:ilvl="6" w:tplc="32954843" w:tentative="1">
      <w:start w:val="1"/>
      <w:numFmt w:val="decimal"/>
      <w:lvlText w:val="%7."/>
      <w:lvlJc w:val="left"/>
      <w:pPr>
        <w:ind w:left="5040" w:hanging="360"/>
      </w:pPr>
    </w:lvl>
    <w:lvl w:ilvl="7" w:tplc="32954843" w:tentative="1">
      <w:start w:val="1"/>
      <w:numFmt w:val="lowerLetter"/>
      <w:lvlText w:val="%8."/>
      <w:lvlJc w:val="left"/>
      <w:pPr>
        <w:ind w:left="5760" w:hanging="360"/>
      </w:pPr>
    </w:lvl>
    <w:lvl w:ilvl="8" w:tplc="3295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6">
    <w:multiLevelType w:val="hybridMultilevel"/>
    <w:lvl w:ilvl="0" w:tplc="12192630">
      <w:start w:val="1"/>
      <w:numFmt w:val="decimal"/>
      <w:lvlText w:val="%1."/>
      <w:lvlJc w:val="left"/>
      <w:pPr>
        <w:ind w:left="720" w:hanging="360"/>
      </w:pPr>
    </w:lvl>
    <w:lvl w:ilvl="1" w:tplc="12192630" w:tentative="1">
      <w:start w:val="1"/>
      <w:numFmt w:val="lowerLetter"/>
      <w:lvlText w:val="%2."/>
      <w:lvlJc w:val="left"/>
      <w:pPr>
        <w:ind w:left="1440" w:hanging="360"/>
      </w:pPr>
    </w:lvl>
    <w:lvl w:ilvl="2" w:tplc="12192630" w:tentative="1">
      <w:start w:val="1"/>
      <w:numFmt w:val="lowerRoman"/>
      <w:lvlText w:val="%3."/>
      <w:lvlJc w:val="right"/>
      <w:pPr>
        <w:ind w:left="2160" w:hanging="180"/>
      </w:pPr>
    </w:lvl>
    <w:lvl w:ilvl="3" w:tplc="12192630" w:tentative="1">
      <w:start w:val="1"/>
      <w:numFmt w:val="decimal"/>
      <w:lvlText w:val="%4."/>
      <w:lvlJc w:val="left"/>
      <w:pPr>
        <w:ind w:left="2880" w:hanging="360"/>
      </w:pPr>
    </w:lvl>
    <w:lvl w:ilvl="4" w:tplc="12192630" w:tentative="1">
      <w:start w:val="1"/>
      <w:numFmt w:val="lowerLetter"/>
      <w:lvlText w:val="%5."/>
      <w:lvlJc w:val="left"/>
      <w:pPr>
        <w:ind w:left="3600" w:hanging="360"/>
      </w:pPr>
    </w:lvl>
    <w:lvl w:ilvl="5" w:tplc="12192630" w:tentative="1">
      <w:start w:val="1"/>
      <w:numFmt w:val="lowerRoman"/>
      <w:lvlText w:val="%6."/>
      <w:lvlJc w:val="right"/>
      <w:pPr>
        <w:ind w:left="4320" w:hanging="180"/>
      </w:pPr>
    </w:lvl>
    <w:lvl w:ilvl="6" w:tplc="12192630" w:tentative="1">
      <w:start w:val="1"/>
      <w:numFmt w:val="decimal"/>
      <w:lvlText w:val="%7."/>
      <w:lvlJc w:val="left"/>
      <w:pPr>
        <w:ind w:left="5040" w:hanging="360"/>
      </w:pPr>
    </w:lvl>
    <w:lvl w:ilvl="7" w:tplc="12192630" w:tentative="1">
      <w:start w:val="1"/>
      <w:numFmt w:val="lowerLetter"/>
      <w:lvlText w:val="%8."/>
      <w:lvlJc w:val="left"/>
      <w:pPr>
        <w:ind w:left="5760" w:hanging="360"/>
      </w:pPr>
    </w:lvl>
    <w:lvl w:ilvl="8" w:tplc="1219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5">
    <w:multiLevelType w:val="hybridMultilevel"/>
    <w:lvl w:ilvl="0" w:tplc="76156117">
      <w:start w:val="1"/>
      <w:numFmt w:val="decimal"/>
      <w:lvlText w:val="%1."/>
      <w:lvlJc w:val="left"/>
      <w:pPr>
        <w:ind w:left="720" w:hanging="360"/>
      </w:pPr>
    </w:lvl>
    <w:lvl w:ilvl="1" w:tplc="76156117" w:tentative="1">
      <w:start w:val="1"/>
      <w:numFmt w:val="lowerLetter"/>
      <w:lvlText w:val="%2."/>
      <w:lvlJc w:val="left"/>
      <w:pPr>
        <w:ind w:left="1440" w:hanging="360"/>
      </w:pPr>
    </w:lvl>
    <w:lvl w:ilvl="2" w:tplc="76156117" w:tentative="1">
      <w:start w:val="1"/>
      <w:numFmt w:val="lowerRoman"/>
      <w:lvlText w:val="%3."/>
      <w:lvlJc w:val="right"/>
      <w:pPr>
        <w:ind w:left="2160" w:hanging="180"/>
      </w:pPr>
    </w:lvl>
    <w:lvl w:ilvl="3" w:tplc="76156117" w:tentative="1">
      <w:start w:val="1"/>
      <w:numFmt w:val="decimal"/>
      <w:lvlText w:val="%4."/>
      <w:lvlJc w:val="left"/>
      <w:pPr>
        <w:ind w:left="2880" w:hanging="360"/>
      </w:pPr>
    </w:lvl>
    <w:lvl w:ilvl="4" w:tplc="76156117" w:tentative="1">
      <w:start w:val="1"/>
      <w:numFmt w:val="lowerLetter"/>
      <w:lvlText w:val="%5."/>
      <w:lvlJc w:val="left"/>
      <w:pPr>
        <w:ind w:left="3600" w:hanging="360"/>
      </w:pPr>
    </w:lvl>
    <w:lvl w:ilvl="5" w:tplc="76156117" w:tentative="1">
      <w:start w:val="1"/>
      <w:numFmt w:val="lowerRoman"/>
      <w:lvlText w:val="%6."/>
      <w:lvlJc w:val="right"/>
      <w:pPr>
        <w:ind w:left="4320" w:hanging="180"/>
      </w:pPr>
    </w:lvl>
    <w:lvl w:ilvl="6" w:tplc="76156117" w:tentative="1">
      <w:start w:val="1"/>
      <w:numFmt w:val="decimal"/>
      <w:lvlText w:val="%7."/>
      <w:lvlJc w:val="left"/>
      <w:pPr>
        <w:ind w:left="5040" w:hanging="360"/>
      </w:pPr>
    </w:lvl>
    <w:lvl w:ilvl="7" w:tplc="76156117" w:tentative="1">
      <w:start w:val="1"/>
      <w:numFmt w:val="lowerLetter"/>
      <w:lvlText w:val="%8."/>
      <w:lvlJc w:val="left"/>
      <w:pPr>
        <w:ind w:left="5760" w:hanging="360"/>
      </w:pPr>
    </w:lvl>
    <w:lvl w:ilvl="8" w:tplc="7615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4">
    <w:multiLevelType w:val="hybridMultilevel"/>
    <w:lvl w:ilvl="0" w:tplc="44431932">
      <w:start w:val="1"/>
      <w:numFmt w:val="decimal"/>
      <w:lvlText w:val="%1."/>
      <w:lvlJc w:val="left"/>
      <w:pPr>
        <w:ind w:left="720" w:hanging="360"/>
      </w:pPr>
    </w:lvl>
    <w:lvl w:ilvl="1" w:tplc="44431932" w:tentative="1">
      <w:start w:val="1"/>
      <w:numFmt w:val="lowerLetter"/>
      <w:lvlText w:val="%2."/>
      <w:lvlJc w:val="left"/>
      <w:pPr>
        <w:ind w:left="1440" w:hanging="360"/>
      </w:pPr>
    </w:lvl>
    <w:lvl w:ilvl="2" w:tplc="44431932" w:tentative="1">
      <w:start w:val="1"/>
      <w:numFmt w:val="lowerRoman"/>
      <w:lvlText w:val="%3."/>
      <w:lvlJc w:val="right"/>
      <w:pPr>
        <w:ind w:left="2160" w:hanging="180"/>
      </w:pPr>
    </w:lvl>
    <w:lvl w:ilvl="3" w:tplc="44431932" w:tentative="1">
      <w:start w:val="1"/>
      <w:numFmt w:val="decimal"/>
      <w:lvlText w:val="%4."/>
      <w:lvlJc w:val="left"/>
      <w:pPr>
        <w:ind w:left="2880" w:hanging="360"/>
      </w:pPr>
    </w:lvl>
    <w:lvl w:ilvl="4" w:tplc="44431932" w:tentative="1">
      <w:start w:val="1"/>
      <w:numFmt w:val="lowerLetter"/>
      <w:lvlText w:val="%5."/>
      <w:lvlJc w:val="left"/>
      <w:pPr>
        <w:ind w:left="3600" w:hanging="360"/>
      </w:pPr>
    </w:lvl>
    <w:lvl w:ilvl="5" w:tplc="44431932" w:tentative="1">
      <w:start w:val="1"/>
      <w:numFmt w:val="lowerRoman"/>
      <w:lvlText w:val="%6."/>
      <w:lvlJc w:val="right"/>
      <w:pPr>
        <w:ind w:left="4320" w:hanging="180"/>
      </w:pPr>
    </w:lvl>
    <w:lvl w:ilvl="6" w:tplc="44431932" w:tentative="1">
      <w:start w:val="1"/>
      <w:numFmt w:val="decimal"/>
      <w:lvlText w:val="%7."/>
      <w:lvlJc w:val="left"/>
      <w:pPr>
        <w:ind w:left="5040" w:hanging="360"/>
      </w:pPr>
    </w:lvl>
    <w:lvl w:ilvl="7" w:tplc="44431932" w:tentative="1">
      <w:start w:val="1"/>
      <w:numFmt w:val="lowerLetter"/>
      <w:lvlText w:val="%8."/>
      <w:lvlJc w:val="left"/>
      <w:pPr>
        <w:ind w:left="5760" w:hanging="360"/>
      </w:pPr>
    </w:lvl>
    <w:lvl w:ilvl="8" w:tplc="4443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3">
    <w:multiLevelType w:val="hybridMultilevel"/>
    <w:lvl w:ilvl="0" w:tplc="85268143">
      <w:start w:val="1"/>
      <w:numFmt w:val="decimal"/>
      <w:lvlText w:val="%1."/>
      <w:lvlJc w:val="left"/>
      <w:pPr>
        <w:ind w:left="720" w:hanging="360"/>
      </w:pPr>
    </w:lvl>
    <w:lvl w:ilvl="1" w:tplc="85268143" w:tentative="1">
      <w:start w:val="1"/>
      <w:numFmt w:val="lowerLetter"/>
      <w:lvlText w:val="%2."/>
      <w:lvlJc w:val="left"/>
      <w:pPr>
        <w:ind w:left="1440" w:hanging="360"/>
      </w:pPr>
    </w:lvl>
    <w:lvl w:ilvl="2" w:tplc="85268143" w:tentative="1">
      <w:start w:val="1"/>
      <w:numFmt w:val="lowerRoman"/>
      <w:lvlText w:val="%3."/>
      <w:lvlJc w:val="right"/>
      <w:pPr>
        <w:ind w:left="2160" w:hanging="180"/>
      </w:pPr>
    </w:lvl>
    <w:lvl w:ilvl="3" w:tplc="85268143" w:tentative="1">
      <w:start w:val="1"/>
      <w:numFmt w:val="decimal"/>
      <w:lvlText w:val="%4."/>
      <w:lvlJc w:val="left"/>
      <w:pPr>
        <w:ind w:left="2880" w:hanging="360"/>
      </w:pPr>
    </w:lvl>
    <w:lvl w:ilvl="4" w:tplc="85268143" w:tentative="1">
      <w:start w:val="1"/>
      <w:numFmt w:val="lowerLetter"/>
      <w:lvlText w:val="%5."/>
      <w:lvlJc w:val="left"/>
      <w:pPr>
        <w:ind w:left="3600" w:hanging="360"/>
      </w:pPr>
    </w:lvl>
    <w:lvl w:ilvl="5" w:tplc="85268143" w:tentative="1">
      <w:start w:val="1"/>
      <w:numFmt w:val="lowerRoman"/>
      <w:lvlText w:val="%6."/>
      <w:lvlJc w:val="right"/>
      <w:pPr>
        <w:ind w:left="4320" w:hanging="180"/>
      </w:pPr>
    </w:lvl>
    <w:lvl w:ilvl="6" w:tplc="85268143" w:tentative="1">
      <w:start w:val="1"/>
      <w:numFmt w:val="decimal"/>
      <w:lvlText w:val="%7."/>
      <w:lvlJc w:val="left"/>
      <w:pPr>
        <w:ind w:left="5040" w:hanging="360"/>
      </w:pPr>
    </w:lvl>
    <w:lvl w:ilvl="7" w:tplc="85268143" w:tentative="1">
      <w:start w:val="1"/>
      <w:numFmt w:val="lowerLetter"/>
      <w:lvlText w:val="%8."/>
      <w:lvlJc w:val="left"/>
      <w:pPr>
        <w:ind w:left="5760" w:hanging="360"/>
      </w:pPr>
    </w:lvl>
    <w:lvl w:ilvl="8" w:tplc="8526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2">
    <w:multiLevelType w:val="hybridMultilevel"/>
    <w:lvl w:ilvl="0" w:tplc="48561840">
      <w:start w:val="1"/>
      <w:numFmt w:val="decimal"/>
      <w:lvlText w:val="%1."/>
      <w:lvlJc w:val="left"/>
      <w:pPr>
        <w:ind w:left="720" w:hanging="360"/>
      </w:pPr>
    </w:lvl>
    <w:lvl w:ilvl="1" w:tplc="48561840" w:tentative="1">
      <w:start w:val="1"/>
      <w:numFmt w:val="lowerLetter"/>
      <w:lvlText w:val="%2."/>
      <w:lvlJc w:val="left"/>
      <w:pPr>
        <w:ind w:left="1440" w:hanging="360"/>
      </w:pPr>
    </w:lvl>
    <w:lvl w:ilvl="2" w:tplc="48561840" w:tentative="1">
      <w:start w:val="1"/>
      <w:numFmt w:val="lowerRoman"/>
      <w:lvlText w:val="%3."/>
      <w:lvlJc w:val="right"/>
      <w:pPr>
        <w:ind w:left="2160" w:hanging="180"/>
      </w:pPr>
    </w:lvl>
    <w:lvl w:ilvl="3" w:tplc="48561840" w:tentative="1">
      <w:start w:val="1"/>
      <w:numFmt w:val="decimal"/>
      <w:lvlText w:val="%4."/>
      <w:lvlJc w:val="left"/>
      <w:pPr>
        <w:ind w:left="2880" w:hanging="360"/>
      </w:pPr>
    </w:lvl>
    <w:lvl w:ilvl="4" w:tplc="48561840" w:tentative="1">
      <w:start w:val="1"/>
      <w:numFmt w:val="lowerLetter"/>
      <w:lvlText w:val="%5."/>
      <w:lvlJc w:val="left"/>
      <w:pPr>
        <w:ind w:left="3600" w:hanging="360"/>
      </w:pPr>
    </w:lvl>
    <w:lvl w:ilvl="5" w:tplc="48561840" w:tentative="1">
      <w:start w:val="1"/>
      <w:numFmt w:val="lowerRoman"/>
      <w:lvlText w:val="%6."/>
      <w:lvlJc w:val="right"/>
      <w:pPr>
        <w:ind w:left="4320" w:hanging="180"/>
      </w:pPr>
    </w:lvl>
    <w:lvl w:ilvl="6" w:tplc="48561840" w:tentative="1">
      <w:start w:val="1"/>
      <w:numFmt w:val="decimal"/>
      <w:lvlText w:val="%7."/>
      <w:lvlJc w:val="left"/>
      <w:pPr>
        <w:ind w:left="5040" w:hanging="360"/>
      </w:pPr>
    </w:lvl>
    <w:lvl w:ilvl="7" w:tplc="48561840" w:tentative="1">
      <w:start w:val="1"/>
      <w:numFmt w:val="lowerLetter"/>
      <w:lvlText w:val="%8."/>
      <w:lvlJc w:val="left"/>
      <w:pPr>
        <w:ind w:left="5760" w:hanging="360"/>
      </w:pPr>
    </w:lvl>
    <w:lvl w:ilvl="8" w:tplc="4856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1">
    <w:multiLevelType w:val="hybridMultilevel"/>
    <w:lvl w:ilvl="0" w:tplc="44005094">
      <w:start w:val="1"/>
      <w:numFmt w:val="decimal"/>
      <w:lvlText w:val="%1."/>
      <w:lvlJc w:val="left"/>
      <w:pPr>
        <w:ind w:left="720" w:hanging="360"/>
      </w:pPr>
    </w:lvl>
    <w:lvl w:ilvl="1" w:tplc="44005094" w:tentative="1">
      <w:start w:val="1"/>
      <w:numFmt w:val="lowerLetter"/>
      <w:lvlText w:val="%2."/>
      <w:lvlJc w:val="left"/>
      <w:pPr>
        <w:ind w:left="1440" w:hanging="360"/>
      </w:pPr>
    </w:lvl>
    <w:lvl w:ilvl="2" w:tplc="44005094" w:tentative="1">
      <w:start w:val="1"/>
      <w:numFmt w:val="lowerRoman"/>
      <w:lvlText w:val="%3."/>
      <w:lvlJc w:val="right"/>
      <w:pPr>
        <w:ind w:left="2160" w:hanging="180"/>
      </w:pPr>
    </w:lvl>
    <w:lvl w:ilvl="3" w:tplc="44005094" w:tentative="1">
      <w:start w:val="1"/>
      <w:numFmt w:val="decimal"/>
      <w:lvlText w:val="%4."/>
      <w:lvlJc w:val="left"/>
      <w:pPr>
        <w:ind w:left="2880" w:hanging="360"/>
      </w:pPr>
    </w:lvl>
    <w:lvl w:ilvl="4" w:tplc="44005094" w:tentative="1">
      <w:start w:val="1"/>
      <w:numFmt w:val="lowerLetter"/>
      <w:lvlText w:val="%5."/>
      <w:lvlJc w:val="left"/>
      <w:pPr>
        <w:ind w:left="3600" w:hanging="360"/>
      </w:pPr>
    </w:lvl>
    <w:lvl w:ilvl="5" w:tplc="44005094" w:tentative="1">
      <w:start w:val="1"/>
      <w:numFmt w:val="lowerRoman"/>
      <w:lvlText w:val="%6."/>
      <w:lvlJc w:val="right"/>
      <w:pPr>
        <w:ind w:left="4320" w:hanging="180"/>
      </w:pPr>
    </w:lvl>
    <w:lvl w:ilvl="6" w:tplc="44005094" w:tentative="1">
      <w:start w:val="1"/>
      <w:numFmt w:val="decimal"/>
      <w:lvlText w:val="%7."/>
      <w:lvlJc w:val="left"/>
      <w:pPr>
        <w:ind w:left="5040" w:hanging="360"/>
      </w:pPr>
    </w:lvl>
    <w:lvl w:ilvl="7" w:tplc="44005094" w:tentative="1">
      <w:start w:val="1"/>
      <w:numFmt w:val="lowerLetter"/>
      <w:lvlText w:val="%8."/>
      <w:lvlJc w:val="left"/>
      <w:pPr>
        <w:ind w:left="5760" w:hanging="360"/>
      </w:pPr>
    </w:lvl>
    <w:lvl w:ilvl="8" w:tplc="4400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0">
    <w:multiLevelType w:val="hybridMultilevel"/>
    <w:lvl w:ilvl="0" w:tplc="22559871">
      <w:start w:val="1"/>
      <w:numFmt w:val="decimal"/>
      <w:lvlText w:val="%1."/>
      <w:lvlJc w:val="left"/>
      <w:pPr>
        <w:ind w:left="720" w:hanging="360"/>
      </w:pPr>
    </w:lvl>
    <w:lvl w:ilvl="1" w:tplc="22559871" w:tentative="1">
      <w:start w:val="1"/>
      <w:numFmt w:val="lowerLetter"/>
      <w:lvlText w:val="%2."/>
      <w:lvlJc w:val="left"/>
      <w:pPr>
        <w:ind w:left="1440" w:hanging="360"/>
      </w:pPr>
    </w:lvl>
    <w:lvl w:ilvl="2" w:tplc="22559871" w:tentative="1">
      <w:start w:val="1"/>
      <w:numFmt w:val="lowerRoman"/>
      <w:lvlText w:val="%3."/>
      <w:lvlJc w:val="right"/>
      <w:pPr>
        <w:ind w:left="2160" w:hanging="180"/>
      </w:pPr>
    </w:lvl>
    <w:lvl w:ilvl="3" w:tplc="22559871" w:tentative="1">
      <w:start w:val="1"/>
      <w:numFmt w:val="decimal"/>
      <w:lvlText w:val="%4."/>
      <w:lvlJc w:val="left"/>
      <w:pPr>
        <w:ind w:left="2880" w:hanging="360"/>
      </w:pPr>
    </w:lvl>
    <w:lvl w:ilvl="4" w:tplc="22559871" w:tentative="1">
      <w:start w:val="1"/>
      <w:numFmt w:val="lowerLetter"/>
      <w:lvlText w:val="%5."/>
      <w:lvlJc w:val="left"/>
      <w:pPr>
        <w:ind w:left="3600" w:hanging="360"/>
      </w:pPr>
    </w:lvl>
    <w:lvl w:ilvl="5" w:tplc="22559871" w:tentative="1">
      <w:start w:val="1"/>
      <w:numFmt w:val="lowerRoman"/>
      <w:lvlText w:val="%6."/>
      <w:lvlJc w:val="right"/>
      <w:pPr>
        <w:ind w:left="4320" w:hanging="180"/>
      </w:pPr>
    </w:lvl>
    <w:lvl w:ilvl="6" w:tplc="22559871" w:tentative="1">
      <w:start w:val="1"/>
      <w:numFmt w:val="decimal"/>
      <w:lvlText w:val="%7."/>
      <w:lvlJc w:val="left"/>
      <w:pPr>
        <w:ind w:left="5040" w:hanging="360"/>
      </w:pPr>
    </w:lvl>
    <w:lvl w:ilvl="7" w:tplc="22559871" w:tentative="1">
      <w:start w:val="1"/>
      <w:numFmt w:val="lowerLetter"/>
      <w:lvlText w:val="%8."/>
      <w:lvlJc w:val="left"/>
      <w:pPr>
        <w:ind w:left="5760" w:hanging="360"/>
      </w:pPr>
    </w:lvl>
    <w:lvl w:ilvl="8" w:tplc="2255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9">
    <w:multiLevelType w:val="hybridMultilevel"/>
    <w:lvl w:ilvl="0" w:tplc="81463831">
      <w:start w:val="1"/>
      <w:numFmt w:val="decimal"/>
      <w:lvlText w:val="%1."/>
      <w:lvlJc w:val="left"/>
      <w:pPr>
        <w:ind w:left="720" w:hanging="360"/>
      </w:pPr>
    </w:lvl>
    <w:lvl w:ilvl="1" w:tplc="81463831" w:tentative="1">
      <w:start w:val="1"/>
      <w:numFmt w:val="lowerLetter"/>
      <w:lvlText w:val="%2."/>
      <w:lvlJc w:val="left"/>
      <w:pPr>
        <w:ind w:left="1440" w:hanging="360"/>
      </w:pPr>
    </w:lvl>
    <w:lvl w:ilvl="2" w:tplc="81463831" w:tentative="1">
      <w:start w:val="1"/>
      <w:numFmt w:val="lowerRoman"/>
      <w:lvlText w:val="%3."/>
      <w:lvlJc w:val="right"/>
      <w:pPr>
        <w:ind w:left="2160" w:hanging="180"/>
      </w:pPr>
    </w:lvl>
    <w:lvl w:ilvl="3" w:tplc="81463831" w:tentative="1">
      <w:start w:val="1"/>
      <w:numFmt w:val="decimal"/>
      <w:lvlText w:val="%4."/>
      <w:lvlJc w:val="left"/>
      <w:pPr>
        <w:ind w:left="2880" w:hanging="360"/>
      </w:pPr>
    </w:lvl>
    <w:lvl w:ilvl="4" w:tplc="81463831" w:tentative="1">
      <w:start w:val="1"/>
      <w:numFmt w:val="lowerLetter"/>
      <w:lvlText w:val="%5."/>
      <w:lvlJc w:val="left"/>
      <w:pPr>
        <w:ind w:left="3600" w:hanging="360"/>
      </w:pPr>
    </w:lvl>
    <w:lvl w:ilvl="5" w:tplc="81463831" w:tentative="1">
      <w:start w:val="1"/>
      <w:numFmt w:val="lowerRoman"/>
      <w:lvlText w:val="%6."/>
      <w:lvlJc w:val="right"/>
      <w:pPr>
        <w:ind w:left="4320" w:hanging="180"/>
      </w:pPr>
    </w:lvl>
    <w:lvl w:ilvl="6" w:tplc="81463831" w:tentative="1">
      <w:start w:val="1"/>
      <w:numFmt w:val="decimal"/>
      <w:lvlText w:val="%7."/>
      <w:lvlJc w:val="left"/>
      <w:pPr>
        <w:ind w:left="5040" w:hanging="360"/>
      </w:pPr>
    </w:lvl>
    <w:lvl w:ilvl="7" w:tplc="81463831" w:tentative="1">
      <w:start w:val="1"/>
      <w:numFmt w:val="lowerLetter"/>
      <w:lvlText w:val="%8."/>
      <w:lvlJc w:val="left"/>
      <w:pPr>
        <w:ind w:left="5760" w:hanging="360"/>
      </w:pPr>
    </w:lvl>
    <w:lvl w:ilvl="8" w:tplc="8146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8">
    <w:multiLevelType w:val="hybridMultilevel"/>
    <w:lvl w:ilvl="0" w:tplc="62921231">
      <w:start w:val="1"/>
      <w:numFmt w:val="decimal"/>
      <w:lvlText w:val="%1."/>
      <w:lvlJc w:val="left"/>
      <w:pPr>
        <w:ind w:left="720" w:hanging="360"/>
      </w:pPr>
    </w:lvl>
    <w:lvl w:ilvl="1" w:tplc="62921231" w:tentative="1">
      <w:start w:val="1"/>
      <w:numFmt w:val="lowerLetter"/>
      <w:lvlText w:val="%2."/>
      <w:lvlJc w:val="left"/>
      <w:pPr>
        <w:ind w:left="1440" w:hanging="360"/>
      </w:pPr>
    </w:lvl>
    <w:lvl w:ilvl="2" w:tplc="62921231" w:tentative="1">
      <w:start w:val="1"/>
      <w:numFmt w:val="lowerRoman"/>
      <w:lvlText w:val="%3."/>
      <w:lvlJc w:val="right"/>
      <w:pPr>
        <w:ind w:left="2160" w:hanging="180"/>
      </w:pPr>
    </w:lvl>
    <w:lvl w:ilvl="3" w:tplc="62921231" w:tentative="1">
      <w:start w:val="1"/>
      <w:numFmt w:val="decimal"/>
      <w:lvlText w:val="%4."/>
      <w:lvlJc w:val="left"/>
      <w:pPr>
        <w:ind w:left="2880" w:hanging="360"/>
      </w:pPr>
    </w:lvl>
    <w:lvl w:ilvl="4" w:tplc="62921231" w:tentative="1">
      <w:start w:val="1"/>
      <w:numFmt w:val="lowerLetter"/>
      <w:lvlText w:val="%5."/>
      <w:lvlJc w:val="left"/>
      <w:pPr>
        <w:ind w:left="3600" w:hanging="360"/>
      </w:pPr>
    </w:lvl>
    <w:lvl w:ilvl="5" w:tplc="62921231" w:tentative="1">
      <w:start w:val="1"/>
      <w:numFmt w:val="lowerRoman"/>
      <w:lvlText w:val="%6."/>
      <w:lvlJc w:val="right"/>
      <w:pPr>
        <w:ind w:left="4320" w:hanging="180"/>
      </w:pPr>
    </w:lvl>
    <w:lvl w:ilvl="6" w:tplc="62921231" w:tentative="1">
      <w:start w:val="1"/>
      <w:numFmt w:val="decimal"/>
      <w:lvlText w:val="%7."/>
      <w:lvlJc w:val="left"/>
      <w:pPr>
        <w:ind w:left="5040" w:hanging="360"/>
      </w:pPr>
    </w:lvl>
    <w:lvl w:ilvl="7" w:tplc="62921231" w:tentative="1">
      <w:start w:val="1"/>
      <w:numFmt w:val="lowerLetter"/>
      <w:lvlText w:val="%8."/>
      <w:lvlJc w:val="left"/>
      <w:pPr>
        <w:ind w:left="5760" w:hanging="360"/>
      </w:pPr>
    </w:lvl>
    <w:lvl w:ilvl="8" w:tplc="6292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7">
    <w:multiLevelType w:val="hybridMultilevel"/>
    <w:lvl w:ilvl="0" w:tplc="99320095">
      <w:start w:val="1"/>
      <w:numFmt w:val="decimal"/>
      <w:lvlText w:val="%1."/>
      <w:lvlJc w:val="left"/>
      <w:pPr>
        <w:ind w:left="720" w:hanging="360"/>
      </w:pPr>
    </w:lvl>
    <w:lvl w:ilvl="1" w:tplc="99320095" w:tentative="1">
      <w:start w:val="1"/>
      <w:numFmt w:val="lowerLetter"/>
      <w:lvlText w:val="%2."/>
      <w:lvlJc w:val="left"/>
      <w:pPr>
        <w:ind w:left="1440" w:hanging="360"/>
      </w:pPr>
    </w:lvl>
    <w:lvl w:ilvl="2" w:tplc="99320095" w:tentative="1">
      <w:start w:val="1"/>
      <w:numFmt w:val="lowerRoman"/>
      <w:lvlText w:val="%3."/>
      <w:lvlJc w:val="right"/>
      <w:pPr>
        <w:ind w:left="2160" w:hanging="180"/>
      </w:pPr>
    </w:lvl>
    <w:lvl w:ilvl="3" w:tplc="99320095" w:tentative="1">
      <w:start w:val="1"/>
      <w:numFmt w:val="decimal"/>
      <w:lvlText w:val="%4."/>
      <w:lvlJc w:val="left"/>
      <w:pPr>
        <w:ind w:left="2880" w:hanging="360"/>
      </w:pPr>
    </w:lvl>
    <w:lvl w:ilvl="4" w:tplc="99320095" w:tentative="1">
      <w:start w:val="1"/>
      <w:numFmt w:val="lowerLetter"/>
      <w:lvlText w:val="%5."/>
      <w:lvlJc w:val="left"/>
      <w:pPr>
        <w:ind w:left="3600" w:hanging="360"/>
      </w:pPr>
    </w:lvl>
    <w:lvl w:ilvl="5" w:tplc="99320095" w:tentative="1">
      <w:start w:val="1"/>
      <w:numFmt w:val="lowerRoman"/>
      <w:lvlText w:val="%6."/>
      <w:lvlJc w:val="right"/>
      <w:pPr>
        <w:ind w:left="4320" w:hanging="180"/>
      </w:pPr>
    </w:lvl>
    <w:lvl w:ilvl="6" w:tplc="99320095" w:tentative="1">
      <w:start w:val="1"/>
      <w:numFmt w:val="decimal"/>
      <w:lvlText w:val="%7."/>
      <w:lvlJc w:val="left"/>
      <w:pPr>
        <w:ind w:left="5040" w:hanging="360"/>
      </w:pPr>
    </w:lvl>
    <w:lvl w:ilvl="7" w:tplc="99320095" w:tentative="1">
      <w:start w:val="1"/>
      <w:numFmt w:val="lowerLetter"/>
      <w:lvlText w:val="%8."/>
      <w:lvlJc w:val="left"/>
      <w:pPr>
        <w:ind w:left="5760" w:hanging="360"/>
      </w:pPr>
    </w:lvl>
    <w:lvl w:ilvl="8" w:tplc="9932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6">
    <w:multiLevelType w:val="hybridMultilevel"/>
    <w:lvl w:ilvl="0" w:tplc="51227331">
      <w:start w:val="1"/>
      <w:numFmt w:val="decimal"/>
      <w:lvlText w:val="%1."/>
      <w:lvlJc w:val="left"/>
      <w:pPr>
        <w:ind w:left="720" w:hanging="360"/>
      </w:pPr>
    </w:lvl>
    <w:lvl w:ilvl="1" w:tplc="51227331" w:tentative="1">
      <w:start w:val="1"/>
      <w:numFmt w:val="lowerLetter"/>
      <w:lvlText w:val="%2."/>
      <w:lvlJc w:val="left"/>
      <w:pPr>
        <w:ind w:left="1440" w:hanging="360"/>
      </w:pPr>
    </w:lvl>
    <w:lvl w:ilvl="2" w:tplc="51227331" w:tentative="1">
      <w:start w:val="1"/>
      <w:numFmt w:val="lowerRoman"/>
      <w:lvlText w:val="%3."/>
      <w:lvlJc w:val="right"/>
      <w:pPr>
        <w:ind w:left="2160" w:hanging="180"/>
      </w:pPr>
    </w:lvl>
    <w:lvl w:ilvl="3" w:tplc="51227331" w:tentative="1">
      <w:start w:val="1"/>
      <w:numFmt w:val="decimal"/>
      <w:lvlText w:val="%4."/>
      <w:lvlJc w:val="left"/>
      <w:pPr>
        <w:ind w:left="2880" w:hanging="360"/>
      </w:pPr>
    </w:lvl>
    <w:lvl w:ilvl="4" w:tplc="51227331" w:tentative="1">
      <w:start w:val="1"/>
      <w:numFmt w:val="lowerLetter"/>
      <w:lvlText w:val="%5."/>
      <w:lvlJc w:val="left"/>
      <w:pPr>
        <w:ind w:left="3600" w:hanging="360"/>
      </w:pPr>
    </w:lvl>
    <w:lvl w:ilvl="5" w:tplc="51227331" w:tentative="1">
      <w:start w:val="1"/>
      <w:numFmt w:val="lowerRoman"/>
      <w:lvlText w:val="%6."/>
      <w:lvlJc w:val="right"/>
      <w:pPr>
        <w:ind w:left="4320" w:hanging="180"/>
      </w:pPr>
    </w:lvl>
    <w:lvl w:ilvl="6" w:tplc="51227331" w:tentative="1">
      <w:start w:val="1"/>
      <w:numFmt w:val="decimal"/>
      <w:lvlText w:val="%7."/>
      <w:lvlJc w:val="left"/>
      <w:pPr>
        <w:ind w:left="5040" w:hanging="360"/>
      </w:pPr>
    </w:lvl>
    <w:lvl w:ilvl="7" w:tplc="51227331" w:tentative="1">
      <w:start w:val="1"/>
      <w:numFmt w:val="lowerLetter"/>
      <w:lvlText w:val="%8."/>
      <w:lvlJc w:val="left"/>
      <w:pPr>
        <w:ind w:left="5760" w:hanging="360"/>
      </w:pPr>
    </w:lvl>
    <w:lvl w:ilvl="8" w:tplc="5122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5">
    <w:multiLevelType w:val="hybridMultilevel"/>
    <w:lvl w:ilvl="0" w:tplc="88977777">
      <w:start w:val="1"/>
      <w:numFmt w:val="decimal"/>
      <w:lvlText w:val="%1."/>
      <w:lvlJc w:val="left"/>
      <w:pPr>
        <w:ind w:left="720" w:hanging="360"/>
      </w:pPr>
    </w:lvl>
    <w:lvl w:ilvl="1" w:tplc="88977777" w:tentative="1">
      <w:start w:val="1"/>
      <w:numFmt w:val="lowerLetter"/>
      <w:lvlText w:val="%2."/>
      <w:lvlJc w:val="left"/>
      <w:pPr>
        <w:ind w:left="1440" w:hanging="360"/>
      </w:pPr>
    </w:lvl>
    <w:lvl w:ilvl="2" w:tplc="88977777" w:tentative="1">
      <w:start w:val="1"/>
      <w:numFmt w:val="lowerRoman"/>
      <w:lvlText w:val="%3."/>
      <w:lvlJc w:val="right"/>
      <w:pPr>
        <w:ind w:left="2160" w:hanging="180"/>
      </w:pPr>
    </w:lvl>
    <w:lvl w:ilvl="3" w:tplc="88977777" w:tentative="1">
      <w:start w:val="1"/>
      <w:numFmt w:val="decimal"/>
      <w:lvlText w:val="%4."/>
      <w:lvlJc w:val="left"/>
      <w:pPr>
        <w:ind w:left="2880" w:hanging="360"/>
      </w:pPr>
    </w:lvl>
    <w:lvl w:ilvl="4" w:tplc="88977777" w:tentative="1">
      <w:start w:val="1"/>
      <w:numFmt w:val="lowerLetter"/>
      <w:lvlText w:val="%5."/>
      <w:lvlJc w:val="left"/>
      <w:pPr>
        <w:ind w:left="3600" w:hanging="360"/>
      </w:pPr>
    </w:lvl>
    <w:lvl w:ilvl="5" w:tplc="88977777" w:tentative="1">
      <w:start w:val="1"/>
      <w:numFmt w:val="lowerRoman"/>
      <w:lvlText w:val="%6."/>
      <w:lvlJc w:val="right"/>
      <w:pPr>
        <w:ind w:left="4320" w:hanging="180"/>
      </w:pPr>
    </w:lvl>
    <w:lvl w:ilvl="6" w:tplc="88977777" w:tentative="1">
      <w:start w:val="1"/>
      <w:numFmt w:val="decimal"/>
      <w:lvlText w:val="%7."/>
      <w:lvlJc w:val="left"/>
      <w:pPr>
        <w:ind w:left="5040" w:hanging="360"/>
      </w:pPr>
    </w:lvl>
    <w:lvl w:ilvl="7" w:tplc="88977777" w:tentative="1">
      <w:start w:val="1"/>
      <w:numFmt w:val="lowerLetter"/>
      <w:lvlText w:val="%8."/>
      <w:lvlJc w:val="left"/>
      <w:pPr>
        <w:ind w:left="5760" w:hanging="360"/>
      </w:pPr>
    </w:lvl>
    <w:lvl w:ilvl="8" w:tplc="8897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4">
    <w:multiLevelType w:val="hybridMultilevel"/>
    <w:lvl w:ilvl="0" w:tplc="99758855">
      <w:start w:val="1"/>
      <w:numFmt w:val="decimal"/>
      <w:lvlText w:val="%1."/>
      <w:lvlJc w:val="left"/>
      <w:pPr>
        <w:ind w:left="720" w:hanging="360"/>
      </w:pPr>
    </w:lvl>
    <w:lvl w:ilvl="1" w:tplc="99758855" w:tentative="1">
      <w:start w:val="1"/>
      <w:numFmt w:val="lowerLetter"/>
      <w:lvlText w:val="%2."/>
      <w:lvlJc w:val="left"/>
      <w:pPr>
        <w:ind w:left="1440" w:hanging="360"/>
      </w:pPr>
    </w:lvl>
    <w:lvl w:ilvl="2" w:tplc="99758855" w:tentative="1">
      <w:start w:val="1"/>
      <w:numFmt w:val="lowerRoman"/>
      <w:lvlText w:val="%3."/>
      <w:lvlJc w:val="right"/>
      <w:pPr>
        <w:ind w:left="2160" w:hanging="180"/>
      </w:pPr>
    </w:lvl>
    <w:lvl w:ilvl="3" w:tplc="99758855" w:tentative="1">
      <w:start w:val="1"/>
      <w:numFmt w:val="decimal"/>
      <w:lvlText w:val="%4."/>
      <w:lvlJc w:val="left"/>
      <w:pPr>
        <w:ind w:left="2880" w:hanging="360"/>
      </w:pPr>
    </w:lvl>
    <w:lvl w:ilvl="4" w:tplc="99758855" w:tentative="1">
      <w:start w:val="1"/>
      <w:numFmt w:val="lowerLetter"/>
      <w:lvlText w:val="%5."/>
      <w:lvlJc w:val="left"/>
      <w:pPr>
        <w:ind w:left="3600" w:hanging="360"/>
      </w:pPr>
    </w:lvl>
    <w:lvl w:ilvl="5" w:tplc="99758855" w:tentative="1">
      <w:start w:val="1"/>
      <w:numFmt w:val="lowerRoman"/>
      <w:lvlText w:val="%6."/>
      <w:lvlJc w:val="right"/>
      <w:pPr>
        <w:ind w:left="4320" w:hanging="180"/>
      </w:pPr>
    </w:lvl>
    <w:lvl w:ilvl="6" w:tplc="99758855" w:tentative="1">
      <w:start w:val="1"/>
      <w:numFmt w:val="decimal"/>
      <w:lvlText w:val="%7."/>
      <w:lvlJc w:val="left"/>
      <w:pPr>
        <w:ind w:left="5040" w:hanging="360"/>
      </w:pPr>
    </w:lvl>
    <w:lvl w:ilvl="7" w:tplc="99758855" w:tentative="1">
      <w:start w:val="1"/>
      <w:numFmt w:val="lowerLetter"/>
      <w:lvlText w:val="%8."/>
      <w:lvlJc w:val="left"/>
      <w:pPr>
        <w:ind w:left="5760" w:hanging="360"/>
      </w:pPr>
    </w:lvl>
    <w:lvl w:ilvl="8" w:tplc="9975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3">
    <w:multiLevelType w:val="hybridMultilevel"/>
    <w:lvl w:ilvl="0" w:tplc="94842753">
      <w:start w:val="1"/>
      <w:numFmt w:val="decimal"/>
      <w:lvlText w:val="%1."/>
      <w:lvlJc w:val="left"/>
      <w:pPr>
        <w:ind w:left="720" w:hanging="360"/>
      </w:pPr>
    </w:lvl>
    <w:lvl w:ilvl="1" w:tplc="94842753" w:tentative="1">
      <w:start w:val="1"/>
      <w:numFmt w:val="lowerLetter"/>
      <w:lvlText w:val="%2."/>
      <w:lvlJc w:val="left"/>
      <w:pPr>
        <w:ind w:left="1440" w:hanging="360"/>
      </w:pPr>
    </w:lvl>
    <w:lvl w:ilvl="2" w:tplc="94842753" w:tentative="1">
      <w:start w:val="1"/>
      <w:numFmt w:val="lowerRoman"/>
      <w:lvlText w:val="%3."/>
      <w:lvlJc w:val="right"/>
      <w:pPr>
        <w:ind w:left="2160" w:hanging="180"/>
      </w:pPr>
    </w:lvl>
    <w:lvl w:ilvl="3" w:tplc="94842753" w:tentative="1">
      <w:start w:val="1"/>
      <w:numFmt w:val="decimal"/>
      <w:lvlText w:val="%4."/>
      <w:lvlJc w:val="left"/>
      <w:pPr>
        <w:ind w:left="2880" w:hanging="360"/>
      </w:pPr>
    </w:lvl>
    <w:lvl w:ilvl="4" w:tplc="94842753" w:tentative="1">
      <w:start w:val="1"/>
      <w:numFmt w:val="lowerLetter"/>
      <w:lvlText w:val="%5."/>
      <w:lvlJc w:val="left"/>
      <w:pPr>
        <w:ind w:left="3600" w:hanging="360"/>
      </w:pPr>
    </w:lvl>
    <w:lvl w:ilvl="5" w:tplc="94842753" w:tentative="1">
      <w:start w:val="1"/>
      <w:numFmt w:val="lowerRoman"/>
      <w:lvlText w:val="%6."/>
      <w:lvlJc w:val="right"/>
      <w:pPr>
        <w:ind w:left="4320" w:hanging="180"/>
      </w:pPr>
    </w:lvl>
    <w:lvl w:ilvl="6" w:tplc="94842753" w:tentative="1">
      <w:start w:val="1"/>
      <w:numFmt w:val="decimal"/>
      <w:lvlText w:val="%7."/>
      <w:lvlJc w:val="left"/>
      <w:pPr>
        <w:ind w:left="5040" w:hanging="360"/>
      </w:pPr>
    </w:lvl>
    <w:lvl w:ilvl="7" w:tplc="94842753" w:tentative="1">
      <w:start w:val="1"/>
      <w:numFmt w:val="lowerLetter"/>
      <w:lvlText w:val="%8."/>
      <w:lvlJc w:val="left"/>
      <w:pPr>
        <w:ind w:left="5760" w:hanging="360"/>
      </w:pPr>
    </w:lvl>
    <w:lvl w:ilvl="8" w:tplc="94842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2">
    <w:multiLevelType w:val="hybridMultilevel"/>
    <w:lvl w:ilvl="0" w:tplc="21189810">
      <w:start w:val="1"/>
      <w:numFmt w:val="decimal"/>
      <w:lvlText w:val="%1."/>
      <w:lvlJc w:val="left"/>
      <w:pPr>
        <w:ind w:left="720" w:hanging="360"/>
      </w:pPr>
    </w:lvl>
    <w:lvl w:ilvl="1" w:tplc="21189810" w:tentative="1">
      <w:start w:val="1"/>
      <w:numFmt w:val="lowerLetter"/>
      <w:lvlText w:val="%2."/>
      <w:lvlJc w:val="left"/>
      <w:pPr>
        <w:ind w:left="1440" w:hanging="360"/>
      </w:pPr>
    </w:lvl>
    <w:lvl w:ilvl="2" w:tplc="21189810" w:tentative="1">
      <w:start w:val="1"/>
      <w:numFmt w:val="lowerRoman"/>
      <w:lvlText w:val="%3."/>
      <w:lvlJc w:val="right"/>
      <w:pPr>
        <w:ind w:left="2160" w:hanging="180"/>
      </w:pPr>
    </w:lvl>
    <w:lvl w:ilvl="3" w:tplc="21189810" w:tentative="1">
      <w:start w:val="1"/>
      <w:numFmt w:val="decimal"/>
      <w:lvlText w:val="%4."/>
      <w:lvlJc w:val="left"/>
      <w:pPr>
        <w:ind w:left="2880" w:hanging="360"/>
      </w:pPr>
    </w:lvl>
    <w:lvl w:ilvl="4" w:tplc="21189810" w:tentative="1">
      <w:start w:val="1"/>
      <w:numFmt w:val="lowerLetter"/>
      <w:lvlText w:val="%5."/>
      <w:lvlJc w:val="left"/>
      <w:pPr>
        <w:ind w:left="3600" w:hanging="360"/>
      </w:pPr>
    </w:lvl>
    <w:lvl w:ilvl="5" w:tplc="21189810" w:tentative="1">
      <w:start w:val="1"/>
      <w:numFmt w:val="lowerRoman"/>
      <w:lvlText w:val="%6."/>
      <w:lvlJc w:val="right"/>
      <w:pPr>
        <w:ind w:left="4320" w:hanging="180"/>
      </w:pPr>
    </w:lvl>
    <w:lvl w:ilvl="6" w:tplc="21189810" w:tentative="1">
      <w:start w:val="1"/>
      <w:numFmt w:val="decimal"/>
      <w:lvlText w:val="%7."/>
      <w:lvlJc w:val="left"/>
      <w:pPr>
        <w:ind w:left="5040" w:hanging="360"/>
      </w:pPr>
    </w:lvl>
    <w:lvl w:ilvl="7" w:tplc="21189810" w:tentative="1">
      <w:start w:val="1"/>
      <w:numFmt w:val="lowerLetter"/>
      <w:lvlText w:val="%8."/>
      <w:lvlJc w:val="left"/>
      <w:pPr>
        <w:ind w:left="5760" w:hanging="360"/>
      </w:pPr>
    </w:lvl>
    <w:lvl w:ilvl="8" w:tplc="2118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1">
    <w:multiLevelType w:val="hybridMultilevel"/>
    <w:lvl w:ilvl="0" w:tplc="61881710">
      <w:start w:val="1"/>
      <w:numFmt w:val="decimal"/>
      <w:lvlText w:val="%1."/>
      <w:lvlJc w:val="left"/>
      <w:pPr>
        <w:ind w:left="720" w:hanging="360"/>
      </w:pPr>
    </w:lvl>
    <w:lvl w:ilvl="1" w:tplc="61881710" w:tentative="1">
      <w:start w:val="1"/>
      <w:numFmt w:val="lowerLetter"/>
      <w:lvlText w:val="%2."/>
      <w:lvlJc w:val="left"/>
      <w:pPr>
        <w:ind w:left="1440" w:hanging="360"/>
      </w:pPr>
    </w:lvl>
    <w:lvl w:ilvl="2" w:tplc="61881710" w:tentative="1">
      <w:start w:val="1"/>
      <w:numFmt w:val="lowerRoman"/>
      <w:lvlText w:val="%3."/>
      <w:lvlJc w:val="right"/>
      <w:pPr>
        <w:ind w:left="2160" w:hanging="180"/>
      </w:pPr>
    </w:lvl>
    <w:lvl w:ilvl="3" w:tplc="61881710" w:tentative="1">
      <w:start w:val="1"/>
      <w:numFmt w:val="decimal"/>
      <w:lvlText w:val="%4."/>
      <w:lvlJc w:val="left"/>
      <w:pPr>
        <w:ind w:left="2880" w:hanging="360"/>
      </w:pPr>
    </w:lvl>
    <w:lvl w:ilvl="4" w:tplc="61881710" w:tentative="1">
      <w:start w:val="1"/>
      <w:numFmt w:val="lowerLetter"/>
      <w:lvlText w:val="%5."/>
      <w:lvlJc w:val="left"/>
      <w:pPr>
        <w:ind w:left="3600" w:hanging="360"/>
      </w:pPr>
    </w:lvl>
    <w:lvl w:ilvl="5" w:tplc="61881710" w:tentative="1">
      <w:start w:val="1"/>
      <w:numFmt w:val="lowerRoman"/>
      <w:lvlText w:val="%6."/>
      <w:lvlJc w:val="right"/>
      <w:pPr>
        <w:ind w:left="4320" w:hanging="180"/>
      </w:pPr>
    </w:lvl>
    <w:lvl w:ilvl="6" w:tplc="61881710" w:tentative="1">
      <w:start w:val="1"/>
      <w:numFmt w:val="decimal"/>
      <w:lvlText w:val="%7."/>
      <w:lvlJc w:val="left"/>
      <w:pPr>
        <w:ind w:left="5040" w:hanging="360"/>
      </w:pPr>
    </w:lvl>
    <w:lvl w:ilvl="7" w:tplc="61881710" w:tentative="1">
      <w:start w:val="1"/>
      <w:numFmt w:val="lowerLetter"/>
      <w:lvlText w:val="%8."/>
      <w:lvlJc w:val="left"/>
      <w:pPr>
        <w:ind w:left="5760" w:hanging="360"/>
      </w:pPr>
    </w:lvl>
    <w:lvl w:ilvl="8" w:tplc="6188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30">
    <w:multiLevelType w:val="hybridMultilevel"/>
    <w:lvl w:ilvl="0" w:tplc="43123382">
      <w:start w:val="1"/>
      <w:numFmt w:val="decimal"/>
      <w:lvlText w:val="%1."/>
      <w:lvlJc w:val="left"/>
      <w:pPr>
        <w:ind w:left="720" w:hanging="360"/>
      </w:pPr>
    </w:lvl>
    <w:lvl w:ilvl="1" w:tplc="43123382" w:tentative="1">
      <w:start w:val="1"/>
      <w:numFmt w:val="lowerLetter"/>
      <w:lvlText w:val="%2."/>
      <w:lvlJc w:val="left"/>
      <w:pPr>
        <w:ind w:left="1440" w:hanging="360"/>
      </w:pPr>
    </w:lvl>
    <w:lvl w:ilvl="2" w:tplc="43123382" w:tentative="1">
      <w:start w:val="1"/>
      <w:numFmt w:val="lowerRoman"/>
      <w:lvlText w:val="%3."/>
      <w:lvlJc w:val="right"/>
      <w:pPr>
        <w:ind w:left="2160" w:hanging="180"/>
      </w:pPr>
    </w:lvl>
    <w:lvl w:ilvl="3" w:tplc="43123382" w:tentative="1">
      <w:start w:val="1"/>
      <w:numFmt w:val="decimal"/>
      <w:lvlText w:val="%4."/>
      <w:lvlJc w:val="left"/>
      <w:pPr>
        <w:ind w:left="2880" w:hanging="360"/>
      </w:pPr>
    </w:lvl>
    <w:lvl w:ilvl="4" w:tplc="43123382" w:tentative="1">
      <w:start w:val="1"/>
      <w:numFmt w:val="lowerLetter"/>
      <w:lvlText w:val="%5."/>
      <w:lvlJc w:val="left"/>
      <w:pPr>
        <w:ind w:left="3600" w:hanging="360"/>
      </w:pPr>
    </w:lvl>
    <w:lvl w:ilvl="5" w:tplc="43123382" w:tentative="1">
      <w:start w:val="1"/>
      <w:numFmt w:val="lowerRoman"/>
      <w:lvlText w:val="%6."/>
      <w:lvlJc w:val="right"/>
      <w:pPr>
        <w:ind w:left="4320" w:hanging="180"/>
      </w:pPr>
    </w:lvl>
    <w:lvl w:ilvl="6" w:tplc="43123382" w:tentative="1">
      <w:start w:val="1"/>
      <w:numFmt w:val="decimal"/>
      <w:lvlText w:val="%7."/>
      <w:lvlJc w:val="left"/>
      <w:pPr>
        <w:ind w:left="5040" w:hanging="360"/>
      </w:pPr>
    </w:lvl>
    <w:lvl w:ilvl="7" w:tplc="43123382" w:tentative="1">
      <w:start w:val="1"/>
      <w:numFmt w:val="lowerLetter"/>
      <w:lvlText w:val="%8."/>
      <w:lvlJc w:val="left"/>
      <w:pPr>
        <w:ind w:left="5760" w:hanging="360"/>
      </w:pPr>
    </w:lvl>
    <w:lvl w:ilvl="8" w:tplc="4312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9">
    <w:multiLevelType w:val="hybridMultilevel"/>
    <w:lvl w:ilvl="0" w:tplc="69080608">
      <w:start w:val="1"/>
      <w:numFmt w:val="decimal"/>
      <w:lvlText w:val="%1."/>
      <w:lvlJc w:val="left"/>
      <w:pPr>
        <w:ind w:left="720" w:hanging="360"/>
      </w:pPr>
    </w:lvl>
    <w:lvl w:ilvl="1" w:tplc="69080608" w:tentative="1">
      <w:start w:val="1"/>
      <w:numFmt w:val="lowerLetter"/>
      <w:lvlText w:val="%2."/>
      <w:lvlJc w:val="left"/>
      <w:pPr>
        <w:ind w:left="1440" w:hanging="360"/>
      </w:pPr>
    </w:lvl>
    <w:lvl w:ilvl="2" w:tplc="69080608" w:tentative="1">
      <w:start w:val="1"/>
      <w:numFmt w:val="lowerRoman"/>
      <w:lvlText w:val="%3."/>
      <w:lvlJc w:val="right"/>
      <w:pPr>
        <w:ind w:left="2160" w:hanging="180"/>
      </w:pPr>
    </w:lvl>
    <w:lvl w:ilvl="3" w:tplc="69080608" w:tentative="1">
      <w:start w:val="1"/>
      <w:numFmt w:val="decimal"/>
      <w:lvlText w:val="%4."/>
      <w:lvlJc w:val="left"/>
      <w:pPr>
        <w:ind w:left="2880" w:hanging="360"/>
      </w:pPr>
    </w:lvl>
    <w:lvl w:ilvl="4" w:tplc="69080608" w:tentative="1">
      <w:start w:val="1"/>
      <w:numFmt w:val="lowerLetter"/>
      <w:lvlText w:val="%5."/>
      <w:lvlJc w:val="left"/>
      <w:pPr>
        <w:ind w:left="3600" w:hanging="360"/>
      </w:pPr>
    </w:lvl>
    <w:lvl w:ilvl="5" w:tplc="69080608" w:tentative="1">
      <w:start w:val="1"/>
      <w:numFmt w:val="lowerRoman"/>
      <w:lvlText w:val="%6."/>
      <w:lvlJc w:val="right"/>
      <w:pPr>
        <w:ind w:left="4320" w:hanging="180"/>
      </w:pPr>
    </w:lvl>
    <w:lvl w:ilvl="6" w:tplc="69080608" w:tentative="1">
      <w:start w:val="1"/>
      <w:numFmt w:val="decimal"/>
      <w:lvlText w:val="%7."/>
      <w:lvlJc w:val="left"/>
      <w:pPr>
        <w:ind w:left="5040" w:hanging="360"/>
      </w:pPr>
    </w:lvl>
    <w:lvl w:ilvl="7" w:tplc="69080608" w:tentative="1">
      <w:start w:val="1"/>
      <w:numFmt w:val="lowerLetter"/>
      <w:lvlText w:val="%8."/>
      <w:lvlJc w:val="left"/>
      <w:pPr>
        <w:ind w:left="5760" w:hanging="360"/>
      </w:pPr>
    </w:lvl>
    <w:lvl w:ilvl="8" w:tplc="6908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8">
    <w:multiLevelType w:val="hybridMultilevel"/>
    <w:lvl w:ilvl="0" w:tplc="58656743">
      <w:start w:val="1"/>
      <w:numFmt w:val="decimal"/>
      <w:lvlText w:val="%1."/>
      <w:lvlJc w:val="left"/>
      <w:pPr>
        <w:ind w:left="720" w:hanging="360"/>
      </w:pPr>
    </w:lvl>
    <w:lvl w:ilvl="1" w:tplc="58656743" w:tentative="1">
      <w:start w:val="1"/>
      <w:numFmt w:val="lowerLetter"/>
      <w:lvlText w:val="%2."/>
      <w:lvlJc w:val="left"/>
      <w:pPr>
        <w:ind w:left="1440" w:hanging="360"/>
      </w:pPr>
    </w:lvl>
    <w:lvl w:ilvl="2" w:tplc="58656743" w:tentative="1">
      <w:start w:val="1"/>
      <w:numFmt w:val="lowerRoman"/>
      <w:lvlText w:val="%3."/>
      <w:lvlJc w:val="right"/>
      <w:pPr>
        <w:ind w:left="2160" w:hanging="180"/>
      </w:pPr>
    </w:lvl>
    <w:lvl w:ilvl="3" w:tplc="58656743" w:tentative="1">
      <w:start w:val="1"/>
      <w:numFmt w:val="decimal"/>
      <w:lvlText w:val="%4."/>
      <w:lvlJc w:val="left"/>
      <w:pPr>
        <w:ind w:left="2880" w:hanging="360"/>
      </w:pPr>
    </w:lvl>
    <w:lvl w:ilvl="4" w:tplc="58656743" w:tentative="1">
      <w:start w:val="1"/>
      <w:numFmt w:val="lowerLetter"/>
      <w:lvlText w:val="%5."/>
      <w:lvlJc w:val="left"/>
      <w:pPr>
        <w:ind w:left="3600" w:hanging="360"/>
      </w:pPr>
    </w:lvl>
    <w:lvl w:ilvl="5" w:tplc="58656743" w:tentative="1">
      <w:start w:val="1"/>
      <w:numFmt w:val="lowerRoman"/>
      <w:lvlText w:val="%6."/>
      <w:lvlJc w:val="right"/>
      <w:pPr>
        <w:ind w:left="4320" w:hanging="180"/>
      </w:pPr>
    </w:lvl>
    <w:lvl w:ilvl="6" w:tplc="58656743" w:tentative="1">
      <w:start w:val="1"/>
      <w:numFmt w:val="decimal"/>
      <w:lvlText w:val="%7."/>
      <w:lvlJc w:val="left"/>
      <w:pPr>
        <w:ind w:left="5040" w:hanging="360"/>
      </w:pPr>
    </w:lvl>
    <w:lvl w:ilvl="7" w:tplc="58656743" w:tentative="1">
      <w:start w:val="1"/>
      <w:numFmt w:val="lowerLetter"/>
      <w:lvlText w:val="%8."/>
      <w:lvlJc w:val="left"/>
      <w:pPr>
        <w:ind w:left="5760" w:hanging="360"/>
      </w:pPr>
    </w:lvl>
    <w:lvl w:ilvl="8" w:tplc="5865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7">
    <w:multiLevelType w:val="hybridMultilevel"/>
    <w:lvl w:ilvl="0" w:tplc="31656711">
      <w:start w:val="1"/>
      <w:numFmt w:val="decimal"/>
      <w:lvlText w:val="%1."/>
      <w:lvlJc w:val="left"/>
      <w:pPr>
        <w:ind w:left="720" w:hanging="360"/>
      </w:pPr>
    </w:lvl>
    <w:lvl w:ilvl="1" w:tplc="31656711" w:tentative="1">
      <w:start w:val="1"/>
      <w:numFmt w:val="lowerLetter"/>
      <w:lvlText w:val="%2."/>
      <w:lvlJc w:val="left"/>
      <w:pPr>
        <w:ind w:left="1440" w:hanging="360"/>
      </w:pPr>
    </w:lvl>
    <w:lvl w:ilvl="2" w:tplc="31656711" w:tentative="1">
      <w:start w:val="1"/>
      <w:numFmt w:val="lowerRoman"/>
      <w:lvlText w:val="%3."/>
      <w:lvlJc w:val="right"/>
      <w:pPr>
        <w:ind w:left="2160" w:hanging="180"/>
      </w:pPr>
    </w:lvl>
    <w:lvl w:ilvl="3" w:tplc="31656711" w:tentative="1">
      <w:start w:val="1"/>
      <w:numFmt w:val="decimal"/>
      <w:lvlText w:val="%4."/>
      <w:lvlJc w:val="left"/>
      <w:pPr>
        <w:ind w:left="2880" w:hanging="360"/>
      </w:pPr>
    </w:lvl>
    <w:lvl w:ilvl="4" w:tplc="31656711" w:tentative="1">
      <w:start w:val="1"/>
      <w:numFmt w:val="lowerLetter"/>
      <w:lvlText w:val="%5."/>
      <w:lvlJc w:val="left"/>
      <w:pPr>
        <w:ind w:left="3600" w:hanging="360"/>
      </w:pPr>
    </w:lvl>
    <w:lvl w:ilvl="5" w:tplc="31656711" w:tentative="1">
      <w:start w:val="1"/>
      <w:numFmt w:val="lowerRoman"/>
      <w:lvlText w:val="%6."/>
      <w:lvlJc w:val="right"/>
      <w:pPr>
        <w:ind w:left="4320" w:hanging="180"/>
      </w:pPr>
    </w:lvl>
    <w:lvl w:ilvl="6" w:tplc="31656711" w:tentative="1">
      <w:start w:val="1"/>
      <w:numFmt w:val="decimal"/>
      <w:lvlText w:val="%7."/>
      <w:lvlJc w:val="left"/>
      <w:pPr>
        <w:ind w:left="5040" w:hanging="360"/>
      </w:pPr>
    </w:lvl>
    <w:lvl w:ilvl="7" w:tplc="31656711" w:tentative="1">
      <w:start w:val="1"/>
      <w:numFmt w:val="lowerLetter"/>
      <w:lvlText w:val="%8."/>
      <w:lvlJc w:val="left"/>
      <w:pPr>
        <w:ind w:left="5760" w:hanging="360"/>
      </w:pPr>
    </w:lvl>
    <w:lvl w:ilvl="8" w:tplc="3165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6">
    <w:multiLevelType w:val="hybridMultilevel"/>
    <w:lvl w:ilvl="0" w:tplc="37676115">
      <w:start w:val="1"/>
      <w:numFmt w:val="decimal"/>
      <w:lvlText w:val="%1."/>
      <w:lvlJc w:val="left"/>
      <w:pPr>
        <w:ind w:left="720" w:hanging="360"/>
      </w:pPr>
    </w:lvl>
    <w:lvl w:ilvl="1" w:tplc="37676115" w:tentative="1">
      <w:start w:val="1"/>
      <w:numFmt w:val="lowerLetter"/>
      <w:lvlText w:val="%2."/>
      <w:lvlJc w:val="left"/>
      <w:pPr>
        <w:ind w:left="1440" w:hanging="360"/>
      </w:pPr>
    </w:lvl>
    <w:lvl w:ilvl="2" w:tplc="37676115" w:tentative="1">
      <w:start w:val="1"/>
      <w:numFmt w:val="lowerRoman"/>
      <w:lvlText w:val="%3."/>
      <w:lvlJc w:val="right"/>
      <w:pPr>
        <w:ind w:left="2160" w:hanging="180"/>
      </w:pPr>
    </w:lvl>
    <w:lvl w:ilvl="3" w:tplc="37676115" w:tentative="1">
      <w:start w:val="1"/>
      <w:numFmt w:val="decimal"/>
      <w:lvlText w:val="%4."/>
      <w:lvlJc w:val="left"/>
      <w:pPr>
        <w:ind w:left="2880" w:hanging="360"/>
      </w:pPr>
    </w:lvl>
    <w:lvl w:ilvl="4" w:tplc="37676115" w:tentative="1">
      <w:start w:val="1"/>
      <w:numFmt w:val="lowerLetter"/>
      <w:lvlText w:val="%5."/>
      <w:lvlJc w:val="left"/>
      <w:pPr>
        <w:ind w:left="3600" w:hanging="360"/>
      </w:pPr>
    </w:lvl>
    <w:lvl w:ilvl="5" w:tplc="37676115" w:tentative="1">
      <w:start w:val="1"/>
      <w:numFmt w:val="lowerRoman"/>
      <w:lvlText w:val="%6."/>
      <w:lvlJc w:val="right"/>
      <w:pPr>
        <w:ind w:left="4320" w:hanging="180"/>
      </w:pPr>
    </w:lvl>
    <w:lvl w:ilvl="6" w:tplc="37676115" w:tentative="1">
      <w:start w:val="1"/>
      <w:numFmt w:val="decimal"/>
      <w:lvlText w:val="%7."/>
      <w:lvlJc w:val="left"/>
      <w:pPr>
        <w:ind w:left="5040" w:hanging="360"/>
      </w:pPr>
    </w:lvl>
    <w:lvl w:ilvl="7" w:tplc="37676115" w:tentative="1">
      <w:start w:val="1"/>
      <w:numFmt w:val="lowerLetter"/>
      <w:lvlText w:val="%8."/>
      <w:lvlJc w:val="left"/>
      <w:pPr>
        <w:ind w:left="5760" w:hanging="360"/>
      </w:pPr>
    </w:lvl>
    <w:lvl w:ilvl="8" w:tplc="3767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5">
    <w:multiLevelType w:val="hybridMultilevel"/>
    <w:lvl w:ilvl="0" w:tplc="93964240">
      <w:start w:val="1"/>
      <w:numFmt w:val="decimal"/>
      <w:lvlText w:val="%1."/>
      <w:lvlJc w:val="left"/>
      <w:pPr>
        <w:ind w:left="720" w:hanging="360"/>
      </w:pPr>
    </w:lvl>
    <w:lvl w:ilvl="1" w:tplc="93964240" w:tentative="1">
      <w:start w:val="1"/>
      <w:numFmt w:val="lowerLetter"/>
      <w:lvlText w:val="%2."/>
      <w:lvlJc w:val="left"/>
      <w:pPr>
        <w:ind w:left="1440" w:hanging="360"/>
      </w:pPr>
    </w:lvl>
    <w:lvl w:ilvl="2" w:tplc="93964240" w:tentative="1">
      <w:start w:val="1"/>
      <w:numFmt w:val="lowerRoman"/>
      <w:lvlText w:val="%3."/>
      <w:lvlJc w:val="right"/>
      <w:pPr>
        <w:ind w:left="2160" w:hanging="180"/>
      </w:pPr>
    </w:lvl>
    <w:lvl w:ilvl="3" w:tplc="93964240" w:tentative="1">
      <w:start w:val="1"/>
      <w:numFmt w:val="decimal"/>
      <w:lvlText w:val="%4."/>
      <w:lvlJc w:val="left"/>
      <w:pPr>
        <w:ind w:left="2880" w:hanging="360"/>
      </w:pPr>
    </w:lvl>
    <w:lvl w:ilvl="4" w:tplc="93964240" w:tentative="1">
      <w:start w:val="1"/>
      <w:numFmt w:val="lowerLetter"/>
      <w:lvlText w:val="%5."/>
      <w:lvlJc w:val="left"/>
      <w:pPr>
        <w:ind w:left="3600" w:hanging="360"/>
      </w:pPr>
    </w:lvl>
    <w:lvl w:ilvl="5" w:tplc="93964240" w:tentative="1">
      <w:start w:val="1"/>
      <w:numFmt w:val="lowerRoman"/>
      <w:lvlText w:val="%6."/>
      <w:lvlJc w:val="right"/>
      <w:pPr>
        <w:ind w:left="4320" w:hanging="180"/>
      </w:pPr>
    </w:lvl>
    <w:lvl w:ilvl="6" w:tplc="93964240" w:tentative="1">
      <w:start w:val="1"/>
      <w:numFmt w:val="decimal"/>
      <w:lvlText w:val="%7."/>
      <w:lvlJc w:val="left"/>
      <w:pPr>
        <w:ind w:left="5040" w:hanging="360"/>
      </w:pPr>
    </w:lvl>
    <w:lvl w:ilvl="7" w:tplc="93964240" w:tentative="1">
      <w:start w:val="1"/>
      <w:numFmt w:val="lowerLetter"/>
      <w:lvlText w:val="%8."/>
      <w:lvlJc w:val="left"/>
      <w:pPr>
        <w:ind w:left="5760" w:hanging="360"/>
      </w:pPr>
    </w:lvl>
    <w:lvl w:ilvl="8" w:tplc="93964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4">
    <w:multiLevelType w:val="hybridMultilevel"/>
    <w:lvl w:ilvl="0" w:tplc="65395998">
      <w:start w:val="1"/>
      <w:numFmt w:val="decimal"/>
      <w:lvlText w:val="%1."/>
      <w:lvlJc w:val="left"/>
      <w:pPr>
        <w:ind w:left="720" w:hanging="360"/>
      </w:pPr>
    </w:lvl>
    <w:lvl w:ilvl="1" w:tplc="65395998" w:tentative="1">
      <w:start w:val="1"/>
      <w:numFmt w:val="lowerLetter"/>
      <w:lvlText w:val="%2."/>
      <w:lvlJc w:val="left"/>
      <w:pPr>
        <w:ind w:left="1440" w:hanging="360"/>
      </w:pPr>
    </w:lvl>
    <w:lvl w:ilvl="2" w:tplc="65395998" w:tentative="1">
      <w:start w:val="1"/>
      <w:numFmt w:val="lowerRoman"/>
      <w:lvlText w:val="%3."/>
      <w:lvlJc w:val="right"/>
      <w:pPr>
        <w:ind w:left="2160" w:hanging="180"/>
      </w:pPr>
    </w:lvl>
    <w:lvl w:ilvl="3" w:tplc="65395998" w:tentative="1">
      <w:start w:val="1"/>
      <w:numFmt w:val="decimal"/>
      <w:lvlText w:val="%4."/>
      <w:lvlJc w:val="left"/>
      <w:pPr>
        <w:ind w:left="2880" w:hanging="360"/>
      </w:pPr>
    </w:lvl>
    <w:lvl w:ilvl="4" w:tplc="65395998" w:tentative="1">
      <w:start w:val="1"/>
      <w:numFmt w:val="lowerLetter"/>
      <w:lvlText w:val="%5."/>
      <w:lvlJc w:val="left"/>
      <w:pPr>
        <w:ind w:left="3600" w:hanging="360"/>
      </w:pPr>
    </w:lvl>
    <w:lvl w:ilvl="5" w:tplc="65395998" w:tentative="1">
      <w:start w:val="1"/>
      <w:numFmt w:val="lowerRoman"/>
      <w:lvlText w:val="%6."/>
      <w:lvlJc w:val="right"/>
      <w:pPr>
        <w:ind w:left="4320" w:hanging="180"/>
      </w:pPr>
    </w:lvl>
    <w:lvl w:ilvl="6" w:tplc="65395998" w:tentative="1">
      <w:start w:val="1"/>
      <w:numFmt w:val="decimal"/>
      <w:lvlText w:val="%7."/>
      <w:lvlJc w:val="left"/>
      <w:pPr>
        <w:ind w:left="5040" w:hanging="360"/>
      </w:pPr>
    </w:lvl>
    <w:lvl w:ilvl="7" w:tplc="65395998" w:tentative="1">
      <w:start w:val="1"/>
      <w:numFmt w:val="lowerLetter"/>
      <w:lvlText w:val="%8."/>
      <w:lvlJc w:val="left"/>
      <w:pPr>
        <w:ind w:left="5760" w:hanging="360"/>
      </w:pPr>
    </w:lvl>
    <w:lvl w:ilvl="8" w:tplc="6539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3">
    <w:multiLevelType w:val="hybridMultilevel"/>
    <w:lvl w:ilvl="0" w:tplc="18372480">
      <w:start w:val="1"/>
      <w:numFmt w:val="decimal"/>
      <w:lvlText w:val="%1."/>
      <w:lvlJc w:val="left"/>
      <w:pPr>
        <w:ind w:left="720" w:hanging="360"/>
      </w:pPr>
    </w:lvl>
    <w:lvl w:ilvl="1" w:tplc="18372480" w:tentative="1">
      <w:start w:val="1"/>
      <w:numFmt w:val="lowerLetter"/>
      <w:lvlText w:val="%2."/>
      <w:lvlJc w:val="left"/>
      <w:pPr>
        <w:ind w:left="1440" w:hanging="360"/>
      </w:pPr>
    </w:lvl>
    <w:lvl w:ilvl="2" w:tplc="18372480" w:tentative="1">
      <w:start w:val="1"/>
      <w:numFmt w:val="lowerRoman"/>
      <w:lvlText w:val="%3."/>
      <w:lvlJc w:val="right"/>
      <w:pPr>
        <w:ind w:left="2160" w:hanging="180"/>
      </w:pPr>
    </w:lvl>
    <w:lvl w:ilvl="3" w:tplc="18372480" w:tentative="1">
      <w:start w:val="1"/>
      <w:numFmt w:val="decimal"/>
      <w:lvlText w:val="%4."/>
      <w:lvlJc w:val="left"/>
      <w:pPr>
        <w:ind w:left="2880" w:hanging="360"/>
      </w:pPr>
    </w:lvl>
    <w:lvl w:ilvl="4" w:tplc="18372480" w:tentative="1">
      <w:start w:val="1"/>
      <w:numFmt w:val="lowerLetter"/>
      <w:lvlText w:val="%5."/>
      <w:lvlJc w:val="left"/>
      <w:pPr>
        <w:ind w:left="3600" w:hanging="360"/>
      </w:pPr>
    </w:lvl>
    <w:lvl w:ilvl="5" w:tplc="18372480" w:tentative="1">
      <w:start w:val="1"/>
      <w:numFmt w:val="lowerRoman"/>
      <w:lvlText w:val="%6."/>
      <w:lvlJc w:val="right"/>
      <w:pPr>
        <w:ind w:left="4320" w:hanging="180"/>
      </w:pPr>
    </w:lvl>
    <w:lvl w:ilvl="6" w:tplc="18372480" w:tentative="1">
      <w:start w:val="1"/>
      <w:numFmt w:val="decimal"/>
      <w:lvlText w:val="%7."/>
      <w:lvlJc w:val="left"/>
      <w:pPr>
        <w:ind w:left="5040" w:hanging="360"/>
      </w:pPr>
    </w:lvl>
    <w:lvl w:ilvl="7" w:tplc="18372480" w:tentative="1">
      <w:start w:val="1"/>
      <w:numFmt w:val="lowerLetter"/>
      <w:lvlText w:val="%8."/>
      <w:lvlJc w:val="left"/>
      <w:pPr>
        <w:ind w:left="5760" w:hanging="360"/>
      </w:pPr>
    </w:lvl>
    <w:lvl w:ilvl="8" w:tplc="18372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2">
    <w:multiLevelType w:val="hybridMultilevel"/>
    <w:lvl w:ilvl="0" w:tplc="46624585">
      <w:start w:val="1"/>
      <w:numFmt w:val="decimal"/>
      <w:lvlText w:val="%1."/>
      <w:lvlJc w:val="left"/>
      <w:pPr>
        <w:ind w:left="720" w:hanging="360"/>
      </w:pPr>
    </w:lvl>
    <w:lvl w:ilvl="1" w:tplc="46624585" w:tentative="1">
      <w:start w:val="1"/>
      <w:numFmt w:val="lowerLetter"/>
      <w:lvlText w:val="%2."/>
      <w:lvlJc w:val="left"/>
      <w:pPr>
        <w:ind w:left="1440" w:hanging="360"/>
      </w:pPr>
    </w:lvl>
    <w:lvl w:ilvl="2" w:tplc="46624585" w:tentative="1">
      <w:start w:val="1"/>
      <w:numFmt w:val="lowerRoman"/>
      <w:lvlText w:val="%3."/>
      <w:lvlJc w:val="right"/>
      <w:pPr>
        <w:ind w:left="2160" w:hanging="180"/>
      </w:pPr>
    </w:lvl>
    <w:lvl w:ilvl="3" w:tplc="46624585" w:tentative="1">
      <w:start w:val="1"/>
      <w:numFmt w:val="decimal"/>
      <w:lvlText w:val="%4."/>
      <w:lvlJc w:val="left"/>
      <w:pPr>
        <w:ind w:left="2880" w:hanging="360"/>
      </w:pPr>
    </w:lvl>
    <w:lvl w:ilvl="4" w:tplc="46624585" w:tentative="1">
      <w:start w:val="1"/>
      <w:numFmt w:val="lowerLetter"/>
      <w:lvlText w:val="%5."/>
      <w:lvlJc w:val="left"/>
      <w:pPr>
        <w:ind w:left="3600" w:hanging="360"/>
      </w:pPr>
    </w:lvl>
    <w:lvl w:ilvl="5" w:tplc="46624585" w:tentative="1">
      <w:start w:val="1"/>
      <w:numFmt w:val="lowerRoman"/>
      <w:lvlText w:val="%6."/>
      <w:lvlJc w:val="right"/>
      <w:pPr>
        <w:ind w:left="4320" w:hanging="180"/>
      </w:pPr>
    </w:lvl>
    <w:lvl w:ilvl="6" w:tplc="46624585" w:tentative="1">
      <w:start w:val="1"/>
      <w:numFmt w:val="decimal"/>
      <w:lvlText w:val="%7."/>
      <w:lvlJc w:val="left"/>
      <w:pPr>
        <w:ind w:left="5040" w:hanging="360"/>
      </w:pPr>
    </w:lvl>
    <w:lvl w:ilvl="7" w:tplc="46624585" w:tentative="1">
      <w:start w:val="1"/>
      <w:numFmt w:val="lowerLetter"/>
      <w:lvlText w:val="%8."/>
      <w:lvlJc w:val="left"/>
      <w:pPr>
        <w:ind w:left="5760" w:hanging="360"/>
      </w:pPr>
    </w:lvl>
    <w:lvl w:ilvl="8" w:tplc="4662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1">
    <w:multiLevelType w:val="hybridMultilevel"/>
    <w:lvl w:ilvl="0" w:tplc="58966017">
      <w:start w:val="1"/>
      <w:numFmt w:val="decimal"/>
      <w:lvlText w:val="%1."/>
      <w:lvlJc w:val="left"/>
      <w:pPr>
        <w:ind w:left="720" w:hanging="360"/>
      </w:pPr>
    </w:lvl>
    <w:lvl w:ilvl="1" w:tplc="58966017" w:tentative="1">
      <w:start w:val="1"/>
      <w:numFmt w:val="lowerLetter"/>
      <w:lvlText w:val="%2."/>
      <w:lvlJc w:val="left"/>
      <w:pPr>
        <w:ind w:left="1440" w:hanging="360"/>
      </w:pPr>
    </w:lvl>
    <w:lvl w:ilvl="2" w:tplc="58966017" w:tentative="1">
      <w:start w:val="1"/>
      <w:numFmt w:val="lowerRoman"/>
      <w:lvlText w:val="%3."/>
      <w:lvlJc w:val="right"/>
      <w:pPr>
        <w:ind w:left="2160" w:hanging="180"/>
      </w:pPr>
    </w:lvl>
    <w:lvl w:ilvl="3" w:tplc="58966017" w:tentative="1">
      <w:start w:val="1"/>
      <w:numFmt w:val="decimal"/>
      <w:lvlText w:val="%4."/>
      <w:lvlJc w:val="left"/>
      <w:pPr>
        <w:ind w:left="2880" w:hanging="360"/>
      </w:pPr>
    </w:lvl>
    <w:lvl w:ilvl="4" w:tplc="58966017" w:tentative="1">
      <w:start w:val="1"/>
      <w:numFmt w:val="lowerLetter"/>
      <w:lvlText w:val="%5."/>
      <w:lvlJc w:val="left"/>
      <w:pPr>
        <w:ind w:left="3600" w:hanging="360"/>
      </w:pPr>
    </w:lvl>
    <w:lvl w:ilvl="5" w:tplc="58966017" w:tentative="1">
      <w:start w:val="1"/>
      <w:numFmt w:val="lowerRoman"/>
      <w:lvlText w:val="%6."/>
      <w:lvlJc w:val="right"/>
      <w:pPr>
        <w:ind w:left="4320" w:hanging="180"/>
      </w:pPr>
    </w:lvl>
    <w:lvl w:ilvl="6" w:tplc="58966017" w:tentative="1">
      <w:start w:val="1"/>
      <w:numFmt w:val="decimal"/>
      <w:lvlText w:val="%7."/>
      <w:lvlJc w:val="left"/>
      <w:pPr>
        <w:ind w:left="5040" w:hanging="360"/>
      </w:pPr>
    </w:lvl>
    <w:lvl w:ilvl="7" w:tplc="58966017" w:tentative="1">
      <w:start w:val="1"/>
      <w:numFmt w:val="lowerLetter"/>
      <w:lvlText w:val="%8."/>
      <w:lvlJc w:val="left"/>
      <w:pPr>
        <w:ind w:left="5760" w:hanging="360"/>
      </w:pPr>
    </w:lvl>
    <w:lvl w:ilvl="8" w:tplc="5896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20">
    <w:multiLevelType w:val="hybridMultilevel"/>
    <w:lvl w:ilvl="0" w:tplc="76271393">
      <w:start w:val="1"/>
      <w:numFmt w:val="decimal"/>
      <w:lvlText w:val="%1."/>
      <w:lvlJc w:val="left"/>
      <w:pPr>
        <w:ind w:left="720" w:hanging="360"/>
      </w:pPr>
    </w:lvl>
    <w:lvl w:ilvl="1" w:tplc="76271393" w:tentative="1">
      <w:start w:val="1"/>
      <w:numFmt w:val="lowerLetter"/>
      <w:lvlText w:val="%2."/>
      <w:lvlJc w:val="left"/>
      <w:pPr>
        <w:ind w:left="1440" w:hanging="360"/>
      </w:pPr>
    </w:lvl>
    <w:lvl w:ilvl="2" w:tplc="76271393" w:tentative="1">
      <w:start w:val="1"/>
      <w:numFmt w:val="lowerRoman"/>
      <w:lvlText w:val="%3."/>
      <w:lvlJc w:val="right"/>
      <w:pPr>
        <w:ind w:left="2160" w:hanging="180"/>
      </w:pPr>
    </w:lvl>
    <w:lvl w:ilvl="3" w:tplc="76271393" w:tentative="1">
      <w:start w:val="1"/>
      <w:numFmt w:val="decimal"/>
      <w:lvlText w:val="%4."/>
      <w:lvlJc w:val="left"/>
      <w:pPr>
        <w:ind w:left="2880" w:hanging="360"/>
      </w:pPr>
    </w:lvl>
    <w:lvl w:ilvl="4" w:tplc="76271393" w:tentative="1">
      <w:start w:val="1"/>
      <w:numFmt w:val="lowerLetter"/>
      <w:lvlText w:val="%5."/>
      <w:lvlJc w:val="left"/>
      <w:pPr>
        <w:ind w:left="3600" w:hanging="360"/>
      </w:pPr>
    </w:lvl>
    <w:lvl w:ilvl="5" w:tplc="76271393" w:tentative="1">
      <w:start w:val="1"/>
      <w:numFmt w:val="lowerRoman"/>
      <w:lvlText w:val="%6."/>
      <w:lvlJc w:val="right"/>
      <w:pPr>
        <w:ind w:left="4320" w:hanging="180"/>
      </w:pPr>
    </w:lvl>
    <w:lvl w:ilvl="6" w:tplc="76271393" w:tentative="1">
      <w:start w:val="1"/>
      <w:numFmt w:val="decimal"/>
      <w:lvlText w:val="%7."/>
      <w:lvlJc w:val="left"/>
      <w:pPr>
        <w:ind w:left="5040" w:hanging="360"/>
      </w:pPr>
    </w:lvl>
    <w:lvl w:ilvl="7" w:tplc="76271393" w:tentative="1">
      <w:start w:val="1"/>
      <w:numFmt w:val="lowerLetter"/>
      <w:lvlText w:val="%8."/>
      <w:lvlJc w:val="left"/>
      <w:pPr>
        <w:ind w:left="5760" w:hanging="360"/>
      </w:pPr>
    </w:lvl>
    <w:lvl w:ilvl="8" w:tplc="7627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9">
    <w:multiLevelType w:val="hybridMultilevel"/>
    <w:lvl w:ilvl="0" w:tplc="56508689">
      <w:start w:val="1"/>
      <w:numFmt w:val="decimal"/>
      <w:lvlText w:val="%1."/>
      <w:lvlJc w:val="left"/>
      <w:pPr>
        <w:ind w:left="720" w:hanging="360"/>
      </w:pPr>
    </w:lvl>
    <w:lvl w:ilvl="1" w:tplc="56508689" w:tentative="1">
      <w:start w:val="1"/>
      <w:numFmt w:val="lowerLetter"/>
      <w:lvlText w:val="%2."/>
      <w:lvlJc w:val="left"/>
      <w:pPr>
        <w:ind w:left="1440" w:hanging="360"/>
      </w:pPr>
    </w:lvl>
    <w:lvl w:ilvl="2" w:tplc="56508689" w:tentative="1">
      <w:start w:val="1"/>
      <w:numFmt w:val="lowerRoman"/>
      <w:lvlText w:val="%3."/>
      <w:lvlJc w:val="right"/>
      <w:pPr>
        <w:ind w:left="2160" w:hanging="180"/>
      </w:pPr>
    </w:lvl>
    <w:lvl w:ilvl="3" w:tplc="56508689" w:tentative="1">
      <w:start w:val="1"/>
      <w:numFmt w:val="decimal"/>
      <w:lvlText w:val="%4."/>
      <w:lvlJc w:val="left"/>
      <w:pPr>
        <w:ind w:left="2880" w:hanging="360"/>
      </w:pPr>
    </w:lvl>
    <w:lvl w:ilvl="4" w:tplc="56508689" w:tentative="1">
      <w:start w:val="1"/>
      <w:numFmt w:val="lowerLetter"/>
      <w:lvlText w:val="%5."/>
      <w:lvlJc w:val="left"/>
      <w:pPr>
        <w:ind w:left="3600" w:hanging="360"/>
      </w:pPr>
    </w:lvl>
    <w:lvl w:ilvl="5" w:tplc="56508689" w:tentative="1">
      <w:start w:val="1"/>
      <w:numFmt w:val="lowerRoman"/>
      <w:lvlText w:val="%6."/>
      <w:lvlJc w:val="right"/>
      <w:pPr>
        <w:ind w:left="4320" w:hanging="180"/>
      </w:pPr>
    </w:lvl>
    <w:lvl w:ilvl="6" w:tplc="56508689" w:tentative="1">
      <w:start w:val="1"/>
      <w:numFmt w:val="decimal"/>
      <w:lvlText w:val="%7."/>
      <w:lvlJc w:val="left"/>
      <w:pPr>
        <w:ind w:left="5040" w:hanging="360"/>
      </w:pPr>
    </w:lvl>
    <w:lvl w:ilvl="7" w:tplc="56508689" w:tentative="1">
      <w:start w:val="1"/>
      <w:numFmt w:val="lowerLetter"/>
      <w:lvlText w:val="%8."/>
      <w:lvlJc w:val="left"/>
      <w:pPr>
        <w:ind w:left="5760" w:hanging="360"/>
      </w:pPr>
    </w:lvl>
    <w:lvl w:ilvl="8" w:tplc="5650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8">
    <w:multiLevelType w:val="hybridMultilevel"/>
    <w:lvl w:ilvl="0" w:tplc="97955635">
      <w:start w:val="1"/>
      <w:numFmt w:val="decimal"/>
      <w:lvlText w:val="%1."/>
      <w:lvlJc w:val="left"/>
      <w:pPr>
        <w:ind w:left="720" w:hanging="360"/>
      </w:pPr>
    </w:lvl>
    <w:lvl w:ilvl="1" w:tplc="97955635" w:tentative="1">
      <w:start w:val="1"/>
      <w:numFmt w:val="lowerLetter"/>
      <w:lvlText w:val="%2."/>
      <w:lvlJc w:val="left"/>
      <w:pPr>
        <w:ind w:left="1440" w:hanging="360"/>
      </w:pPr>
    </w:lvl>
    <w:lvl w:ilvl="2" w:tplc="97955635" w:tentative="1">
      <w:start w:val="1"/>
      <w:numFmt w:val="lowerRoman"/>
      <w:lvlText w:val="%3."/>
      <w:lvlJc w:val="right"/>
      <w:pPr>
        <w:ind w:left="2160" w:hanging="180"/>
      </w:pPr>
    </w:lvl>
    <w:lvl w:ilvl="3" w:tplc="97955635" w:tentative="1">
      <w:start w:val="1"/>
      <w:numFmt w:val="decimal"/>
      <w:lvlText w:val="%4."/>
      <w:lvlJc w:val="left"/>
      <w:pPr>
        <w:ind w:left="2880" w:hanging="360"/>
      </w:pPr>
    </w:lvl>
    <w:lvl w:ilvl="4" w:tplc="97955635" w:tentative="1">
      <w:start w:val="1"/>
      <w:numFmt w:val="lowerLetter"/>
      <w:lvlText w:val="%5."/>
      <w:lvlJc w:val="left"/>
      <w:pPr>
        <w:ind w:left="3600" w:hanging="360"/>
      </w:pPr>
    </w:lvl>
    <w:lvl w:ilvl="5" w:tplc="97955635" w:tentative="1">
      <w:start w:val="1"/>
      <w:numFmt w:val="lowerRoman"/>
      <w:lvlText w:val="%6."/>
      <w:lvlJc w:val="right"/>
      <w:pPr>
        <w:ind w:left="4320" w:hanging="180"/>
      </w:pPr>
    </w:lvl>
    <w:lvl w:ilvl="6" w:tplc="97955635" w:tentative="1">
      <w:start w:val="1"/>
      <w:numFmt w:val="decimal"/>
      <w:lvlText w:val="%7."/>
      <w:lvlJc w:val="left"/>
      <w:pPr>
        <w:ind w:left="5040" w:hanging="360"/>
      </w:pPr>
    </w:lvl>
    <w:lvl w:ilvl="7" w:tplc="97955635" w:tentative="1">
      <w:start w:val="1"/>
      <w:numFmt w:val="lowerLetter"/>
      <w:lvlText w:val="%8."/>
      <w:lvlJc w:val="left"/>
      <w:pPr>
        <w:ind w:left="5760" w:hanging="360"/>
      </w:pPr>
    </w:lvl>
    <w:lvl w:ilvl="8" w:tplc="9795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7">
    <w:multiLevelType w:val="hybridMultilevel"/>
    <w:lvl w:ilvl="0" w:tplc="64119770">
      <w:start w:val="1"/>
      <w:numFmt w:val="decimal"/>
      <w:lvlText w:val="%1."/>
      <w:lvlJc w:val="left"/>
      <w:pPr>
        <w:ind w:left="720" w:hanging="360"/>
      </w:pPr>
    </w:lvl>
    <w:lvl w:ilvl="1" w:tplc="64119770" w:tentative="1">
      <w:start w:val="1"/>
      <w:numFmt w:val="lowerLetter"/>
      <w:lvlText w:val="%2."/>
      <w:lvlJc w:val="left"/>
      <w:pPr>
        <w:ind w:left="1440" w:hanging="360"/>
      </w:pPr>
    </w:lvl>
    <w:lvl w:ilvl="2" w:tplc="64119770" w:tentative="1">
      <w:start w:val="1"/>
      <w:numFmt w:val="lowerRoman"/>
      <w:lvlText w:val="%3."/>
      <w:lvlJc w:val="right"/>
      <w:pPr>
        <w:ind w:left="2160" w:hanging="180"/>
      </w:pPr>
    </w:lvl>
    <w:lvl w:ilvl="3" w:tplc="64119770" w:tentative="1">
      <w:start w:val="1"/>
      <w:numFmt w:val="decimal"/>
      <w:lvlText w:val="%4."/>
      <w:lvlJc w:val="left"/>
      <w:pPr>
        <w:ind w:left="2880" w:hanging="360"/>
      </w:pPr>
    </w:lvl>
    <w:lvl w:ilvl="4" w:tplc="64119770" w:tentative="1">
      <w:start w:val="1"/>
      <w:numFmt w:val="lowerLetter"/>
      <w:lvlText w:val="%5."/>
      <w:lvlJc w:val="left"/>
      <w:pPr>
        <w:ind w:left="3600" w:hanging="360"/>
      </w:pPr>
    </w:lvl>
    <w:lvl w:ilvl="5" w:tplc="64119770" w:tentative="1">
      <w:start w:val="1"/>
      <w:numFmt w:val="lowerRoman"/>
      <w:lvlText w:val="%6."/>
      <w:lvlJc w:val="right"/>
      <w:pPr>
        <w:ind w:left="4320" w:hanging="180"/>
      </w:pPr>
    </w:lvl>
    <w:lvl w:ilvl="6" w:tplc="64119770" w:tentative="1">
      <w:start w:val="1"/>
      <w:numFmt w:val="decimal"/>
      <w:lvlText w:val="%7."/>
      <w:lvlJc w:val="left"/>
      <w:pPr>
        <w:ind w:left="5040" w:hanging="360"/>
      </w:pPr>
    </w:lvl>
    <w:lvl w:ilvl="7" w:tplc="64119770" w:tentative="1">
      <w:start w:val="1"/>
      <w:numFmt w:val="lowerLetter"/>
      <w:lvlText w:val="%8."/>
      <w:lvlJc w:val="left"/>
      <w:pPr>
        <w:ind w:left="5760" w:hanging="360"/>
      </w:pPr>
    </w:lvl>
    <w:lvl w:ilvl="8" w:tplc="6411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6">
    <w:multiLevelType w:val="hybridMultilevel"/>
    <w:lvl w:ilvl="0" w:tplc="17892082">
      <w:start w:val="1"/>
      <w:numFmt w:val="decimal"/>
      <w:lvlText w:val="%1."/>
      <w:lvlJc w:val="left"/>
      <w:pPr>
        <w:ind w:left="720" w:hanging="360"/>
      </w:pPr>
    </w:lvl>
    <w:lvl w:ilvl="1" w:tplc="17892082" w:tentative="1">
      <w:start w:val="1"/>
      <w:numFmt w:val="lowerLetter"/>
      <w:lvlText w:val="%2."/>
      <w:lvlJc w:val="left"/>
      <w:pPr>
        <w:ind w:left="1440" w:hanging="360"/>
      </w:pPr>
    </w:lvl>
    <w:lvl w:ilvl="2" w:tplc="17892082" w:tentative="1">
      <w:start w:val="1"/>
      <w:numFmt w:val="lowerRoman"/>
      <w:lvlText w:val="%3."/>
      <w:lvlJc w:val="right"/>
      <w:pPr>
        <w:ind w:left="2160" w:hanging="180"/>
      </w:pPr>
    </w:lvl>
    <w:lvl w:ilvl="3" w:tplc="17892082" w:tentative="1">
      <w:start w:val="1"/>
      <w:numFmt w:val="decimal"/>
      <w:lvlText w:val="%4."/>
      <w:lvlJc w:val="left"/>
      <w:pPr>
        <w:ind w:left="2880" w:hanging="360"/>
      </w:pPr>
    </w:lvl>
    <w:lvl w:ilvl="4" w:tplc="17892082" w:tentative="1">
      <w:start w:val="1"/>
      <w:numFmt w:val="lowerLetter"/>
      <w:lvlText w:val="%5."/>
      <w:lvlJc w:val="left"/>
      <w:pPr>
        <w:ind w:left="3600" w:hanging="360"/>
      </w:pPr>
    </w:lvl>
    <w:lvl w:ilvl="5" w:tplc="17892082" w:tentative="1">
      <w:start w:val="1"/>
      <w:numFmt w:val="lowerRoman"/>
      <w:lvlText w:val="%6."/>
      <w:lvlJc w:val="right"/>
      <w:pPr>
        <w:ind w:left="4320" w:hanging="180"/>
      </w:pPr>
    </w:lvl>
    <w:lvl w:ilvl="6" w:tplc="17892082" w:tentative="1">
      <w:start w:val="1"/>
      <w:numFmt w:val="decimal"/>
      <w:lvlText w:val="%7."/>
      <w:lvlJc w:val="left"/>
      <w:pPr>
        <w:ind w:left="5040" w:hanging="360"/>
      </w:pPr>
    </w:lvl>
    <w:lvl w:ilvl="7" w:tplc="17892082" w:tentative="1">
      <w:start w:val="1"/>
      <w:numFmt w:val="lowerLetter"/>
      <w:lvlText w:val="%8."/>
      <w:lvlJc w:val="left"/>
      <w:pPr>
        <w:ind w:left="5760" w:hanging="360"/>
      </w:pPr>
    </w:lvl>
    <w:lvl w:ilvl="8" w:tplc="1789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5">
    <w:multiLevelType w:val="hybridMultilevel"/>
    <w:lvl w:ilvl="0" w:tplc="70763572">
      <w:start w:val="1"/>
      <w:numFmt w:val="decimal"/>
      <w:lvlText w:val="%1."/>
      <w:lvlJc w:val="left"/>
      <w:pPr>
        <w:ind w:left="720" w:hanging="360"/>
      </w:pPr>
    </w:lvl>
    <w:lvl w:ilvl="1" w:tplc="70763572" w:tentative="1">
      <w:start w:val="1"/>
      <w:numFmt w:val="lowerLetter"/>
      <w:lvlText w:val="%2."/>
      <w:lvlJc w:val="left"/>
      <w:pPr>
        <w:ind w:left="1440" w:hanging="360"/>
      </w:pPr>
    </w:lvl>
    <w:lvl w:ilvl="2" w:tplc="70763572" w:tentative="1">
      <w:start w:val="1"/>
      <w:numFmt w:val="lowerRoman"/>
      <w:lvlText w:val="%3."/>
      <w:lvlJc w:val="right"/>
      <w:pPr>
        <w:ind w:left="2160" w:hanging="180"/>
      </w:pPr>
    </w:lvl>
    <w:lvl w:ilvl="3" w:tplc="70763572" w:tentative="1">
      <w:start w:val="1"/>
      <w:numFmt w:val="decimal"/>
      <w:lvlText w:val="%4."/>
      <w:lvlJc w:val="left"/>
      <w:pPr>
        <w:ind w:left="2880" w:hanging="360"/>
      </w:pPr>
    </w:lvl>
    <w:lvl w:ilvl="4" w:tplc="70763572" w:tentative="1">
      <w:start w:val="1"/>
      <w:numFmt w:val="lowerLetter"/>
      <w:lvlText w:val="%5."/>
      <w:lvlJc w:val="left"/>
      <w:pPr>
        <w:ind w:left="3600" w:hanging="360"/>
      </w:pPr>
    </w:lvl>
    <w:lvl w:ilvl="5" w:tplc="70763572" w:tentative="1">
      <w:start w:val="1"/>
      <w:numFmt w:val="lowerRoman"/>
      <w:lvlText w:val="%6."/>
      <w:lvlJc w:val="right"/>
      <w:pPr>
        <w:ind w:left="4320" w:hanging="180"/>
      </w:pPr>
    </w:lvl>
    <w:lvl w:ilvl="6" w:tplc="70763572" w:tentative="1">
      <w:start w:val="1"/>
      <w:numFmt w:val="decimal"/>
      <w:lvlText w:val="%7."/>
      <w:lvlJc w:val="left"/>
      <w:pPr>
        <w:ind w:left="5040" w:hanging="360"/>
      </w:pPr>
    </w:lvl>
    <w:lvl w:ilvl="7" w:tplc="70763572" w:tentative="1">
      <w:start w:val="1"/>
      <w:numFmt w:val="lowerLetter"/>
      <w:lvlText w:val="%8."/>
      <w:lvlJc w:val="left"/>
      <w:pPr>
        <w:ind w:left="5760" w:hanging="360"/>
      </w:pPr>
    </w:lvl>
    <w:lvl w:ilvl="8" w:tplc="70763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4">
    <w:multiLevelType w:val="hybridMultilevel"/>
    <w:lvl w:ilvl="0" w:tplc="11935457">
      <w:start w:val="1"/>
      <w:numFmt w:val="decimal"/>
      <w:lvlText w:val="%1."/>
      <w:lvlJc w:val="left"/>
      <w:pPr>
        <w:ind w:left="720" w:hanging="360"/>
      </w:pPr>
    </w:lvl>
    <w:lvl w:ilvl="1" w:tplc="11935457" w:tentative="1">
      <w:start w:val="1"/>
      <w:numFmt w:val="lowerLetter"/>
      <w:lvlText w:val="%2."/>
      <w:lvlJc w:val="left"/>
      <w:pPr>
        <w:ind w:left="1440" w:hanging="360"/>
      </w:pPr>
    </w:lvl>
    <w:lvl w:ilvl="2" w:tplc="11935457" w:tentative="1">
      <w:start w:val="1"/>
      <w:numFmt w:val="lowerRoman"/>
      <w:lvlText w:val="%3."/>
      <w:lvlJc w:val="right"/>
      <w:pPr>
        <w:ind w:left="2160" w:hanging="180"/>
      </w:pPr>
    </w:lvl>
    <w:lvl w:ilvl="3" w:tplc="11935457" w:tentative="1">
      <w:start w:val="1"/>
      <w:numFmt w:val="decimal"/>
      <w:lvlText w:val="%4."/>
      <w:lvlJc w:val="left"/>
      <w:pPr>
        <w:ind w:left="2880" w:hanging="360"/>
      </w:pPr>
    </w:lvl>
    <w:lvl w:ilvl="4" w:tplc="11935457" w:tentative="1">
      <w:start w:val="1"/>
      <w:numFmt w:val="lowerLetter"/>
      <w:lvlText w:val="%5."/>
      <w:lvlJc w:val="left"/>
      <w:pPr>
        <w:ind w:left="3600" w:hanging="360"/>
      </w:pPr>
    </w:lvl>
    <w:lvl w:ilvl="5" w:tplc="11935457" w:tentative="1">
      <w:start w:val="1"/>
      <w:numFmt w:val="lowerRoman"/>
      <w:lvlText w:val="%6."/>
      <w:lvlJc w:val="right"/>
      <w:pPr>
        <w:ind w:left="4320" w:hanging="180"/>
      </w:pPr>
    </w:lvl>
    <w:lvl w:ilvl="6" w:tplc="11935457" w:tentative="1">
      <w:start w:val="1"/>
      <w:numFmt w:val="decimal"/>
      <w:lvlText w:val="%7."/>
      <w:lvlJc w:val="left"/>
      <w:pPr>
        <w:ind w:left="5040" w:hanging="360"/>
      </w:pPr>
    </w:lvl>
    <w:lvl w:ilvl="7" w:tplc="11935457" w:tentative="1">
      <w:start w:val="1"/>
      <w:numFmt w:val="lowerLetter"/>
      <w:lvlText w:val="%8."/>
      <w:lvlJc w:val="left"/>
      <w:pPr>
        <w:ind w:left="5760" w:hanging="360"/>
      </w:pPr>
    </w:lvl>
    <w:lvl w:ilvl="8" w:tplc="1193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3">
    <w:multiLevelType w:val="hybridMultilevel"/>
    <w:lvl w:ilvl="0" w:tplc="52395579">
      <w:start w:val="1"/>
      <w:numFmt w:val="decimal"/>
      <w:lvlText w:val="%1."/>
      <w:lvlJc w:val="left"/>
      <w:pPr>
        <w:ind w:left="720" w:hanging="360"/>
      </w:pPr>
    </w:lvl>
    <w:lvl w:ilvl="1" w:tplc="52395579" w:tentative="1">
      <w:start w:val="1"/>
      <w:numFmt w:val="lowerLetter"/>
      <w:lvlText w:val="%2."/>
      <w:lvlJc w:val="left"/>
      <w:pPr>
        <w:ind w:left="1440" w:hanging="360"/>
      </w:pPr>
    </w:lvl>
    <w:lvl w:ilvl="2" w:tplc="52395579" w:tentative="1">
      <w:start w:val="1"/>
      <w:numFmt w:val="lowerRoman"/>
      <w:lvlText w:val="%3."/>
      <w:lvlJc w:val="right"/>
      <w:pPr>
        <w:ind w:left="2160" w:hanging="180"/>
      </w:pPr>
    </w:lvl>
    <w:lvl w:ilvl="3" w:tplc="52395579" w:tentative="1">
      <w:start w:val="1"/>
      <w:numFmt w:val="decimal"/>
      <w:lvlText w:val="%4."/>
      <w:lvlJc w:val="left"/>
      <w:pPr>
        <w:ind w:left="2880" w:hanging="360"/>
      </w:pPr>
    </w:lvl>
    <w:lvl w:ilvl="4" w:tplc="52395579" w:tentative="1">
      <w:start w:val="1"/>
      <w:numFmt w:val="lowerLetter"/>
      <w:lvlText w:val="%5."/>
      <w:lvlJc w:val="left"/>
      <w:pPr>
        <w:ind w:left="3600" w:hanging="360"/>
      </w:pPr>
    </w:lvl>
    <w:lvl w:ilvl="5" w:tplc="52395579" w:tentative="1">
      <w:start w:val="1"/>
      <w:numFmt w:val="lowerRoman"/>
      <w:lvlText w:val="%6."/>
      <w:lvlJc w:val="right"/>
      <w:pPr>
        <w:ind w:left="4320" w:hanging="180"/>
      </w:pPr>
    </w:lvl>
    <w:lvl w:ilvl="6" w:tplc="52395579" w:tentative="1">
      <w:start w:val="1"/>
      <w:numFmt w:val="decimal"/>
      <w:lvlText w:val="%7."/>
      <w:lvlJc w:val="left"/>
      <w:pPr>
        <w:ind w:left="5040" w:hanging="360"/>
      </w:pPr>
    </w:lvl>
    <w:lvl w:ilvl="7" w:tplc="52395579" w:tentative="1">
      <w:start w:val="1"/>
      <w:numFmt w:val="lowerLetter"/>
      <w:lvlText w:val="%8."/>
      <w:lvlJc w:val="left"/>
      <w:pPr>
        <w:ind w:left="5760" w:hanging="360"/>
      </w:pPr>
    </w:lvl>
    <w:lvl w:ilvl="8" w:tplc="5239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2">
    <w:multiLevelType w:val="hybridMultilevel"/>
    <w:lvl w:ilvl="0" w:tplc="48510910">
      <w:start w:val="1"/>
      <w:numFmt w:val="decimal"/>
      <w:lvlText w:val="%1."/>
      <w:lvlJc w:val="left"/>
      <w:pPr>
        <w:ind w:left="720" w:hanging="360"/>
      </w:pPr>
    </w:lvl>
    <w:lvl w:ilvl="1" w:tplc="48510910" w:tentative="1">
      <w:start w:val="1"/>
      <w:numFmt w:val="lowerLetter"/>
      <w:lvlText w:val="%2."/>
      <w:lvlJc w:val="left"/>
      <w:pPr>
        <w:ind w:left="1440" w:hanging="360"/>
      </w:pPr>
    </w:lvl>
    <w:lvl w:ilvl="2" w:tplc="48510910" w:tentative="1">
      <w:start w:val="1"/>
      <w:numFmt w:val="lowerRoman"/>
      <w:lvlText w:val="%3."/>
      <w:lvlJc w:val="right"/>
      <w:pPr>
        <w:ind w:left="2160" w:hanging="180"/>
      </w:pPr>
    </w:lvl>
    <w:lvl w:ilvl="3" w:tplc="48510910" w:tentative="1">
      <w:start w:val="1"/>
      <w:numFmt w:val="decimal"/>
      <w:lvlText w:val="%4."/>
      <w:lvlJc w:val="left"/>
      <w:pPr>
        <w:ind w:left="2880" w:hanging="360"/>
      </w:pPr>
    </w:lvl>
    <w:lvl w:ilvl="4" w:tplc="48510910" w:tentative="1">
      <w:start w:val="1"/>
      <w:numFmt w:val="lowerLetter"/>
      <w:lvlText w:val="%5."/>
      <w:lvlJc w:val="left"/>
      <w:pPr>
        <w:ind w:left="3600" w:hanging="360"/>
      </w:pPr>
    </w:lvl>
    <w:lvl w:ilvl="5" w:tplc="48510910" w:tentative="1">
      <w:start w:val="1"/>
      <w:numFmt w:val="lowerRoman"/>
      <w:lvlText w:val="%6."/>
      <w:lvlJc w:val="right"/>
      <w:pPr>
        <w:ind w:left="4320" w:hanging="180"/>
      </w:pPr>
    </w:lvl>
    <w:lvl w:ilvl="6" w:tplc="48510910" w:tentative="1">
      <w:start w:val="1"/>
      <w:numFmt w:val="decimal"/>
      <w:lvlText w:val="%7."/>
      <w:lvlJc w:val="left"/>
      <w:pPr>
        <w:ind w:left="5040" w:hanging="360"/>
      </w:pPr>
    </w:lvl>
    <w:lvl w:ilvl="7" w:tplc="48510910" w:tentative="1">
      <w:start w:val="1"/>
      <w:numFmt w:val="lowerLetter"/>
      <w:lvlText w:val="%8."/>
      <w:lvlJc w:val="left"/>
      <w:pPr>
        <w:ind w:left="5760" w:hanging="360"/>
      </w:pPr>
    </w:lvl>
    <w:lvl w:ilvl="8" w:tplc="48510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1">
    <w:multiLevelType w:val="hybridMultilevel"/>
    <w:lvl w:ilvl="0" w:tplc="14880589">
      <w:start w:val="1"/>
      <w:numFmt w:val="decimal"/>
      <w:lvlText w:val="%1."/>
      <w:lvlJc w:val="left"/>
      <w:pPr>
        <w:ind w:left="720" w:hanging="360"/>
      </w:pPr>
    </w:lvl>
    <w:lvl w:ilvl="1" w:tplc="14880589" w:tentative="1">
      <w:start w:val="1"/>
      <w:numFmt w:val="lowerLetter"/>
      <w:lvlText w:val="%2."/>
      <w:lvlJc w:val="left"/>
      <w:pPr>
        <w:ind w:left="1440" w:hanging="360"/>
      </w:pPr>
    </w:lvl>
    <w:lvl w:ilvl="2" w:tplc="14880589" w:tentative="1">
      <w:start w:val="1"/>
      <w:numFmt w:val="lowerRoman"/>
      <w:lvlText w:val="%3."/>
      <w:lvlJc w:val="right"/>
      <w:pPr>
        <w:ind w:left="2160" w:hanging="180"/>
      </w:pPr>
    </w:lvl>
    <w:lvl w:ilvl="3" w:tplc="14880589" w:tentative="1">
      <w:start w:val="1"/>
      <w:numFmt w:val="decimal"/>
      <w:lvlText w:val="%4."/>
      <w:lvlJc w:val="left"/>
      <w:pPr>
        <w:ind w:left="2880" w:hanging="360"/>
      </w:pPr>
    </w:lvl>
    <w:lvl w:ilvl="4" w:tplc="14880589" w:tentative="1">
      <w:start w:val="1"/>
      <w:numFmt w:val="lowerLetter"/>
      <w:lvlText w:val="%5."/>
      <w:lvlJc w:val="left"/>
      <w:pPr>
        <w:ind w:left="3600" w:hanging="360"/>
      </w:pPr>
    </w:lvl>
    <w:lvl w:ilvl="5" w:tplc="14880589" w:tentative="1">
      <w:start w:val="1"/>
      <w:numFmt w:val="lowerRoman"/>
      <w:lvlText w:val="%6."/>
      <w:lvlJc w:val="right"/>
      <w:pPr>
        <w:ind w:left="4320" w:hanging="180"/>
      </w:pPr>
    </w:lvl>
    <w:lvl w:ilvl="6" w:tplc="14880589" w:tentative="1">
      <w:start w:val="1"/>
      <w:numFmt w:val="decimal"/>
      <w:lvlText w:val="%7."/>
      <w:lvlJc w:val="left"/>
      <w:pPr>
        <w:ind w:left="5040" w:hanging="360"/>
      </w:pPr>
    </w:lvl>
    <w:lvl w:ilvl="7" w:tplc="14880589" w:tentative="1">
      <w:start w:val="1"/>
      <w:numFmt w:val="lowerLetter"/>
      <w:lvlText w:val="%8."/>
      <w:lvlJc w:val="left"/>
      <w:pPr>
        <w:ind w:left="5760" w:hanging="360"/>
      </w:pPr>
    </w:lvl>
    <w:lvl w:ilvl="8" w:tplc="1488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10">
    <w:multiLevelType w:val="hybridMultilevel"/>
    <w:lvl w:ilvl="0" w:tplc="55526655">
      <w:start w:val="1"/>
      <w:numFmt w:val="decimal"/>
      <w:lvlText w:val="%1."/>
      <w:lvlJc w:val="left"/>
      <w:pPr>
        <w:ind w:left="720" w:hanging="360"/>
      </w:pPr>
    </w:lvl>
    <w:lvl w:ilvl="1" w:tplc="55526655" w:tentative="1">
      <w:start w:val="1"/>
      <w:numFmt w:val="lowerLetter"/>
      <w:lvlText w:val="%2."/>
      <w:lvlJc w:val="left"/>
      <w:pPr>
        <w:ind w:left="1440" w:hanging="360"/>
      </w:pPr>
    </w:lvl>
    <w:lvl w:ilvl="2" w:tplc="55526655" w:tentative="1">
      <w:start w:val="1"/>
      <w:numFmt w:val="lowerRoman"/>
      <w:lvlText w:val="%3."/>
      <w:lvlJc w:val="right"/>
      <w:pPr>
        <w:ind w:left="2160" w:hanging="180"/>
      </w:pPr>
    </w:lvl>
    <w:lvl w:ilvl="3" w:tplc="55526655" w:tentative="1">
      <w:start w:val="1"/>
      <w:numFmt w:val="decimal"/>
      <w:lvlText w:val="%4."/>
      <w:lvlJc w:val="left"/>
      <w:pPr>
        <w:ind w:left="2880" w:hanging="360"/>
      </w:pPr>
    </w:lvl>
    <w:lvl w:ilvl="4" w:tplc="55526655" w:tentative="1">
      <w:start w:val="1"/>
      <w:numFmt w:val="lowerLetter"/>
      <w:lvlText w:val="%5."/>
      <w:lvlJc w:val="left"/>
      <w:pPr>
        <w:ind w:left="3600" w:hanging="360"/>
      </w:pPr>
    </w:lvl>
    <w:lvl w:ilvl="5" w:tplc="55526655" w:tentative="1">
      <w:start w:val="1"/>
      <w:numFmt w:val="lowerRoman"/>
      <w:lvlText w:val="%6."/>
      <w:lvlJc w:val="right"/>
      <w:pPr>
        <w:ind w:left="4320" w:hanging="180"/>
      </w:pPr>
    </w:lvl>
    <w:lvl w:ilvl="6" w:tplc="55526655" w:tentative="1">
      <w:start w:val="1"/>
      <w:numFmt w:val="decimal"/>
      <w:lvlText w:val="%7."/>
      <w:lvlJc w:val="left"/>
      <w:pPr>
        <w:ind w:left="5040" w:hanging="360"/>
      </w:pPr>
    </w:lvl>
    <w:lvl w:ilvl="7" w:tplc="55526655" w:tentative="1">
      <w:start w:val="1"/>
      <w:numFmt w:val="lowerLetter"/>
      <w:lvlText w:val="%8."/>
      <w:lvlJc w:val="left"/>
      <w:pPr>
        <w:ind w:left="5760" w:hanging="360"/>
      </w:pPr>
    </w:lvl>
    <w:lvl w:ilvl="8" w:tplc="5552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9">
    <w:multiLevelType w:val="hybridMultilevel"/>
    <w:lvl w:ilvl="0" w:tplc="30363754">
      <w:start w:val="1"/>
      <w:numFmt w:val="decimal"/>
      <w:lvlText w:val="%1."/>
      <w:lvlJc w:val="left"/>
      <w:pPr>
        <w:ind w:left="720" w:hanging="360"/>
      </w:pPr>
    </w:lvl>
    <w:lvl w:ilvl="1" w:tplc="30363754" w:tentative="1">
      <w:start w:val="1"/>
      <w:numFmt w:val="lowerLetter"/>
      <w:lvlText w:val="%2."/>
      <w:lvlJc w:val="left"/>
      <w:pPr>
        <w:ind w:left="1440" w:hanging="360"/>
      </w:pPr>
    </w:lvl>
    <w:lvl w:ilvl="2" w:tplc="30363754" w:tentative="1">
      <w:start w:val="1"/>
      <w:numFmt w:val="lowerRoman"/>
      <w:lvlText w:val="%3."/>
      <w:lvlJc w:val="right"/>
      <w:pPr>
        <w:ind w:left="2160" w:hanging="180"/>
      </w:pPr>
    </w:lvl>
    <w:lvl w:ilvl="3" w:tplc="30363754" w:tentative="1">
      <w:start w:val="1"/>
      <w:numFmt w:val="decimal"/>
      <w:lvlText w:val="%4."/>
      <w:lvlJc w:val="left"/>
      <w:pPr>
        <w:ind w:left="2880" w:hanging="360"/>
      </w:pPr>
    </w:lvl>
    <w:lvl w:ilvl="4" w:tplc="30363754" w:tentative="1">
      <w:start w:val="1"/>
      <w:numFmt w:val="lowerLetter"/>
      <w:lvlText w:val="%5."/>
      <w:lvlJc w:val="left"/>
      <w:pPr>
        <w:ind w:left="3600" w:hanging="360"/>
      </w:pPr>
    </w:lvl>
    <w:lvl w:ilvl="5" w:tplc="30363754" w:tentative="1">
      <w:start w:val="1"/>
      <w:numFmt w:val="lowerRoman"/>
      <w:lvlText w:val="%6."/>
      <w:lvlJc w:val="right"/>
      <w:pPr>
        <w:ind w:left="4320" w:hanging="180"/>
      </w:pPr>
    </w:lvl>
    <w:lvl w:ilvl="6" w:tplc="30363754" w:tentative="1">
      <w:start w:val="1"/>
      <w:numFmt w:val="decimal"/>
      <w:lvlText w:val="%7."/>
      <w:lvlJc w:val="left"/>
      <w:pPr>
        <w:ind w:left="5040" w:hanging="360"/>
      </w:pPr>
    </w:lvl>
    <w:lvl w:ilvl="7" w:tplc="30363754" w:tentative="1">
      <w:start w:val="1"/>
      <w:numFmt w:val="lowerLetter"/>
      <w:lvlText w:val="%8."/>
      <w:lvlJc w:val="left"/>
      <w:pPr>
        <w:ind w:left="5760" w:hanging="360"/>
      </w:pPr>
    </w:lvl>
    <w:lvl w:ilvl="8" w:tplc="3036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8">
    <w:multiLevelType w:val="hybridMultilevel"/>
    <w:lvl w:ilvl="0" w:tplc="61636592">
      <w:start w:val="1"/>
      <w:numFmt w:val="decimal"/>
      <w:lvlText w:val="%1."/>
      <w:lvlJc w:val="left"/>
      <w:pPr>
        <w:ind w:left="720" w:hanging="360"/>
      </w:pPr>
    </w:lvl>
    <w:lvl w:ilvl="1" w:tplc="61636592" w:tentative="1">
      <w:start w:val="1"/>
      <w:numFmt w:val="lowerLetter"/>
      <w:lvlText w:val="%2."/>
      <w:lvlJc w:val="left"/>
      <w:pPr>
        <w:ind w:left="1440" w:hanging="360"/>
      </w:pPr>
    </w:lvl>
    <w:lvl w:ilvl="2" w:tplc="61636592" w:tentative="1">
      <w:start w:val="1"/>
      <w:numFmt w:val="lowerRoman"/>
      <w:lvlText w:val="%3."/>
      <w:lvlJc w:val="right"/>
      <w:pPr>
        <w:ind w:left="2160" w:hanging="180"/>
      </w:pPr>
    </w:lvl>
    <w:lvl w:ilvl="3" w:tplc="61636592" w:tentative="1">
      <w:start w:val="1"/>
      <w:numFmt w:val="decimal"/>
      <w:lvlText w:val="%4."/>
      <w:lvlJc w:val="left"/>
      <w:pPr>
        <w:ind w:left="2880" w:hanging="360"/>
      </w:pPr>
    </w:lvl>
    <w:lvl w:ilvl="4" w:tplc="61636592" w:tentative="1">
      <w:start w:val="1"/>
      <w:numFmt w:val="lowerLetter"/>
      <w:lvlText w:val="%5."/>
      <w:lvlJc w:val="left"/>
      <w:pPr>
        <w:ind w:left="3600" w:hanging="360"/>
      </w:pPr>
    </w:lvl>
    <w:lvl w:ilvl="5" w:tplc="61636592" w:tentative="1">
      <w:start w:val="1"/>
      <w:numFmt w:val="lowerRoman"/>
      <w:lvlText w:val="%6."/>
      <w:lvlJc w:val="right"/>
      <w:pPr>
        <w:ind w:left="4320" w:hanging="180"/>
      </w:pPr>
    </w:lvl>
    <w:lvl w:ilvl="6" w:tplc="61636592" w:tentative="1">
      <w:start w:val="1"/>
      <w:numFmt w:val="decimal"/>
      <w:lvlText w:val="%7."/>
      <w:lvlJc w:val="left"/>
      <w:pPr>
        <w:ind w:left="5040" w:hanging="360"/>
      </w:pPr>
    </w:lvl>
    <w:lvl w:ilvl="7" w:tplc="61636592" w:tentative="1">
      <w:start w:val="1"/>
      <w:numFmt w:val="lowerLetter"/>
      <w:lvlText w:val="%8."/>
      <w:lvlJc w:val="left"/>
      <w:pPr>
        <w:ind w:left="5760" w:hanging="360"/>
      </w:pPr>
    </w:lvl>
    <w:lvl w:ilvl="8" w:tplc="6163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7">
    <w:multiLevelType w:val="hybridMultilevel"/>
    <w:lvl w:ilvl="0" w:tplc="71256972">
      <w:start w:val="1"/>
      <w:numFmt w:val="decimal"/>
      <w:lvlText w:val="%1."/>
      <w:lvlJc w:val="left"/>
      <w:pPr>
        <w:ind w:left="720" w:hanging="360"/>
      </w:pPr>
    </w:lvl>
    <w:lvl w:ilvl="1" w:tplc="71256972" w:tentative="1">
      <w:start w:val="1"/>
      <w:numFmt w:val="lowerLetter"/>
      <w:lvlText w:val="%2."/>
      <w:lvlJc w:val="left"/>
      <w:pPr>
        <w:ind w:left="1440" w:hanging="360"/>
      </w:pPr>
    </w:lvl>
    <w:lvl w:ilvl="2" w:tplc="71256972" w:tentative="1">
      <w:start w:val="1"/>
      <w:numFmt w:val="lowerRoman"/>
      <w:lvlText w:val="%3."/>
      <w:lvlJc w:val="right"/>
      <w:pPr>
        <w:ind w:left="2160" w:hanging="180"/>
      </w:pPr>
    </w:lvl>
    <w:lvl w:ilvl="3" w:tplc="71256972" w:tentative="1">
      <w:start w:val="1"/>
      <w:numFmt w:val="decimal"/>
      <w:lvlText w:val="%4."/>
      <w:lvlJc w:val="left"/>
      <w:pPr>
        <w:ind w:left="2880" w:hanging="360"/>
      </w:pPr>
    </w:lvl>
    <w:lvl w:ilvl="4" w:tplc="71256972" w:tentative="1">
      <w:start w:val="1"/>
      <w:numFmt w:val="lowerLetter"/>
      <w:lvlText w:val="%5."/>
      <w:lvlJc w:val="left"/>
      <w:pPr>
        <w:ind w:left="3600" w:hanging="360"/>
      </w:pPr>
    </w:lvl>
    <w:lvl w:ilvl="5" w:tplc="71256972" w:tentative="1">
      <w:start w:val="1"/>
      <w:numFmt w:val="lowerRoman"/>
      <w:lvlText w:val="%6."/>
      <w:lvlJc w:val="right"/>
      <w:pPr>
        <w:ind w:left="4320" w:hanging="180"/>
      </w:pPr>
    </w:lvl>
    <w:lvl w:ilvl="6" w:tplc="71256972" w:tentative="1">
      <w:start w:val="1"/>
      <w:numFmt w:val="decimal"/>
      <w:lvlText w:val="%7."/>
      <w:lvlJc w:val="left"/>
      <w:pPr>
        <w:ind w:left="5040" w:hanging="360"/>
      </w:pPr>
    </w:lvl>
    <w:lvl w:ilvl="7" w:tplc="71256972" w:tentative="1">
      <w:start w:val="1"/>
      <w:numFmt w:val="lowerLetter"/>
      <w:lvlText w:val="%8."/>
      <w:lvlJc w:val="left"/>
      <w:pPr>
        <w:ind w:left="5760" w:hanging="360"/>
      </w:pPr>
    </w:lvl>
    <w:lvl w:ilvl="8" w:tplc="7125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6">
    <w:multiLevelType w:val="hybridMultilevel"/>
    <w:lvl w:ilvl="0" w:tplc="83402930">
      <w:start w:val="1"/>
      <w:numFmt w:val="decimal"/>
      <w:lvlText w:val="%1."/>
      <w:lvlJc w:val="left"/>
      <w:pPr>
        <w:ind w:left="720" w:hanging="360"/>
      </w:pPr>
    </w:lvl>
    <w:lvl w:ilvl="1" w:tplc="83402930" w:tentative="1">
      <w:start w:val="1"/>
      <w:numFmt w:val="lowerLetter"/>
      <w:lvlText w:val="%2."/>
      <w:lvlJc w:val="left"/>
      <w:pPr>
        <w:ind w:left="1440" w:hanging="360"/>
      </w:pPr>
    </w:lvl>
    <w:lvl w:ilvl="2" w:tplc="83402930" w:tentative="1">
      <w:start w:val="1"/>
      <w:numFmt w:val="lowerRoman"/>
      <w:lvlText w:val="%3."/>
      <w:lvlJc w:val="right"/>
      <w:pPr>
        <w:ind w:left="2160" w:hanging="180"/>
      </w:pPr>
    </w:lvl>
    <w:lvl w:ilvl="3" w:tplc="83402930" w:tentative="1">
      <w:start w:val="1"/>
      <w:numFmt w:val="decimal"/>
      <w:lvlText w:val="%4."/>
      <w:lvlJc w:val="left"/>
      <w:pPr>
        <w:ind w:left="2880" w:hanging="360"/>
      </w:pPr>
    </w:lvl>
    <w:lvl w:ilvl="4" w:tplc="83402930" w:tentative="1">
      <w:start w:val="1"/>
      <w:numFmt w:val="lowerLetter"/>
      <w:lvlText w:val="%5."/>
      <w:lvlJc w:val="left"/>
      <w:pPr>
        <w:ind w:left="3600" w:hanging="360"/>
      </w:pPr>
    </w:lvl>
    <w:lvl w:ilvl="5" w:tplc="83402930" w:tentative="1">
      <w:start w:val="1"/>
      <w:numFmt w:val="lowerRoman"/>
      <w:lvlText w:val="%6."/>
      <w:lvlJc w:val="right"/>
      <w:pPr>
        <w:ind w:left="4320" w:hanging="180"/>
      </w:pPr>
    </w:lvl>
    <w:lvl w:ilvl="6" w:tplc="83402930" w:tentative="1">
      <w:start w:val="1"/>
      <w:numFmt w:val="decimal"/>
      <w:lvlText w:val="%7."/>
      <w:lvlJc w:val="left"/>
      <w:pPr>
        <w:ind w:left="5040" w:hanging="360"/>
      </w:pPr>
    </w:lvl>
    <w:lvl w:ilvl="7" w:tplc="83402930" w:tentative="1">
      <w:start w:val="1"/>
      <w:numFmt w:val="lowerLetter"/>
      <w:lvlText w:val="%8."/>
      <w:lvlJc w:val="left"/>
      <w:pPr>
        <w:ind w:left="5760" w:hanging="360"/>
      </w:pPr>
    </w:lvl>
    <w:lvl w:ilvl="8" w:tplc="83402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5">
    <w:multiLevelType w:val="hybridMultilevel"/>
    <w:lvl w:ilvl="0" w:tplc="14371971">
      <w:start w:val="1"/>
      <w:numFmt w:val="decimal"/>
      <w:lvlText w:val="%1."/>
      <w:lvlJc w:val="left"/>
      <w:pPr>
        <w:ind w:left="720" w:hanging="360"/>
      </w:pPr>
    </w:lvl>
    <w:lvl w:ilvl="1" w:tplc="14371971" w:tentative="1">
      <w:start w:val="1"/>
      <w:numFmt w:val="lowerLetter"/>
      <w:lvlText w:val="%2."/>
      <w:lvlJc w:val="left"/>
      <w:pPr>
        <w:ind w:left="1440" w:hanging="360"/>
      </w:pPr>
    </w:lvl>
    <w:lvl w:ilvl="2" w:tplc="14371971" w:tentative="1">
      <w:start w:val="1"/>
      <w:numFmt w:val="lowerRoman"/>
      <w:lvlText w:val="%3."/>
      <w:lvlJc w:val="right"/>
      <w:pPr>
        <w:ind w:left="2160" w:hanging="180"/>
      </w:pPr>
    </w:lvl>
    <w:lvl w:ilvl="3" w:tplc="14371971" w:tentative="1">
      <w:start w:val="1"/>
      <w:numFmt w:val="decimal"/>
      <w:lvlText w:val="%4."/>
      <w:lvlJc w:val="left"/>
      <w:pPr>
        <w:ind w:left="2880" w:hanging="360"/>
      </w:pPr>
    </w:lvl>
    <w:lvl w:ilvl="4" w:tplc="14371971" w:tentative="1">
      <w:start w:val="1"/>
      <w:numFmt w:val="lowerLetter"/>
      <w:lvlText w:val="%5."/>
      <w:lvlJc w:val="left"/>
      <w:pPr>
        <w:ind w:left="3600" w:hanging="360"/>
      </w:pPr>
    </w:lvl>
    <w:lvl w:ilvl="5" w:tplc="14371971" w:tentative="1">
      <w:start w:val="1"/>
      <w:numFmt w:val="lowerRoman"/>
      <w:lvlText w:val="%6."/>
      <w:lvlJc w:val="right"/>
      <w:pPr>
        <w:ind w:left="4320" w:hanging="180"/>
      </w:pPr>
    </w:lvl>
    <w:lvl w:ilvl="6" w:tplc="14371971" w:tentative="1">
      <w:start w:val="1"/>
      <w:numFmt w:val="decimal"/>
      <w:lvlText w:val="%7."/>
      <w:lvlJc w:val="left"/>
      <w:pPr>
        <w:ind w:left="5040" w:hanging="360"/>
      </w:pPr>
    </w:lvl>
    <w:lvl w:ilvl="7" w:tplc="14371971" w:tentative="1">
      <w:start w:val="1"/>
      <w:numFmt w:val="lowerLetter"/>
      <w:lvlText w:val="%8."/>
      <w:lvlJc w:val="left"/>
      <w:pPr>
        <w:ind w:left="5760" w:hanging="360"/>
      </w:pPr>
    </w:lvl>
    <w:lvl w:ilvl="8" w:tplc="1437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4">
    <w:multiLevelType w:val="hybridMultilevel"/>
    <w:lvl w:ilvl="0" w:tplc="64948851">
      <w:start w:val="1"/>
      <w:numFmt w:val="decimal"/>
      <w:lvlText w:val="%1."/>
      <w:lvlJc w:val="left"/>
      <w:pPr>
        <w:ind w:left="720" w:hanging="360"/>
      </w:pPr>
    </w:lvl>
    <w:lvl w:ilvl="1" w:tplc="64948851" w:tentative="1">
      <w:start w:val="1"/>
      <w:numFmt w:val="lowerLetter"/>
      <w:lvlText w:val="%2."/>
      <w:lvlJc w:val="left"/>
      <w:pPr>
        <w:ind w:left="1440" w:hanging="360"/>
      </w:pPr>
    </w:lvl>
    <w:lvl w:ilvl="2" w:tplc="64948851" w:tentative="1">
      <w:start w:val="1"/>
      <w:numFmt w:val="lowerRoman"/>
      <w:lvlText w:val="%3."/>
      <w:lvlJc w:val="right"/>
      <w:pPr>
        <w:ind w:left="2160" w:hanging="180"/>
      </w:pPr>
    </w:lvl>
    <w:lvl w:ilvl="3" w:tplc="64948851" w:tentative="1">
      <w:start w:val="1"/>
      <w:numFmt w:val="decimal"/>
      <w:lvlText w:val="%4."/>
      <w:lvlJc w:val="left"/>
      <w:pPr>
        <w:ind w:left="2880" w:hanging="360"/>
      </w:pPr>
    </w:lvl>
    <w:lvl w:ilvl="4" w:tplc="64948851" w:tentative="1">
      <w:start w:val="1"/>
      <w:numFmt w:val="lowerLetter"/>
      <w:lvlText w:val="%5."/>
      <w:lvlJc w:val="left"/>
      <w:pPr>
        <w:ind w:left="3600" w:hanging="360"/>
      </w:pPr>
    </w:lvl>
    <w:lvl w:ilvl="5" w:tplc="64948851" w:tentative="1">
      <w:start w:val="1"/>
      <w:numFmt w:val="lowerRoman"/>
      <w:lvlText w:val="%6."/>
      <w:lvlJc w:val="right"/>
      <w:pPr>
        <w:ind w:left="4320" w:hanging="180"/>
      </w:pPr>
    </w:lvl>
    <w:lvl w:ilvl="6" w:tplc="64948851" w:tentative="1">
      <w:start w:val="1"/>
      <w:numFmt w:val="decimal"/>
      <w:lvlText w:val="%7."/>
      <w:lvlJc w:val="left"/>
      <w:pPr>
        <w:ind w:left="5040" w:hanging="360"/>
      </w:pPr>
    </w:lvl>
    <w:lvl w:ilvl="7" w:tplc="64948851" w:tentative="1">
      <w:start w:val="1"/>
      <w:numFmt w:val="lowerLetter"/>
      <w:lvlText w:val="%8."/>
      <w:lvlJc w:val="left"/>
      <w:pPr>
        <w:ind w:left="5760" w:hanging="360"/>
      </w:pPr>
    </w:lvl>
    <w:lvl w:ilvl="8" w:tplc="6494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3">
    <w:multiLevelType w:val="hybridMultilevel"/>
    <w:lvl w:ilvl="0" w:tplc="99034896">
      <w:start w:val="1"/>
      <w:numFmt w:val="decimal"/>
      <w:lvlText w:val="%1."/>
      <w:lvlJc w:val="left"/>
      <w:pPr>
        <w:ind w:left="720" w:hanging="360"/>
      </w:pPr>
    </w:lvl>
    <w:lvl w:ilvl="1" w:tplc="99034896" w:tentative="1">
      <w:start w:val="1"/>
      <w:numFmt w:val="lowerLetter"/>
      <w:lvlText w:val="%2."/>
      <w:lvlJc w:val="left"/>
      <w:pPr>
        <w:ind w:left="1440" w:hanging="360"/>
      </w:pPr>
    </w:lvl>
    <w:lvl w:ilvl="2" w:tplc="99034896" w:tentative="1">
      <w:start w:val="1"/>
      <w:numFmt w:val="lowerRoman"/>
      <w:lvlText w:val="%3."/>
      <w:lvlJc w:val="right"/>
      <w:pPr>
        <w:ind w:left="2160" w:hanging="180"/>
      </w:pPr>
    </w:lvl>
    <w:lvl w:ilvl="3" w:tplc="99034896" w:tentative="1">
      <w:start w:val="1"/>
      <w:numFmt w:val="decimal"/>
      <w:lvlText w:val="%4."/>
      <w:lvlJc w:val="left"/>
      <w:pPr>
        <w:ind w:left="2880" w:hanging="360"/>
      </w:pPr>
    </w:lvl>
    <w:lvl w:ilvl="4" w:tplc="99034896" w:tentative="1">
      <w:start w:val="1"/>
      <w:numFmt w:val="lowerLetter"/>
      <w:lvlText w:val="%5."/>
      <w:lvlJc w:val="left"/>
      <w:pPr>
        <w:ind w:left="3600" w:hanging="360"/>
      </w:pPr>
    </w:lvl>
    <w:lvl w:ilvl="5" w:tplc="99034896" w:tentative="1">
      <w:start w:val="1"/>
      <w:numFmt w:val="lowerRoman"/>
      <w:lvlText w:val="%6."/>
      <w:lvlJc w:val="right"/>
      <w:pPr>
        <w:ind w:left="4320" w:hanging="180"/>
      </w:pPr>
    </w:lvl>
    <w:lvl w:ilvl="6" w:tplc="99034896" w:tentative="1">
      <w:start w:val="1"/>
      <w:numFmt w:val="decimal"/>
      <w:lvlText w:val="%7."/>
      <w:lvlJc w:val="left"/>
      <w:pPr>
        <w:ind w:left="5040" w:hanging="360"/>
      </w:pPr>
    </w:lvl>
    <w:lvl w:ilvl="7" w:tplc="99034896" w:tentative="1">
      <w:start w:val="1"/>
      <w:numFmt w:val="lowerLetter"/>
      <w:lvlText w:val="%8."/>
      <w:lvlJc w:val="left"/>
      <w:pPr>
        <w:ind w:left="5760" w:hanging="360"/>
      </w:pPr>
    </w:lvl>
    <w:lvl w:ilvl="8" w:tplc="9903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2">
    <w:multiLevelType w:val="hybridMultilevel"/>
    <w:lvl w:ilvl="0" w:tplc="37987548">
      <w:start w:val="1"/>
      <w:numFmt w:val="decimal"/>
      <w:lvlText w:val="%1."/>
      <w:lvlJc w:val="left"/>
      <w:pPr>
        <w:ind w:left="720" w:hanging="360"/>
      </w:pPr>
    </w:lvl>
    <w:lvl w:ilvl="1" w:tplc="37987548" w:tentative="1">
      <w:start w:val="1"/>
      <w:numFmt w:val="lowerLetter"/>
      <w:lvlText w:val="%2."/>
      <w:lvlJc w:val="left"/>
      <w:pPr>
        <w:ind w:left="1440" w:hanging="360"/>
      </w:pPr>
    </w:lvl>
    <w:lvl w:ilvl="2" w:tplc="37987548" w:tentative="1">
      <w:start w:val="1"/>
      <w:numFmt w:val="lowerRoman"/>
      <w:lvlText w:val="%3."/>
      <w:lvlJc w:val="right"/>
      <w:pPr>
        <w:ind w:left="2160" w:hanging="180"/>
      </w:pPr>
    </w:lvl>
    <w:lvl w:ilvl="3" w:tplc="37987548" w:tentative="1">
      <w:start w:val="1"/>
      <w:numFmt w:val="decimal"/>
      <w:lvlText w:val="%4."/>
      <w:lvlJc w:val="left"/>
      <w:pPr>
        <w:ind w:left="2880" w:hanging="360"/>
      </w:pPr>
    </w:lvl>
    <w:lvl w:ilvl="4" w:tplc="37987548" w:tentative="1">
      <w:start w:val="1"/>
      <w:numFmt w:val="lowerLetter"/>
      <w:lvlText w:val="%5."/>
      <w:lvlJc w:val="left"/>
      <w:pPr>
        <w:ind w:left="3600" w:hanging="360"/>
      </w:pPr>
    </w:lvl>
    <w:lvl w:ilvl="5" w:tplc="37987548" w:tentative="1">
      <w:start w:val="1"/>
      <w:numFmt w:val="lowerRoman"/>
      <w:lvlText w:val="%6."/>
      <w:lvlJc w:val="right"/>
      <w:pPr>
        <w:ind w:left="4320" w:hanging="180"/>
      </w:pPr>
    </w:lvl>
    <w:lvl w:ilvl="6" w:tplc="37987548" w:tentative="1">
      <w:start w:val="1"/>
      <w:numFmt w:val="decimal"/>
      <w:lvlText w:val="%7."/>
      <w:lvlJc w:val="left"/>
      <w:pPr>
        <w:ind w:left="5040" w:hanging="360"/>
      </w:pPr>
    </w:lvl>
    <w:lvl w:ilvl="7" w:tplc="37987548" w:tentative="1">
      <w:start w:val="1"/>
      <w:numFmt w:val="lowerLetter"/>
      <w:lvlText w:val="%8."/>
      <w:lvlJc w:val="left"/>
      <w:pPr>
        <w:ind w:left="5760" w:hanging="360"/>
      </w:pPr>
    </w:lvl>
    <w:lvl w:ilvl="8" w:tplc="3798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1">
    <w:multiLevelType w:val="hybridMultilevel"/>
    <w:lvl w:ilvl="0" w:tplc="21197558">
      <w:start w:val="1"/>
      <w:numFmt w:val="decimal"/>
      <w:lvlText w:val="%1."/>
      <w:lvlJc w:val="left"/>
      <w:pPr>
        <w:ind w:left="720" w:hanging="360"/>
      </w:pPr>
    </w:lvl>
    <w:lvl w:ilvl="1" w:tplc="21197558" w:tentative="1">
      <w:start w:val="1"/>
      <w:numFmt w:val="lowerLetter"/>
      <w:lvlText w:val="%2."/>
      <w:lvlJc w:val="left"/>
      <w:pPr>
        <w:ind w:left="1440" w:hanging="360"/>
      </w:pPr>
    </w:lvl>
    <w:lvl w:ilvl="2" w:tplc="21197558" w:tentative="1">
      <w:start w:val="1"/>
      <w:numFmt w:val="lowerRoman"/>
      <w:lvlText w:val="%3."/>
      <w:lvlJc w:val="right"/>
      <w:pPr>
        <w:ind w:left="2160" w:hanging="180"/>
      </w:pPr>
    </w:lvl>
    <w:lvl w:ilvl="3" w:tplc="21197558" w:tentative="1">
      <w:start w:val="1"/>
      <w:numFmt w:val="decimal"/>
      <w:lvlText w:val="%4."/>
      <w:lvlJc w:val="left"/>
      <w:pPr>
        <w:ind w:left="2880" w:hanging="360"/>
      </w:pPr>
    </w:lvl>
    <w:lvl w:ilvl="4" w:tplc="21197558" w:tentative="1">
      <w:start w:val="1"/>
      <w:numFmt w:val="lowerLetter"/>
      <w:lvlText w:val="%5."/>
      <w:lvlJc w:val="left"/>
      <w:pPr>
        <w:ind w:left="3600" w:hanging="360"/>
      </w:pPr>
    </w:lvl>
    <w:lvl w:ilvl="5" w:tplc="21197558" w:tentative="1">
      <w:start w:val="1"/>
      <w:numFmt w:val="lowerRoman"/>
      <w:lvlText w:val="%6."/>
      <w:lvlJc w:val="right"/>
      <w:pPr>
        <w:ind w:left="4320" w:hanging="180"/>
      </w:pPr>
    </w:lvl>
    <w:lvl w:ilvl="6" w:tplc="21197558" w:tentative="1">
      <w:start w:val="1"/>
      <w:numFmt w:val="decimal"/>
      <w:lvlText w:val="%7."/>
      <w:lvlJc w:val="left"/>
      <w:pPr>
        <w:ind w:left="5040" w:hanging="360"/>
      </w:pPr>
    </w:lvl>
    <w:lvl w:ilvl="7" w:tplc="21197558" w:tentative="1">
      <w:start w:val="1"/>
      <w:numFmt w:val="lowerLetter"/>
      <w:lvlText w:val="%8."/>
      <w:lvlJc w:val="left"/>
      <w:pPr>
        <w:ind w:left="5760" w:hanging="360"/>
      </w:pPr>
    </w:lvl>
    <w:lvl w:ilvl="8" w:tplc="21197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00">
    <w:multiLevelType w:val="hybridMultilevel"/>
    <w:lvl w:ilvl="0" w:tplc="87958884">
      <w:start w:val="1"/>
      <w:numFmt w:val="decimal"/>
      <w:lvlText w:val="%1."/>
      <w:lvlJc w:val="left"/>
      <w:pPr>
        <w:ind w:left="720" w:hanging="360"/>
      </w:pPr>
    </w:lvl>
    <w:lvl w:ilvl="1" w:tplc="87958884" w:tentative="1">
      <w:start w:val="1"/>
      <w:numFmt w:val="lowerLetter"/>
      <w:lvlText w:val="%2."/>
      <w:lvlJc w:val="left"/>
      <w:pPr>
        <w:ind w:left="1440" w:hanging="360"/>
      </w:pPr>
    </w:lvl>
    <w:lvl w:ilvl="2" w:tplc="87958884" w:tentative="1">
      <w:start w:val="1"/>
      <w:numFmt w:val="lowerRoman"/>
      <w:lvlText w:val="%3."/>
      <w:lvlJc w:val="right"/>
      <w:pPr>
        <w:ind w:left="2160" w:hanging="180"/>
      </w:pPr>
    </w:lvl>
    <w:lvl w:ilvl="3" w:tplc="87958884" w:tentative="1">
      <w:start w:val="1"/>
      <w:numFmt w:val="decimal"/>
      <w:lvlText w:val="%4."/>
      <w:lvlJc w:val="left"/>
      <w:pPr>
        <w:ind w:left="2880" w:hanging="360"/>
      </w:pPr>
    </w:lvl>
    <w:lvl w:ilvl="4" w:tplc="87958884" w:tentative="1">
      <w:start w:val="1"/>
      <w:numFmt w:val="lowerLetter"/>
      <w:lvlText w:val="%5."/>
      <w:lvlJc w:val="left"/>
      <w:pPr>
        <w:ind w:left="3600" w:hanging="360"/>
      </w:pPr>
    </w:lvl>
    <w:lvl w:ilvl="5" w:tplc="87958884" w:tentative="1">
      <w:start w:val="1"/>
      <w:numFmt w:val="lowerRoman"/>
      <w:lvlText w:val="%6."/>
      <w:lvlJc w:val="right"/>
      <w:pPr>
        <w:ind w:left="4320" w:hanging="180"/>
      </w:pPr>
    </w:lvl>
    <w:lvl w:ilvl="6" w:tplc="87958884" w:tentative="1">
      <w:start w:val="1"/>
      <w:numFmt w:val="decimal"/>
      <w:lvlText w:val="%7."/>
      <w:lvlJc w:val="left"/>
      <w:pPr>
        <w:ind w:left="5040" w:hanging="360"/>
      </w:pPr>
    </w:lvl>
    <w:lvl w:ilvl="7" w:tplc="87958884" w:tentative="1">
      <w:start w:val="1"/>
      <w:numFmt w:val="lowerLetter"/>
      <w:lvlText w:val="%8."/>
      <w:lvlJc w:val="left"/>
      <w:pPr>
        <w:ind w:left="5760" w:hanging="360"/>
      </w:pPr>
    </w:lvl>
    <w:lvl w:ilvl="8" w:tplc="8795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9">
    <w:multiLevelType w:val="hybridMultilevel"/>
    <w:lvl w:ilvl="0" w:tplc="11897563">
      <w:start w:val="1"/>
      <w:numFmt w:val="decimal"/>
      <w:lvlText w:val="%1."/>
      <w:lvlJc w:val="left"/>
      <w:pPr>
        <w:ind w:left="720" w:hanging="360"/>
      </w:pPr>
    </w:lvl>
    <w:lvl w:ilvl="1" w:tplc="11897563" w:tentative="1">
      <w:start w:val="1"/>
      <w:numFmt w:val="lowerLetter"/>
      <w:lvlText w:val="%2."/>
      <w:lvlJc w:val="left"/>
      <w:pPr>
        <w:ind w:left="1440" w:hanging="360"/>
      </w:pPr>
    </w:lvl>
    <w:lvl w:ilvl="2" w:tplc="11897563" w:tentative="1">
      <w:start w:val="1"/>
      <w:numFmt w:val="lowerRoman"/>
      <w:lvlText w:val="%3."/>
      <w:lvlJc w:val="right"/>
      <w:pPr>
        <w:ind w:left="2160" w:hanging="180"/>
      </w:pPr>
    </w:lvl>
    <w:lvl w:ilvl="3" w:tplc="11897563" w:tentative="1">
      <w:start w:val="1"/>
      <w:numFmt w:val="decimal"/>
      <w:lvlText w:val="%4."/>
      <w:lvlJc w:val="left"/>
      <w:pPr>
        <w:ind w:left="2880" w:hanging="360"/>
      </w:pPr>
    </w:lvl>
    <w:lvl w:ilvl="4" w:tplc="11897563" w:tentative="1">
      <w:start w:val="1"/>
      <w:numFmt w:val="lowerLetter"/>
      <w:lvlText w:val="%5."/>
      <w:lvlJc w:val="left"/>
      <w:pPr>
        <w:ind w:left="3600" w:hanging="360"/>
      </w:pPr>
    </w:lvl>
    <w:lvl w:ilvl="5" w:tplc="11897563" w:tentative="1">
      <w:start w:val="1"/>
      <w:numFmt w:val="lowerRoman"/>
      <w:lvlText w:val="%6."/>
      <w:lvlJc w:val="right"/>
      <w:pPr>
        <w:ind w:left="4320" w:hanging="180"/>
      </w:pPr>
    </w:lvl>
    <w:lvl w:ilvl="6" w:tplc="11897563" w:tentative="1">
      <w:start w:val="1"/>
      <w:numFmt w:val="decimal"/>
      <w:lvlText w:val="%7."/>
      <w:lvlJc w:val="left"/>
      <w:pPr>
        <w:ind w:left="5040" w:hanging="360"/>
      </w:pPr>
    </w:lvl>
    <w:lvl w:ilvl="7" w:tplc="11897563" w:tentative="1">
      <w:start w:val="1"/>
      <w:numFmt w:val="lowerLetter"/>
      <w:lvlText w:val="%8."/>
      <w:lvlJc w:val="left"/>
      <w:pPr>
        <w:ind w:left="5760" w:hanging="360"/>
      </w:pPr>
    </w:lvl>
    <w:lvl w:ilvl="8" w:tplc="1189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8">
    <w:multiLevelType w:val="hybridMultilevel"/>
    <w:lvl w:ilvl="0" w:tplc="46116294">
      <w:start w:val="1"/>
      <w:numFmt w:val="decimal"/>
      <w:lvlText w:val="%1."/>
      <w:lvlJc w:val="left"/>
      <w:pPr>
        <w:ind w:left="720" w:hanging="360"/>
      </w:pPr>
    </w:lvl>
    <w:lvl w:ilvl="1" w:tplc="46116294" w:tentative="1">
      <w:start w:val="1"/>
      <w:numFmt w:val="lowerLetter"/>
      <w:lvlText w:val="%2."/>
      <w:lvlJc w:val="left"/>
      <w:pPr>
        <w:ind w:left="1440" w:hanging="360"/>
      </w:pPr>
    </w:lvl>
    <w:lvl w:ilvl="2" w:tplc="46116294" w:tentative="1">
      <w:start w:val="1"/>
      <w:numFmt w:val="lowerRoman"/>
      <w:lvlText w:val="%3."/>
      <w:lvlJc w:val="right"/>
      <w:pPr>
        <w:ind w:left="2160" w:hanging="180"/>
      </w:pPr>
    </w:lvl>
    <w:lvl w:ilvl="3" w:tplc="46116294" w:tentative="1">
      <w:start w:val="1"/>
      <w:numFmt w:val="decimal"/>
      <w:lvlText w:val="%4."/>
      <w:lvlJc w:val="left"/>
      <w:pPr>
        <w:ind w:left="2880" w:hanging="360"/>
      </w:pPr>
    </w:lvl>
    <w:lvl w:ilvl="4" w:tplc="46116294" w:tentative="1">
      <w:start w:val="1"/>
      <w:numFmt w:val="lowerLetter"/>
      <w:lvlText w:val="%5."/>
      <w:lvlJc w:val="left"/>
      <w:pPr>
        <w:ind w:left="3600" w:hanging="360"/>
      </w:pPr>
    </w:lvl>
    <w:lvl w:ilvl="5" w:tplc="46116294" w:tentative="1">
      <w:start w:val="1"/>
      <w:numFmt w:val="lowerRoman"/>
      <w:lvlText w:val="%6."/>
      <w:lvlJc w:val="right"/>
      <w:pPr>
        <w:ind w:left="4320" w:hanging="180"/>
      </w:pPr>
    </w:lvl>
    <w:lvl w:ilvl="6" w:tplc="46116294" w:tentative="1">
      <w:start w:val="1"/>
      <w:numFmt w:val="decimal"/>
      <w:lvlText w:val="%7."/>
      <w:lvlJc w:val="left"/>
      <w:pPr>
        <w:ind w:left="5040" w:hanging="360"/>
      </w:pPr>
    </w:lvl>
    <w:lvl w:ilvl="7" w:tplc="46116294" w:tentative="1">
      <w:start w:val="1"/>
      <w:numFmt w:val="lowerLetter"/>
      <w:lvlText w:val="%8."/>
      <w:lvlJc w:val="left"/>
      <w:pPr>
        <w:ind w:left="5760" w:hanging="360"/>
      </w:pPr>
    </w:lvl>
    <w:lvl w:ilvl="8" w:tplc="4611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7">
    <w:multiLevelType w:val="hybridMultilevel"/>
    <w:lvl w:ilvl="0" w:tplc="76319928">
      <w:start w:val="1"/>
      <w:numFmt w:val="decimal"/>
      <w:lvlText w:val="%1."/>
      <w:lvlJc w:val="left"/>
      <w:pPr>
        <w:ind w:left="720" w:hanging="360"/>
      </w:pPr>
    </w:lvl>
    <w:lvl w:ilvl="1" w:tplc="76319928" w:tentative="1">
      <w:start w:val="1"/>
      <w:numFmt w:val="lowerLetter"/>
      <w:lvlText w:val="%2."/>
      <w:lvlJc w:val="left"/>
      <w:pPr>
        <w:ind w:left="1440" w:hanging="360"/>
      </w:pPr>
    </w:lvl>
    <w:lvl w:ilvl="2" w:tplc="76319928" w:tentative="1">
      <w:start w:val="1"/>
      <w:numFmt w:val="lowerRoman"/>
      <w:lvlText w:val="%3."/>
      <w:lvlJc w:val="right"/>
      <w:pPr>
        <w:ind w:left="2160" w:hanging="180"/>
      </w:pPr>
    </w:lvl>
    <w:lvl w:ilvl="3" w:tplc="76319928" w:tentative="1">
      <w:start w:val="1"/>
      <w:numFmt w:val="decimal"/>
      <w:lvlText w:val="%4."/>
      <w:lvlJc w:val="left"/>
      <w:pPr>
        <w:ind w:left="2880" w:hanging="360"/>
      </w:pPr>
    </w:lvl>
    <w:lvl w:ilvl="4" w:tplc="76319928" w:tentative="1">
      <w:start w:val="1"/>
      <w:numFmt w:val="lowerLetter"/>
      <w:lvlText w:val="%5."/>
      <w:lvlJc w:val="left"/>
      <w:pPr>
        <w:ind w:left="3600" w:hanging="360"/>
      </w:pPr>
    </w:lvl>
    <w:lvl w:ilvl="5" w:tplc="76319928" w:tentative="1">
      <w:start w:val="1"/>
      <w:numFmt w:val="lowerRoman"/>
      <w:lvlText w:val="%6."/>
      <w:lvlJc w:val="right"/>
      <w:pPr>
        <w:ind w:left="4320" w:hanging="180"/>
      </w:pPr>
    </w:lvl>
    <w:lvl w:ilvl="6" w:tplc="76319928" w:tentative="1">
      <w:start w:val="1"/>
      <w:numFmt w:val="decimal"/>
      <w:lvlText w:val="%7."/>
      <w:lvlJc w:val="left"/>
      <w:pPr>
        <w:ind w:left="5040" w:hanging="360"/>
      </w:pPr>
    </w:lvl>
    <w:lvl w:ilvl="7" w:tplc="76319928" w:tentative="1">
      <w:start w:val="1"/>
      <w:numFmt w:val="lowerLetter"/>
      <w:lvlText w:val="%8."/>
      <w:lvlJc w:val="left"/>
      <w:pPr>
        <w:ind w:left="5760" w:hanging="360"/>
      </w:pPr>
    </w:lvl>
    <w:lvl w:ilvl="8" w:tplc="7631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6">
    <w:multiLevelType w:val="hybridMultilevel"/>
    <w:lvl w:ilvl="0" w:tplc="95092956">
      <w:start w:val="1"/>
      <w:numFmt w:val="decimal"/>
      <w:lvlText w:val="%1."/>
      <w:lvlJc w:val="left"/>
      <w:pPr>
        <w:ind w:left="720" w:hanging="360"/>
      </w:pPr>
    </w:lvl>
    <w:lvl w:ilvl="1" w:tplc="95092956" w:tentative="1">
      <w:start w:val="1"/>
      <w:numFmt w:val="lowerLetter"/>
      <w:lvlText w:val="%2."/>
      <w:lvlJc w:val="left"/>
      <w:pPr>
        <w:ind w:left="1440" w:hanging="360"/>
      </w:pPr>
    </w:lvl>
    <w:lvl w:ilvl="2" w:tplc="95092956" w:tentative="1">
      <w:start w:val="1"/>
      <w:numFmt w:val="lowerRoman"/>
      <w:lvlText w:val="%3."/>
      <w:lvlJc w:val="right"/>
      <w:pPr>
        <w:ind w:left="2160" w:hanging="180"/>
      </w:pPr>
    </w:lvl>
    <w:lvl w:ilvl="3" w:tplc="95092956" w:tentative="1">
      <w:start w:val="1"/>
      <w:numFmt w:val="decimal"/>
      <w:lvlText w:val="%4."/>
      <w:lvlJc w:val="left"/>
      <w:pPr>
        <w:ind w:left="2880" w:hanging="360"/>
      </w:pPr>
    </w:lvl>
    <w:lvl w:ilvl="4" w:tplc="95092956" w:tentative="1">
      <w:start w:val="1"/>
      <w:numFmt w:val="lowerLetter"/>
      <w:lvlText w:val="%5."/>
      <w:lvlJc w:val="left"/>
      <w:pPr>
        <w:ind w:left="3600" w:hanging="360"/>
      </w:pPr>
    </w:lvl>
    <w:lvl w:ilvl="5" w:tplc="95092956" w:tentative="1">
      <w:start w:val="1"/>
      <w:numFmt w:val="lowerRoman"/>
      <w:lvlText w:val="%6."/>
      <w:lvlJc w:val="right"/>
      <w:pPr>
        <w:ind w:left="4320" w:hanging="180"/>
      </w:pPr>
    </w:lvl>
    <w:lvl w:ilvl="6" w:tplc="95092956" w:tentative="1">
      <w:start w:val="1"/>
      <w:numFmt w:val="decimal"/>
      <w:lvlText w:val="%7."/>
      <w:lvlJc w:val="left"/>
      <w:pPr>
        <w:ind w:left="5040" w:hanging="360"/>
      </w:pPr>
    </w:lvl>
    <w:lvl w:ilvl="7" w:tplc="95092956" w:tentative="1">
      <w:start w:val="1"/>
      <w:numFmt w:val="lowerLetter"/>
      <w:lvlText w:val="%8."/>
      <w:lvlJc w:val="left"/>
      <w:pPr>
        <w:ind w:left="5760" w:hanging="360"/>
      </w:pPr>
    </w:lvl>
    <w:lvl w:ilvl="8" w:tplc="9509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5">
    <w:multiLevelType w:val="hybridMultilevel"/>
    <w:lvl w:ilvl="0" w:tplc="83250534">
      <w:start w:val="1"/>
      <w:numFmt w:val="decimal"/>
      <w:lvlText w:val="%1."/>
      <w:lvlJc w:val="left"/>
      <w:pPr>
        <w:ind w:left="720" w:hanging="360"/>
      </w:pPr>
    </w:lvl>
    <w:lvl w:ilvl="1" w:tplc="83250534" w:tentative="1">
      <w:start w:val="1"/>
      <w:numFmt w:val="lowerLetter"/>
      <w:lvlText w:val="%2."/>
      <w:lvlJc w:val="left"/>
      <w:pPr>
        <w:ind w:left="1440" w:hanging="360"/>
      </w:pPr>
    </w:lvl>
    <w:lvl w:ilvl="2" w:tplc="83250534" w:tentative="1">
      <w:start w:val="1"/>
      <w:numFmt w:val="lowerRoman"/>
      <w:lvlText w:val="%3."/>
      <w:lvlJc w:val="right"/>
      <w:pPr>
        <w:ind w:left="2160" w:hanging="180"/>
      </w:pPr>
    </w:lvl>
    <w:lvl w:ilvl="3" w:tplc="83250534" w:tentative="1">
      <w:start w:val="1"/>
      <w:numFmt w:val="decimal"/>
      <w:lvlText w:val="%4."/>
      <w:lvlJc w:val="left"/>
      <w:pPr>
        <w:ind w:left="2880" w:hanging="360"/>
      </w:pPr>
    </w:lvl>
    <w:lvl w:ilvl="4" w:tplc="83250534" w:tentative="1">
      <w:start w:val="1"/>
      <w:numFmt w:val="lowerLetter"/>
      <w:lvlText w:val="%5."/>
      <w:lvlJc w:val="left"/>
      <w:pPr>
        <w:ind w:left="3600" w:hanging="360"/>
      </w:pPr>
    </w:lvl>
    <w:lvl w:ilvl="5" w:tplc="83250534" w:tentative="1">
      <w:start w:val="1"/>
      <w:numFmt w:val="lowerRoman"/>
      <w:lvlText w:val="%6."/>
      <w:lvlJc w:val="right"/>
      <w:pPr>
        <w:ind w:left="4320" w:hanging="180"/>
      </w:pPr>
    </w:lvl>
    <w:lvl w:ilvl="6" w:tplc="83250534" w:tentative="1">
      <w:start w:val="1"/>
      <w:numFmt w:val="decimal"/>
      <w:lvlText w:val="%7."/>
      <w:lvlJc w:val="left"/>
      <w:pPr>
        <w:ind w:left="5040" w:hanging="360"/>
      </w:pPr>
    </w:lvl>
    <w:lvl w:ilvl="7" w:tplc="83250534" w:tentative="1">
      <w:start w:val="1"/>
      <w:numFmt w:val="lowerLetter"/>
      <w:lvlText w:val="%8."/>
      <w:lvlJc w:val="left"/>
      <w:pPr>
        <w:ind w:left="5760" w:hanging="360"/>
      </w:pPr>
    </w:lvl>
    <w:lvl w:ilvl="8" w:tplc="83250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4">
    <w:multiLevelType w:val="hybridMultilevel"/>
    <w:lvl w:ilvl="0" w:tplc="28942649">
      <w:start w:val="1"/>
      <w:numFmt w:val="decimal"/>
      <w:lvlText w:val="%1."/>
      <w:lvlJc w:val="left"/>
      <w:pPr>
        <w:ind w:left="720" w:hanging="360"/>
      </w:pPr>
    </w:lvl>
    <w:lvl w:ilvl="1" w:tplc="28942649" w:tentative="1">
      <w:start w:val="1"/>
      <w:numFmt w:val="lowerLetter"/>
      <w:lvlText w:val="%2."/>
      <w:lvlJc w:val="left"/>
      <w:pPr>
        <w:ind w:left="1440" w:hanging="360"/>
      </w:pPr>
    </w:lvl>
    <w:lvl w:ilvl="2" w:tplc="28942649" w:tentative="1">
      <w:start w:val="1"/>
      <w:numFmt w:val="lowerRoman"/>
      <w:lvlText w:val="%3."/>
      <w:lvlJc w:val="right"/>
      <w:pPr>
        <w:ind w:left="2160" w:hanging="180"/>
      </w:pPr>
    </w:lvl>
    <w:lvl w:ilvl="3" w:tplc="28942649" w:tentative="1">
      <w:start w:val="1"/>
      <w:numFmt w:val="decimal"/>
      <w:lvlText w:val="%4."/>
      <w:lvlJc w:val="left"/>
      <w:pPr>
        <w:ind w:left="2880" w:hanging="360"/>
      </w:pPr>
    </w:lvl>
    <w:lvl w:ilvl="4" w:tplc="28942649" w:tentative="1">
      <w:start w:val="1"/>
      <w:numFmt w:val="lowerLetter"/>
      <w:lvlText w:val="%5."/>
      <w:lvlJc w:val="left"/>
      <w:pPr>
        <w:ind w:left="3600" w:hanging="360"/>
      </w:pPr>
    </w:lvl>
    <w:lvl w:ilvl="5" w:tplc="28942649" w:tentative="1">
      <w:start w:val="1"/>
      <w:numFmt w:val="lowerRoman"/>
      <w:lvlText w:val="%6."/>
      <w:lvlJc w:val="right"/>
      <w:pPr>
        <w:ind w:left="4320" w:hanging="180"/>
      </w:pPr>
    </w:lvl>
    <w:lvl w:ilvl="6" w:tplc="28942649" w:tentative="1">
      <w:start w:val="1"/>
      <w:numFmt w:val="decimal"/>
      <w:lvlText w:val="%7."/>
      <w:lvlJc w:val="left"/>
      <w:pPr>
        <w:ind w:left="5040" w:hanging="360"/>
      </w:pPr>
    </w:lvl>
    <w:lvl w:ilvl="7" w:tplc="28942649" w:tentative="1">
      <w:start w:val="1"/>
      <w:numFmt w:val="lowerLetter"/>
      <w:lvlText w:val="%8."/>
      <w:lvlJc w:val="left"/>
      <w:pPr>
        <w:ind w:left="5760" w:hanging="360"/>
      </w:pPr>
    </w:lvl>
    <w:lvl w:ilvl="8" w:tplc="2894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3">
    <w:multiLevelType w:val="hybridMultilevel"/>
    <w:lvl w:ilvl="0" w:tplc="80749129">
      <w:start w:val="1"/>
      <w:numFmt w:val="decimal"/>
      <w:lvlText w:val="%1."/>
      <w:lvlJc w:val="left"/>
      <w:pPr>
        <w:ind w:left="720" w:hanging="360"/>
      </w:pPr>
    </w:lvl>
    <w:lvl w:ilvl="1" w:tplc="80749129" w:tentative="1">
      <w:start w:val="1"/>
      <w:numFmt w:val="lowerLetter"/>
      <w:lvlText w:val="%2."/>
      <w:lvlJc w:val="left"/>
      <w:pPr>
        <w:ind w:left="1440" w:hanging="360"/>
      </w:pPr>
    </w:lvl>
    <w:lvl w:ilvl="2" w:tplc="80749129" w:tentative="1">
      <w:start w:val="1"/>
      <w:numFmt w:val="lowerRoman"/>
      <w:lvlText w:val="%3."/>
      <w:lvlJc w:val="right"/>
      <w:pPr>
        <w:ind w:left="2160" w:hanging="180"/>
      </w:pPr>
    </w:lvl>
    <w:lvl w:ilvl="3" w:tplc="80749129" w:tentative="1">
      <w:start w:val="1"/>
      <w:numFmt w:val="decimal"/>
      <w:lvlText w:val="%4."/>
      <w:lvlJc w:val="left"/>
      <w:pPr>
        <w:ind w:left="2880" w:hanging="360"/>
      </w:pPr>
    </w:lvl>
    <w:lvl w:ilvl="4" w:tplc="80749129" w:tentative="1">
      <w:start w:val="1"/>
      <w:numFmt w:val="lowerLetter"/>
      <w:lvlText w:val="%5."/>
      <w:lvlJc w:val="left"/>
      <w:pPr>
        <w:ind w:left="3600" w:hanging="360"/>
      </w:pPr>
    </w:lvl>
    <w:lvl w:ilvl="5" w:tplc="80749129" w:tentative="1">
      <w:start w:val="1"/>
      <w:numFmt w:val="lowerRoman"/>
      <w:lvlText w:val="%6."/>
      <w:lvlJc w:val="right"/>
      <w:pPr>
        <w:ind w:left="4320" w:hanging="180"/>
      </w:pPr>
    </w:lvl>
    <w:lvl w:ilvl="6" w:tplc="80749129" w:tentative="1">
      <w:start w:val="1"/>
      <w:numFmt w:val="decimal"/>
      <w:lvlText w:val="%7."/>
      <w:lvlJc w:val="left"/>
      <w:pPr>
        <w:ind w:left="5040" w:hanging="360"/>
      </w:pPr>
    </w:lvl>
    <w:lvl w:ilvl="7" w:tplc="80749129" w:tentative="1">
      <w:start w:val="1"/>
      <w:numFmt w:val="lowerLetter"/>
      <w:lvlText w:val="%8."/>
      <w:lvlJc w:val="left"/>
      <w:pPr>
        <w:ind w:left="5760" w:hanging="360"/>
      </w:pPr>
    </w:lvl>
    <w:lvl w:ilvl="8" w:tplc="8074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2">
    <w:multiLevelType w:val="hybridMultilevel"/>
    <w:lvl w:ilvl="0" w:tplc="25909628">
      <w:start w:val="1"/>
      <w:numFmt w:val="decimal"/>
      <w:lvlText w:val="%1."/>
      <w:lvlJc w:val="left"/>
      <w:pPr>
        <w:ind w:left="720" w:hanging="360"/>
      </w:pPr>
    </w:lvl>
    <w:lvl w:ilvl="1" w:tplc="25909628" w:tentative="1">
      <w:start w:val="1"/>
      <w:numFmt w:val="lowerLetter"/>
      <w:lvlText w:val="%2."/>
      <w:lvlJc w:val="left"/>
      <w:pPr>
        <w:ind w:left="1440" w:hanging="360"/>
      </w:pPr>
    </w:lvl>
    <w:lvl w:ilvl="2" w:tplc="25909628" w:tentative="1">
      <w:start w:val="1"/>
      <w:numFmt w:val="lowerRoman"/>
      <w:lvlText w:val="%3."/>
      <w:lvlJc w:val="right"/>
      <w:pPr>
        <w:ind w:left="2160" w:hanging="180"/>
      </w:pPr>
    </w:lvl>
    <w:lvl w:ilvl="3" w:tplc="25909628" w:tentative="1">
      <w:start w:val="1"/>
      <w:numFmt w:val="decimal"/>
      <w:lvlText w:val="%4."/>
      <w:lvlJc w:val="left"/>
      <w:pPr>
        <w:ind w:left="2880" w:hanging="360"/>
      </w:pPr>
    </w:lvl>
    <w:lvl w:ilvl="4" w:tplc="25909628" w:tentative="1">
      <w:start w:val="1"/>
      <w:numFmt w:val="lowerLetter"/>
      <w:lvlText w:val="%5."/>
      <w:lvlJc w:val="left"/>
      <w:pPr>
        <w:ind w:left="3600" w:hanging="360"/>
      </w:pPr>
    </w:lvl>
    <w:lvl w:ilvl="5" w:tplc="25909628" w:tentative="1">
      <w:start w:val="1"/>
      <w:numFmt w:val="lowerRoman"/>
      <w:lvlText w:val="%6."/>
      <w:lvlJc w:val="right"/>
      <w:pPr>
        <w:ind w:left="4320" w:hanging="180"/>
      </w:pPr>
    </w:lvl>
    <w:lvl w:ilvl="6" w:tplc="25909628" w:tentative="1">
      <w:start w:val="1"/>
      <w:numFmt w:val="decimal"/>
      <w:lvlText w:val="%7."/>
      <w:lvlJc w:val="left"/>
      <w:pPr>
        <w:ind w:left="5040" w:hanging="360"/>
      </w:pPr>
    </w:lvl>
    <w:lvl w:ilvl="7" w:tplc="25909628" w:tentative="1">
      <w:start w:val="1"/>
      <w:numFmt w:val="lowerLetter"/>
      <w:lvlText w:val="%8."/>
      <w:lvlJc w:val="left"/>
      <w:pPr>
        <w:ind w:left="5760" w:hanging="360"/>
      </w:pPr>
    </w:lvl>
    <w:lvl w:ilvl="8" w:tplc="2590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1">
    <w:multiLevelType w:val="hybridMultilevel"/>
    <w:lvl w:ilvl="0" w:tplc="22325657">
      <w:start w:val="1"/>
      <w:numFmt w:val="decimal"/>
      <w:lvlText w:val="%1."/>
      <w:lvlJc w:val="left"/>
      <w:pPr>
        <w:ind w:left="720" w:hanging="360"/>
      </w:pPr>
    </w:lvl>
    <w:lvl w:ilvl="1" w:tplc="22325657" w:tentative="1">
      <w:start w:val="1"/>
      <w:numFmt w:val="lowerLetter"/>
      <w:lvlText w:val="%2."/>
      <w:lvlJc w:val="left"/>
      <w:pPr>
        <w:ind w:left="1440" w:hanging="360"/>
      </w:pPr>
    </w:lvl>
    <w:lvl w:ilvl="2" w:tplc="22325657" w:tentative="1">
      <w:start w:val="1"/>
      <w:numFmt w:val="lowerRoman"/>
      <w:lvlText w:val="%3."/>
      <w:lvlJc w:val="right"/>
      <w:pPr>
        <w:ind w:left="2160" w:hanging="180"/>
      </w:pPr>
    </w:lvl>
    <w:lvl w:ilvl="3" w:tplc="22325657" w:tentative="1">
      <w:start w:val="1"/>
      <w:numFmt w:val="decimal"/>
      <w:lvlText w:val="%4."/>
      <w:lvlJc w:val="left"/>
      <w:pPr>
        <w:ind w:left="2880" w:hanging="360"/>
      </w:pPr>
    </w:lvl>
    <w:lvl w:ilvl="4" w:tplc="22325657" w:tentative="1">
      <w:start w:val="1"/>
      <w:numFmt w:val="lowerLetter"/>
      <w:lvlText w:val="%5."/>
      <w:lvlJc w:val="left"/>
      <w:pPr>
        <w:ind w:left="3600" w:hanging="360"/>
      </w:pPr>
    </w:lvl>
    <w:lvl w:ilvl="5" w:tplc="22325657" w:tentative="1">
      <w:start w:val="1"/>
      <w:numFmt w:val="lowerRoman"/>
      <w:lvlText w:val="%6."/>
      <w:lvlJc w:val="right"/>
      <w:pPr>
        <w:ind w:left="4320" w:hanging="180"/>
      </w:pPr>
    </w:lvl>
    <w:lvl w:ilvl="6" w:tplc="22325657" w:tentative="1">
      <w:start w:val="1"/>
      <w:numFmt w:val="decimal"/>
      <w:lvlText w:val="%7."/>
      <w:lvlJc w:val="left"/>
      <w:pPr>
        <w:ind w:left="5040" w:hanging="360"/>
      </w:pPr>
    </w:lvl>
    <w:lvl w:ilvl="7" w:tplc="22325657" w:tentative="1">
      <w:start w:val="1"/>
      <w:numFmt w:val="lowerLetter"/>
      <w:lvlText w:val="%8."/>
      <w:lvlJc w:val="left"/>
      <w:pPr>
        <w:ind w:left="5760" w:hanging="360"/>
      </w:pPr>
    </w:lvl>
    <w:lvl w:ilvl="8" w:tplc="2232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0">
    <w:multiLevelType w:val="hybridMultilevel"/>
    <w:lvl w:ilvl="0" w:tplc="36360794">
      <w:start w:val="1"/>
      <w:numFmt w:val="decimal"/>
      <w:lvlText w:val="%1."/>
      <w:lvlJc w:val="left"/>
      <w:pPr>
        <w:ind w:left="720" w:hanging="360"/>
      </w:pPr>
    </w:lvl>
    <w:lvl w:ilvl="1" w:tplc="36360794" w:tentative="1">
      <w:start w:val="1"/>
      <w:numFmt w:val="lowerLetter"/>
      <w:lvlText w:val="%2."/>
      <w:lvlJc w:val="left"/>
      <w:pPr>
        <w:ind w:left="1440" w:hanging="360"/>
      </w:pPr>
    </w:lvl>
    <w:lvl w:ilvl="2" w:tplc="36360794" w:tentative="1">
      <w:start w:val="1"/>
      <w:numFmt w:val="lowerRoman"/>
      <w:lvlText w:val="%3."/>
      <w:lvlJc w:val="right"/>
      <w:pPr>
        <w:ind w:left="2160" w:hanging="180"/>
      </w:pPr>
    </w:lvl>
    <w:lvl w:ilvl="3" w:tplc="36360794" w:tentative="1">
      <w:start w:val="1"/>
      <w:numFmt w:val="decimal"/>
      <w:lvlText w:val="%4."/>
      <w:lvlJc w:val="left"/>
      <w:pPr>
        <w:ind w:left="2880" w:hanging="360"/>
      </w:pPr>
    </w:lvl>
    <w:lvl w:ilvl="4" w:tplc="36360794" w:tentative="1">
      <w:start w:val="1"/>
      <w:numFmt w:val="lowerLetter"/>
      <w:lvlText w:val="%5."/>
      <w:lvlJc w:val="left"/>
      <w:pPr>
        <w:ind w:left="3600" w:hanging="360"/>
      </w:pPr>
    </w:lvl>
    <w:lvl w:ilvl="5" w:tplc="36360794" w:tentative="1">
      <w:start w:val="1"/>
      <w:numFmt w:val="lowerRoman"/>
      <w:lvlText w:val="%6."/>
      <w:lvlJc w:val="right"/>
      <w:pPr>
        <w:ind w:left="4320" w:hanging="180"/>
      </w:pPr>
    </w:lvl>
    <w:lvl w:ilvl="6" w:tplc="36360794" w:tentative="1">
      <w:start w:val="1"/>
      <w:numFmt w:val="decimal"/>
      <w:lvlText w:val="%7."/>
      <w:lvlJc w:val="left"/>
      <w:pPr>
        <w:ind w:left="5040" w:hanging="360"/>
      </w:pPr>
    </w:lvl>
    <w:lvl w:ilvl="7" w:tplc="36360794" w:tentative="1">
      <w:start w:val="1"/>
      <w:numFmt w:val="lowerLetter"/>
      <w:lvlText w:val="%8."/>
      <w:lvlJc w:val="left"/>
      <w:pPr>
        <w:ind w:left="5760" w:hanging="360"/>
      </w:pPr>
    </w:lvl>
    <w:lvl w:ilvl="8" w:tplc="3636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9">
    <w:multiLevelType w:val="hybridMultilevel"/>
    <w:lvl w:ilvl="0" w:tplc="36185678">
      <w:start w:val="1"/>
      <w:numFmt w:val="decimal"/>
      <w:lvlText w:val="%1."/>
      <w:lvlJc w:val="left"/>
      <w:pPr>
        <w:ind w:left="720" w:hanging="360"/>
      </w:pPr>
    </w:lvl>
    <w:lvl w:ilvl="1" w:tplc="36185678" w:tentative="1">
      <w:start w:val="1"/>
      <w:numFmt w:val="lowerLetter"/>
      <w:lvlText w:val="%2."/>
      <w:lvlJc w:val="left"/>
      <w:pPr>
        <w:ind w:left="1440" w:hanging="360"/>
      </w:pPr>
    </w:lvl>
    <w:lvl w:ilvl="2" w:tplc="36185678" w:tentative="1">
      <w:start w:val="1"/>
      <w:numFmt w:val="lowerRoman"/>
      <w:lvlText w:val="%3."/>
      <w:lvlJc w:val="right"/>
      <w:pPr>
        <w:ind w:left="2160" w:hanging="180"/>
      </w:pPr>
    </w:lvl>
    <w:lvl w:ilvl="3" w:tplc="36185678" w:tentative="1">
      <w:start w:val="1"/>
      <w:numFmt w:val="decimal"/>
      <w:lvlText w:val="%4."/>
      <w:lvlJc w:val="left"/>
      <w:pPr>
        <w:ind w:left="2880" w:hanging="360"/>
      </w:pPr>
    </w:lvl>
    <w:lvl w:ilvl="4" w:tplc="36185678" w:tentative="1">
      <w:start w:val="1"/>
      <w:numFmt w:val="lowerLetter"/>
      <w:lvlText w:val="%5."/>
      <w:lvlJc w:val="left"/>
      <w:pPr>
        <w:ind w:left="3600" w:hanging="360"/>
      </w:pPr>
    </w:lvl>
    <w:lvl w:ilvl="5" w:tplc="36185678" w:tentative="1">
      <w:start w:val="1"/>
      <w:numFmt w:val="lowerRoman"/>
      <w:lvlText w:val="%6."/>
      <w:lvlJc w:val="right"/>
      <w:pPr>
        <w:ind w:left="4320" w:hanging="180"/>
      </w:pPr>
    </w:lvl>
    <w:lvl w:ilvl="6" w:tplc="36185678" w:tentative="1">
      <w:start w:val="1"/>
      <w:numFmt w:val="decimal"/>
      <w:lvlText w:val="%7."/>
      <w:lvlJc w:val="left"/>
      <w:pPr>
        <w:ind w:left="5040" w:hanging="360"/>
      </w:pPr>
    </w:lvl>
    <w:lvl w:ilvl="7" w:tplc="36185678" w:tentative="1">
      <w:start w:val="1"/>
      <w:numFmt w:val="lowerLetter"/>
      <w:lvlText w:val="%8."/>
      <w:lvlJc w:val="left"/>
      <w:pPr>
        <w:ind w:left="5760" w:hanging="360"/>
      </w:pPr>
    </w:lvl>
    <w:lvl w:ilvl="8" w:tplc="3618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8">
    <w:multiLevelType w:val="hybridMultilevel"/>
    <w:lvl w:ilvl="0" w:tplc="95965838">
      <w:start w:val="1"/>
      <w:numFmt w:val="decimal"/>
      <w:lvlText w:val="%1."/>
      <w:lvlJc w:val="left"/>
      <w:pPr>
        <w:ind w:left="720" w:hanging="360"/>
      </w:pPr>
    </w:lvl>
    <w:lvl w:ilvl="1" w:tplc="95965838" w:tentative="1">
      <w:start w:val="1"/>
      <w:numFmt w:val="lowerLetter"/>
      <w:lvlText w:val="%2."/>
      <w:lvlJc w:val="left"/>
      <w:pPr>
        <w:ind w:left="1440" w:hanging="360"/>
      </w:pPr>
    </w:lvl>
    <w:lvl w:ilvl="2" w:tplc="95965838" w:tentative="1">
      <w:start w:val="1"/>
      <w:numFmt w:val="lowerRoman"/>
      <w:lvlText w:val="%3."/>
      <w:lvlJc w:val="right"/>
      <w:pPr>
        <w:ind w:left="2160" w:hanging="180"/>
      </w:pPr>
    </w:lvl>
    <w:lvl w:ilvl="3" w:tplc="95965838" w:tentative="1">
      <w:start w:val="1"/>
      <w:numFmt w:val="decimal"/>
      <w:lvlText w:val="%4."/>
      <w:lvlJc w:val="left"/>
      <w:pPr>
        <w:ind w:left="2880" w:hanging="360"/>
      </w:pPr>
    </w:lvl>
    <w:lvl w:ilvl="4" w:tplc="95965838" w:tentative="1">
      <w:start w:val="1"/>
      <w:numFmt w:val="lowerLetter"/>
      <w:lvlText w:val="%5."/>
      <w:lvlJc w:val="left"/>
      <w:pPr>
        <w:ind w:left="3600" w:hanging="360"/>
      </w:pPr>
    </w:lvl>
    <w:lvl w:ilvl="5" w:tplc="95965838" w:tentative="1">
      <w:start w:val="1"/>
      <w:numFmt w:val="lowerRoman"/>
      <w:lvlText w:val="%6."/>
      <w:lvlJc w:val="right"/>
      <w:pPr>
        <w:ind w:left="4320" w:hanging="180"/>
      </w:pPr>
    </w:lvl>
    <w:lvl w:ilvl="6" w:tplc="95965838" w:tentative="1">
      <w:start w:val="1"/>
      <w:numFmt w:val="decimal"/>
      <w:lvlText w:val="%7."/>
      <w:lvlJc w:val="left"/>
      <w:pPr>
        <w:ind w:left="5040" w:hanging="360"/>
      </w:pPr>
    </w:lvl>
    <w:lvl w:ilvl="7" w:tplc="95965838" w:tentative="1">
      <w:start w:val="1"/>
      <w:numFmt w:val="lowerLetter"/>
      <w:lvlText w:val="%8."/>
      <w:lvlJc w:val="left"/>
      <w:pPr>
        <w:ind w:left="5760" w:hanging="360"/>
      </w:pPr>
    </w:lvl>
    <w:lvl w:ilvl="8" w:tplc="9596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7">
    <w:multiLevelType w:val="hybridMultilevel"/>
    <w:lvl w:ilvl="0" w:tplc="96813314">
      <w:start w:val="1"/>
      <w:numFmt w:val="decimal"/>
      <w:lvlText w:val="%1."/>
      <w:lvlJc w:val="left"/>
      <w:pPr>
        <w:ind w:left="720" w:hanging="360"/>
      </w:pPr>
    </w:lvl>
    <w:lvl w:ilvl="1" w:tplc="96813314" w:tentative="1">
      <w:start w:val="1"/>
      <w:numFmt w:val="lowerLetter"/>
      <w:lvlText w:val="%2."/>
      <w:lvlJc w:val="left"/>
      <w:pPr>
        <w:ind w:left="1440" w:hanging="360"/>
      </w:pPr>
    </w:lvl>
    <w:lvl w:ilvl="2" w:tplc="96813314" w:tentative="1">
      <w:start w:val="1"/>
      <w:numFmt w:val="lowerRoman"/>
      <w:lvlText w:val="%3."/>
      <w:lvlJc w:val="right"/>
      <w:pPr>
        <w:ind w:left="2160" w:hanging="180"/>
      </w:pPr>
    </w:lvl>
    <w:lvl w:ilvl="3" w:tplc="96813314" w:tentative="1">
      <w:start w:val="1"/>
      <w:numFmt w:val="decimal"/>
      <w:lvlText w:val="%4."/>
      <w:lvlJc w:val="left"/>
      <w:pPr>
        <w:ind w:left="2880" w:hanging="360"/>
      </w:pPr>
    </w:lvl>
    <w:lvl w:ilvl="4" w:tplc="96813314" w:tentative="1">
      <w:start w:val="1"/>
      <w:numFmt w:val="lowerLetter"/>
      <w:lvlText w:val="%5."/>
      <w:lvlJc w:val="left"/>
      <w:pPr>
        <w:ind w:left="3600" w:hanging="360"/>
      </w:pPr>
    </w:lvl>
    <w:lvl w:ilvl="5" w:tplc="96813314" w:tentative="1">
      <w:start w:val="1"/>
      <w:numFmt w:val="lowerRoman"/>
      <w:lvlText w:val="%6."/>
      <w:lvlJc w:val="right"/>
      <w:pPr>
        <w:ind w:left="4320" w:hanging="180"/>
      </w:pPr>
    </w:lvl>
    <w:lvl w:ilvl="6" w:tplc="96813314" w:tentative="1">
      <w:start w:val="1"/>
      <w:numFmt w:val="decimal"/>
      <w:lvlText w:val="%7."/>
      <w:lvlJc w:val="left"/>
      <w:pPr>
        <w:ind w:left="5040" w:hanging="360"/>
      </w:pPr>
    </w:lvl>
    <w:lvl w:ilvl="7" w:tplc="96813314" w:tentative="1">
      <w:start w:val="1"/>
      <w:numFmt w:val="lowerLetter"/>
      <w:lvlText w:val="%8."/>
      <w:lvlJc w:val="left"/>
      <w:pPr>
        <w:ind w:left="5760" w:hanging="360"/>
      </w:pPr>
    </w:lvl>
    <w:lvl w:ilvl="8" w:tplc="9681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6">
    <w:multiLevelType w:val="hybridMultilevel"/>
    <w:lvl w:ilvl="0" w:tplc="52611307">
      <w:start w:val="1"/>
      <w:numFmt w:val="decimal"/>
      <w:lvlText w:val="%1."/>
      <w:lvlJc w:val="left"/>
      <w:pPr>
        <w:ind w:left="720" w:hanging="360"/>
      </w:pPr>
    </w:lvl>
    <w:lvl w:ilvl="1" w:tplc="52611307" w:tentative="1">
      <w:start w:val="1"/>
      <w:numFmt w:val="lowerLetter"/>
      <w:lvlText w:val="%2."/>
      <w:lvlJc w:val="left"/>
      <w:pPr>
        <w:ind w:left="1440" w:hanging="360"/>
      </w:pPr>
    </w:lvl>
    <w:lvl w:ilvl="2" w:tplc="52611307" w:tentative="1">
      <w:start w:val="1"/>
      <w:numFmt w:val="lowerRoman"/>
      <w:lvlText w:val="%3."/>
      <w:lvlJc w:val="right"/>
      <w:pPr>
        <w:ind w:left="2160" w:hanging="180"/>
      </w:pPr>
    </w:lvl>
    <w:lvl w:ilvl="3" w:tplc="52611307" w:tentative="1">
      <w:start w:val="1"/>
      <w:numFmt w:val="decimal"/>
      <w:lvlText w:val="%4."/>
      <w:lvlJc w:val="left"/>
      <w:pPr>
        <w:ind w:left="2880" w:hanging="360"/>
      </w:pPr>
    </w:lvl>
    <w:lvl w:ilvl="4" w:tplc="52611307" w:tentative="1">
      <w:start w:val="1"/>
      <w:numFmt w:val="lowerLetter"/>
      <w:lvlText w:val="%5."/>
      <w:lvlJc w:val="left"/>
      <w:pPr>
        <w:ind w:left="3600" w:hanging="360"/>
      </w:pPr>
    </w:lvl>
    <w:lvl w:ilvl="5" w:tplc="52611307" w:tentative="1">
      <w:start w:val="1"/>
      <w:numFmt w:val="lowerRoman"/>
      <w:lvlText w:val="%6."/>
      <w:lvlJc w:val="right"/>
      <w:pPr>
        <w:ind w:left="4320" w:hanging="180"/>
      </w:pPr>
    </w:lvl>
    <w:lvl w:ilvl="6" w:tplc="52611307" w:tentative="1">
      <w:start w:val="1"/>
      <w:numFmt w:val="decimal"/>
      <w:lvlText w:val="%7."/>
      <w:lvlJc w:val="left"/>
      <w:pPr>
        <w:ind w:left="5040" w:hanging="360"/>
      </w:pPr>
    </w:lvl>
    <w:lvl w:ilvl="7" w:tplc="52611307" w:tentative="1">
      <w:start w:val="1"/>
      <w:numFmt w:val="lowerLetter"/>
      <w:lvlText w:val="%8."/>
      <w:lvlJc w:val="left"/>
      <w:pPr>
        <w:ind w:left="5760" w:hanging="360"/>
      </w:pPr>
    </w:lvl>
    <w:lvl w:ilvl="8" w:tplc="5261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5">
    <w:multiLevelType w:val="hybridMultilevel"/>
    <w:lvl w:ilvl="0" w:tplc="54201651">
      <w:start w:val="1"/>
      <w:numFmt w:val="decimal"/>
      <w:lvlText w:val="%1."/>
      <w:lvlJc w:val="left"/>
      <w:pPr>
        <w:ind w:left="720" w:hanging="360"/>
      </w:pPr>
    </w:lvl>
    <w:lvl w:ilvl="1" w:tplc="54201651" w:tentative="1">
      <w:start w:val="1"/>
      <w:numFmt w:val="lowerLetter"/>
      <w:lvlText w:val="%2."/>
      <w:lvlJc w:val="left"/>
      <w:pPr>
        <w:ind w:left="1440" w:hanging="360"/>
      </w:pPr>
    </w:lvl>
    <w:lvl w:ilvl="2" w:tplc="54201651" w:tentative="1">
      <w:start w:val="1"/>
      <w:numFmt w:val="lowerRoman"/>
      <w:lvlText w:val="%3."/>
      <w:lvlJc w:val="right"/>
      <w:pPr>
        <w:ind w:left="2160" w:hanging="180"/>
      </w:pPr>
    </w:lvl>
    <w:lvl w:ilvl="3" w:tplc="54201651" w:tentative="1">
      <w:start w:val="1"/>
      <w:numFmt w:val="decimal"/>
      <w:lvlText w:val="%4."/>
      <w:lvlJc w:val="left"/>
      <w:pPr>
        <w:ind w:left="2880" w:hanging="360"/>
      </w:pPr>
    </w:lvl>
    <w:lvl w:ilvl="4" w:tplc="54201651" w:tentative="1">
      <w:start w:val="1"/>
      <w:numFmt w:val="lowerLetter"/>
      <w:lvlText w:val="%5."/>
      <w:lvlJc w:val="left"/>
      <w:pPr>
        <w:ind w:left="3600" w:hanging="360"/>
      </w:pPr>
    </w:lvl>
    <w:lvl w:ilvl="5" w:tplc="54201651" w:tentative="1">
      <w:start w:val="1"/>
      <w:numFmt w:val="lowerRoman"/>
      <w:lvlText w:val="%6."/>
      <w:lvlJc w:val="right"/>
      <w:pPr>
        <w:ind w:left="4320" w:hanging="180"/>
      </w:pPr>
    </w:lvl>
    <w:lvl w:ilvl="6" w:tplc="54201651" w:tentative="1">
      <w:start w:val="1"/>
      <w:numFmt w:val="decimal"/>
      <w:lvlText w:val="%7."/>
      <w:lvlJc w:val="left"/>
      <w:pPr>
        <w:ind w:left="5040" w:hanging="360"/>
      </w:pPr>
    </w:lvl>
    <w:lvl w:ilvl="7" w:tplc="54201651" w:tentative="1">
      <w:start w:val="1"/>
      <w:numFmt w:val="lowerLetter"/>
      <w:lvlText w:val="%8."/>
      <w:lvlJc w:val="left"/>
      <w:pPr>
        <w:ind w:left="5760" w:hanging="360"/>
      </w:pPr>
    </w:lvl>
    <w:lvl w:ilvl="8" w:tplc="5420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4">
    <w:multiLevelType w:val="hybridMultilevel"/>
    <w:lvl w:ilvl="0" w:tplc="33950239">
      <w:start w:val="1"/>
      <w:numFmt w:val="decimal"/>
      <w:lvlText w:val="%1."/>
      <w:lvlJc w:val="left"/>
      <w:pPr>
        <w:ind w:left="720" w:hanging="360"/>
      </w:pPr>
    </w:lvl>
    <w:lvl w:ilvl="1" w:tplc="33950239" w:tentative="1">
      <w:start w:val="1"/>
      <w:numFmt w:val="lowerLetter"/>
      <w:lvlText w:val="%2."/>
      <w:lvlJc w:val="left"/>
      <w:pPr>
        <w:ind w:left="1440" w:hanging="360"/>
      </w:pPr>
    </w:lvl>
    <w:lvl w:ilvl="2" w:tplc="33950239" w:tentative="1">
      <w:start w:val="1"/>
      <w:numFmt w:val="lowerRoman"/>
      <w:lvlText w:val="%3."/>
      <w:lvlJc w:val="right"/>
      <w:pPr>
        <w:ind w:left="2160" w:hanging="180"/>
      </w:pPr>
    </w:lvl>
    <w:lvl w:ilvl="3" w:tplc="33950239" w:tentative="1">
      <w:start w:val="1"/>
      <w:numFmt w:val="decimal"/>
      <w:lvlText w:val="%4."/>
      <w:lvlJc w:val="left"/>
      <w:pPr>
        <w:ind w:left="2880" w:hanging="360"/>
      </w:pPr>
    </w:lvl>
    <w:lvl w:ilvl="4" w:tplc="33950239" w:tentative="1">
      <w:start w:val="1"/>
      <w:numFmt w:val="lowerLetter"/>
      <w:lvlText w:val="%5."/>
      <w:lvlJc w:val="left"/>
      <w:pPr>
        <w:ind w:left="3600" w:hanging="360"/>
      </w:pPr>
    </w:lvl>
    <w:lvl w:ilvl="5" w:tplc="33950239" w:tentative="1">
      <w:start w:val="1"/>
      <w:numFmt w:val="lowerRoman"/>
      <w:lvlText w:val="%6."/>
      <w:lvlJc w:val="right"/>
      <w:pPr>
        <w:ind w:left="4320" w:hanging="180"/>
      </w:pPr>
    </w:lvl>
    <w:lvl w:ilvl="6" w:tplc="33950239" w:tentative="1">
      <w:start w:val="1"/>
      <w:numFmt w:val="decimal"/>
      <w:lvlText w:val="%7."/>
      <w:lvlJc w:val="left"/>
      <w:pPr>
        <w:ind w:left="5040" w:hanging="360"/>
      </w:pPr>
    </w:lvl>
    <w:lvl w:ilvl="7" w:tplc="33950239" w:tentative="1">
      <w:start w:val="1"/>
      <w:numFmt w:val="lowerLetter"/>
      <w:lvlText w:val="%8."/>
      <w:lvlJc w:val="left"/>
      <w:pPr>
        <w:ind w:left="5760" w:hanging="360"/>
      </w:pPr>
    </w:lvl>
    <w:lvl w:ilvl="8" w:tplc="3395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3">
    <w:multiLevelType w:val="hybridMultilevel"/>
    <w:lvl w:ilvl="0" w:tplc="50311732">
      <w:start w:val="1"/>
      <w:numFmt w:val="decimal"/>
      <w:lvlText w:val="%1."/>
      <w:lvlJc w:val="left"/>
      <w:pPr>
        <w:ind w:left="720" w:hanging="360"/>
      </w:pPr>
    </w:lvl>
    <w:lvl w:ilvl="1" w:tplc="50311732" w:tentative="1">
      <w:start w:val="1"/>
      <w:numFmt w:val="lowerLetter"/>
      <w:lvlText w:val="%2."/>
      <w:lvlJc w:val="left"/>
      <w:pPr>
        <w:ind w:left="1440" w:hanging="360"/>
      </w:pPr>
    </w:lvl>
    <w:lvl w:ilvl="2" w:tplc="50311732" w:tentative="1">
      <w:start w:val="1"/>
      <w:numFmt w:val="lowerRoman"/>
      <w:lvlText w:val="%3."/>
      <w:lvlJc w:val="right"/>
      <w:pPr>
        <w:ind w:left="2160" w:hanging="180"/>
      </w:pPr>
    </w:lvl>
    <w:lvl w:ilvl="3" w:tplc="50311732" w:tentative="1">
      <w:start w:val="1"/>
      <w:numFmt w:val="decimal"/>
      <w:lvlText w:val="%4."/>
      <w:lvlJc w:val="left"/>
      <w:pPr>
        <w:ind w:left="2880" w:hanging="360"/>
      </w:pPr>
    </w:lvl>
    <w:lvl w:ilvl="4" w:tplc="50311732" w:tentative="1">
      <w:start w:val="1"/>
      <w:numFmt w:val="lowerLetter"/>
      <w:lvlText w:val="%5."/>
      <w:lvlJc w:val="left"/>
      <w:pPr>
        <w:ind w:left="3600" w:hanging="360"/>
      </w:pPr>
    </w:lvl>
    <w:lvl w:ilvl="5" w:tplc="50311732" w:tentative="1">
      <w:start w:val="1"/>
      <w:numFmt w:val="lowerRoman"/>
      <w:lvlText w:val="%6."/>
      <w:lvlJc w:val="right"/>
      <w:pPr>
        <w:ind w:left="4320" w:hanging="180"/>
      </w:pPr>
    </w:lvl>
    <w:lvl w:ilvl="6" w:tplc="50311732" w:tentative="1">
      <w:start w:val="1"/>
      <w:numFmt w:val="decimal"/>
      <w:lvlText w:val="%7."/>
      <w:lvlJc w:val="left"/>
      <w:pPr>
        <w:ind w:left="5040" w:hanging="360"/>
      </w:pPr>
    </w:lvl>
    <w:lvl w:ilvl="7" w:tplc="50311732" w:tentative="1">
      <w:start w:val="1"/>
      <w:numFmt w:val="lowerLetter"/>
      <w:lvlText w:val="%8."/>
      <w:lvlJc w:val="left"/>
      <w:pPr>
        <w:ind w:left="5760" w:hanging="360"/>
      </w:pPr>
    </w:lvl>
    <w:lvl w:ilvl="8" w:tplc="5031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2">
    <w:multiLevelType w:val="hybridMultilevel"/>
    <w:lvl w:ilvl="0" w:tplc="88170949">
      <w:start w:val="1"/>
      <w:numFmt w:val="decimal"/>
      <w:lvlText w:val="%1."/>
      <w:lvlJc w:val="left"/>
      <w:pPr>
        <w:ind w:left="720" w:hanging="360"/>
      </w:pPr>
    </w:lvl>
    <w:lvl w:ilvl="1" w:tplc="88170949" w:tentative="1">
      <w:start w:val="1"/>
      <w:numFmt w:val="lowerLetter"/>
      <w:lvlText w:val="%2."/>
      <w:lvlJc w:val="left"/>
      <w:pPr>
        <w:ind w:left="1440" w:hanging="360"/>
      </w:pPr>
    </w:lvl>
    <w:lvl w:ilvl="2" w:tplc="88170949" w:tentative="1">
      <w:start w:val="1"/>
      <w:numFmt w:val="lowerRoman"/>
      <w:lvlText w:val="%3."/>
      <w:lvlJc w:val="right"/>
      <w:pPr>
        <w:ind w:left="2160" w:hanging="180"/>
      </w:pPr>
    </w:lvl>
    <w:lvl w:ilvl="3" w:tplc="88170949" w:tentative="1">
      <w:start w:val="1"/>
      <w:numFmt w:val="decimal"/>
      <w:lvlText w:val="%4."/>
      <w:lvlJc w:val="left"/>
      <w:pPr>
        <w:ind w:left="2880" w:hanging="360"/>
      </w:pPr>
    </w:lvl>
    <w:lvl w:ilvl="4" w:tplc="88170949" w:tentative="1">
      <w:start w:val="1"/>
      <w:numFmt w:val="lowerLetter"/>
      <w:lvlText w:val="%5."/>
      <w:lvlJc w:val="left"/>
      <w:pPr>
        <w:ind w:left="3600" w:hanging="360"/>
      </w:pPr>
    </w:lvl>
    <w:lvl w:ilvl="5" w:tplc="88170949" w:tentative="1">
      <w:start w:val="1"/>
      <w:numFmt w:val="lowerRoman"/>
      <w:lvlText w:val="%6."/>
      <w:lvlJc w:val="right"/>
      <w:pPr>
        <w:ind w:left="4320" w:hanging="180"/>
      </w:pPr>
    </w:lvl>
    <w:lvl w:ilvl="6" w:tplc="88170949" w:tentative="1">
      <w:start w:val="1"/>
      <w:numFmt w:val="decimal"/>
      <w:lvlText w:val="%7."/>
      <w:lvlJc w:val="left"/>
      <w:pPr>
        <w:ind w:left="5040" w:hanging="360"/>
      </w:pPr>
    </w:lvl>
    <w:lvl w:ilvl="7" w:tplc="88170949" w:tentative="1">
      <w:start w:val="1"/>
      <w:numFmt w:val="lowerLetter"/>
      <w:lvlText w:val="%8."/>
      <w:lvlJc w:val="left"/>
      <w:pPr>
        <w:ind w:left="5760" w:hanging="360"/>
      </w:pPr>
    </w:lvl>
    <w:lvl w:ilvl="8" w:tplc="8817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1">
    <w:multiLevelType w:val="hybridMultilevel"/>
    <w:lvl w:ilvl="0" w:tplc="96877881">
      <w:start w:val="1"/>
      <w:numFmt w:val="decimal"/>
      <w:lvlText w:val="%1."/>
      <w:lvlJc w:val="left"/>
      <w:pPr>
        <w:ind w:left="720" w:hanging="360"/>
      </w:pPr>
    </w:lvl>
    <w:lvl w:ilvl="1" w:tplc="96877881" w:tentative="1">
      <w:start w:val="1"/>
      <w:numFmt w:val="lowerLetter"/>
      <w:lvlText w:val="%2."/>
      <w:lvlJc w:val="left"/>
      <w:pPr>
        <w:ind w:left="1440" w:hanging="360"/>
      </w:pPr>
    </w:lvl>
    <w:lvl w:ilvl="2" w:tplc="96877881" w:tentative="1">
      <w:start w:val="1"/>
      <w:numFmt w:val="lowerRoman"/>
      <w:lvlText w:val="%3."/>
      <w:lvlJc w:val="right"/>
      <w:pPr>
        <w:ind w:left="2160" w:hanging="180"/>
      </w:pPr>
    </w:lvl>
    <w:lvl w:ilvl="3" w:tplc="96877881" w:tentative="1">
      <w:start w:val="1"/>
      <w:numFmt w:val="decimal"/>
      <w:lvlText w:val="%4."/>
      <w:lvlJc w:val="left"/>
      <w:pPr>
        <w:ind w:left="2880" w:hanging="360"/>
      </w:pPr>
    </w:lvl>
    <w:lvl w:ilvl="4" w:tplc="96877881" w:tentative="1">
      <w:start w:val="1"/>
      <w:numFmt w:val="lowerLetter"/>
      <w:lvlText w:val="%5."/>
      <w:lvlJc w:val="left"/>
      <w:pPr>
        <w:ind w:left="3600" w:hanging="360"/>
      </w:pPr>
    </w:lvl>
    <w:lvl w:ilvl="5" w:tplc="96877881" w:tentative="1">
      <w:start w:val="1"/>
      <w:numFmt w:val="lowerRoman"/>
      <w:lvlText w:val="%6."/>
      <w:lvlJc w:val="right"/>
      <w:pPr>
        <w:ind w:left="4320" w:hanging="180"/>
      </w:pPr>
    </w:lvl>
    <w:lvl w:ilvl="6" w:tplc="96877881" w:tentative="1">
      <w:start w:val="1"/>
      <w:numFmt w:val="decimal"/>
      <w:lvlText w:val="%7."/>
      <w:lvlJc w:val="left"/>
      <w:pPr>
        <w:ind w:left="5040" w:hanging="360"/>
      </w:pPr>
    </w:lvl>
    <w:lvl w:ilvl="7" w:tplc="96877881" w:tentative="1">
      <w:start w:val="1"/>
      <w:numFmt w:val="lowerLetter"/>
      <w:lvlText w:val="%8."/>
      <w:lvlJc w:val="left"/>
      <w:pPr>
        <w:ind w:left="5760" w:hanging="360"/>
      </w:pPr>
    </w:lvl>
    <w:lvl w:ilvl="8" w:tplc="9687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0">
    <w:multiLevelType w:val="hybridMultilevel"/>
    <w:lvl w:ilvl="0" w:tplc="87145505">
      <w:start w:val="1"/>
      <w:numFmt w:val="decimal"/>
      <w:lvlText w:val="%1."/>
      <w:lvlJc w:val="left"/>
      <w:pPr>
        <w:ind w:left="720" w:hanging="360"/>
      </w:pPr>
    </w:lvl>
    <w:lvl w:ilvl="1" w:tplc="87145505" w:tentative="1">
      <w:start w:val="1"/>
      <w:numFmt w:val="lowerLetter"/>
      <w:lvlText w:val="%2."/>
      <w:lvlJc w:val="left"/>
      <w:pPr>
        <w:ind w:left="1440" w:hanging="360"/>
      </w:pPr>
    </w:lvl>
    <w:lvl w:ilvl="2" w:tplc="87145505" w:tentative="1">
      <w:start w:val="1"/>
      <w:numFmt w:val="lowerRoman"/>
      <w:lvlText w:val="%3."/>
      <w:lvlJc w:val="right"/>
      <w:pPr>
        <w:ind w:left="2160" w:hanging="180"/>
      </w:pPr>
    </w:lvl>
    <w:lvl w:ilvl="3" w:tplc="87145505" w:tentative="1">
      <w:start w:val="1"/>
      <w:numFmt w:val="decimal"/>
      <w:lvlText w:val="%4."/>
      <w:lvlJc w:val="left"/>
      <w:pPr>
        <w:ind w:left="2880" w:hanging="360"/>
      </w:pPr>
    </w:lvl>
    <w:lvl w:ilvl="4" w:tplc="87145505" w:tentative="1">
      <w:start w:val="1"/>
      <w:numFmt w:val="lowerLetter"/>
      <w:lvlText w:val="%5."/>
      <w:lvlJc w:val="left"/>
      <w:pPr>
        <w:ind w:left="3600" w:hanging="360"/>
      </w:pPr>
    </w:lvl>
    <w:lvl w:ilvl="5" w:tplc="87145505" w:tentative="1">
      <w:start w:val="1"/>
      <w:numFmt w:val="lowerRoman"/>
      <w:lvlText w:val="%6."/>
      <w:lvlJc w:val="right"/>
      <w:pPr>
        <w:ind w:left="4320" w:hanging="180"/>
      </w:pPr>
    </w:lvl>
    <w:lvl w:ilvl="6" w:tplc="87145505" w:tentative="1">
      <w:start w:val="1"/>
      <w:numFmt w:val="decimal"/>
      <w:lvlText w:val="%7."/>
      <w:lvlJc w:val="left"/>
      <w:pPr>
        <w:ind w:left="5040" w:hanging="360"/>
      </w:pPr>
    </w:lvl>
    <w:lvl w:ilvl="7" w:tplc="87145505" w:tentative="1">
      <w:start w:val="1"/>
      <w:numFmt w:val="lowerLetter"/>
      <w:lvlText w:val="%8."/>
      <w:lvlJc w:val="left"/>
      <w:pPr>
        <w:ind w:left="5760" w:hanging="360"/>
      </w:pPr>
    </w:lvl>
    <w:lvl w:ilvl="8" w:tplc="8714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9">
    <w:multiLevelType w:val="hybridMultilevel"/>
    <w:lvl w:ilvl="0" w:tplc="62077730">
      <w:start w:val="1"/>
      <w:numFmt w:val="decimal"/>
      <w:lvlText w:val="%1."/>
      <w:lvlJc w:val="left"/>
      <w:pPr>
        <w:ind w:left="720" w:hanging="360"/>
      </w:pPr>
    </w:lvl>
    <w:lvl w:ilvl="1" w:tplc="62077730" w:tentative="1">
      <w:start w:val="1"/>
      <w:numFmt w:val="lowerLetter"/>
      <w:lvlText w:val="%2."/>
      <w:lvlJc w:val="left"/>
      <w:pPr>
        <w:ind w:left="1440" w:hanging="360"/>
      </w:pPr>
    </w:lvl>
    <w:lvl w:ilvl="2" w:tplc="62077730" w:tentative="1">
      <w:start w:val="1"/>
      <w:numFmt w:val="lowerRoman"/>
      <w:lvlText w:val="%3."/>
      <w:lvlJc w:val="right"/>
      <w:pPr>
        <w:ind w:left="2160" w:hanging="180"/>
      </w:pPr>
    </w:lvl>
    <w:lvl w:ilvl="3" w:tplc="62077730" w:tentative="1">
      <w:start w:val="1"/>
      <w:numFmt w:val="decimal"/>
      <w:lvlText w:val="%4."/>
      <w:lvlJc w:val="left"/>
      <w:pPr>
        <w:ind w:left="2880" w:hanging="360"/>
      </w:pPr>
    </w:lvl>
    <w:lvl w:ilvl="4" w:tplc="62077730" w:tentative="1">
      <w:start w:val="1"/>
      <w:numFmt w:val="lowerLetter"/>
      <w:lvlText w:val="%5."/>
      <w:lvlJc w:val="left"/>
      <w:pPr>
        <w:ind w:left="3600" w:hanging="360"/>
      </w:pPr>
    </w:lvl>
    <w:lvl w:ilvl="5" w:tplc="62077730" w:tentative="1">
      <w:start w:val="1"/>
      <w:numFmt w:val="lowerRoman"/>
      <w:lvlText w:val="%6."/>
      <w:lvlJc w:val="right"/>
      <w:pPr>
        <w:ind w:left="4320" w:hanging="180"/>
      </w:pPr>
    </w:lvl>
    <w:lvl w:ilvl="6" w:tplc="62077730" w:tentative="1">
      <w:start w:val="1"/>
      <w:numFmt w:val="decimal"/>
      <w:lvlText w:val="%7."/>
      <w:lvlJc w:val="left"/>
      <w:pPr>
        <w:ind w:left="5040" w:hanging="360"/>
      </w:pPr>
    </w:lvl>
    <w:lvl w:ilvl="7" w:tplc="62077730" w:tentative="1">
      <w:start w:val="1"/>
      <w:numFmt w:val="lowerLetter"/>
      <w:lvlText w:val="%8."/>
      <w:lvlJc w:val="left"/>
      <w:pPr>
        <w:ind w:left="5760" w:hanging="360"/>
      </w:pPr>
    </w:lvl>
    <w:lvl w:ilvl="8" w:tplc="6207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8">
    <w:multiLevelType w:val="hybridMultilevel"/>
    <w:lvl w:ilvl="0" w:tplc="45011714">
      <w:start w:val="1"/>
      <w:numFmt w:val="decimal"/>
      <w:lvlText w:val="%1."/>
      <w:lvlJc w:val="left"/>
      <w:pPr>
        <w:ind w:left="720" w:hanging="360"/>
      </w:pPr>
    </w:lvl>
    <w:lvl w:ilvl="1" w:tplc="45011714" w:tentative="1">
      <w:start w:val="1"/>
      <w:numFmt w:val="lowerLetter"/>
      <w:lvlText w:val="%2."/>
      <w:lvlJc w:val="left"/>
      <w:pPr>
        <w:ind w:left="1440" w:hanging="360"/>
      </w:pPr>
    </w:lvl>
    <w:lvl w:ilvl="2" w:tplc="45011714" w:tentative="1">
      <w:start w:val="1"/>
      <w:numFmt w:val="lowerRoman"/>
      <w:lvlText w:val="%3."/>
      <w:lvlJc w:val="right"/>
      <w:pPr>
        <w:ind w:left="2160" w:hanging="180"/>
      </w:pPr>
    </w:lvl>
    <w:lvl w:ilvl="3" w:tplc="45011714" w:tentative="1">
      <w:start w:val="1"/>
      <w:numFmt w:val="decimal"/>
      <w:lvlText w:val="%4."/>
      <w:lvlJc w:val="left"/>
      <w:pPr>
        <w:ind w:left="2880" w:hanging="360"/>
      </w:pPr>
    </w:lvl>
    <w:lvl w:ilvl="4" w:tplc="45011714" w:tentative="1">
      <w:start w:val="1"/>
      <w:numFmt w:val="lowerLetter"/>
      <w:lvlText w:val="%5."/>
      <w:lvlJc w:val="left"/>
      <w:pPr>
        <w:ind w:left="3600" w:hanging="360"/>
      </w:pPr>
    </w:lvl>
    <w:lvl w:ilvl="5" w:tplc="45011714" w:tentative="1">
      <w:start w:val="1"/>
      <w:numFmt w:val="lowerRoman"/>
      <w:lvlText w:val="%6."/>
      <w:lvlJc w:val="right"/>
      <w:pPr>
        <w:ind w:left="4320" w:hanging="180"/>
      </w:pPr>
    </w:lvl>
    <w:lvl w:ilvl="6" w:tplc="45011714" w:tentative="1">
      <w:start w:val="1"/>
      <w:numFmt w:val="decimal"/>
      <w:lvlText w:val="%7."/>
      <w:lvlJc w:val="left"/>
      <w:pPr>
        <w:ind w:left="5040" w:hanging="360"/>
      </w:pPr>
    </w:lvl>
    <w:lvl w:ilvl="7" w:tplc="45011714" w:tentative="1">
      <w:start w:val="1"/>
      <w:numFmt w:val="lowerLetter"/>
      <w:lvlText w:val="%8."/>
      <w:lvlJc w:val="left"/>
      <w:pPr>
        <w:ind w:left="5760" w:hanging="360"/>
      </w:pPr>
    </w:lvl>
    <w:lvl w:ilvl="8" w:tplc="4501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7">
    <w:multiLevelType w:val="hybridMultilevel"/>
    <w:lvl w:ilvl="0" w:tplc="888573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277">
    <w:abstractNumId w:val="25277"/>
  </w:num>
  <w:num w:numId="25278">
    <w:abstractNumId w:val="25278"/>
  </w:num>
  <w:num w:numId="25279">
    <w:abstractNumId w:val="25279"/>
  </w:num>
  <w:num w:numId="25280">
    <w:abstractNumId w:val="25280"/>
  </w:num>
  <w:num w:numId="25281">
    <w:abstractNumId w:val="25281"/>
  </w:num>
  <w:num w:numId="25282">
    <w:abstractNumId w:val="25282"/>
  </w:num>
  <w:num w:numId="25283">
    <w:abstractNumId w:val="25283"/>
  </w:num>
  <w:num w:numId="25284">
    <w:abstractNumId w:val="25284"/>
  </w:num>
  <w:num w:numId="25285">
    <w:abstractNumId w:val="25285"/>
  </w:num>
  <w:num w:numId="25286">
    <w:abstractNumId w:val="25286"/>
  </w:num>
  <w:num w:numId="25287">
    <w:abstractNumId w:val="25287"/>
  </w:num>
  <w:num w:numId="25288">
    <w:abstractNumId w:val="25288"/>
  </w:num>
  <w:num w:numId="25289">
    <w:abstractNumId w:val="25289"/>
  </w:num>
  <w:num w:numId="25290">
    <w:abstractNumId w:val="25290"/>
  </w:num>
  <w:num w:numId="25291">
    <w:abstractNumId w:val="25291"/>
  </w:num>
  <w:num w:numId="25292">
    <w:abstractNumId w:val="25292"/>
  </w:num>
  <w:num w:numId="25293">
    <w:abstractNumId w:val="25293"/>
  </w:num>
  <w:num w:numId="25294">
    <w:abstractNumId w:val="25294"/>
  </w:num>
  <w:num w:numId="25295">
    <w:abstractNumId w:val="25295"/>
  </w:num>
  <w:num w:numId="25296">
    <w:abstractNumId w:val="25296"/>
  </w:num>
  <w:num w:numId="25297">
    <w:abstractNumId w:val="25297"/>
  </w:num>
  <w:num w:numId="25298">
    <w:abstractNumId w:val="25298"/>
  </w:num>
  <w:num w:numId="25299">
    <w:abstractNumId w:val="25299"/>
  </w:num>
  <w:num w:numId="25300">
    <w:abstractNumId w:val="25300"/>
  </w:num>
  <w:num w:numId="25301">
    <w:abstractNumId w:val="25301"/>
  </w:num>
  <w:num w:numId="25302">
    <w:abstractNumId w:val="25302"/>
  </w:num>
  <w:num w:numId="25303">
    <w:abstractNumId w:val="25303"/>
  </w:num>
  <w:num w:numId="25304">
    <w:abstractNumId w:val="25304"/>
  </w:num>
  <w:num w:numId="25305">
    <w:abstractNumId w:val="25305"/>
  </w:num>
  <w:num w:numId="25306">
    <w:abstractNumId w:val="25306"/>
  </w:num>
  <w:num w:numId="25307">
    <w:abstractNumId w:val="25307"/>
  </w:num>
  <w:num w:numId="25308">
    <w:abstractNumId w:val="25308"/>
  </w:num>
  <w:num w:numId="25309">
    <w:abstractNumId w:val="25309"/>
  </w:num>
  <w:num w:numId="25310">
    <w:abstractNumId w:val="25310"/>
  </w:num>
  <w:num w:numId="25311">
    <w:abstractNumId w:val="25311"/>
  </w:num>
  <w:num w:numId="25312">
    <w:abstractNumId w:val="25312"/>
  </w:num>
  <w:num w:numId="25313">
    <w:abstractNumId w:val="25313"/>
  </w:num>
  <w:num w:numId="25314">
    <w:abstractNumId w:val="25314"/>
  </w:num>
  <w:num w:numId="25315">
    <w:abstractNumId w:val="25315"/>
  </w:num>
  <w:num w:numId="25316">
    <w:abstractNumId w:val="25316"/>
  </w:num>
  <w:num w:numId="25317">
    <w:abstractNumId w:val="25317"/>
  </w:num>
  <w:num w:numId="25318">
    <w:abstractNumId w:val="25318"/>
  </w:num>
  <w:num w:numId="25319">
    <w:abstractNumId w:val="25319"/>
  </w:num>
  <w:num w:numId="25320">
    <w:abstractNumId w:val="25320"/>
  </w:num>
  <w:num w:numId="25321">
    <w:abstractNumId w:val="25321"/>
  </w:num>
  <w:num w:numId="25322">
    <w:abstractNumId w:val="25322"/>
  </w:num>
  <w:num w:numId="25323">
    <w:abstractNumId w:val="25323"/>
  </w:num>
  <w:num w:numId="25324">
    <w:abstractNumId w:val="25324"/>
  </w:num>
  <w:num w:numId="25325">
    <w:abstractNumId w:val="25325"/>
  </w:num>
  <w:num w:numId="25326">
    <w:abstractNumId w:val="25326"/>
  </w:num>
  <w:num w:numId="25327">
    <w:abstractNumId w:val="25327"/>
  </w:num>
  <w:num w:numId="25328">
    <w:abstractNumId w:val="25328"/>
  </w:num>
  <w:num w:numId="25329">
    <w:abstractNumId w:val="25329"/>
  </w:num>
  <w:num w:numId="25330">
    <w:abstractNumId w:val="25330"/>
  </w:num>
  <w:num w:numId="25331">
    <w:abstractNumId w:val="25331"/>
  </w:num>
  <w:num w:numId="25332">
    <w:abstractNumId w:val="25332"/>
  </w:num>
  <w:num w:numId="25333">
    <w:abstractNumId w:val="25333"/>
  </w:num>
  <w:num w:numId="25334">
    <w:abstractNumId w:val="25334"/>
  </w:num>
  <w:num w:numId="25335">
    <w:abstractNumId w:val="25335"/>
  </w:num>
  <w:num w:numId="25336">
    <w:abstractNumId w:val="25336"/>
  </w:num>
  <w:num w:numId="25337">
    <w:abstractNumId w:val="25337"/>
  </w:num>
  <w:num w:numId="25338">
    <w:abstractNumId w:val="25338"/>
  </w:num>
  <w:num w:numId="25339">
    <w:abstractNumId w:val="25339"/>
  </w:num>
  <w:num w:numId="25340">
    <w:abstractNumId w:val="25340"/>
  </w:num>
  <w:num w:numId="25341">
    <w:abstractNumId w:val="25341"/>
  </w:num>
  <w:num w:numId="25342">
    <w:abstractNumId w:val="25342"/>
  </w:num>
  <w:num w:numId="25343">
    <w:abstractNumId w:val="25343"/>
  </w:num>
  <w:num w:numId="25344">
    <w:abstractNumId w:val="25344"/>
  </w:num>
  <w:num w:numId="25345">
    <w:abstractNumId w:val="25345"/>
  </w:num>
  <w:num w:numId="25346">
    <w:abstractNumId w:val="25346"/>
  </w:num>
  <w:num w:numId="25347">
    <w:abstractNumId w:val="25347"/>
  </w:num>
  <w:num w:numId="25348">
    <w:abstractNumId w:val="25348"/>
  </w:num>
  <w:num w:numId="25349">
    <w:abstractNumId w:val="25349"/>
  </w:num>
  <w:num w:numId="25350">
    <w:abstractNumId w:val="25350"/>
  </w:num>
  <w:num w:numId="25351">
    <w:abstractNumId w:val="25351"/>
  </w:num>
  <w:num w:numId="25352">
    <w:abstractNumId w:val="25352"/>
  </w:num>
  <w:num w:numId="25353">
    <w:abstractNumId w:val="25353"/>
  </w:num>
  <w:num w:numId="25354">
    <w:abstractNumId w:val="25354"/>
  </w:num>
  <w:num w:numId="25355">
    <w:abstractNumId w:val="25355"/>
  </w:num>
  <w:num w:numId="25356">
    <w:abstractNumId w:val="25356"/>
  </w:num>
  <w:num w:numId="25357">
    <w:abstractNumId w:val="25357"/>
  </w:num>
  <w:num w:numId="25358">
    <w:abstractNumId w:val="25358"/>
  </w:num>
  <w:num w:numId="25359">
    <w:abstractNumId w:val="253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3173409" Type="http://schemas.openxmlformats.org/officeDocument/2006/relationships/comments" Target="comments.xml"/><Relationship Id="rId339245209" Type="http://schemas.microsoft.com/office/2011/relationships/commentsExtended" Target="commentsExtended.xml"/><Relationship Id="rId37573185" Type="http://schemas.openxmlformats.org/officeDocument/2006/relationships/image" Target="media/imgrId37573185.jpg"/><Relationship Id="rId197762598b04afe67" Type="http://schemas.openxmlformats.org/officeDocument/2006/relationships/hyperlink" Target="https://iservice.lombardini.it/jsp/Template2/manuale.jsp?id=120&amp;parent=1000" TargetMode="External"/><Relationship Id="rId560462598b04b0093" Type="http://schemas.openxmlformats.org/officeDocument/2006/relationships/hyperlink" Target="https://iservice.lombardini.it/jsp/Template2/manuale.jsp?id=114&amp;parent=1000" TargetMode="External"/><Relationship Id="rId717562598b04b038e" Type="http://schemas.openxmlformats.org/officeDocument/2006/relationships/hyperlink" Target="https://iservice.lombardini.it/jsp/Template2/manuale.jsp?id=103&amp;parent=1000" TargetMode="External"/><Relationship Id="rId660362598b04b065b" Type="http://schemas.openxmlformats.org/officeDocument/2006/relationships/hyperlink" Target="https://iservice.lombardini.it/jsp/Template2/manuale.jsp?id=822&amp;parent=1000" TargetMode="External"/><Relationship Id="rId856462598b04b075f" Type="http://schemas.openxmlformats.org/officeDocument/2006/relationships/hyperlink" Target="https://iservice.lombardini.it/jsp/Template2/manuale.jsp?id=822&amp;parent=1000" TargetMode="External"/><Relationship Id="rId330662598b04b0e37" Type="http://schemas.openxmlformats.org/officeDocument/2006/relationships/hyperlink" Target="https://iservice.lombardini.it/jsp/Template2/manuale.jsp?id=822&amp;parent=1000" TargetMode="External"/><Relationship Id="rId974062598b04cc7b7" Type="http://schemas.openxmlformats.org/officeDocument/2006/relationships/hyperlink" Target="https://iservice.lombardini.it/jsp/Template2/manuale.jsp?id=822&amp;parent=1000" TargetMode="External"/><Relationship Id="rId103162598b04e43c5" Type="http://schemas.openxmlformats.org/officeDocument/2006/relationships/hyperlink" Target="https://iservice.lombardini.it/jsp/Template2/manuale.jsp?id=822&amp;parent=1000" TargetMode="External"/><Relationship Id="rId798262598b0546931" Type="http://schemas.openxmlformats.org/officeDocument/2006/relationships/hyperlink" Target="https://iservice.lombardini.it/jsp/Template2/manuale.jsp?id=107&amp;parent=1000" TargetMode="External"/><Relationship Id="rId998062598b059b463" Type="http://schemas.openxmlformats.org/officeDocument/2006/relationships/hyperlink" Target="https://iservice.lombardini.it/jsp/Template2/manuale.jsp?id=822&amp;parent=1000" TargetMode="External"/><Relationship Id="rId573762598b0679bda" Type="http://schemas.openxmlformats.org/officeDocument/2006/relationships/hyperlink" Target="https://iservice.lombardini.it/jsp/Template2/manuale.jsp?id=822&amp;parent=1000" TargetMode="External"/><Relationship Id="rId899762598b067a2b4" Type="http://schemas.openxmlformats.org/officeDocument/2006/relationships/hyperlink" Target="https://iservice.lombardini.it/jsp/Template2/manuale.jsp?id=822&amp;parent=1000" TargetMode="External"/><Relationship Id="rId818662598b06951fb" Type="http://schemas.openxmlformats.org/officeDocument/2006/relationships/hyperlink" Target="https://iservice.lombardini.it/jsp/Template2/manuale.jsp?id=822&amp;parent=1000" TargetMode="External"/><Relationship Id="rId483362598b06b80ac" Type="http://schemas.openxmlformats.org/officeDocument/2006/relationships/hyperlink" Target="https://iservice.lombardini.it/jsp/Template2/manuale.jsp?id=822&amp;parent=1000" TargetMode="External"/><Relationship Id="rId667262598b0771786" Type="http://schemas.openxmlformats.org/officeDocument/2006/relationships/hyperlink" Target="https://iservice.lombardini.it/jsp/Template2/manuale.jsp?id=822&amp;parent=1000" TargetMode="External"/><Relationship Id="rId115062598b07db096" Type="http://schemas.openxmlformats.org/officeDocument/2006/relationships/hyperlink" Target="https://iservice.lombardini.it/jsp/Template2/manuale.jsp?id=105&amp;parent=1000" TargetMode="External"/><Relationship Id="rId533362598b084c06e" Type="http://schemas.openxmlformats.org/officeDocument/2006/relationships/hyperlink" Target="https://iservice.lombardini.it/jsp/Template2/manuale.jsp?id=822&amp;parent=1000" TargetMode="External"/><Relationship Id="rId450862598b08895dc" Type="http://schemas.openxmlformats.org/officeDocument/2006/relationships/hyperlink" Target="https://iservice.lombardini.it/jsp/Template2/manuale.jsp?id=822&amp;parent=1000" TargetMode="External"/><Relationship Id="rId997662598b08ea89c" Type="http://schemas.openxmlformats.org/officeDocument/2006/relationships/hyperlink" Target="https://iservice.lombardini.it/jsp/Template2/manuale.jsp?id=132&amp;parent=1000" TargetMode="External"/><Relationship Id="rId938262598b093e2ca" Type="http://schemas.openxmlformats.org/officeDocument/2006/relationships/hyperlink" Target="https://iservice.lombardini.it/jsp/Template2/manuale.jsp?id=822&amp;parent=1000" TargetMode="External"/><Relationship Id="rId374262598b0953381" Type="http://schemas.openxmlformats.org/officeDocument/2006/relationships/hyperlink" Target="https://iservice.lombardini.it/jsp/Template2/manuale.jsp?id=822&amp;parent=1000" TargetMode="External"/><Relationship Id="rId852062598b09e2e6c" Type="http://schemas.openxmlformats.org/officeDocument/2006/relationships/hyperlink" Target="https://iservice.lombardini.it/jsp/Template2/manuale.jsp?id=199&amp;parent=1000" TargetMode="External"/><Relationship Id="rId109562598b0a1d54b" Type="http://schemas.openxmlformats.org/officeDocument/2006/relationships/hyperlink" Target="https://iservice.lombardini.it/jsp/Template2/manuale.jsp?id=103&amp;parent=1000" TargetMode="External"/><Relationship Id="rId383962598b0a49b76" Type="http://schemas.openxmlformats.org/officeDocument/2006/relationships/hyperlink" Target="https://iservice.lombardini.it/jsp/Template2/manuale.jsp?id=822&amp;parent=1000" TargetMode="External"/><Relationship Id="rId823162598b0a4a340" Type="http://schemas.openxmlformats.org/officeDocument/2006/relationships/hyperlink" Target="https://iservice.lombardini.it/jsp/Template2/manuale.jsp?id=103&amp;parent=1000" TargetMode="External"/><Relationship Id="rId958662598b0ab4b3b" Type="http://schemas.openxmlformats.org/officeDocument/2006/relationships/hyperlink" Target="https://iservice.lombardini.it/jsp/Template2/manuale.jsp?id=112&amp;parent=1000" TargetMode="External"/><Relationship Id="rId992362598b0ab4cff" Type="http://schemas.openxmlformats.org/officeDocument/2006/relationships/hyperlink" Target="https://iservice.lombardini.it/jsp/Template2/manuale.jsp?id=822&amp;parent=1000" TargetMode="External"/><Relationship Id="rId300962598b0ab5086" Type="http://schemas.openxmlformats.org/officeDocument/2006/relationships/hyperlink" Target="https://iservice.lombardini.it/jsp/Template2/manuale.jsp?id=822&amp;parent=1000" TargetMode="External"/><Relationship Id="rId360162598b0ab5650" Type="http://schemas.openxmlformats.org/officeDocument/2006/relationships/hyperlink" Target="https://iservice.lombardini.it/jsp/Template2/manuale.jsp?id=103&amp;parent=1000" TargetMode="External"/><Relationship Id="rId621362598b0b318bb" Type="http://schemas.openxmlformats.org/officeDocument/2006/relationships/hyperlink" Target="https://iservice.lombardini.it/jsp/Template2/manuale.jsp?id=822&amp;parent=1000" TargetMode="External"/><Relationship Id="rId349762598b0b319e3" Type="http://schemas.openxmlformats.org/officeDocument/2006/relationships/hyperlink" Target="https://iservice.lombardini.it/jsp/Template2/manuale.jsp?id=140&amp;parent=1000" TargetMode="External"/><Relationship Id="rId620862598b0b32183" Type="http://schemas.openxmlformats.org/officeDocument/2006/relationships/hyperlink" Target="https://iservice.lombardini.it/jsp/Template2/manuale.jsp?id=822&amp;parent=1000" TargetMode="External"/><Relationship Id="rId489862598b0b40c0b" Type="http://schemas.openxmlformats.org/officeDocument/2006/relationships/hyperlink" Target="https://iservice.lombardini.it/jsp/Template2/manuale.jsp?id=822&amp;parent=1000" TargetMode="External"/><Relationship Id="rId801462598b0b40f73" Type="http://schemas.openxmlformats.org/officeDocument/2006/relationships/hyperlink" Target="https://iservice.lombardini.it/jsp/Template2/manuale.jsp?id=822&amp;parent=1000" TargetMode="External"/><Relationship Id="rId219062598b0b41150" Type="http://schemas.openxmlformats.org/officeDocument/2006/relationships/hyperlink" Target="https://iservice.lombardini.it/jsp/Template2/manuale.jsp?id=136&amp;parent=1000" TargetMode="External"/><Relationship Id="rId151162598b0c58c04" Type="http://schemas.openxmlformats.org/officeDocument/2006/relationships/hyperlink" Target="https://iservice.lombardini.it/jsp/Template2/manuale.jsp?id=822&amp;parent=1000" TargetMode="External"/><Relationship Id="rId793762598b0c59062" Type="http://schemas.openxmlformats.org/officeDocument/2006/relationships/hyperlink" Target="https://iservice.lombardini.it/jsp/Template2/manuale.jsp?id=822&amp;parent=1000" TargetMode="External"/><Relationship Id="rId486062598b0c70b61" Type="http://schemas.openxmlformats.org/officeDocument/2006/relationships/hyperlink" Target="https://iservice.lombardini.it/jsp/Template2/manuale.jsp?id=822&amp;parent=1000" TargetMode="External"/><Relationship Id="rId536562598b049f13c" Type="http://schemas.openxmlformats.org/officeDocument/2006/relationships/image" Target="media/imgrId536562598b049f13c.jpg"/><Relationship Id="rId424662598b04afade" Type="http://schemas.openxmlformats.org/officeDocument/2006/relationships/image" Target="media/imgrId424662598b04afade.gif"/><Relationship Id="rId389962598b04cbe40" Type="http://schemas.openxmlformats.org/officeDocument/2006/relationships/image" Target="media/imgrId389962598b04cbe40.jpg"/><Relationship Id="rId452462598b04e32ff" Type="http://schemas.openxmlformats.org/officeDocument/2006/relationships/image" Target="media/imgrId452462598b04e32ff.jpg"/><Relationship Id="rId755762598b050546b" Type="http://schemas.openxmlformats.org/officeDocument/2006/relationships/image" Target="media/imgrId755762598b050546b.jpg"/><Relationship Id="rId503862598b051bc8c" Type="http://schemas.openxmlformats.org/officeDocument/2006/relationships/image" Target="media/imgrId503862598b051bc8c.jpg"/><Relationship Id="rId274962598b0532421" Type="http://schemas.openxmlformats.org/officeDocument/2006/relationships/image" Target="media/imgrId274962598b0532421.jpg"/><Relationship Id="rId117162598b05460b2" Type="http://schemas.openxmlformats.org/officeDocument/2006/relationships/image" Target="media/imgrId117162598b05460b2.jpg"/><Relationship Id="rId444562598b05567c4" Type="http://schemas.openxmlformats.org/officeDocument/2006/relationships/image" Target="media/imgrId444562598b05567c4.jpg"/><Relationship Id="rId305062598b056cf76" Type="http://schemas.openxmlformats.org/officeDocument/2006/relationships/image" Target="media/imgrId305062598b056cf76.jpg"/><Relationship Id="rId389962598b05813ae" Type="http://schemas.openxmlformats.org/officeDocument/2006/relationships/image" Target="media/imgrId389962598b05813ae.jpg"/><Relationship Id="rId509962598b059ad7c" Type="http://schemas.openxmlformats.org/officeDocument/2006/relationships/image" Target="media/imgrId509962598b059ad7c.jpg"/><Relationship Id="rId613062598b05ade9e" Type="http://schemas.openxmlformats.org/officeDocument/2006/relationships/image" Target="media/imgrId613062598b05ade9e.jpg"/><Relationship Id="rId133062598b05bfaa9" Type="http://schemas.openxmlformats.org/officeDocument/2006/relationships/image" Target="media/imgrId133062598b05bfaa9.jpg"/><Relationship Id="rId161062598b05d6d22" Type="http://schemas.openxmlformats.org/officeDocument/2006/relationships/image" Target="media/imgrId161062598b05d6d22.jpg"/><Relationship Id="rId599462598b05e82b0" Type="http://schemas.openxmlformats.org/officeDocument/2006/relationships/image" Target="media/imgrId599462598b05e82b0.jpg"/><Relationship Id="rId916562598b060a383" Type="http://schemas.openxmlformats.org/officeDocument/2006/relationships/image" Target="media/imgrId916562598b060a383.jpg"/><Relationship Id="rId133662598b061d572" Type="http://schemas.openxmlformats.org/officeDocument/2006/relationships/image" Target="media/imgrId133662598b061d572.jpg"/><Relationship Id="rId837362598b062d98a" Type="http://schemas.openxmlformats.org/officeDocument/2006/relationships/image" Target="media/imgrId837362598b062d98a.gif"/><Relationship Id="rId520862598b0644339" Type="http://schemas.openxmlformats.org/officeDocument/2006/relationships/image" Target="media/imgrId520862598b0644339.jpg"/><Relationship Id="rId161762598b06546e5" Type="http://schemas.openxmlformats.org/officeDocument/2006/relationships/image" Target="media/imgrId161762598b06546e5.gif"/><Relationship Id="rId394462598b066b1b1" Type="http://schemas.openxmlformats.org/officeDocument/2006/relationships/image" Target="media/imgrId394462598b066b1b1.jpg"/><Relationship Id="rId640562598b0679223" Type="http://schemas.openxmlformats.org/officeDocument/2006/relationships/image" Target="media/imgrId640562598b0679223.gif"/><Relationship Id="rId351662598b06948ec" Type="http://schemas.openxmlformats.org/officeDocument/2006/relationships/image" Target="media/imgrId351662598b06948ec.jpg"/><Relationship Id="rId902562598b06a9314" Type="http://schemas.openxmlformats.org/officeDocument/2006/relationships/image" Target="media/imgrId902562598b06a9314.jpg"/><Relationship Id="rId166362598b06b7d1b" Type="http://schemas.openxmlformats.org/officeDocument/2006/relationships/image" Target="media/imgrId166362598b06b7d1b.gif"/><Relationship Id="rId823862598b06cf595" Type="http://schemas.openxmlformats.org/officeDocument/2006/relationships/image" Target="media/imgrId823862598b06cf595.jpg"/><Relationship Id="rId237862598b06e10fd" Type="http://schemas.openxmlformats.org/officeDocument/2006/relationships/image" Target="media/imgrId237862598b06e10fd.gif"/><Relationship Id="rId620662598b06f2860" Type="http://schemas.openxmlformats.org/officeDocument/2006/relationships/image" Target="media/imgrId620662598b06f2860.jpg"/><Relationship Id="rId288362598b07174fc" Type="http://schemas.openxmlformats.org/officeDocument/2006/relationships/image" Target="media/imgrId288362598b07174fc.jpg"/><Relationship Id="rId196562598b0732c44" Type="http://schemas.openxmlformats.org/officeDocument/2006/relationships/image" Target="media/imgrId196562598b0732c44.jpg"/><Relationship Id="rId837262598b0748a49" Type="http://schemas.openxmlformats.org/officeDocument/2006/relationships/image" Target="media/imgrId837262598b0748a49.jpg"/><Relationship Id="rId780062598b075f5e2" Type="http://schemas.openxmlformats.org/officeDocument/2006/relationships/image" Target="media/imgrId780062598b075f5e2.jpg"/><Relationship Id="rId363862598b0770dbe" Type="http://schemas.openxmlformats.org/officeDocument/2006/relationships/image" Target="media/imgrId363862598b0770dbe.jpg"/><Relationship Id="rId494562598b0785e6c" Type="http://schemas.openxmlformats.org/officeDocument/2006/relationships/image" Target="media/imgrId494562598b0785e6c.jpg"/><Relationship Id="rId782762598b079bce4" Type="http://schemas.openxmlformats.org/officeDocument/2006/relationships/image" Target="media/imgrId782762598b079bce4.jpg"/><Relationship Id="rId255562598b07abcff" Type="http://schemas.openxmlformats.org/officeDocument/2006/relationships/image" Target="media/imgrId255562598b07abcff.jpg"/><Relationship Id="rId202562598b07c5ea5" Type="http://schemas.openxmlformats.org/officeDocument/2006/relationships/image" Target="media/imgrId202562598b07c5ea5.jpg"/><Relationship Id="rId979862598b07da537" Type="http://schemas.openxmlformats.org/officeDocument/2006/relationships/image" Target="media/imgrId979862598b07da537.jpg"/><Relationship Id="rId102462598b07f003f" Type="http://schemas.openxmlformats.org/officeDocument/2006/relationships/image" Target="media/imgrId102462598b07f003f.jpg"/><Relationship Id="rId363162598b0812210" Type="http://schemas.openxmlformats.org/officeDocument/2006/relationships/image" Target="media/imgrId363162598b0812210.jpg"/><Relationship Id="rId334762598b0823472" Type="http://schemas.openxmlformats.org/officeDocument/2006/relationships/image" Target="media/imgrId334762598b0823472.gif"/><Relationship Id="rId550362598b083a51c" Type="http://schemas.openxmlformats.org/officeDocument/2006/relationships/image" Target="media/imgrId550362598b083a51c.jpg"/><Relationship Id="rId474762598b084bc7c" Type="http://schemas.openxmlformats.org/officeDocument/2006/relationships/image" Target="media/imgrId474762598b084bc7c.gif"/><Relationship Id="rId137962598b085df4f" Type="http://schemas.openxmlformats.org/officeDocument/2006/relationships/image" Target="media/imgrId137962598b085df4f.jpg"/><Relationship Id="rId403462598b0874d5e" Type="http://schemas.openxmlformats.org/officeDocument/2006/relationships/image" Target="media/imgrId403462598b0874d5e.jpg"/><Relationship Id="rId946662598b0888378" Type="http://schemas.openxmlformats.org/officeDocument/2006/relationships/image" Target="media/imgrId946662598b0888378.jpg"/><Relationship Id="rId176462598b08a7a70" Type="http://schemas.openxmlformats.org/officeDocument/2006/relationships/image" Target="media/imgrId176462598b08a7a70.jpg"/><Relationship Id="rId660462598b08c08c2" Type="http://schemas.openxmlformats.org/officeDocument/2006/relationships/image" Target="media/imgrId660462598b08c08c2.jpg"/><Relationship Id="rId641762598b08d2481" Type="http://schemas.openxmlformats.org/officeDocument/2006/relationships/image" Target="media/imgrId641762598b08d2481.jpg"/><Relationship Id="rId291462598b08ea03f" Type="http://schemas.openxmlformats.org/officeDocument/2006/relationships/image" Target="media/imgrId291462598b08ea03f.jpg"/><Relationship Id="rId783262598b090d863" Type="http://schemas.openxmlformats.org/officeDocument/2006/relationships/image" Target="media/imgrId783262598b090d863.jpg"/><Relationship Id="rId626362598b092360e" Type="http://schemas.openxmlformats.org/officeDocument/2006/relationships/image" Target="media/imgrId626362598b092360e.jpg"/><Relationship Id="rId768062598b093d926" Type="http://schemas.openxmlformats.org/officeDocument/2006/relationships/image" Target="media/imgrId768062598b093d926.jpg"/><Relationship Id="rId369262598b0952e83" Type="http://schemas.openxmlformats.org/officeDocument/2006/relationships/image" Target="media/imgrId369262598b0952e83.jpg"/><Relationship Id="rId624562598b09698a5" Type="http://schemas.openxmlformats.org/officeDocument/2006/relationships/image" Target="media/imgrId624562598b09698a5.jpg"/><Relationship Id="rId371162598b0978215" Type="http://schemas.openxmlformats.org/officeDocument/2006/relationships/image" Target="media/imgrId371162598b0978215.jpg"/><Relationship Id="rId534462598b098d2fb" Type="http://schemas.openxmlformats.org/officeDocument/2006/relationships/image" Target="media/imgrId534462598b098d2fb.jpg"/><Relationship Id="rId155862598b09a5ee0" Type="http://schemas.openxmlformats.org/officeDocument/2006/relationships/image" Target="media/imgrId155862598b09a5ee0.jpg"/><Relationship Id="rId295962598b09b7928" Type="http://schemas.openxmlformats.org/officeDocument/2006/relationships/image" Target="media/imgrId295962598b09b7928.jpg"/><Relationship Id="rId500362598b09cdcb5" Type="http://schemas.openxmlformats.org/officeDocument/2006/relationships/image" Target="media/imgrId500362598b09cdcb5.jpg"/><Relationship Id="rId671862598b09e2aed" Type="http://schemas.openxmlformats.org/officeDocument/2006/relationships/image" Target="media/imgrId671862598b09e2aed.jpg"/><Relationship Id="rId919962598b0a053f6" Type="http://schemas.openxmlformats.org/officeDocument/2006/relationships/image" Target="media/imgrId919962598b0a053f6.jpg"/><Relationship Id="rId954262598b0a1cd4b" Type="http://schemas.openxmlformats.org/officeDocument/2006/relationships/image" Target="media/imgrId954262598b0a1cd4b.jpg"/><Relationship Id="rId901962598b0a360e2" Type="http://schemas.openxmlformats.org/officeDocument/2006/relationships/image" Target="media/imgrId901962598b0a360e2.jpg"/><Relationship Id="rId926862598b0a494e8" Type="http://schemas.openxmlformats.org/officeDocument/2006/relationships/image" Target="media/imgrId926862598b0a494e8.jpg"/><Relationship Id="rId867362598b0a641fd" Type="http://schemas.openxmlformats.org/officeDocument/2006/relationships/image" Target="media/imgrId867362598b0a641fd.jpg"/><Relationship Id="rId580562598b0a7c270" Type="http://schemas.openxmlformats.org/officeDocument/2006/relationships/image" Target="media/imgrId580562598b0a7c270.jpg"/><Relationship Id="rId572862598b0a8e468" Type="http://schemas.openxmlformats.org/officeDocument/2006/relationships/image" Target="media/imgrId572862598b0a8e468.gif"/><Relationship Id="rId106362598b0aa1121" Type="http://schemas.openxmlformats.org/officeDocument/2006/relationships/image" Target="media/imgrId106362598b0aa1121.jpg"/><Relationship Id="rId336162598b0ab47a0" Type="http://schemas.openxmlformats.org/officeDocument/2006/relationships/image" Target="media/imgrId336162598b0ab47a0.jpg"/><Relationship Id="rId147462598b0acaad0" Type="http://schemas.openxmlformats.org/officeDocument/2006/relationships/image" Target="media/imgrId147462598b0acaad0.jpg"/><Relationship Id="rId811962598b0ae3b69" Type="http://schemas.openxmlformats.org/officeDocument/2006/relationships/image" Target="media/imgrId811962598b0ae3b69.jpg"/><Relationship Id="rId757362598b0b0a13f" Type="http://schemas.openxmlformats.org/officeDocument/2006/relationships/image" Target="media/imgrId757362598b0b0a13f.jpg"/><Relationship Id="rId498262598b0b1e700" Type="http://schemas.openxmlformats.org/officeDocument/2006/relationships/image" Target="media/imgrId498262598b0b1e700.jpg"/><Relationship Id="rId890562598b0b31428" Type="http://schemas.openxmlformats.org/officeDocument/2006/relationships/image" Target="media/imgrId890562598b0b31428.jpg"/><Relationship Id="rId680862598b0b3fc72" Type="http://schemas.openxmlformats.org/officeDocument/2006/relationships/image" Target="media/imgrId680862598b0b3fc72.jpg"/><Relationship Id="rId832162598b0b5982c" Type="http://schemas.openxmlformats.org/officeDocument/2006/relationships/image" Target="media/imgrId832162598b0b5982c.jpg"/><Relationship Id="rId212162598b0b67e4d" Type="http://schemas.openxmlformats.org/officeDocument/2006/relationships/image" Target="media/imgrId212162598b0b67e4d.jpg"/><Relationship Id="rId427362598b0b7f87d" Type="http://schemas.openxmlformats.org/officeDocument/2006/relationships/image" Target="media/imgrId427362598b0b7f87d.jpg"/><Relationship Id="rId366762598b0b965cf" Type="http://schemas.openxmlformats.org/officeDocument/2006/relationships/image" Target="media/imgrId366762598b0b965cf.jpg"/><Relationship Id="rId461462598b0ba9178" Type="http://schemas.openxmlformats.org/officeDocument/2006/relationships/image" Target="media/imgrId461462598b0ba9178.jpg"/><Relationship Id="rId815062598b0bbc098" Type="http://schemas.openxmlformats.org/officeDocument/2006/relationships/image" Target="media/imgrId815062598b0bbc098.gif"/><Relationship Id="rId570662598b0bd187c" Type="http://schemas.openxmlformats.org/officeDocument/2006/relationships/image" Target="media/imgrId570662598b0bd187c.jpg"/><Relationship Id="rId678562598b0beaa64" Type="http://schemas.openxmlformats.org/officeDocument/2006/relationships/image" Target="media/imgrId678562598b0beaa64.jpg"/><Relationship Id="rId549562598b0c0871b" Type="http://schemas.openxmlformats.org/officeDocument/2006/relationships/image" Target="media/imgrId549562598b0c0871b.jpg"/><Relationship Id="rId992562598b0c17e01" Type="http://schemas.openxmlformats.org/officeDocument/2006/relationships/image" Target="media/imgrId992562598b0c17e01.jpg"/><Relationship Id="rId997762598b0c309b2" Type="http://schemas.openxmlformats.org/officeDocument/2006/relationships/image" Target="media/imgrId997762598b0c309b2.jpg"/><Relationship Id="rId510162598b0c46cf1" Type="http://schemas.openxmlformats.org/officeDocument/2006/relationships/image" Target="media/imgrId510162598b0c46cf1.jpg"/><Relationship Id="rId511162598b0c589d1" Type="http://schemas.openxmlformats.org/officeDocument/2006/relationships/image" Target="media/imgrId511162598b0c589d1.gif"/><Relationship Id="rId263062598b0c70415" Type="http://schemas.openxmlformats.org/officeDocument/2006/relationships/image" Target="media/imgrId263062598b0c70415.jpg"/><Relationship Id="rId919762598b0c88b45" Type="http://schemas.openxmlformats.org/officeDocument/2006/relationships/image" Target="media/imgrId919762598b0c88b45.jpg"/><Relationship Id="rId266262598b0c998c6" Type="http://schemas.openxmlformats.org/officeDocument/2006/relationships/image" Target="media/imgrId266262598b0c998c6.jpg"/><Relationship Id="rId959962598b0cb3c77" Type="http://schemas.openxmlformats.org/officeDocument/2006/relationships/image" Target="media/imgrId959962598b0cb3c77.jpg"/><Relationship Id="rId236762598b0cc1799" Type="http://schemas.openxmlformats.org/officeDocument/2006/relationships/image" Target="media/imgrId236762598b0cc1799.gif"/><Relationship Id="rId781762598b0cdaeb4" Type="http://schemas.openxmlformats.org/officeDocument/2006/relationships/image" Target="media/imgrId781762598b0cdaeb4.jpg"/><Relationship Id="rId177762598b0ceb39a" Type="http://schemas.openxmlformats.org/officeDocument/2006/relationships/image" Target="media/imgrId177762598b0ceb39a.gif"/><Relationship Id="rId961862598b0d1239e" Type="http://schemas.openxmlformats.org/officeDocument/2006/relationships/image" Target="media/imgrId961862598b0d1239e.jpg"/><Relationship Id="rId892962598b0d21713" Type="http://schemas.openxmlformats.org/officeDocument/2006/relationships/image" Target="media/imgrId892962598b0d21713.gif"/><Relationship Id="rId928862598b0d377fe" Type="http://schemas.openxmlformats.org/officeDocument/2006/relationships/image" Target="media/imgrId928862598b0d377fe.jpg"/><Relationship Id="rId625262598b0d4c133" Type="http://schemas.openxmlformats.org/officeDocument/2006/relationships/image" Target="media/imgrId625262598b0d4c133.jpg"/><Relationship Id="rId382062598b0d6058c" Type="http://schemas.openxmlformats.org/officeDocument/2006/relationships/image" Target="media/imgrId382062598b0d6058c.jpg"/><Relationship Id="rId364762598b0d72e37" Type="http://schemas.openxmlformats.org/officeDocument/2006/relationships/image" Target="media/imgrId364762598b0d72e37.gif"/><Relationship Id="rId861362598b0d87af8" Type="http://schemas.openxmlformats.org/officeDocument/2006/relationships/image" Target="media/imgrId861362598b0d87af8.jpg"/><Relationship Id="rId334262598b0da06f4" Type="http://schemas.openxmlformats.org/officeDocument/2006/relationships/image" Target="media/imgrId334262598b0da06f4.jpg"/><Relationship Id="rId193862598b0db28be" Type="http://schemas.openxmlformats.org/officeDocument/2006/relationships/image" Target="media/imgrId193862598b0db28be.jpg"/><Relationship Id="rId913262598b0dc80f8" Type="http://schemas.openxmlformats.org/officeDocument/2006/relationships/image" Target="media/imgrId913262598b0dc80f8.jpg"/><Relationship Id="rId457762598b0de3c4c" Type="http://schemas.openxmlformats.org/officeDocument/2006/relationships/image" Target="media/imgrId457762598b0de3c4c.png"/><Relationship Id="rId276162598b0e0eae3" Type="http://schemas.openxmlformats.org/officeDocument/2006/relationships/image" Target="media/imgrId276162598b0e0eae3.png"/><Relationship Id="rId545762598b0e2e578" Type="http://schemas.openxmlformats.org/officeDocument/2006/relationships/image" Target="media/imgrId545762598b0e2e578.png"/><Relationship Id="rId560162598b0e42c5b" Type="http://schemas.openxmlformats.org/officeDocument/2006/relationships/image" Target="media/imgrId560162598b0e42c5b.jpg"/><Relationship Id="rId147862598b0e501dd" Type="http://schemas.openxmlformats.org/officeDocument/2006/relationships/image" Target="media/imgrId147862598b0e501dd.jpg"/><Relationship Id="rId360762598b0e6546a" Type="http://schemas.openxmlformats.org/officeDocument/2006/relationships/image" Target="media/imgrId360762598b0e6546a.jpg"/><Relationship Id="rId594662598b0e8044e" Type="http://schemas.openxmlformats.org/officeDocument/2006/relationships/image" Target="media/imgrId594662598b0e8044e.jpg"/><Relationship Id="rId768162598b0e9e06c" Type="http://schemas.openxmlformats.org/officeDocument/2006/relationships/image" Target="media/imgrId768162598b0e9e06c.jpg"/><Relationship Id="rId508962598b0eb41f6" Type="http://schemas.openxmlformats.org/officeDocument/2006/relationships/image" Target="media/imgrId508962598b0eb41f6.jpg"/><Relationship Id="rId630762598b0ec5411" Type="http://schemas.openxmlformats.org/officeDocument/2006/relationships/image" Target="media/imgrId630762598b0ec5411.gif"/><Relationship Id="rId596062598b0ed4f77" Type="http://schemas.openxmlformats.org/officeDocument/2006/relationships/image" Target="media/imgrId596062598b0ed4f77.jpg"/><Relationship Id="rId119562598b0ee95c1" Type="http://schemas.openxmlformats.org/officeDocument/2006/relationships/image" Target="media/imgrId119562598b0ee95c1.jpg"/><Relationship Id="rId648662598b0f06351" Type="http://schemas.openxmlformats.org/officeDocument/2006/relationships/image" Target="media/imgrId648662598b0f06351.gif"/><Relationship Id="rId930162598b0f19387" Type="http://schemas.openxmlformats.org/officeDocument/2006/relationships/image" Target="media/imgrId930162598b0f19387.jpg"/><Relationship Id="rId136762598b0f2a5f2" Type="http://schemas.openxmlformats.org/officeDocument/2006/relationships/image" Target="media/imgrId136762598b0f2a5f2.gif"/><Relationship Id="rId208562598b0f40764" Type="http://schemas.openxmlformats.org/officeDocument/2006/relationships/image" Target="media/imgrId208562598b0f40764.jpg"/><Relationship Id="rId121262598b0f582f1" Type="http://schemas.openxmlformats.org/officeDocument/2006/relationships/image" Target="media/imgrId121262598b0f582f1.jpg"/><Relationship Id="rId593262598b0f7276f" Type="http://schemas.openxmlformats.org/officeDocument/2006/relationships/image" Target="media/imgrId593262598b0f7276f.jpg"/><Relationship Id="rId214062598b0f86794" Type="http://schemas.openxmlformats.org/officeDocument/2006/relationships/image" Target="media/imgrId214062598b0f86794.jpg"/><Relationship Id="rId513862598b0f9c054" Type="http://schemas.openxmlformats.org/officeDocument/2006/relationships/image" Target="media/imgrId513862598b0f9c054.jpg"/><Relationship Id="rId552962598b0fb1da9" Type="http://schemas.openxmlformats.org/officeDocument/2006/relationships/image" Target="media/imgrId552962598b0fb1da9.jpg"/><Relationship Id="rId831762598b0fc195c" Type="http://schemas.openxmlformats.org/officeDocument/2006/relationships/image" Target="media/imgrId831762598b0fc195c.gif"/><Relationship Id="rId659762598b0fd5e75" Type="http://schemas.openxmlformats.org/officeDocument/2006/relationships/image" Target="media/imgrId659762598b0fd5e7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73185" Type="http://schemas.openxmlformats.org/officeDocument/2006/relationships/image" Target="media/imgrId375731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73185" Type="http://schemas.openxmlformats.org/officeDocument/2006/relationships/image" Target="media/imgrId375731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73185" Type="http://schemas.openxmlformats.org/officeDocument/2006/relationships/image" Target="media/imgrId375731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73185" Type="http://schemas.openxmlformats.org/officeDocument/2006/relationships/image" Target="media/imgrId375731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73185" Type="http://schemas.openxmlformats.org/officeDocument/2006/relationships/image" Target="media/imgrId375731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573185" Type="http://schemas.openxmlformats.org/officeDocument/2006/relationships/image" Target="media/imgrId375731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