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2722837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5947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2461920" w:name="ctxt"/>
    <w:bookmarkEnd w:id="32461920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23522" name="name978262598ad7771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0462598ad7771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38762598ad7776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Disassembly</w:t>
            </w:r>
          </w:p>
          <w:p/>
          <w:p/>
          <w:p>
            <w:pPr>
              <w:numPr>
                <w:ilvl w:val="0"/>
                <w:numId w:val="26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936394" name="name602462598ad7955ce" descr="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jpg"/>
                          <pic:cNvPicPr/>
                        </pic:nvPicPr>
                        <pic:blipFill>
                          <a:blip r:embed="rId299362598ad7955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13588" name="name388162598ad7abc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8362598ad7ab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313490" name="name662662598ad7c7f0d" descr="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2.jpg"/>
                          <pic:cNvPicPr/>
                        </pic:nvPicPr>
                        <pic:blipFill>
                          <a:blip r:embed="rId243562598ad7c7f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80933" name="name865862598ad7d96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062598ad7d9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46462598ad7d9b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26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97462598ad7da0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694562598ad7da4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640662598ad7da8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653762598ad7daa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026954" name="name856562598ad800aec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397362598ad800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84842975" name="name390962598ad81bf20" descr="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4.jpg"/>
                          <pic:cNvPicPr/>
                        </pic:nvPicPr>
                        <pic:blipFill>
                          <a:blip r:embed="rId472562598ad81b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361652" name="name829562598ad82c9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962598ad82c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no impurities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assemble: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  -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560773" name="name840762598ad8404d5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477862598ad8404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have 2 different configurations for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shows the correct position of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both configurations.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880000" cy="1375200"/>
                  <wp:effectExtent b="0" l="0" r="0" t="0"/>
                  <wp:docPr id="38689522" name="name534462598ad854c00" descr="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jpg"/>
                          <pic:cNvPicPr/>
                        </pic:nvPicPr>
                        <pic:blipFill>
                          <a:blip r:embed="rId406062598ad854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7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2724609" name="name896662598ad86a9bf" descr="11_xx_Ingranaggio_ozios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1.png"/>
                          <pic:cNvPicPr/>
                        </pic:nvPicPr>
                        <pic:blipFill>
                          <a:blip r:embed="rId132062598ad86a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0938705" name="name874962598ad87f2e6" descr="11_xx_Ingranaggio_ozios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2.png"/>
                          <pic:cNvPicPr/>
                        </pic:nvPicPr>
                        <pic:blipFill>
                          <a:blip r:embed="rId716762598ad87f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57673" name="name779762598ad8941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262598ad894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39562598ad8947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Disassembly</w:t>
            </w:r>
          </w:p>
          <w:p/>
          <w:p/>
          <w:p>
            <w:pPr>
              <w:numPr>
                <w:ilvl w:val="0"/>
                <w:numId w:val="26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189962598ad894d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317262598ad8950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88762598ad8953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501562598ad8955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035890" name="name245362598ad8a7ee4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867262598ad8a7e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Assembly</w:t>
            </w:r>
          </w:p>
          <w:p/>
          <w:p/>
          <w:p>
            <w:pPr>
              <w:numPr>
                <w:ilvl w:val="0"/>
                <w:numId w:val="26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fitting the shaft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657133" name="name933562598ad8bc7a8" descr="11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8.jpg"/>
                          <pic:cNvPicPr/>
                        </pic:nvPicPr>
                        <pic:blipFill>
                          <a:blip r:embed="rId605962598ad8bc7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76060" name="name189762598ad8cfc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062598ad8cfc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85062598ad8d06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6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760562598ad8d0f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407362598ad8d15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67162598ad8d1a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878662598ad8d1e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378113" name="name120162598ad8e714d" descr="11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9.jpg"/>
                          <pic:cNvPicPr/>
                        </pic:nvPicPr>
                        <pic:blipFill>
                          <a:blip r:embed="rId131162598ad8e7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/>
          <w:p/>
          <w:p>
            <w:pPr>
              <w:numPr>
                <w:ilvl w:val="0"/>
                <w:numId w:val="2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fitting the shaft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314425" name="name301862598ad90c15e" descr="11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0.jpg"/>
                          <pic:cNvPicPr/>
                        </pic:nvPicPr>
                        <pic:blipFill>
                          <a:blip r:embed="rId811762598ad90c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59689" name="name110162598ad91b7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462598ad91b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74762598ad91c1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26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55362598ad91c8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e A2.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332858" name="name196962598ad9303af" descr="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1.jpg"/>
                          <pic:cNvPicPr/>
                        </pic:nvPicPr>
                        <pic:blipFill>
                          <a:blip r:embed="rId230962598ad9303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/>
          <w:p/>
          <w:p>
            <w:pPr>
              <w:numPr>
                <w:ilvl w:val="0"/>
                <w:numId w:val="26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6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complying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crankcase.</w:t>
            </w:r>
          </w:p>
          <w:p>
            <w:pPr>
              <w:numPr>
                <w:ilvl w:val="0"/>
                <w:numId w:val="26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10862598ad931d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different and it is important not to invert the assembly position,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specific for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is timed with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specific for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is timed with the idler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85159305" name="name886862598ad950193" descr="11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2.jpg"/>
                          <pic:cNvPicPr/>
                        </pic:nvPicPr>
                        <pic:blipFill>
                          <a:blip r:embed="rId304762598ad9501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77060479" name="name819162598ad9688fb" descr="11_xx_Equilibratore_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1.png"/>
                          <pic:cNvPicPr/>
                        </pic:nvPicPr>
                        <pic:blipFill>
                          <a:blip r:embed="rId942662598ad9688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42759455" name="name464762598ad984bb7" descr="11_xx_Equilibratore_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2.png"/>
                          <pic:cNvPicPr/>
                        </pic:nvPicPr>
                        <pic:blipFill>
                          <a:blip r:embed="rId122262598ad984b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50232" name="name728162598ad9947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362598ad9947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4594177" name="name653862598ad9ac7a4" descr="CAP_11_ETB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1.png"/>
                          <pic:cNvPicPr/>
                        </pic:nvPicPr>
                        <pic:blipFill>
                          <a:blip r:embed="rId380162598ad9ac7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0570780" name="name898662598ad9c3294" descr="CAP_11_ETB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2.png"/>
                          <pic:cNvPicPr/>
                        </pic:nvPicPr>
                        <pic:blipFill>
                          <a:blip r:embed="rId885962598ad9c32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6266">
    <w:multiLevelType w:val="hybridMultilevel"/>
    <w:lvl w:ilvl="0" w:tplc="13935038">
      <w:start w:val="1"/>
      <w:numFmt w:val="decimal"/>
      <w:lvlText w:val="%1."/>
      <w:lvlJc w:val="left"/>
      <w:pPr>
        <w:ind w:left="720" w:hanging="360"/>
      </w:pPr>
    </w:lvl>
    <w:lvl w:ilvl="1" w:tplc="13935038" w:tentative="1">
      <w:start w:val="1"/>
      <w:numFmt w:val="lowerLetter"/>
      <w:lvlText w:val="%2."/>
      <w:lvlJc w:val="left"/>
      <w:pPr>
        <w:ind w:left="1440" w:hanging="360"/>
      </w:pPr>
    </w:lvl>
    <w:lvl w:ilvl="2" w:tplc="13935038" w:tentative="1">
      <w:start w:val="1"/>
      <w:numFmt w:val="lowerRoman"/>
      <w:lvlText w:val="%3."/>
      <w:lvlJc w:val="right"/>
      <w:pPr>
        <w:ind w:left="2160" w:hanging="180"/>
      </w:pPr>
    </w:lvl>
    <w:lvl w:ilvl="3" w:tplc="13935038" w:tentative="1">
      <w:start w:val="1"/>
      <w:numFmt w:val="decimal"/>
      <w:lvlText w:val="%4."/>
      <w:lvlJc w:val="left"/>
      <w:pPr>
        <w:ind w:left="2880" w:hanging="360"/>
      </w:pPr>
    </w:lvl>
    <w:lvl w:ilvl="4" w:tplc="13935038" w:tentative="1">
      <w:start w:val="1"/>
      <w:numFmt w:val="lowerLetter"/>
      <w:lvlText w:val="%5."/>
      <w:lvlJc w:val="left"/>
      <w:pPr>
        <w:ind w:left="3600" w:hanging="360"/>
      </w:pPr>
    </w:lvl>
    <w:lvl w:ilvl="5" w:tplc="13935038" w:tentative="1">
      <w:start w:val="1"/>
      <w:numFmt w:val="lowerRoman"/>
      <w:lvlText w:val="%6."/>
      <w:lvlJc w:val="right"/>
      <w:pPr>
        <w:ind w:left="4320" w:hanging="180"/>
      </w:pPr>
    </w:lvl>
    <w:lvl w:ilvl="6" w:tplc="13935038" w:tentative="1">
      <w:start w:val="1"/>
      <w:numFmt w:val="decimal"/>
      <w:lvlText w:val="%7."/>
      <w:lvlJc w:val="left"/>
      <w:pPr>
        <w:ind w:left="5040" w:hanging="360"/>
      </w:pPr>
    </w:lvl>
    <w:lvl w:ilvl="7" w:tplc="13935038" w:tentative="1">
      <w:start w:val="1"/>
      <w:numFmt w:val="lowerLetter"/>
      <w:lvlText w:val="%8."/>
      <w:lvlJc w:val="left"/>
      <w:pPr>
        <w:ind w:left="5760" w:hanging="360"/>
      </w:pPr>
    </w:lvl>
    <w:lvl w:ilvl="8" w:tplc="13935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65">
    <w:multiLevelType w:val="hybridMultilevel"/>
    <w:lvl w:ilvl="0" w:tplc="99419942">
      <w:start w:val="1"/>
      <w:numFmt w:val="decimal"/>
      <w:lvlText w:val="%1."/>
      <w:lvlJc w:val="left"/>
      <w:pPr>
        <w:ind w:left="720" w:hanging="360"/>
      </w:pPr>
    </w:lvl>
    <w:lvl w:ilvl="1" w:tplc="99419942" w:tentative="1">
      <w:start w:val="1"/>
      <w:numFmt w:val="lowerLetter"/>
      <w:lvlText w:val="%2."/>
      <w:lvlJc w:val="left"/>
      <w:pPr>
        <w:ind w:left="1440" w:hanging="360"/>
      </w:pPr>
    </w:lvl>
    <w:lvl w:ilvl="2" w:tplc="99419942" w:tentative="1">
      <w:start w:val="1"/>
      <w:numFmt w:val="lowerRoman"/>
      <w:lvlText w:val="%3."/>
      <w:lvlJc w:val="right"/>
      <w:pPr>
        <w:ind w:left="2160" w:hanging="180"/>
      </w:pPr>
    </w:lvl>
    <w:lvl w:ilvl="3" w:tplc="99419942" w:tentative="1">
      <w:start w:val="1"/>
      <w:numFmt w:val="decimal"/>
      <w:lvlText w:val="%4."/>
      <w:lvlJc w:val="left"/>
      <w:pPr>
        <w:ind w:left="2880" w:hanging="360"/>
      </w:pPr>
    </w:lvl>
    <w:lvl w:ilvl="4" w:tplc="99419942" w:tentative="1">
      <w:start w:val="1"/>
      <w:numFmt w:val="lowerLetter"/>
      <w:lvlText w:val="%5."/>
      <w:lvlJc w:val="left"/>
      <w:pPr>
        <w:ind w:left="3600" w:hanging="360"/>
      </w:pPr>
    </w:lvl>
    <w:lvl w:ilvl="5" w:tplc="99419942" w:tentative="1">
      <w:start w:val="1"/>
      <w:numFmt w:val="lowerRoman"/>
      <w:lvlText w:val="%6."/>
      <w:lvlJc w:val="right"/>
      <w:pPr>
        <w:ind w:left="4320" w:hanging="180"/>
      </w:pPr>
    </w:lvl>
    <w:lvl w:ilvl="6" w:tplc="99419942" w:tentative="1">
      <w:start w:val="1"/>
      <w:numFmt w:val="decimal"/>
      <w:lvlText w:val="%7."/>
      <w:lvlJc w:val="left"/>
      <w:pPr>
        <w:ind w:left="5040" w:hanging="360"/>
      </w:pPr>
    </w:lvl>
    <w:lvl w:ilvl="7" w:tplc="99419942" w:tentative="1">
      <w:start w:val="1"/>
      <w:numFmt w:val="lowerLetter"/>
      <w:lvlText w:val="%8."/>
      <w:lvlJc w:val="left"/>
      <w:pPr>
        <w:ind w:left="5760" w:hanging="360"/>
      </w:pPr>
    </w:lvl>
    <w:lvl w:ilvl="8" w:tplc="99419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64">
    <w:multiLevelType w:val="hybridMultilevel"/>
    <w:lvl w:ilvl="0" w:tplc="88913888">
      <w:start w:val="1"/>
      <w:numFmt w:val="decimal"/>
      <w:lvlText w:val="%1."/>
      <w:lvlJc w:val="left"/>
      <w:pPr>
        <w:ind w:left="720" w:hanging="360"/>
      </w:pPr>
    </w:lvl>
    <w:lvl w:ilvl="1" w:tplc="88913888" w:tentative="1">
      <w:start w:val="1"/>
      <w:numFmt w:val="lowerLetter"/>
      <w:lvlText w:val="%2."/>
      <w:lvlJc w:val="left"/>
      <w:pPr>
        <w:ind w:left="1440" w:hanging="360"/>
      </w:pPr>
    </w:lvl>
    <w:lvl w:ilvl="2" w:tplc="88913888" w:tentative="1">
      <w:start w:val="1"/>
      <w:numFmt w:val="lowerRoman"/>
      <w:lvlText w:val="%3."/>
      <w:lvlJc w:val="right"/>
      <w:pPr>
        <w:ind w:left="2160" w:hanging="180"/>
      </w:pPr>
    </w:lvl>
    <w:lvl w:ilvl="3" w:tplc="88913888" w:tentative="1">
      <w:start w:val="1"/>
      <w:numFmt w:val="decimal"/>
      <w:lvlText w:val="%4."/>
      <w:lvlJc w:val="left"/>
      <w:pPr>
        <w:ind w:left="2880" w:hanging="360"/>
      </w:pPr>
    </w:lvl>
    <w:lvl w:ilvl="4" w:tplc="88913888" w:tentative="1">
      <w:start w:val="1"/>
      <w:numFmt w:val="lowerLetter"/>
      <w:lvlText w:val="%5."/>
      <w:lvlJc w:val="left"/>
      <w:pPr>
        <w:ind w:left="3600" w:hanging="360"/>
      </w:pPr>
    </w:lvl>
    <w:lvl w:ilvl="5" w:tplc="88913888" w:tentative="1">
      <w:start w:val="1"/>
      <w:numFmt w:val="lowerRoman"/>
      <w:lvlText w:val="%6."/>
      <w:lvlJc w:val="right"/>
      <w:pPr>
        <w:ind w:left="4320" w:hanging="180"/>
      </w:pPr>
    </w:lvl>
    <w:lvl w:ilvl="6" w:tplc="88913888" w:tentative="1">
      <w:start w:val="1"/>
      <w:numFmt w:val="decimal"/>
      <w:lvlText w:val="%7."/>
      <w:lvlJc w:val="left"/>
      <w:pPr>
        <w:ind w:left="5040" w:hanging="360"/>
      </w:pPr>
    </w:lvl>
    <w:lvl w:ilvl="7" w:tplc="88913888" w:tentative="1">
      <w:start w:val="1"/>
      <w:numFmt w:val="lowerLetter"/>
      <w:lvlText w:val="%8."/>
      <w:lvlJc w:val="left"/>
      <w:pPr>
        <w:ind w:left="5760" w:hanging="360"/>
      </w:pPr>
    </w:lvl>
    <w:lvl w:ilvl="8" w:tplc="88913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63">
    <w:multiLevelType w:val="hybridMultilevel"/>
    <w:lvl w:ilvl="0" w:tplc="53390248">
      <w:start w:val="1"/>
      <w:numFmt w:val="decimal"/>
      <w:lvlText w:val="%1."/>
      <w:lvlJc w:val="left"/>
      <w:pPr>
        <w:ind w:left="720" w:hanging="360"/>
      </w:pPr>
    </w:lvl>
    <w:lvl w:ilvl="1" w:tplc="53390248" w:tentative="1">
      <w:start w:val="1"/>
      <w:numFmt w:val="lowerLetter"/>
      <w:lvlText w:val="%2."/>
      <w:lvlJc w:val="left"/>
      <w:pPr>
        <w:ind w:left="1440" w:hanging="360"/>
      </w:pPr>
    </w:lvl>
    <w:lvl w:ilvl="2" w:tplc="53390248" w:tentative="1">
      <w:start w:val="1"/>
      <w:numFmt w:val="lowerRoman"/>
      <w:lvlText w:val="%3."/>
      <w:lvlJc w:val="right"/>
      <w:pPr>
        <w:ind w:left="2160" w:hanging="180"/>
      </w:pPr>
    </w:lvl>
    <w:lvl w:ilvl="3" w:tplc="53390248" w:tentative="1">
      <w:start w:val="1"/>
      <w:numFmt w:val="decimal"/>
      <w:lvlText w:val="%4."/>
      <w:lvlJc w:val="left"/>
      <w:pPr>
        <w:ind w:left="2880" w:hanging="360"/>
      </w:pPr>
    </w:lvl>
    <w:lvl w:ilvl="4" w:tplc="53390248" w:tentative="1">
      <w:start w:val="1"/>
      <w:numFmt w:val="lowerLetter"/>
      <w:lvlText w:val="%5."/>
      <w:lvlJc w:val="left"/>
      <w:pPr>
        <w:ind w:left="3600" w:hanging="360"/>
      </w:pPr>
    </w:lvl>
    <w:lvl w:ilvl="5" w:tplc="53390248" w:tentative="1">
      <w:start w:val="1"/>
      <w:numFmt w:val="lowerRoman"/>
      <w:lvlText w:val="%6."/>
      <w:lvlJc w:val="right"/>
      <w:pPr>
        <w:ind w:left="4320" w:hanging="180"/>
      </w:pPr>
    </w:lvl>
    <w:lvl w:ilvl="6" w:tplc="53390248" w:tentative="1">
      <w:start w:val="1"/>
      <w:numFmt w:val="decimal"/>
      <w:lvlText w:val="%7."/>
      <w:lvlJc w:val="left"/>
      <w:pPr>
        <w:ind w:left="5040" w:hanging="360"/>
      </w:pPr>
    </w:lvl>
    <w:lvl w:ilvl="7" w:tplc="53390248" w:tentative="1">
      <w:start w:val="1"/>
      <w:numFmt w:val="lowerLetter"/>
      <w:lvlText w:val="%8."/>
      <w:lvlJc w:val="left"/>
      <w:pPr>
        <w:ind w:left="5760" w:hanging="360"/>
      </w:pPr>
    </w:lvl>
    <w:lvl w:ilvl="8" w:tplc="53390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62">
    <w:multiLevelType w:val="hybridMultilevel"/>
    <w:lvl w:ilvl="0" w:tplc="40443502">
      <w:start w:val="1"/>
      <w:numFmt w:val="decimal"/>
      <w:lvlText w:val="%1."/>
      <w:lvlJc w:val="left"/>
      <w:pPr>
        <w:ind w:left="720" w:hanging="360"/>
      </w:pPr>
    </w:lvl>
    <w:lvl w:ilvl="1" w:tplc="40443502" w:tentative="1">
      <w:start w:val="1"/>
      <w:numFmt w:val="lowerLetter"/>
      <w:lvlText w:val="%2."/>
      <w:lvlJc w:val="left"/>
      <w:pPr>
        <w:ind w:left="1440" w:hanging="360"/>
      </w:pPr>
    </w:lvl>
    <w:lvl w:ilvl="2" w:tplc="40443502" w:tentative="1">
      <w:start w:val="1"/>
      <w:numFmt w:val="lowerRoman"/>
      <w:lvlText w:val="%3."/>
      <w:lvlJc w:val="right"/>
      <w:pPr>
        <w:ind w:left="2160" w:hanging="180"/>
      </w:pPr>
    </w:lvl>
    <w:lvl w:ilvl="3" w:tplc="40443502" w:tentative="1">
      <w:start w:val="1"/>
      <w:numFmt w:val="decimal"/>
      <w:lvlText w:val="%4."/>
      <w:lvlJc w:val="left"/>
      <w:pPr>
        <w:ind w:left="2880" w:hanging="360"/>
      </w:pPr>
    </w:lvl>
    <w:lvl w:ilvl="4" w:tplc="40443502" w:tentative="1">
      <w:start w:val="1"/>
      <w:numFmt w:val="lowerLetter"/>
      <w:lvlText w:val="%5."/>
      <w:lvlJc w:val="left"/>
      <w:pPr>
        <w:ind w:left="3600" w:hanging="360"/>
      </w:pPr>
    </w:lvl>
    <w:lvl w:ilvl="5" w:tplc="40443502" w:tentative="1">
      <w:start w:val="1"/>
      <w:numFmt w:val="lowerRoman"/>
      <w:lvlText w:val="%6."/>
      <w:lvlJc w:val="right"/>
      <w:pPr>
        <w:ind w:left="4320" w:hanging="180"/>
      </w:pPr>
    </w:lvl>
    <w:lvl w:ilvl="6" w:tplc="40443502" w:tentative="1">
      <w:start w:val="1"/>
      <w:numFmt w:val="decimal"/>
      <w:lvlText w:val="%7."/>
      <w:lvlJc w:val="left"/>
      <w:pPr>
        <w:ind w:left="5040" w:hanging="360"/>
      </w:pPr>
    </w:lvl>
    <w:lvl w:ilvl="7" w:tplc="40443502" w:tentative="1">
      <w:start w:val="1"/>
      <w:numFmt w:val="lowerLetter"/>
      <w:lvlText w:val="%8."/>
      <w:lvlJc w:val="left"/>
      <w:pPr>
        <w:ind w:left="5760" w:hanging="360"/>
      </w:pPr>
    </w:lvl>
    <w:lvl w:ilvl="8" w:tplc="40443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61">
    <w:multiLevelType w:val="hybridMultilevel"/>
    <w:lvl w:ilvl="0" w:tplc="55606644">
      <w:start w:val="1"/>
      <w:numFmt w:val="decimal"/>
      <w:lvlText w:val="%1."/>
      <w:lvlJc w:val="left"/>
      <w:pPr>
        <w:ind w:left="720" w:hanging="360"/>
      </w:pPr>
    </w:lvl>
    <w:lvl w:ilvl="1" w:tplc="55606644" w:tentative="1">
      <w:start w:val="1"/>
      <w:numFmt w:val="lowerLetter"/>
      <w:lvlText w:val="%2."/>
      <w:lvlJc w:val="left"/>
      <w:pPr>
        <w:ind w:left="1440" w:hanging="360"/>
      </w:pPr>
    </w:lvl>
    <w:lvl w:ilvl="2" w:tplc="55606644" w:tentative="1">
      <w:start w:val="1"/>
      <w:numFmt w:val="lowerRoman"/>
      <w:lvlText w:val="%3."/>
      <w:lvlJc w:val="right"/>
      <w:pPr>
        <w:ind w:left="2160" w:hanging="180"/>
      </w:pPr>
    </w:lvl>
    <w:lvl w:ilvl="3" w:tplc="55606644" w:tentative="1">
      <w:start w:val="1"/>
      <w:numFmt w:val="decimal"/>
      <w:lvlText w:val="%4."/>
      <w:lvlJc w:val="left"/>
      <w:pPr>
        <w:ind w:left="2880" w:hanging="360"/>
      </w:pPr>
    </w:lvl>
    <w:lvl w:ilvl="4" w:tplc="55606644" w:tentative="1">
      <w:start w:val="1"/>
      <w:numFmt w:val="lowerLetter"/>
      <w:lvlText w:val="%5."/>
      <w:lvlJc w:val="left"/>
      <w:pPr>
        <w:ind w:left="3600" w:hanging="360"/>
      </w:pPr>
    </w:lvl>
    <w:lvl w:ilvl="5" w:tplc="55606644" w:tentative="1">
      <w:start w:val="1"/>
      <w:numFmt w:val="lowerRoman"/>
      <w:lvlText w:val="%6."/>
      <w:lvlJc w:val="right"/>
      <w:pPr>
        <w:ind w:left="4320" w:hanging="180"/>
      </w:pPr>
    </w:lvl>
    <w:lvl w:ilvl="6" w:tplc="55606644" w:tentative="1">
      <w:start w:val="1"/>
      <w:numFmt w:val="decimal"/>
      <w:lvlText w:val="%7."/>
      <w:lvlJc w:val="left"/>
      <w:pPr>
        <w:ind w:left="5040" w:hanging="360"/>
      </w:pPr>
    </w:lvl>
    <w:lvl w:ilvl="7" w:tplc="55606644" w:tentative="1">
      <w:start w:val="1"/>
      <w:numFmt w:val="lowerLetter"/>
      <w:lvlText w:val="%8."/>
      <w:lvlJc w:val="left"/>
      <w:pPr>
        <w:ind w:left="5760" w:hanging="360"/>
      </w:pPr>
    </w:lvl>
    <w:lvl w:ilvl="8" w:tplc="55606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60">
    <w:multiLevelType w:val="hybridMultilevel"/>
    <w:lvl w:ilvl="0" w:tplc="91826495">
      <w:start w:val="1"/>
      <w:numFmt w:val="decimal"/>
      <w:lvlText w:val="%1."/>
      <w:lvlJc w:val="left"/>
      <w:pPr>
        <w:ind w:left="720" w:hanging="360"/>
      </w:pPr>
    </w:lvl>
    <w:lvl w:ilvl="1" w:tplc="91826495" w:tentative="1">
      <w:start w:val="1"/>
      <w:numFmt w:val="lowerLetter"/>
      <w:lvlText w:val="%2."/>
      <w:lvlJc w:val="left"/>
      <w:pPr>
        <w:ind w:left="1440" w:hanging="360"/>
      </w:pPr>
    </w:lvl>
    <w:lvl w:ilvl="2" w:tplc="91826495" w:tentative="1">
      <w:start w:val="1"/>
      <w:numFmt w:val="lowerRoman"/>
      <w:lvlText w:val="%3."/>
      <w:lvlJc w:val="right"/>
      <w:pPr>
        <w:ind w:left="2160" w:hanging="180"/>
      </w:pPr>
    </w:lvl>
    <w:lvl w:ilvl="3" w:tplc="91826495" w:tentative="1">
      <w:start w:val="1"/>
      <w:numFmt w:val="decimal"/>
      <w:lvlText w:val="%4."/>
      <w:lvlJc w:val="left"/>
      <w:pPr>
        <w:ind w:left="2880" w:hanging="360"/>
      </w:pPr>
    </w:lvl>
    <w:lvl w:ilvl="4" w:tplc="91826495" w:tentative="1">
      <w:start w:val="1"/>
      <w:numFmt w:val="lowerLetter"/>
      <w:lvlText w:val="%5."/>
      <w:lvlJc w:val="left"/>
      <w:pPr>
        <w:ind w:left="3600" w:hanging="360"/>
      </w:pPr>
    </w:lvl>
    <w:lvl w:ilvl="5" w:tplc="91826495" w:tentative="1">
      <w:start w:val="1"/>
      <w:numFmt w:val="lowerRoman"/>
      <w:lvlText w:val="%6."/>
      <w:lvlJc w:val="right"/>
      <w:pPr>
        <w:ind w:left="4320" w:hanging="180"/>
      </w:pPr>
    </w:lvl>
    <w:lvl w:ilvl="6" w:tplc="91826495" w:tentative="1">
      <w:start w:val="1"/>
      <w:numFmt w:val="decimal"/>
      <w:lvlText w:val="%7."/>
      <w:lvlJc w:val="left"/>
      <w:pPr>
        <w:ind w:left="5040" w:hanging="360"/>
      </w:pPr>
    </w:lvl>
    <w:lvl w:ilvl="7" w:tplc="91826495" w:tentative="1">
      <w:start w:val="1"/>
      <w:numFmt w:val="lowerLetter"/>
      <w:lvlText w:val="%8."/>
      <w:lvlJc w:val="left"/>
      <w:pPr>
        <w:ind w:left="5760" w:hanging="360"/>
      </w:pPr>
    </w:lvl>
    <w:lvl w:ilvl="8" w:tplc="91826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59">
    <w:multiLevelType w:val="hybridMultilevel"/>
    <w:lvl w:ilvl="0" w:tplc="35225178">
      <w:start w:val="1"/>
      <w:numFmt w:val="decimal"/>
      <w:lvlText w:val="%1."/>
      <w:lvlJc w:val="left"/>
      <w:pPr>
        <w:ind w:left="720" w:hanging="360"/>
      </w:pPr>
    </w:lvl>
    <w:lvl w:ilvl="1" w:tplc="35225178" w:tentative="1">
      <w:start w:val="1"/>
      <w:numFmt w:val="lowerLetter"/>
      <w:lvlText w:val="%2."/>
      <w:lvlJc w:val="left"/>
      <w:pPr>
        <w:ind w:left="1440" w:hanging="360"/>
      </w:pPr>
    </w:lvl>
    <w:lvl w:ilvl="2" w:tplc="35225178" w:tentative="1">
      <w:start w:val="1"/>
      <w:numFmt w:val="lowerRoman"/>
      <w:lvlText w:val="%3."/>
      <w:lvlJc w:val="right"/>
      <w:pPr>
        <w:ind w:left="2160" w:hanging="180"/>
      </w:pPr>
    </w:lvl>
    <w:lvl w:ilvl="3" w:tplc="35225178" w:tentative="1">
      <w:start w:val="1"/>
      <w:numFmt w:val="decimal"/>
      <w:lvlText w:val="%4."/>
      <w:lvlJc w:val="left"/>
      <w:pPr>
        <w:ind w:left="2880" w:hanging="360"/>
      </w:pPr>
    </w:lvl>
    <w:lvl w:ilvl="4" w:tplc="35225178" w:tentative="1">
      <w:start w:val="1"/>
      <w:numFmt w:val="lowerLetter"/>
      <w:lvlText w:val="%5."/>
      <w:lvlJc w:val="left"/>
      <w:pPr>
        <w:ind w:left="3600" w:hanging="360"/>
      </w:pPr>
    </w:lvl>
    <w:lvl w:ilvl="5" w:tplc="35225178" w:tentative="1">
      <w:start w:val="1"/>
      <w:numFmt w:val="lowerRoman"/>
      <w:lvlText w:val="%6."/>
      <w:lvlJc w:val="right"/>
      <w:pPr>
        <w:ind w:left="4320" w:hanging="180"/>
      </w:pPr>
    </w:lvl>
    <w:lvl w:ilvl="6" w:tplc="35225178" w:tentative="1">
      <w:start w:val="1"/>
      <w:numFmt w:val="decimal"/>
      <w:lvlText w:val="%7."/>
      <w:lvlJc w:val="left"/>
      <w:pPr>
        <w:ind w:left="5040" w:hanging="360"/>
      </w:pPr>
    </w:lvl>
    <w:lvl w:ilvl="7" w:tplc="35225178" w:tentative="1">
      <w:start w:val="1"/>
      <w:numFmt w:val="lowerLetter"/>
      <w:lvlText w:val="%8."/>
      <w:lvlJc w:val="left"/>
      <w:pPr>
        <w:ind w:left="5760" w:hanging="360"/>
      </w:pPr>
    </w:lvl>
    <w:lvl w:ilvl="8" w:tplc="35225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58">
    <w:multiLevelType w:val="hybridMultilevel"/>
    <w:lvl w:ilvl="0" w:tplc="65931795">
      <w:start w:val="1"/>
      <w:numFmt w:val="decimal"/>
      <w:lvlText w:val="%1."/>
      <w:lvlJc w:val="left"/>
      <w:pPr>
        <w:ind w:left="720" w:hanging="360"/>
      </w:pPr>
    </w:lvl>
    <w:lvl w:ilvl="1" w:tplc="65931795" w:tentative="1">
      <w:start w:val="1"/>
      <w:numFmt w:val="lowerLetter"/>
      <w:lvlText w:val="%2."/>
      <w:lvlJc w:val="left"/>
      <w:pPr>
        <w:ind w:left="1440" w:hanging="360"/>
      </w:pPr>
    </w:lvl>
    <w:lvl w:ilvl="2" w:tplc="65931795" w:tentative="1">
      <w:start w:val="1"/>
      <w:numFmt w:val="lowerRoman"/>
      <w:lvlText w:val="%3."/>
      <w:lvlJc w:val="right"/>
      <w:pPr>
        <w:ind w:left="2160" w:hanging="180"/>
      </w:pPr>
    </w:lvl>
    <w:lvl w:ilvl="3" w:tplc="65931795" w:tentative="1">
      <w:start w:val="1"/>
      <w:numFmt w:val="decimal"/>
      <w:lvlText w:val="%4."/>
      <w:lvlJc w:val="left"/>
      <w:pPr>
        <w:ind w:left="2880" w:hanging="360"/>
      </w:pPr>
    </w:lvl>
    <w:lvl w:ilvl="4" w:tplc="65931795" w:tentative="1">
      <w:start w:val="1"/>
      <w:numFmt w:val="lowerLetter"/>
      <w:lvlText w:val="%5."/>
      <w:lvlJc w:val="left"/>
      <w:pPr>
        <w:ind w:left="3600" w:hanging="360"/>
      </w:pPr>
    </w:lvl>
    <w:lvl w:ilvl="5" w:tplc="65931795" w:tentative="1">
      <w:start w:val="1"/>
      <w:numFmt w:val="lowerRoman"/>
      <w:lvlText w:val="%6."/>
      <w:lvlJc w:val="right"/>
      <w:pPr>
        <w:ind w:left="4320" w:hanging="180"/>
      </w:pPr>
    </w:lvl>
    <w:lvl w:ilvl="6" w:tplc="65931795" w:tentative="1">
      <w:start w:val="1"/>
      <w:numFmt w:val="decimal"/>
      <w:lvlText w:val="%7."/>
      <w:lvlJc w:val="left"/>
      <w:pPr>
        <w:ind w:left="5040" w:hanging="360"/>
      </w:pPr>
    </w:lvl>
    <w:lvl w:ilvl="7" w:tplc="65931795" w:tentative="1">
      <w:start w:val="1"/>
      <w:numFmt w:val="lowerLetter"/>
      <w:lvlText w:val="%8."/>
      <w:lvlJc w:val="left"/>
      <w:pPr>
        <w:ind w:left="5760" w:hanging="360"/>
      </w:pPr>
    </w:lvl>
    <w:lvl w:ilvl="8" w:tplc="65931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57">
    <w:multiLevelType w:val="hybridMultilevel"/>
    <w:lvl w:ilvl="0" w:tplc="78862345">
      <w:start w:val="1"/>
      <w:numFmt w:val="decimal"/>
      <w:lvlText w:val="%1."/>
      <w:lvlJc w:val="left"/>
      <w:pPr>
        <w:ind w:left="720" w:hanging="360"/>
      </w:pPr>
    </w:lvl>
    <w:lvl w:ilvl="1" w:tplc="78862345" w:tentative="1">
      <w:start w:val="1"/>
      <w:numFmt w:val="lowerLetter"/>
      <w:lvlText w:val="%2."/>
      <w:lvlJc w:val="left"/>
      <w:pPr>
        <w:ind w:left="1440" w:hanging="360"/>
      </w:pPr>
    </w:lvl>
    <w:lvl w:ilvl="2" w:tplc="78862345" w:tentative="1">
      <w:start w:val="1"/>
      <w:numFmt w:val="lowerRoman"/>
      <w:lvlText w:val="%3."/>
      <w:lvlJc w:val="right"/>
      <w:pPr>
        <w:ind w:left="2160" w:hanging="180"/>
      </w:pPr>
    </w:lvl>
    <w:lvl w:ilvl="3" w:tplc="78862345" w:tentative="1">
      <w:start w:val="1"/>
      <w:numFmt w:val="decimal"/>
      <w:lvlText w:val="%4."/>
      <w:lvlJc w:val="left"/>
      <w:pPr>
        <w:ind w:left="2880" w:hanging="360"/>
      </w:pPr>
    </w:lvl>
    <w:lvl w:ilvl="4" w:tplc="78862345" w:tentative="1">
      <w:start w:val="1"/>
      <w:numFmt w:val="lowerLetter"/>
      <w:lvlText w:val="%5."/>
      <w:lvlJc w:val="left"/>
      <w:pPr>
        <w:ind w:left="3600" w:hanging="360"/>
      </w:pPr>
    </w:lvl>
    <w:lvl w:ilvl="5" w:tplc="78862345" w:tentative="1">
      <w:start w:val="1"/>
      <w:numFmt w:val="lowerRoman"/>
      <w:lvlText w:val="%6."/>
      <w:lvlJc w:val="right"/>
      <w:pPr>
        <w:ind w:left="4320" w:hanging="180"/>
      </w:pPr>
    </w:lvl>
    <w:lvl w:ilvl="6" w:tplc="78862345" w:tentative="1">
      <w:start w:val="1"/>
      <w:numFmt w:val="decimal"/>
      <w:lvlText w:val="%7."/>
      <w:lvlJc w:val="left"/>
      <w:pPr>
        <w:ind w:left="5040" w:hanging="360"/>
      </w:pPr>
    </w:lvl>
    <w:lvl w:ilvl="7" w:tplc="78862345" w:tentative="1">
      <w:start w:val="1"/>
      <w:numFmt w:val="lowerLetter"/>
      <w:lvlText w:val="%8."/>
      <w:lvlJc w:val="left"/>
      <w:pPr>
        <w:ind w:left="5760" w:hanging="360"/>
      </w:pPr>
    </w:lvl>
    <w:lvl w:ilvl="8" w:tplc="78862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56">
    <w:multiLevelType w:val="hybridMultilevel"/>
    <w:lvl w:ilvl="0" w:tplc="99639153">
      <w:start w:val="1"/>
      <w:numFmt w:val="decimal"/>
      <w:lvlText w:val="%1."/>
      <w:lvlJc w:val="left"/>
      <w:pPr>
        <w:ind w:left="720" w:hanging="360"/>
      </w:pPr>
    </w:lvl>
    <w:lvl w:ilvl="1" w:tplc="99639153" w:tentative="1">
      <w:start w:val="1"/>
      <w:numFmt w:val="lowerLetter"/>
      <w:lvlText w:val="%2."/>
      <w:lvlJc w:val="left"/>
      <w:pPr>
        <w:ind w:left="1440" w:hanging="360"/>
      </w:pPr>
    </w:lvl>
    <w:lvl w:ilvl="2" w:tplc="99639153" w:tentative="1">
      <w:start w:val="1"/>
      <w:numFmt w:val="lowerRoman"/>
      <w:lvlText w:val="%3."/>
      <w:lvlJc w:val="right"/>
      <w:pPr>
        <w:ind w:left="2160" w:hanging="180"/>
      </w:pPr>
    </w:lvl>
    <w:lvl w:ilvl="3" w:tplc="99639153" w:tentative="1">
      <w:start w:val="1"/>
      <w:numFmt w:val="decimal"/>
      <w:lvlText w:val="%4."/>
      <w:lvlJc w:val="left"/>
      <w:pPr>
        <w:ind w:left="2880" w:hanging="360"/>
      </w:pPr>
    </w:lvl>
    <w:lvl w:ilvl="4" w:tplc="99639153" w:tentative="1">
      <w:start w:val="1"/>
      <w:numFmt w:val="lowerLetter"/>
      <w:lvlText w:val="%5."/>
      <w:lvlJc w:val="left"/>
      <w:pPr>
        <w:ind w:left="3600" w:hanging="360"/>
      </w:pPr>
    </w:lvl>
    <w:lvl w:ilvl="5" w:tplc="99639153" w:tentative="1">
      <w:start w:val="1"/>
      <w:numFmt w:val="lowerRoman"/>
      <w:lvlText w:val="%6."/>
      <w:lvlJc w:val="right"/>
      <w:pPr>
        <w:ind w:left="4320" w:hanging="180"/>
      </w:pPr>
    </w:lvl>
    <w:lvl w:ilvl="6" w:tplc="99639153" w:tentative="1">
      <w:start w:val="1"/>
      <w:numFmt w:val="decimal"/>
      <w:lvlText w:val="%7."/>
      <w:lvlJc w:val="left"/>
      <w:pPr>
        <w:ind w:left="5040" w:hanging="360"/>
      </w:pPr>
    </w:lvl>
    <w:lvl w:ilvl="7" w:tplc="99639153" w:tentative="1">
      <w:start w:val="1"/>
      <w:numFmt w:val="lowerLetter"/>
      <w:lvlText w:val="%8."/>
      <w:lvlJc w:val="left"/>
      <w:pPr>
        <w:ind w:left="5760" w:hanging="360"/>
      </w:pPr>
    </w:lvl>
    <w:lvl w:ilvl="8" w:tplc="99639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55">
    <w:multiLevelType w:val="hybridMultilevel"/>
    <w:lvl w:ilvl="0" w:tplc="75785506">
      <w:start w:val="1"/>
      <w:numFmt w:val="decimal"/>
      <w:lvlText w:val="%1."/>
      <w:lvlJc w:val="left"/>
      <w:pPr>
        <w:ind w:left="720" w:hanging="360"/>
      </w:pPr>
    </w:lvl>
    <w:lvl w:ilvl="1" w:tplc="75785506" w:tentative="1">
      <w:start w:val="1"/>
      <w:numFmt w:val="lowerLetter"/>
      <w:lvlText w:val="%2."/>
      <w:lvlJc w:val="left"/>
      <w:pPr>
        <w:ind w:left="1440" w:hanging="360"/>
      </w:pPr>
    </w:lvl>
    <w:lvl w:ilvl="2" w:tplc="75785506" w:tentative="1">
      <w:start w:val="1"/>
      <w:numFmt w:val="lowerRoman"/>
      <w:lvlText w:val="%3."/>
      <w:lvlJc w:val="right"/>
      <w:pPr>
        <w:ind w:left="2160" w:hanging="180"/>
      </w:pPr>
    </w:lvl>
    <w:lvl w:ilvl="3" w:tplc="75785506" w:tentative="1">
      <w:start w:val="1"/>
      <w:numFmt w:val="decimal"/>
      <w:lvlText w:val="%4."/>
      <w:lvlJc w:val="left"/>
      <w:pPr>
        <w:ind w:left="2880" w:hanging="360"/>
      </w:pPr>
    </w:lvl>
    <w:lvl w:ilvl="4" w:tplc="75785506" w:tentative="1">
      <w:start w:val="1"/>
      <w:numFmt w:val="lowerLetter"/>
      <w:lvlText w:val="%5."/>
      <w:lvlJc w:val="left"/>
      <w:pPr>
        <w:ind w:left="3600" w:hanging="360"/>
      </w:pPr>
    </w:lvl>
    <w:lvl w:ilvl="5" w:tplc="75785506" w:tentative="1">
      <w:start w:val="1"/>
      <w:numFmt w:val="lowerRoman"/>
      <w:lvlText w:val="%6."/>
      <w:lvlJc w:val="right"/>
      <w:pPr>
        <w:ind w:left="4320" w:hanging="180"/>
      </w:pPr>
    </w:lvl>
    <w:lvl w:ilvl="6" w:tplc="75785506" w:tentative="1">
      <w:start w:val="1"/>
      <w:numFmt w:val="decimal"/>
      <w:lvlText w:val="%7."/>
      <w:lvlJc w:val="left"/>
      <w:pPr>
        <w:ind w:left="5040" w:hanging="360"/>
      </w:pPr>
    </w:lvl>
    <w:lvl w:ilvl="7" w:tplc="75785506" w:tentative="1">
      <w:start w:val="1"/>
      <w:numFmt w:val="lowerLetter"/>
      <w:lvlText w:val="%8."/>
      <w:lvlJc w:val="left"/>
      <w:pPr>
        <w:ind w:left="5760" w:hanging="360"/>
      </w:pPr>
    </w:lvl>
    <w:lvl w:ilvl="8" w:tplc="75785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54">
    <w:multiLevelType w:val="hybridMultilevel"/>
    <w:lvl w:ilvl="0" w:tplc="85412012">
      <w:start w:val="1"/>
      <w:numFmt w:val="decimal"/>
      <w:lvlText w:val="%1."/>
      <w:lvlJc w:val="left"/>
      <w:pPr>
        <w:ind w:left="720" w:hanging="360"/>
      </w:pPr>
    </w:lvl>
    <w:lvl w:ilvl="1" w:tplc="85412012" w:tentative="1">
      <w:start w:val="1"/>
      <w:numFmt w:val="lowerLetter"/>
      <w:lvlText w:val="%2."/>
      <w:lvlJc w:val="left"/>
      <w:pPr>
        <w:ind w:left="1440" w:hanging="360"/>
      </w:pPr>
    </w:lvl>
    <w:lvl w:ilvl="2" w:tplc="85412012" w:tentative="1">
      <w:start w:val="1"/>
      <w:numFmt w:val="lowerRoman"/>
      <w:lvlText w:val="%3."/>
      <w:lvlJc w:val="right"/>
      <w:pPr>
        <w:ind w:left="2160" w:hanging="180"/>
      </w:pPr>
    </w:lvl>
    <w:lvl w:ilvl="3" w:tplc="85412012" w:tentative="1">
      <w:start w:val="1"/>
      <w:numFmt w:val="decimal"/>
      <w:lvlText w:val="%4."/>
      <w:lvlJc w:val="left"/>
      <w:pPr>
        <w:ind w:left="2880" w:hanging="360"/>
      </w:pPr>
    </w:lvl>
    <w:lvl w:ilvl="4" w:tplc="85412012" w:tentative="1">
      <w:start w:val="1"/>
      <w:numFmt w:val="lowerLetter"/>
      <w:lvlText w:val="%5."/>
      <w:lvlJc w:val="left"/>
      <w:pPr>
        <w:ind w:left="3600" w:hanging="360"/>
      </w:pPr>
    </w:lvl>
    <w:lvl w:ilvl="5" w:tplc="85412012" w:tentative="1">
      <w:start w:val="1"/>
      <w:numFmt w:val="lowerRoman"/>
      <w:lvlText w:val="%6."/>
      <w:lvlJc w:val="right"/>
      <w:pPr>
        <w:ind w:left="4320" w:hanging="180"/>
      </w:pPr>
    </w:lvl>
    <w:lvl w:ilvl="6" w:tplc="85412012" w:tentative="1">
      <w:start w:val="1"/>
      <w:numFmt w:val="decimal"/>
      <w:lvlText w:val="%7."/>
      <w:lvlJc w:val="left"/>
      <w:pPr>
        <w:ind w:left="5040" w:hanging="360"/>
      </w:pPr>
    </w:lvl>
    <w:lvl w:ilvl="7" w:tplc="85412012" w:tentative="1">
      <w:start w:val="1"/>
      <w:numFmt w:val="lowerLetter"/>
      <w:lvlText w:val="%8."/>
      <w:lvlJc w:val="left"/>
      <w:pPr>
        <w:ind w:left="5760" w:hanging="360"/>
      </w:pPr>
    </w:lvl>
    <w:lvl w:ilvl="8" w:tplc="85412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53">
    <w:multiLevelType w:val="hybridMultilevel"/>
    <w:lvl w:ilvl="0" w:tplc="58982699">
      <w:start w:val="1"/>
      <w:numFmt w:val="decimal"/>
      <w:lvlText w:val="%1."/>
      <w:lvlJc w:val="left"/>
      <w:pPr>
        <w:ind w:left="720" w:hanging="360"/>
      </w:pPr>
    </w:lvl>
    <w:lvl w:ilvl="1" w:tplc="58982699" w:tentative="1">
      <w:start w:val="1"/>
      <w:numFmt w:val="lowerLetter"/>
      <w:lvlText w:val="%2."/>
      <w:lvlJc w:val="left"/>
      <w:pPr>
        <w:ind w:left="1440" w:hanging="360"/>
      </w:pPr>
    </w:lvl>
    <w:lvl w:ilvl="2" w:tplc="58982699" w:tentative="1">
      <w:start w:val="1"/>
      <w:numFmt w:val="lowerRoman"/>
      <w:lvlText w:val="%3."/>
      <w:lvlJc w:val="right"/>
      <w:pPr>
        <w:ind w:left="2160" w:hanging="180"/>
      </w:pPr>
    </w:lvl>
    <w:lvl w:ilvl="3" w:tplc="58982699" w:tentative="1">
      <w:start w:val="1"/>
      <w:numFmt w:val="decimal"/>
      <w:lvlText w:val="%4."/>
      <w:lvlJc w:val="left"/>
      <w:pPr>
        <w:ind w:left="2880" w:hanging="360"/>
      </w:pPr>
    </w:lvl>
    <w:lvl w:ilvl="4" w:tplc="58982699" w:tentative="1">
      <w:start w:val="1"/>
      <w:numFmt w:val="lowerLetter"/>
      <w:lvlText w:val="%5."/>
      <w:lvlJc w:val="left"/>
      <w:pPr>
        <w:ind w:left="3600" w:hanging="360"/>
      </w:pPr>
    </w:lvl>
    <w:lvl w:ilvl="5" w:tplc="58982699" w:tentative="1">
      <w:start w:val="1"/>
      <w:numFmt w:val="lowerRoman"/>
      <w:lvlText w:val="%6."/>
      <w:lvlJc w:val="right"/>
      <w:pPr>
        <w:ind w:left="4320" w:hanging="180"/>
      </w:pPr>
    </w:lvl>
    <w:lvl w:ilvl="6" w:tplc="58982699" w:tentative="1">
      <w:start w:val="1"/>
      <w:numFmt w:val="decimal"/>
      <w:lvlText w:val="%7."/>
      <w:lvlJc w:val="left"/>
      <w:pPr>
        <w:ind w:left="5040" w:hanging="360"/>
      </w:pPr>
    </w:lvl>
    <w:lvl w:ilvl="7" w:tplc="58982699" w:tentative="1">
      <w:start w:val="1"/>
      <w:numFmt w:val="lowerLetter"/>
      <w:lvlText w:val="%8."/>
      <w:lvlJc w:val="left"/>
      <w:pPr>
        <w:ind w:left="5760" w:hanging="360"/>
      </w:pPr>
    </w:lvl>
    <w:lvl w:ilvl="8" w:tplc="58982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52">
    <w:multiLevelType w:val="hybridMultilevel"/>
    <w:lvl w:ilvl="0" w:tplc="689961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6252">
    <w:abstractNumId w:val="26252"/>
  </w:num>
  <w:num w:numId="26253">
    <w:abstractNumId w:val="26253"/>
  </w:num>
  <w:num w:numId="26254">
    <w:abstractNumId w:val="26254"/>
  </w:num>
  <w:num w:numId="26255">
    <w:abstractNumId w:val="26255"/>
  </w:num>
  <w:num w:numId="26256">
    <w:abstractNumId w:val="26256"/>
  </w:num>
  <w:num w:numId="26257">
    <w:abstractNumId w:val="26257"/>
  </w:num>
  <w:num w:numId="26258">
    <w:abstractNumId w:val="26258"/>
  </w:num>
  <w:num w:numId="26259">
    <w:abstractNumId w:val="26259"/>
  </w:num>
  <w:num w:numId="26260">
    <w:abstractNumId w:val="26260"/>
  </w:num>
  <w:num w:numId="26261">
    <w:abstractNumId w:val="26261"/>
  </w:num>
  <w:num w:numId="26262">
    <w:abstractNumId w:val="26262"/>
  </w:num>
  <w:num w:numId="26263">
    <w:abstractNumId w:val="26263"/>
  </w:num>
  <w:num w:numId="26264">
    <w:abstractNumId w:val="26264"/>
  </w:num>
  <w:num w:numId="26265">
    <w:abstractNumId w:val="26265"/>
  </w:num>
  <w:num w:numId="26266">
    <w:abstractNumId w:val="2626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46678993" Type="http://schemas.openxmlformats.org/officeDocument/2006/relationships/comments" Target="comments.xml"/><Relationship Id="rId106535449" Type="http://schemas.microsoft.com/office/2011/relationships/commentsExtended" Target="commentsExtended.xml"/><Relationship Id="rId45947251" Type="http://schemas.openxmlformats.org/officeDocument/2006/relationships/image" Target="media/imgrId45947251.jpg"/><Relationship Id="rId438762598ad77763d" Type="http://schemas.openxmlformats.org/officeDocument/2006/relationships/hyperlink" Target="https://iservice.lombardini.it/jsp/Template2/manuale.jsp?id=642&amp;parent=1273&amp;txts=3.3.2" TargetMode="External"/><Relationship Id="rId746462598ad7d9bc1" Type="http://schemas.openxmlformats.org/officeDocument/2006/relationships/hyperlink" Target="https://iservice.lombardini.it/jsp/Template2/manuale.jsp?id=642&amp;parent=1273&amp;txts=3.3.2" TargetMode="External"/><Relationship Id="rId297462598ad7da0d5" Type="http://schemas.openxmlformats.org/officeDocument/2006/relationships/hyperlink" Target="https://iservice.lombardini.it/jsp/Template2/manuale.jsp?id=593&amp;parent=1273" TargetMode="External"/><Relationship Id="rId694562598ad7da4f3" Type="http://schemas.openxmlformats.org/officeDocument/2006/relationships/hyperlink" Target="https://iservice.lombardini.it/jsp/Template2/manuale.jsp?id=585&amp;parent=1273" TargetMode="External"/><Relationship Id="rId640662598ad7da819" Type="http://schemas.openxmlformats.org/officeDocument/2006/relationships/hyperlink" Target="https://iservice.lombardini.it/jsp/Template2/manuale.jsp?id=602&amp;parent=1273" TargetMode="External"/><Relationship Id="rId653762598ad7daa53" Type="http://schemas.openxmlformats.org/officeDocument/2006/relationships/hyperlink" Target="https://iservice.lombardini.it/jsp/Template2/manuale.jsp?id=602&amp;parent=1273" TargetMode="External"/><Relationship Id="rId739562598ad8947aa" Type="http://schemas.openxmlformats.org/officeDocument/2006/relationships/hyperlink" Target="https://iservice.lombardini.it/jsp/Template2/manuale.jsp?id=642&amp;parent=1273&amp;txts=3.3.2" TargetMode="External"/><Relationship Id="rId189962598ad894d44" Type="http://schemas.openxmlformats.org/officeDocument/2006/relationships/hyperlink" Target="https://iservice.lombardini.it/jsp/Template2/manuale.jsp?id=593&amp;parent=1273" TargetMode="External"/><Relationship Id="rId317262598ad8950fb" Type="http://schemas.openxmlformats.org/officeDocument/2006/relationships/hyperlink" Target="https://iservice.lombardini.it/jsp/Template2/manuale.jsp?id=585&amp;parent=1273" TargetMode="External"/><Relationship Id="rId888762598ad8953ca" Type="http://schemas.openxmlformats.org/officeDocument/2006/relationships/hyperlink" Target="https://iservice.lombardini.it/jsp/Template2/manuale.jsp?id=602&amp;parent=1273" TargetMode="External"/><Relationship Id="rId501562598ad8955fe" Type="http://schemas.openxmlformats.org/officeDocument/2006/relationships/hyperlink" Target="https://iservice.lombardini.it/jsp/Template2/manuale.jsp?id=602&amp;parent=1273" TargetMode="External"/><Relationship Id="rId285062598ad8d062d" Type="http://schemas.openxmlformats.org/officeDocument/2006/relationships/hyperlink" Target="https://iservice.lombardini.it/jsp/Template2/manuale.jsp?id=642&amp;parent=1273&amp;txts=3.3.2" TargetMode="External"/><Relationship Id="rId760562598ad8d0f1e" Type="http://schemas.openxmlformats.org/officeDocument/2006/relationships/hyperlink" Target="https://iservice.lombardini.it/jsp/Template2/manuale.jsp?id=593&amp;parent=1273" TargetMode="External"/><Relationship Id="rId407362598ad8d15b1" Type="http://schemas.openxmlformats.org/officeDocument/2006/relationships/hyperlink" Target="https://iservice.lombardini.it/jsp/Template2/manuale.jsp?id=585&amp;parent=1273" TargetMode="External"/><Relationship Id="rId867162598ad8d1a9d" Type="http://schemas.openxmlformats.org/officeDocument/2006/relationships/hyperlink" Target="https://iservice.lombardini.it/jsp/Template2/manuale.jsp?id=602&amp;parent=1273" TargetMode="External"/><Relationship Id="rId878662598ad8d1efe" Type="http://schemas.openxmlformats.org/officeDocument/2006/relationships/hyperlink" Target="https://iservice.lombardini.it/jsp/Template2/manuale.jsp?id=602&amp;parent=1273" TargetMode="External"/><Relationship Id="rId874762598ad91c130" Type="http://schemas.openxmlformats.org/officeDocument/2006/relationships/hyperlink" Target="https://iservice.lombardini.it/jsp/Template2/manuale.jsp?id=642&amp;parent=1273&amp;txts=3.3.2" TargetMode="External"/><Relationship Id="rId555362598ad91c89d" Type="http://schemas.openxmlformats.org/officeDocument/2006/relationships/hyperlink" Target="https://iservice.lombardini.it/jsp/Template2/manuale.jsp?id=640&amp;parent=1273" TargetMode="External"/><Relationship Id="rId810862598ad931d44" Type="http://schemas.openxmlformats.org/officeDocument/2006/relationships/hyperlink" Target="https://iservice.lombardini.it/jsp/Template2/manuale.jsp?id=640&amp;parent=1273" TargetMode="External"/><Relationship Id="rId650462598ad77719d" Type="http://schemas.openxmlformats.org/officeDocument/2006/relationships/image" Target="media/imgrId650462598ad77719d.jpg"/><Relationship Id="rId299362598ad7955c6" Type="http://schemas.openxmlformats.org/officeDocument/2006/relationships/image" Target="media/imgrId299362598ad7955c6.jpg"/><Relationship Id="rId938362598ad7abc2e" Type="http://schemas.openxmlformats.org/officeDocument/2006/relationships/image" Target="media/imgrId938362598ad7abc2e.jpg"/><Relationship Id="rId243562598ad7c7f08" Type="http://schemas.openxmlformats.org/officeDocument/2006/relationships/image" Target="media/imgrId243562598ad7c7f08.jpg"/><Relationship Id="rId625062598ad7d961e" Type="http://schemas.openxmlformats.org/officeDocument/2006/relationships/image" Target="media/imgrId625062598ad7d961e.jpg"/><Relationship Id="rId397362598ad800ae4" Type="http://schemas.openxmlformats.org/officeDocument/2006/relationships/image" Target="media/imgrId397362598ad800ae4.jpg"/><Relationship Id="rId472562598ad81bf18" Type="http://schemas.openxmlformats.org/officeDocument/2006/relationships/image" Target="media/imgrId472562598ad81bf18.jpg"/><Relationship Id="rId786962598ad82c907" Type="http://schemas.openxmlformats.org/officeDocument/2006/relationships/image" Target="media/imgrId786962598ad82c907.jpg"/><Relationship Id="rId477862598ad8404cd" Type="http://schemas.openxmlformats.org/officeDocument/2006/relationships/image" Target="media/imgrId477862598ad8404cd.jpg"/><Relationship Id="rId406062598ad854bf8" Type="http://schemas.openxmlformats.org/officeDocument/2006/relationships/image" Target="media/imgrId406062598ad854bf8.jpg"/><Relationship Id="rId132062598ad86a9b7" Type="http://schemas.openxmlformats.org/officeDocument/2006/relationships/image" Target="media/imgrId132062598ad86a9b7.png"/><Relationship Id="rId716762598ad87f2e1" Type="http://schemas.openxmlformats.org/officeDocument/2006/relationships/image" Target="media/imgrId716762598ad87f2e1.png"/><Relationship Id="rId235262598ad894188" Type="http://schemas.openxmlformats.org/officeDocument/2006/relationships/image" Target="media/imgrId235262598ad894188.jpg"/><Relationship Id="rId867262598ad8a7edf" Type="http://schemas.openxmlformats.org/officeDocument/2006/relationships/image" Target="media/imgrId867262598ad8a7edf.jpg"/><Relationship Id="rId605962598ad8bc7a3" Type="http://schemas.openxmlformats.org/officeDocument/2006/relationships/image" Target="media/imgrId605962598ad8bc7a3.jpg"/><Relationship Id="rId129062598ad8cfcc9" Type="http://schemas.openxmlformats.org/officeDocument/2006/relationships/image" Target="media/imgrId129062598ad8cfcc9.jpg"/><Relationship Id="rId131162598ad8e7145" Type="http://schemas.openxmlformats.org/officeDocument/2006/relationships/image" Target="media/imgrId131162598ad8e7145.jpg"/><Relationship Id="rId811762598ad90c157" Type="http://schemas.openxmlformats.org/officeDocument/2006/relationships/image" Target="media/imgrId811762598ad90c157.jpg"/><Relationship Id="rId720462598ad91b733" Type="http://schemas.openxmlformats.org/officeDocument/2006/relationships/image" Target="media/imgrId720462598ad91b733.jpg"/><Relationship Id="rId230962598ad9303a7" Type="http://schemas.openxmlformats.org/officeDocument/2006/relationships/image" Target="media/imgrId230962598ad9303a7.jpg"/><Relationship Id="rId304762598ad95018b" Type="http://schemas.openxmlformats.org/officeDocument/2006/relationships/image" Target="media/imgrId304762598ad95018b.jpg"/><Relationship Id="rId942662598ad9688f4" Type="http://schemas.openxmlformats.org/officeDocument/2006/relationships/image" Target="media/imgrId942662598ad9688f4.png"/><Relationship Id="rId122262598ad984baf" Type="http://schemas.openxmlformats.org/officeDocument/2006/relationships/image" Target="media/imgrId122262598ad984baf.png"/><Relationship Id="rId810362598ad9947bc" Type="http://schemas.openxmlformats.org/officeDocument/2006/relationships/image" Target="media/imgrId810362598ad9947bc.jpg"/><Relationship Id="rId380162598ad9ac79c" Type="http://schemas.openxmlformats.org/officeDocument/2006/relationships/image" Target="media/imgrId380162598ad9ac79c.png"/><Relationship Id="rId885962598ad9c328b" Type="http://schemas.openxmlformats.org/officeDocument/2006/relationships/image" Target="media/imgrId885962598ad9c328b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947251" Type="http://schemas.openxmlformats.org/officeDocument/2006/relationships/image" Target="media/imgrId4594725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947251" Type="http://schemas.openxmlformats.org/officeDocument/2006/relationships/image" Target="media/imgrId4594725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947251" Type="http://schemas.openxmlformats.org/officeDocument/2006/relationships/image" Target="media/imgrId4594725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947251" Type="http://schemas.openxmlformats.org/officeDocument/2006/relationships/image" Target="media/imgrId4594725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947251" Type="http://schemas.openxmlformats.org/officeDocument/2006/relationships/image" Target="media/imgrId4594725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947251" Type="http://schemas.openxmlformats.org/officeDocument/2006/relationships/image" Target="media/imgrId4594725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