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0766066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239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5964426" w:name="ctxt"/>
    <w:bookmarkEnd w:id="7596442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3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3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3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3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3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2446915" name="name308962598acc88e57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75362598acc88e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3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28366884" name="name221562598accb8d02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157662598accb8cf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060">
    <w:multiLevelType w:val="hybridMultilevel"/>
    <w:lvl w:ilvl="0" w:tplc="11041625">
      <w:start w:val="1"/>
      <w:numFmt w:val="decimal"/>
      <w:lvlText w:val="%1."/>
      <w:lvlJc w:val="left"/>
      <w:pPr>
        <w:ind w:left="720" w:hanging="360"/>
      </w:pPr>
    </w:lvl>
    <w:lvl w:ilvl="1" w:tplc="11041625" w:tentative="1">
      <w:start w:val="1"/>
      <w:numFmt w:val="lowerLetter"/>
      <w:lvlText w:val="%2."/>
      <w:lvlJc w:val="left"/>
      <w:pPr>
        <w:ind w:left="1440" w:hanging="360"/>
      </w:pPr>
    </w:lvl>
    <w:lvl w:ilvl="2" w:tplc="11041625" w:tentative="1">
      <w:start w:val="1"/>
      <w:numFmt w:val="lowerRoman"/>
      <w:lvlText w:val="%3."/>
      <w:lvlJc w:val="right"/>
      <w:pPr>
        <w:ind w:left="2160" w:hanging="180"/>
      </w:pPr>
    </w:lvl>
    <w:lvl w:ilvl="3" w:tplc="11041625" w:tentative="1">
      <w:start w:val="1"/>
      <w:numFmt w:val="decimal"/>
      <w:lvlText w:val="%4."/>
      <w:lvlJc w:val="left"/>
      <w:pPr>
        <w:ind w:left="2880" w:hanging="360"/>
      </w:pPr>
    </w:lvl>
    <w:lvl w:ilvl="4" w:tplc="11041625" w:tentative="1">
      <w:start w:val="1"/>
      <w:numFmt w:val="lowerLetter"/>
      <w:lvlText w:val="%5."/>
      <w:lvlJc w:val="left"/>
      <w:pPr>
        <w:ind w:left="3600" w:hanging="360"/>
      </w:pPr>
    </w:lvl>
    <w:lvl w:ilvl="5" w:tplc="11041625" w:tentative="1">
      <w:start w:val="1"/>
      <w:numFmt w:val="lowerRoman"/>
      <w:lvlText w:val="%6."/>
      <w:lvlJc w:val="right"/>
      <w:pPr>
        <w:ind w:left="4320" w:hanging="180"/>
      </w:pPr>
    </w:lvl>
    <w:lvl w:ilvl="6" w:tplc="11041625" w:tentative="1">
      <w:start w:val="1"/>
      <w:numFmt w:val="decimal"/>
      <w:lvlText w:val="%7."/>
      <w:lvlJc w:val="left"/>
      <w:pPr>
        <w:ind w:left="5040" w:hanging="360"/>
      </w:pPr>
    </w:lvl>
    <w:lvl w:ilvl="7" w:tplc="11041625" w:tentative="1">
      <w:start w:val="1"/>
      <w:numFmt w:val="lowerLetter"/>
      <w:lvlText w:val="%8."/>
      <w:lvlJc w:val="left"/>
      <w:pPr>
        <w:ind w:left="5760" w:hanging="360"/>
      </w:pPr>
    </w:lvl>
    <w:lvl w:ilvl="8" w:tplc="11041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9">
    <w:multiLevelType w:val="hybridMultilevel"/>
    <w:lvl w:ilvl="0" w:tplc="85396505">
      <w:start w:val="1"/>
      <w:numFmt w:val="decimal"/>
      <w:lvlText w:val="%1."/>
      <w:lvlJc w:val="left"/>
      <w:pPr>
        <w:ind w:left="720" w:hanging="360"/>
      </w:pPr>
    </w:lvl>
    <w:lvl w:ilvl="1" w:tplc="85396505" w:tentative="1">
      <w:start w:val="1"/>
      <w:numFmt w:val="lowerLetter"/>
      <w:lvlText w:val="%2."/>
      <w:lvlJc w:val="left"/>
      <w:pPr>
        <w:ind w:left="1440" w:hanging="360"/>
      </w:pPr>
    </w:lvl>
    <w:lvl w:ilvl="2" w:tplc="85396505" w:tentative="1">
      <w:start w:val="1"/>
      <w:numFmt w:val="lowerRoman"/>
      <w:lvlText w:val="%3."/>
      <w:lvlJc w:val="right"/>
      <w:pPr>
        <w:ind w:left="2160" w:hanging="180"/>
      </w:pPr>
    </w:lvl>
    <w:lvl w:ilvl="3" w:tplc="85396505" w:tentative="1">
      <w:start w:val="1"/>
      <w:numFmt w:val="decimal"/>
      <w:lvlText w:val="%4."/>
      <w:lvlJc w:val="left"/>
      <w:pPr>
        <w:ind w:left="2880" w:hanging="360"/>
      </w:pPr>
    </w:lvl>
    <w:lvl w:ilvl="4" w:tplc="85396505" w:tentative="1">
      <w:start w:val="1"/>
      <w:numFmt w:val="lowerLetter"/>
      <w:lvlText w:val="%5."/>
      <w:lvlJc w:val="left"/>
      <w:pPr>
        <w:ind w:left="3600" w:hanging="360"/>
      </w:pPr>
    </w:lvl>
    <w:lvl w:ilvl="5" w:tplc="85396505" w:tentative="1">
      <w:start w:val="1"/>
      <w:numFmt w:val="lowerRoman"/>
      <w:lvlText w:val="%6."/>
      <w:lvlJc w:val="right"/>
      <w:pPr>
        <w:ind w:left="4320" w:hanging="180"/>
      </w:pPr>
    </w:lvl>
    <w:lvl w:ilvl="6" w:tplc="85396505" w:tentative="1">
      <w:start w:val="1"/>
      <w:numFmt w:val="decimal"/>
      <w:lvlText w:val="%7."/>
      <w:lvlJc w:val="left"/>
      <w:pPr>
        <w:ind w:left="5040" w:hanging="360"/>
      </w:pPr>
    </w:lvl>
    <w:lvl w:ilvl="7" w:tplc="85396505" w:tentative="1">
      <w:start w:val="1"/>
      <w:numFmt w:val="lowerLetter"/>
      <w:lvlText w:val="%8."/>
      <w:lvlJc w:val="left"/>
      <w:pPr>
        <w:ind w:left="5760" w:hanging="360"/>
      </w:pPr>
    </w:lvl>
    <w:lvl w:ilvl="8" w:tplc="85396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8">
    <w:multiLevelType w:val="hybridMultilevel"/>
    <w:lvl w:ilvl="0" w:tplc="118289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058">
    <w:abstractNumId w:val="13058"/>
  </w:num>
  <w:num w:numId="13059">
    <w:abstractNumId w:val="13059"/>
  </w:num>
  <w:num w:numId="13060">
    <w:abstractNumId w:val="1306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1737903" Type="http://schemas.openxmlformats.org/officeDocument/2006/relationships/comments" Target="comments.xml"/><Relationship Id="rId206534221" Type="http://schemas.microsoft.com/office/2011/relationships/commentsExtended" Target="commentsExtended.xml"/><Relationship Id="rId51239035" Type="http://schemas.openxmlformats.org/officeDocument/2006/relationships/image" Target="media/imgrId51239035.jpg"/><Relationship Id="rId175362598acc88e53" Type="http://schemas.openxmlformats.org/officeDocument/2006/relationships/image" Target="media/imgrId175362598acc88e53.jpg"/><Relationship Id="rId157662598accb8cfc" Type="http://schemas.openxmlformats.org/officeDocument/2006/relationships/image" Target="media/imgrId157662598accb8cf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239035" Type="http://schemas.openxmlformats.org/officeDocument/2006/relationships/image" Target="media/imgrId5123903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239035" Type="http://schemas.openxmlformats.org/officeDocument/2006/relationships/image" Target="media/imgrId5123903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239035" Type="http://schemas.openxmlformats.org/officeDocument/2006/relationships/image" Target="media/imgrId5123903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239035" Type="http://schemas.openxmlformats.org/officeDocument/2006/relationships/image" Target="media/imgrId5123903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239035" Type="http://schemas.openxmlformats.org/officeDocument/2006/relationships/image" Target="media/imgrId5123903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239035" Type="http://schemas.openxmlformats.org/officeDocument/2006/relationships/image" Target="media/imgrId5123903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