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878480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28626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385217" w:name="ctxt"/>
    <w:bookmarkEnd w:id="13385217"/>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2134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343"/>
        </w:numPr>
        <w:spacing w:before="0" w:after="0" w:line="240" w:lineRule="auto"/>
        <w:jc w:val="left"/>
        <w:rPr>
          <w:color w:val="00274C"/>
          <w:sz w:val="20"/>
          <w:szCs w:val="20"/>
        </w:rPr>
      </w:pPr>
      <w:bookmarkStart w:id="2123601" w:name="result_box"/>
      <w:bookmarkEnd w:id="212360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64062598ab4c7509"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262162598ab4c75c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134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3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34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34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34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91262598ab4c7fe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30262598ab4c807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134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34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34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9454187" name="name549162598ab4e734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54062598ab4e734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34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34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74701815" w:name="result_box"/>
      <w:bookmarkEnd w:id="7470181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3546304" w:name="result_box"/>
      <w:bookmarkEnd w:id="6354630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4164781" w:name="result_box"/>
      <w:bookmarkEnd w:id="74164781"/>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1343"/>
        </w:numPr>
        <w:spacing w:before="0" w:after="0" w:line="240" w:lineRule="auto"/>
        <w:jc w:val="left"/>
        <w:rPr>
          <w:color w:val="00274C"/>
          <w:sz w:val="20"/>
          <w:szCs w:val="20"/>
        </w:rPr>
      </w:pPr>
      <w:bookmarkStart w:id="21247803" w:name="result_box"/>
      <w:bookmarkEnd w:id="2124780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15460123" name="name559262598ab50965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15062598ab509653"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76938634" name="name741962598ab52255e"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61162598ab52255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23779366" name="name158162598ab541bf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85662598ab541be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6807890" name="name841462598ab55e25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56262598ab55e24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8786784" name="name243862598ab582c1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40962598ab582c0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29144220" name="name757562598ab59a0b0"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82762598ab59a0a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2929655" name="name376162598ab5ae9d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5862598ab5ae9d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938752" name="name828962598ab5be4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7862598ab5be40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4597806" name="name508262598ab5ceaf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1562598ab5ceaf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2937788" name="name473162598ab5dcd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85462598ab5dcd9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91019065" name="name188962598ab5f243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384662598ab5f242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801907" name="name241362598ab617a1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60562598ab617a1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32706136" name="name502262598ab63699e"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53262598ab63699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71167057" name="name497862598ab6580e9"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08662598ab6580e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09362598ab658916"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99301625" name="name689062598ab680170"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59862598ab68016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68145219" name="name911262598ab69d87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32262598ab69d86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6803125" name="name846562598ab6c7114"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56962598ab6c710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344">
    <w:multiLevelType w:val="hybridMultilevel"/>
    <w:lvl w:ilvl="0" w:tplc="59716270">
      <w:start w:val="1"/>
      <w:numFmt w:val="decimal"/>
      <w:lvlText w:val="%1."/>
      <w:lvlJc w:val="left"/>
      <w:pPr>
        <w:ind w:left="720" w:hanging="360"/>
      </w:pPr>
    </w:lvl>
    <w:lvl w:ilvl="1" w:tplc="59716270" w:tentative="1">
      <w:start w:val="1"/>
      <w:numFmt w:val="lowerLetter"/>
      <w:lvlText w:val="%2."/>
      <w:lvlJc w:val="left"/>
      <w:pPr>
        <w:ind w:left="1440" w:hanging="360"/>
      </w:pPr>
    </w:lvl>
    <w:lvl w:ilvl="2" w:tplc="59716270" w:tentative="1">
      <w:start w:val="1"/>
      <w:numFmt w:val="lowerRoman"/>
      <w:lvlText w:val="%3."/>
      <w:lvlJc w:val="right"/>
      <w:pPr>
        <w:ind w:left="2160" w:hanging="180"/>
      </w:pPr>
    </w:lvl>
    <w:lvl w:ilvl="3" w:tplc="59716270" w:tentative="1">
      <w:start w:val="1"/>
      <w:numFmt w:val="decimal"/>
      <w:lvlText w:val="%4."/>
      <w:lvlJc w:val="left"/>
      <w:pPr>
        <w:ind w:left="2880" w:hanging="360"/>
      </w:pPr>
    </w:lvl>
    <w:lvl w:ilvl="4" w:tplc="59716270" w:tentative="1">
      <w:start w:val="1"/>
      <w:numFmt w:val="lowerLetter"/>
      <w:lvlText w:val="%5."/>
      <w:lvlJc w:val="left"/>
      <w:pPr>
        <w:ind w:left="3600" w:hanging="360"/>
      </w:pPr>
    </w:lvl>
    <w:lvl w:ilvl="5" w:tplc="59716270" w:tentative="1">
      <w:start w:val="1"/>
      <w:numFmt w:val="lowerRoman"/>
      <w:lvlText w:val="%6."/>
      <w:lvlJc w:val="right"/>
      <w:pPr>
        <w:ind w:left="4320" w:hanging="180"/>
      </w:pPr>
    </w:lvl>
    <w:lvl w:ilvl="6" w:tplc="59716270" w:tentative="1">
      <w:start w:val="1"/>
      <w:numFmt w:val="decimal"/>
      <w:lvlText w:val="%7."/>
      <w:lvlJc w:val="left"/>
      <w:pPr>
        <w:ind w:left="5040" w:hanging="360"/>
      </w:pPr>
    </w:lvl>
    <w:lvl w:ilvl="7" w:tplc="59716270" w:tentative="1">
      <w:start w:val="1"/>
      <w:numFmt w:val="lowerLetter"/>
      <w:lvlText w:val="%8."/>
      <w:lvlJc w:val="left"/>
      <w:pPr>
        <w:ind w:left="5760" w:hanging="360"/>
      </w:pPr>
    </w:lvl>
    <w:lvl w:ilvl="8" w:tplc="59716270" w:tentative="1">
      <w:start w:val="1"/>
      <w:numFmt w:val="lowerRoman"/>
      <w:lvlText w:val="%9."/>
      <w:lvlJc w:val="right"/>
      <w:pPr>
        <w:ind w:left="6480" w:hanging="180"/>
      </w:pPr>
    </w:lvl>
  </w:abstractNum>
  <w:abstractNum w:abstractNumId="21343">
    <w:multiLevelType w:val="hybridMultilevel"/>
    <w:lvl w:ilvl="0" w:tplc="114172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343">
    <w:abstractNumId w:val="21343"/>
  </w:num>
  <w:num w:numId="21344">
    <w:abstractNumId w:val="213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3641982" Type="http://schemas.openxmlformats.org/officeDocument/2006/relationships/comments" Target="comments.xml"/><Relationship Id="rId926728435" Type="http://schemas.microsoft.com/office/2011/relationships/commentsExtended" Target="commentsExtended.xml"/><Relationship Id="rId18286264" Type="http://schemas.openxmlformats.org/officeDocument/2006/relationships/image" Target="media/imgrId18286264.jpg"/><Relationship Id="rId264062598ab4c7509" Type="http://schemas.openxmlformats.org/officeDocument/2006/relationships/hyperlink" Target="https://iservice.lombardini.it/jsp/Template2/manuale.jsp?id=96&amp;parent=1000" TargetMode="External"/><Relationship Id="rId262162598ab4c75c8" Type="http://schemas.openxmlformats.org/officeDocument/2006/relationships/hyperlink" Target="https://iservice.lombardini.it/jsp/Template2/manuale.jsp?id=97&amp;parent=1000" TargetMode="External"/><Relationship Id="rId491262598ab4c7fe4" Type="http://schemas.openxmlformats.org/officeDocument/2006/relationships/hyperlink" Target="https://iservice.lombardini.it/jsp/Template2/manuale.jsp?id=193&amp;parent=1000" TargetMode="External"/><Relationship Id="rId630262598ab4c8075" Type="http://schemas.openxmlformats.org/officeDocument/2006/relationships/hyperlink" Target="https://iservice.lombardini.it/jsp/Template2/manuale.jsp?id=193&amp;parent=1000" TargetMode="External"/><Relationship Id="rId709362598ab658916" Type="http://schemas.openxmlformats.org/officeDocument/2006/relationships/hyperlink" Target="https://iservice.lombardini.it/jsp/Template2/manuale.jsp?id=176&amp;parent=1000" TargetMode="External"/><Relationship Id="rId654062598ab4e7346" Type="http://schemas.openxmlformats.org/officeDocument/2006/relationships/image" Target="media/imgrId654062598ab4e7346.gif"/><Relationship Id="rId115062598ab509653" Type="http://schemas.openxmlformats.org/officeDocument/2006/relationships/image" Target="media/imgrId115062598ab509653.jpg"/><Relationship Id="rId861162598ab522557" Type="http://schemas.openxmlformats.org/officeDocument/2006/relationships/image" Target="media/imgrId861162598ab522557.jpg"/><Relationship Id="rId785662598ab541bee" Type="http://schemas.openxmlformats.org/officeDocument/2006/relationships/image" Target="media/imgrId785662598ab541bee.jpg"/><Relationship Id="rId356262598ab55e24e" Type="http://schemas.openxmlformats.org/officeDocument/2006/relationships/image" Target="media/imgrId356262598ab55e24e.jpg"/><Relationship Id="rId540962598ab582c0d" Type="http://schemas.openxmlformats.org/officeDocument/2006/relationships/image" Target="media/imgrId540962598ab582c0d.jpg"/><Relationship Id="rId782762598ab59a0ab" Type="http://schemas.openxmlformats.org/officeDocument/2006/relationships/image" Target="media/imgrId782762598ab59a0ab.jpg"/><Relationship Id="rId115862598ab5ae9d8" Type="http://schemas.openxmlformats.org/officeDocument/2006/relationships/image" Target="media/imgrId115862598ab5ae9d8.gif"/><Relationship Id="rId957862598ab5be400" Type="http://schemas.openxmlformats.org/officeDocument/2006/relationships/image" Target="media/imgrId957862598ab5be400.gif"/><Relationship Id="rId691562598ab5ceaf0" Type="http://schemas.openxmlformats.org/officeDocument/2006/relationships/image" Target="media/imgrId691562598ab5ceaf0.gif"/><Relationship Id="rId885462598ab5dcd9a" Type="http://schemas.openxmlformats.org/officeDocument/2006/relationships/image" Target="media/imgrId885462598ab5dcd9a.gif"/><Relationship Id="rId384662598ab5f242e" Type="http://schemas.openxmlformats.org/officeDocument/2006/relationships/image" Target="media/imgrId384662598ab5f242e.jpg"/><Relationship Id="rId860562598ab617a17" Type="http://schemas.openxmlformats.org/officeDocument/2006/relationships/image" Target="media/imgrId860562598ab617a17.jpg"/><Relationship Id="rId953262598ab636994" Type="http://schemas.openxmlformats.org/officeDocument/2006/relationships/image" Target="media/imgrId953262598ab636994.png"/><Relationship Id="rId308662598ab6580e1" Type="http://schemas.openxmlformats.org/officeDocument/2006/relationships/image" Target="media/imgrId308662598ab6580e1.png"/><Relationship Id="rId459862598ab680168" Type="http://schemas.openxmlformats.org/officeDocument/2006/relationships/image" Target="media/imgrId459862598ab680168.png"/><Relationship Id="rId232262598ab69d86e" Type="http://schemas.openxmlformats.org/officeDocument/2006/relationships/image" Target="media/imgrId232262598ab69d86e.png"/><Relationship Id="rId856962598ab6c710f" Type="http://schemas.openxmlformats.org/officeDocument/2006/relationships/image" Target="media/imgrId856962598ab6c710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286264" Type="http://schemas.openxmlformats.org/officeDocument/2006/relationships/image" Target="media/imgrId1828626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286264" Type="http://schemas.openxmlformats.org/officeDocument/2006/relationships/image" Target="media/imgrId1828626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286264" Type="http://schemas.openxmlformats.org/officeDocument/2006/relationships/image" Target="media/imgrId1828626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286264" Type="http://schemas.openxmlformats.org/officeDocument/2006/relationships/image" Target="media/imgrId1828626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286264" Type="http://schemas.openxmlformats.org/officeDocument/2006/relationships/image" Target="media/imgrId1828626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286264" Type="http://schemas.openxmlformats.org/officeDocument/2006/relationships/image" Target="media/imgrId182862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