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699003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41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388480" w:name="ctxt"/>
    <w:bookmarkEnd w:id="9838848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35362598a95b96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9962598a95b96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10962598a95b97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01562598a95b98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94062598a95b99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56162598a95b9b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11262598a95b9b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92362598a95b9c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57262598a95b9c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12462598a95b9d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33262598a95b9e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09762598a95b9f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93462598a95ba0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97862598a95ba2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86462598a95ba2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38962598a95ba3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40362598a95ba3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64862598a95ba4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35062598a95ba6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92762598a95ba7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29862598a95ba9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31962598a95baa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46162598a95bad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66962598a95bae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81462598a95baf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86562598a95bb0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6232775" name="name645762598a95dc45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88662598a95dc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469551" name="name438762598a95eea2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33562598a95eea1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88562598a95ef2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1244" name="name344862598a960a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262598a960a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15262598a960a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34115" name="name867862598a9619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462598a9619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20201" name="name666062598a9630ea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34262598a9630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93166" name="name282862598a96466f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95762598a9646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90460" name="name611962598a965908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92162598a9659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974398" name="name583362598a9670f8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29162598a9670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02910" name="name600762598a968696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56662598a9686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15147" name="name211262598a969e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662598a969e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50962598a969e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7435" name="name630062598a96b1bb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39162598a96b1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05545" name="name527162598a96c8eb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79462598a96c8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131504" name="name564962598a96dac9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16562598a96da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08702" name="name865962598a9708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262598a9708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9462598a970c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8947513" name="name491362598a9726c6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69362598a9726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02462598a9727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9249201" name="name874962598a97563f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30062598a9756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9062598a9756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959540" name="name838862598a976c78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87962598a976c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5262598a976c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827339" name="name686562598a97837d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29262598a9783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02424" name="name568862598a9793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262598a9793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42662598a9793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67062598a9793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128740" name="name345462598a97a8ad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58562598a97a8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0916868" name="name163162598a97c32c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0162598a97c3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84578" name="name835662598a97da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462598a97da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01662598a97daf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60726" name="name284862598a97f199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71462598a97f1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68096" name="name614862598a9810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262598a9810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24759" name="name371262598a982cdf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32662598a982c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1548" name="name559862598a98449a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49662598a9844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4876" name="name214762598a98593c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78062598a9859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87711" name="name291262598a986c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562598a986c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1465399" name="name582362598a98846f5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11562598a9884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29701" name="name790062598a98963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662598a9896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44762598a98970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77276" name="name125862598a98a4e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362598a98a4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051691" name="name738662598a98bc76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57562598a98bc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45148" name="name926062598a98d6fa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88162598a98d6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67063" name="name771362598a98ea6c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40562598a98ea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4562598a98eb1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17897" name="name130062598a9908b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762598a9908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85466" name="name955562598a991f3e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58962598a991f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39807" name="name938662598a993103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31362598a993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3457" name="name892762598a99416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062598a9941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18804" name="name969362598a9954f4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34262598a9954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39180" name="name372662598a996ba6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01862598a996b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21667" name="name279762598a9981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362598a9981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002814" name="name557062598a9995ee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44462598a9995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079921" name="name366562598a99a987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16262598a99a9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36147" name="name836962598a99bb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262598a99bb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342536" name="name206962598a99d237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68962598a99d2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96017" name="name909062598a99e4b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3862598a99e4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05174" name="name337562598a9a039f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18862598a9a03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74125" name="name904462598a9a14d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362598a9a14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447399" name="name881262598a9a2b5a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67262598a9a2b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44339" name="name895062598a9a3d19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1962598a9a3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04662598a9a3d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44462598a9a3d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71862598a9a3d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7262598a9a3d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64020" name="name242262598a9a585a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81562598a9a58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00143" name="name481862598a9a6b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262598a9a6b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68324" name="name337162598a9a7d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162598a9a7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89384" name="name555562598a9a9318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44962598a9a9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352860" name="name239762598a9aab44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51462598a9aab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732275" name="name790762598a9ac0f9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25462598a9ac0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57726" name="name495062598a9ad7a5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98162598a9ad7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98735" name="name336062598a9ae9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362598a9ae9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84062598a9aea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00035" name="name457562598a9b0a97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66162598a9b0a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53761" name="name134262598a9b207e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40762598a9b20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51724" name="name915462598a9b3812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00062598a9b38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16529" name="name282662598a9b468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562598a9b46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61562598a9b46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71162598a9b46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23513" name="name864462598a9b5b57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94362598a9b5b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282239" name="name975562598a9b6b9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4162598a9b6b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073221" name="name676962598a9b834a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92162598a9b83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10962598a9b84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68151" name="name712962598a9b9758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96762598a9b97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92571" name="name785062598a9bac9c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27062598a9bac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15562598a9bad1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47162598a9bad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75562598a9bae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18262598a9bae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68662598a9bae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70962598a9bae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97809" name="name646562598a9bbfa0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24062598a9bbf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3084378" name="name581762598a9bd724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50562598a9bd7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110263" name="name856562598a9befa8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29762598a9bef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45362598a9bf0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7950328" name="name981362598a9c0c09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40862598a9c0c09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087549" name="name523462598a9c1cd0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73762598a9c1cd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128050" name="name281062598a9c30da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80162598a9c30d9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74294" name="name805562598a9c40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762598a9c40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434308" name="name341962598a9c5b1f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27062598a9c5b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80540" name="name525262598a9c6ff3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33062598a9c6f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375616" name="name547162598a9c85f0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24562598a9c85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0491" name="name644462598a9c984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162598a9c98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596011" name="name445262598a9caaa5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18762598a9caa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87520" name="name393762598a9cbb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462598a9cbb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0919331" name="name620962598a9cd67c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11062598a9cd6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6530358" name="name841762598a9cf0ca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83262598a9cf0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15754" name="name253362598a9d120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262598a9d12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34839" name="name721062598a9d25ec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91362598a9d25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830499" name="name921362598a9d397a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69362598a9d39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78872" name="name996762598a9d49c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762598a9d49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316143" name="name945162598a9d6073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42262598a9d60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655103" name="name184862598a9d785f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18062598a9d78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20702" name="name326862598a9d89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962598a9d89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615717" name="name387862598a9da001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21262598a9da0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5327" name="name618662598a9db676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14662598a9db6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5270054" name="name475962598a9dce88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19462598a9dce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27056" name="name765362598a9de321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33762598a9de3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05017" name="name887662598a9e007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662598a9e00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5962598a9e00b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9162598a9e00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89562598a9e00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37262598a9e012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539494" name="name410762598a9e19d0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66262598a9e19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946704" name="name690962598a9e2ece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82062598a9e2e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11229" name="name168962598a9e3ec9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03262598a9e3e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6906" name="name669962598a9e51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862598a9e51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85962598a9e51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75962598a9e51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19497" name="name702762598a9e65e5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44162598a9e65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12755" name="name295762598a9e79ea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68562598a9e79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74497" name="name910262598a9e8c43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64062598a9e8c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05290" name="name885762598a9ea106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49262598a9ea1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43194" name="name986162598a9eb45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2598a9eb4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66962598a9eb4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97462598a9eb4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84972" name="name848262598a9ec9e8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15562598a9ec9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06220" name="name551262598a9ed9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162598a9ed9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60738" name="name505462598a9eea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962598a9eea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30973" name="name415962598a9f095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562598a9f09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28514" name="name341462598a9f19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662598a9f19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697097" name="name148962598a9f2f08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39062598a9f2f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05946" name="name908762598a9f46bb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02162598a9f46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414578" name="name277262598a9f5828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04062598a9f58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16174" name="name620562598a9f6d74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99262598a9f6d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29556" name="name535762598a9f82bc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12162598a9f82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65486" name="name208362598a9f968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362598a9f96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39462598a9f96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560909" name="name554762598a9faded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94162598a9fad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12505" name="name437862598a9fbe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962598a9fbe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83762598a9fbf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8462598a9fc0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5662598a9fc08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741016" name="name121562598a9fd5d2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87762598a9fd5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43496" name="name569362598a9fe876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31162598a9fe8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77923" name="name965062598aa0039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162598aa003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2462598aa004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4955" name="name960962598aa01c68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34762598aa01c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89238" name="name209862598aa02ff4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86262598aa02f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11752" name="name852662598aa040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162598aa040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48645" name="name485862598aa05692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14262598aa056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04238" name="name932162598aa0669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2598aa066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63268" name="name731462598aa078aa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63562598aa078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79542" name="name722762598aa08c80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51662598aa08c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06946" name="name555262598aa09d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462598aa09d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01338" name="name556162598aa0b4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962598aa0b4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9520566" name="name964062598aa0cff0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52262598aa0cf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43862598aa0d0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25433" name="name580962598aa0e2b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162598aa0e2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1799" name="name167662598aa107d0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86262598aa107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93862598aa108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56462598aa109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619395" name="name649762598aa11d8f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44962598aa11d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93550" name="name978162598aa1359c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04262598aa135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8985" name="name654062598aa14a4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662598aa14a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83362598aa14a7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06084" name="name938862598aa16266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12362598aa162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36235" name="name827962598aa1778c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74862598aa177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093832" name="name591162598aa19098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59762598aa190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30990" name="name702662598aa19f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262598aa19f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9062598aa1a06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95936" name="name897362598aa1b5bd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37662598aa1b5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78685" name="name368062598aa1c8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962598aa1c8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44028" name="name147062598aa1dbb4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00162598aa1db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56862598aa1dc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65062598aa1dd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46194" name="name905562598aa2037f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96462598aa203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71016" name="name649662598aa2196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262598aa219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895688" name="name267562598aa231da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94862598aa231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46209" name="name309462598aa23f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362598aa23f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296268" name="name113662598aa2555d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06262598aa255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6627133" name="name478562598aa26c9a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89962598aa26c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7562598aa26e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24529" name="name374262598aa2872d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65062598aa287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95170" name="name498062598aa29b9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162598aa29b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30462598aa29c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61245" name="name814862598aa2ab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962598aa2ab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04804" name="name447562598aa2be8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762598aa2be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83096" name="name417162598aa2cd9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662598aa2cd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60662598aa2cd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45503" name="name238662598aa2e27c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33362598aa2e2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47566" name="name258762598aa302b4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50562598aa302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41380" name="name791962598aa3174c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22862598aa317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41816" name="name205262598aa32e73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94962598aa32e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8262598aa330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46056" name="name768762598aa343bd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18662598aa343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46146" name="name488662598aa354d7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62262598aa354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99163" name="name180662598aa36e46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46662598aa36e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1662598aa370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058940" name="name922862598aa38761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02262598aa387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08779" name="name189962598aa39e22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50962598aa39e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9262598aa3a0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0962598aa3a1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02761" name="name207162598aa3bac5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65862598aa3ba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16635" name="name164962598aa3cff7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08462598aa3cf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51145" name="name979562598aa3e528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92162598aa3e5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64668" name="name667362598aa4088c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31962598aa408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99556" name="name869162598aa41b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162598aa41b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62581" name="name490862598aa434c8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77462598aa434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20446" name="name517162598aa45161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19962598aa451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04277" name="name560862598aa467f4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52562598aa467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57377" name="name579062598aa47bc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262598aa47b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53462598aa47c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30666" name="name839562598aa492d0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47762598aa492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9262598aa493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633228" name="name773962598aa4a68e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63962598aa4a6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92880" name="name329162598aa4bcec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98762598aa4bc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47296" name="name173562598aa4d1fa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04662598aa4d1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468356" name="name597362598aa4ef37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47262598aa4ef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81556" name="name988362598aa51504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03862598aa515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9736" name="name835462598aa5243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362598aa524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12561" name="name911962598aa53a00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23162598aa539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87915" name="name840862598aa55450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25462598aa554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864727" name="name381262598aa56ea8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40962598aa56e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3962598aa570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3803" name="name256262598aa58843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09962598aa588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7362598aa589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581858" name="name897262598aa59d1d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65962598aa59d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6662598aa59d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33662598aa59e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335779" name="name774162598aa5b66c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91162598aa5b6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762">
    <w:multiLevelType w:val="hybridMultilevel"/>
    <w:lvl w:ilvl="0" w:tplc="80428436">
      <w:start w:val="1"/>
      <w:numFmt w:val="decimal"/>
      <w:lvlText w:val="%1."/>
      <w:lvlJc w:val="left"/>
      <w:pPr>
        <w:ind w:left="720" w:hanging="360"/>
      </w:pPr>
    </w:lvl>
    <w:lvl w:ilvl="1" w:tplc="80428436" w:tentative="1">
      <w:start w:val="1"/>
      <w:numFmt w:val="lowerLetter"/>
      <w:lvlText w:val="%2."/>
      <w:lvlJc w:val="left"/>
      <w:pPr>
        <w:ind w:left="1440" w:hanging="360"/>
      </w:pPr>
    </w:lvl>
    <w:lvl w:ilvl="2" w:tplc="80428436" w:tentative="1">
      <w:start w:val="1"/>
      <w:numFmt w:val="lowerRoman"/>
      <w:lvlText w:val="%3."/>
      <w:lvlJc w:val="right"/>
      <w:pPr>
        <w:ind w:left="2160" w:hanging="180"/>
      </w:pPr>
    </w:lvl>
    <w:lvl w:ilvl="3" w:tplc="80428436" w:tentative="1">
      <w:start w:val="1"/>
      <w:numFmt w:val="decimal"/>
      <w:lvlText w:val="%4."/>
      <w:lvlJc w:val="left"/>
      <w:pPr>
        <w:ind w:left="2880" w:hanging="360"/>
      </w:pPr>
    </w:lvl>
    <w:lvl w:ilvl="4" w:tplc="80428436" w:tentative="1">
      <w:start w:val="1"/>
      <w:numFmt w:val="lowerLetter"/>
      <w:lvlText w:val="%5."/>
      <w:lvlJc w:val="left"/>
      <w:pPr>
        <w:ind w:left="3600" w:hanging="360"/>
      </w:pPr>
    </w:lvl>
    <w:lvl w:ilvl="5" w:tplc="80428436" w:tentative="1">
      <w:start w:val="1"/>
      <w:numFmt w:val="lowerRoman"/>
      <w:lvlText w:val="%6."/>
      <w:lvlJc w:val="right"/>
      <w:pPr>
        <w:ind w:left="4320" w:hanging="180"/>
      </w:pPr>
    </w:lvl>
    <w:lvl w:ilvl="6" w:tplc="80428436" w:tentative="1">
      <w:start w:val="1"/>
      <w:numFmt w:val="decimal"/>
      <w:lvlText w:val="%7."/>
      <w:lvlJc w:val="left"/>
      <w:pPr>
        <w:ind w:left="5040" w:hanging="360"/>
      </w:pPr>
    </w:lvl>
    <w:lvl w:ilvl="7" w:tplc="80428436" w:tentative="1">
      <w:start w:val="1"/>
      <w:numFmt w:val="lowerLetter"/>
      <w:lvlText w:val="%8."/>
      <w:lvlJc w:val="left"/>
      <w:pPr>
        <w:ind w:left="5760" w:hanging="360"/>
      </w:pPr>
    </w:lvl>
    <w:lvl w:ilvl="8" w:tplc="80428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1">
    <w:multiLevelType w:val="hybridMultilevel"/>
    <w:lvl w:ilvl="0" w:tplc="20349984">
      <w:start w:val="1"/>
      <w:numFmt w:val="decimal"/>
      <w:lvlText w:val="%1."/>
      <w:lvlJc w:val="left"/>
      <w:pPr>
        <w:ind w:left="720" w:hanging="360"/>
      </w:pPr>
    </w:lvl>
    <w:lvl w:ilvl="1" w:tplc="20349984" w:tentative="1">
      <w:start w:val="1"/>
      <w:numFmt w:val="lowerLetter"/>
      <w:lvlText w:val="%2."/>
      <w:lvlJc w:val="left"/>
      <w:pPr>
        <w:ind w:left="1440" w:hanging="360"/>
      </w:pPr>
    </w:lvl>
    <w:lvl w:ilvl="2" w:tplc="20349984" w:tentative="1">
      <w:start w:val="1"/>
      <w:numFmt w:val="lowerRoman"/>
      <w:lvlText w:val="%3."/>
      <w:lvlJc w:val="right"/>
      <w:pPr>
        <w:ind w:left="2160" w:hanging="180"/>
      </w:pPr>
    </w:lvl>
    <w:lvl w:ilvl="3" w:tplc="20349984" w:tentative="1">
      <w:start w:val="1"/>
      <w:numFmt w:val="decimal"/>
      <w:lvlText w:val="%4."/>
      <w:lvlJc w:val="left"/>
      <w:pPr>
        <w:ind w:left="2880" w:hanging="360"/>
      </w:pPr>
    </w:lvl>
    <w:lvl w:ilvl="4" w:tplc="20349984" w:tentative="1">
      <w:start w:val="1"/>
      <w:numFmt w:val="lowerLetter"/>
      <w:lvlText w:val="%5."/>
      <w:lvlJc w:val="left"/>
      <w:pPr>
        <w:ind w:left="3600" w:hanging="360"/>
      </w:pPr>
    </w:lvl>
    <w:lvl w:ilvl="5" w:tplc="20349984" w:tentative="1">
      <w:start w:val="1"/>
      <w:numFmt w:val="lowerRoman"/>
      <w:lvlText w:val="%6."/>
      <w:lvlJc w:val="right"/>
      <w:pPr>
        <w:ind w:left="4320" w:hanging="180"/>
      </w:pPr>
    </w:lvl>
    <w:lvl w:ilvl="6" w:tplc="20349984" w:tentative="1">
      <w:start w:val="1"/>
      <w:numFmt w:val="decimal"/>
      <w:lvlText w:val="%7."/>
      <w:lvlJc w:val="left"/>
      <w:pPr>
        <w:ind w:left="5040" w:hanging="360"/>
      </w:pPr>
    </w:lvl>
    <w:lvl w:ilvl="7" w:tplc="20349984" w:tentative="1">
      <w:start w:val="1"/>
      <w:numFmt w:val="lowerLetter"/>
      <w:lvlText w:val="%8."/>
      <w:lvlJc w:val="left"/>
      <w:pPr>
        <w:ind w:left="5760" w:hanging="360"/>
      </w:pPr>
    </w:lvl>
    <w:lvl w:ilvl="8" w:tplc="2034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0">
    <w:multiLevelType w:val="hybridMultilevel"/>
    <w:lvl w:ilvl="0" w:tplc="73093562">
      <w:start w:val="1"/>
      <w:numFmt w:val="decimal"/>
      <w:lvlText w:val="%1."/>
      <w:lvlJc w:val="left"/>
      <w:pPr>
        <w:ind w:left="720" w:hanging="360"/>
      </w:pPr>
    </w:lvl>
    <w:lvl w:ilvl="1" w:tplc="73093562" w:tentative="1">
      <w:start w:val="1"/>
      <w:numFmt w:val="lowerLetter"/>
      <w:lvlText w:val="%2."/>
      <w:lvlJc w:val="left"/>
      <w:pPr>
        <w:ind w:left="1440" w:hanging="360"/>
      </w:pPr>
    </w:lvl>
    <w:lvl w:ilvl="2" w:tplc="73093562" w:tentative="1">
      <w:start w:val="1"/>
      <w:numFmt w:val="lowerRoman"/>
      <w:lvlText w:val="%3."/>
      <w:lvlJc w:val="right"/>
      <w:pPr>
        <w:ind w:left="2160" w:hanging="180"/>
      </w:pPr>
    </w:lvl>
    <w:lvl w:ilvl="3" w:tplc="73093562" w:tentative="1">
      <w:start w:val="1"/>
      <w:numFmt w:val="decimal"/>
      <w:lvlText w:val="%4."/>
      <w:lvlJc w:val="left"/>
      <w:pPr>
        <w:ind w:left="2880" w:hanging="360"/>
      </w:pPr>
    </w:lvl>
    <w:lvl w:ilvl="4" w:tplc="73093562" w:tentative="1">
      <w:start w:val="1"/>
      <w:numFmt w:val="lowerLetter"/>
      <w:lvlText w:val="%5."/>
      <w:lvlJc w:val="left"/>
      <w:pPr>
        <w:ind w:left="3600" w:hanging="360"/>
      </w:pPr>
    </w:lvl>
    <w:lvl w:ilvl="5" w:tplc="73093562" w:tentative="1">
      <w:start w:val="1"/>
      <w:numFmt w:val="lowerRoman"/>
      <w:lvlText w:val="%6."/>
      <w:lvlJc w:val="right"/>
      <w:pPr>
        <w:ind w:left="4320" w:hanging="180"/>
      </w:pPr>
    </w:lvl>
    <w:lvl w:ilvl="6" w:tplc="73093562" w:tentative="1">
      <w:start w:val="1"/>
      <w:numFmt w:val="decimal"/>
      <w:lvlText w:val="%7."/>
      <w:lvlJc w:val="left"/>
      <w:pPr>
        <w:ind w:left="5040" w:hanging="360"/>
      </w:pPr>
    </w:lvl>
    <w:lvl w:ilvl="7" w:tplc="73093562" w:tentative="1">
      <w:start w:val="1"/>
      <w:numFmt w:val="lowerLetter"/>
      <w:lvlText w:val="%8."/>
      <w:lvlJc w:val="left"/>
      <w:pPr>
        <w:ind w:left="5760" w:hanging="360"/>
      </w:pPr>
    </w:lvl>
    <w:lvl w:ilvl="8" w:tplc="7309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9">
    <w:multiLevelType w:val="hybridMultilevel"/>
    <w:lvl w:ilvl="0" w:tplc="96559827">
      <w:start w:val="1"/>
      <w:numFmt w:val="decimal"/>
      <w:lvlText w:val="%1."/>
      <w:lvlJc w:val="left"/>
      <w:pPr>
        <w:ind w:left="720" w:hanging="360"/>
      </w:pPr>
    </w:lvl>
    <w:lvl w:ilvl="1" w:tplc="96559827" w:tentative="1">
      <w:start w:val="1"/>
      <w:numFmt w:val="lowerLetter"/>
      <w:lvlText w:val="%2."/>
      <w:lvlJc w:val="left"/>
      <w:pPr>
        <w:ind w:left="1440" w:hanging="360"/>
      </w:pPr>
    </w:lvl>
    <w:lvl w:ilvl="2" w:tplc="96559827" w:tentative="1">
      <w:start w:val="1"/>
      <w:numFmt w:val="lowerRoman"/>
      <w:lvlText w:val="%3."/>
      <w:lvlJc w:val="right"/>
      <w:pPr>
        <w:ind w:left="2160" w:hanging="180"/>
      </w:pPr>
    </w:lvl>
    <w:lvl w:ilvl="3" w:tplc="96559827" w:tentative="1">
      <w:start w:val="1"/>
      <w:numFmt w:val="decimal"/>
      <w:lvlText w:val="%4."/>
      <w:lvlJc w:val="left"/>
      <w:pPr>
        <w:ind w:left="2880" w:hanging="360"/>
      </w:pPr>
    </w:lvl>
    <w:lvl w:ilvl="4" w:tplc="96559827" w:tentative="1">
      <w:start w:val="1"/>
      <w:numFmt w:val="lowerLetter"/>
      <w:lvlText w:val="%5."/>
      <w:lvlJc w:val="left"/>
      <w:pPr>
        <w:ind w:left="3600" w:hanging="360"/>
      </w:pPr>
    </w:lvl>
    <w:lvl w:ilvl="5" w:tplc="96559827" w:tentative="1">
      <w:start w:val="1"/>
      <w:numFmt w:val="lowerRoman"/>
      <w:lvlText w:val="%6."/>
      <w:lvlJc w:val="right"/>
      <w:pPr>
        <w:ind w:left="4320" w:hanging="180"/>
      </w:pPr>
    </w:lvl>
    <w:lvl w:ilvl="6" w:tplc="96559827" w:tentative="1">
      <w:start w:val="1"/>
      <w:numFmt w:val="decimal"/>
      <w:lvlText w:val="%7."/>
      <w:lvlJc w:val="left"/>
      <w:pPr>
        <w:ind w:left="5040" w:hanging="360"/>
      </w:pPr>
    </w:lvl>
    <w:lvl w:ilvl="7" w:tplc="96559827" w:tentative="1">
      <w:start w:val="1"/>
      <w:numFmt w:val="lowerLetter"/>
      <w:lvlText w:val="%8."/>
      <w:lvlJc w:val="left"/>
      <w:pPr>
        <w:ind w:left="5760" w:hanging="360"/>
      </w:pPr>
    </w:lvl>
    <w:lvl w:ilvl="8" w:tplc="96559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8">
    <w:multiLevelType w:val="hybridMultilevel"/>
    <w:lvl w:ilvl="0" w:tplc="85262254">
      <w:start w:val="1"/>
      <w:numFmt w:val="decimal"/>
      <w:lvlText w:val="%1."/>
      <w:lvlJc w:val="left"/>
      <w:pPr>
        <w:ind w:left="720" w:hanging="360"/>
      </w:pPr>
    </w:lvl>
    <w:lvl w:ilvl="1" w:tplc="85262254" w:tentative="1">
      <w:start w:val="1"/>
      <w:numFmt w:val="lowerLetter"/>
      <w:lvlText w:val="%2."/>
      <w:lvlJc w:val="left"/>
      <w:pPr>
        <w:ind w:left="1440" w:hanging="360"/>
      </w:pPr>
    </w:lvl>
    <w:lvl w:ilvl="2" w:tplc="85262254" w:tentative="1">
      <w:start w:val="1"/>
      <w:numFmt w:val="lowerRoman"/>
      <w:lvlText w:val="%3."/>
      <w:lvlJc w:val="right"/>
      <w:pPr>
        <w:ind w:left="2160" w:hanging="180"/>
      </w:pPr>
    </w:lvl>
    <w:lvl w:ilvl="3" w:tplc="85262254" w:tentative="1">
      <w:start w:val="1"/>
      <w:numFmt w:val="decimal"/>
      <w:lvlText w:val="%4."/>
      <w:lvlJc w:val="left"/>
      <w:pPr>
        <w:ind w:left="2880" w:hanging="360"/>
      </w:pPr>
    </w:lvl>
    <w:lvl w:ilvl="4" w:tplc="85262254" w:tentative="1">
      <w:start w:val="1"/>
      <w:numFmt w:val="lowerLetter"/>
      <w:lvlText w:val="%5."/>
      <w:lvlJc w:val="left"/>
      <w:pPr>
        <w:ind w:left="3600" w:hanging="360"/>
      </w:pPr>
    </w:lvl>
    <w:lvl w:ilvl="5" w:tplc="85262254" w:tentative="1">
      <w:start w:val="1"/>
      <w:numFmt w:val="lowerRoman"/>
      <w:lvlText w:val="%6."/>
      <w:lvlJc w:val="right"/>
      <w:pPr>
        <w:ind w:left="4320" w:hanging="180"/>
      </w:pPr>
    </w:lvl>
    <w:lvl w:ilvl="6" w:tplc="85262254" w:tentative="1">
      <w:start w:val="1"/>
      <w:numFmt w:val="decimal"/>
      <w:lvlText w:val="%7."/>
      <w:lvlJc w:val="left"/>
      <w:pPr>
        <w:ind w:left="5040" w:hanging="360"/>
      </w:pPr>
    </w:lvl>
    <w:lvl w:ilvl="7" w:tplc="85262254" w:tentative="1">
      <w:start w:val="1"/>
      <w:numFmt w:val="lowerLetter"/>
      <w:lvlText w:val="%8."/>
      <w:lvlJc w:val="left"/>
      <w:pPr>
        <w:ind w:left="5760" w:hanging="360"/>
      </w:pPr>
    </w:lvl>
    <w:lvl w:ilvl="8" w:tplc="85262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7">
    <w:multiLevelType w:val="hybridMultilevel"/>
    <w:lvl w:ilvl="0" w:tplc="50659728">
      <w:start w:val="1"/>
      <w:numFmt w:val="decimal"/>
      <w:lvlText w:val="%1."/>
      <w:lvlJc w:val="left"/>
      <w:pPr>
        <w:ind w:left="720" w:hanging="360"/>
      </w:pPr>
    </w:lvl>
    <w:lvl w:ilvl="1" w:tplc="50659728" w:tentative="1">
      <w:start w:val="1"/>
      <w:numFmt w:val="lowerLetter"/>
      <w:lvlText w:val="%2."/>
      <w:lvlJc w:val="left"/>
      <w:pPr>
        <w:ind w:left="1440" w:hanging="360"/>
      </w:pPr>
    </w:lvl>
    <w:lvl w:ilvl="2" w:tplc="50659728" w:tentative="1">
      <w:start w:val="1"/>
      <w:numFmt w:val="lowerRoman"/>
      <w:lvlText w:val="%3."/>
      <w:lvlJc w:val="right"/>
      <w:pPr>
        <w:ind w:left="2160" w:hanging="180"/>
      </w:pPr>
    </w:lvl>
    <w:lvl w:ilvl="3" w:tplc="50659728" w:tentative="1">
      <w:start w:val="1"/>
      <w:numFmt w:val="decimal"/>
      <w:lvlText w:val="%4."/>
      <w:lvlJc w:val="left"/>
      <w:pPr>
        <w:ind w:left="2880" w:hanging="360"/>
      </w:pPr>
    </w:lvl>
    <w:lvl w:ilvl="4" w:tplc="50659728" w:tentative="1">
      <w:start w:val="1"/>
      <w:numFmt w:val="lowerLetter"/>
      <w:lvlText w:val="%5."/>
      <w:lvlJc w:val="left"/>
      <w:pPr>
        <w:ind w:left="3600" w:hanging="360"/>
      </w:pPr>
    </w:lvl>
    <w:lvl w:ilvl="5" w:tplc="50659728" w:tentative="1">
      <w:start w:val="1"/>
      <w:numFmt w:val="lowerRoman"/>
      <w:lvlText w:val="%6."/>
      <w:lvlJc w:val="right"/>
      <w:pPr>
        <w:ind w:left="4320" w:hanging="180"/>
      </w:pPr>
    </w:lvl>
    <w:lvl w:ilvl="6" w:tplc="50659728" w:tentative="1">
      <w:start w:val="1"/>
      <w:numFmt w:val="decimal"/>
      <w:lvlText w:val="%7."/>
      <w:lvlJc w:val="left"/>
      <w:pPr>
        <w:ind w:left="5040" w:hanging="360"/>
      </w:pPr>
    </w:lvl>
    <w:lvl w:ilvl="7" w:tplc="50659728" w:tentative="1">
      <w:start w:val="1"/>
      <w:numFmt w:val="lowerLetter"/>
      <w:lvlText w:val="%8."/>
      <w:lvlJc w:val="left"/>
      <w:pPr>
        <w:ind w:left="5760" w:hanging="360"/>
      </w:pPr>
    </w:lvl>
    <w:lvl w:ilvl="8" w:tplc="5065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6">
    <w:multiLevelType w:val="hybridMultilevel"/>
    <w:lvl w:ilvl="0" w:tplc="44538374">
      <w:start w:val="1"/>
      <w:numFmt w:val="decimal"/>
      <w:lvlText w:val="%1."/>
      <w:lvlJc w:val="left"/>
      <w:pPr>
        <w:ind w:left="720" w:hanging="360"/>
      </w:pPr>
    </w:lvl>
    <w:lvl w:ilvl="1" w:tplc="44538374" w:tentative="1">
      <w:start w:val="1"/>
      <w:numFmt w:val="lowerLetter"/>
      <w:lvlText w:val="%2."/>
      <w:lvlJc w:val="left"/>
      <w:pPr>
        <w:ind w:left="1440" w:hanging="360"/>
      </w:pPr>
    </w:lvl>
    <w:lvl w:ilvl="2" w:tplc="44538374" w:tentative="1">
      <w:start w:val="1"/>
      <w:numFmt w:val="lowerRoman"/>
      <w:lvlText w:val="%3."/>
      <w:lvlJc w:val="right"/>
      <w:pPr>
        <w:ind w:left="2160" w:hanging="180"/>
      </w:pPr>
    </w:lvl>
    <w:lvl w:ilvl="3" w:tplc="44538374" w:tentative="1">
      <w:start w:val="1"/>
      <w:numFmt w:val="decimal"/>
      <w:lvlText w:val="%4."/>
      <w:lvlJc w:val="left"/>
      <w:pPr>
        <w:ind w:left="2880" w:hanging="360"/>
      </w:pPr>
    </w:lvl>
    <w:lvl w:ilvl="4" w:tplc="44538374" w:tentative="1">
      <w:start w:val="1"/>
      <w:numFmt w:val="lowerLetter"/>
      <w:lvlText w:val="%5."/>
      <w:lvlJc w:val="left"/>
      <w:pPr>
        <w:ind w:left="3600" w:hanging="360"/>
      </w:pPr>
    </w:lvl>
    <w:lvl w:ilvl="5" w:tplc="44538374" w:tentative="1">
      <w:start w:val="1"/>
      <w:numFmt w:val="lowerRoman"/>
      <w:lvlText w:val="%6."/>
      <w:lvlJc w:val="right"/>
      <w:pPr>
        <w:ind w:left="4320" w:hanging="180"/>
      </w:pPr>
    </w:lvl>
    <w:lvl w:ilvl="6" w:tplc="44538374" w:tentative="1">
      <w:start w:val="1"/>
      <w:numFmt w:val="decimal"/>
      <w:lvlText w:val="%7."/>
      <w:lvlJc w:val="left"/>
      <w:pPr>
        <w:ind w:left="5040" w:hanging="360"/>
      </w:pPr>
    </w:lvl>
    <w:lvl w:ilvl="7" w:tplc="44538374" w:tentative="1">
      <w:start w:val="1"/>
      <w:numFmt w:val="lowerLetter"/>
      <w:lvlText w:val="%8."/>
      <w:lvlJc w:val="left"/>
      <w:pPr>
        <w:ind w:left="5760" w:hanging="360"/>
      </w:pPr>
    </w:lvl>
    <w:lvl w:ilvl="8" w:tplc="4453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5">
    <w:multiLevelType w:val="hybridMultilevel"/>
    <w:lvl w:ilvl="0" w:tplc="73315233">
      <w:start w:val="1"/>
      <w:numFmt w:val="decimal"/>
      <w:lvlText w:val="%1."/>
      <w:lvlJc w:val="left"/>
      <w:pPr>
        <w:ind w:left="720" w:hanging="360"/>
      </w:pPr>
    </w:lvl>
    <w:lvl w:ilvl="1" w:tplc="73315233" w:tentative="1">
      <w:start w:val="1"/>
      <w:numFmt w:val="lowerLetter"/>
      <w:lvlText w:val="%2."/>
      <w:lvlJc w:val="left"/>
      <w:pPr>
        <w:ind w:left="1440" w:hanging="360"/>
      </w:pPr>
    </w:lvl>
    <w:lvl w:ilvl="2" w:tplc="73315233" w:tentative="1">
      <w:start w:val="1"/>
      <w:numFmt w:val="lowerRoman"/>
      <w:lvlText w:val="%3."/>
      <w:lvlJc w:val="right"/>
      <w:pPr>
        <w:ind w:left="2160" w:hanging="180"/>
      </w:pPr>
    </w:lvl>
    <w:lvl w:ilvl="3" w:tplc="73315233" w:tentative="1">
      <w:start w:val="1"/>
      <w:numFmt w:val="decimal"/>
      <w:lvlText w:val="%4."/>
      <w:lvlJc w:val="left"/>
      <w:pPr>
        <w:ind w:left="2880" w:hanging="360"/>
      </w:pPr>
    </w:lvl>
    <w:lvl w:ilvl="4" w:tplc="73315233" w:tentative="1">
      <w:start w:val="1"/>
      <w:numFmt w:val="lowerLetter"/>
      <w:lvlText w:val="%5."/>
      <w:lvlJc w:val="left"/>
      <w:pPr>
        <w:ind w:left="3600" w:hanging="360"/>
      </w:pPr>
    </w:lvl>
    <w:lvl w:ilvl="5" w:tplc="73315233" w:tentative="1">
      <w:start w:val="1"/>
      <w:numFmt w:val="lowerRoman"/>
      <w:lvlText w:val="%6."/>
      <w:lvlJc w:val="right"/>
      <w:pPr>
        <w:ind w:left="4320" w:hanging="180"/>
      </w:pPr>
    </w:lvl>
    <w:lvl w:ilvl="6" w:tplc="73315233" w:tentative="1">
      <w:start w:val="1"/>
      <w:numFmt w:val="decimal"/>
      <w:lvlText w:val="%7."/>
      <w:lvlJc w:val="left"/>
      <w:pPr>
        <w:ind w:left="5040" w:hanging="360"/>
      </w:pPr>
    </w:lvl>
    <w:lvl w:ilvl="7" w:tplc="73315233" w:tentative="1">
      <w:start w:val="1"/>
      <w:numFmt w:val="lowerLetter"/>
      <w:lvlText w:val="%8."/>
      <w:lvlJc w:val="left"/>
      <w:pPr>
        <w:ind w:left="5760" w:hanging="360"/>
      </w:pPr>
    </w:lvl>
    <w:lvl w:ilvl="8" w:tplc="73315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4">
    <w:multiLevelType w:val="hybridMultilevel"/>
    <w:lvl w:ilvl="0" w:tplc="22022545">
      <w:start w:val="1"/>
      <w:numFmt w:val="decimal"/>
      <w:lvlText w:val="%1."/>
      <w:lvlJc w:val="left"/>
      <w:pPr>
        <w:ind w:left="720" w:hanging="360"/>
      </w:pPr>
    </w:lvl>
    <w:lvl w:ilvl="1" w:tplc="22022545" w:tentative="1">
      <w:start w:val="1"/>
      <w:numFmt w:val="lowerLetter"/>
      <w:lvlText w:val="%2."/>
      <w:lvlJc w:val="left"/>
      <w:pPr>
        <w:ind w:left="1440" w:hanging="360"/>
      </w:pPr>
    </w:lvl>
    <w:lvl w:ilvl="2" w:tplc="22022545" w:tentative="1">
      <w:start w:val="1"/>
      <w:numFmt w:val="lowerRoman"/>
      <w:lvlText w:val="%3."/>
      <w:lvlJc w:val="right"/>
      <w:pPr>
        <w:ind w:left="2160" w:hanging="180"/>
      </w:pPr>
    </w:lvl>
    <w:lvl w:ilvl="3" w:tplc="22022545" w:tentative="1">
      <w:start w:val="1"/>
      <w:numFmt w:val="decimal"/>
      <w:lvlText w:val="%4."/>
      <w:lvlJc w:val="left"/>
      <w:pPr>
        <w:ind w:left="2880" w:hanging="360"/>
      </w:pPr>
    </w:lvl>
    <w:lvl w:ilvl="4" w:tplc="22022545" w:tentative="1">
      <w:start w:val="1"/>
      <w:numFmt w:val="lowerLetter"/>
      <w:lvlText w:val="%5."/>
      <w:lvlJc w:val="left"/>
      <w:pPr>
        <w:ind w:left="3600" w:hanging="360"/>
      </w:pPr>
    </w:lvl>
    <w:lvl w:ilvl="5" w:tplc="22022545" w:tentative="1">
      <w:start w:val="1"/>
      <w:numFmt w:val="lowerRoman"/>
      <w:lvlText w:val="%6."/>
      <w:lvlJc w:val="right"/>
      <w:pPr>
        <w:ind w:left="4320" w:hanging="180"/>
      </w:pPr>
    </w:lvl>
    <w:lvl w:ilvl="6" w:tplc="22022545" w:tentative="1">
      <w:start w:val="1"/>
      <w:numFmt w:val="decimal"/>
      <w:lvlText w:val="%7."/>
      <w:lvlJc w:val="left"/>
      <w:pPr>
        <w:ind w:left="5040" w:hanging="360"/>
      </w:pPr>
    </w:lvl>
    <w:lvl w:ilvl="7" w:tplc="22022545" w:tentative="1">
      <w:start w:val="1"/>
      <w:numFmt w:val="lowerLetter"/>
      <w:lvlText w:val="%8."/>
      <w:lvlJc w:val="left"/>
      <w:pPr>
        <w:ind w:left="5760" w:hanging="360"/>
      </w:pPr>
    </w:lvl>
    <w:lvl w:ilvl="8" w:tplc="22022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3">
    <w:multiLevelType w:val="hybridMultilevel"/>
    <w:lvl w:ilvl="0" w:tplc="41327929">
      <w:start w:val="1"/>
      <w:numFmt w:val="decimal"/>
      <w:lvlText w:val="%1."/>
      <w:lvlJc w:val="left"/>
      <w:pPr>
        <w:ind w:left="720" w:hanging="360"/>
      </w:pPr>
    </w:lvl>
    <w:lvl w:ilvl="1" w:tplc="41327929" w:tentative="1">
      <w:start w:val="1"/>
      <w:numFmt w:val="lowerLetter"/>
      <w:lvlText w:val="%2."/>
      <w:lvlJc w:val="left"/>
      <w:pPr>
        <w:ind w:left="1440" w:hanging="360"/>
      </w:pPr>
    </w:lvl>
    <w:lvl w:ilvl="2" w:tplc="41327929" w:tentative="1">
      <w:start w:val="1"/>
      <w:numFmt w:val="lowerRoman"/>
      <w:lvlText w:val="%3."/>
      <w:lvlJc w:val="right"/>
      <w:pPr>
        <w:ind w:left="2160" w:hanging="180"/>
      </w:pPr>
    </w:lvl>
    <w:lvl w:ilvl="3" w:tplc="41327929" w:tentative="1">
      <w:start w:val="1"/>
      <w:numFmt w:val="decimal"/>
      <w:lvlText w:val="%4."/>
      <w:lvlJc w:val="left"/>
      <w:pPr>
        <w:ind w:left="2880" w:hanging="360"/>
      </w:pPr>
    </w:lvl>
    <w:lvl w:ilvl="4" w:tplc="41327929" w:tentative="1">
      <w:start w:val="1"/>
      <w:numFmt w:val="lowerLetter"/>
      <w:lvlText w:val="%5."/>
      <w:lvlJc w:val="left"/>
      <w:pPr>
        <w:ind w:left="3600" w:hanging="360"/>
      </w:pPr>
    </w:lvl>
    <w:lvl w:ilvl="5" w:tplc="41327929" w:tentative="1">
      <w:start w:val="1"/>
      <w:numFmt w:val="lowerRoman"/>
      <w:lvlText w:val="%6."/>
      <w:lvlJc w:val="right"/>
      <w:pPr>
        <w:ind w:left="4320" w:hanging="180"/>
      </w:pPr>
    </w:lvl>
    <w:lvl w:ilvl="6" w:tplc="41327929" w:tentative="1">
      <w:start w:val="1"/>
      <w:numFmt w:val="decimal"/>
      <w:lvlText w:val="%7."/>
      <w:lvlJc w:val="left"/>
      <w:pPr>
        <w:ind w:left="5040" w:hanging="360"/>
      </w:pPr>
    </w:lvl>
    <w:lvl w:ilvl="7" w:tplc="41327929" w:tentative="1">
      <w:start w:val="1"/>
      <w:numFmt w:val="lowerLetter"/>
      <w:lvlText w:val="%8."/>
      <w:lvlJc w:val="left"/>
      <w:pPr>
        <w:ind w:left="5760" w:hanging="360"/>
      </w:pPr>
    </w:lvl>
    <w:lvl w:ilvl="8" w:tplc="41327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2">
    <w:multiLevelType w:val="hybridMultilevel"/>
    <w:lvl w:ilvl="0" w:tplc="12095456">
      <w:start w:val="1"/>
      <w:numFmt w:val="decimal"/>
      <w:lvlText w:val="%1."/>
      <w:lvlJc w:val="left"/>
      <w:pPr>
        <w:ind w:left="720" w:hanging="360"/>
      </w:pPr>
    </w:lvl>
    <w:lvl w:ilvl="1" w:tplc="12095456" w:tentative="1">
      <w:start w:val="1"/>
      <w:numFmt w:val="lowerLetter"/>
      <w:lvlText w:val="%2."/>
      <w:lvlJc w:val="left"/>
      <w:pPr>
        <w:ind w:left="1440" w:hanging="360"/>
      </w:pPr>
    </w:lvl>
    <w:lvl w:ilvl="2" w:tplc="12095456" w:tentative="1">
      <w:start w:val="1"/>
      <w:numFmt w:val="lowerRoman"/>
      <w:lvlText w:val="%3."/>
      <w:lvlJc w:val="right"/>
      <w:pPr>
        <w:ind w:left="2160" w:hanging="180"/>
      </w:pPr>
    </w:lvl>
    <w:lvl w:ilvl="3" w:tplc="12095456" w:tentative="1">
      <w:start w:val="1"/>
      <w:numFmt w:val="decimal"/>
      <w:lvlText w:val="%4."/>
      <w:lvlJc w:val="left"/>
      <w:pPr>
        <w:ind w:left="2880" w:hanging="360"/>
      </w:pPr>
    </w:lvl>
    <w:lvl w:ilvl="4" w:tplc="12095456" w:tentative="1">
      <w:start w:val="1"/>
      <w:numFmt w:val="lowerLetter"/>
      <w:lvlText w:val="%5."/>
      <w:lvlJc w:val="left"/>
      <w:pPr>
        <w:ind w:left="3600" w:hanging="360"/>
      </w:pPr>
    </w:lvl>
    <w:lvl w:ilvl="5" w:tplc="12095456" w:tentative="1">
      <w:start w:val="1"/>
      <w:numFmt w:val="lowerRoman"/>
      <w:lvlText w:val="%6."/>
      <w:lvlJc w:val="right"/>
      <w:pPr>
        <w:ind w:left="4320" w:hanging="180"/>
      </w:pPr>
    </w:lvl>
    <w:lvl w:ilvl="6" w:tplc="12095456" w:tentative="1">
      <w:start w:val="1"/>
      <w:numFmt w:val="decimal"/>
      <w:lvlText w:val="%7."/>
      <w:lvlJc w:val="left"/>
      <w:pPr>
        <w:ind w:left="5040" w:hanging="360"/>
      </w:pPr>
    </w:lvl>
    <w:lvl w:ilvl="7" w:tplc="12095456" w:tentative="1">
      <w:start w:val="1"/>
      <w:numFmt w:val="lowerLetter"/>
      <w:lvlText w:val="%8."/>
      <w:lvlJc w:val="left"/>
      <w:pPr>
        <w:ind w:left="5760" w:hanging="360"/>
      </w:pPr>
    </w:lvl>
    <w:lvl w:ilvl="8" w:tplc="12095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1">
    <w:multiLevelType w:val="hybridMultilevel"/>
    <w:lvl w:ilvl="0" w:tplc="96223883">
      <w:start w:val="1"/>
      <w:numFmt w:val="decimal"/>
      <w:lvlText w:val="%1."/>
      <w:lvlJc w:val="left"/>
      <w:pPr>
        <w:ind w:left="720" w:hanging="360"/>
      </w:pPr>
    </w:lvl>
    <w:lvl w:ilvl="1" w:tplc="96223883" w:tentative="1">
      <w:start w:val="1"/>
      <w:numFmt w:val="lowerLetter"/>
      <w:lvlText w:val="%2."/>
      <w:lvlJc w:val="left"/>
      <w:pPr>
        <w:ind w:left="1440" w:hanging="360"/>
      </w:pPr>
    </w:lvl>
    <w:lvl w:ilvl="2" w:tplc="96223883" w:tentative="1">
      <w:start w:val="1"/>
      <w:numFmt w:val="lowerRoman"/>
      <w:lvlText w:val="%3."/>
      <w:lvlJc w:val="right"/>
      <w:pPr>
        <w:ind w:left="2160" w:hanging="180"/>
      </w:pPr>
    </w:lvl>
    <w:lvl w:ilvl="3" w:tplc="96223883" w:tentative="1">
      <w:start w:val="1"/>
      <w:numFmt w:val="decimal"/>
      <w:lvlText w:val="%4."/>
      <w:lvlJc w:val="left"/>
      <w:pPr>
        <w:ind w:left="2880" w:hanging="360"/>
      </w:pPr>
    </w:lvl>
    <w:lvl w:ilvl="4" w:tplc="96223883" w:tentative="1">
      <w:start w:val="1"/>
      <w:numFmt w:val="lowerLetter"/>
      <w:lvlText w:val="%5."/>
      <w:lvlJc w:val="left"/>
      <w:pPr>
        <w:ind w:left="3600" w:hanging="360"/>
      </w:pPr>
    </w:lvl>
    <w:lvl w:ilvl="5" w:tplc="96223883" w:tentative="1">
      <w:start w:val="1"/>
      <w:numFmt w:val="lowerRoman"/>
      <w:lvlText w:val="%6."/>
      <w:lvlJc w:val="right"/>
      <w:pPr>
        <w:ind w:left="4320" w:hanging="180"/>
      </w:pPr>
    </w:lvl>
    <w:lvl w:ilvl="6" w:tplc="96223883" w:tentative="1">
      <w:start w:val="1"/>
      <w:numFmt w:val="decimal"/>
      <w:lvlText w:val="%7."/>
      <w:lvlJc w:val="left"/>
      <w:pPr>
        <w:ind w:left="5040" w:hanging="360"/>
      </w:pPr>
    </w:lvl>
    <w:lvl w:ilvl="7" w:tplc="96223883" w:tentative="1">
      <w:start w:val="1"/>
      <w:numFmt w:val="lowerLetter"/>
      <w:lvlText w:val="%8."/>
      <w:lvlJc w:val="left"/>
      <w:pPr>
        <w:ind w:left="5760" w:hanging="360"/>
      </w:pPr>
    </w:lvl>
    <w:lvl w:ilvl="8" w:tplc="9622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0">
    <w:multiLevelType w:val="hybridMultilevel"/>
    <w:lvl w:ilvl="0" w:tplc="32712404">
      <w:start w:val="1"/>
      <w:numFmt w:val="decimal"/>
      <w:lvlText w:val="%1."/>
      <w:lvlJc w:val="left"/>
      <w:pPr>
        <w:ind w:left="720" w:hanging="360"/>
      </w:pPr>
    </w:lvl>
    <w:lvl w:ilvl="1" w:tplc="32712404" w:tentative="1">
      <w:start w:val="1"/>
      <w:numFmt w:val="lowerLetter"/>
      <w:lvlText w:val="%2."/>
      <w:lvlJc w:val="left"/>
      <w:pPr>
        <w:ind w:left="1440" w:hanging="360"/>
      </w:pPr>
    </w:lvl>
    <w:lvl w:ilvl="2" w:tplc="32712404" w:tentative="1">
      <w:start w:val="1"/>
      <w:numFmt w:val="lowerRoman"/>
      <w:lvlText w:val="%3."/>
      <w:lvlJc w:val="right"/>
      <w:pPr>
        <w:ind w:left="2160" w:hanging="180"/>
      </w:pPr>
    </w:lvl>
    <w:lvl w:ilvl="3" w:tplc="32712404" w:tentative="1">
      <w:start w:val="1"/>
      <w:numFmt w:val="decimal"/>
      <w:lvlText w:val="%4."/>
      <w:lvlJc w:val="left"/>
      <w:pPr>
        <w:ind w:left="2880" w:hanging="360"/>
      </w:pPr>
    </w:lvl>
    <w:lvl w:ilvl="4" w:tplc="32712404" w:tentative="1">
      <w:start w:val="1"/>
      <w:numFmt w:val="lowerLetter"/>
      <w:lvlText w:val="%5."/>
      <w:lvlJc w:val="left"/>
      <w:pPr>
        <w:ind w:left="3600" w:hanging="360"/>
      </w:pPr>
    </w:lvl>
    <w:lvl w:ilvl="5" w:tplc="32712404" w:tentative="1">
      <w:start w:val="1"/>
      <w:numFmt w:val="lowerRoman"/>
      <w:lvlText w:val="%6."/>
      <w:lvlJc w:val="right"/>
      <w:pPr>
        <w:ind w:left="4320" w:hanging="180"/>
      </w:pPr>
    </w:lvl>
    <w:lvl w:ilvl="6" w:tplc="32712404" w:tentative="1">
      <w:start w:val="1"/>
      <w:numFmt w:val="decimal"/>
      <w:lvlText w:val="%7."/>
      <w:lvlJc w:val="left"/>
      <w:pPr>
        <w:ind w:left="5040" w:hanging="360"/>
      </w:pPr>
    </w:lvl>
    <w:lvl w:ilvl="7" w:tplc="32712404" w:tentative="1">
      <w:start w:val="1"/>
      <w:numFmt w:val="lowerLetter"/>
      <w:lvlText w:val="%8."/>
      <w:lvlJc w:val="left"/>
      <w:pPr>
        <w:ind w:left="5760" w:hanging="360"/>
      </w:pPr>
    </w:lvl>
    <w:lvl w:ilvl="8" w:tplc="32712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9">
    <w:multiLevelType w:val="hybridMultilevel"/>
    <w:lvl w:ilvl="0" w:tplc="90870093">
      <w:start w:val="1"/>
      <w:numFmt w:val="decimal"/>
      <w:lvlText w:val="%1."/>
      <w:lvlJc w:val="left"/>
      <w:pPr>
        <w:ind w:left="720" w:hanging="360"/>
      </w:pPr>
    </w:lvl>
    <w:lvl w:ilvl="1" w:tplc="90870093" w:tentative="1">
      <w:start w:val="1"/>
      <w:numFmt w:val="lowerLetter"/>
      <w:lvlText w:val="%2."/>
      <w:lvlJc w:val="left"/>
      <w:pPr>
        <w:ind w:left="1440" w:hanging="360"/>
      </w:pPr>
    </w:lvl>
    <w:lvl w:ilvl="2" w:tplc="90870093" w:tentative="1">
      <w:start w:val="1"/>
      <w:numFmt w:val="lowerRoman"/>
      <w:lvlText w:val="%3."/>
      <w:lvlJc w:val="right"/>
      <w:pPr>
        <w:ind w:left="2160" w:hanging="180"/>
      </w:pPr>
    </w:lvl>
    <w:lvl w:ilvl="3" w:tplc="90870093" w:tentative="1">
      <w:start w:val="1"/>
      <w:numFmt w:val="decimal"/>
      <w:lvlText w:val="%4."/>
      <w:lvlJc w:val="left"/>
      <w:pPr>
        <w:ind w:left="2880" w:hanging="360"/>
      </w:pPr>
    </w:lvl>
    <w:lvl w:ilvl="4" w:tplc="90870093" w:tentative="1">
      <w:start w:val="1"/>
      <w:numFmt w:val="lowerLetter"/>
      <w:lvlText w:val="%5."/>
      <w:lvlJc w:val="left"/>
      <w:pPr>
        <w:ind w:left="3600" w:hanging="360"/>
      </w:pPr>
    </w:lvl>
    <w:lvl w:ilvl="5" w:tplc="90870093" w:tentative="1">
      <w:start w:val="1"/>
      <w:numFmt w:val="lowerRoman"/>
      <w:lvlText w:val="%6."/>
      <w:lvlJc w:val="right"/>
      <w:pPr>
        <w:ind w:left="4320" w:hanging="180"/>
      </w:pPr>
    </w:lvl>
    <w:lvl w:ilvl="6" w:tplc="90870093" w:tentative="1">
      <w:start w:val="1"/>
      <w:numFmt w:val="decimal"/>
      <w:lvlText w:val="%7."/>
      <w:lvlJc w:val="left"/>
      <w:pPr>
        <w:ind w:left="5040" w:hanging="360"/>
      </w:pPr>
    </w:lvl>
    <w:lvl w:ilvl="7" w:tplc="90870093" w:tentative="1">
      <w:start w:val="1"/>
      <w:numFmt w:val="lowerLetter"/>
      <w:lvlText w:val="%8."/>
      <w:lvlJc w:val="left"/>
      <w:pPr>
        <w:ind w:left="5760" w:hanging="360"/>
      </w:pPr>
    </w:lvl>
    <w:lvl w:ilvl="8" w:tplc="9087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8">
    <w:multiLevelType w:val="hybridMultilevel"/>
    <w:lvl w:ilvl="0" w:tplc="74576531">
      <w:start w:val="1"/>
      <w:numFmt w:val="decimal"/>
      <w:lvlText w:val="%1."/>
      <w:lvlJc w:val="left"/>
      <w:pPr>
        <w:ind w:left="720" w:hanging="360"/>
      </w:pPr>
    </w:lvl>
    <w:lvl w:ilvl="1" w:tplc="74576531" w:tentative="1">
      <w:start w:val="1"/>
      <w:numFmt w:val="lowerLetter"/>
      <w:lvlText w:val="%2."/>
      <w:lvlJc w:val="left"/>
      <w:pPr>
        <w:ind w:left="1440" w:hanging="360"/>
      </w:pPr>
    </w:lvl>
    <w:lvl w:ilvl="2" w:tplc="74576531" w:tentative="1">
      <w:start w:val="1"/>
      <w:numFmt w:val="lowerRoman"/>
      <w:lvlText w:val="%3."/>
      <w:lvlJc w:val="right"/>
      <w:pPr>
        <w:ind w:left="2160" w:hanging="180"/>
      </w:pPr>
    </w:lvl>
    <w:lvl w:ilvl="3" w:tplc="74576531" w:tentative="1">
      <w:start w:val="1"/>
      <w:numFmt w:val="decimal"/>
      <w:lvlText w:val="%4."/>
      <w:lvlJc w:val="left"/>
      <w:pPr>
        <w:ind w:left="2880" w:hanging="360"/>
      </w:pPr>
    </w:lvl>
    <w:lvl w:ilvl="4" w:tplc="74576531" w:tentative="1">
      <w:start w:val="1"/>
      <w:numFmt w:val="lowerLetter"/>
      <w:lvlText w:val="%5."/>
      <w:lvlJc w:val="left"/>
      <w:pPr>
        <w:ind w:left="3600" w:hanging="360"/>
      </w:pPr>
    </w:lvl>
    <w:lvl w:ilvl="5" w:tplc="74576531" w:tentative="1">
      <w:start w:val="1"/>
      <w:numFmt w:val="lowerRoman"/>
      <w:lvlText w:val="%6."/>
      <w:lvlJc w:val="right"/>
      <w:pPr>
        <w:ind w:left="4320" w:hanging="180"/>
      </w:pPr>
    </w:lvl>
    <w:lvl w:ilvl="6" w:tplc="74576531" w:tentative="1">
      <w:start w:val="1"/>
      <w:numFmt w:val="decimal"/>
      <w:lvlText w:val="%7."/>
      <w:lvlJc w:val="left"/>
      <w:pPr>
        <w:ind w:left="5040" w:hanging="360"/>
      </w:pPr>
    </w:lvl>
    <w:lvl w:ilvl="7" w:tplc="74576531" w:tentative="1">
      <w:start w:val="1"/>
      <w:numFmt w:val="lowerLetter"/>
      <w:lvlText w:val="%8."/>
      <w:lvlJc w:val="left"/>
      <w:pPr>
        <w:ind w:left="5760" w:hanging="360"/>
      </w:pPr>
    </w:lvl>
    <w:lvl w:ilvl="8" w:tplc="74576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7">
    <w:multiLevelType w:val="hybridMultilevel"/>
    <w:lvl w:ilvl="0" w:tplc="53376875">
      <w:start w:val="1"/>
      <w:numFmt w:val="decimal"/>
      <w:lvlText w:val="%1."/>
      <w:lvlJc w:val="left"/>
      <w:pPr>
        <w:ind w:left="720" w:hanging="360"/>
      </w:pPr>
    </w:lvl>
    <w:lvl w:ilvl="1" w:tplc="53376875" w:tentative="1">
      <w:start w:val="1"/>
      <w:numFmt w:val="lowerLetter"/>
      <w:lvlText w:val="%2."/>
      <w:lvlJc w:val="left"/>
      <w:pPr>
        <w:ind w:left="1440" w:hanging="360"/>
      </w:pPr>
    </w:lvl>
    <w:lvl w:ilvl="2" w:tplc="53376875" w:tentative="1">
      <w:start w:val="1"/>
      <w:numFmt w:val="lowerRoman"/>
      <w:lvlText w:val="%3."/>
      <w:lvlJc w:val="right"/>
      <w:pPr>
        <w:ind w:left="2160" w:hanging="180"/>
      </w:pPr>
    </w:lvl>
    <w:lvl w:ilvl="3" w:tplc="53376875" w:tentative="1">
      <w:start w:val="1"/>
      <w:numFmt w:val="decimal"/>
      <w:lvlText w:val="%4."/>
      <w:lvlJc w:val="left"/>
      <w:pPr>
        <w:ind w:left="2880" w:hanging="360"/>
      </w:pPr>
    </w:lvl>
    <w:lvl w:ilvl="4" w:tplc="53376875" w:tentative="1">
      <w:start w:val="1"/>
      <w:numFmt w:val="lowerLetter"/>
      <w:lvlText w:val="%5."/>
      <w:lvlJc w:val="left"/>
      <w:pPr>
        <w:ind w:left="3600" w:hanging="360"/>
      </w:pPr>
    </w:lvl>
    <w:lvl w:ilvl="5" w:tplc="53376875" w:tentative="1">
      <w:start w:val="1"/>
      <w:numFmt w:val="lowerRoman"/>
      <w:lvlText w:val="%6."/>
      <w:lvlJc w:val="right"/>
      <w:pPr>
        <w:ind w:left="4320" w:hanging="180"/>
      </w:pPr>
    </w:lvl>
    <w:lvl w:ilvl="6" w:tplc="53376875" w:tentative="1">
      <w:start w:val="1"/>
      <w:numFmt w:val="decimal"/>
      <w:lvlText w:val="%7."/>
      <w:lvlJc w:val="left"/>
      <w:pPr>
        <w:ind w:left="5040" w:hanging="360"/>
      </w:pPr>
    </w:lvl>
    <w:lvl w:ilvl="7" w:tplc="53376875" w:tentative="1">
      <w:start w:val="1"/>
      <w:numFmt w:val="lowerLetter"/>
      <w:lvlText w:val="%8."/>
      <w:lvlJc w:val="left"/>
      <w:pPr>
        <w:ind w:left="5760" w:hanging="360"/>
      </w:pPr>
    </w:lvl>
    <w:lvl w:ilvl="8" w:tplc="5337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6">
    <w:multiLevelType w:val="hybridMultilevel"/>
    <w:lvl w:ilvl="0" w:tplc="60120144">
      <w:start w:val="1"/>
      <w:numFmt w:val="decimal"/>
      <w:lvlText w:val="%1."/>
      <w:lvlJc w:val="left"/>
      <w:pPr>
        <w:ind w:left="720" w:hanging="360"/>
      </w:pPr>
    </w:lvl>
    <w:lvl w:ilvl="1" w:tplc="60120144" w:tentative="1">
      <w:start w:val="1"/>
      <w:numFmt w:val="lowerLetter"/>
      <w:lvlText w:val="%2."/>
      <w:lvlJc w:val="left"/>
      <w:pPr>
        <w:ind w:left="1440" w:hanging="360"/>
      </w:pPr>
    </w:lvl>
    <w:lvl w:ilvl="2" w:tplc="60120144" w:tentative="1">
      <w:start w:val="1"/>
      <w:numFmt w:val="lowerRoman"/>
      <w:lvlText w:val="%3."/>
      <w:lvlJc w:val="right"/>
      <w:pPr>
        <w:ind w:left="2160" w:hanging="180"/>
      </w:pPr>
    </w:lvl>
    <w:lvl w:ilvl="3" w:tplc="60120144" w:tentative="1">
      <w:start w:val="1"/>
      <w:numFmt w:val="decimal"/>
      <w:lvlText w:val="%4."/>
      <w:lvlJc w:val="left"/>
      <w:pPr>
        <w:ind w:left="2880" w:hanging="360"/>
      </w:pPr>
    </w:lvl>
    <w:lvl w:ilvl="4" w:tplc="60120144" w:tentative="1">
      <w:start w:val="1"/>
      <w:numFmt w:val="lowerLetter"/>
      <w:lvlText w:val="%5."/>
      <w:lvlJc w:val="left"/>
      <w:pPr>
        <w:ind w:left="3600" w:hanging="360"/>
      </w:pPr>
    </w:lvl>
    <w:lvl w:ilvl="5" w:tplc="60120144" w:tentative="1">
      <w:start w:val="1"/>
      <w:numFmt w:val="lowerRoman"/>
      <w:lvlText w:val="%6."/>
      <w:lvlJc w:val="right"/>
      <w:pPr>
        <w:ind w:left="4320" w:hanging="180"/>
      </w:pPr>
    </w:lvl>
    <w:lvl w:ilvl="6" w:tplc="60120144" w:tentative="1">
      <w:start w:val="1"/>
      <w:numFmt w:val="decimal"/>
      <w:lvlText w:val="%7."/>
      <w:lvlJc w:val="left"/>
      <w:pPr>
        <w:ind w:left="5040" w:hanging="360"/>
      </w:pPr>
    </w:lvl>
    <w:lvl w:ilvl="7" w:tplc="60120144" w:tentative="1">
      <w:start w:val="1"/>
      <w:numFmt w:val="lowerLetter"/>
      <w:lvlText w:val="%8."/>
      <w:lvlJc w:val="left"/>
      <w:pPr>
        <w:ind w:left="5760" w:hanging="360"/>
      </w:pPr>
    </w:lvl>
    <w:lvl w:ilvl="8" w:tplc="60120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5">
    <w:multiLevelType w:val="hybridMultilevel"/>
    <w:lvl w:ilvl="0" w:tplc="49427289">
      <w:start w:val="1"/>
      <w:numFmt w:val="decimal"/>
      <w:lvlText w:val="%1."/>
      <w:lvlJc w:val="left"/>
      <w:pPr>
        <w:ind w:left="720" w:hanging="360"/>
      </w:pPr>
    </w:lvl>
    <w:lvl w:ilvl="1" w:tplc="49427289" w:tentative="1">
      <w:start w:val="1"/>
      <w:numFmt w:val="lowerLetter"/>
      <w:lvlText w:val="%2."/>
      <w:lvlJc w:val="left"/>
      <w:pPr>
        <w:ind w:left="1440" w:hanging="360"/>
      </w:pPr>
    </w:lvl>
    <w:lvl w:ilvl="2" w:tplc="49427289" w:tentative="1">
      <w:start w:val="1"/>
      <w:numFmt w:val="lowerRoman"/>
      <w:lvlText w:val="%3."/>
      <w:lvlJc w:val="right"/>
      <w:pPr>
        <w:ind w:left="2160" w:hanging="180"/>
      </w:pPr>
    </w:lvl>
    <w:lvl w:ilvl="3" w:tplc="49427289" w:tentative="1">
      <w:start w:val="1"/>
      <w:numFmt w:val="decimal"/>
      <w:lvlText w:val="%4."/>
      <w:lvlJc w:val="left"/>
      <w:pPr>
        <w:ind w:left="2880" w:hanging="360"/>
      </w:pPr>
    </w:lvl>
    <w:lvl w:ilvl="4" w:tplc="49427289" w:tentative="1">
      <w:start w:val="1"/>
      <w:numFmt w:val="lowerLetter"/>
      <w:lvlText w:val="%5."/>
      <w:lvlJc w:val="left"/>
      <w:pPr>
        <w:ind w:left="3600" w:hanging="360"/>
      </w:pPr>
    </w:lvl>
    <w:lvl w:ilvl="5" w:tplc="49427289" w:tentative="1">
      <w:start w:val="1"/>
      <w:numFmt w:val="lowerRoman"/>
      <w:lvlText w:val="%6."/>
      <w:lvlJc w:val="right"/>
      <w:pPr>
        <w:ind w:left="4320" w:hanging="180"/>
      </w:pPr>
    </w:lvl>
    <w:lvl w:ilvl="6" w:tplc="49427289" w:tentative="1">
      <w:start w:val="1"/>
      <w:numFmt w:val="decimal"/>
      <w:lvlText w:val="%7."/>
      <w:lvlJc w:val="left"/>
      <w:pPr>
        <w:ind w:left="5040" w:hanging="360"/>
      </w:pPr>
    </w:lvl>
    <w:lvl w:ilvl="7" w:tplc="49427289" w:tentative="1">
      <w:start w:val="1"/>
      <w:numFmt w:val="lowerLetter"/>
      <w:lvlText w:val="%8."/>
      <w:lvlJc w:val="left"/>
      <w:pPr>
        <w:ind w:left="5760" w:hanging="360"/>
      </w:pPr>
    </w:lvl>
    <w:lvl w:ilvl="8" w:tplc="49427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4">
    <w:multiLevelType w:val="hybridMultilevel"/>
    <w:lvl w:ilvl="0" w:tplc="89138627">
      <w:start w:val="1"/>
      <w:numFmt w:val="decimal"/>
      <w:lvlText w:val="%1."/>
      <w:lvlJc w:val="left"/>
      <w:pPr>
        <w:ind w:left="720" w:hanging="360"/>
      </w:pPr>
    </w:lvl>
    <w:lvl w:ilvl="1" w:tplc="89138627" w:tentative="1">
      <w:start w:val="1"/>
      <w:numFmt w:val="lowerLetter"/>
      <w:lvlText w:val="%2."/>
      <w:lvlJc w:val="left"/>
      <w:pPr>
        <w:ind w:left="1440" w:hanging="360"/>
      </w:pPr>
    </w:lvl>
    <w:lvl w:ilvl="2" w:tplc="89138627" w:tentative="1">
      <w:start w:val="1"/>
      <w:numFmt w:val="lowerRoman"/>
      <w:lvlText w:val="%3."/>
      <w:lvlJc w:val="right"/>
      <w:pPr>
        <w:ind w:left="2160" w:hanging="180"/>
      </w:pPr>
    </w:lvl>
    <w:lvl w:ilvl="3" w:tplc="89138627" w:tentative="1">
      <w:start w:val="1"/>
      <w:numFmt w:val="decimal"/>
      <w:lvlText w:val="%4."/>
      <w:lvlJc w:val="left"/>
      <w:pPr>
        <w:ind w:left="2880" w:hanging="360"/>
      </w:pPr>
    </w:lvl>
    <w:lvl w:ilvl="4" w:tplc="89138627" w:tentative="1">
      <w:start w:val="1"/>
      <w:numFmt w:val="lowerLetter"/>
      <w:lvlText w:val="%5."/>
      <w:lvlJc w:val="left"/>
      <w:pPr>
        <w:ind w:left="3600" w:hanging="360"/>
      </w:pPr>
    </w:lvl>
    <w:lvl w:ilvl="5" w:tplc="89138627" w:tentative="1">
      <w:start w:val="1"/>
      <w:numFmt w:val="lowerRoman"/>
      <w:lvlText w:val="%6."/>
      <w:lvlJc w:val="right"/>
      <w:pPr>
        <w:ind w:left="4320" w:hanging="180"/>
      </w:pPr>
    </w:lvl>
    <w:lvl w:ilvl="6" w:tplc="89138627" w:tentative="1">
      <w:start w:val="1"/>
      <w:numFmt w:val="decimal"/>
      <w:lvlText w:val="%7."/>
      <w:lvlJc w:val="left"/>
      <w:pPr>
        <w:ind w:left="5040" w:hanging="360"/>
      </w:pPr>
    </w:lvl>
    <w:lvl w:ilvl="7" w:tplc="89138627" w:tentative="1">
      <w:start w:val="1"/>
      <w:numFmt w:val="lowerLetter"/>
      <w:lvlText w:val="%8."/>
      <w:lvlJc w:val="left"/>
      <w:pPr>
        <w:ind w:left="5760" w:hanging="360"/>
      </w:pPr>
    </w:lvl>
    <w:lvl w:ilvl="8" w:tplc="89138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3">
    <w:multiLevelType w:val="hybridMultilevel"/>
    <w:lvl w:ilvl="0" w:tplc="10554582">
      <w:start w:val="1"/>
      <w:numFmt w:val="decimal"/>
      <w:lvlText w:val="%1."/>
      <w:lvlJc w:val="left"/>
      <w:pPr>
        <w:ind w:left="720" w:hanging="360"/>
      </w:pPr>
    </w:lvl>
    <w:lvl w:ilvl="1" w:tplc="10554582" w:tentative="1">
      <w:start w:val="1"/>
      <w:numFmt w:val="lowerLetter"/>
      <w:lvlText w:val="%2."/>
      <w:lvlJc w:val="left"/>
      <w:pPr>
        <w:ind w:left="1440" w:hanging="360"/>
      </w:pPr>
    </w:lvl>
    <w:lvl w:ilvl="2" w:tplc="10554582" w:tentative="1">
      <w:start w:val="1"/>
      <w:numFmt w:val="lowerRoman"/>
      <w:lvlText w:val="%3."/>
      <w:lvlJc w:val="right"/>
      <w:pPr>
        <w:ind w:left="2160" w:hanging="180"/>
      </w:pPr>
    </w:lvl>
    <w:lvl w:ilvl="3" w:tplc="10554582" w:tentative="1">
      <w:start w:val="1"/>
      <w:numFmt w:val="decimal"/>
      <w:lvlText w:val="%4."/>
      <w:lvlJc w:val="left"/>
      <w:pPr>
        <w:ind w:left="2880" w:hanging="360"/>
      </w:pPr>
    </w:lvl>
    <w:lvl w:ilvl="4" w:tplc="10554582" w:tentative="1">
      <w:start w:val="1"/>
      <w:numFmt w:val="lowerLetter"/>
      <w:lvlText w:val="%5."/>
      <w:lvlJc w:val="left"/>
      <w:pPr>
        <w:ind w:left="3600" w:hanging="360"/>
      </w:pPr>
    </w:lvl>
    <w:lvl w:ilvl="5" w:tplc="10554582" w:tentative="1">
      <w:start w:val="1"/>
      <w:numFmt w:val="lowerRoman"/>
      <w:lvlText w:val="%6."/>
      <w:lvlJc w:val="right"/>
      <w:pPr>
        <w:ind w:left="4320" w:hanging="180"/>
      </w:pPr>
    </w:lvl>
    <w:lvl w:ilvl="6" w:tplc="10554582" w:tentative="1">
      <w:start w:val="1"/>
      <w:numFmt w:val="decimal"/>
      <w:lvlText w:val="%7."/>
      <w:lvlJc w:val="left"/>
      <w:pPr>
        <w:ind w:left="5040" w:hanging="360"/>
      </w:pPr>
    </w:lvl>
    <w:lvl w:ilvl="7" w:tplc="10554582" w:tentative="1">
      <w:start w:val="1"/>
      <w:numFmt w:val="lowerLetter"/>
      <w:lvlText w:val="%8."/>
      <w:lvlJc w:val="left"/>
      <w:pPr>
        <w:ind w:left="5760" w:hanging="360"/>
      </w:pPr>
    </w:lvl>
    <w:lvl w:ilvl="8" w:tplc="10554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2">
    <w:multiLevelType w:val="hybridMultilevel"/>
    <w:lvl w:ilvl="0" w:tplc="19419945">
      <w:start w:val="1"/>
      <w:numFmt w:val="decimal"/>
      <w:lvlText w:val="%1."/>
      <w:lvlJc w:val="left"/>
      <w:pPr>
        <w:ind w:left="720" w:hanging="360"/>
      </w:pPr>
    </w:lvl>
    <w:lvl w:ilvl="1" w:tplc="19419945" w:tentative="1">
      <w:start w:val="1"/>
      <w:numFmt w:val="lowerLetter"/>
      <w:lvlText w:val="%2."/>
      <w:lvlJc w:val="left"/>
      <w:pPr>
        <w:ind w:left="1440" w:hanging="360"/>
      </w:pPr>
    </w:lvl>
    <w:lvl w:ilvl="2" w:tplc="19419945" w:tentative="1">
      <w:start w:val="1"/>
      <w:numFmt w:val="lowerRoman"/>
      <w:lvlText w:val="%3."/>
      <w:lvlJc w:val="right"/>
      <w:pPr>
        <w:ind w:left="2160" w:hanging="180"/>
      </w:pPr>
    </w:lvl>
    <w:lvl w:ilvl="3" w:tplc="19419945" w:tentative="1">
      <w:start w:val="1"/>
      <w:numFmt w:val="decimal"/>
      <w:lvlText w:val="%4."/>
      <w:lvlJc w:val="left"/>
      <w:pPr>
        <w:ind w:left="2880" w:hanging="360"/>
      </w:pPr>
    </w:lvl>
    <w:lvl w:ilvl="4" w:tplc="19419945" w:tentative="1">
      <w:start w:val="1"/>
      <w:numFmt w:val="lowerLetter"/>
      <w:lvlText w:val="%5."/>
      <w:lvlJc w:val="left"/>
      <w:pPr>
        <w:ind w:left="3600" w:hanging="360"/>
      </w:pPr>
    </w:lvl>
    <w:lvl w:ilvl="5" w:tplc="19419945" w:tentative="1">
      <w:start w:val="1"/>
      <w:numFmt w:val="lowerRoman"/>
      <w:lvlText w:val="%6."/>
      <w:lvlJc w:val="right"/>
      <w:pPr>
        <w:ind w:left="4320" w:hanging="180"/>
      </w:pPr>
    </w:lvl>
    <w:lvl w:ilvl="6" w:tplc="19419945" w:tentative="1">
      <w:start w:val="1"/>
      <w:numFmt w:val="decimal"/>
      <w:lvlText w:val="%7."/>
      <w:lvlJc w:val="left"/>
      <w:pPr>
        <w:ind w:left="5040" w:hanging="360"/>
      </w:pPr>
    </w:lvl>
    <w:lvl w:ilvl="7" w:tplc="19419945" w:tentative="1">
      <w:start w:val="1"/>
      <w:numFmt w:val="lowerLetter"/>
      <w:lvlText w:val="%8."/>
      <w:lvlJc w:val="left"/>
      <w:pPr>
        <w:ind w:left="5760" w:hanging="360"/>
      </w:pPr>
    </w:lvl>
    <w:lvl w:ilvl="8" w:tplc="1941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1">
    <w:multiLevelType w:val="hybridMultilevel"/>
    <w:lvl w:ilvl="0" w:tplc="35491552">
      <w:start w:val="1"/>
      <w:numFmt w:val="decimal"/>
      <w:lvlText w:val="%1."/>
      <w:lvlJc w:val="left"/>
      <w:pPr>
        <w:ind w:left="720" w:hanging="360"/>
      </w:pPr>
    </w:lvl>
    <w:lvl w:ilvl="1" w:tplc="35491552" w:tentative="1">
      <w:start w:val="1"/>
      <w:numFmt w:val="lowerLetter"/>
      <w:lvlText w:val="%2."/>
      <w:lvlJc w:val="left"/>
      <w:pPr>
        <w:ind w:left="1440" w:hanging="360"/>
      </w:pPr>
    </w:lvl>
    <w:lvl w:ilvl="2" w:tplc="35491552" w:tentative="1">
      <w:start w:val="1"/>
      <w:numFmt w:val="lowerRoman"/>
      <w:lvlText w:val="%3."/>
      <w:lvlJc w:val="right"/>
      <w:pPr>
        <w:ind w:left="2160" w:hanging="180"/>
      </w:pPr>
    </w:lvl>
    <w:lvl w:ilvl="3" w:tplc="35491552" w:tentative="1">
      <w:start w:val="1"/>
      <w:numFmt w:val="decimal"/>
      <w:lvlText w:val="%4."/>
      <w:lvlJc w:val="left"/>
      <w:pPr>
        <w:ind w:left="2880" w:hanging="360"/>
      </w:pPr>
    </w:lvl>
    <w:lvl w:ilvl="4" w:tplc="35491552" w:tentative="1">
      <w:start w:val="1"/>
      <w:numFmt w:val="lowerLetter"/>
      <w:lvlText w:val="%5."/>
      <w:lvlJc w:val="left"/>
      <w:pPr>
        <w:ind w:left="3600" w:hanging="360"/>
      </w:pPr>
    </w:lvl>
    <w:lvl w:ilvl="5" w:tplc="35491552" w:tentative="1">
      <w:start w:val="1"/>
      <w:numFmt w:val="lowerRoman"/>
      <w:lvlText w:val="%6."/>
      <w:lvlJc w:val="right"/>
      <w:pPr>
        <w:ind w:left="4320" w:hanging="180"/>
      </w:pPr>
    </w:lvl>
    <w:lvl w:ilvl="6" w:tplc="35491552" w:tentative="1">
      <w:start w:val="1"/>
      <w:numFmt w:val="decimal"/>
      <w:lvlText w:val="%7."/>
      <w:lvlJc w:val="left"/>
      <w:pPr>
        <w:ind w:left="5040" w:hanging="360"/>
      </w:pPr>
    </w:lvl>
    <w:lvl w:ilvl="7" w:tplc="35491552" w:tentative="1">
      <w:start w:val="1"/>
      <w:numFmt w:val="lowerLetter"/>
      <w:lvlText w:val="%8."/>
      <w:lvlJc w:val="left"/>
      <w:pPr>
        <w:ind w:left="5760" w:hanging="360"/>
      </w:pPr>
    </w:lvl>
    <w:lvl w:ilvl="8" w:tplc="35491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40">
    <w:multiLevelType w:val="hybridMultilevel"/>
    <w:lvl w:ilvl="0" w:tplc="68305874">
      <w:start w:val="1"/>
      <w:numFmt w:val="decimal"/>
      <w:lvlText w:val="%1."/>
      <w:lvlJc w:val="left"/>
      <w:pPr>
        <w:ind w:left="720" w:hanging="360"/>
      </w:pPr>
    </w:lvl>
    <w:lvl w:ilvl="1" w:tplc="68305874" w:tentative="1">
      <w:start w:val="1"/>
      <w:numFmt w:val="lowerLetter"/>
      <w:lvlText w:val="%2."/>
      <w:lvlJc w:val="left"/>
      <w:pPr>
        <w:ind w:left="1440" w:hanging="360"/>
      </w:pPr>
    </w:lvl>
    <w:lvl w:ilvl="2" w:tplc="68305874" w:tentative="1">
      <w:start w:val="1"/>
      <w:numFmt w:val="lowerRoman"/>
      <w:lvlText w:val="%3."/>
      <w:lvlJc w:val="right"/>
      <w:pPr>
        <w:ind w:left="2160" w:hanging="180"/>
      </w:pPr>
    </w:lvl>
    <w:lvl w:ilvl="3" w:tplc="68305874" w:tentative="1">
      <w:start w:val="1"/>
      <w:numFmt w:val="decimal"/>
      <w:lvlText w:val="%4."/>
      <w:lvlJc w:val="left"/>
      <w:pPr>
        <w:ind w:left="2880" w:hanging="360"/>
      </w:pPr>
    </w:lvl>
    <w:lvl w:ilvl="4" w:tplc="68305874" w:tentative="1">
      <w:start w:val="1"/>
      <w:numFmt w:val="lowerLetter"/>
      <w:lvlText w:val="%5."/>
      <w:lvlJc w:val="left"/>
      <w:pPr>
        <w:ind w:left="3600" w:hanging="360"/>
      </w:pPr>
    </w:lvl>
    <w:lvl w:ilvl="5" w:tplc="68305874" w:tentative="1">
      <w:start w:val="1"/>
      <w:numFmt w:val="lowerRoman"/>
      <w:lvlText w:val="%6."/>
      <w:lvlJc w:val="right"/>
      <w:pPr>
        <w:ind w:left="4320" w:hanging="180"/>
      </w:pPr>
    </w:lvl>
    <w:lvl w:ilvl="6" w:tplc="68305874" w:tentative="1">
      <w:start w:val="1"/>
      <w:numFmt w:val="decimal"/>
      <w:lvlText w:val="%7."/>
      <w:lvlJc w:val="left"/>
      <w:pPr>
        <w:ind w:left="5040" w:hanging="360"/>
      </w:pPr>
    </w:lvl>
    <w:lvl w:ilvl="7" w:tplc="68305874" w:tentative="1">
      <w:start w:val="1"/>
      <w:numFmt w:val="lowerLetter"/>
      <w:lvlText w:val="%8."/>
      <w:lvlJc w:val="left"/>
      <w:pPr>
        <w:ind w:left="5760" w:hanging="360"/>
      </w:pPr>
    </w:lvl>
    <w:lvl w:ilvl="8" w:tplc="6830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9">
    <w:multiLevelType w:val="hybridMultilevel"/>
    <w:lvl w:ilvl="0" w:tplc="36707370">
      <w:start w:val="1"/>
      <w:numFmt w:val="decimal"/>
      <w:lvlText w:val="%1."/>
      <w:lvlJc w:val="left"/>
      <w:pPr>
        <w:ind w:left="720" w:hanging="360"/>
      </w:pPr>
    </w:lvl>
    <w:lvl w:ilvl="1" w:tplc="36707370" w:tentative="1">
      <w:start w:val="1"/>
      <w:numFmt w:val="lowerLetter"/>
      <w:lvlText w:val="%2."/>
      <w:lvlJc w:val="left"/>
      <w:pPr>
        <w:ind w:left="1440" w:hanging="360"/>
      </w:pPr>
    </w:lvl>
    <w:lvl w:ilvl="2" w:tplc="36707370" w:tentative="1">
      <w:start w:val="1"/>
      <w:numFmt w:val="lowerRoman"/>
      <w:lvlText w:val="%3."/>
      <w:lvlJc w:val="right"/>
      <w:pPr>
        <w:ind w:left="2160" w:hanging="180"/>
      </w:pPr>
    </w:lvl>
    <w:lvl w:ilvl="3" w:tplc="36707370" w:tentative="1">
      <w:start w:val="1"/>
      <w:numFmt w:val="decimal"/>
      <w:lvlText w:val="%4."/>
      <w:lvlJc w:val="left"/>
      <w:pPr>
        <w:ind w:left="2880" w:hanging="360"/>
      </w:pPr>
    </w:lvl>
    <w:lvl w:ilvl="4" w:tplc="36707370" w:tentative="1">
      <w:start w:val="1"/>
      <w:numFmt w:val="lowerLetter"/>
      <w:lvlText w:val="%5."/>
      <w:lvlJc w:val="left"/>
      <w:pPr>
        <w:ind w:left="3600" w:hanging="360"/>
      </w:pPr>
    </w:lvl>
    <w:lvl w:ilvl="5" w:tplc="36707370" w:tentative="1">
      <w:start w:val="1"/>
      <w:numFmt w:val="lowerRoman"/>
      <w:lvlText w:val="%6."/>
      <w:lvlJc w:val="right"/>
      <w:pPr>
        <w:ind w:left="4320" w:hanging="180"/>
      </w:pPr>
    </w:lvl>
    <w:lvl w:ilvl="6" w:tplc="36707370" w:tentative="1">
      <w:start w:val="1"/>
      <w:numFmt w:val="decimal"/>
      <w:lvlText w:val="%7."/>
      <w:lvlJc w:val="left"/>
      <w:pPr>
        <w:ind w:left="5040" w:hanging="360"/>
      </w:pPr>
    </w:lvl>
    <w:lvl w:ilvl="7" w:tplc="36707370" w:tentative="1">
      <w:start w:val="1"/>
      <w:numFmt w:val="lowerLetter"/>
      <w:lvlText w:val="%8."/>
      <w:lvlJc w:val="left"/>
      <w:pPr>
        <w:ind w:left="5760" w:hanging="360"/>
      </w:pPr>
    </w:lvl>
    <w:lvl w:ilvl="8" w:tplc="3670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8">
    <w:multiLevelType w:val="hybridMultilevel"/>
    <w:lvl w:ilvl="0" w:tplc="56163164">
      <w:start w:val="1"/>
      <w:numFmt w:val="decimal"/>
      <w:lvlText w:val="%1."/>
      <w:lvlJc w:val="left"/>
      <w:pPr>
        <w:ind w:left="720" w:hanging="360"/>
      </w:pPr>
    </w:lvl>
    <w:lvl w:ilvl="1" w:tplc="56163164" w:tentative="1">
      <w:start w:val="1"/>
      <w:numFmt w:val="lowerLetter"/>
      <w:lvlText w:val="%2."/>
      <w:lvlJc w:val="left"/>
      <w:pPr>
        <w:ind w:left="1440" w:hanging="360"/>
      </w:pPr>
    </w:lvl>
    <w:lvl w:ilvl="2" w:tplc="56163164" w:tentative="1">
      <w:start w:val="1"/>
      <w:numFmt w:val="lowerRoman"/>
      <w:lvlText w:val="%3."/>
      <w:lvlJc w:val="right"/>
      <w:pPr>
        <w:ind w:left="2160" w:hanging="180"/>
      </w:pPr>
    </w:lvl>
    <w:lvl w:ilvl="3" w:tplc="56163164" w:tentative="1">
      <w:start w:val="1"/>
      <w:numFmt w:val="decimal"/>
      <w:lvlText w:val="%4."/>
      <w:lvlJc w:val="left"/>
      <w:pPr>
        <w:ind w:left="2880" w:hanging="360"/>
      </w:pPr>
    </w:lvl>
    <w:lvl w:ilvl="4" w:tplc="56163164" w:tentative="1">
      <w:start w:val="1"/>
      <w:numFmt w:val="lowerLetter"/>
      <w:lvlText w:val="%5."/>
      <w:lvlJc w:val="left"/>
      <w:pPr>
        <w:ind w:left="3600" w:hanging="360"/>
      </w:pPr>
    </w:lvl>
    <w:lvl w:ilvl="5" w:tplc="56163164" w:tentative="1">
      <w:start w:val="1"/>
      <w:numFmt w:val="lowerRoman"/>
      <w:lvlText w:val="%6."/>
      <w:lvlJc w:val="right"/>
      <w:pPr>
        <w:ind w:left="4320" w:hanging="180"/>
      </w:pPr>
    </w:lvl>
    <w:lvl w:ilvl="6" w:tplc="56163164" w:tentative="1">
      <w:start w:val="1"/>
      <w:numFmt w:val="decimal"/>
      <w:lvlText w:val="%7."/>
      <w:lvlJc w:val="left"/>
      <w:pPr>
        <w:ind w:left="5040" w:hanging="360"/>
      </w:pPr>
    </w:lvl>
    <w:lvl w:ilvl="7" w:tplc="56163164" w:tentative="1">
      <w:start w:val="1"/>
      <w:numFmt w:val="lowerLetter"/>
      <w:lvlText w:val="%8."/>
      <w:lvlJc w:val="left"/>
      <w:pPr>
        <w:ind w:left="5760" w:hanging="360"/>
      </w:pPr>
    </w:lvl>
    <w:lvl w:ilvl="8" w:tplc="5616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7">
    <w:multiLevelType w:val="hybridMultilevel"/>
    <w:lvl w:ilvl="0" w:tplc="54559089">
      <w:start w:val="1"/>
      <w:numFmt w:val="decimal"/>
      <w:lvlText w:val="%1."/>
      <w:lvlJc w:val="left"/>
      <w:pPr>
        <w:ind w:left="720" w:hanging="360"/>
      </w:pPr>
    </w:lvl>
    <w:lvl w:ilvl="1" w:tplc="54559089" w:tentative="1">
      <w:start w:val="1"/>
      <w:numFmt w:val="lowerLetter"/>
      <w:lvlText w:val="%2."/>
      <w:lvlJc w:val="left"/>
      <w:pPr>
        <w:ind w:left="1440" w:hanging="360"/>
      </w:pPr>
    </w:lvl>
    <w:lvl w:ilvl="2" w:tplc="54559089" w:tentative="1">
      <w:start w:val="1"/>
      <w:numFmt w:val="lowerRoman"/>
      <w:lvlText w:val="%3."/>
      <w:lvlJc w:val="right"/>
      <w:pPr>
        <w:ind w:left="2160" w:hanging="180"/>
      </w:pPr>
    </w:lvl>
    <w:lvl w:ilvl="3" w:tplc="54559089" w:tentative="1">
      <w:start w:val="1"/>
      <w:numFmt w:val="decimal"/>
      <w:lvlText w:val="%4."/>
      <w:lvlJc w:val="left"/>
      <w:pPr>
        <w:ind w:left="2880" w:hanging="360"/>
      </w:pPr>
    </w:lvl>
    <w:lvl w:ilvl="4" w:tplc="54559089" w:tentative="1">
      <w:start w:val="1"/>
      <w:numFmt w:val="lowerLetter"/>
      <w:lvlText w:val="%5."/>
      <w:lvlJc w:val="left"/>
      <w:pPr>
        <w:ind w:left="3600" w:hanging="360"/>
      </w:pPr>
    </w:lvl>
    <w:lvl w:ilvl="5" w:tplc="54559089" w:tentative="1">
      <w:start w:val="1"/>
      <w:numFmt w:val="lowerRoman"/>
      <w:lvlText w:val="%6."/>
      <w:lvlJc w:val="right"/>
      <w:pPr>
        <w:ind w:left="4320" w:hanging="180"/>
      </w:pPr>
    </w:lvl>
    <w:lvl w:ilvl="6" w:tplc="54559089" w:tentative="1">
      <w:start w:val="1"/>
      <w:numFmt w:val="decimal"/>
      <w:lvlText w:val="%7."/>
      <w:lvlJc w:val="left"/>
      <w:pPr>
        <w:ind w:left="5040" w:hanging="360"/>
      </w:pPr>
    </w:lvl>
    <w:lvl w:ilvl="7" w:tplc="54559089" w:tentative="1">
      <w:start w:val="1"/>
      <w:numFmt w:val="lowerLetter"/>
      <w:lvlText w:val="%8."/>
      <w:lvlJc w:val="left"/>
      <w:pPr>
        <w:ind w:left="5760" w:hanging="360"/>
      </w:pPr>
    </w:lvl>
    <w:lvl w:ilvl="8" w:tplc="54559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6">
    <w:multiLevelType w:val="hybridMultilevel"/>
    <w:lvl w:ilvl="0" w:tplc="87103897">
      <w:start w:val="1"/>
      <w:numFmt w:val="decimal"/>
      <w:lvlText w:val="%1."/>
      <w:lvlJc w:val="left"/>
      <w:pPr>
        <w:ind w:left="720" w:hanging="360"/>
      </w:pPr>
    </w:lvl>
    <w:lvl w:ilvl="1" w:tplc="87103897" w:tentative="1">
      <w:start w:val="1"/>
      <w:numFmt w:val="lowerLetter"/>
      <w:lvlText w:val="%2."/>
      <w:lvlJc w:val="left"/>
      <w:pPr>
        <w:ind w:left="1440" w:hanging="360"/>
      </w:pPr>
    </w:lvl>
    <w:lvl w:ilvl="2" w:tplc="87103897" w:tentative="1">
      <w:start w:val="1"/>
      <w:numFmt w:val="lowerRoman"/>
      <w:lvlText w:val="%3."/>
      <w:lvlJc w:val="right"/>
      <w:pPr>
        <w:ind w:left="2160" w:hanging="180"/>
      </w:pPr>
    </w:lvl>
    <w:lvl w:ilvl="3" w:tplc="87103897" w:tentative="1">
      <w:start w:val="1"/>
      <w:numFmt w:val="decimal"/>
      <w:lvlText w:val="%4."/>
      <w:lvlJc w:val="left"/>
      <w:pPr>
        <w:ind w:left="2880" w:hanging="360"/>
      </w:pPr>
    </w:lvl>
    <w:lvl w:ilvl="4" w:tplc="87103897" w:tentative="1">
      <w:start w:val="1"/>
      <w:numFmt w:val="lowerLetter"/>
      <w:lvlText w:val="%5."/>
      <w:lvlJc w:val="left"/>
      <w:pPr>
        <w:ind w:left="3600" w:hanging="360"/>
      </w:pPr>
    </w:lvl>
    <w:lvl w:ilvl="5" w:tplc="87103897" w:tentative="1">
      <w:start w:val="1"/>
      <w:numFmt w:val="lowerRoman"/>
      <w:lvlText w:val="%6."/>
      <w:lvlJc w:val="right"/>
      <w:pPr>
        <w:ind w:left="4320" w:hanging="180"/>
      </w:pPr>
    </w:lvl>
    <w:lvl w:ilvl="6" w:tplc="87103897" w:tentative="1">
      <w:start w:val="1"/>
      <w:numFmt w:val="decimal"/>
      <w:lvlText w:val="%7."/>
      <w:lvlJc w:val="left"/>
      <w:pPr>
        <w:ind w:left="5040" w:hanging="360"/>
      </w:pPr>
    </w:lvl>
    <w:lvl w:ilvl="7" w:tplc="87103897" w:tentative="1">
      <w:start w:val="1"/>
      <w:numFmt w:val="lowerLetter"/>
      <w:lvlText w:val="%8."/>
      <w:lvlJc w:val="left"/>
      <w:pPr>
        <w:ind w:left="5760" w:hanging="360"/>
      </w:pPr>
    </w:lvl>
    <w:lvl w:ilvl="8" w:tplc="8710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5">
    <w:multiLevelType w:val="hybridMultilevel"/>
    <w:lvl w:ilvl="0" w:tplc="73473036">
      <w:start w:val="1"/>
      <w:numFmt w:val="decimal"/>
      <w:lvlText w:val="%1."/>
      <w:lvlJc w:val="left"/>
      <w:pPr>
        <w:ind w:left="720" w:hanging="360"/>
      </w:pPr>
    </w:lvl>
    <w:lvl w:ilvl="1" w:tplc="73473036" w:tentative="1">
      <w:start w:val="1"/>
      <w:numFmt w:val="lowerLetter"/>
      <w:lvlText w:val="%2."/>
      <w:lvlJc w:val="left"/>
      <w:pPr>
        <w:ind w:left="1440" w:hanging="360"/>
      </w:pPr>
    </w:lvl>
    <w:lvl w:ilvl="2" w:tplc="73473036" w:tentative="1">
      <w:start w:val="1"/>
      <w:numFmt w:val="lowerRoman"/>
      <w:lvlText w:val="%3."/>
      <w:lvlJc w:val="right"/>
      <w:pPr>
        <w:ind w:left="2160" w:hanging="180"/>
      </w:pPr>
    </w:lvl>
    <w:lvl w:ilvl="3" w:tplc="73473036" w:tentative="1">
      <w:start w:val="1"/>
      <w:numFmt w:val="decimal"/>
      <w:lvlText w:val="%4."/>
      <w:lvlJc w:val="left"/>
      <w:pPr>
        <w:ind w:left="2880" w:hanging="360"/>
      </w:pPr>
    </w:lvl>
    <w:lvl w:ilvl="4" w:tplc="73473036" w:tentative="1">
      <w:start w:val="1"/>
      <w:numFmt w:val="lowerLetter"/>
      <w:lvlText w:val="%5."/>
      <w:lvlJc w:val="left"/>
      <w:pPr>
        <w:ind w:left="3600" w:hanging="360"/>
      </w:pPr>
    </w:lvl>
    <w:lvl w:ilvl="5" w:tplc="73473036" w:tentative="1">
      <w:start w:val="1"/>
      <w:numFmt w:val="lowerRoman"/>
      <w:lvlText w:val="%6."/>
      <w:lvlJc w:val="right"/>
      <w:pPr>
        <w:ind w:left="4320" w:hanging="180"/>
      </w:pPr>
    </w:lvl>
    <w:lvl w:ilvl="6" w:tplc="73473036" w:tentative="1">
      <w:start w:val="1"/>
      <w:numFmt w:val="decimal"/>
      <w:lvlText w:val="%7."/>
      <w:lvlJc w:val="left"/>
      <w:pPr>
        <w:ind w:left="5040" w:hanging="360"/>
      </w:pPr>
    </w:lvl>
    <w:lvl w:ilvl="7" w:tplc="73473036" w:tentative="1">
      <w:start w:val="1"/>
      <w:numFmt w:val="lowerLetter"/>
      <w:lvlText w:val="%8."/>
      <w:lvlJc w:val="left"/>
      <w:pPr>
        <w:ind w:left="5760" w:hanging="360"/>
      </w:pPr>
    </w:lvl>
    <w:lvl w:ilvl="8" w:tplc="73473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4">
    <w:multiLevelType w:val="hybridMultilevel"/>
    <w:lvl w:ilvl="0" w:tplc="12808830">
      <w:start w:val="1"/>
      <w:numFmt w:val="decimal"/>
      <w:lvlText w:val="%1."/>
      <w:lvlJc w:val="left"/>
      <w:pPr>
        <w:ind w:left="720" w:hanging="360"/>
      </w:pPr>
    </w:lvl>
    <w:lvl w:ilvl="1" w:tplc="12808830" w:tentative="1">
      <w:start w:val="1"/>
      <w:numFmt w:val="lowerLetter"/>
      <w:lvlText w:val="%2."/>
      <w:lvlJc w:val="left"/>
      <w:pPr>
        <w:ind w:left="1440" w:hanging="360"/>
      </w:pPr>
    </w:lvl>
    <w:lvl w:ilvl="2" w:tplc="12808830" w:tentative="1">
      <w:start w:val="1"/>
      <w:numFmt w:val="lowerRoman"/>
      <w:lvlText w:val="%3."/>
      <w:lvlJc w:val="right"/>
      <w:pPr>
        <w:ind w:left="2160" w:hanging="180"/>
      </w:pPr>
    </w:lvl>
    <w:lvl w:ilvl="3" w:tplc="12808830" w:tentative="1">
      <w:start w:val="1"/>
      <w:numFmt w:val="decimal"/>
      <w:lvlText w:val="%4."/>
      <w:lvlJc w:val="left"/>
      <w:pPr>
        <w:ind w:left="2880" w:hanging="360"/>
      </w:pPr>
    </w:lvl>
    <w:lvl w:ilvl="4" w:tplc="12808830" w:tentative="1">
      <w:start w:val="1"/>
      <w:numFmt w:val="lowerLetter"/>
      <w:lvlText w:val="%5."/>
      <w:lvlJc w:val="left"/>
      <w:pPr>
        <w:ind w:left="3600" w:hanging="360"/>
      </w:pPr>
    </w:lvl>
    <w:lvl w:ilvl="5" w:tplc="12808830" w:tentative="1">
      <w:start w:val="1"/>
      <w:numFmt w:val="lowerRoman"/>
      <w:lvlText w:val="%6."/>
      <w:lvlJc w:val="right"/>
      <w:pPr>
        <w:ind w:left="4320" w:hanging="180"/>
      </w:pPr>
    </w:lvl>
    <w:lvl w:ilvl="6" w:tplc="12808830" w:tentative="1">
      <w:start w:val="1"/>
      <w:numFmt w:val="decimal"/>
      <w:lvlText w:val="%7."/>
      <w:lvlJc w:val="left"/>
      <w:pPr>
        <w:ind w:left="5040" w:hanging="360"/>
      </w:pPr>
    </w:lvl>
    <w:lvl w:ilvl="7" w:tplc="12808830" w:tentative="1">
      <w:start w:val="1"/>
      <w:numFmt w:val="lowerLetter"/>
      <w:lvlText w:val="%8."/>
      <w:lvlJc w:val="left"/>
      <w:pPr>
        <w:ind w:left="5760" w:hanging="360"/>
      </w:pPr>
    </w:lvl>
    <w:lvl w:ilvl="8" w:tplc="1280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3">
    <w:multiLevelType w:val="hybridMultilevel"/>
    <w:lvl w:ilvl="0" w:tplc="34249220">
      <w:start w:val="1"/>
      <w:numFmt w:val="decimal"/>
      <w:lvlText w:val="%1."/>
      <w:lvlJc w:val="left"/>
      <w:pPr>
        <w:ind w:left="720" w:hanging="360"/>
      </w:pPr>
    </w:lvl>
    <w:lvl w:ilvl="1" w:tplc="34249220" w:tentative="1">
      <w:start w:val="1"/>
      <w:numFmt w:val="lowerLetter"/>
      <w:lvlText w:val="%2."/>
      <w:lvlJc w:val="left"/>
      <w:pPr>
        <w:ind w:left="1440" w:hanging="360"/>
      </w:pPr>
    </w:lvl>
    <w:lvl w:ilvl="2" w:tplc="34249220" w:tentative="1">
      <w:start w:val="1"/>
      <w:numFmt w:val="lowerRoman"/>
      <w:lvlText w:val="%3."/>
      <w:lvlJc w:val="right"/>
      <w:pPr>
        <w:ind w:left="2160" w:hanging="180"/>
      </w:pPr>
    </w:lvl>
    <w:lvl w:ilvl="3" w:tplc="34249220" w:tentative="1">
      <w:start w:val="1"/>
      <w:numFmt w:val="decimal"/>
      <w:lvlText w:val="%4."/>
      <w:lvlJc w:val="left"/>
      <w:pPr>
        <w:ind w:left="2880" w:hanging="360"/>
      </w:pPr>
    </w:lvl>
    <w:lvl w:ilvl="4" w:tplc="34249220" w:tentative="1">
      <w:start w:val="1"/>
      <w:numFmt w:val="lowerLetter"/>
      <w:lvlText w:val="%5."/>
      <w:lvlJc w:val="left"/>
      <w:pPr>
        <w:ind w:left="3600" w:hanging="360"/>
      </w:pPr>
    </w:lvl>
    <w:lvl w:ilvl="5" w:tplc="34249220" w:tentative="1">
      <w:start w:val="1"/>
      <w:numFmt w:val="lowerRoman"/>
      <w:lvlText w:val="%6."/>
      <w:lvlJc w:val="right"/>
      <w:pPr>
        <w:ind w:left="4320" w:hanging="180"/>
      </w:pPr>
    </w:lvl>
    <w:lvl w:ilvl="6" w:tplc="34249220" w:tentative="1">
      <w:start w:val="1"/>
      <w:numFmt w:val="decimal"/>
      <w:lvlText w:val="%7."/>
      <w:lvlJc w:val="left"/>
      <w:pPr>
        <w:ind w:left="5040" w:hanging="360"/>
      </w:pPr>
    </w:lvl>
    <w:lvl w:ilvl="7" w:tplc="34249220" w:tentative="1">
      <w:start w:val="1"/>
      <w:numFmt w:val="lowerLetter"/>
      <w:lvlText w:val="%8."/>
      <w:lvlJc w:val="left"/>
      <w:pPr>
        <w:ind w:left="5760" w:hanging="360"/>
      </w:pPr>
    </w:lvl>
    <w:lvl w:ilvl="8" w:tplc="3424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2">
    <w:multiLevelType w:val="hybridMultilevel"/>
    <w:lvl w:ilvl="0" w:tplc="99000704">
      <w:start w:val="1"/>
      <w:numFmt w:val="decimal"/>
      <w:lvlText w:val="%1."/>
      <w:lvlJc w:val="left"/>
      <w:pPr>
        <w:ind w:left="720" w:hanging="360"/>
      </w:pPr>
    </w:lvl>
    <w:lvl w:ilvl="1" w:tplc="99000704" w:tentative="1">
      <w:start w:val="1"/>
      <w:numFmt w:val="lowerLetter"/>
      <w:lvlText w:val="%2."/>
      <w:lvlJc w:val="left"/>
      <w:pPr>
        <w:ind w:left="1440" w:hanging="360"/>
      </w:pPr>
    </w:lvl>
    <w:lvl w:ilvl="2" w:tplc="99000704" w:tentative="1">
      <w:start w:val="1"/>
      <w:numFmt w:val="lowerRoman"/>
      <w:lvlText w:val="%3."/>
      <w:lvlJc w:val="right"/>
      <w:pPr>
        <w:ind w:left="2160" w:hanging="180"/>
      </w:pPr>
    </w:lvl>
    <w:lvl w:ilvl="3" w:tplc="99000704" w:tentative="1">
      <w:start w:val="1"/>
      <w:numFmt w:val="decimal"/>
      <w:lvlText w:val="%4."/>
      <w:lvlJc w:val="left"/>
      <w:pPr>
        <w:ind w:left="2880" w:hanging="360"/>
      </w:pPr>
    </w:lvl>
    <w:lvl w:ilvl="4" w:tplc="99000704" w:tentative="1">
      <w:start w:val="1"/>
      <w:numFmt w:val="lowerLetter"/>
      <w:lvlText w:val="%5."/>
      <w:lvlJc w:val="left"/>
      <w:pPr>
        <w:ind w:left="3600" w:hanging="360"/>
      </w:pPr>
    </w:lvl>
    <w:lvl w:ilvl="5" w:tplc="99000704" w:tentative="1">
      <w:start w:val="1"/>
      <w:numFmt w:val="lowerRoman"/>
      <w:lvlText w:val="%6."/>
      <w:lvlJc w:val="right"/>
      <w:pPr>
        <w:ind w:left="4320" w:hanging="180"/>
      </w:pPr>
    </w:lvl>
    <w:lvl w:ilvl="6" w:tplc="99000704" w:tentative="1">
      <w:start w:val="1"/>
      <w:numFmt w:val="decimal"/>
      <w:lvlText w:val="%7."/>
      <w:lvlJc w:val="left"/>
      <w:pPr>
        <w:ind w:left="5040" w:hanging="360"/>
      </w:pPr>
    </w:lvl>
    <w:lvl w:ilvl="7" w:tplc="99000704" w:tentative="1">
      <w:start w:val="1"/>
      <w:numFmt w:val="lowerLetter"/>
      <w:lvlText w:val="%8."/>
      <w:lvlJc w:val="left"/>
      <w:pPr>
        <w:ind w:left="5760" w:hanging="360"/>
      </w:pPr>
    </w:lvl>
    <w:lvl w:ilvl="8" w:tplc="9900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1">
    <w:multiLevelType w:val="hybridMultilevel"/>
    <w:lvl w:ilvl="0" w:tplc="42182082">
      <w:start w:val="1"/>
      <w:numFmt w:val="decimal"/>
      <w:lvlText w:val="%1."/>
      <w:lvlJc w:val="left"/>
      <w:pPr>
        <w:ind w:left="720" w:hanging="360"/>
      </w:pPr>
    </w:lvl>
    <w:lvl w:ilvl="1" w:tplc="42182082" w:tentative="1">
      <w:start w:val="1"/>
      <w:numFmt w:val="lowerLetter"/>
      <w:lvlText w:val="%2."/>
      <w:lvlJc w:val="left"/>
      <w:pPr>
        <w:ind w:left="1440" w:hanging="360"/>
      </w:pPr>
    </w:lvl>
    <w:lvl w:ilvl="2" w:tplc="42182082" w:tentative="1">
      <w:start w:val="1"/>
      <w:numFmt w:val="lowerRoman"/>
      <w:lvlText w:val="%3."/>
      <w:lvlJc w:val="right"/>
      <w:pPr>
        <w:ind w:left="2160" w:hanging="180"/>
      </w:pPr>
    </w:lvl>
    <w:lvl w:ilvl="3" w:tplc="42182082" w:tentative="1">
      <w:start w:val="1"/>
      <w:numFmt w:val="decimal"/>
      <w:lvlText w:val="%4."/>
      <w:lvlJc w:val="left"/>
      <w:pPr>
        <w:ind w:left="2880" w:hanging="360"/>
      </w:pPr>
    </w:lvl>
    <w:lvl w:ilvl="4" w:tplc="42182082" w:tentative="1">
      <w:start w:val="1"/>
      <w:numFmt w:val="lowerLetter"/>
      <w:lvlText w:val="%5."/>
      <w:lvlJc w:val="left"/>
      <w:pPr>
        <w:ind w:left="3600" w:hanging="360"/>
      </w:pPr>
    </w:lvl>
    <w:lvl w:ilvl="5" w:tplc="42182082" w:tentative="1">
      <w:start w:val="1"/>
      <w:numFmt w:val="lowerRoman"/>
      <w:lvlText w:val="%6."/>
      <w:lvlJc w:val="right"/>
      <w:pPr>
        <w:ind w:left="4320" w:hanging="180"/>
      </w:pPr>
    </w:lvl>
    <w:lvl w:ilvl="6" w:tplc="42182082" w:tentative="1">
      <w:start w:val="1"/>
      <w:numFmt w:val="decimal"/>
      <w:lvlText w:val="%7."/>
      <w:lvlJc w:val="left"/>
      <w:pPr>
        <w:ind w:left="5040" w:hanging="360"/>
      </w:pPr>
    </w:lvl>
    <w:lvl w:ilvl="7" w:tplc="42182082" w:tentative="1">
      <w:start w:val="1"/>
      <w:numFmt w:val="lowerLetter"/>
      <w:lvlText w:val="%8."/>
      <w:lvlJc w:val="left"/>
      <w:pPr>
        <w:ind w:left="5760" w:hanging="360"/>
      </w:pPr>
    </w:lvl>
    <w:lvl w:ilvl="8" w:tplc="4218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30">
    <w:multiLevelType w:val="hybridMultilevel"/>
    <w:lvl w:ilvl="0" w:tplc="33212959">
      <w:start w:val="1"/>
      <w:numFmt w:val="decimal"/>
      <w:lvlText w:val="%1."/>
      <w:lvlJc w:val="left"/>
      <w:pPr>
        <w:ind w:left="720" w:hanging="360"/>
      </w:pPr>
    </w:lvl>
    <w:lvl w:ilvl="1" w:tplc="33212959" w:tentative="1">
      <w:start w:val="1"/>
      <w:numFmt w:val="lowerLetter"/>
      <w:lvlText w:val="%2."/>
      <w:lvlJc w:val="left"/>
      <w:pPr>
        <w:ind w:left="1440" w:hanging="360"/>
      </w:pPr>
    </w:lvl>
    <w:lvl w:ilvl="2" w:tplc="33212959" w:tentative="1">
      <w:start w:val="1"/>
      <w:numFmt w:val="lowerRoman"/>
      <w:lvlText w:val="%3."/>
      <w:lvlJc w:val="right"/>
      <w:pPr>
        <w:ind w:left="2160" w:hanging="180"/>
      </w:pPr>
    </w:lvl>
    <w:lvl w:ilvl="3" w:tplc="33212959" w:tentative="1">
      <w:start w:val="1"/>
      <w:numFmt w:val="decimal"/>
      <w:lvlText w:val="%4."/>
      <w:lvlJc w:val="left"/>
      <w:pPr>
        <w:ind w:left="2880" w:hanging="360"/>
      </w:pPr>
    </w:lvl>
    <w:lvl w:ilvl="4" w:tplc="33212959" w:tentative="1">
      <w:start w:val="1"/>
      <w:numFmt w:val="lowerLetter"/>
      <w:lvlText w:val="%5."/>
      <w:lvlJc w:val="left"/>
      <w:pPr>
        <w:ind w:left="3600" w:hanging="360"/>
      </w:pPr>
    </w:lvl>
    <w:lvl w:ilvl="5" w:tplc="33212959" w:tentative="1">
      <w:start w:val="1"/>
      <w:numFmt w:val="lowerRoman"/>
      <w:lvlText w:val="%6."/>
      <w:lvlJc w:val="right"/>
      <w:pPr>
        <w:ind w:left="4320" w:hanging="180"/>
      </w:pPr>
    </w:lvl>
    <w:lvl w:ilvl="6" w:tplc="33212959" w:tentative="1">
      <w:start w:val="1"/>
      <w:numFmt w:val="decimal"/>
      <w:lvlText w:val="%7."/>
      <w:lvlJc w:val="left"/>
      <w:pPr>
        <w:ind w:left="5040" w:hanging="360"/>
      </w:pPr>
    </w:lvl>
    <w:lvl w:ilvl="7" w:tplc="33212959" w:tentative="1">
      <w:start w:val="1"/>
      <w:numFmt w:val="lowerLetter"/>
      <w:lvlText w:val="%8."/>
      <w:lvlJc w:val="left"/>
      <w:pPr>
        <w:ind w:left="5760" w:hanging="360"/>
      </w:pPr>
    </w:lvl>
    <w:lvl w:ilvl="8" w:tplc="33212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9">
    <w:multiLevelType w:val="hybridMultilevel"/>
    <w:lvl w:ilvl="0" w:tplc="54308670">
      <w:start w:val="1"/>
      <w:numFmt w:val="decimal"/>
      <w:lvlText w:val="%1."/>
      <w:lvlJc w:val="left"/>
      <w:pPr>
        <w:ind w:left="720" w:hanging="360"/>
      </w:pPr>
    </w:lvl>
    <w:lvl w:ilvl="1" w:tplc="54308670" w:tentative="1">
      <w:start w:val="1"/>
      <w:numFmt w:val="lowerLetter"/>
      <w:lvlText w:val="%2."/>
      <w:lvlJc w:val="left"/>
      <w:pPr>
        <w:ind w:left="1440" w:hanging="360"/>
      </w:pPr>
    </w:lvl>
    <w:lvl w:ilvl="2" w:tplc="54308670" w:tentative="1">
      <w:start w:val="1"/>
      <w:numFmt w:val="lowerRoman"/>
      <w:lvlText w:val="%3."/>
      <w:lvlJc w:val="right"/>
      <w:pPr>
        <w:ind w:left="2160" w:hanging="180"/>
      </w:pPr>
    </w:lvl>
    <w:lvl w:ilvl="3" w:tplc="54308670" w:tentative="1">
      <w:start w:val="1"/>
      <w:numFmt w:val="decimal"/>
      <w:lvlText w:val="%4."/>
      <w:lvlJc w:val="left"/>
      <w:pPr>
        <w:ind w:left="2880" w:hanging="360"/>
      </w:pPr>
    </w:lvl>
    <w:lvl w:ilvl="4" w:tplc="54308670" w:tentative="1">
      <w:start w:val="1"/>
      <w:numFmt w:val="lowerLetter"/>
      <w:lvlText w:val="%5."/>
      <w:lvlJc w:val="left"/>
      <w:pPr>
        <w:ind w:left="3600" w:hanging="360"/>
      </w:pPr>
    </w:lvl>
    <w:lvl w:ilvl="5" w:tplc="54308670" w:tentative="1">
      <w:start w:val="1"/>
      <w:numFmt w:val="lowerRoman"/>
      <w:lvlText w:val="%6."/>
      <w:lvlJc w:val="right"/>
      <w:pPr>
        <w:ind w:left="4320" w:hanging="180"/>
      </w:pPr>
    </w:lvl>
    <w:lvl w:ilvl="6" w:tplc="54308670" w:tentative="1">
      <w:start w:val="1"/>
      <w:numFmt w:val="decimal"/>
      <w:lvlText w:val="%7."/>
      <w:lvlJc w:val="left"/>
      <w:pPr>
        <w:ind w:left="5040" w:hanging="360"/>
      </w:pPr>
    </w:lvl>
    <w:lvl w:ilvl="7" w:tplc="54308670" w:tentative="1">
      <w:start w:val="1"/>
      <w:numFmt w:val="lowerLetter"/>
      <w:lvlText w:val="%8."/>
      <w:lvlJc w:val="left"/>
      <w:pPr>
        <w:ind w:left="5760" w:hanging="360"/>
      </w:pPr>
    </w:lvl>
    <w:lvl w:ilvl="8" w:tplc="54308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8">
    <w:multiLevelType w:val="hybridMultilevel"/>
    <w:lvl w:ilvl="0" w:tplc="74236215">
      <w:start w:val="1"/>
      <w:numFmt w:val="decimal"/>
      <w:lvlText w:val="%1."/>
      <w:lvlJc w:val="left"/>
      <w:pPr>
        <w:ind w:left="720" w:hanging="360"/>
      </w:pPr>
    </w:lvl>
    <w:lvl w:ilvl="1" w:tplc="74236215" w:tentative="1">
      <w:start w:val="1"/>
      <w:numFmt w:val="lowerLetter"/>
      <w:lvlText w:val="%2."/>
      <w:lvlJc w:val="left"/>
      <w:pPr>
        <w:ind w:left="1440" w:hanging="360"/>
      </w:pPr>
    </w:lvl>
    <w:lvl w:ilvl="2" w:tplc="74236215" w:tentative="1">
      <w:start w:val="1"/>
      <w:numFmt w:val="lowerRoman"/>
      <w:lvlText w:val="%3."/>
      <w:lvlJc w:val="right"/>
      <w:pPr>
        <w:ind w:left="2160" w:hanging="180"/>
      </w:pPr>
    </w:lvl>
    <w:lvl w:ilvl="3" w:tplc="74236215" w:tentative="1">
      <w:start w:val="1"/>
      <w:numFmt w:val="decimal"/>
      <w:lvlText w:val="%4."/>
      <w:lvlJc w:val="left"/>
      <w:pPr>
        <w:ind w:left="2880" w:hanging="360"/>
      </w:pPr>
    </w:lvl>
    <w:lvl w:ilvl="4" w:tplc="74236215" w:tentative="1">
      <w:start w:val="1"/>
      <w:numFmt w:val="lowerLetter"/>
      <w:lvlText w:val="%5."/>
      <w:lvlJc w:val="left"/>
      <w:pPr>
        <w:ind w:left="3600" w:hanging="360"/>
      </w:pPr>
    </w:lvl>
    <w:lvl w:ilvl="5" w:tplc="74236215" w:tentative="1">
      <w:start w:val="1"/>
      <w:numFmt w:val="lowerRoman"/>
      <w:lvlText w:val="%6."/>
      <w:lvlJc w:val="right"/>
      <w:pPr>
        <w:ind w:left="4320" w:hanging="180"/>
      </w:pPr>
    </w:lvl>
    <w:lvl w:ilvl="6" w:tplc="74236215" w:tentative="1">
      <w:start w:val="1"/>
      <w:numFmt w:val="decimal"/>
      <w:lvlText w:val="%7."/>
      <w:lvlJc w:val="left"/>
      <w:pPr>
        <w:ind w:left="5040" w:hanging="360"/>
      </w:pPr>
    </w:lvl>
    <w:lvl w:ilvl="7" w:tplc="74236215" w:tentative="1">
      <w:start w:val="1"/>
      <w:numFmt w:val="lowerLetter"/>
      <w:lvlText w:val="%8."/>
      <w:lvlJc w:val="left"/>
      <w:pPr>
        <w:ind w:left="5760" w:hanging="360"/>
      </w:pPr>
    </w:lvl>
    <w:lvl w:ilvl="8" w:tplc="74236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7">
    <w:multiLevelType w:val="hybridMultilevel"/>
    <w:lvl w:ilvl="0" w:tplc="24892505">
      <w:start w:val="1"/>
      <w:numFmt w:val="decimal"/>
      <w:lvlText w:val="%1."/>
      <w:lvlJc w:val="left"/>
      <w:pPr>
        <w:ind w:left="720" w:hanging="360"/>
      </w:pPr>
    </w:lvl>
    <w:lvl w:ilvl="1" w:tplc="24892505" w:tentative="1">
      <w:start w:val="1"/>
      <w:numFmt w:val="lowerLetter"/>
      <w:lvlText w:val="%2."/>
      <w:lvlJc w:val="left"/>
      <w:pPr>
        <w:ind w:left="1440" w:hanging="360"/>
      </w:pPr>
    </w:lvl>
    <w:lvl w:ilvl="2" w:tplc="24892505" w:tentative="1">
      <w:start w:val="1"/>
      <w:numFmt w:val="lowerRoman"/>
      <w:lvlText w:val="%3."/>
      <w:lvlJc w:val="right"/>
      <w:pPr>
        <w:ind w:left="2160" w:hanging="180"/>
      </w:pPr>
    </w:lvl>
    <w:lvl w:ilvl="3" w:tplc="24892505" w:tentative="1">
      <w:start w:val="1"/>
      <w:numFmt w:val="decimal"/>
      <w:lvlText w:val="%4."/>
      <w:lvlJc w:val="left"/>
      <w:pPr>
        <w:ind w:left="2880" w:hanging="360"/>
      </w:pPr>
    </w:lvl>
    <w:lvl w:ilvl="4" w:tplc="24892505" w:tentative="1">
      <w:start w:val="1"/>
      <w:numFmt w:val="lowerLetter"/>
      <w:lvlText w:val="%5."/>
      <w:lvlJc w:val="left"/>
      <w:pPr>
        <w:ind w:left="3600" w:hanging="360"/>
      </w:pPr>
    </w:lvl>
    <w:lvl w:ilvl="5" w:tplc="24892505" w:tentative="1">
      <w:start w:val="1"/>
      <w:numFmt w:val="lowerRoman"/>
      <w:lvlText w:val="%6."/>
      <w:lvlJc w:val="right"/>
      <w:pPr>
        <w:ind w:left="4320" w:hanging="180"/>
      </w:pPr>
    </w:lvl>
    <w:lvl w:ilvl="6" w:tplc="24892505" w:tentative="1">
      <w:start w:val="1"/>
      <w:numFmt w:val="decimal"/>
      <w:lvlText w:val="%7."/>
      <w:lvlJc w:val="left"/>
      <w:pPr>
        <w:ind w:left="5040" w:hanging="360"/>
      </w:pPr>
    </w:lvl>
    <w:lvl w:ilvl="7" w:tplc="24892505" w:tentative="1">
      <w:start w:val="1"/>
      <w:numFmt w:val="lowerLetter"/>
      <w:lvlText w:val="%8."/>
      <w:lvlJc w:val="left"/>
      <w:pPr>
        <w:ind w:left="5760" w:hanging="360"/>
      </w:pPr>
    </w:lvl>
    <w:lvl w:ilvl="8" w:tplc="24892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6">
    <w:multiLevelType w:val="hybridMultilevel"/>
    <w:lvl w:ilvl="0" w:tplc="56704058">
      <w:start w:val="1"/>
      <w:numFmt w:val="decimal"/>
      <w:lvlText w:val="%1."/>
      <w:lvlJc w:val="left"/>
      <w:pPr>
        <w:ind w:left="720" w:hanging="360"/>
      </w:pPr>
    </w:lvl>
    <w:lvl w:ilvl="1" w:tplc="56704058" w:tentative="1">
      <w:start w:val="1"/>
      <w:numFmt w:val="lowerLetter"/>
      <w:lvlText w:val="%2."/>
      <w:lvlJc w:val="left"/>
      <w:pPr>
        <w:ind w:left="1440" w:hanging="360"/>
      </w:pPr>
    </w:lvl>
    <w:lvl w:ilvl="2" w:tplc="56704058" w:tentative="1">
      <w:start w:val="1"/>
      <w:numFmt w:val="lowerRoman"/>
      <w:lvlText w:val="%3."/>
      <w:lvlJc w:val="right"/>
      <w:pPr>
        <w:ind w:left="2160" w:hanging="180"/>
      </w:pPr>
    </w:lvl>
    <w:lvl w:ilvl="3" w:tplc="56704058" w:tentative="1">
      <w:start w:val="1"/>
      <w:numFmt w:val="decimal"/>
      <w:lvlText w:val="%4."/>
      <w:lvlJc w:val="left"/>
      <w:pPr>
        <w:ind w:left="2880" w:hanging="360"/>
      </w:pPr>
    </w:lvl>
    <w:lvl w:ilvl="4" w:tplc="56704058" w:tentative="1">
      <w:start w:val="1"/>
      <w:numFmt w:val="lowerLetter"/>
      <w:lvlText w:val="%5."/>
      <w:lvlJc w:val="left"/>
      <w:pPr>
        <w:ind w:left="3600" w:hanging="360"/>
      </w:pPr>
    </w:lvl>
    <w:lvl w:ilvl="5" w:tplc="56704058" w:tentative="1">
      <w:start w:val="1"/>
      <w:numFmt w:val="lowerRoman"/>
      <w:lvlText w:val="%6."/>
      <w:lvlJc w:val="right"/>
      <w:pPr>
        <w:ind w:left="4320" w:hanging="180"/>
      </w:pPr>
    </w:lvl>
    <w:lvl w:ilvl="6" w:tplc="56704058" w:tentative="1">
      <w:start w:val="1"/>
      <w:numFmt w:val="decimal"/>
      <w:lvlText w:val="%7."/>
      <w:lvlJc w:val="left"/>
      <w:pPr>
        <w:ind w:left="5040" w:hanging="360"/>
      </w:pPr>
    </w:lvl>
    <w:lvl w:ilvl="7" w:tplc="56704058" w:tentative="1">
      <w:start w:val="1"/>
      <w:numFmt w:val="lowerLetter"/>
      <w:lvlText w:val="%8."/>
      <w:lvlJc w:val="left"/>
      <w:pPr>
        <w:ind w:left="5760" w:hanging="360"/>
      </w:pPr>
    </w:lvl>
    <w:lvl w:ilvl="8" w:tplc="5670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5">
    <w:multiLevelType w:val="hybridMultilevel"/>
    <w:lvl w:ilvl="0" w:tplc="43174250">
      <w:start w:val="1"/>
      <w:numFmt w:val="decimal"/>
      <w:lvlText w:val="%1."/>
      <w:lvlJc w:val="left"/>
      <w:pPr>
        <w:ind w:left="720" w:hanging="360"/>
      </w:pPr>
    </w:lvl>
    <w:lvl w:ilvl="1" w:tplc="43174250" w:tentative="1">
      <w:start w:val="1"/>
      <w:numFmt w:val="lowerLetter"/>
      <w:lvlText w:val="%2."/>
      <w:lvlJc w:val="left"/>
      <w:pPr>
        <w:ind w:left="1440" w:hanging="360"/>
      </w:pPr>
    </w:lvl>
    <w:lvl w:ilvl="2" w:tplc="43174250" w:tentative="1">
      <w:start w:val="1"/>
      <w:numFmt w:val="lowerRoman"/>
      <w:lvlText w:val="%3."/>
      <w:lvlJc w:val="right"/>
      <w:pPr>
        <w:ind w:left="2160" w:hanging="180"/>
      </w:pPr>
    </w:lvl>
    <w:lvl w:ilvl="3" w:tplc="43174250" w:tentative="1">
      <w:start w:val="1"/>
      <w:numFmt w:val="decimal"/>
      <w:lvlText w:val="%4."/>
      <w:lvlJc w:val="left"/>
      <w:pPr>
        <w:ind w:left="2880" w:hanging="360"/>
      </w:pPr>
    </w:lvl>
    <w:lvl w:ilvl="4" w:tplc="43174250" w:tentative="1">
      <w:start w:val="1"/>
      <w:numFmt w:val="lowerLetter"/>
      <w:lvlText w:val="%5."/>
      <w:lvlJc w:val="left"/>
      <w:pPr>
        <w:ind w:left="3600" w:hanging="360"/>
      </w:pPr>
    </w:lvl>
    <w:lvl w:ilvl="5" w:tplc="43174250" w:tentative="1">
      <w:start w:val="1"/>
      <w:numFmt w:val="lowerRoman"/>
      <w:lvlText w:val="%6."/>
      <w:lvlJc w:val="right"/>
      <w:pPr>
        <w:ind w:left="4320" w:hanging="180"/>
      </w:pPr>
    </w:lvl>
    <w:lvl w:ilvl="6" w:tplc="43174250" w:tentative="1">
      <w:start w:val="1"/>
      <w:numFmt w:val="decimal"/>
      <w:lvlText w:val="%7."/>
      <w:lvlJc w:val="left"/>
      <w:pPr>
        <w:ind w:left="5040" w:hanging="360"/>
      </w:pPr>
    </w:lvl>
    <w:lvl w:ilvl="7" w:tplc="43174250" w:tentative="1">
      <w:start w:val="1"/>
      <w:numFmt w:val="lowerLetter"/>
      <w:lvlText w:val="%8."/>
      <w:lvlJc w:val="left"/>
      <w:pPr>
        <w:ind w:left="5760" w:hanging="360"/>
      </w:pPr>
    </w:lvl>
    <w:lvl w:ilvl="8" w:tplc="43174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4">
    <w:multiLevelType w:val="hybridMultilevel"/>
    <w:lvl w:ilvl="0" w:tplc="72788740">
      <w:start w:val="1"/>
      <w:numFmt w:val="decimal"/>
      <w:lvlText w:val="%1."/>
      <w:lvlJc w:val="left"/>
      <w:pPr>
        <w:ind w:left="720" w:hanging="360"/>
      </w:pPr>
    </w:lvl>
    <w:lvl w:ilvl="1" w:tplc="72788740" w:tentative="1">
      <w:start w:val="1"/>
      <w:numFmt w:val="lowerLetter"/>
      <w:lvlText w:val="%2."/>
      <w:lvlJc w:val="left"/>
      <w:pPr>
        <w:ind w:left="1440" w:hanging="360"/>
      </w:pPr>
    </w:lvl>
    <w:lvl w:ilvl="2" w:tplc="72788740" w:tentative="1">
      <w:start w:val="1"/>
      <w:numFmt w:val="lowerRoman"/>
      <w:lvlText w:val="%3."/>
      <w:lvlJc w:val="right"/>
      <w:pPr>
        <w:ind w:left="2160" w:hanging="180"/>
      </w:pPr>
    </w:lvl>
    <w:lvl w:ilvl="3" w:tplc="72788740" w:tentative="1">
      <w:start w:val="1"/>
      <w:numFmt w:val="decimal"/>
      <w:lvlText w:val="%4."/>
      <w:lvlJc w:val="left"/>
      <w:pPr>
        <w:ind w:left="2880" w:hanging="360"/>
      </w:pPr>
    </w:lvl>
    <w:lvl w:ilvl="4" w:tplc="72788740" w:tentative="1">
      <w:start w:val="1"/>
      <w:numFmt w:val="lowerLetter"/>
      <w:lvlText w:val="%5."/>
      <w:lvlJc w:val="left"/>
      <w:pPr>
        <w:ind w:left="3600" w:hanging="360"/>
      </w:pPr>
    </w:lvl>
    <w:lvl w:ilvl="5" w:tplc="72788740" w:tentative="1">
      <w:start w:val="1"/>
      <w:numFmt w:val="lowerRoman"/>
      <w:lvlText w:val="%6."/>
      <w:lvlJc w:val="right"/>
      <w:pPr>
        <w:ind w:left="4320" w:hanging="180"/>
      </w:pPr>
    </w:lvl>
    <w:lvl w:ilvl="6" w:tplc="72788740" w:tentative="1">
      <w:start w:val="1"/>
      <w:numFmt w:val="decimal"/>
      <w:lvlText w:val="%7."/>
      <w:lvlJc w:val="left"/>
      <w:pPr>
        <w:ind w:left="5040" w:hanging="360"/>
      </w:pPr>
    </w:lvl>
    <w:lvl w:ilvl="7" w:tplc="72788740" w:tentative="1">
      <w:start w:val="1"/>
      <w:numFmt w:val="lowerLetter"/>
      <w:lvlText w:val="%8."/>
      <w:lvlJc w:val="left"/>
      <w:pPr>
        <w:ind w:left="5760" w:hanging="360"/>
      </w:pPr>
    </w:lvl>
    <w:lvl w:ilvl="8" w:tplc="72788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3">
    <w:multiLevelType w:val="hybridMultilevel"/>
    <w:lvl w:ilvl="0" w:tplc="74381764">
      <w:start w:val="1"/>
      <w:numFmt w:val="decimal"/>
      <w:lvlText w:val="%1."/>
      <w:lvlJc w:val="left"/>
      <w:pPr>
        <w:ind w:left="720" w:hanging="360"/>
      </w:pPr>
    </w:lvl>
    <w:lvl w:ilvl="1" w:tplc="74381764" w:tentative="1">
      <w:start w:val="1"/>
      <w:numFmt w:val="lowerLetter"/>
      <w:lvlText w:val="%2."/>
      <w:lvlJc w:val="left"/>
      <w:pPr>
        <w:ind w:left="1440" w:hanging="360"/>
      </w:pPr>
    </w:lvl>
    <w:lvl w:ilvl="2" w:tplc="74381764" w:tentative="1">
      <w:start w:val="1"/>
      <w:numFmt w:val="lowerRoman"/>
      <w:lvlText w:val="%3."/>
      <w:lvlJc w:val="right"/>
      <w:pPr>
        <w:ind w:left="2160" w:hanging="180"/>
      </w:pPr>
    </w:lvl>
    <w:lvl w:ilvl="3" w:tplc="74381764" w:tentative="1">
      <w:start w:val="1"/>
      <w:numFmt w:val="decimal"/>
      <w:lvlText w:val="%4."/>
      <w:lvlJc w:val="left"/>
      <w:pPr>
        <w:ind w:left="2880" w:hanging="360"/>
      </w:pPr>
    </w:lvl>
    <w:lvl w:ilvl="4" w:tplc="74381764" w:tentative="1">
      <w:start w:val="1"/>
      <w:numFmt w:val="lowerLetter"/>
      <w:lvlText w:val="%5."/>
      <w:lvlJc w:val="left"/>
      <w:pPr>
        <w:ind w:left="3600" w:hanging="360"/>
      </w:pPr>
    </w:lvl>
    <w:lvl w:ilvl="5" w:tplc="74381764" w:tentative="1">
      <w:start w:val="1"/>
      <w:numFmt w:val="lowerRoman"/>
      <w:lvlText w:val="%6."/>
      <w:lvlJc w:val="right"/>
      <w:pPr>
        <w:ind w:left="4320" w:hanging="180"/>
      </w:pPr>
    </w:lvl>
    <w:lvl w:ilvl="6" w:tplc="74381764" w:tentative="1">
      <w:start w:val="1"/>
      <w:numFmt w:val="decimal"/>
      <w:lvlText w:val="%7."/>
      <w:lvlJc w:val="left"/>
      <w:pPr>
        <w:ind w:left="5040" w:hanging="360"/>
      </w:pPr>
    </w:lvl>
    <w:lvl w:ilvl="7" w:tplc="74381764" w:tentative="1">
      <w:start w:val="1"/>
      <w:numFmt w:val="lowerLetter"/>
      <w:lvlText w:val="%8."/>
      <w:lvlJc w:val="left"/>
      <w:pPr>
        <w:ind w:left="5760" w:hanging="360"/>
      </w:pPr>
    </w:lvl>
    <w:lvl w:ilvl="8" w:tplc="7438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2">
    <w:multiLevelType w:val="hybridMultilevel"/>
    <w:lvl w:ilvl="0" w:tplc="63759356">
      <w:start w:val="1"/>
      <w:numFmt w:val="decimal"/>
      <w:lvlText w:val="%1."/>
      <w:lvlJc w:val="left"/>
      <w:pPr>
        <w:ind w:left="720" w:hanging="360"/>
      </w:pPr>
    </w:lvl>
    <w:lvl w:ilvl="1" w:tplc="63759356" w:tentative="1">
      <w:start w:val="1"/>
      <w:numFmt w:val="lowerLetter"/>
      <w:lvlText w:val="%2."/>
      <w:lvlJc w:val="left"/>
      <w:pPr>
        <w:ind w:left="1440" w:hanging="360"/>
      </w:pPr>
    </w:lvl>
    <w:lvl w:ilvl="2" w:tplc="63759356" w:tentative="1">
      <w:start w:val="1"/>
      <w:numFmt w:val="lowerRoman"/>
      <w:lvlText w:val="%3."/>
      <w:lvlJc w:val="right"/>
      <w:pPr>
        <w:ind w:left="2160" w:hanging="180"/>
      </w:pPr>
    </w:lvl>
    <w:lvl w:ilvl="3" w:tplc="63759356" w:tentative="1">
      <w:start w:val="1"/>
      <w:numFmt w:val="decimal"/>
      <w:lvlText w:val="%4."/>
      <w:lvlJc w:val="left"/>
      <w:pPr>
        <w:ind w:left="2880" w:hanging="360"/>
      </w:pPr>
    </w:lvl>
    <w:lvl w:ilvl="4" w:tplc="63759356" w:tentative="1">
      <w:start w:val="1"/>
      <w:numFmt w:val="lowerLetter"/>
      <w:lvlText w:val="%5."/>
      <w:lvlJc w:val="left"/>
      <w:pPr>
        <w:ind w:left="3600" w:hanging="360"/>
      </w:pPr>
    </w:lvl>
    <w:lvl w:ilvl="5" w:tplc="63759356" w:tentative="1">
      <w:start w:val="1"/>
      <w:numFmt w:val="lowerRoman"/>
      <w:lvlText w:val="%6."/>
      <w:lvlJc w:val="right"/>
      <w:pPr>
        <w:ind w:left="4320" w:hanging="180"/>
      </w:pPr>
    </w:lvl>
    <w:lvl w:ilvl="6" w:tplc="63759356" w:tentative="1">
      <w:start w:val="1"/>
      <w:numFmt w:val="decimal"/>
      <w:lvlText w:val="%7."/>
      <w:lvlJc w:val="left"/>
      <w:pPr>
        <w:ind w:left="5040" w:hanging="360"/>
      </w:pPr>
    </w:lvl>
    <w:lvl w:ilvl="7" w:tplc="63759356" w:tentative="1">
      <w:start w:val="1"/>
      <w:numFmt w:val="lowerLetter"/>
      <w:lvlText w:val="%8."/>
      <w:lvlJc w:val="left"/>
      <w:pPr>
        <w:ind w:left="5760" w:hanging="360"/>
      </w:pPr>
    </w:lvl>
    <w:lvl w:ilvl="8" w:tplc="6375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1">
    <w:multiLevelType w:val="hybridMultilevel"/>
    <w:lvl w:ilvl="0" w:tplc="60723619">
      <w:start w:val="1"/>
      <w:numFmt w:val="decimal"/>
      <w:lvlText w:val="%1."/>
      <w:lvlJc w:val="left"/>
      <w:pPr>
        <w:ind w:left="720" w:hanging="360"/>
      </w:pPr>
    </w:lvl>
    <w:lvl w:ilvl="1" w:tplc="60723619" w:tentative="1">
      <w:start w:val="1"/>
      <w:numFmt w:val="lowerLetter"/>
      <w:lvlText w:val="%2."/>
      <w:lvlJc w:val="left"/>
      <w:pPr>
        <w:ind w:left="1440" w:hanging="360"/>
      </w:pPr>
    </w:lvl>
    <w:lvl w:ilvl="2" w:tplc="60723619" w:tentative="1">
      <w:start w:val="1"/>
      <w:numFmt w:val="lowerRoman"/>
      <w:lvlText w:val="%3."/>
      <w:lvlJc w:val="right"/>
      <w:pPr>
        <w:ind w:left="2160" w:hanging="180"/>
      </w:pPr>
    </w:lvl>
    <w:lvl w:ilvl="3" w:tplc="60723619" w:tentative="1">
      <w:start w:val="1"/>
      <w:numFmt w:val="decimal"/>
      <w:lvlText w:val="%4."/>
      <w:lvlJc w:val="left"/>
      <w:pPr>
        <w:ind w:left="2880" w:hanging="360"/>
      </w:pPr>
    </w:lvl>
    <w:lvl w:ilvl="4" w:tplc="60723619" w:tentative="1">
      <w:start w:val="1"/>
      <w:numFmt w:val="lowerLetter"/>
      <w:lvlText w:val="%5."/>
      <w:lvlJc w:val="left"/>
      <w:pPr>
        <w:ind w:left="3600" w:hanging="360"/>
      </w:pPr>
    </w:lvl>
    <w:lvl w:ilvl="5" w:tplc="60723619" w:tentative="1">
      <w:start w:val="1"/>
      <w:numFmt w:val="lowerRoman"/>
      <w:lvlText w:val="%6."/>
      <w:lvlJc w:val="right"/>
      <w:pPr>
        <w:ind w:left="4320" w:hanging="180"/>
      </w:pPr>
    </w:lvl>
    <w:lvl w:ilvl="6" w:tplc="60723619" w:tentative="1">
      <w:start w:val="1"/>
      <w:numFmt w:val="decimal"/>
      <w:lvlText w:val="%7."/>
      <w:lvlJc w:val="left"/>
      <w:pPr>
        <w:ind w:left="5040" w:hanging="360"/>
      </w:pPr>
    </w:lvl>
    <w:lvl w:ilvl="7" w:tplc="60723619" w:tentative="1">
      <w:start w:val="1"/>
      <w:numFmt w:val="lowerLetter"/>
      <w:lvlText w:val="%8."/>
      <w:lvlJc w:val="left"/>
      <w:pPr>
        <w:ind w:left="5760" w:hanging="360"/>
      </w:pPr>
    </w:lvl>
    <w:lvl w:ilvl="8" w:tplc="6072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20">
    <w:multiLevelType w:val="hybridMultilevel"/>
    <w:lvl w:ilvl="0" w:tplc="14433057">
      <w:start w:val="1"/>
      <w:numFmt w:val="decimal"/>
      <w:lvlText w:val="%1."/>
      <w:lvlJc w:val="left"/>
      <w:pPr>
        <w:ind w:left="720" w:hanging="360"/>
      </w:pPr>
    </w:lvl>
    <w:lvl w:ilvl="1" w:tplc="14433057" w:tentative="1">
      <w:start w:val="1"/>
      <w:numFmt w:val="lowerLetter"/>
      <w:lvlText w:val="%2."/>
      <w:lvlJc w:val="left"/>
      <w:pPr>
        <w:ind w:left="1440" w:hanging="360"/>
      </w:pPr>
    </w:lvl>
    <w:lvl w:ilvl="2" w:tplc="14433057" w:tentative="1">
      <w:start w:val="1"/>
      <w:numFmt w:val="lowerRoman"/>
      <w:lvlText w:val="%3."/>
      <w:lvlJc w:val="right"/>
      <w:pPr>
        <w:ind w:left="2160" w:hanging="180"/>
      </w:pPr>
    </w:lvl>
    <w:lvl w:ilvl="3" w:tplc="14433057" w:tentative="1">
      <w:start w:val="1"/>
      <w:numFmt w:val="decimal"/>
      <w:lvlText w:val="%4."/>
      <w:lvlJc w:val="left"/>
      <w:pPr>
        <w:ind w:left="2880" w:hanging="360"/>
      </w:pPr>
    </w:lvl>
    <w:lvl w:ilvl="4" w:tplc="14433057" w:tentative="1">
      <w:start w:val="1"/>
      <w:numFmt w:val="lowerLetter"/>
      <w:lvlText w:val="%5."/>
      <w:lvlJc w:val="left"/>
      <w:pPr>
        <w:ind w:left="3600" w:hanging="360"/>
      </w:pPr>
    </w:lvl>
    <w:lvl w:ilvl="5" w:tplc="14433057" w:tentative="1">
      <w:start w:val="1"/>
      <w:numFmt w:val="lowerRoman"/>
      <w:lvlText w:val="%6."/>
      <w:lvlJc w:val="right"/>
      <w:pPr>
        <w:ind w:left="4320" w:hanging="180"/>
      </w:pPr>
    </w:lvl>
    <w:lvl w:ilvl="6" w:tplc="14433057" w:tentative="1">
      <w:start w:val="1"/>
      <w:numFmt w:val="decimal"/>
      <w:lvlText w:val="%7."/>
      <w:lvlJc w:val="left"/>
      <w:pPr>
        <w:ind w:left="5040" w:hanging="360"/>
      </w:pPr>
    </w:lvl>
    <w:lvl w:ilvl="7" w:tplc="14433057" w:tentative="1">
      <w:start w:val="1"/>
      <w:numFmt w:val="lowerLetter"/>
      <w:lvlText w:val="%8."/>
      <w:lvlJc w:val="left"/>
      <w:pPr>
        <w:ind w:left="5760" w:hanging="360"/>
      </w:pPr>
    </w:lvl>
    <w:lvl w:ilvl="8" w:tplc="14433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9">
    <w:multiLevelType w:val="hybridMultilevel"/>
    <w:lvl w:ilvl="0" w:tplc="86285749">
      <w:start w:val="1"/>
      <w:numFmt w:val="decimal"/>
      <w:lvlText w:val="%1."/>
      <w:lvlJc w:val="left"/>
      <w:pPr>
        <w:ind w:left="720" w:hanging="360"/>
      </w:pPr>
    </w:lvl>
    <w:lvl w:ilvl="1" w:tplc="86285749" w:tentative="1">
      <w:start w:val="1"/>
      <w:numFmt w:val="lowerLetter"/>
      <w:lvlText w:val="%2."/>
      <w:lvlJc w:val="left"/>
      <w:pPr>
        <w:ind w:left="1440" w:hanging="360"/>
      </w:pPr>
    </w:lvl>
    <w:lvl w:ilvl="2" w:tplc="86285749" w:tentative="1">
      <w:start w:val="1"/>
      <w:numFmt w:val="lowerRoman"/>
      <w:lvlText w:val="%3."/>
      <w:lvlJc w:val="right"/>
      <w:pPr>
        <w:ind w:left="2160" w:hanging="180"/>
      </w:pPr>
    </w:lvl>
    <w:lvl w:ilvl="3" w:tplc="86285749" w:tentative="1">
      <w:start w:val="1"/>
      <w:numFmt w:val="decimal"/>
      <w:lvlText w:val="%4."/>
      <w:lvlJc w:val="left"/>
      <w:pPr>
        <w:ind w:left="2880" w:hanging="360"/>
      </w:pPr>
    </w:lvl>
    <w:lvl w:ilvl="4" w:tplc="86285749" w:tentative="1">
      <w:start w:val="1"/>
      <w:numFmt w:val="lowerLetter"/>
      <w:lvlText w:val="%5."/>
      <w:lvlJc w:val="left"/>
      <w:pPr>
        <w:ind w:left="3600" w:hanging="360"/>
      </w:pPr>
    </w:lvl>
    <w:lvl w:ilvl="5" w:tplc="86285749" w:tentative="1">
      <w:start w:val="1"/>
      <w:numFmt w:val="lowerRoman"/>
      <w:lvlText w:val="%6."/>
      <w:lvlJc w:val="right"/>
      <w:pPr>
        <w:ind w:left="4320" w:hanging="180"/>
      </w:pPr>
    </w:lvl>
    <w:lvl w:ilvl="6" w:tplc="86285749" w:tentative="1">
      <w:start w:val="1"/>
      <w:numFmt w:val="decimal"/>
      <w:lvlText w:val="%7."/>
      <w:lvlJc w:val="left"/>
      <w:pPr>
        <w:ind w:left="5040" w:hanging="360"/>
      </w:pPr>
    </w:lvl>
    <w:lvl w:ilvl="7" w:tplc="86285749" w:tentative="1">
      <w:start w:val="1"/>
      <w:numFmt w:val="lowerLetter"/>
      <w:lvlText w:val="%8."/>
      <w:lvlJc w:val="left"/>
      <w:pPr>
        <w:ind w:left="5760" w:hanging="360"/>
      </w:pPr>
    </w:lvl>
    <w:lvl w:ilvl="8" w:tplc="86285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8">
    <w:multiLevelType w:val="hybridMultilevel"/>
    <w:lvl w:ilvl="0" w:tplc="82037476">
      <w:start w:val="1"/>
      <w:numFmt w:val="decimal"/>
      <w:lvlText w:val="%1."/>
      <w:lvlJc w:val="left"/>
      <w:pPr>
        <w:ind w:left="720" w:hanging="360"/>
      </w:pPr>
    </w:lvl>
    <w:lvl w:ilvl="1" w:tplc="82037476" w:tentative="1">
      <w:start w:val="1"/>
      <w:numFmt w:val="lowerLetter"/>
      <w:lvlText w:val="%2."/>
      <w:lvlJc w:val="left"/>
      <w:pPr>
        <w:ind w:left="1440" w:hanging="360"/>
      </w:pPr>
    </w:lvl>
    <w:lvl w:ilvl="2" w:tplc="82037476" w:tentative="1">
      <w:start w:val="1"/>
      <w:numFmt w:val="lowerRoman"/>
      <w:lvlText w:val="%3."/>
      <w:lvlJc w:val="right"/>
      <w:pPr>
        <w:ind w:left="2160" w:hanging="180"/>
      </w:pPr>
    </w:lvl>
    <w:lvl w:ilvl="3" w:tplc="82037476" w:tentative="1">
      <w:start w:val="1"/>
      <w:numFmt w:val="decimal"/>
      <w:lvlText w:val="%4."/>
      <w:lvlJc w:val="left"/>
      <w:pPr>
        <w:ind w:left="2880" w:hanging="360"/>
      </w:pPr>
    </w:lvl>
    <w:lvl w:ilvl="4" w:tplc="82037476" w:tentative="1">
      <w:start w:val="1"/>
      <w:numFmt w:val="lowerLetter"/>
      <w:lvlText w:val="%5."/>
      <w:lvlJc w:val="left"/>
      <w:pPr>
        <w:ind w:left="3600" w:hanging="360"/>
      </w:pPr>
    </w:lvl>
    <w:lvl w:ilvl="5" w:tplc="82037476" w:tentative="1">
      <w:start w:val="1"/>
      <w:numFmt w:val="lowerRoman"/>
      <w:lvlText w:val="%6."/>
      <w:lvlJc w:val="right"/>
      <w:pPr>
        <w:ind w:left="4320" w:hanging="180"/>
      </w:pPr>
    </w:lvl>
    <w:lvl w:ilvl="6" w:tplc="82037476" w:tentative="1">
      <w:start w:val="1"/>
      <w:numFmt w:val="decimal"/>
      <w:lvlText w:val="%7."/>
      <w:lvlJc w:val="left"/>
      <w:pPr>
        <w:ind w:left="5040" w:hanging="360"/>
      </w:pPr>
    </w:lvl>
    <w:lvl w:ilvl="7" w:tplc="82037476" w:tentative="1">
      <w:start w:val="1"/>
      <w:numFmt w:val="lowerLetter"/>
      <w:lvlText w:val="%8."/>
      <w:lvlJc w:val="left"/>
      <w:pPr>
        <w:ind w:left="5760" w:hanging="360"/>
      </w:pPr>
    </w:lvl>
    <w:lvl w:ilvl="8" w:tplc="8203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7">
    <w:multiLevelType w:val="hybridMultilevel"/>
    <w:lvl w:ilvl="0" w:tplc="91511662">
      <w:start w:val="1"/>
      <w:numFmt w:val="decimal"/>
      <w:lvlText w:val="%1."/>
      <w:lvlJc w:val="left"/>
      <w:pPr>
        <w:ind w:left="720" w:hanging="360"/>
      </w:pPr>
    </w:lvl>
    <w:lvl w:ilvl="1" w:tplc="91511662" w:tentative="1">
      <w:start w:val="1"/>
      <w:numFmt w:val="lowerLetter"/>
      <w:lvlText w:val="%2."/>
      <w:lvlJc w:val="left"/>
      <w:pPr>
        <w:ind w:left="1440" w:hanging="360"/>
      </w:pPr>
    </w:lvl>
    <w:lvl w:ilvl="2" w:tplc="91511662" w:tentative="1">
      <w:start w:val="1"/>
      <w:numFmt w:val="lowerRoman"/>
      <w:lvlText w:val="%3."/>
      <w:lvlJc w:val="right"/>
      <w:pPr>
        <w:ind w:left="2160" w:hanging="180"/>
      </w:pPr>
    </w:lvl>
    <w:lvl w:ilvl="3" w:tplc="91511662" w:tentative="1">
      <w:start w:val="1"/>
      <w:numFmt w:val="decimal"/>
      <w:lvlText w:val="%4."/>
      <w:lvlJc w:val="left"/>
      <w:pPr>
        <w:ind w:left="2880" w:hanging="360"/>
      </w:pPr>
    </w:lvl>
    <w:lvl w:ilvl="4" w:tplc="91511662" w:tentative="1">
      <w:start w:val="1"/>
      <w:numFmt w:val="lowerLetter"/>
      <w:lvlText w:val="%5."/>
      <w:lvlJc w:val="left"/>
      <w:pPr>
        <w:ind w:left="3600" w:hanging="360"/>
      </w:pPr>
    </w:lvl>
    <w:lvl w:ilvl="5" w:tplc="91511662" w:tentative="1">
      <w:start w:val="1"/>
      <w:numFmt w:val="lowerRoman"/>
      <w:lvlText w:val="%6."/>
      <w:lvlJc w:val="right"/>
      <w:pPr>
        <w:ind w:left="4320" w:hanging="180"/>
      </w:pPr>
    </w:lvl>
    <w:lvl w:ilvl="6" w:tplc="91511662" w:tentative="1">
      <w:start w:val="1"/>
      <w:numFmt w:val="decimal"/>
      <w:lvlText w:val="%7."/>
      <w:lvlJc w:val="left"/>
      <w:pPr>
        <w:ind w:left="5040" w:hanging="360"/>
      </w:pPr>
    </w:lvl>
    <w:lvl w:ilvl="7" w:tplc="91511662" w:tentative="1">
      <w:start w:val="1"/>
      <w:numFmt w:val="lowerLetter"/>
      <w:lvlText w:val="%8."/>
      <w:lvlJc w:val="left"/>
      <w:pPr>
        <w:ind w:left="5760" w:hanging="360"/>
      </w:pPr>
    </w:lvl>
    <w:lvl w:ilvl="8" w:tplc="9151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6">
    <w:multiLevelType w:val="hybridMultilevel"/>
    <w:lvl w:ilvl="0" w:tplc="52911620">
      <w:start w:val="1"/>
      <w:numFmt w:val="decimal"/>
      <w:lvlText w:val="%1."/>
      <w:lvlJc w:val="left"/>
      <w:pPr>
        <w:ind w:left="720" w:hanging="360"/>
      </w:pPr>
    </w:lvl>
    <w:lvl w:ilvl="1" w:tplc="52911620" w:tentative="1">
      <w:start w:val="1"/>
      <w:numFmt w:val="lowerLetter"/>
      <w:lvlText w:val="%2."/>
      <w:lvlJc w:val="left"/>
      <w:pPr>
        <w:ind w:left="1440" w:hanging="360"/>
      </w:pPr>
    </w:lvl>
    <w:lvl w:ilvl="2" w:tplc="52911620" w:tentative="1">
      <w:start w:val="1"/>
      <w:numFmt w:val="lowerRoman"/>
      <w:lvlText w:val="%3."/>
      <w:lvlJc w:val="right"/>
      <w:pPr>
        <w:ind w:left="2160" w:hanging="180"/>
      </w:pPr>
    </w:lvl>
    <w:lvl w:ilvl="3" w:tplc="52911620" w:tentative="1">
      <w:start w:val="1"/>
      <w:numFmt w:val="decimal"/>
      <w:lvlText w:val="%4."/>
      <w:lvlJc w:val="left"/>
      <w:pPr>
        <w:ind w:left="2880" w:hanging="360"/>
      </w:pPr>
    </w:lvl>
    <w:lvl w:ilvl="4" w:tplc="52911620" w:tentative="1">
      <w:start w:val="1"/>
      <w:numFmt w:val="lowerLetter"/>
      <w:lvlText w:val="%5."/>
      <w:lvlJc w:val="left"/>
      <w:pPr>
        <w:ind w:left="3600" w:hanging="360"/>
      </w:pPr>
    </w:lvl>
    <w:lvl w:ilvl="5" w:tplc="52911620" w:tentative="1">
      <w:start w:val="1"/>
      <w:numFmt w:val="lowerRoman"/>
      <w:lvlText w:val="%6."/>
      <w:lvlJc w:val="right"/>
      <w:pPr>
        <w:ind w:left="4320" w:hanging="180"/>
      </w:pPr>
    </w:lvl>
    <w:lvl w:ilvl="6" w:tplc="52911620" w:tentative="1">
      <w:start w:val="1"/>
      <w:numFmt w:val="decimal"/>
      <w:lvlText w:val="%7."/>
      <w:lvlJc w:val="left"/>
      <w:pPr>
        <w:ind w:left="5040" w:hanging="360"/>
      </w:pPr>
    </w:lvl>
    <w:lvl w:ilvl="7" w:tplc="52911620" w:tentative="1">
      <w:start w:val="1"/>
      <w:numFmt w:val="lowerLetter"/>
      <w:lvlText w:val="%8."/>
      <w:lvlJc w:val="left"/>
      <w:pPr>
        <w:ind w:left="5760" w:hanging="360"/>
      </w:pPr>
    </w:lvl>
    <w:lvl w:ilvl="8" w:tplc="5291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5">
    <w:multiLevelType w:val="hybridMultilevel"/>
    <w:lvl w:ilvl="0" w:tplc="65552056">
      <w:start w:val="1"/>
      <w:numFmt w:val="decimal"/>
      <w:lvlText w:val="%1."/>
      <w:lvlJc w:val="left"/>
      <w:pPr>
        <w:ind w:left="720" w:hanging="360"/>
      </w:pPr>
    </w:lvl>
    <w:lvl w:ilvl="1" w:tplc="65552056" w:tentative="1">
      <w:start w:val="1"/>
      <w:numFmt w:val="lowerLetter"/>
      <w:lvlText w:val="%2."/>
      <w:lvlJc w:val="left"/>
      <w:pPr>
        <w:ind w:left="1440" w:hanging="360"/>
      </w:pPr>
    </w:lvl>
    <w:lvl w:ilvl="2" w:tplc="65552056" w:tentative="1">
      <w:start w:val="1"/>
      <w:numFmt w:val="lowerRoman"/>
      <w:lvlText w:val="%3."/>
      <w:lvlJc w:val="right"/>
      <w:pPr>
        <w:ind w:left="2160" w:hanging="180"/>
      </w:pPr>
    </w:lvl>
    <w:lvl w:ilvl="3" w:tplc="65552056" w:tentative="1">
      <w:start w:val="1"/>
      <w:numFmt w:val="decimal"/>
      <w:lvlText w:val="%4."/>
      <w:lvlJc w:val="left"/>
      <w:pPr>
        <w:ind w:left="2880" w:hanging="360"/>
      </w:pPr>
    </w:lvl>
    <w:lvl w:ilvl="4" w:tplc="65552056" w:tentative="1">
      <w:start w:val="1"/>
      <w:numFmt w:val="lowerLetter"/>
      <w:lvlText w:val="%5."/>
      <w:lvlJc w:val="left"/>
      <w:pPr>
        <w:ind w:left="3600" w:hanging="360"/>
      </w:pPr>
    </w:lvl>
    <w:lvl w:ilvl="5" w:tplc="65552056" w:tentative="1">
      <w:start w:val="1"/>
      <w:numFmt w:val="lowerRoman"/>
      <w:lvlText w:val="%6."/>
      <w:lvlJc w:val="right"/>
      <w:pPr>
        <w:ind w:left="4320" w:hanging="180"/>
      </w:pPr>
    </w:lvl>
    <w:lvl w:ilvl="6" w:tplc="65552056" w:tentative="1">
      <w:start w:val="1"/>
      <w:numFmt w:val="decimal"/>
      <w:lvlText w:val="%7."/>
      <w:lvlJc w:val="left"/>
      <w:pPr>
        <w:ind w:left="5040" w:hanging="360"/>
      </w:pPr>
    </w:lvl>
    <w:lvl w:ilvl="7" w:tplc="65552056" w:tentative="1">
      <w:start w:val="1"/>
      <w:numFmt w:val="lowerLetter"/>
      <w:lvlText w:val="%8."/>
      <w:lvlJc w:val="left"/>
      <w:pPr>
        <w:ind w:left="5760" w:hanging="360"/>
      </w:pPr>
    </w:lvl>
    <w:lvl w:ilvl="8" w:tplc="6555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4">
    <w:multiLevelType w:val="hybridMultilevel"/>
    <w:lvl w:ilvl="0" w:tplc="15937613">
      <w:start w:val="1"/>
      <w:numFmt w:val="decimal"/>
      <w:lvlText w:val="%1."/>
      <w:lvlJc w:val="left"/>
      <w:pPr>
        <w:ind w:left="720" w:hanging="360"/>
      </w:pPr>
    </w:lvl>
    <w:lvl w:ilvl="1" w:tplc="15937613" w:tentative="1">
      <w:start w:val="1"/>
      <w:numFmt w:val="lowerLetter"/>
      <w:lvlText w:val="%2."/>
      <w:lvlJc w:val="left"/>
      <w:pPr>
        <w:ind w:left="1440" w:hanging="360"/>
      </w:pPr>
    </w:lvl>
    <w:lvl w:ilvl="2" w:tplc="15937613" w:tentative="1">
      <w:start w:val="1"/>
      <w:numFmt w:val="lowerRoman"/>
      <w:lvlText w:val="%3."/>
      <w:lvlJc w:val="right"/>
      <w:pPr>
        <w:ind w:left="2160" w:hanging="180"/>
      </w:pPr>
    </w:lvl>
    <w:lvl w:ilvl="3" w:tplc="15937613" w:tentative="1">
      <w:start w:val="1"/>
      <w:numFmt w:val="decimal"/>
      <w:lvlText w:val="%4."/>
      <w:lvlJc w:val="left"/>
      <w:pPr>
        <w:ind w:left="2880" w:hanging="360"/>
      </w:pPr>
    </w:lvl>
    <w:lvl w:ilvl="4" w:tplc="15937613" w:tentative="1">
      <w:start w:val="1"/>
      <w:numFmt w:val="lowerLetter"/>
      <w:lvlText w:val="%5."/>
      <w:lvlJc w:val="left"/>
      <w:pPr>
        <w:ind w:left="3600" w:hanging="360"/>
      </w:pPr>
    </w:lvl>
    <w:lvl w:ilvl="5" w:tplc="15937613" w:tentative="1">
      <w:start w:val="1"/>
      <w:numFmt w:val="lowerRoman"/>
      <w:lvlText w:val="%6."/>
      <w:lvlJc w:val="right"/>
      <w:pPr>
        <w:ind w:left="4320" w:hanging="180"/>
      </w:pPr>
    </w:lvl>
    <w:lvl w:ilvl="6" w:tplc="15937613" w:tentative="1">
      <w:start w:val="1"/>
      <w:numFmt w:val="decimal"/>
      <w:lvlText w:val="%7."/>
      <w:lvlJc w:val="left"/>
      <w:pPr>
        <w:ind w:left="5040" w:hanging="360"/>
      </w:pPr>
    </w:lvl>
    <w:lvl w:ilvl="7" w:tplc="15937613" w:tentative="1">
      <w:start w:val="1"/>
      <w:numFmt w:val="lowerLetter"/>
      <w:lvlText w:val="%8."/>
      <w:lvlJc w:val="left"/>
      <w:pPr>
        <w:ind w:left="5760" w:hanging="360"/>
      </w:pPr>
    </w:lvl>
    <w:lvl w:ilvl="8" w:tplc="15937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3">
    <w:multiLevelType w:val="hybridMultilevel"/>
    <w:lvl w:ilvl="0" w:tplc="89066518">
      <w:start w:val="1"/>
      <w:numFmt w:val="decimal"/>
      <w:lvlText w:val="%1."/>
      <w:lvlJc w:val="left"/>
      <w:pPr>
        <w:ind w:left="720" w:hanging="360"/>
      </w:pPr>
    </w:lvl>
    <w:lvl w:ilvl="1" w:tplc="89066518" w:tentative="1">
      <w:start w:val="1"/>
      <w:numFmt w:val="lowerLetter"/>
      <w:lvlText w:val="%2."/>
      <w:lvlJc w:val="left"/>
      <w:pPr>
        <w:ind w:left="1440" w:hanging="360"/>
      </w:pPr>
    </w:lvl>
    <w:lvl w:ilvl="2" w:tplc="89066518" w:tentative="1">
      <w:start w:val="1"/>
      <w:numFmt w:val="lowerRoman"/>
      <w:lvlText w:val="%3."/>
      <w:lvlJc w:val="right"/>
      <w:pPr>
        <w:ind w:left="2160" w:hanging="180"/>
      </w:pPr>
    </w:lvl>
    <w:lvl w:ilvl="3" w:tplc="89066518" w:tentative="1">
      <w:start w:val="1"/>
      <w:numFmt w:val="decimal"/>
      <w:lvlText w:val="%4."/>
      <w:lvlJc w:val="left"/>
      <w:pPr>
        <w:ind w:left="2880" w:hanging="360"/>
      </w:pPr>
    </w:lvl>
    <w:lvl w:ilvl="4" w:tplc="89066518" w:tentative="1">
      <w:start w:val="1"/>
      <w:numFmt w:val="lowerLetter"/>
      <w:lvlText w:val="%5."/>
      <w:lvlJc w:val="left"/>
      <w:pPr>
        <w:ind w:left="3600" w:hanging="360"/>
      </w:pPr>
    </w:lvl>
    <w:lvl w:ilvl="5" w:tplc="89066518" w:tentative="1">
      <w:start w:val="1"/>
      <w:numFmt w:val="lowerRoman"/>
      <w:lvlText w:val="%6."/>
      <w:lvlJc w:val="right"/>
      <w:pPr>
        <w:ind w:left="4320" w:hanging="180"/>
      </w:pPr>
    </w:lvl>
    <w:lvl w:ilvl="6" w:tplc="89066518" w:tentative="1">
      <w:start w:val="1"/>
      <w:numFmt w:val="decimal"/>
      <w:lvlText w:val="%7."/>
      <w:lvlJc w:val="left"/>
      <w:pPr>
        <w:ind w:left="5040" w:hanging="360"/>
      </w:pPr>
    </w:lvl>
    <w:lvl w:ilvl="7" w:tplc="89066518" w:tentative="1">
      <w:start w:val="1"/>
      <w:numFmt w:val="lowerLetter"/>
      <w:lvlText w:val="%8."/>
      <w:lvlJc w:val="left"/>
      <w:pPr>
        <w:ind w:left="5760" w:hanging="360"/>
      </w:pPr>
    </w:lvl>
    <w:lvl w:ilvl="8" w:tplc="8906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2">
    <w:multiLevelType w:val="hybridMultilevel"/>
    <w:lvl w:ilvl="0" w:tplc="21233340">
      <w:start w:val="1"/>
      <w:numFmt w:val="decimal"/>
      <w:lvlText w:val="%1."/>
      <w:lvlJc w:val="left"/>
      <w:pPr>
        <w:ind w:left="720" w:hanging="360"/>
      </w:pPr>
    </w:lvl>
    <w:lvl w:ilvl="1" w:tplc="21233340" w:tentative="1">
      <w:start w:val="1"/>
      <w:numFmt w:val="lowerLetter"/>
      <w:lvlText w:val="%2."/>
      <w:lvlJc w:val="left"/>
      <w:pPr>
        <w:ind w:left="1440" w:hanging="360"/>
      </w:pPr>
    </w:lvl>
    <w:lvl w:ilvl="2" w:tplc="21233340" w:tentative="1">
      <w:start w:val="1"/>
      <w:numFmt w:val="lowerRoman"/>
      <w:lvlText w:val="%3."/>
      <w:lvlJc w:val="right"/>
      <w:pPr>
        <w:ind w:left="2160" w:hanging="180"/>
      </w:pPr>
    </w:lvl>
    <w:lvl w:ilvl="3" w:tplc="21233340" w:tentative="1">
      <w:start w:val="1"/>
      <w:numFmt w:val="decimal"/>
      <w:lvlText w:val="%4."/>
      <w:lvlJc w:val="left"/>
      <w:pPr>
        <w:ind w:left="2880" w:hanging="360"/>
      </w:pPr>
    </w:lvl>
    <w:lvl w:ilvl="4" w:tplc="21233340" w:tentative="1">
      <w:start w:val="1"/>
      <w:numFmt w:val="lowerLetter"/>
      <w:lvlText w:val="%5."/>
      <w:lvlJc w:val="left"/>
      <w:pPr>
        <w:ind w:left="3600" w:hanging="360"/>
      </w:pPr>
    </w:lvl>
    <w:lvl w:ilvl="5" w:tplc="21233340" w:tentative="1">
      <w:start w:val="1"/>
      <w:numFmt w:val="lowerRoman"/>
      <w:lvlText w:val="%6."/>
      <w:lvlJc w:val="right"/>
      <w:pPr>
        <w:ind w:left="4320" w:hanging="180"/>
      </w:pPr>
    </w:lvl>
    <w:lvl w:ilvl="6" w:tplc="21233340" w:tentative="1">
      <w:start w:val="1"/>
      <w:numFmt w:val="decimal"/>
      <w:lvlText w:val="%7."/>
      <w:lvlJc w:val="left"/>
      <w:pPr>
        <w:ind w:left="5040" w:hanging="360"/>
      </w:pPr>
    </w:lvl>
    <w:lvl w:ilvl="7" w:tplc="21233340" w:tentative="1">
      <w:start w:val="1"/>
      <w:numFmt w:val="lowerLetter"/>
      <w:lvlText w:val="%8."/>
      <w:lvlJc w:val="left"/>
      <w:pPr>
        <w:ind w:left="5760" w:hanging="360"/>
      </w:pPr>
    </w:lvl>
    <w:lvl w:ilvl="8" w:tplc="2123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1">
    <w:multiLevelType w:val="hybridMultilevel"/>
    <w:lvl w:ilvl="0" w:tplc="23063299">
      <w:start w:val="1"/>
      <w:numFmt w:val="decimal"/>
      <w:lvlText w:val="%1."/>
      <w:lvlJc w:val="left"/>
      <w:pPr>
        <w:ind w:left="720" w:hanging="360"/>
      </w:pPr>
    </w:lvl>
    <w:lvl w:ilvl="1" w:tplc="23063299" w:tentative="1">
      <w:start w:val="1"/>
      <w:numFmt w:val="lowerLetter"/>
      <w:lvlText w:val="%2."/>
      <w:lvlJc w:val="left"/>
      <w:pPr>
        <w:ind w:left="1440" w:hanging="360"/>
      </w:pPr>
    </w:lvl>
    <w:lvl w:ilvl="2" w:tplc="23063299" w:tentative="1">
      <w:start w:val="1"/>
      <w:numFmt w:val="lowerRoman"/>
      <w:lvlText w:val="%3."/>
      <w:lvlJc w:val="right"/>
      <w:pPr>
        <w:ind w:left="2160" w:hanging="180"/>
      </w:pPr>
    </w:lvl>
    <w:lvl w:ilvl="3" w:tplc="23063299" w:tentative="1">
      <w:start w:val="1"/>
      <w:numFmt w:val="decimal"/>
      <w:lvlText w:val="%4."/>
      <w:lvlJc w:val="left"/>
      <w:pPr>
        <w:ind w:left="2880" w:hanging="360"/>
      </w:pPr>
    </w:lvl>
    <w:lvl w:ilvl="4" w:tplc="23063299" w:tentative="1">
      <w:start w:val="1"/>
      <w:numFmt w:val="lowerLetter"/>
      <w:lvlText w:val="%5."/>
      <w:lvlJc w:val="left"/>
      <w:pPr>
        <w:ind w:left="3600" w:hanging="360"/>
      </w:pPr>
    </w:lvl>
    <w:lvl w:ilvl="5" w:tplc="23063299" w:tentative="1">
      <w:start w:val="1"/>
      <w:numFmt w:val="lowerRoman"/>
      <w:lvlText w:val="%6."/>
      <w:lvlJc w:val="right"/>
      <w:pPr>
        <w:ind w:left="4320" w:hanging="180"/>
      </w:pPr>
    </w:lvl>
    <w:lvl w:ilvl="6" w:tplc="23063299" w:tentative="1">
      <w:start w:val="1"/>
      <w:numFmt w:val="decimal"/>
      <w:lvlText w:val="%7."/>
      <w:lvlJc w:val="left"/>
      <w:pPr>
        <w:ind w:left="5040" w:hanging="360"/>
      </w:pPr>
    </w:lvl>
    <w:lvl w:ilvl="7" w:tplc="23063299" w:tentative="1">
      <w:start w:val="1"/>
      <w:numFmt w:val="lowerLetter"/>
      <w:lvlText w:val="%8."/>
      <w:lvlJc w:val="left"/>
      <w:pPr>
        <w:ind w:left="5760" w:hanging="360"/>
      </w:pPr>
    </w:lvl>
    <w:lvl w:ilvl="8" w:tplc="2306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10">
    <w:multiLevelType w:val="hybridMultilevel"/>
    <w:lvl w:ilvl="0" w:tplc="26477218">
      <w:start w:val="1"/>
      <w:numFmt w:val="decimal"/>
      <w:lvlText w:val="%1."/>
      <w:lvlJc w:val="left"/>
      <w:pPr>
        <w:ind w:left="720" w:hanging="360"/>
      </w:pPr>
    </w:lvl>
    <w:lvl w:ilvl="1" w:tplc="26477218" w:tentative="1">
      <w:start w:val="1"/>
      <w:numFmt w:val="lowerLetter"/>
      <w:lvlText w:val="%2."/>
      <w:lvlJc w:val="left"/>
      <w:pPr>
        <w:ind w:left="1440" w:hanging="360"/>
      </w:pPr>
    </w:lvl>
    <w:lvl w:ilvl="2" w:tplc="26477218" w:tentative="1">
      <w:start w:val="1"/>
      <w:numFmt w:val="lowerRoman"/>
      <w:lvlText w:val="%3."/>
      <w:lvlJc w:val="right"/>
      <w:pPr>
        <w:ind w:left="2160" w:hanging="180"/>
      </w:pPr>
    </w:lvl>
    <w:lvl w:ilvl="3" w:tplc="26477218" w:tentative="1">
      <w:start w:val="1"/>
      <w:numFmt w:val="decimal"/>
      <w:lvlText w:val="%4."/>
      <w:lvlJc w:val="left"/>
      <w:pPr>
        <w:ind w:left="2880" w:hanging="360"/>
      </w:pPr>
    </w:lvl>
    <w:lvl w:ilvl="4" w:tplc="26477218" w:tentative="1">
      <w:start w:val="1"/>
      <w:numFmt w:val="lowerLetter"/>
      <w:lvlText w:val="%5."/>
      <w:lvlJc w:val="left"/>
      <w:pPr>
        <w:ind w:left="3600" w:hanging="360"/>
      </w:pPr>
    </w:lvl>
    <w:lvl w:ilvl="5" w:tplc="26477218" w:tentative="1">
      <w:start w:val="1"/>
      <w:numFmt w:val="lowerRoman"/>
      <w:lvlText w:val="%6."/>
      <w:lvlJc w:val="right"/>
      <w:pPr>
        <w:ind w:left="4320" w:hanging="180"/>
      </w:pPr>
    </w:lvl>
    <w:lvl w:ilvl="6" w:tplc="26477218" w:tentative="1">
      <w:start w:val="1"/>
      <w:numFmt w:val="decimal"/>
      <w:lvlText w:val="%7."/>
      <w:lvlJc w:val="left"/>
      <w:pPr>
        <w:ind w:left="5040" w:hanging="360"/>
      </w:pPr>
    </w:lvl>
    <w:lvl w:ilvl="7" w:tplc="26477218" w:tentative="1">
      <w:start w:val="1"/>
      <w:numFmt w:val="lowerLetter"/>
      <w:lvlText w:val="%8."/>
      <w:lvlJc w:val="left"/>
      <w:pPr>
        <w:ind w:left="5760" w:hanging="360"/>
      </w:pPr>
    </w:lvl>
    <w:lvl w:ilvl="8" w:tplc="2647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9">
    <w:multiLevelType w:val="hybridMultilevel"/>
    <w:lvl w:ilvl="0" w:tplc="95581281">
      <w:start w:val="1"/>
      <w:numFmt w:val="decimal"/>
      <w:lvlText w:val="%1."/>
      <w:lvlJc w:val="left"/>
      <w:pPr>
        <w:ind w:left="720" w:hanging="360"/>
      </w:pPr>
    </w:lvl>
    <w:lvl w:ilvl="1" w:tplc="95581281" w:tentative="1">
      <w:start w:val="1"/>
      <w:numFmt w:val="lowerLetter"/>
      <w:lvlText w:val="%2."/>
      <w:lvlJc w:val="left"/>
      <w:pPr>
        <w:ind w:left="1440" w:hanging="360"/>
      </w:pPr>
    </w:lvl>
    <w:lvl w:ilvl="2" w:tplc="95581281" w:tentative="1">
      <w:start w:val="1"/>
      <w:numFmt w:val="lowerRoman"/>
      <w:lvlText w:val="%3."/>
      <w:lvlJc w:val="right"/>
      <w:pPr>
        <w:ind w:left="2160" w:hanging="180"/>
      </w:pPr>
    </w:lvl>
    <w:lvl w:ilvl="3" w:tplc="95581281" w:tentative="1">
      <w:start w:val="1"/>
      <w:numFmt w:val="decimal"/>
      <w:lvlText w:val="%4."/>
      <w:lvlJc w:val="left"/>
      <w:pPr>
        <w:ind w:left="2880" w:hanging="360"/>
      </w:pPr>
    </w:lvl>
    <w:lvl w:ilvl="4" w:tplc="95581281" w:tentative="1">
      <w:start w:val="1"/>
      <w:numFmt w:val="lowerLetter"/>
      <w:lvlText w:val="%5."/>
      <w:lvlJc w:val="left"/>
      <w:pPr>
        <w:ind w:left="3600" w:hanging="360"/>
      </w:pPr>
    </w:lvl>
    <w:lvl w:ilvl="5" w:tplc="95581281" w:tentative="1">
      <w:start w:val="1"/>
      <w:numFmt w:val="lowerRoman"/>
      <w:lvlText w:val="%6."/>
      <w:lvlJc w:val="right"/>
      <w:pPr>
        <w:ind w:left="4320" w:hanging="180"/>
      </w:pPr>
    </w:lvl>
    <w:lvl w:ilvl="6" w:tplc="95581281" w:tentative="1">
      <w:start w:val="1"/>
      <w:numFmt w:val="decimal"/>
      <w:lvlText w:val="%7."/>
      <w:lvlJc w:val="left"/>
      <w:pPr>
        <w:ind w:left="5040" w:hanging="360"/>
      </w:pPr>
    </w:lvl>
    <w:lvl w:ilvl="7" w:tplc="95581281" w:tentative="1">
      <w:start w:val="1"/>
      <w:numFmt w:val="lowerLetter"/>
      <w:lvlText w:val="%8."/>
      <w:lvlJc w:val="left"/>
      <w:pPr>
        <w:ind w:left="5760" w:hanging="360"/>
      </w:pPr>
    </w:lvl>
    <w:lvl w:ilvl="8" w:tplc="95581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8">
    <w:multiLevelType w:val="hybridMultilevel"/>
    <w:lvl w:ilvl="0" w:tplc="50780464">
      <w:start w:val="1"/>
      <w:numFmt w:val="decimal"/>
      <w:lvlText w:val="%1."/>
      <w:lvlJc w:val="left"/>
      <w:pPr>
        <w:ind w:left="720" w:hanging="360"/>
      </w:pPr>
    </w:lvl>
    <w:lvl w:ilvl="1" w:tplc="50780464" w:tentative="1">
      <w:start w:val="1"/>
      <w:numFmt w:val="lowerLetter"/>
      <w:lvlText w:val="%2."/>
      <w:lvlJc w:val="left"/>
      <w:pPr>
        <w:ind w:left="1440" w:hanging="360"/>
      </w:pPr>
    </w:lvl>
    <w:lvl w:ilvl="2" w:tplc="50780464" w:tentative="1">
      <w:start w:val="1"/>
      <w:numFmt w:val="lowerRoman"/>
      <w:lvlText w:val="%3."/>
      <w:lvlJc w:val="right"/>
      <w:pPr>
        <w:ind w:left="2160" w:hanging="180"/>
      </w:pPr>
    </w:lvl>
    <w:lvl w:ilvl="3" w:tplc="50780464" w:tentative="1">
      <w:start w:val="1"/>
      <w:numFmt w:val="decimal"/>
      <w:lvlText w:val="%4."/>
      <w:lvlJc w:val="left"/>
      <w:pPr>
        <w:ind w:left="2880" w:hanging="360"/>
      </w:pPr>
    </w:lvl>
    <w:lvl w:ilvl="4" w:tplc="50780464" w:tentative="1">
      <w:start w:val="1"/>
      <w:numFmt w:val="lowerLetter"/>
      <w:lvlText w:val="%5."/>
      <w:lvlJc w:val="left"/>
      <w:pPr>
        <w:ind w:left="3600" w:hanging="360"/>
      </w:pPr>
    </w:lvl>
    <w:lvl w:ilvl="5" w:tplc="50780464" w:tentative="1">
      <w:start w:val="1"/>
      <w:numFmt w:val="lowerRoman"/>
      <w:lvlText w:val="%6."/>
      <w:lvlJc w:val="right"/>
      <w:pPr>
        <w:ind w:left="4320" w:hanging="180"/>
      </w:pPr>
    </w:lvl>
    <w:lvl w:ilvl="6" w:tplc="50780464" w:tentative="1">
      <w:start w:val="1"/>
      <w:numFmt w:val="decimal"/>
      <w:lvlText w:val="%7."/>
      <w:lvlJc w:val="left"/>
      <w:pPr>
        <w:ind w:left="5040" w:hanging="360"/>
      </w:pPr>
    </w:lvl>
    <w:lvl w:ilvl="7" w:tplc="50780464" w:tentative="1">
      <w:start w:val="1"/>
      <w:numFmt w:val="lowerLetter"/>
      <w:lvlText w:val="%8."/>
      <w:lvlJc w:val="left"/>
      <w:pPr>
        <w:ind w:left="5760" w:hanging="360"/>
      </w:pPr>
    </w:lvl>
    <w:lvl w:ilvl="8" w:tplc="5078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7">
    <w:multiLevelType w:val="hybridMultilevel"/>
    <w:lvl w:ilvl="0" w:tplc="84460379">
      <w:start w:val="1"/>
      <w:numFmt w:val="decimal"/>
      <w:lvlText w:val="%1."/>
      <w:lvlJc w:val="left"/>
      <w:pPr>
        <w:ind w:left="720" w:hanging="360"/>
      </w:pPr>
    </w:lvl>
    <w:lvl w:ilvl="1" w:tplc="84460379" w:tentative="1">
      <w:start w:val="1"/>
      <w:numFmt w:val="lowerLetter"/>
      <w:lvlText w:val="%2."/>
      <w:lvlJc w:val="left"/>
      <w:pPr>
        <w:ind w:left="1440" w:hanging="360"/>
      </w:pPr>
    </w:lvl>
    <w:lvl w:ilvl="2" w:tplc="84460379" w:tentative="1">
      <w:start w:val="1"/>
      <w:numFmt w:val="lowerRoman"/>
      <w:lvlText w:val="%3."/>
      <w:lvlJc w:val="right"/>
      <w:pPr>
        <w:ind w:left="2160" w:hanging="180"/>
      </w:pPr>
    </w:lvl>
    <w:lvl w:ilvl="3" w:tplc="84460379" w:tentative="1">
      <w:start w:val="1"/>
      <w:numFmt w:val="decimal"/>
      <w:lvlText w:val="%4."/>
      <w:lvlJc w:val="left"/>
      <w:pPr>
        <w:ind w:left="2880" w:hanging="360"/>
      </w:pPr>
    </w:lvl>
    <w:lvl w:ilvl="4" w:tplc="84460379" w:tentative="1">
      <w:start w:val="1"/>
      <w:numFmt w:val="lowerLetter"/>
      <w:lvlText w:val="%5."/>
      <w:lvlJc w:val="left"/>
      <w:pPr>
        <w:ind w:left="3600" w:hanging="360"/>
      </w:pPr>
    </w:lvl>
    <w:lvl w:ilvl="5" w:tplc="84460379" w:tentative="1">
      <w:start w:val="1"/>
      <w:numFmt w:val="lowerRoman"/>
      <w:lvlText w:val="%6."/>
      <w:lvlJc w:val="right"/>
      <w:pPr>
        <w:ind w:left="4320" w:hanging="180"/>
      </w:pPr>
    </w:lvl>
    <w:lvl w:ilvl="6" w:tplc="84460379" w:tentative="1">
      <w:start w:val="1"/>
      <w:numFmt w:val="decimal"/>
      <w:lvlText w:val="%7."/>
      <w:lvlJc w:val="left"/>
      <w:pPr>
        <w:ind w:left="5040" w:hanging="360"/>
      </w:pPr>
    </w:lvl>
    <w:lvl w:ilvl="7" w:tplc="84460379" w:tentative="1">
      <w:start w:val="1"/>
      <w:numFmt w:val="lowerLetter"/>
      <w:lvlText w:val="%8."/>
      <w:lvlJc w:val="left"/>
      <w:pPr>
        <w:ind w:left="5760" w:hanging="360"/>
      </w:pPr>
    </w:lvl>
    <w:lvl w:ilvl="8" w:tplc="84460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6">
    <w:multiLevelType w:val="hybridMultilevel"/>
    <w:lvl w:ilvl="0" w:tplc="94190706">
      <w:start w:val="1"/>
      <w:numFmt w:val="decimal"/>
      <w:lvlText w:val="%1."/>
      <w:lvlJc w:val="left"/>
      <w:pPr>
        <w:ind w:left="720" w:hanging="360"/>
      </w:pPr>
    </w:lvl>
    <w:lvl w:ilvl="1" w:tplc="94190706" w:tentative="1">
      <w:start w:val="1"/>
      <w:numFmt w:val="lowerLetter"/>
      <w:lvlText w:val="%2."/>
      <w:lvlJc w:val="left"/>
      <w:pPr>
        <w:ind w:left="1440" w:hanging="360"/>
      </w:pPr>
    </w:lvl>
    <w:lvl w:ilvl="2" w:tplc="94190706" w:tentative="1">
      <w:start w:val="1"/>
      <w:numFmt w:val="lowerRoman"/>
      <w:lvlText w:val="%3."/>
      <w:lvlJc w:val="right"/>
      <w:pPr>
        <w:ind w:left="2160" w:hanging="180"/>
      </w:pPr>
    </w:lvl>
    <w:lvl w:ilvl="3" w:tplc="94190706" w:tentative="1">
      <w:start w:val="1"/>
      <w:numFmt w:val="decimal"/>
      <w:lvlText w:val="%4."/>
      <w:lvlJc w:val="left"/>
      <w:pPr>
        <w:ind w:left="2880" w:hanging="360"/>
      </w:pPr>
    </w:lvl>
    <w:lvl w:ilvl="4" w:tplc="94190706" w:tentative="1">
      <w:start w:val="1"/>
      <w:numFmt w:val="lowerLetter"/>
      <w:lvlText w:val="%5."/>
      <w:lvlJc w:val="left"/>
      <w:pPr>
        <w:ind w:left="3600" w:hanging="360"/>
      </w:pPr>
    </w:lvl>
    <w:lvl w:ilvl="5" w:tplc="94190706" w:tentative="1">
      <w:start w:val="1"/>
      <w:numFmt w:val="lowerRoman"/>
      <w:lvlText w:val="%6."/>
      <w:lvlJc w:val="right"/>
      <w:pPr>
        <w:ind w:left="4320" w:hanging="180"/>
      </w:pPr>
    </w:lvl>
    <w:lvl w:ilvl="6" w:tplc="94190706" w:tentative="1">
      <w:start w:val="1"/>
      <w:numFmt w:val="decimal"/>
      <w:lvlText w:val="%7."/>
      <w:lvlJc w:val="left"/>
      <w:pPr>
        <w:ind w:left="5040" w:hanging="360"/>
      </w:pPr>
    </w:lvl>
    <w:lvl w:ilvl="7" w:tplc="94190706" w:tentative="1">
      <w:start w:val="1"/>
      <w:numFmt w:val="lowerLetter"/>
      <w:lvlText w:val="%8."/>
      <w:lvlJc w:val="left"/>
      <w:pPr>
        <w:ind w:left="5760" w:hanging="360"/>
      </w:pPr>
    </w:lvl>
    <w:lvl w:ilvl="8" w:tplc="9419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5">
    <w:multiLevelType w:val="hybridMultilevel"/>
    <w:lvl w:ilvl="0" w:tplc="41074642">
      <w:start w:val="1"/>
      <w:numFmt w:val="decimal"/>
      <w:lvlText w:val="%1."/>
      <w:lvlJc w:val="left"/>
      <w:pPr>
        <w:ind w:left="720" w:hanging="360"/>
      </w:pPr>
    </w:lvl>
    <w:lvl w:ilvl="1" w:tplc="41074642" w:tentative="1">
      <w:start w:val="1"/>
      <w:numFmt w:val="lowerLetter"/>
      <w:lvlText w:val="%2."/>
      <w:lvlJc w:val="left"/>
      <w:pPr>
        <w:ind w:left="1440" w:hanging="360"/>
      </w:pPr>
    </w:lvl>
    <w:lvl w:ilvl="2" w:tplc="41074642" w:tentative="1">
      <w:start w:val="1"/>
      <w:numFmt w:val="lowerRoman"/>
      <w:lvlText w:val="%3."/>
      <w:lvlJc w:val="right"/>
      <w:pPr>
        <w:ind w:left="2160" w:hanging="180"/>
      </w:pPr>
    </w:lvl>
    <w:lvl w:ilvl="3" w:tplc="41074642" w:tentative="1">
      <w:start w:val="1"/>
      <w:numFmt w:val="decimal"/>
      <w:lvlText w:val="%4."/>
      <w:lvlJc w:val="left"/>
      <w:pPr>
        <w:ind w:left="2880" w:hanging="360"/>
      </w:pPr>
    </w:lvl>
    <w:lvl w:ilvl="4" w:tplc="41074642" w:tentative="1">
      <w:start w:val="1"/>
      <w:numFmt w:val="lowerLetter"/>
      <w:lvlText w:val="%5."/>
      <w:lvlJc w:val="left"/>
      <w:pPr>
        <w:ind w:left="3600" w:hanging="360"/>
      </w:pPr>
    </w:lvl>
    <w:lvl w:ilvl="5" w:tplc="41074642" w:tentative="1">
      <w:start w:val="1"/>
      <w:numFmt w:val="lowerRoman"/>
      <w:lvlText w:val="%6."/>
      <w:lvlJc w:val="right"/>
      <w:pPr>
        <w:ind w:left="4320" w:hanging="180"/>
      </w:pPr>
    </w:lvl>
    <w:lvl w:ilvl="6" w:tplc="41074642" w:tentative="1">
      <w:start w:val="1"/>
      <w:numFmt w:val="decimal"/>
      <w:lvlText w:val="%7."/>
      <w:lvlJc w:val="left"/>
      <w:pPr>
        <w:ind w:left="5040" w:hanging="360"/>
      </w:pPr>
    </w:lvl>
    <w:lvl w:ilvl="7" w:tplc="41074642" w:tentative="1">
      <w:start w:val="1"/>
      <w:numFmt w:val="lowerLetter"/>
      <w:lvlText w:val="%8."/>
      <w:lvlJc w:val="left"/>
      <w:pPr>
        <w:ind w:left="5760" w:hanging="360"/>
      </w:pPr>
    </w:lvl>
    <w:lvl w:ilvl="8" w:tplc="4107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4">
    <w:multiLevelType w:val="hybridMultilevel"/>
    <w:lvl w:ilvl="0" w:tplc="25092184">
      <w:start w:val="1"/>
      <w:numFmt w:val="decimal"/>
      <w:lvlText w:val="%1."/>
      <w:lvlJc w:val="left"/>
      <w:pPr>
        <w:ind w:left="720" w:hanging="360"/>
      </w:pPr>
    </w:lvl>
    <w:lvl w:ilvl="1" w:tplc="25092184" w:tentative="1">
      <w:start w:val="1"/>
      <w:numFmt w:val="lowerLetter"/>
      <w:lvlText w:val="%2."/>
      <w:lvlJc w:val="left"/>
      <w:pPr>
        <w:ind w:left="1440" w:hanging="360"/>
      </w:pPr>
    </w:lvl>
    <w:lvl w:ilvl="2" w:tplc="25092184" w:tentative="1">
      <w:start w:val="1"/>
      <w:numFmt w:val="lowerRoman"/>
      <w:lvlText w:val="%3."/>
      <w:lvlJc w:val="right"/>
      <w:pPr>
        <w:ind w:left="2160" w:hanging="180"/>
      </w:pPr>
    </w:lvl>
    <w:lvl w:ilvl="3" w:tplc="25092184" w:tentative="1">
      <w:start w:val="1"/>
      <w:numFmt w:val="decimal"/>
      <w:lvlText w:val="%4."/>
      <w:lvlJc w:val="left"/>
      <w:pPr>
        <w:ind w:left="2880" w:hanging="360"/>
      </w:pPr>
    </w:lvl>
    <w:lvl w:ilvl="4" w:tplc="25092184" w:tentative="1">
      <w:start w:val="1"/>
      <w:numFmt w:val="lowerLetter"/>
      <w:lvlText w:val="%5."/>
      <w:lvlJc w:val="left"/>
      <w:pPr>
        <w:ind w:left="3600" w:hanging="360"/>
      </w:pPr>
    </w:lvl>
    <w:lvl w:ilvl="5" w:tplc="25092184" w:tentative="1">
      <w:start w:val="1"/>
      <w:numFmt w:val="lowerRoman"/>
      <w:lvlText w:val="%6."/>
      <w:lvlJc w:val="right"/>
      <w:pPr>
        <w:ind w:left="4320" w:hanging="180"/>
      </w:pPr>
    </w:lvl>
    <w:lvl w:ilvl="6" w:tplc="25092184" w:tentative="1">
      <w:start w:val="1"/>
      <w:numFmt w:val="decimal"/>
      <w:lvlText w:val="%7."/>
      <w:lvlJc w:val="left"/>
      <w:pPr>
        <w:ind w:left="5040" w:hanging="360"/>
      </w:pPr>
    </w:lvl>
    <w:lvl w:ilvl="7" w:tplc="25092184" w:tentative="1">
      <w:start w:val="1"/>
      <w:numFmt w:val="lowerLetter"/>
      <w:lvlText w:val="%8."/>
      <w:lvlJc w:val="left"/>
      <w:pPr>
        <w:ind w:left="5760" w:hanging="360"/>
      </w:pPr>
    </w:lvl>
    <w:lvl w:ilvl="8" w:tplc="2509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3">
    <w:multiLevelType w:val="hybridMultilevel"/>
    <w:lvl w:ilvl="0" w:tplc="26282860">
      <w:start w:val="1"/>
      <w:numFmt w:val="decimal"/>
      <w:lvlText w:val="%1."/>
      <w:lvlJc w:val="left"/>
      <w:pPr>
        <w:ind w:left="720" w:hanging="360"/>
      </w:pPr>
    </w:lvl>
    <w:lvl w:ilvl="1" w:tplc="26282860" w:tentative="1">
      <w:start w:val="1"/>
      <w:numFmt w:val="lowerLetter"/>
      <w:lvlText w:val="%2."/>
      <w:lvlJc w:val="left"/>
      <w:pPr>
        <w:ind w:left="1440" w:hanging="360"/>
      </w:pPr>
    </w:lvl>
    <w:lvl w:ilvl="2" w:tplc="26282860" w:tentative="1">
      <w:start w:val="1"/>
      <w:numFmt w:val="lowerRoman"/>
      <w:lvlText w:val="%3."/>
      <w:lvlJc w:val="right"/>
      <w:pPr>
        <w:ind w:left="2160" w:hanging="180"/>
      </w:pPr>
    </w:lvl>
    <w:lvl w:ilvl="3" w:tplc="26282860" w:tentative="1">
      <w:start w:val="1"/>
      <w:numFmt w:val="decimal"/>
      <w:lvlText w:val="%4."/>
      <w:lvlJc w:val="left"/>
      <w:pPr>
        <w:ind w:left="2880" w:hanging="360"/>
      </w:pPr>
    </w:lvl>
    <w:lvl w:ilvl="4" w:tplc="26282860" w:tentative="1">
      <w:start w:val="1"/>
      <w:numFmt w:val="lowerLetter"/>
      <w:lvlText w:val="%5."/>
      <w:lvlJc w:val="left"/>
      <w:pPr>
        <w:ind w:left="3600" w:hanging="360"/>
      </w:pPr>
    </w:lvl>
    <w:lvl w:ilvl="5" w:tplc="26282860" w:tentative="1">
      <w:start w:val="1"/>
      <w:numFmt w:val="lowerRoman"/>
      <w:lvlText w:val="%6."/>
      <w:lvlJc w:val="right"/>
      <w:pPr>
        <w:ind w:left="4320" w:hanging="180"/>
      </w:pPr>
    </w:lvl>
    <w:lvl w:ilvl="6" w:tplc="26282860" w:tentative="1">
      <w:start w:val="1"/>
      <w:numFmt w:val="decimal"/>
      <w:lvlText w:val="%7."/>
      <w:lvlJc w:val="left"/>
      <w:pPr>
        <w:ind w:left="5040" w:hanging="360"/>
      </w:pPr>
    </w:lvl>
    <w:lvl w:ilvl="7" w:tplc="26282860" w:tentative="1">
      <w:start w:val="1"/>
      <w:numFmt w:val="lowerLetter"/>
      <w:lvlText w:val="%8."/>
      <w:lvlJc w:val="left"/>
      <w:pPr>
        <w:ind w:left="5760" w:hanging="360"/>
      </w:pPr>
    </w:lvl>
    <w:lvl w:ilvl="8" w:tplc="26282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2">
    <w:multiLevelType w:val="hybridMultilevel"/>
    <w:lvl w:ilvl="0" w:tplc="86756926">
      <w:start w:val="1"/>
      <w:numFmt w:val="decimal"/>
      <w:lvlText w:val="%1."/>
      <w:lvlJc w:val="left"/>
      <w:pPr>
        <w:ind w:left="720" w:hanging="360"/>
      </w:pPr>
    </w:lvl>
    <w:lvl w:ilvl="1" w:tplc="86756926" w:tentative="1">
      <w:start w:val="1"/>
      <w:numFmt w:val="lowerLetter"/>
      <w:lvlText w:val="%2."/>
      <w:lvlJc w:val="left"/>
      <w:pPr>
        <w:ind w:left="1440" w:hanging="360"/>
      </w:pPr>
    </w:lvl>
    <w:lvl w:ilvl="2" w:tplc="86756926" w:tentative="1">
      <w:start w:val="1"/>
      <w:numFmt w:val="lowerRoman"/>
      <w:lvlText w:val="%3."/>
      <w:lvlJc w:val="right"/>
      <w:pPr>
        <w:ind w:left="2160" w:hanging="180"/>
      </w:pPr>
    </w:lvl>
    <w:lvl w:ilvl="3" w:tplc="86756926" w:tentative="1">
      <w:start w:val="1"/>
      <w:numFmt w:val="decimal"/>
      <w:lvlText w:val="%4."/>
      <w:lvlJc w:val="left"/>
      <w:pPr>
        <w:ind w:left="2880" w:hanging="360"/>
      </w:pPr>
    </w:lvl>
    <w:lvl w:ilvl="4" w:tplc="86756926" w:tentative="1">
      <w:start w:val="1"/>
      <w:numFmt w:val="lowerLetter"/>
      <w:lvlText w:val="%5."/>
      <w:lvlJc w:val="left"/>
      <w:pPr>
        <w:ind w:left="3600" w:hanging="360"/>
      </w:pPr>
    </w:lvl>
    <w:lvl w:ilvl="5" w:tplc="86756926" w:tentative="1">
      <w:start w:val="1"/>
      <w:numFmt w:val="lowerRoman"/>
      <w:lvlText w:val="%6."/>
      <w:lvlJc w:val="right"/>
      <w:pPr>
        <w:ind w:left="4320" w:hanging="180"/>
      </w:pPr>
    </w:lvl>
    <w:lvl w:ilvl="6" w:tplc="86756926" w:tentative="1">
      <w:start w:val="1"/>
      <w:numFmt w:val="decimal"/>
      <w:lvlText w:val="%7."/>
      <w:lvlJc w:val="left"/>
      <w:pPr>
        <w:ind w:left="5040" w:hanging="360"/>
      </w:pPr>
    </w:lvl>
    <w:lvl w:ilvl="7" w:tplc="86756926" w:tentative="1">
      <w:start w:val="1"/>
      <w:numFmt w:val="lowerLetter"/>
      <w:lvlText w:val="%8."/>
      <w:lvlJc w:val="left"/>
      <w:pPr>
        <w:ind w:left="5760" w:hanging="360"/>
      </w:pPr>
    </w:lvl>
    <w:lvl w:ilvl="8" w:tplc="86756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1">
    <w:multiLevelType w:val="hybridMultilevel"/>
    <w:lvl w:ilvl="0" w:tplc="73555141">
      <w:start w:val="1"/>
      <w:numFmt w:val="decimal"/>
      <w:lvlText w:val="%1."/>
      <w:lvlJc w:val="left"/>
      <w:pPr>
        <w:ind w:left="720" w:hanging="360"/>
      </w:pPr>
    </w:lvl>
    <w:lvl w:ilvl="1" w:tplc="73555141" w:tentative="1">
      <w:start w:val="1"/>
      <w:numFmt w:val="lowerLetter"/>
      <w:lvlText w:val="%2."/>
      <w:lvlJc w:val="left"/>
      <w:pPr>
        <w:ind w:left="1440" w:hanging="360"/>
      </w:pPr>
    </w:lvl>
    <w:lvl w:ilvl="2" w:tplc="73555141" w:tentative="1">
      <w:start w:val="1"/>
      <w:numFmt w:val="lowerRoman"/>
      <w:lvlText w:val="%3."/>
      <w:lvlJc w:val="right"/>
      <w:pPr>
        <w:ind w:left="2160" w:hanging="180"/>
      </w:pPr>
    </w:lvl>
    <w:lvl w:ilvl="3" w:tplc="73555141" w:tentative="1">
      <w:start w:val="1"/>
      <w:numFmt w:val="decimal"/>
      <w:lvlText w:val="%4."/>
      <w:lvlJc w:val="left"/>
      <w:pPr>
        <w:ind w:left="2880" w:hanging="360"/>
      </w:pPr>
    </w:lvl>
    <w:lvl w:ilvl="4" w:tplc="73555141" w:tentative="1">
      <w:start w:val="1"/>
      <w:numFmt w:val="lowerLetter"/>
      <w:lvlText w:val="%5."/>
      <w:lvlJc w:val="left"/>
      <w:pPr>
        <w:ind w:left="3600" w:hanging="360"/>
      </w:pPr>
    </w:lvl>
    <w:lvl w:ilvl="5" w:tplc="73555141" w:tentative="1">
      <w:start w:val="1"/>
      <w:numFmt w:val="lowerRoman"/>
      <w:lvlText w:val="%6."/>
      <w:lvlJc w:val="right"/>
      <w:pPr>
        <w:ind w:left="4320" w:hanging="180"/>
      </w:pPr>
    </w:lvl>
    <w:lvl w:ilvl="6" w:tplc="73555141" w:tentative="1">
      <w:start w:val="1"/>
      <w:numFmt w:val="decimal"/>
      <w:lvlText w:val="%7."/>
      <w:lvlJc w:val="left"/>
      <w:pPr>
        <w:ind w:left="5040" w:hanging="360"/>
      </w:pPr>
    </w:lvl>
    <w:lvl w:ilvl="7" w:tplc="73555141" w:tentative="1">
      <w:start w:val="1"/>
      <w:numFmt w:val="lowerLetter"/>
      <w:lvlText w:val="%8."/>
      <w:lvlJc w:val="left"/>
      <w:pPr>
        <w:ind w:left="5760" w:hanging="360"/>
      </w:pPr>
    </w:lvl>
    <w:lvl w:ilvl="8" w:tplc="7355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00">
    <w:multiLevelType w:val="hybridMultilevel"/>
    <w:lvl w:ilvl="0" w:tplc="69238809">
      <w:start w:val="1"/>
      <w:numFmt w:val="decimal"/>
      <w:lvlText w:val="%1."/>
      <w:lvlJc w:val="left"/>
      <w:pPr>
        <w:ind w:left="720" w:hanging="360"/>
      </w:pPr>
    </w:lvl>
    <w:lvl w:ilvl="1" w:tplc="69238809" w:tentative="1">
      <w:start w:val="1"/>
      <w:numFmt w:val="lowerLetter"/>
      <w:lvlText w:val="%2."/>
      <w:lvlJc w:val="left"/>
      <w:pPr>
        <w:ind w:left="1440" w:hanging="360"/>
      </w:pPr>
    </w:lvl>
    <w:lvl w:ilvl="2" w:tplc="69238809" w:tentative="1">
      <w:start w:val="1"/>
      <w:numFmt w:val="lowerRoman"/>
      <w:lvlText w:val="%3."/>
      <w:lvlJc w:val="right"/>
      <w:pPr>
        <w:ind w:left="2160" w:hanging="180"/>
      </w:pPr>
    </w:lvl>
    <w:lvl w:ilvl="3" w:tplc="69238809" w:tentative="1">
      <w:start w:val="1"/>
      <w:numFmt w:val="decimal"/>
      <w:lvlText w:val="%4."/>
      <w:lvlJc w:val="left"/>
      <w:pPr>
        <w:ind w:left="2880" w:hanging="360"/>
      </w:pPr>
    </w:lvl>
    <w:lvl w:ilvl="4" w:tplc="69238809" w:tentative="1">
      <w:start w:val="1"/>
      <w:numFmt w:val="lowerLetter"/>
      <w:lvlText w:val="%5."/>
      <w:lvlJc w:val="left"/>
      <w:pPr>
        <w:ind w:left="3600" w:hanging="360"/>
      </w:pPr>
    </w:lvl>
    <w:lvl w:ilvl="5" w:tplc="69238809" w:tentative="1">
      <w:start w:val="1"/>
      <w:numFmt w:val="lowerRoman"/>
      <w:lvlText w:val="%6."/>
      <w:lvlJc w:val="right"/>
      <w:pPr>
        <w:ind w:left="4320" w:hanging="180"/>
      </w:pPr>
    </w:lvl>
    <w:lvl w:ilvl="6" w:tplc="69238809" w:tentative="1">
      <w:start w:val="1"/>
      <w:numFmt w:val="decimal"/>
      <w:lvlText w:val="%7."/>
      <w:lvlJc w:val="left"/>
      <w:pPr>
        <w:ind w:left="5040" w:hanging="360"/>
      </w:pPr>
    </w:lvl>
    <w:lvl w:ilvl="7" w:tplc="69238809" w:tentative="1">
      <w:start w:val="1"/>
      <w:numFmt w:val="lowerLetter"/>
      <w:lvlText w:val="%8."/>
      <w:lvlJc w:val="left"/>
      <w:pPr>
        <w:ind w:left="5760" w:hanging="360"/>
      </w:pPr>
    </w:lvl>
    <w:lvl w:ilvl="8" w:tplc="6923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9">
    <w:multiLevelType w:val="hybridMultilevel"/>
    <w:lvl w:ilvl="0" w:tplc="11218353">
      <w:start w:val="1"/>
      <w:numFmt w:val="decimal"/>
      <w:lvlText w:val="%1."/>
      <w:lvlJc w:val="left"/>
      <w:pPr>
        <w:ind w:left="720" w:hanging="360"/>
      </w:pPr>
    </w:lvl>
    <w:lvl w:ilvl="1" w:tplc="11218353" w:tentative="1">
      <w:start w:val="1"/>
      <w:numFmt w:val="lowerLetter"/>
      <w:lvlText w:val="%2."/>
      <w:lvlJc w:val="left"/>
      <w:pPr>
        <w:ind w:left="1440" w:hanging="360"/>
      </w:pPr>
    </w:lvl>
    <w:lvl w:ilvl="2" w:tplc="11218353" w:tentative="1">
      <w:start w:val="1"/>
      <w:numFmt w:val="lowerRoman"/>
      <w:lvlText w:val="%3."/>
      <w:lvlJc w:val="right"/>
      <w:pPr>
        <w:ind w:left="2160" w:hanging="180"/>
      </w:pPr>
    </w:lvl>
    <w:lvl w:ilvl="3" w:tplc="11218353" w:tentative="1">
      <w:start w:val="1"/>
      <w:numFmt w:val="decimal"/>
      <w:lvlText w:val="%4."/>
      <w:lvlJc w:val="left"/>
      <w:pPr>
        <w:ind w:left="2880" w:hanging="360"/>
      </w:pPr>
    </w:lvl>
    <w:lvl w:ilvl="4" w:tplc="11218353" w:tentative="1">
      <w:start w:val="1"/>
      <w:numFmt w:val="lowerLetter"/>
      <w:lvlText w:val="%5."/>
      <w:lvlJc w:val="left"/>
      <w:pPr>
        <w:ind w:left="3600" w:hanging="360"/>
      </w:pPr>
    </w:lvl>
    <w:lvl w:ilvl="5" w:tplc="11218353" w:tentative="1">
      <w:start w:val="1"/>
      <w:numFmt w:val="lowerRoman"/>
      <w:lvlText w:val="%6."/>
      <w:lvlJc w:val="right"/>
      <w:pPr>
        <w:ind w:left="4320" w:hanging="180"/>
      </w:pPr>
    </w:lvl>
    <w:lvl w:ilvl="6" w:tplc="11218353" w:tentative="1">
      <w:start w:val="1"/>
      <w:numFmt w:val="decimal"/>
      <w:lvlText w:val="%7."/>
      <w:lvlJc w:val="left"/>
      <w:pPr>
        <w:ind w:left="5040" w:hanging="360"/>
      </w:pPr>
    </w:lvl>
    <w:lvl w:ilvl="7" w:tplc="11218353" w:tentative="1">
      <w:start w:val="1"/>
      <w:numFmt w:val="lowerLetter"/>
      <w:lvlText w:val="%8."/>
      <w:lvlJc w:val="left"/>
      <w:pPr>
        <w:ind w:left="5760" w:hanging="360"/>
      </w:pPr>
    </w:lvl>
    <w:lvl w:ilvl="8" w:tplc="11218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8">
    <w:multiLevelType w:val="hybridMultilevel"/>
    <w:lvl w:ilvl="0" w:tplc="15540327">
      <w:start w:val="1"/>
      <w:numFmt w:val="decimal"/>
      <w:lvlText w:val="%1."/>
      <w:lvlJc w:val="left"/>
      <w:pPr>
        <w:ind w:left="720" w:hanging="360"/>
      </w:pPr>
    </w:lvl>
    <w:lvl w:ilvl="1" w:tplc="15540327" w:tentative="1">
      <w:start w:val="1"/>
      <w:numFmt w:val="lowerLetter"/>
      <w:lvlText w:val="%2."/>
      <w:lvlJc w:val="left"/>
      <w:pPr>
        <w:ind w:left="1440" w:hanging="360"/>
      </w:pPr>
    </w:lvl>
    <w:lvl w:ilvl="2" w:tplc="15540327" w:tentative="1">
      <w:start w:val="1"/>
      <w:numFmt w:val="lowerRoman"/>
      <w:lvlText w:val="%3."/>
      <w:lvlJc w:val="right"/>
      <w:pPr>
        <w:ind w:left="2160" w:hanging="180"/>
      </w:pPr>
    </w:lvl>
    <w:lvl w:ilvl="3" w:tplc="15540327" w:tentative="1">
      <w:start w:val="1"/>
      <w:numFmt w:val="decimal"/>
      <w:lvlText w:val="%4."/>
      <w:lvlJc w:val="left"/>
      <w:pPr>
        <w:ind w:left="2880" w:hanging="360"/>
      </w:pPr>
    </w:lvl>
    <w:lvl w:ilvl="4" w:tplc="15540327" w:tentative="1">
      <w:start w:val="1"/>
      <w:numFmt w:val="lowerLetter"/>
      <w:lvlText w:val="%5."/>
      <w:lvlJc w:val="left"/>
      <w:pPr>
        <w:ind w:left="3600" w:hanging="360"/>
      </w:pPr>
    </w:lvl>
    <w:lvl w:ilvl="5" w:tplc="15540327" w:tentative="1">
      <w:start w:val="1"/>
      <w:numFmt w:val="lowerRoman"/>
      <w:lvlText w:val="%6."/>
      <w:lvlJc w:val="right"/>
      <w:pPr>
        <w:ind w:left="4320" w:hanging="180"/>
      </w:pPr>
    </w:lvl>
    <w:lvl w:ilvl="6" w:tplc="15540327" w:tentative="1">
      <w:start w:val="1"/>
      <w:numFmt w:val="decimal"/>
      <w:lvlText w:val="%7."/>
      <w:lvlJc w:val="left"/>
      <w:pPr>
        <w:ind w:left="5040" w:hanging="360"/>
      </w:pPr>
    </w:lvl>
    <w:lvl w:ilvl="7" w:tplc="15540327" w:tentative="1">
      <w:start w:val="1"/>
      <w:numFmt w:val="lowerLetter"/>
      <w:lvlText w:val="%8."/>
      <w:lvlJc w:val="left"/>
      <w:pPr>
        <w:ind w:left="5760" w:hanging="360"/>
      </w:pPr>
    </w:lvl>
    <w:lvl w:ilvl="8" w:tplc="15540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7">
    <w:multiLevelType w:val="hybridMultilevel"/>
    <w:lvl w:ilvl="0" w:tplc="37951142">
      <w:start w:val="1"/>
      <w:numFmt w:val="decimal"/>
      <w:lvlText w:val="%1."/>
      <w:lvlJc w:val="left"/>
      <w:pPr>
        <w:ind w:left="720" w:hanging="360"/>
      </w:pPr>
    </w:lvl>
    <w:lvl w:ilvl="1" w:tplc="37951142" w:tentative="1">
      <w:start w:val="1"/>
      <w:numFmt w:val="lowerLetter"/>
      <w:lvlText w:val="%2."/>
      <w:lvlJc w:val="left"/>
      <w:pPr>
        <w:ind w:left="1440" w:hanging="360"/>
      </w:pPr>
    </w:lvl>
    <w:lvl w:ilvl="2" w:tplc="37951142" w:tentative="1">
      <w:start w:val="1"/>
      <w:numFmt w:val="lowerRoman"/>
      <w:lvlText w:val="%3."/>
      <w:lvlJc w:val="right"/>
      <w:pPr>
        <w:ind w:left="2160" w:hanging="180"/>
      </w:pPr>
    </w:lvl>
    <w:lvl w:ilvl="3" w:tplc="37951142" w:tentative="1">
      <w:start w:val="1"/>
      <w:numFmt w:val="decimal"/>
      <w:lvlText w:val="%4."/>
      <w:lvlJc w:val="left"/>
      <w:pPr>
        <w:ind w:left="2880" w:hanging="360"/>
      </w:pPr>
    </w:lvl>
    <w:lvl w:ilvl="4" w:tplc="37951142" w:tentative="1">
      <w:start w:val="1"/>
      <w:numFmt w:val="lowerLetter"/>
      <w:lvlText w:val="%5."/>
      <w:lvlJc w:val="left"/>
      <w:pPr>
        <w:ind w:left="3600" w:hanging="360"/>
      </w:pPr>
    </w:lvl>
    <w:lvl w:ilvl="5" w:tplc="37951142" w:tentative="1">
      <w:start w:val="1"/>
      <w:numFmt w:val="lowerRoman"/>
      <w:lvlText w:val="%6."/>
      <w:lvlJc w:val="right"/>
      <w:pPr>
        <w:ind w:left="4320" w:hanging="180"/>
      </w:pPr>
    </w:lvl>
    <w:lvl w:ilvl="6" w:tplc="37951142" w:tentative="1">
      <w:start w:val="1"/>
      <w:numFmt w:val="decimal"/>
      <w:lvlText w:val="%7."/>
      <w:lvlJc w:val="left"/>
      <w:pPr>
        <w:ind w:left="5040" w:hanging="360"/>
      </w:pPr>
    </w:lvl>
    <w:lvl w:ilvl="7" w:tplc="37951142" w:tentative="1">
      <w:start w:val="1"/>
      <w:numFmt w:val="lowerLetter"/>
      <w:lvlText w:val="%8."/>
      <w:lvlJc w:val="left"/>
      <w:pPr>
        <w:ind w:left="5760" w:hanging="360"/>
      </w:pPr>
    </w:lvl>
    <w:lvl w:ilvl="8" w:tplc="37951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6">
    <w:multiLevelType w:val="hybridMultilevel"/>
    <w:lvl w:ilvl="0" w:tplc="44967354">
      <w:start w:val="1"/>
      <w:numFmt w:val="decimal"/>
      <w:lvlText w:val="%1."/>
      <w:lvlJc w:val="left"/>
      <w:pPr>
        <w:ind w:left="720" w:hanging="360"/>
      </w:pPr>
    </w:lvl>
    <w:lvl w:ilvl="1" w:tplc="44967354" w:tentative="1">
      <w:start w:val="1"/>
      <w:numFmt w:val="lowerLetter"/>
      <w:lvlText w:val="%2."/>
      <w:lvlJc w:val="left"/>
      <w:pPr>
        <w:ind w:left="1440" w:hanging="360"/>
      </w:pPr>
    </w:lvl>
    <w:lvl w:ilvl="2" w:tplc="44967354" w:tentative="1">
      <w:start w:val="1"/>
      <w:numFmt w:val="lowerRoman"/>
      <w:lvlText w:val="%3."/>
      <w:lvlJc w:val="right"/>
      <w:pPr>
        <w:ind w:left="2160" w:hanging="180"/>
      </w:pPr>
    </w:lvl>
    <w:lvl w:ilvl="3" w:tplc="44967354" w:tentative="1">
      <w:start w:val="1"/>
      <w:numFmt w:val="decimal"/>
      <w:lvlText w:val="%4."/>
      <w:lvlJc w:val="left"/>
      <w:pPr>
        <w:ind w:left="2880" w:hanging="360"/>
      </w:pPr>
    </w:lvl>
    <w:lvl w:ilvl="4" w:tplc="44967354" w:tentative="1">
      <w:start w:val="1"/>
      <w:numFmt w:val="lowerLetter"/>
      <w:lvlText w:val="%5."/>
      <w:lvlJc w:val="left"/>
      <w:pPr>
        <w:ind w:left="3600" w:hanging="360"/>
      </w:pPr>
    </w:lvl>
    <w:lvl w:ilvl="5" w:tplc="44967354" w:tentative="1">
      <w:start w:val="1"/>
      <w:numFmt w:val="lowerRoman"/>
      <w:lvlText w:val="%6."/>
      <w:lvlJc w:val="right"/>
      <w:pPr>
        <w:ind w:left="4320" w:hanging="180"/>
      </w:pPr>
    </w:lvl>
    <w:lvl w:ilvl="6" w:tplc="44967354" w:tentative="1">
      <w:start w:val="1"/>
      <w:numFmt w:val="decimal"/>
      <w:lvlText w:val="%7."/>
      <w:lvlJc w:val="left"/>
      <w:pPr>
        <w:ind w:left="5040" w:hanging="360"/>
      </w:pPr>
    </w:lvl>
    <w:lvl w:ilvl="7" w:tplc="44967354" w:tentative="1">
      <w:start w:val="1"/>
      <w:numFmt w:val="lowerLetter"/>
      <w:lvlText w:val="%8."/>
      <w:lvlJc w:val="left"/>
      <w:pPr>
        <w:ind w:left="5760" w:hanging="360"/>
      </w:pPr>
    </w:lvl>
    <w:lvl w:ilvl="8" w:tplc="44967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5">
    <w:multiLevelType w:val="hybridMultilevel"/>
    <w:lvl w:ilvl="0" w:tplc="22245812">
      <w:start w:val="1"/>
      <w:numFmt w:val="decimal"/>
      <w:lvlText w:val="%1."/>
      <w:lvlJc w:val="left"/>
      <w:pPr>
        <w:ind w:left="720" w:hanging="360"/>
      </w:pPr>
    </w:lvl>
    <w:lvl w:ilvl="1" w:tplc="22245812" w:tentative="1">
      <w:start w:val="1"/>
      <w:numFmt w:val="lowerLetter"/>
      <w:lvlText w:val="%2."/>
      <w:lvlJc w:val="left"/>
      <w:pPr>
        <w:ind w:left="1440" w:hanging="360"/>
      </w:pPr>
    </w:lvl>
    <w:lvl w:ilvl="2" w:tplc="22245812" w:tentative="1">
      <w:start w:val="1"/>
      <w:numFmt w:val="lowerRoman"/>
      <w:lvlText w:val="%3."/>
      <w:lvlJc w:val="right"/>
      <w:pPr>
        <w:ind w:left="2160" w:hanging="180"/>
      </w:pPr>
    </w:lvl>
    <w:lvl w:ilvl="3" w:tplc="22245812" w:tentative="1">
      <w:start w:val="1"/>
      <w:numFmt w:val="decimal"/>
      <w:lvlText w:val="%4."/>
      <w:lvlJc w:val="left"/>
      <w:pPr>
        <w:ind w:left="2880" w:hanging="360"/>
      </w:pPr>
    </w:lvl>
    <w:lvl w:ilvl="4" w:tplc="22245812" w:tentative="1">
      <w:start w:val="1"/>
      <w:numFmt w:val="lowerLetter"/>
      <w:lvlText w:val="%5."/>
      <w:lvlJc w:val="left"/>
      <w:pPr>
        <w:ind w:left="3600" w:hanging="360"/>
      </w:pPr>
    </w:lvl>
    <w:lvl w:ilvl="5" w:tplc="22245812" w:tentative="1">
      <w:start w:val="1"/>
      <w:numFmt w:val="lowerRoman"/>
      <w:lvlText w:val="%6."/>
      <w:lvlJc w:val="right"/>
      <w:pPr>
        <w:ind w:left="4320" w:hanging="180"/>
      </w:pPr>
    </w:lvl>
    <w:lvl w:ilvl="6" w:tplc="22245812" w:tentative="1">
      <w:start w:val="1"/>
      <w:numFmt w:val="decimal"/>
      <w:lvlText w:val="%7."/>
      <w:lvlJc w:val="left"/>
      <w:pPr>
        <w:ind w:left="5040" w:hanging="360"/>
      </w:pPr>
    </w:lvl>
    <w:lvl w:ilvl="7" w:tplc="22245812" w:tentative="1">
      <w:start w:val="1"/>
      <w:numFmt w:val="lowerLetter"/>
      <w:lvlText w:val="%8."/>
      <w:lvlJc w:val="left"/>
      <w:pPr>
        <w:ind w:left="5760" w:hanging="360"/>
      </w:pPr>
    </w:lvl>
    <w:lvl w:ilvl="8" w:tplc="22245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4">
    <w:multiLevelType w:val="hybridMultilevel"/>
    <w:lvl w:ilvl="0" w:tplc="79015203">
      <w:start w:val="1"/>
      <w:numFmt w:val="decimal"/>
      <w:lvlText w:val="%1."/>
      <w:lvlJc w:val="left"/>
      <w:pPr>
        <w:ind w:left="720" w:hanging="360"/>
      </w:pPr>
    </w:lvl>
    <w:lvl w:ilvl="1" w:tplc="79015203" w:tentative="1">
      <w:start w:val="1"/>
      <w:numFmt w:val="lowerLetter"/>
      <w:lvlText w:val="%2."/>
      <w:lvlJc w:val="left"/>
      <w:pPr>
        <w:ind w:left="1440" w:hanging="360"/>
      </w:pPr>
    </w:lvl>
    <w:lvl w:ilvl="2" w:tplc="79015203" w:tentative="1">
      <w:start w:val="1"/>
      <w:numFmt w:val="lowerRoman"/>
      <w:lvlText w:val="%3."/>
      <w:lvlJc w:val="right"/>
      <w:pPr>
        <w:ind w:left="2160" w:hanging="180"/>
      </w:pPr>
    </w:lvl>
    <w:lvl w:ilvl="3" w:tplc="79015203" w:tentative="1">
      <w:start w:val="1"/>
      <w:numFmt w:val="decimal"/>
      <w:lvlText w:val="%4."/>
      <w:lvlJc w:val="left"/>
      <w:pPr>
        <w:ind w:left="2880" w:hanging="360"/>
      </w:pPr>
    </w:lvl>
    <w:lvl w:ilvl="4" w:tplc="79015203" w:tentative="1">
      <w:start w:val="1"/>
      <w:numFmt w:val="lowerLetter"/>
      <w:lvlText w:val="%5."/>
      <w:lvlJc w:val="left"/>
      <w:pPr>
        <w:ind w:left="3600" w:hanging="360"/>
      </w:pPr>
    </w:lvl>
    <w:lvl w:ilvl="5" w:tplc="79015203" w:tentative="1">
      <w:start w:val="1"/>
      <w:numFmt w:val="lowerRoman"/>
      <w:lvlText w:val="%6."/>
      <w:lvlJc w:val="right"/>
      <w:pPr>
        <w:ind w:left="4320" w:hanging="180"/>
      </w:pPr>
    </w:lvl>
    <w:lvl w:ilvl="6" w:tplc="79015203" w:tentative="1">
      <w:start w:val="1"/>
      <w:numFmt w:val="decimal"/>
      <w:lvlText w:val="%7."/>
      <w:lvlJc w:val="left"/>
      <w:pPr>
        <w:ind w:left="5040" w:hanging="360"/>
      </w:pPr>
    </w:lvl>
    <w:lvl w:ilvl="7" w:tplc="79015203" w:tentative="1">
      <w:start w:val="1"/>
      <w:numFmt w:val="lowerLetter"/>
      <w:lvlText w:val="%8."/>
      <w:lvlJc w:val="left"/>
      <w:pPr>
        <w:ind w:left="5760" w:hanging="360"/>
      </w:pPr>
    </w:lvl>
    <w:lvl w:ilvl="8" w:tplc="7901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3">
    <w:multiLevelType w:val="hybridMultilevel"/>
    <w:lvl w:ilvl="0" w:tplc="13875577">
      <w:start w:val="1"/>
      <w:numFmt w:val="decimal"/>
      <w:lvlText w:val="%1."/>
      <w:lvlJc w:val="left"/>
      <w:pPr>
        <w:ind w:left="720" w:hanging="360"/>
      </w:pPr>
    </w:lvl>
    <w:lvl w:ilvl="1" w:tplc="13875577" w:tentative="1">
      <w:start w:val="1"/>
      <w:numFmt w:val="lowerLetter"/>
      <w:lvlText w:val="%2."/>
      <w:lvlJc w:val="left"/>
      <w:pPr>
        <w:ind w:left="1440" w:hanging="360"/>
      </w:pPr>
    </w:lvl>
    <w:lvl w:ilvl="2" w:tplc="13875577" w:tentative="1">
      <w:start w:val="1"/>
      <w:numFmt w:val="lowerRoman"/>
      <w:lvlText w:val="%3."/>
      <w:lvlJc w:val="right"/>
      <w:pPr>
        <w:ind w:left="2160" w:hanging="180"/>
      </w:pPr>
    </w:lvl>
    <w:lvl w:ilvl="3" w:tplc="13875577" w:tentative="1">
      <w:start w:val="1"/>
      <w:numFmt w:val="decimal"/>
      <w:lvlText w:val="%4."/>
      <w:lvlJc w:val="left"/>
      <w:pPr>
        <w:ind w:left="2880" w:hanging="360"/>
      </w:pPr>
    </w:lvl>
    <w:lvl w:ilvl="4" w:tplc="13875577" w:tentative="1">
      <w:start w:val="1"/>
      <w:numFmt w:val="lowerLetter"/>
      <w:lvlText w:val="%5."/>
      <w:lvlJc w:val="left"/>
      <w:pPr>
        <w:ind w:left="3600" w:hanging="360"/>
      </w:pPr>
    </w:lvl>
    <w:lvl w:ilvl="5" w:tplc="13875577" w:tentative="1">
      <w:start w:val="1"/>
      <w:numFmt w:val="lowerRoman"/>
      <w:lvlText w:val="%6."/>
      <w:lvlJc w:val="right"/>
      <w:pPr>
        <w:ind w:left="4320" w:hanging="180"/>
      </w:pPr>
    </w:lvl>
    <w:lvl w:ilvl="6" w:tplc="13875577" w:tentative="1">
      <w:start w:val="1"/>
      <w:numFmt w:val="decimal"/>
      <w:lvlText w:val="%7."/>
      <w:lvlJc w:val="left"/>
      <w:pPr>
        <w:ind w:left="5040" w:hanging="360"/>
      </w:pPr>
    </w:lvl>
    <w:lvl w:ilvl="7" w:tplc="13875577" w:tentative="1">
      <w:start w:val="1"/>
      <w:numFmt w:val="lowerLetter"/>
      <w:lvlText w:val="%8."/>
      <w:lvlJc w:val="left"/>
      <w:pPr>
        <w:ind w:left="5760" w:hanging="360"/>
      </w:pPr>
    </w:lvl>
    <w:lvl w:ilvl="8" w:tplc="1387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2">
    <w:multiLevelType w:val="hybridMultilevel"/>
    <w:lvl w:ilvl="0" w:tplc="77578659">
      <w:start w:val="1"/>
      <w:numFmt w:val="decimal"/>
      <w:lvlText w:val="%1."/>
      <w:lvlJc w:val="left"/>
      <w:pPr>
        <w:ind w:left="720" w:hanging="360"/>
      </w:pPr>
    </w:lvl>
    <w:lvl w:ilvl="1" w:tplc="77578659" w:tentative="1">
      <w:start w:val="1"/>
      <w:numFmt w:val="lowerLetter"/>
      <w:lvlText w:val="%2."/>
      <w:lvlJc w:val="left"/>
      <w:pPr>
        <w:ind w:left="1440" w:hanging="360"/>
      </w:pPr>
    </w:lvl>
    <w:lvl w:ilvl="2" w:tplc="77578659" w:tentative="1">
      <w:start w:val="1"/>
      <w:numFmt w:val="lowerRoman"/>
      <w:lvlText w:val="%3."/>
      <w:lvlJc w:val="right"/>
      <w:pPr>
        <w:ind w:left="2160" w:hanging="180"/>
      </w:pPr>
    </w:lvl>
    <w:lvl w:ilvl="3" w:tplc="77578659" w:tentative="1">
      <w:start w:val="1"/>
      <w:numFmt w:val="decimal"/>
      <w:lvlText w:val="%4."/>
      <w:lvlJc w:val="left"/>
      <w:pPr>
        <w:ind w:left="2880" w:hanging="360"/>
      </w:pPr>
    </w:lvl>
    <w:lvl w:ilvl="4" w:tplc="77578659" w:tentative="1">
      <w:start w:val="1"/>
      <w:numFmt w:val="lowerLetter"/>
      <w:lvlText w:val="%5."/>
      <w:lvlJc w:val="left"/>
      <w:pPr>
        <w:ind w:left="3600" w:hanging="360"/>
      </w:pPr>
    </w:lvl>
    <w:lvl w:ilvl="5" w:tplc="77578659" w:tentative="1">
      <w:start w:val="1"/>
      <w:numFmt w:val="lowerRoman"/>
      <w:lvlText w:val="%6."/>
      <w:lvlJc w:val="right"/>
      <w:pPr>
        <w:ind w:left="4320" w:hanging="180"/>
      </w:pPr>
    </w:lvl>
    <w:lvl w:ilvl="6" w:tplc="77578659" w:tentative="1">
      <w:start w:val="1"/>
      <w:numFmt w:val="decimal"/>
      <w:lvlText w:val="%7."/>
      <w:lvlJc w:val="left"/>
      <w:pPr>
        <w:ind w:left="5040" w:hanging="360"/>
      </w:pPr>
    </w:lvl>
    <w:lvl w:ilvl="7" w:tplc="77578659" w:tentative="1">
      <w:start w:val="1"/>
      <w:numFmt w:val="lowerLetter"/>
      <w:lvlText w:val="%8."/>
      <w:lvlJc w:val="left"/>
      <w:pPr>
        <w:ind w:left="5760" w:hanging="360"/>
      </w:pPr>
    </w:lvl>
    <w:lvl w:ilvl="8" w:tplc="7757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1">
    <w:multiLevelType w:val="hybridMultilevel"/>
    <w:lvl w:ilvl="0" w:tplc="57756572">
      <w:start w:val="1"/>
      <w:numFmt w:val="decimal"/>
      <w:lvlText w:val="%1."/>
      <w:lvlJc w:val="left"/>
      <w:pPr>
        <w:ind w:left="720" w:hanging="360"/>
      </w:pPr>
    </w:lvl>
    <w:lvl w:ilvl="1" w:tplc="57756572" w:tentative="1">
      <w:start w:val="1"/>
      <w:numFmt w:val="lowerLetter"/>
      <w:lvlText w:val="%2."/>
      <w:lvlJc w:val="left"/>
      <w:pPr>
        <w:ind w:left="1440" w:hanging="360"/>
      </w:pPr>
    </w:lvl>
    <w:lvl w:ilvl="2" w:tplc="57756572" w:tentative="1">
      <w:start w:val="1"/>
      <w:numFmt w:val="lowerRoman"/>
      <w:lvlText w:val="%3."/>
      <w:lvlJc w:val="right"/>
      <w:pPr>
        <w:ind w:left="2160" w:hanging="180"/>
      </w:pPr>
    </w:lvl>
    <w:lvl w:ilvl="3" w:tplc="57756572" w:tentative="1">
      <w:start w:val="1"/>
      <w:numFmt w:val="decimal"/>
      <w:lvlText w:val="%4."/>
      <w:lvlJc w:val="left"/>
      <w:pPr>
        <w:ind w:left="2880" w:hanging="360"/>
      </w:pPr>
    </w:lvl>
    <w:lvl w:ilvl="4" w:tplc="57756572" w:tentative="1">
      <w:start w:val="1"/>
      <w:numFmt w:val="lowerLetter"/>
      <w:lvlText w:val="%5."/>
      <w:lvlJc w:val="left"/>
      <w:pPr>
        <w:ind w:left="3600" w:hanging="360"/>
      </w:pPr>
    </w:lvl>
    <w:lvl w:ilvl="5" w:tplc="57756572" w:tentative="1">
      <w:start w:val="1"/>
      <w:numFmt w:val="lowerRoman"/>
      <w:lvlText w:val="%6."/>
      <w:lvlJc w:val="right"/>
      <w:pPr>
        <w:ind w:left="4320" w:hanging="180"/>
      </w:pPr>
    </w:lvl>
    <w:lvl w:ilvl="6" w:tplc="57756572" w:tentative="1">
      <w:start w:val="1"/>
      <w:numFmt w:val="decimal"/>
      <w:lvlText w:val="%7."/>
      <w:lvlJc w:val="left"/>
      <w:pPr>
        <w:ind w:left="5040" w:hanging="360"/>
      </w:pPr>
    </w:lvl>
    <w:lvl w:ilvl="7" w:tplc="57756572" w:tentative="1">
      <w:start w:val="1"/>
      <w:numFmt w:val="lowerLetter"/>
      <w:lvlText w:val="%8."/>
      <w:lvlJc w:val="left"/>
      <w:pPr>
        <w:ind w:left="5760" w:hanging="360"/>
      </w:pPr>
    </w:lvl>
    <w:lvl w:ilvl="8" w:tplc="5775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90">
    <w:multiLevelType w:val="hybridMultilevel"/>
    <w:lvl w:ilvl="0" w:tplc="77981092">
      <w:start w:val="1"/>
      <w:numFmt w:val="decimal"/>
      <w:lvlText w:val="%1."/>
      <w:lvlJc w:val="left"/>
      <w:pPr>
        <w:ind w:left="720" w:hanging="360"/>
      </w:pPr>
    </w:lvl>
    <w:lvl w:ilvl="1" w:tplc="77981092" w:tentative="1">
      <w:start w:val="1"/>
      <w:numFmt w:val="lowerLetter"/>
      <w:lvlText w:val="%2."/>
      <w:lvlJc w:val="left"/>
      <w:pPr>
        <w:ind w:left="1440" w:hanging="360"/>
      </w:pPr>
    </w:lvl>
    <w:lvl w:ilvl="2" w:tplc="77981092" w:tentative="1">
      <w:start w:val="1"/>
      <w:numFmt w:val="lowerRoman"/>
      <w:lvlText w:val="%3."/>
      <w:lvlJc w:val="right"/>
      <w:pPr>
        <w:ind w:left="2160" w:hanging="180"/>
      </w:pPr>
    </w:lvl>
    <w:lvl w:ilvl="3" w:tplc="77981092" w:tentative="1">
      <w:start w:val="1"/>
      <w:numFmt w:val="decimal"/>
      <w:lvlText w:val="%4."/>
      <w:lvlJc w:val="left"/>
      <w:pPr>
        <w:ind w:left="2880" w:hanging="360"/>
      </w:pPr>
    </w:lvl>
    <w:lvl w:ilvl="4" w:tplc="77981092" w:tentative="1">
      <w:start w:val="1"/>
      <w:numFmt w:val="lowerLetter"/>
      <w:lvlText w:val="%5."/>
      <w:lvlJc w:val="left"/>
      <w:pPr>
        <w:ind w:left="3600" w:hanging="360"/>
      </w:pPr>
    </w:lvl>
    <w:lvl w:ilvl="5" w:tplc="77981092" w:tentative="1">
      <w:start w:val="1"/>
      <w:numFmt w:val="lowerRoman"/>
      <w:lvlText w:val="%6."/>
      <w:lvlJc w:val="right"/>
      <w:pPr>
        <w:ind w:left="4320" w:hanging="180"/>
      </w:pPr>
    </w:lvl>
    <w:lvl w:ilvl="6" w:tplc="77981092" w:tentative="1">
      <w:start w:val="1"/>
      <w:numFmt w:val="decimal"/>
      <w:lvlText w:val="%7."/>
      <w:lvlJc w:val="left"/>
      <w:pPr>
        <w:ind w:left="5040" w:hanging="360"/>
      </w:pPr>
    </w:lvl>
    <w:lvl w:ilvl="7" w:tplc="77981092" w:tentative="1">
      <w:start w:val="1"/>
      <w:numFmt w:val="lowerLetter"/>
      <w:lvlText w:val="%8."/>
      <w:lvlJc w:val="left"/>
      <w:pPr>
        <w:ind w:left="5760" w:hanging="360"/>
      </w:pPr>
    </w:lvl>
    <w:lvl w:ilvl="8" w:tplc="7798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9">
    <w:multiLevelType w:val="hybridMultilevel"/>
    <w:lvl w:ilvl="0" w:tplc="11611510">
      <w:start w:val="1"/>
      <w:numFmt w:val="decimal"/>
      <w:lvlText w:val="%1."/>
      <w:lvlJc w:val="left"/>
      <w:pPr>
        <w:ind w:left="720" w:hanging="360"/>
      </w:pPr>
    </w:lvl>
    <w:lvl w:ilvl="1" w:tplc="11611510" w:tentative="1">
      <w:start w:val="1"/>
      <w:numFmt w:val="lowerLetter"/>
      <w:lvlText w:val="%2."/>
      <w:lvlJc w:val="left"/>
      <w:pPr>
        <w:ind w:left="1440" w:hanging="360"/>
      </w:pPr>
    </w:lvl>
    <w:lvl w:ilvl="2" w:tplc="11611510" w:tentative="1">
      <w:start w:val="1"/>
      <w:numFmt w:val="lowerRoman"/>
      <w:lvlText w:val="%3."/>
      <w:lvlJc w:val="right"/>
      <w:pPr>
        <w:ind w:left="2160" w:hanging="180"/>
      </w:pPr>
    </w:lvl>
    <w:lvl w:ilvl="3" w:tplc="11611510" w:tentative="1">
      <w:start w:val="1"/>
      <w:numFmt w:val="decimal"/>
      <w:lvlText w:val="%4."/>
      <w:lvlJc w:val="left"/>
      <w:pPr>
        <w:ind w:left="2880" w:hanging="360"/>
      </w:pPr>
    </w:lvl>
    <w:lvl w:ilvl="4" w:tplc="11611510" w:tentative="1">
      <w:start w:val="1"/>
      <w:numFmt w:val="lowerLetter"/>
      <w:lvlText w:val="%5."/>
      <w:lvlJc w:val="left"/>
      <w:pPr>
        <w:ind w:left="3600" w:hanging="360"/>
      </w:pPr>
    </w:lvl>
    <w:lvl w:ilvl="5" w:tplc="11611510" w:tentative="1">
      <w:start w:val="1"/>
      <w:numFmt w:val="lowerRoman"/>
      <w:lvlText w:val="%6."/>
      <w:lvlJc w:val="right"/>
      <w:pPr>
        <w:ind w:left="4320" w:hanging="180"/>
      </w:pPr>
    </w:lvl>
    <w:lvl w:ilvl="6" w:tplc="11611510" w:tentative="1">
      <w:start w:val="1"/>
      <w:numFmt w:val="decimal"/>
      <w:lvlText w:val="%7."/>
      <w:lvlJc w:val="left"/>
      <w:pPr>
        <w:ind w:left="5040" w:hanging="360"/>
      </w:pPr>
    </w:lvl>
    <w:lvl w:ilvl="7" w:tplc="11611510" w:tentative="1">
      <w:start w:val="1"/>
      <w:numFmt w:val="lowerLetter"/>
      <w:lvlText w:val="%8."/>
      <w:lvlJc w:val="left"/>
      <w:pPr>
        <w:ind w:left="5760" w:hanging="360"/>
      </w:pPr>
    </w:lvl>
    <w:lvl w:ilvl="8" w:tplc="1161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8">
    <w:multiLevelType w:val="hybridMultilevel"/>
    <w:lvl w:ilvl="0" w:tplc="41080417">
      <w:start w:val="1"/>
      <w:numFmt w:val="decimal"/>
      <w:lvlText w:val="%1."/>
      <w:lvlJc w:val="left"/>
      <w:pPr>
        <w:ind w:left="720" w:hanging="360"/>
      </w:pPr>
    </w:lvl>
    <w:lvl w:ilvl="1" w:tplc="41080417" w:tentative="1">
      <w:start w:val="1"/>
      <w:numFmt w:val="lowerLetter"/>
      <w:lvlText w:val="%2."/>
      <w:lvlJc w:val="left"/>
      <w:pPr>
        <w:ind w:left="1440" w:hanging="360"/>
      </w:pPr>
    </w:lvl>
    <w:lvl w:ilvl="2" w:tplc="41080417" w:tentative="1">
      <w:start w:val="1"/>
      <w:numFmt w:val="lowerRoman"/>
      <w:lvlText w:val="%3."/>
      <w:lvlJc w:val="right"/>
      <w:pPr>
        <w:ind w:left="2160" w:hanging="180"/>
      </w:pPr>
    </w:lvl>
    <w:lvl w:ilvl="3" w:tplc="41080417" w:tentative="1">
      <w:start w:val="1"/>
      <w:numFmt w:val="decimal"/>
      <w:lvlText w:val="%4."/>
      <w:lvlJc w:val="left"/>
      <w:pPr>
        <w:ind w:left="2880" w:hanging="360"/>
      </w:pPr>
    </w:lvl>
    <w:lvl w:ilvl="4" w:tplc="41080417" w:tentative="1">
      <w:start w:val="1"/>
      <w:numFmt w:val="lowerLetter"/>
      <w:lvlText w:val="%5."/>
      <w:lvlJc w:val="left"/>
      <w:pPr>
        <w:ind w:left="3600" w:hanging="360"/>
      </w:pPr>
    </w:lvl>
    <w:lvl w:ilvl="5" w:tplc="41080417" w:tentative="1">
      <w:start w:val="1"/>
      <w:numFmt w:val="lowerRoman"/>
      <w:lvlText w:val="%6."/>
      <w:lvlJc w:val="right"/>
      <w:pPr>
        <w:ind w:left="4320" w:hanging="180"/>
      </w:pPr>
    </w:lvl>
    <w:lvl w:ilvl="6" w:tplc="41080417" w:tentative="1">
      <w:start w:val="1"/>
      <w:numFmt w:val="decimal"/>
      <w:lvlText w:val="%7."/>
      <w:lvlJc w:val="left"/>
      <w:pPr>
        <w:ind w:left="5040" w:hanging="360"/>
      </w:pPr>
    </w:lvl>
    <w:lvl w:ilvl="7" w:tplc="41080417" w:tentative="1">
      <w:start w:val="1"/>
      <w:numFmt w:val="lowerLetter"/>
      <w:lvlText w:val="%8."/>
      <w:lvlJc w:val="left"/>
      <w:pPr>
        <w:ind w:left="5760" w:hanging="360"/>
      </w:pPr>
    </w:lvl>
    <w:lvl w:ilvl="8" w:tplc="4108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7">
    <w:multiLevelType w:val="hybridMultilevel"/>
    <w:lvl w:ilvl="0" w:tplc="30143257">
      <w:start w:val="1"/>
      <w:numFmt w:val="decimal"/>
      <w:lvlText w:val="%1."/>
      <w:lvlJc w:val="left"/>
      <w:pPr>
        <w:ind w:left="720" w:hanging="360"/>
      </w:pPr>
    </w:lvl>
    <w:lvl w:ilvl="1" w:tplc="30143257" w:tentative="1">
      <w:start w:val="1"/>
      <w:numFmt w:val="lowerLetter"/>
      <w:lvlText w:val="%2."/>
      <w:lvlJc w:val="left"/>
      <w:pPr>
        <w:ind w:left="1440" w:hanging="360"/>
      </w:pPr>
    </w:lvl>
    <w:lvl w:ilvl="2" w:tplc="30143257" w:tentative="1">
      <w:start w:val="1"/>
      <w:numFmt w:val="lowerRoman"/>
      <w:lvlText w:val="%3."/>
      <w:lvlJc w:val="right"/>
      <w:pPr>
        <w:ind w:left="2160" w:hanging="180"/>
      </w:pPr>
    </w:lvl>
    <w:lvl w:ilvl="3" w:tplc="30143257" w:tentative="1">
      <w:start w:val="1"/>
      <w:numFmt w:val="decimal"/>
      <w:lvlText w:val="%4."/>
      <w:lvlJc w:val="left"/>
      <w:pPr>
        <w:ind w:left="2880" w:hanging="360"/>
      </w:pPr>
    </w:lvl>
    <w:lvl w:ilvl="4" w:tplc="30143257" w:tentative="1">
      <w:start w:val="1"/>
      <w:numFmt w:val="lowerLetter"/>
      <w:lvlText w:val="%5."/>
      <w:lvlJc w:val="left"/>
      <w:pPr>
        <w:ind w:left="3600" w:hanging="360"/>
      </w:pPr>
    </w:lvl>
    <w:lvl w:ilvl="5" w:tplc="30143257" w:tentative="1">
      <w:start w:val="1"/>
      <w:numFmt w:val="lowerRoman"/>
      <w:lvlText w:val="%6."/>
      <w:lvlJc w:val="right"/>
      <w:pPr>
        <w:ind w:left="4320" w:hanging="180"/>
      </w:pPr>
    </w:lvl>
    <w:lvl w:ilvl="6" w:tplc="30143257" w:tentative="1">
      <w:start w:val="1"/>
      <w:numFmt w:val="decimal"/>
      <w:lvlText w:val="%7."/>
      <w:lvlJc w:val="left"/>
      <w:pPr>
        <w:ind w:left="5040" w:hanging="360"/>
      </w:pPr>
    </w:lvl>
    <w:lvl w:ilvl="7" w:tplc="30143257" w:tentative="1">
      <w:start w:val="1"/>
      <w:numFmt w:val="lowerLetter"/>
      <w:lvlText w:val="%8."/>
      <w:lvlJc w:val="left"/>
      <w:pPr>
        <w:ind w:left="5760" w:hanging="360"/>
      </w:pPr>
    </w:lvl>
    <w:lvl w:ilvl="8" w:tplc="30143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6">
    <w:multiLevelType w:val="hybridMultilevel"/>
    <w:lvl w:ilvl="0" w:tplc="60680365">
      <w:start w:val="1"/>
      <w:numFmt w:val="decimal"/>
      <w:lvlText w:val="%1."/>
      <w:lvlJc w:val="left"/>
      <w:pPr>
        <w:ind w:left="720" w:hanging="360"/>
      </w:pPr>
    </w:lvl>
    <w:lvl w:ilvl="1" w:tplc="60680365" w:tentative="1">
      <w:start w:val="1"/>
      <w:numFmt w:val="lowerLetter"/>
      <w:lvlText w:val="%2."/>
      <w:lvlJc w:val="left"/>
      <w:pPr>
        <w:ind w:left="1440" w:hanging="360"/>
      </w:pPr>
    </w:lvl>
    <w:lvl w:ilvl="2" w:tplc="60680365" w:tentative="1">
      <w:start w:val="1"/>
      <w:numFmt w:val="lowerRoman"/>
      <w:lvlText w:val="%3."/>
      <w:lvlJc w:val="right"/>
      <w:pPr>
        <w:ind w:left="2160" w:hanging="180"/>
      </w:pPr>
    </w:lvl>
    <w:lvl w:ilvl="3" w:tplc="60680365" w:tentative="1">
      <w:start w:val="1"/>
      <w:numFmt w:val="decimal"/>
      <w:lvlText w:val="%4."/>
      <w:lvlJc w:val="left"/>
      <w:pPr>
        <w:ind w:left="2880" w:hanging="360"/>
      </w:pPr>
    </w:lvl>
    <w:lvl w:ilvl="4" w:tplc="60680365" w:tentative="1">
      <w:start w:val="1"/>
      <w:numFmt w:val="lowerLetter"/>
      <w:lvlText w:val="%5."/>
      <w:lvlJc w:val="left"/>
      <w:pPr>
        <w:ind w:left="3600" w:hanging="360"/>
      </w:pPr>
    </w:lvl>
    <w:lvl w:ilvl="5" w:tplc="60680365" w:tentative="1">
      <w:start w:val="1"/>
      <w:numFmt w:val="lowerRoman"/>
      <w:lvlText w:val="%6."/>
      <w:lvlJc w:val="right"/>
      <w:pPr>
        <w:ind w:left="4320" w:hanging="180"/>
      </w:pPr>
    </w:lvl>
    <w:lvl w:ilvl="6" w:tplc="60680365" w:tentative="1">
      <w:start w:val="1"/>
      <w:numFmt w:val="decimal"/>
      <w:lvlText w:val="%7."/>
      <w:lvlJc w:val="left"/>
      <w:pPr>
        <w:ind w:left="5040" w:hanging="360"/>
      </w:pPr>
    </w:lvl>
    <w:lvl w:ilvl="7" w:tplc="60680365" w:tentative="1">
      <w:start w:val="1"/>
      <w:numFmt w:val="lowerLetter"/>
      <w:lvlText w:val="%8."/>
      <w:lvlJc w:val="left"/>
      <w:pPr>
        <w:ind w:left="5760" w:hanging="360"/>
      </w:pPr>
    </w:lvl>
    <w:lvl w:ilvl="8" w:tplc="60680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5">
    <w:multiLevelType w:val="hybridMultilevel"/>
    <w:lvl w:ilvl="0" w:tplc="84877285">
      <w:start w:val="1"/>
      <w:numFmt w:val="decimal"/>
      <w:lvlText w:val="%1."/>
      <w:lvlJc w:val="left"/>
      <w:pPr>
        <w:ind w:left="720" w:hanging="360"/>
      </w:pPr>
    </w:lvl>
    <w:lvl w:ilvl="1" w:tplc="84877285" w:tentative="1">
      <w:start w:val="1"/>
      <w:numFmt w:val="lowerLetter"/>
      <w:lvlText w:val="%2."/>
      <w:lvlJc w:val="left"/>
      <w:pPr>
        <w:ind w:left="1440" w:hanging="360"/>
      </w:pPr>
    </w:lvl>
    <w:lvl w:ilvl="2" w:tplc="84877285" w:tentative="1">
      <w:start w:val="1"/>
      <w:numFmt w:val="lowerRoman"/>
      <w:lvlText w:val="%3."/>
      <w:lvlJc w:val="right"/>
      <w:pPr>
        <w:ind w:left="2160" w:hanging="180"/>
      </w:pPr>
    </w:lvl>
    <w:lvl w:ilvl="3" w:tplc="84877285" w:tentative="1">
      <w:start w:val="1"/>
      <w:numFmt w:val="decimal"/>
      <w:lvlText w:val="%4."/>
      <w:lvlJc w:val="left"/>
      <w:pPr>
        <w:ind w:left="2880" w:hanging="360"/>
      </w:pPr>
    </w:lvl>
    <w:lvl w:ilvl="4" w:tplc="84877285" w:tentative="1">
      <w:start w:val="1"/>
      <w:numFmt w:val="lowerLetter"/>
      <w:lvlText w:val="%5."/>
      <w:lvlJc w:val="left"/>
      <w:pPr>
        <w:ind w:left="3600" w:hanging="360"/>
      </w:pPr>
    </w:lvl>
    <w:lvl w:ilvl="5" w:tplc="84877285" w:tentative="1">
      <w:start w:val="1"/>
      <w:numFmt w:val="lowerRoman"/>
      <w:lvlText w:val="%6."/>
      <w:lvlJc w:val="right"/>
      <w:pPr>
        <w:ind w:left="4320" w:hanging="180"/>
      </w:pPr>
    </w:lvl>
    <w:lvl w:ilvl="6" w:tplc="84877285" w:tentative="1">
      <w:start w:val="1"/>
      <w:numFmt w:val="decimal"/>
      <w:lvlText w:val="%7."/>
      <w:lvlJc w:val="left"/>
      <w:pPr>
        <w:ind w:left="5040" w:hanging="360"/>
      </w:pPr>
    </w:lvl>
    <w:lvl w:ilvl="7" w:tplc="84877285" w:tentative="1">
      <w:start w:val="1"/>
      <w:numFmt w:val="lowerLetter"/>
      <w:lvlText w:val="%8."/>
      <w:lvlJc w:val="left"/>
      <w:pPr>
        <w:ind w:left="5760" w:hanging="360"/>
      </w:pPr>
    </w:lvl>
    <w:lvl w:ilvl="8" w:tplc="8487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4">
    <w:multiLevelType w:val="hybridMultilevel"/>
    <w:lvl w:ilvl="0" w:tplc="38806850">
      <w:start w:val="1"/>
      <w:numFmt w:val="decimal"/>
      <w:lvlText w:val="%1."/>
      <w:lvlJc w:val="left"/>
      <w:pPr>
        <w:ind w:left="720" w:hanging="360"/>
      </w:pPr>
    </w:lvl>
    <w:lvl w:ilvl="1" w:tplc="38806850" w:tentative="1">
      <w:start w:val="1"/>
      <w:numFmt w:val="lowerLetter"/>
      <w:lvlText w:val="%2."/>
      <w:lvlJc w:val="left"/>
      <w:pPr>
        <w:ind w:left="1440" w:hanging="360"/>
      </w:pPr>
    </w:lvl>
    <w:lvl w:ilvl="2" w:tplc="38806850" w:tentative="1">
      <w:start w:val="1"/>
      <w:numFmt w:val="lowerRoman"/>
      <w:lvlText w:val="%3."/>
      <w:lvlJc w:val="right"/>
      <w:pPr>
        <w:ind w:left="2160" w:hanging="180"/>
      </w:pPr>
    </w:lvl>
    <w:lvl w:ilvl="3" w:tplc="38806850" w:tentative="1">
      <w:start w:val="1"/>
      <w:numFmt w:val="decimal"/>
      <w:lvlText w:val="%4."/>
      <w:lvlJc w:val="left"/>
      <w:pPr>
        <w:ind w:left="2880" w:hanging="360"/>
      </w:pPr>
    </w:lvl>
    <w:lvl w:ilvl="4" w:tplc="38806850" w:tentative="1">
      <w:start w:val="1"/>
      <w:numFmt w:val="lowerLetter"/>
      <w:lvlText w:val="%5."/>
      <w:lvlJc w:val="left"/>
      <w:pPr>
        <w:ind w:left="3600" w:hanging="360"/>
      </w:pPr>
    </w:lvl>
    <w:lvl w:ilvl="5" w:tplc="38806850" w:tentative="1">
      <w:start w:val="1"/>
      <w:numFmt w:val="lowerRoman"/>
      <w:lvlText w:val="%6."/>
      <w:lvlJc w:val="right"/>
      <w:pPr>
        <w:ind w:left="4320" w:hanging="180"/>
      </w:pPr>
    </w:lvl>
    <w:lvl w:ilvl="6" w:tplc="38806850" w:tentative="1">
      <w:start w:val="1"/>
      <w:numFmt w:val="decimal"/>
      <w:lvlText w:val="%7."/>
      <w:lvlJc w:val="left"/>
      <w:pPr>
        <w:ind w:left="5040" w:hanging="360"/>
      </w:pPr>
    </w:lvl>
    <w:lvl w:ilvl="7" w:tplc="38806850" w:tentative="1">
      <w:start w:val="1"/>
      <w:numFmt w:val="lowerLetter"/>
      <w:lvlText w:val="%8."/>
      <w:lvlJc w:val="left"/>
      <w:pPr>
        <w:ind w:left="5760" w:hanging="360"/>
      </w:pPr>
    </w:lvl>
    <w:lvl w:ilvl="8" w:tplc="38806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3">
    <w:multiLevelType w:val="hybridMultilevel"/>
    <w:lvl w:ilvl="0" w:tplc="91599906">
      <w:start w:val="1"/>
      <w:numFmt w:val="decimal"/>
      <w:lvlText w:val="%1."/>
      <w:lvlJc w:val="left"/>
      <w:pPr>
        <w:ind w:left="720" w:hanging="360"/>
      </w:pPr>
    </w:lvl>
    <w:lvl w:ilvl="1" w:tplc="91599906" w:tentative="1">
      <w:start w:val="1"/>
      <w:numFmt w:val="lowerLetter"/>
      <w:lvlText w:val="%2."/>
      <w:lvlJc w:val="left"/>
      <w:pPr>
        <w:ind w:left="1440" w:hanging="360"/>
      </w:pPr>
    </w:lvl>
    <w:lvl w:ilvl="2" w:tplc="91599906" w:tentative="1">
      <w:start w:val="1"/>
      <w:numFmt w:val="lowerRoman"/>
      <w:lvlText w:val="%3."/>
      <w:lvlJc w:val="right"/>
      <w:pPr>
        <w:ind w:left="2160" w:hanging="180"/>
      </w:pPr>
    </w:lvl>
    <w:lvl w:ilvl="3" w:tplc="91599906" w:tentative="1">
      <w:start w:val="1"/>
      <w:numFmt w:val="decimal"/>
      <w:lvlText w:val="%4."/>
      <w:lvlJc w:val="left"/>
      <w:pPr>
        <w:ind w:left="2880" w:hanging="360"/>
      </w:pPr>
    </w:lvl>
    <w:lvl w:ilvl="4" w:tplc="91599906" w:tentative="1">
      <w:start w:val="1"/>
      <w:numFmt w:val="lowerLetter"/>
      <w:lvlText w:val="%5."/>
      <w:lvlJc w:val="left"/>
      <w:pPr>
        <w:ind w:left="3600" w:hanging="360"/>
      </w:pPr>
    </w:lvl>
    <w:lvl w:ilvl="5" w:tplc="91599906" w:tentative="1">
      <w:start w:val="1"/>
      <w:numFmt w:val="lowerRoman"/>
      <w:lvlText w:val="%6."/>
      <w:lvlJc w:val="right"/>
      <w:pPr>
        <w:ind w:left="4320" w:hanging="180"/>
      </w:pPr>
    </w:lvl>
    <w:lvl w:ilvl="6" w:tplc="91599906" w:tentative="1">
      <w:start w:val="1"/>
      <w:numFmt w:val="decimal"/>
      <w:lvlText w:val="%7."/>
      <w:lvlJc w:val="left"/>
      <w:pPr>
        <w:ind w:left="5040" w:hanging="360"/>
      </w:pPr>
    </w:lvl>
    <w:lvl w:ilvl="7" w:tplc="91599906" w:tentative="1">
      <w:start w:val="1"/>
      <w:numFmt w:val="lowerLetter"/>
      <w:lvlText w:val="%8."/>
      <w:lvlJc w:val="left"/>
      <w:pPr>
        <w:ind w:left="5760" w:hanging="360"/>
      </w:pPr>
    </w:lvl>
    <w:lvl w:ilvl="8" w:tplc="91599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2">
    <w:multiLevelType w:val="hybridMultilevel"/>
    <w:lvl w:ilvl="0" w:tplc="39165042">
      <w:start w:val="1"/>
      <w:numFmt w:val="decimal"/>
      <w:lvlText w:val="%1."/>
      <w:lvlJc w:val="left"/>
      <w:pPr>
        <w:ind w:left="720" w:hanging="360"/>
      </w:pPr>
    </w:lvl>
    <w:lvl w:ilvl="1" w:tplc="39165042" w:tentative="1">
      <w:start w:val="1"/>
      <w:numFmt w:val="lowerLetter"/>
      <w:lvlText w:val="%2."/>
      <w:lvlJc w:val="left"/>
      <w:pPr>
        <w:ind w:left="1440" w:hanging="360"/>
      </w:pPr>
    </w:lvl>
    <w:lvl w:ilvl="2" w:tplc="39165042" w:tentative="1">
      <w:start w:val="1"/>
      <w:numFmt w:val="lowerRoman"/>
      <w:lvlText w:val="%3."/>
      <w:lvlJc w:val="right"/>
      <w:pPr>
        <w:ind w:left="2160" w:hanging="180"/>
      </w:pPr>
    </w:lvl>
    <w:lvl w:ilvl="3" w:tplc="39165042" w:tentative="1">
      <w:start w:val="1"/>
      <w:numFmt w:val="decimal"/>
      <w:lvlText w:val="%4."/>
      <w:lvlJc w:val="left"/>
      <w:pPr>
        <w:ind w:left="2880" w:hanging="360"/>
      </w:pPr>
    </w:lvl>
    <w:lvl w:ilvl="4" w:tplc="39165042" w:tentative="1">
      <w:start w:val="1"/>
      <w:numFmt w:val="lowerLetter"/>
      <w:lvlText w:val="%5."/>
      <w:lvlJc w:val="left"/>
      <w:pPr>
        <w:ind w:left="3600" w:hanging="360"/>
      </w:pPr>
    </w:lvl>
    <w:lvl w:ilvl="5" w:tplc="39165042" w:tentative="1">
      <w:start w:val="1"/>
      <w:numFmt w:val="lowerRoman"/>
      <w:lvlText w:val="%6."/>
      <w:lvlJc w:val="right"/>
      <w:pPr>
        <w:ind w:left="4320" w:hanging="180"/>
      </w:pPr>
    </w:lvl>
    <w:lvl w:ilvl="6" w:tplc="39165042" w:tentative="1">
      <w:start w:val="1"/>
      <w:numFmt w:val="decimal"/>
      <w:lvlText w:val="%7."/>
      <w:lvlJc w:val="left"/>
      <w:pPr>
        <w:ind w:left="5040" w:hanging="360"/>
      </w:pPr>
    </w:lvl>
    <w:lvl w:ilvl="7" w:tplc="39165042" w:tentative="1">
      <w:start w:val="1"/>
      <w:numFmt w:val="lowerLetter"/>
      <w:lvlText w:val="%8."/>
      <w:lvlJc w:val="left"/>
      <w:pPr>
        <w:ind w:left="5760" w:hanging="360"/>
      </w:pPr>
    </w:lvl>
    <w:lvl w:ilvl="8" w:tplc="39165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1">
    <w:multiLevelType w:val="hybridMultilevel"/>
    <w:lvl w:ilvl="0" w:tplc="31405512">
      <w:start w:val="1"/>
      <w:numFmt w:val="decimal"/>
      <w:lvlText w:val="%1."/>
      <w:lvlJc w:val="left"/>
      <w:pPr>
        <w:ind w:left="720" w:hanging="360"/>
      </w:pPr>
    </w:lvl>
    <w:lvl w:ilvl="1" w:tplc="31405512" w:tentative="1">
      <w:start w:val="1"/>
      <w:numFmt w:val="lowerLetter"/>
      <w:lvlText w:val="%2."/>
      <w:lvlJc w:val="left"/>
      <w:pPr>
        <w:ind w:left="1440" w:hanging="360"/>
      </w:pPr>
    </w:lvl>
    <w:lvl w:ilvl="2" w:tplc="31405512" w:tentative="1">
      <w:start w:val="1"/>
      <w:numFmt w:val="lowerRoman"/>
      <w:lvlText w:val="%3."/>
      <w:lvlJc w:val="right"/>
      <w:pPr>
        <w:ind w:left="2160" w:hanging="180"/>
      </w:pPr>
    </w:lvl>
    <w:lvl w:ilvl="3" w:tplc="31405512" w:tentative="1">
      <w:start w:val="1"/>
      <w:numFmt w:val="decimal"/>
      <w:lvlText w:val="%4."/>
      <w:lvlJc w:val="left"/>
      <w:pPr>
        <w:ind w:left="2880" w:hanging="360"/>
      </w:pPr>
    </w:lvl>
    <w:lvl w:ilvl="4" w:tplc="31405512" w:tentative="1">
      <w:start w:val="1"/>
      <w:numFmt w:val="lowerLetter"/>
      <w:lvlText w:val="%5."/>
      <w:lvlJc w:val="left"/>
      <w:pPr>
        <w:ind w:left="3600" w:hanging="360"/>
      </w:pPr>
    </w:lvl>
    <w:lvl w:ilvl="5" w:tplc="31405512" w:tentative="1">
      <w:start w:val="1"/>
      <w:numFmt w:val="lowerRoman"/>
      <w:lvlText w:val="%6."/>
      <w:lvlJc w:val="right"/>
      <w:pPr>
        <w:ind w:left="4320" w:hanging="180"/>
      </w:pPr>
    </w:lvl>
    <w:lvl w:ilvl="6" w:tplc="31405512" w:tentative="1">
      <w:start w:val="1"/>
      <w:numFmt w:val="decimal"/>
      <w:lvlText w:val="%7."/>
      <w:lvlJc w:val="left"/>
      <w:pPr>
        <w:ind w:left="5040" w:hanging="360"/>
      </w:pPr>
    </w:lvl>
    <w:lvl w:ilvl="7" w:tplc="31405512" w:tentative="1">
      <w:start w:val="1"/>
      <w:numFmt w:val="lowerLetter"/>
      <w:lvlText w:val="%8."/>
      <w:lvlJc w:val="left"/>
      <w:pPr>
        <w:ind w:left="5760" w:hanging="360"/>
      </w:pPr>
    </w:lvl>
    <w:lvl w:ilvl="8" w:tplc="31405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80">
    <w:multiLevelType w:val="hybridMultilevel"/>
    <w:lvl w:ilvl="0" w:tplc="80146511">
      <w:start w:val="1"/>
      <w:numFmt w:val="decimal"/>
      <w:lvlText w:val="%1."/>
      <w:lvlJc w:val="left"/>
      <w:pPr>
        <w:ind w:left="720" w:hanging="360"/>
      </w:pPr>
    </w:lvl>
    <w:lvl w:ilvl="1" w:tplc="80146511" w:tentative="1">
      <w:start w:val="1"/>
      <w:numFmt w:val="lowerLetter"/>
      <w:lvlText w:val="%2."/>
      <w:lvlJc w:val="left"/>
      <w:pPr>
        <w:ind w:left="1440" w:hanging="360"/>
      </w:pPr>
    </w:lvl>
    <w:lvl w:ilvl="2" w:tplc="80146511" w:tentative="1">
      <w:start w:val="1"/>
      <w:numFmt w:val="lowerRoman"/>
      <w:lvlText w:val="%3."/>
      <w:lvlJc w:val="right"/>
      <w:pPr>
        <w:ind w:left="2160" w:hanging="180"/>
      </w:pPr>
    </w:lvl>
    <w:lvl w:ilvl="3" w:tplc="80146511" w:tentative="1">
      <w:start w:val="1"/>
      <w:numFmt w:val="decimal"/>
      <w:lvlText w:val="%4."/>
      <w:lvlJc w:val="left"/>
      <w:pPr>
        <w:ind w:left="2880" w:hanging="360"/>
      </w:pPr>
    </w:lvl>
    <w:lvl w:ilvl="4" w:tplc="80146511" w:tentative="1">
      <w:start w:val="1"/>
      <w:numFmt w:val="lowerLetter"/>
      <w:lvlText w:val="%5."/>
      <w:lvlJc w:val="left"/>
      <w:pPr>
        <w:ind w:left="3600" w:hanging="360"/>
      </w:pPr>
    </w:lvl>
    <w:lvl w:ilvl="5" w:tplc="80146511" w:tentative="1">
      <w:start w:val="1"/>
      <w:numFmt w:val="lowerRoman"/>
      <w:lvlText w:val="%6."/>
      <w:lvlJc w:val="right"/>
      <w:pPr>
        <w:ind w:left="4320" w:hanging="180"/>
      </w:pPr>
    </w:lvl>
    <w:lvl w:ilvl="6" w:tplc="80146511" w:tentative="1">
      <w:start w:val="1"/>
      <w:numFmt w:val="decimal"/>
      <w:lvlText w:val="%7."/>
      <w:lvlJc w:val="left"/>
      <w:pPr>
        <w:ind w:left="5040" w:hanging="360"/>
      </w:pPr>
    </w:lvl>
    <w:lvl w:ilvl="7" w:tplc="80146511" w:tentative="1">
      <w:start w:val="1"/>
      <w:numFmt w:val="lowerLetter"/>
      <w:lvlText w:val="%8."/>
      <w:lvlJc w:val="left"/>
      <w:pPr>
        <w:ind w:left="5760" w:hanging="360"/>
      </w:pPr>
    </w:lvl>
    <w:lvl w:ilvl="8" w:tplc="8014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9">
    <w:multiLevelType w:val="hybridMultilevel"/>
    <w:lvl w:ilvl="0" w:tplc="27346889">
      <w:start w:val="1"/>
      <w:numFmt w:val="decimal"/>
      <w:lvlText w:val="%1."/>
      <w:lvlJc w:val="left"/>
      <w:pPr>
        <w:ind w:left="720" w:hanging="360"/>
      </w:pPr>
    </w:lvl>
    <w:lvl w:ilvl="1" w:tplc="27346889" w:tentative="1">
      <w:start w:val="1"/>
      <w:numFmt w:val="lowerLetter"/>
      <w:lvlText w:val="%2."/>
      <w:lvlJc w:val="left"/>
      <w:pPr>
        <w:ind w:left="1440" w:hanging="360"/>
      </w:pPr>
    </w:lvl>
    <w:lvl w:ilvl="2" w:tplc="27346889" w:tentative="1">
      <w:start w:val="1"/>
      <w:numFmt w:val="lowerRoman"/>
      <w:lvlText w:val="%3."/>
      <w:lvlJc w:val="right"/>
      <w:pPr>
        <w:ind w:left="2160" w:hanging="180"/>
      </w:pPr>
    </w:lvl>
    <w:lvl w:ilvl="3" w:tplc="27346889" w:tentative="1">
      <w:start w:val="1"/>
      <w:numFmt w:val="decimal"/>
      <w:lvlText w:val="%4."/>
      <w:lvlJc w:val="left"/>
      <w:pPr>
        <w:ind w:left="2880" w:hanging="360"/>
      </w:pPr>
    </w:lvl>
    <w:lvl w:ilvl="4" w:tplc="27346889" w:tentative="1">
      <w:start w:val="1"/>
      <w:numFmt w:val="lowerLetter"/>
      <w:lvlText w:val="%5."/>
      <w:lvlJc w:val="left"/>
      <w:pPr>
        <w:ind w:left="3600" w:hanging="360"/>
      </w:pPr>
    </w:lvl>
    <w:lvl w:ilvl="5" w:tplc="27346889" w:tentative="1">
      <w:start w:val="1"/>
      <w:numFmt w:val="lowerRoman"/>
      <w:lvlText w:val="%6."/>
      <w:lvlJc w:val="right"/>
      <w:pPr>
        <w:ind w:left="4320" w:hanging="180"/>
      </w:pPr>
    </w:lvl>
    <w:lvl w:ilvl="6" w:tplc="27346889" w:tentative="1">
      <w:start w:val="1"/>
      <w:numFmt w:val="decimal"/>
      <w:lvlText w:val="%7."/>
      <w:lvlJc w:val="left"/>
      <w:pPr>
        <w:ind w:left="5040" w:hanging="360"/>
      </w:pPr>
    </w:lvl>
    <w:lvl w:ilvl="7" w:tplc="27346889" w:tentative="1">
      <w:start w:val="1"/>
      <w:numFmt w:val="lowerLetter"/>
      <w:lvlText w:val="%8."/>
      <w:lvlJc w:val="left"/>
      <w:pPr>
        <w:ind w:left="5760" w:hanging="360"/>
      </w:pPr>
    </w:lvl>
    <w:lvl w:ilvl="8" w:tplc="27346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8">
    <w:multiLevelType w:val="hybridMultilevel"/>
    <w:lvl w:ilvl="0" w:tplc="88863667">
      <w:start w:val="1"/>
      <w:numFmt w:val="decimal"/>
      <w:lvlText w:val="%1."/>
      <w:lvlJc w:val="left"/>
      <w:pPr>
        <w:ind w:left="720" w:hanging="360"/>
      </w:pPr>
    </w:lvl>
    <w:lvl w:ilvl="1" w:tplc="88863667" w:tentative="1">
      <w:start w:val="1"/>
      <w:numFmt w:val="lowerLetter"/>
      <w:lvlText w:val="%2."/>
      <w:lvlJc w:val="left"/>
      <w:pPr>
        <w:ind w:left="1440" w:hanging="360"/>
      </w:pPr>
    </w:lvl>
    <w:lvl w:ilvl="2" w:tplc="88863667" w:tentative="1">
      <w:start w:val="1"/>
      <w:numFmt w:val="lowerRoman"/>
      <w:lvlText w:val="%3."/>
      <w:lvlJc w:val="right"/>
      <w:pPr>
        <w:ind w:left="2160" w:hanging="180"/>
      </w:pPr>
    </w:lvl>
    <w:lvl w:ilvl="3" w:tplc="88863667" w:tentative="1">
      <w:start w:val="1"/>
      <w:numFmt w:val="decimal"/>
      <w:lvlText w:val="%4."/>
      <w:lvlJc w:val="left"/>
      <w:pPr>
        <w:ind w:left="2880" w:hanging="360"/>
      </w:pPr>
    </w:lvl>
    <w:lvl w:ilvl="4" w:tplc="88863667" w:tentative="1">
      <w:start w:val="1"/>
      <w:numFmt w:val="lowerLetter"/>
      <w:lvlText w:val="%5."/>
      <w:lvlJc w:val="left"/>
      <w:pPr>
        <w:ind w:left="3600" w:hanging="360"/>
      </w:pPr>
    </w:lvl>
    <w:lvl w:ilvl="5" w:tplc="88863667" w:tentative="1">
      <w:start w:val="1"/>
      <w:numFmt w:val="lowerRoman"/>
      <w:lvlText w:val="%6."/>
      <w:lvlJc w:val="right"/>
      <w:pPr>
        <w:ind w:left="4320" w:hanging="180"/>
      </w:pPr>
    </w:lvl>
    <w:lvl w:ilvl="6" w:tplc="88863667" w:tentative="1">
      <w:start w:val="1"/>
      <w:numFmt w:val="decimal"/>
      <w:lvlText w:val="%7."/>
      <w:lvlJc w:val="left"/>
      <w:pPr>
        <w:ind w:left="5040" w:hanging="360"/>
      </w:pPr>
    </w:lvl>
    <w:lvl w:ilvl="7" w:tplc="88863667" w:tentative="1">
      <w:start w:val="1"/>
      <w:numFmt w:val="lowerLetter"/>
      <w:lvlText w:val="%8."/>
      <w:lvlJc w:val="left"/>
      <w:pPr>
        <w:ind w:left="5760" w:hanging="360"/>
      </w:pPr>
    </w:lvl>
    <w:lvl w:ilvl="8" w:tplc="88863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7">
    <w:multiLevelType w:val="hybridMultilevel"/>
    <w:lvl w:ilvl="0" w:tplc="95146502">
      <w:start w:val="1"/>
      <w:numFmt w:val="decimal"/>
      <w:lvlText w:val="%1."/>
      <w:lvlJc w:val="left"/>
      <w:pPr>
        <w:ind w:left="720" w:hanging="360"/>
      </w:pPr>
    </w:lvl>
    <w:lvl w:ilvl="1" w:tplc="95146502" w:tentative="1">
      <w:start w:val="1"/>
      <w:numFmt w:val="lowerLetter"/>
      <w:lvlText w:val="%2."/>
      <w:lvlJc w:val="left"/>
      <w:pPr>
        <w:ind w:left="1440" w:hanging="360"/>
      </w:pPr>
    </w:lvl>
    <w:lvl w:ilvl="2" w:tplc="95146502" w:tentative="1">
      <w:start w:val="1"/>
      <w:numFmt w:val="lowerRoman"/>
      <w:lvlText w:val="%3."/>
      <w:lvlJc w:val="right"/>
      <w:pPr>
        <w:ind w:left="2160" w:hanging="180"/>
      </w:pPr>
    </w:lvl>
    <w:lvl w:ilvl="3" w:tplc="95146502" w:tentative="1">
      <w:start w:val="1"/>
      <w:numFmt w:val="decimal"/>
      <w:lvlText w:val="%4."/>
      <w:lvlJc w:val="left"/>
      <w:pPr>
        <w:ind w:left="2880" w:hanging="360"/>
      </w:pPr>
    </w:lvl>
    <w:lvl w:ilvl="4" w:tplc="95146502" w:tentative="1">
      <w:start w:val="1"/>
      <w:numFmt w:val="lowerLetter"/>
      <w:lvlText w:val="%5."/>
      <w:lvlJc w:val="left"/>
      <w:pPr>
        <w:ind w:left="3600" w:hanging="360"/>
      </w:pPr>
    </w:lvl>
    <w:lvl w:ilvl="5" w:tplc="95146502" w:tentative="1">
      <w:start w:val="1"/>
      <w:numFmt w:val="lowerRoman"/>
      <w:lvlText w:val="%6."/>
      <w:lvlJc w:val="right"/>
      <w:pPr>
        <w:ind w:left="4320" w:hanging="180"/>
      </w:pPr>
    </w:lvl>
    <w:lvl w:ilvl="6" w:tplc="95146502" w:tentative="1">
      <w:start w:val="1"/>
      <w:numFmt w:val="decimal"/>
      <w:lvlText w:val="%7."/>
      <w:lvlJc w:val="left"/>
      <w:pPr>
        <w:ind w:left="5040" w:hanging="360"/>
      </w:pPr>
    </w:lvl>
    <w:lvl w:ilvl="7" w:tplc="95146502" w:tentative="1">
      <w:start w:val="1"/>
      <w:numFmt w:val="lowerLetter"/>
      <w:lvlText w:val="%8."/>
      <w:lvlJc w:val="left"/>
      <w:pPr>
        <w:ind w:left="5760" w:hanging="360"/>
      </w:pPr>
    </w:lvl>
    <w:lvl w:ilvl="8" w:tplc="95146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6">
    <w:multiLevelType w:val="hybridMultilevel"/>
    <w:lvl w:ilvl="0" w:tplc="28387227">
      <w:start w:val="1"/>
      <w:numFmt w:val="decimal"/>
      <w:lvlText w:val="%1."/>
      <w:lvlJc w:val="left"/>
      <w:pPr>
        <w:ind w:left="720" w:hanging="360"/>
      </w:pPr>
    </w:lvl>
    <w:lvl w:ilvl="1" w:tplc="28387227" w:tentative="1">
      <w:start w:val="1"/>
      <w:numFmt w:val="lowerLetter"/>
      <w:lvlText w:val="%2."/>
      <w:lvlJc w:val="left"/>
      <w:pPr>
        <w:ind w:left="1440" w:hanging="360"/>
      </w:pPr>
    </w:lvl>
    <w:lvl w:ilvl="2" w:tplc="28387227" w:tentative="1">
      <w:start w:val="1"/>
      <w:numFmt w:val="lowerRoman"/>
      <w:lvlText w:val="%3."/>
      <w:lvlJc w:val="right"/>
      <w:pPr>
        <w:ind w:left="2160" w:hanging="180"/>
      </w:pPr>
    </w:lvl>
    <w:lvl w:ilvl="3" w:tplc="28387227" w:tentative="1">
      <w:start w:val="1"/>
      <w:numFmt w:val="decimal"/>
      <w:lvlText w:val="%4."/>
      <w:lvlJc w:val="left"/>
      <w:pPr>
        <w:ind w:left="2880" w:hanging="360"/>
      </w:pPr>
    </w:lvl>
    <w:lvl w:ilvl="4" w:tplc="28387227" w:tentative="1">
      <w:start w:val="1"/>
      <w:numFmt w:val="lowerLetter"/>
      <w:lvlText w:val="%5."/>
      <w:lvlJc w:val="left"/>
      <w:pPr>
        <w:ind w:left="3600" w:hanging="360"/>
      </w:pPr>
    </w:lvl>
    <w:lvl w:ilvl="5" w:tplc="28387227" w:tentative="1">
      <w:start w:val="1"/>
      <w:numFmt w:val="lowerRoman"/>
      <w:lvlText w:val="%6."/>
      <w:lvlJc w:val="right"/>
      <w:pPr>
        <w:ind w:left="4320" w:hanging="180"/>
      </w:pPr>
    </w:lvl>
    <w:lvl w:ilvl="6" w:tplc="28387227" w:tentative="1">
      <w:start w:val="1"/>
      <w:numFmt w:val="decimal"/>
      <w:lvlText w:val="%7."/>
      <w:lvlJc w:val="left"/>
      <w:pPr>
        <w:ind w:left="5040" w:hanging="360"/>
      </w:pPr>
    </w:lvl>
    <w:lvl w:ilvl="7" w:tplc="28387227" w:tentative="1">
      <w:start w:val="1"/>
      <w:numFmt w:val="lowerLetter"/>
      <w:lvlText w:val="%8."/>
      <w:lvlJc w:val="left"/>
      <w:pPr>
        <w:ind w:left="5760" w:hanging="360"/>
      </w:pPr>
    </w:lvl>
    <w:lvl w:ilvl="8" w:tplc="28387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5">
    <w:multiLevelType w:val="hybridMultilevel"/>
    <w:lvl w:ilvl="0" w:tplc="34747057">
      <w:start w:val="1"/>
      <w:numFmt w:val="decimal"/>
      <w:lvlText w:val="%1."/>
      <w:lvlJc w:val="left"/>
      <w:pPr>
        <w:ind w:left="720" w:hanging="360"/>
      </w:pPr>
    </w:lvl>
    <w:lvl w:ilvl="1" w:tplc="34747057" w:tentative="1">
      <w:start w:val="1"/>
      <w:numFmt w:val="lowerLetter"/>
      <w:lvlText w:val="%2."/>
      <w:lvlJc w:val="left"/>
      <w:pPr>
        <w:ind w:left="1440" w:hanging="360"/>
      </w:pPr>
    </w:lvl>
    <w:lvl w:ilvl="2" w:tplc="34747057" w:tentative="1">
      <w:start w:val="1"/>
      <w:numFmt w:val="lowerRoman"/>
      <w:lvlText w:val="%3."/>
      <w:lvlJc w:val="right"/>
      <w:pPr>
        <w:ind w:left="2160" w:hanging="180"/>
      </w:pPr>
    </w:lvl>
    <w:lvl w:ilvl="3" w:tplc="34747057" w:tentative="1">
      <w:start w:val="1"/>
      <w:numFmt w:val="decimal"/>
      <w:lvlText w:val="%4."/>
      <w:lvlJc w:val="left"/>
      <w:pPr>
        <w:ind w:left="2880" w:hanging="360"/>
      </w:pPr>
    </w:lvl>
    <w:lvl w:ilvl="4" w:tplc="34747057" w:tentative="1">
      <w:start w:val="1"/>
      <w:numFmt w:val="lowerLetter"/>
      <w:lvlText w:val="%5."/>
      <w:lvlJc w:val="left"/>
      <w:pPr>
        <w:ind w:left="3600" w:hanging="360"/>
      </w:pPr>
    </w:lvl>
    <w:lvl w:ilvl="5" w:tplc="34747057" w:tentative="1">
      <w:start w:val="1"/>
      <w:numFmt w:val="lowerRoman"/>
      <w:lvlText w:val="%6."/>
      <w:lvlJc w:val="right"/>
      <w:pPr>
        <w:ind w:left="4320" w:hanging="180"/>
      </w:pPr>
    </w:lvl>
    <w:lvl w:ilvl="6" w:tplc="34747057" w:tentative="1">
      <w:start w:val="1"/>
      <w:numFmt w:val="decimal"/>
      <w:lvlText w:val="%7."/>
      <w:lvlJc w:val="left"/>
      <w:pPr>
        <w:ind w:left="5040" w:hanging="360"/>
      </w:pPr>
    </w:lvl>
    <w:lvl w:ilvl="7" w:tplc="34747057" w:tentative="1">
      <w:start w:val="1"/>
      <w:numFmt w:val="lowerLetter"/>
      <w:lvlText w:val="%8."/>
      <w:lvlJc w:val="left"/>
      <w:pPr>
        <w:ind w:left="5760" w:hanging="360"/>
      </w:pPr>
    </w:lvl>
    <w:lvl w:ilvl="8" w:tplc="34747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4">
    <w:multiLevelType w:val="hybridMultilevel"/>
    <w:lvl w:ilvl="0" w:tplc="58914902">
      <w:start w:val="1"/>
      <w:numFmt w:val="decimal"/>
      <w:lvlText w:val="%1."/>
      <w:lvlJc w:val="left"/>
      <w:pPr>
        <w:ind w:left="720" w:hanging="360"/>
      </w:pPr>
    </w:lvl>
    <w:lvl w:ilvl="1" w:tplc="58914902" w:tentative="1">
      <w:start w:val="1"/>
      <w:numFmt w:val="lowerLetter"/>
      <w:lvlText w:val="%2."/>
      <w:lvlJc w:val="left"/>
      <w:pPr>
        <w:ind w:left="1440" w:hanging="360"/>
      </w:pPr>
    </w:lvl>
    <w:lvl w:ilvl="2" w:tplc="58914902" w:tentative="1">
      <w:start w:val="1"/>
      <w:numFmt w:val="lowerRoman"/>
      <w:lvlText w:val="%3."/>
      <w:lvlJc w:val="right"/>
      <w:pPr>
        <w:ind w:left="2160" w:hanging="180"/>
      </w:pPr>
    </w:lvl>
    <w:lvl w:ilvl="3" w:tplc="58914902" w:tentative="1">
      <w:start w:val="1"/>
      <w:numFmt w:val="decimal"/>
      <w:lvlText w:val="%4."/>
      <w:lvlJc w:val="left"/>
      <w:pPr>
        <w:ind w:left="2880" w:hanging="360"/>
      </w:pPr>
    </w:lvl>
    <w:lvl w:ilvl="4" w:tplc="58914902" w:tentative="1">
      <w:start w:val="1"/>
      <w:numFmt w:val="lowerLetter"/>
      <w:lvlText w:val="%5."/>
      <w:lvlJc w:val="left"/>
      <w:pPr>
        <w:ind w:left="3600" w:hanging="360"/>
      </w:pPr>
    </w:lvl>
    <w:lvl w:ilvl="5" w:tplc="58914902" w:tentative="1">
      <w:start w:val="1"/>
      <w:numFmt w:val="lowerRoman"/>
      <w:lvlText w:val="%6."/>
      <w:lvlJc w:val="right"/>
      <w:pPr>
        <w:ind w:left="4320" w:hanging="180"/>
      </w:pPr>
    </w:lvl>
    <w:lvl w:ilvl="6" w:tplc="58914902" w:tentative="1">
      <w:start w:val="1"/>
      <w:numFmt w:val="decimal"/>
      <w:lvlText w:val="%7."/>
      <w:lvlJc w:val="left"/>
      <w:pPr>
        <w:ind w:left="5040" w:hanging="360"/>
      </w:pPr>
    </w:lvl>
    <w:lvl w:ilvl="7" w:tplc="58914902" w:tentative="1">
      <w:start w:val="1"/>
      <w:numFmt w:val="lowerLetter"/>
      <w:lvlText w:val="%8."/>
      <w:lvlJc w:val="left"/>
      <w:pPr>
        <w:ind w:left="5760" w:hanging="360"/>
      </w:pPr>
    </w:lvl>
    <w:lvl w:ilvl="8" w:tplc="5891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3">
    <w:multiLevelType w:val="hybridMultilevel"/>
    <w:lvl w:ilvl="0" w:tplc="50955780">
      <w:start w:val="1"/>
      <w:numFmt w:val="decimal"/>
      <w:lvlText w:val="%1."/>
      <w:lvlJc w:val="left"/>
      <w:pPr>
        <w:ind w:left="720" w:hanging="360"/>
      </w:pPr>
    </w:lvl>
    <w:lvl w:ilvl="1" w:tplc="50955780" w:tentative="1">
      <w:start w:val="1"/>
      <w:numFmt w:val="lowerLetter"/>
      <w:lvlText w:val="%2."/>
      <w:lvlJc w:val="left"/>
      <w:pPr>
        <w:ind w:left="1440" w:hanging="360"/>
      </w:pPr>
    </w:lvl>
    <w:lvl w:ilvl="2" w:tplc="50955780" w:tentative="1">
      <w:start w:val="1"/>
      <w:numFmt w:val="lowerRoman"/>
      <w:lvlText w:val="%3."/>
      <w:lvlJc w:val="right"/>
      <w:pPr>
        <w:ind w:left="2160" w:hanging="180"/>
      </w:pPr>
    </w:lvl>
    <w:lvl w:ilvl="3" w:tplc="50955780" w:tentative="1">
      <w:start w:val="1"/>
      <w:numFmt w:val="decimal"/>
      <w:lvlText w:val="%4."/>
      <w:lvlJc w:val="left"/>
      <w:pPr>
        <w:ind w:left="2880" w:hanging="360"/>
      </w:pPr>
    </w:lvl>
    <w:lvl w:ilvl="4" w:tplc="50955780" w:tentative="1">
      <w:start w:val="1"/>
      <w:numFmt w:val="lowerLetter"/>
      <w:lvlText w:val="%5."/>
      <w:lvlJc w:val="left"/>
      <w:pPr>
        <w:ind w:left="3600" w:hanging="360"/>
      </w:pPr>
    </w:lvl>
    <w:lvl w:ilvl="5" w:tplc="50955780" w:tentative="1">
      <w:start w:val="1"/>
      <w:numFmt w:val="lowerRoman"/>
      <w:lvlText w:val="%6."/>
      <w:lvlJc w:val="right"/>
      <w:pPr>
        <w:ind w:left="4320" w:hanging="180"/>
      </w:pPr>
    </w:lvl>
    <w:lvl w:ilvl="6" w:tplc="50955780" w:tentative="1">
      <w:start w:val="1"/>
      <w:numFmt w:val="decimal"/>
      <w:lvlText w:val="%7."/>
      <w:lvlJc w:val="left"/>
      <w:pPr>
        <w:ind w:left="5040" w:hanging="360"/>
      </w:pPr>
    </w:lvl>
    <w:lvl w:ilvl="7" w:tplc="50955780" w:tentative="1">
      <w:start w:val="1"/>
      <w:numFmt w:val="lowerLetter"/>
      <w:lvlText w:val="%8."/>
      <w:lvlJc w:val="left"/>
      <w:pPr>
        <w:ind w:left="5760" w:hanging="360"/>
      </w:pPr>
    </w:lvl>
    <w:lvl w:ilvl="8" w:tplc="5095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2">
    <w:multiLevelType w:val="hybridMultilevel"/>
    <w:lvl w:ilvl="0" w:tplc="66377976">
      <w:start w:val="1"/>
      <w:numFmt w:val="decimal"/>
      <w:lvlText w:val="%1."/>
      <w:lvlJc w:val="left"/>
      <w:pPr>
        <w:ind w:left="720" w:hanging="360"/>
      </w:pPr>
    </w:lvl>
    <w:lvl w:ilvl="1" w:tplc="66377976" w:tentative="1">
      <w:start w:val="1"/>
      <w:numFmt w:val="lowerLetter"/>
      <w:lvlText w:val="%2."/>
      <w:lvlJc w:val="left"/>
      <w:pPr>
        <w:ind w:left="1440" w:hanging="360"/>
      </w:pPr>
    </w:lvl>
    <w:lvl w:ilvl="2" w:tplc="66377976" w:tentative="1">
      <w:start w:val="1"/>
      <w:numFmt w:val="lowerRoman"/>
      <w:lvlText w:val="%3."/>
      <w:lvlJc w:val="right"/>
      <w:pPr>
        <w:ind w:left="2160" w:hanging="180"/>
      </w:pPr>
    </w:lvl>
    <w:lvl w:ilvl="3" w:tplc="66377976" w:tentative="1">
      <w:start w:val="1"/>
      <w:numFmt w:val="decimal"/>
      <w:lvlText w:val="%4."/>
      <w:lvlJc w:val="left"/>
      <w:pPr>
        <w:ind w:left="2880" w:hanging="360"/>
      </w:pPr>
    </w:lvl>
    <w:lvl w:ilvl="4" w:tplc="66377976" w:tentative="1">
      <w:start w:val="1"/>
      <w:numFmt w:val="lowerLetter"/>
      <w:lvlText w:val="%5."/>
      <w:lvlJc w:val="left"/>
      <w:pPr>
        <w:ind w:left="3600" w:hanging="360"/>
      </w:pPr>
    </w:lvl>
    <w:lvl w:ilvl="5" w:tplc="66377976" w:tentative="1">
      <w:start w:val="1"/>
      <w:numFmt w:val="lowerRoman"/>
      <w:lvlText w:val="%6."/>
      <w:lvlJc w:val="right"/>
      <w:pPr>
        <w:ind w:left="4320" w:hanging="180"/>
      </w:pPr>
    </w:lvl>
    <w:lvl w:ilvl="6" w:tplc="66377976" w:tentative="1">
      <w:start w:val="1"/>
      <w:numFmt w:val="decimal"/>
      <w:lvlText w:val="%7."/>
      <w:lvlJc w:val="left"/>
      <w:pPr>
        <w:ind w:left="5040" w:hanging="360"/>
      </w:pPr>
    </w:lvl>
    <w:lvl w:ilvl="7" w:tplc="66377976" w:tentative="1">
      <w:start w:val="1"/>
      <w:numFmt w:val="lowerLetter"/>
      <w:lvlText w:val="%8."/>
      <w:lvlJc w:val="left"/>
      <w:pPr>
        <w:ind w:left="5760" w:hanging="360"/>
      </w:pPr>
    </w:lvl>
    <w:lvl w:ilvl="8" w:tplc="6637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1">
    <w:multiLevelType w:val="hybridMultilevel"/>
    <w:lvl w:ilvl="0" w:tplc="55373013">
      <w:start w:val="1"/>
      <w:numFmt w:val="decimal"/>
      <w:lvlText w:val="%1."/>
      <w:lvlJc w:val="left"/>
      <w:pPr>
        <w:ind w:left="720" w:hanging="360"/>
      </w:pPr>
    </w:lvl>
    <w:lvl w:ilvl="1" w:tplc="55373013" w:tentative="1">
      <w:start w:val="1"/>
      <w:numFmt w:val="lowerLetter"/>
      <w:lvlText w:val="%2."/>
      <w:lvlJc w:val="left"/>
      <w:pPr>
        <w:ind w:left="1440" w:hanging="360"/>
      </w:pPr>
    </w:lvl>
    <w:lvl w:ilvl="2" w:tplc="55373013" w:tentative="1">
      <w:start w:val="1"/>
      <w:numFmt w:val="lowerRoman"/>
      <w:lvlText w:val="%3."/>
      <w:lvlJc w:val="right"/>
      <w:pPr>
        <w:ind w:left="2160" w:hanging="180"/>
      </w:pPr>
    </w:lvl>
    <w:lvl w:ilvl="3" w:tplc="55373013" w:tentative="1">
      <w:start w:val="1"/>
      <w:numFmt w:val="decimal"/>
      <w:lvlText w:val="%4."/>
      <w:lvlJc w:val="left"/>
      <w:pPr>
        <w:ind w:left="2880" w:hanging="360"/>
      </w:pPr>
    </w:lvl>
    <w:lvl w:ilvl="4" w:tplc="55373013" w:tentative="1">
      <w:start w:val="1"/>
      <w:numFmt w:val="lowerLetter"/>
      <w:lvlText w:val="%5."/>
      <w:lvlJc w:val="left"/>
      <w:pPr>
        <w:ind w:left="3600" w:hanging="360"/>
      </w:pPr>
    </w:lvl>
    <w:lvl w:ilvl="5" w:tplc="55373013" w:tentative="1">
      <w:start w:val="1"/>
      <w:numFmt w:val="lowerRoman"/>
      <w:lvlText w:val="%6."/>
      <w:lvlJc w:val="right"/>
      <w:pPr>
        <w:ind w:left="4320" w:hanging="180"/>
      </w:pPr>
    </w:lvl>
    <w:lvl w:ilvl="6" w:tplc="55373013" w:tentative="1">
      <w:start w:val="1"/>
      <w:numFmt w:val="decimal"/>
      <w:lvlText w:val="%7."/>
      <w:lvlJc w:val="left"/>
      <w:pPr>
        <w:ind w:left="5040" w:hanging="360"/>
      </w:pPr>
    </w:lvl>
    <w:lvl w:ilvl="7" w:tplc="55373013" w:tentative="1">
      <w:start w:val="1"/>
      <w:numFmt w:val="lowerLetter"/>
      <w:lvlText w:val="%8."/>
      <w:lvlJc w:val="left"/>
      <w:pPr>
        <w:ind w:left="5760" w:hanging="360"/>
      </w:pPr>
    </w:lvl>
    <w:lvl w:ilvl="8" w:tplc="55373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70">
    <w:multiLevelType w:val="hybridMultilevel"/>
    <w:lvl w:ilvl="0" w:tplc="88158286">
      <w:start w:val="1"/>
      <w:numFmt w:val="decimal"/>
      <w:lvlText w:val="%1."/>
      <w:lvlJc w:val="left"/>
      <w:pPr>
        <w:ind w:left="720" w:hanging="360"/>
      </w:pPr>
    </w:lvl>
    <w:lvl w:ilvl="1" w:tplc="88158286" w:tentative="1">
      <w:start w:val="1"/>
      <w:numFmt w:val="lowerLetter"/>
      <w:lvlText w:val="%2."/>
      <w:lvlJc w:val="left"/>
      <w:pPr>
        <w:ind w:left="1440" w:hanging="360"/>
      </w:pPr>
    </w:lvl>
    <w:lvl w:ilvl="2" w:tplc="88158286" w:tentative="1">
      <w:start w:val="1"/>
      <w:numFmt w:val="lowerRoman"/>
      <w:lvlText w:val="%3."/>
      <w:lvlJc w:val="right"/>
      <w:pPr>
        <w:ind w:left="2160" w:hanging="180"/>
      </w:pPr>
    </w:lvl>
    <w:lvl w:ilvl="3" w:tplc="88158286" w:tentative="1">
      <w:start w:val="1"/>
      <w:numFmt w:val="decimal"/>
      <w:lvlText w:val="%4."/>
      <w:lvlJc w:val="left"/>
      <w:pPr>
        <w:ind w:left="2880" w:hanging="360"/>
      </w:pPr>
    </w:lvl>
    <w:lvl w:ilvl="4" w:tplc="88158286" w:tentative="1">
      <w:start w:val="1"/>
      <w:numFmt w:val="lowerLetter"/>
      <w:lvlText w:val="%5."/>
      <w:lvlJc w:val="left"/>
      <w:pPr>
        <w:ind w:left="3600" w:hanging="360"/>
      </w:pPr>
    </w:lvl>
    <w:lvl w:ilvl="5" w:tplc="88158286" w:tentative="1">
      <w:start w:val="1"/>
      <w:numFmt w:val="lowerRoman"/>
      <w:lvlText w:val="%6."/>
      <w:lvlJc w:val="right"/>
      <w:pPr>
        <w:ind w:left="4320" w:hanging="180"/>
      </w:pPr>
    </w:lvl>
    <w:lvl w:ilvl="6" w:tplc="88158286" w:tentative="1">
      <w:start w:val="1"/>
      <w:numFmt w:val="decimal"/>
      <w:lvlText w:val="%7."/>
      <w:lvlJc w:val="left"/>
      <w:pPr>
        <w:ind w:left="5040" w:hanging="360"/>
      </w:pPr>
    </w:lvl>
    <w:lvl w:ilvl="7" w:tplc="88158286" w:tentative="1">
      <w:start w:val="1"/>
      <w:numFmt w:val="lowerLetter"/>
      <w:lvlText w:val="%8."/>
      <w:lvlJc w:val="left"/>
      <w:pPr>
        <w:ind w:left="5760" w:hanging="360"/>
      </w:pPr>
    </w:lvl>
    <w:lvl w:ilvl="8" w:tplc="8815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9">
    <w:multiLevelType w:val="hybridMultilevel"/>
    <w:lvl w:ilvl="0" w:tplc="53538713">
      <w:start w:val="1"/>
      <w:numFmt w:val="decimal"/>
      <w:lvlText w:val="%1."/>
      <w:lvlJc w:val="left"/>
      <w:pPr>
        <w:ind w:left="720" w:hanging="360"/>
      </w:pPr>
    </w:lvl>
    <w:lvl w:ilvl="1" w:tplc="53538713" w:tentative="1">
      <w:start w:val="1"/>
      <w:numFmt w:val="lowerLetter"/>
      <w:lvlText w:val="%2."/>
      <w:lvlJc w:val="left"/>
      <w:pPr>
        <w:ind w:left="1440" w:hanging="360"/>
      </w:pPr>
    </w:lvl>
    <w:lvl w:ilvl="2" w:tplc="53538713" w:tentative="1">
      <w:start w:val="1"/>
      <w:numFmt w:val="lowerRoman"/>
      <w:lvlText w:val="%3."/>
      <w:lvlJc w:val="right"/>
      <w:pPr>
        <w:ind w:left="2160" w:hanging="180"/>
      </w:pPr>
    </w:lvl>
    <w:lvl w:ilvl="3" w:tplc="53538713" w:tentative="1">
      <w:start w:val="1"/>
      <w:numFmt w:val="decimal"/>
      <w:lvlText w:val="%4."/>
      <w:lvlJc w:val="left"/>
      <w:pPr>
        <w:ind w:left="2880" w:hanging="360"/>
      </w:pPr>
    </w:lvl>
    <w:lvl w:ilvl="4" w:tplc="53538713" w:tentative="1">
      <w:start w:val="1"/>
      <w:numFmt w:val="lowerLetter"/>
      <w:lvlText w:val="%5."/>
      <w:lvlJc w:val="left"/>
      <w:pPr>
        <w:ind w:left="3600" w:hanging="360"/>
      </w:pPr>
    </w:lvl>
    <w:lvl w:ilvl="5" w:tplc="53538713" w:tentative="1">
      <w:start w:val="1"/>
      <w:numFmt w:val="lowerRoman"/>
      <w:lvlText w:val="%6."/>
      <w:lvlJc w:val="right"/>
      <w:pPr>
        <w:ind w:left="4320" w:hanging="180"/>
      </w:pPr>
    </w:lvl>
    <w:lvl w:ilvl="6" w:tplc="53538713" w:tentative="1">
      <w:start w:val="1"/>
      <w:numFmt w:val="decimal"/>
      <w:lvlText w:val="%7."/>
      <w:lvlJc w:val="left"/>
      <w:pPr>
        <w:ind w:left="5040" w:hanging="360"/>
      </w:pPr>
    </w:lvl>
    <w:lvl w:ilvl="7" w:tplc="53538713" w:tentative="1">
      <w:start w:val="1"/>
      <w:numFmt w:val="lowerLetter"/>
      <w:lvlText w:val="%8."/>
      <w:lvlJc w:val="left"/>
      <w:pPr>
        <w:ind w:left="5760" w:hanging="360"/>
      </w:pPr>
    </w:lvl>
    <w:lvl w:ilvl="8" w:tplc="5353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8">
    <w:multiLevelType w:val="hybridMultilevel"/>
    <w:lvl w:ilvl="0" w:tplc="90617579">
      <w:start w:val="1"/>
      <w:numFmt w:val="decimal"/>
      <w:lvlText w:val="%1."/>
      <w:lvlJc w:val="left"/>
      <w:pPr>
        <w:ind w:left="720" w:hanging="360"/>
      </w:pPr>
    </w:lvl>
    <w:lvl w:ilvl="1" w:tplc="90617579" w:tentative="1">
      <w:start w:val="1"/>
      <w:numFmt w:val="lowerLetter"/>
      <w:lvlText w:val="%2."/>
      <w:lvlJc w:val="left"/>
      <w:pPr>
        <w:ind w:left="1440" w:hanging="360"/>
      </w:pPr>
    </w:lvl>
    <w:lvl w:ilvl="2" w:tplc="90617579" w:tentative="1">
      <w:start w:val="1"/>
      <w:numFmt w:val="lowerRoman"/>
      <w:lvlText w:val="%3."/>
      <w:lvlJc w:val="right"/>
      <w:pPr>
        <w:ind w:left="2160" w:hanging="180"/>
      </w:pPr>
    </w:lvl>
    <w:lvl w:ilvl="3" w:tplc="90617579" w:tentative="1">
      <w:start w:val="1"/>
      <w:numFmt w:val="decimal"/>
      <w:lvlText w:val="%4."/>
      <w:lvlJc w:val="left"/>
      <w:pPr>
        <w:ind w:left="2880" w:hanging="360"/>
      </w:pPr>
    </w:lvl>
    <w:lvl w:ilvl="4" w:tplc="90617579" w:tentative="1">
      <w:start w:val="1"/>
      <w:numFmt w:val="lowerLetter"/>
      <w:lvlText w:val="%5."/>
      <w:lvlJc w:val="left"/>
      <w:pPr>
        <w:ind w:left="3600" w:hanging="360"/>
      </w:pPr>
    </w:lvl>
    <w:lvl w:ilvl="5" w:tplc="90617579" w:tentative="1">
      <w:start w:val="1"/>
      <w:numFmt w:val="lowerRoman"/>
      <w:lvlText w:val="%6."/>
      <w:lvlJc w:val="right"/>
      <w:pPr>
        <w:ind w:left="4320" w:hanging="180"/>
      </w:pPr>
    </w:lvl>
    <w:lvl w:ilvl="6" w:tplc="90617579" w:tentative="1">
      <w:start w:val="1"/>
      <w:numFmt w:val="decimal"/>
      <w:lvlText w:val="%7."/>
      <w:lvlJc w:val="left"/>
      <w:pPr>
        <w:ind w:left="5040" w:hanging="360"/>
      </w:pPr>
    </w:lvl>
    <w:lvl w:ilvl="7" w:tplc="90617579" w:tentative="1">
      <w:start w:val="1"/>
      <w:numFmt w:val="lowerLetter"/>
      <w:lvlText w:val="%8."/>
      <w:lvlJc w:val="left"/>
      <w:pPr>
        <w:ind w:left="5760" w:hanging="360"/>
      </w:pPr>
    </w:lvl>
    <w:lvl w:ilvl="8" w:tplc="90617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7">
    <w:multiLevelType w:val="hybridMultilevel"/>
    <w:lvl w:ilvl="0" w:tplc="79603735">
      <w:start w:val="1"/>
      <w:numFmt w:val="decimal"/>
      <w:lvlText w:val="%1."/>
      <w:lvlJc w:val="left"/>
      <w:pPr>
        <w:ind w:left="720" w:hanging="360"/>
      </w:pPr>
    </w:lvl>
    <w:lvl w:ilvl="1" w:tplc="79603735" w:tentative="1">
      <w:start w:val="1"/>
      <w:numFmt w:val="lowerLetter"/>
      <w:lvlText w:val="%2."/>
      <w:lvlJc w:val="left"/>
      <w:pPr>
        <w:ind w:left="1440" w:hanging="360"/>
      </w:pPr>
    </w:lvl>
    <w:lvl w:ilvl="2" w:tplc="79603735" w:tentative="1">
      <w:start w:val="1"/>
      <w:numFmt w:val="lowerRoman"/>
      <w:lvlText w:val="%3."/>
      <w:lvlJc w:val="right"/>
      <w:pPr>
        <w:ind w:left="2160" w:hanging="180"/>
      </w:pPr>
    </w:lvl>
    <w:lvl w:ilvl="3" w:tplc="79603735" w:tentative="1">
      <w:start w:val="1"/>
      <w:numFmt w:val="decimal"/>
      <w:lvlText w:val="%4."/>
      <w:lvlJc w:val="left"/>
      <w:pPr>
        <w:ind w:left="2880" w:hanging="360"/>
      </w:pPr>
    </w:lvl>
    <w:lvl w:ilvl="4" w:tplc="79603735" w:tentative="1">
      <w:start w:val="1"/>
      <w:numFmt w:val="lowerLetter"/>
      <w:lvlText w:val="%5."/>
      <w:lvlJc w:val="left"/>
      <w:pPr>
        <w:ind w:left="3600" w:hanging="360"/>
      </w:pPr>
    </w:lvl>
    <w:lvl w:ilvl="5" w:tplc="79603735" w:tentative="1">
      <w:start w:val="1"/>
      <w:numFmt w:val="lowerRoman"/>
      <w:lvlText w:val="%6."/>
      <w:lvlJc w:val="right"/>
      <w:pPr>
        <w:ind w:left="4320" w:hanging="180"/>
      </w:pPr>
    </w:lvl>
    <w:lvl w:ilvl="6" w:tplc="79603735" w:tentative="1">
      <w:start w:val="1"/>
      <w:numFmt w:val="decimal"/>
      <w:lvlText w:val="%7."/>
      <w:lvlJc w:val="left"/>
      <w:pPr>
        <w:ind w:left="5040" w:hanging="360"/>
      </w:pPr>
    </w:lvl>
    <w:lvl w:ilvl="7" w:tplc="79603735" w:tentative="1">
      <w:start w:val="1"/>
      <w:numFmt w:val="lowerLetter"/>
      <w:lvlText w:val="%8."/>
      <w:lvlJc w:val="left"/>
      <w:pPr>
        <w:ind w:left="5760" w:hanging="360"/>
      </w:pPr>
    </w:lvl>
    <w:lvl w:ilvl="8" w:tplc="7960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6">
    <w:multiLevelType w:val="hybridMultilevel"/>
    <w:lvl w:ilvl="0" w:tplc="73809311">
      <w:start w:val="1"/>
      <w:numFmt w:val="decimal"/>
      <w:lvlText w:val="%1."/>
      <w:lvlJc w:val="left"/>
      <w:pPr>
        <w:ind w:left="720" w:hanging="360"/>
      </w:pPr>
    </w:lvl>
    <w:lvl w:ilvl="1" w:tplc="73809311" w:tentative="1">
      <w:start w:val="1"/>
      <w:numFmt w:val="lowerLetter"/>
      <w:lvlText w:val="%2."/>
      <w:lvlJc w:val="left"/>
      <w:pPr>
        <w:ind w:left="1440" w:hanging="360"/>
      </w:pPr>
    </w:lvl>
    <w:lvl w:ilvl="2" w:tplc="73809311" w:tentative="1">
      <w:start w:val="1"/>
      <w:numFmt w:val="lowerRoman"/>
      <w:lvlText w:val="%3."/>
      <w:lvlJc w:val="right"/>
      <w:pPr>
        <w:ind w:left="2160" w:hanging="180"/>
      </w:pPr>
    </w:lvl>
    <w:lvl w:ilvl="3" w:tplc="73809311" w:tentative="1">
      <w:start w:val="1"/>
      <w:numFmt w:val="decimal"/>
      <w:lvlText w:val="%4."/>
      <w:lvlJc w:val="left"/>
      <w:pPr>
        <w:ind w:left="2880" w:hanging="360"/>
      </w:pPr>
    </w:lvl>
    <w:lvl w:ilvl="4" w:tplc="73809311" w:tentative="1">
      <w:start w:val="1"/>
      <w:numFmt w:val="lowerLetter"/>
      <w:lvlText w:val="%5."/>
      <w:lvlJc w:val="left"/>
      <w:pPr>
        <w:ind w:left="3600" w:hanging="360"/>
      </w:pPr>
    </w:lvl>
    <w:lvl w:ilvl="5" w:tplc="73809311" w:tentative="1">
      <w:start w:val="1"/>
      <w:numFmt w:val="lowerRoman"/>
      <w:lvlText w:val="%6."/>
      <w:lvlJc w:val="right"/>
      <w:pPr>
        <w:ind w:left="4320" w:hanging="180"/>
      </w:pPr>
    </w:lvl>
    <w:lvl w:ilvl="6" w:tplc="73809311" w:tentative="1">
      <w:start w:val="1"/>
      <w:numFmt w:val="decimal"/>
      <w:lvlText w:val="%7."/>
      <w:lvlJc w:val="left"/>
      <w:pPr>
        <w:ind w:left="5040" w:hanging="360"/>
      </w:pPr>
    </w:lvl>
    <w:lvl w:ilvl="7" w:tplc="73809311" w:tentative="1">
      <w:start w:val="1"/>
      <w:numFmt w:val="lowerLetter"/>
      <w:lvlText w:val="%8."/>
      <w:lvlJc w:val="left"/>
      <w:pPr>
        <w:ind w:left="5760" w:hanging="360"/>
      </w:pPr>
    </w:lvl>
    <w:lvl w:ilvl="8" w:tplc="7380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5">
    <w:multiLevelType w:val="hybridMultilevel"/>
    <w:lvl w:ilvl="0" w:tplc="33285345">
      <w:start w:val="1"/>
      <w:numFmt w:val="decimal"/>
      <w:lvlText w:val="%1."/>
      <w:lvlJc w:val="left"/>
      <w:pPr>
        <w:ind w:left="720" w:hanging="360"/>
      </w:pPr>
    </w:lvl>
    <w:lvl w:ilvl="1" w:tplc="33285345" w:tentative="1">
      <w:start w:val="1"/>
      <w:numFmt w:val="lowerLetter"/>
      <w:lvlText w:val="%2."/>
      <w:lvlJc w:val="left"/>
      <w:pPr>
        <w:ind w:left="1440" w:hanging="360"/>
      </w:pPr>
    </w:lvl>
    <w:lvl w:ilvl="2" w:tplc="33285345" w:tentative="1">
      <w:start w:val="1"/>
      <w:numFmt w:val="lowerRoman"/>
      <w:lvlText w:val="%3."/>
      <w:lvlJc w:val="right"/>
      <w:pPr>
        <w:ind w:left="2160" w:hanging="180"/>
      </w:pPr>
    </w:lvl>
    <w:lvl w:ilvl="3" w:tplc="33285345" w:tentative="1">
      <w:start w:val="1"/>
      <w:numFmt w:val="decimal"/>
      <w:lvlText w:val="%4."/>
      <w:lvlJc w:val="left"/>
      <w:pPr>
        <w:ind w:left="2880" w:hanging="360"/>
      </w:pPr>
    </w:lvl>
    <w:lvl w:ilvl="4" w:tplc="33285345" w:tentative="1">
      <w:start w:val="1"/>
      <w:numFmt w:val="lowerLetter"/>
      <w:lvlText w:val="%5."/>
      <w:lvlJc w:val="left"/>
      <w:pPr>
        <w:ind w:left="3600" w:hanging="360"/>
      </w:pPr>
    </w:lvl>
    <w:lvl w:ilvl="5" w:tplc="33285345" w:tentative="1">
      <w:start w:val="1"/>
      <w:numFmt w:val="lowerRoman"/>
      <w:lvlText w:val="%6."/>
      <w:lvlJc w:val="right"/>
      <w:pPr>
        <w:ind w:left="4320" w:hanging="180"/>
      </w:pPr>
    </w:lvl>
    <w:lvl w:ilvl="6" w:tplc="33285345" w:tentative="1">
      <w:start w:val="1"/>
      <w:numFmt w:val="decimal"/>
      <w:lvlText w:val="%7."/>
      <w:lvlJc w:val="left"/>
      <w:pPr>
        <w:ind w:left="5040" w:hanging="360"/>
      </w:pPr>
    </w:lvl>
    <w:lvl w:ilvl="7" w:tplc="33285345" w:tentative="1">
      <w:start w:val="1"/>
      <w:numFmt w:val="lowerLetter"/>
      <w:lvlText w:val="%8."/>
      <w:lvlJc w:val="left"/>
      <w:pPr>
        <w:ind w:left="5760" w:hanging="360"/>
      </w:pPr>
    </w:lvl>
    <w:lvl w:ilvl="8" w:tplc="33285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4">
    <w:multiLevelType w:val="hybridMultilevel"/>
    <w:lvl w:ilvl="0" w:tplc="99633198">
      <w:start w:val="1"/>
      <w:numFmt w:val="decimal"/>
      <w:lvlText w:val="%1."/>
      <w:lvlJc w:val="left"/>
      <w:pPr>
        <w:ind w:left="720" w:hanging="360"/>
      </w:pPr>
    </w:lvl>
    <w:lvl w:ilvl="1" w:tplc="99633198" w:tentative="1">
      <w:start w:val="1"/>
      <w:numFmt w:val="lowerLetter"/>
      <w:lvlText w:val="%2."/>
      <w:lvlJc w:val="left"/>
      <w:pPr>
        <w:ind w:left="1440" w:hanging="360"/>
      </w:pPr>
    </w:lvl>
    <w:lvl w:ilvl="2" w:tplc="99633198" w:tentative="1">
      <w:start w:val="1"/>
      <w:numFmt w:val="lowerRoman"/>
      <w:lvlText w:val="%3."/>
      <w:lvlJc w:val="right"/>
      <w:pPr>
        <w:ind w:left="2160" w:hanging="180"/>
      </w:pPr>
    </w:lvl>
    <w:lvl w:ilvl="3" w:tplc="99633198" w:tentative="1">
      <w:start w:val="1"/>
      <w:numFmt w:val="decimal"/>
      <w:lvlText w:val="%4."/>
      <w:lvlJc w:val="left"/>
      <w:pPr>
        <w:ind w:left="2880" w:hanging="360"/>
      </w:pPr>
    </w:lvl>
    <w:lvl w:ilvl="4" w:tplc="99633198" w:tentative="1">
      <w:start w:val="1"/>
      <w:numFmt w:val="lowerLetter"/>
      <w:lvlText w:val="%5."/>
      <w:lvlJc w:val="left"/>
      <w:pPr>
        <w:ind w:left="3600" w:hanging="360"/>
      </w:pPr>
    </w:lvl>
    <w:lvl w:ilvl="5" w:tplc="99633198" w:tentative="1">
      <w:start w:val="1"/>
      <w:numFmt w:val="lowerRoman"/>
      <w:lvlText w:val="%6."/>
      <w:lvlJc w:val="right"/>
      <w:pPr>
        <w:ind w:left="4320" w:hanging="180"/>
      </w:pPr>
    </w:lvl>
    <w:lvl w:ilvl="6" w:tplc="99633198" w:tentative="1">
      <w:start w:val="1"/>
      <w:numFmt w:val="decimal"/>
      <w:lvlText w:val="%7."/>
      <w:lvlJc w:val="left"/>
      <w:pPr>
        <w:ind w:left="5040" w:hanging="360"/>
      </w:pPr>
    </w:lvl>
    <w:lvl w:ilvl="7" w:tplc="99633198" w:tentative="1">
      <w:start w:val="1"/>
      <w:numFmt w:val="lowerLetter"/>
      <w:lvlText w:val="%8."/>
      <w:lvlJc w:val="left"/>
      <w:pPr>
        <w:ind w:left="5760" w:hanging="360"/>
      </w:pPr>
    </w:lvl>
    <w:lvl w:ilvl="8" w:tplc="99633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3">
    <w:multiLevelType w:val="hybridMultilevel"/>
    <w:lvl w:ilvl="0" w:tplc="23092487">
      <w:start w:val="1"/>
      <w:numFmt w:val="decimal"/>
      <w:lvlText w:val="%1."/>
      <w:lvlJc w:val="left"/>
      <w:pPr>
        <w:ind w:left="720" w:hanging="360"/>
      </w:pPr>
    </w:lvl>
    <w:lvl w:ilvl="1" w:tplc="23092487" w:tentative="1">
      <w:start w:val="1"/>
      <w:numFmt w:val="lowerLetter"/>
      <w:lvlText w:val="%2."/>
      <w:lvlJc w:val="left"/>
      <w:pPr>
        <w:ind w:left="1440" w:hanging="360"/>
      </w:pPr>
    </w:lvl>
    <w:lvl w:ilvl="2" w:tplc="23092487" w:tentative="1">
      <w:start w:val="1"/>
      <w:numFmt w:val="lowerRoman"/>
      <w:lvlText w:val="%3."/>
      <w:lvlJc w:val="right"/>
      <w:pPr>
        <w:ind w:left="2160" w:hanging="180"/>
      </w:pPr>
    </w:lvl>
    <w:lvl w:ilvl="3" w:tplc="23092487" w:tentative="1">
      <w:start w:val="1"/>
      <w:numFmt w:val="decimal"/>
      <w:lvlText w:val="%4."/>
      <w:lvlJc w:val="left"/>
      <w:pPr>
        <w:ind w:left="2880" w:hanging="360"/>
      </w:pPr>
    </w:lvl>
    <w:lvl w:ilvl="4" w:tplc="23092487" w:tentative="1">
      <w:start w:val="1"/>
      <w:numFmt w:val="lowerLetter"/>
      <w:lvlText w:val="%5."/>
      <w:lvlJc w:val="left"/>
      <w:pPr>
        <w:ind w:left="3600" w:hanging="360"/>
      </w:pPr>
    </w:lvl>
    <w:lvl w:ilvl="5" w:tplc="23092487" w:tentative="1">
      <w:start w:val="1"/>
      <w:numFmt w:val="lowerRoman"/>
      <w:lvlText w:val="%6."/>
      <w:lvlJc w:val="right"/>
      <w:pPr>
        <w:ind w:left="4320" w:hanging="180"/>
      </w:pPr>
    </w:lvl>
    <w:lvl w:ilvl="6" w:tplc="23092487" w:tentative="1">
      <w:start w:val="1"/>
      <w:numFmt w:val="decimal"/>
      <w:lvlText w:val="%7."/>
      <w:lvlJc w:val="left"/>
      <w:pPr>
        <w:ind w:left="5040" w:hanging="360"/>
      </w:pPr>
    </w:lvl>
    <w:lvl w:ilvl="7" w:tplc="23092487" w:tentative="1">
      <w:start w:val="1"/>
      <w:numFmt w:val="lowerLetter"/>
      <w:lvlText w:val="%8."/>
      <w:lvlJc w:val="left"/>
      <w:pPr>
        <w:ind w:left="5760" w:hanging="360"/>
      </w:pPr>
    </w:lvl>
    <w:lvl w:ilvl="8" w:tplc="2309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2">
    <w:multiLevelType w:val="hybridMultilevel"/>
    <w:lvl w:ilvl="0" w:tplc="16252652">
      <w:start w:val="1"/>
      <w:numFmt w:val="decimal"/>
      <w:lvlText w:val="%1."/>
      <w:lvlJc w:val="left"/>
      <w:pPr>
        <w:ind w:left="720" w:hanging="360"/>
      </w:pPr>
    </w:lvl>
    <w:lvl w:ilvl="1" w:tplc="16252652" w:tentative="1">
      <w:start w:val="1"/>
      <w:numFmt w:val="lowerLetter"/>
      <w:lvlText w:val="%2."/>
      <w:lvlJc w:val="left"/>
      <w:pPr>
        <w:ind w:left="1440" w:hanging="360"/>
      </w:pPr>
    </w:lvl>
    <w:lvl w:ilvl="2" w:tplc="16252652" w:tentative="1">
      <w:start w:val="1"/>
      <w:numFmt w:val="lowerRoman"/>
      <w:lvlText w:val="%3."/>
      <w:lvlJc w:val="right"/>
      <w:pPr>
        <w:ind w:left="2160" w:hanging="180"/>
      </w:pPr>
    </w:lvl>
    <w:lvl w:ilvl="3" w:tplc="16252652" w:tentative="1">
      <w:start w:val="1"/>
      <w:numFmt w:val="decimal"/>
      <w:lvlText w:val="%4."/>
      <w:lvlJc w:val="left"/>
      <w:pPr>
        <w:ind w:left="2880" w:hanging="360"/>
      </w:pPr>
    </w:lvl>
    <w:lvl w:ilvl="4" w:tplc="16252652" w:tentative="1">
      <w:start w:val="1"/>
      <w:numFmt w:val="lowerLetter"/>
      <w:lvlText w:val="%5."/>
      <w:lvlJc w:val="left"/>
      <w:pPr>
        <w:ind w:left="3600" w:hanging="360"/>
      </w:pPr>
    </w:lvl>
    <w:lvl w:ilvl="5" w:tplc="16252652" w:tentative="1">
      <w:start w:val="1"/>
      <w:numFmt w:val="lowerRoman"/>
      <w:lvlText w:val="%6."/>
      <w:lvlJc w:val="right"/>
      <w:pPr>
        <w:ind w:left="4320" w:hanging="180"/>
      </w:pPr>
    </w:lvl>
    <w:lvl w:ilvl="6" w:tplc="16252652" w:tentative="1">
      <w:start w:val="1"/>
      <w:numFmt w:val="decimal"/>
      <w:lvlText w:val="%7."/>
      <w:lvlJc w:val="left"/>
      <w:pPr>
        <w:ind w:left="5040" w:hanging="360"/>
      </w:pPr>
    </w:lvl>
    <w:lvl w:ilvl="7" w:tplc="16252652" w:tentative="1">
      <w:start w:val="1"/>
      <w:numFmt w:val="lowerLetter"/>
      <w:lvlText w:val="%8."/>
      <w:lvlJc w:val="left"/>
      <w:pPr>
        <w:ind w:left="5760" w:hanging="360"/>
      </w:pPr>
    </w:lvl>
    <w:lvl w:ilvl="8" w:tplc="1625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1">
    <w:multiLevelType w:val="hybridMultilevel"/>
    <w:lvl w:ilvl="0" w:tplc="98856103">
      <w:start w:val="1"/>
      <w:numFmt w:val="decimal"/>
      <w:lvlText w:val="%1."/>
      <w:lvlJc w:val="left"/>
      <w:pPr>
        <w:ind w:left="720" w:hanging="360"/>
      </w:pPr>
    </w:lvl>
    <w:lvl w:ilvl="1" w:tplc="98856103" w:tentative="1">
      <w:start w:val="1"/>
      <w:numFmt w:val="lowerLetter"/>
      <w:lvlText w:val="%2."/>
      <w:lvlJc w:val="left"/>
      <w:pPr>
        <w:ind w:left="1440" w:hanging="360"/>
      </w:pPr>
    </w:lvl>
    <w:lvl w:ilvl="2" w:tplc="98856103" w:tentative="1">
      <w:start w:val="1"/>
      <w:numFmt w:val="lowerRoman"/>
      <w:lvlText w:val="%3."/>
      <w:lvlJc w:val="right"/>
      <w:pPr>
        <w:ind w:left="2160" w:hanging="180"/>
      </w:pPr>
    </w:lvl>
    <w:lvl w:ilvl="3" w:tplc="98856103" w:tentative="1">
      <w:start w:val="1"/>
      <w:numFmt w:val="decimal"/>
      <w:lvlText w:val="%4."/>
      <w:lvlJc w:val="left"/>
      <w:pPr>
        <w:ind w:left="2880" w:hanging="360"/>
      </w:pPr>
    </w:lvl>
    <w:lvl w:ilvl="4" w:tplc="98856103" w:tentative="1">
      <w:start w:val="1"/>
      <w:numFmt w:val="lowerLetter"/>
      <w:lvlText w:val="%5."/>
      <w:lvlJc w:val="left"/>
      <w:pPr>
        <w:ind w:left="3600" w:hanging="360"/>
      </w:pPr>
    </w:lvl>
    <w:lvl w:ilvl="5" w:tplc="98856103" w:tentative="1">
      <w:start w:val="1"/>
      <w:numFmt w:val="lowerRoman"/>
      <w:lvlText w:val="%6."/>
      <w:lvlJc w:val="right"/>
      <w:pPr>
        <w:ind w:left="4320" w:hanging="180"/>
      </w:pPr>
    </w:lvl>
    <w:lvl w:ilvl="6" w:tplc="98856103" w:tentative="1">
      <w:start w:val="1"/>
      <w:numFmt w:val="decimal"/>
      <w:lvlText w:val="%7."/>
      <w:lvlJc w:val="left"/>
      <w:pPr>
        <w:ind w:left="5040" w:hanging="360"/>
      </w:pPr>
    </w:lvl>
    <w:lvl w:ilvl="7" w:tplc="98856103" w:tentative="1">
      <w:start w:val="1"/>
      <w:numFmt w:val="lowerLetter"/>
      <w:lvlText w:val="%8."/>
      <w:lvlJc w:val="left"/>
      <w:pPr>
        <w:ind w:left="5760" w:hanging="360"/>
      </w:pPr>
    </w:lvl>
    <w:lvl w:ilvl="8" w:tplc="98856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60">
    <w:multiLevelType w:val="hybridMultilevel"/>
    <w:lvl w:ilvl="0" w:tplc="43385721">
      <w:start w:val="1"/>
      <w:numFmt w:val="decimal"/>
      <w:lvlText w:val="%1."/>
      <w:lvlJc w:val="left"/>
      <w:pPr>
        <w:ind w:left="720" w:hanging="360"/>
      </w:pPr>
    </w:lvl>
    <w:lvl w:ilvl="1" w:tplc="43385721" w:tentative="1">
      <w:start w:val="1"/>
      <w:numFmt w:val="lowerLetter"/>
      <w:lvlText w:val="%2."/>
      <w:lvlJc w:val="left"/>
      <w:pPr>
        <w:ind w:left="1440" w:hanging="360"/>
      </w:pPr>
    </w:lvl>
    <w:lvl w:ilvl="2" w:tplc="43385721" w:tentative="1">
      <w:start w:val="1"/>
      <w:numFmt w:val="lowerRoman"/>
      <w:lvlText w:val="%3."/>
      <w:lvlJc w:val="right"/>
      <w:pPr>
        <w:ind w:left="2160" w:hanging="180"/>
      </w:pPr>
    </w:lvl>
    <w:lvl w:ilvl="3" w:tplc="43385721" w:tentative="1">
      <w:start w:val="1"/>
      <w:numFmt w:val="decimal"/>
      <w:lvlText w:val="%4."/>
      <w:lvlJc w:val="left"/>
      <w:pPr>
        <w:ind w:left="2880" w:hanging="360"/>
      </w:pPr>
    </w:lvl>
    <w:lvl w:ilvl="4" w:tplc="43385721" w:tentative="1">
      <w:start w:val="1"/>
      <w:numFmt w:val="lowerLetter"/>
      <w:lvlText w:val="%5."/>
      <w:lvlJc w:val="left"/>
      <w:pPr>
        <w:ind w:left="3600" w:hanging="360"/>
      </w:pPr>
    </w:lvl>
    <w:lvl w:ilvl="5" w:tplc="43385721" w:tentative="1">
      <w:start w:val="1"/>
      <w:numFmt w:val="lowerRoman"/>
      <w:lvlText w:val="%6."/>
      <w:lvlJc w:val="right"/>
      <w:pPr>
        <w:ind w:left="4320" w:hanging="180"/>
      </w:pPr>
    </w:lvl>
    <w:lvl w:ilvl="6" w:tplc="43385721" w:tentative="1">
      <w:start w:val="1"/>
      <w:numFmt w:val="decimal"/>
      <w:lvlText w:val="%7."/>
      <w:lvlJc w:val="left"/>
      <w:pPr>
        <w:ind w:left="5040" w:hanging="360"/>
      </w:pPr>
    </w:lvl>
    <w:lvl w:ilvl="7" w:tplc="43385721" w:tentative="1">
      <w:start w:val="1"/>
      <w:numFmt w:val="lowerLetter"/>
      <w:lvlText w:val="%8."/>
      <w:lvlJc w:val="left"/>
      <w:pPr>
        <w:ind w:left="5760" w:hanging="360"/>
      </w:pPr>
    </w:lvl>
    <w:lvl w:ilvl="8" w:tplc="43385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9">
    <w:multiLevelType w:val="hybridMultilevel"/>
    <w:lvl w:ilvl="0" w:tplc="74023829">
      <w:start w:val="1"/>
      <w:numFmt w:val="decimal"/>
      <w:lvlText w:val="%1."/>
      <w:lvlJc w:val="left"/>
      <w:pPr>
        <w:ind w:left="720" w:hanging="360"/>
      </w:pPr>
    </w:lvl>
    <w:lvl w:ilvl="1" w:tplc="74023829" w:tentative="1">
      <w:start w:val="1"/>
      <w:numFmt w:val="lowerLetter"/>
      <w:lvlText w:val="%2."/>
      <w:lvlJc w:val="left"/>
      <w:pPr>
        <w:ind w:left="1440" w:hanging="360"/>
      </w:pPr>
    </w:lvl>
    <w:lvl w:ilvl="2" w:tplc="74023829" w:tentative="1">
      <w:start w:val="1"/>
      <w:numFmt w:val="lowerRoman"/>
      <w:lvlText w:val="%3."/>
      <w:lvlJc w:val="right"/>
      <w:pPr>
        <w:ind w:left="2160" w:hanging="180"/>
      </w:pPr>
    </w:lvl>
    <w:lvl w:ilvl="3" w:tplc="74023829" w:tentative="1">
      <w:start w:val="1"/>
      <w:numFmt w:val="decimal"/>
      <w:lvlText w:val="%4."/>
      <w:lvlJc w:val="left"/>
      <w:pPr>
        <w:ind w:left="2880" w:hanging="360"/>
      </w:pPr>
    </w:lvl>
    <w:lvl w:ilvl="4" w:tplc="74023829" w:tentative="1">
      <w:start w:val="1"/>
      <w:numFmt w:val="lowerLetter"/>
      <w:lvlText w:val="%5."/>
      <w:lvlJc w:val="left"/>
      <w:pPr>
        <w:ind w:left="3600" w:hanging="360"/>
      </w:pPr>
    </w:lvl>
    <w:lvl w:ilvl="5" w:tplc="74023829" w:tentative="1">
      <w:start w:val="1"/>
      <w:numFmt w:val="lowerRoman"/>
      <w:lvlText w:val="%6."/>
      <w:lvlJc w:val="right"/>
      <w:pPr>
        <w:ind w:left="4320" w:hanging="180"/>
      </w:pPr>
    </w:lvl>
    <w:lvl w:ilvl="6" w:tplc="74023829" w:tentative="1">
      <w:start w:val="1"/>
      <w:numFmt w:val="decimal"/>
      <w:lvlText w:val="%7."/>
      <w:lvlJc w:val="left"/>
      <w:pPr>
        <w:ind w:left="5040" w:hanging="360"/>
      </w:pPr>
    </w:lvl>
    <w:lvl w:ilvl="7" w:tplc="74023829" w:tentative="1">
      <w:start w:val="1"/>
      <w:numFmt w:val="lowerLetter"/>
      <w:lvlText w:val="%8."/>
      <w:lvlJc w:val="left"/>
      <w:pPr>
        <w:ind w:left="5760" w:hanging="360"/>
      </w:pPr>
    </w:lvl>
    <w:lvl w:ilvl="8" w:tplc="74023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8">
    <w:multiLevelType w:val="hybridMultilevel"/>
    <w:lvl w:ilvl="0" w:tplc="77504805">
      <w:start w:val="1"/>
      <w:numFmt w:val="decimal"/>
      <w:lvlText w:val="%1."/>
      <w:lvlJc w:val="left"/>
      <w:pPr>
        <w:ind w:left="720" w:hanging="360"/>
      </w:pPr>
    </w:lvl>
    <w:lvl w:ilvl="1" w:tplc="77504805" w:tentative="1">
      <w:start w:val="1"/>
      <w:numFmt w:val="lowerLetter"/>
      <w:lvlText w:val="%2."/>
      <w:lvlJc w:val="left"/>
      <w:pPr>
        <w:ind w:left="1440" w:hanging="360"/>
      </w:pPr>
    </w:lvl>
    <w:lvl w:ilvl="2" w:tplc="77504805" w:tentative="1">
      <w:start w:val="1"/>
      <w:numFmt w:val="lowerRoman"/>
      <w:lvlText w:val="%3."/>
      <w:lvlJc w:val="right"/>
      <w:pPr>
        <w:ind w:left="2160" w:hanging="180"/>
      </w:pPr>
    </w:lvl>
    <w:lvl w:ilvl="3" w:tplc="77504805" w:tentative="1">
      <w:start w:val="1"/>
      <w:numFmt w:val="decimal"/>
      <w:lvlText w:val="%4."/>
      <w:lvlJc w:val="left"/>
      <w:pPr>
        <w:ind w:left="2880" w:hanging="360"/>
      </w:pPr>
    </w:lvl>
    <w:lvl w:ilvl="4" w:tplc="77504805" w:tentative="1">
      <w:start w:val="1"/>
      <w:numFmt w:val="lowerLetter"/>
      <w:lvlText w:val="%5."/>
      <w:lvlJc w:val="left"/>
      <w:pPr>
        <w:ind w:left="3600" w:hanging="360"/>
      </w:pPr>
    </w:lvl>
    <w:lvl w:ilvl="5" w:tplc="77504805" w:tentative="1">
      <w:start w:val="1"/>
      <w:numFmt w:val="lowerRoman"/>
      <w:lvlText w:val="%6."/>
      <w:lvlJc w:val="right"/>
      <w:pPr>
        <w:ind w:left="4320" w:hanging="180"/>
      </w:pPr>
    </w:lvl>
    <w:lvl w:ilvl="6" w:tplc="77504805" w:tentative="1">
      <w:start w:val="1"/>
      <w:numFmt w:val="decimal"/>
      <w:lvlText w:val="%7."/>
      <w:lvlJc w:val="left"/>
      <w:pPr>
        <w:ind w:left="5040" w:hanging="360"/>
      </w:pPr>
    </w:lvl>
    <w:lvl w:ilvl="7" w:tplc="77504805" w:tentative="1">
      <w:start w:val="1"/>
      <w:numFmt w:val="lowerLetter"/>
      <w:lvlText w:val="%8."/>
      <w:lvlJc w:val="left"/>
      <w:pPr>
        <w:ind w:left="5760" w:hanging="360"/>
      </w:pPr>
    </w:lvl>
    <w:lvl w:ilvl="8" w:tplc="7750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7">
    <w:multiLevelType w:val="hybridMultilevel"/>
    <w:lvl w:ilvl="0" w:tplc="64532827">
      <w:start w:val="1"/>
      <w:numFmt w:val="decimal"/>
      <w:lvlText w:val="%1."/>
      <w:lvlJc w:val="left"/>
      <w:pPr>
        <w:ind w:left="720" w:hanging="360"/>
      </w:pPr>
    </w:lvl>
    <w:lvl w:ilvl="1" w:tplc="64532827" w:tentative="1">
      <w:start w:val="1"/>
      <w:numFmt w:val="lowerLetter"/>
      <w:lvlText w:val="%2."/>
      <w:lvlJc w:val="left"/>
      <w:pPr>
        <w:ind w:left="1440" w:hanging="360"/>
      </w:pPr>
    </w:lvl>
    <w:lvl w:ilvl="2" w:tplc="64532827" w:tentative="1">
      <w:start w:val="1"/>
      <w:numFmt w:val="lowerRoman"/>
      <w:lvlText w:val="%3."/>
      <w:lvlJc w:val="right"/>
      <w:pPr>
        <w:ind w:left="2160" w:hanging="180"/>
      </w:pPr>
    </w:lvl>
    <w:lvl w:ilvl="3" w:tplc="64532827" w:tentative="1">
      <w:start w:val="1"/>
      <w:numFmt w:val="decimal"/>
      <w:lvlText w:val="%4."/>
      <w:lvlJc w:val="left"/>
      <w:pPr>
        <w:ind w:left="2880" w:hanging="360"/>
      </w:pPr>
    </w:lvl>
    <w:lvl w:ilvl="4" w:tplc="64532827" w:tentative="1">
      <w:start w:val="1"/>
      <w:numFmt w:val="lowerLetter"/>
      <w:lvlText w:val="%5."/>
      <w:lvlJc w:val="left"/>
      <w:pPr>
        <w:ind w:left="3600" w:hanging="360"/>
      </w:pPr>
    </w:lvl>
    <w:lvl w:ilvl="5" w:tplc="64532827" w:tentative="1">
      <w:start w:val="1"/>
      <w:numFmt w:val="lowerRoman"/>
      <w:lvlText w:val="%6."/>
      <w:lvlJc w:val="right"/>
      <w:pPr>
        <w:ind w:left="4320" w:hanging="180"/>
      </w:pPr>
    </w:lvl>
    <w:lvl w:ilvl="6" w:tplc="64532827" w:tentative="1">
      <w:start w:val="1"/>
      <w:numFmt w:val="decimal"/>
      <w:lvlText w:val="%7."/>
      <w:lvlJc w:val="left"/>
      <w:pPr>
        <w:ind w:left="5040" w:hanging="360"/>
      </w:pPr>
    </w:lvl>
    <w:lvl w:ilvl="7" w:tplc="64532827" w:tentative="1">
      <w:start w:val="1"/>
      <w:numFmt w:val="lowerLetter"/>
      <w:lvlText w:val="%8."/>
      <w:lvlJc w:val="left"/>
      <w:pPr>
        <w:ind w:left="5760" w:hanging="360"/>
      </w:pPr>
    </w:lvl>
    <w:lvl w:ilvl="8" w:tplc="6453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6">
    <w:multiLevelType w:val="hybridMultilevel"/>
    <w:lvl w:ilvl="0" w:tplc="96323396">
      <w:start w:val="1"/>
      <w:numFmt w:val="decimal"/>
      <w:lvlText w:val="%1."/>
      <w:lvlJc w:val="left"/>
      <w:pPr>
        <w:ind w:left="720" w:hanging="360"/>
      </w:pPr>
    </w:lvl>
    <w:lvl w:ilvl="1" w:tplc="96323396" w:tentative="1">
      <w:start w:val="1"/>
      <w:numFmt w:val="lowerLetter"/>
      <w:lvlText w:val="%2."/>
      <w:lvlJc w:val="left"/>
      <w:pPr>
        <w:ind w:left="1440" w:hanging="360"/>
      </w:pPr>
    </w:lvl>
    <w:lvl w:ilvl="2" w:tplc="96323396" w:tentative="1">
      <w:start w:val="1"/>
      <w:numFmt w:val="lowerRoman"/>
      <w:lvlText w:val="%3."/>
      <w:lvlJc w:val="right"/>
      <w:pPr>
        <w:ind w:left="2160" w:hanging="180"/>
      </w:pPr>
    </w:lvl>
    <w:lvl w:ilvl="3" w:tplc="96323396" w:tentative="1">
      <w:start w:val="1"/>
      <w:numFmt w:val="decimal"/>
      <w:lvlText w:val="%4."/>
      <w:lvlJc w:val="left"/>
      <w:pPr>
        <w:ind w:left="2880" w:hanging="360"/>
      </w:pPr>
    </w:lvl>
    <w:lvl w:ilvl="4" w:tplc="96323396" w:tentative="1">
      <w:start w:val="1"/>
      <w:numFmt w:val="lowerLetter"/>
      <w:lvlText w:val="%5."/>
      <w:lvlJc w:val="left"/>
      <w:pPr>
        <w:ind w:left="3600" w:hanging="360"/>
      </w:pPr>
    </w:lvl>
    <w:lvl w:ilvl="5" w:tplc="96323396" w:tentative="1">
      <w:start w:val="1"/>
      <w:numFmt w:val="lowerRoman"/>
      <w:lvlText w:val="%6."/>
      <w:lvlJc w:val="right"/>
      <w:pPr>
        <w:ind w:left="4320" w:hanging="180"/>
      </w:pPr>
    </w:lvl>
    <w:lvl w:ilvl="6" w:tplc="96323396" w:tentative="1">
      <w:start w:val="1"/>
      <w:numFmt w:val="decimal"/>
      <w:lvlText w:val="%7."/>
      <w:lvlJc w:val="left"/>
      <w:pPr>
        <w:ind w:left="5040" w:hanging="360"/>
      </w:pPr>
    </w:lvl>
    <w:lvl w:ilvl="7" w:tplc="96323396" w:tentative="1">
      <w:start w:val="1"/>
      <w:numFmt w:val="lowerLetter"/>
      <w:lvlText w:val="%8."/>
      <w:lvlJc w:val="left"/>
      <w:pPr>
        <w:ind w:left="5760" w:hanging="360"/>
      </w:pPr>
    </w:lvl>
    <w:lvl w:ilvl="8" w:tplc="96323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5">
    <w:multiLevelType w:val="hybridMultilevel"/>
    <w:lvl w:ilvl="0" w:tplc="25888772">
      <w:start w:val="1"/>
      <w:numFmt w:val="decimal"/>
      <w:lvlText w:val="%1."/>
      <w:lvlJc w:val="left"/>
      <w:pPr>
        <w:ind w:left="720" w:hanging="360"/>
      </w:pPr>
    </w:lvl>
    <w:lvl w:ilvl="1" w:tplc="25888772" w:tentative="1">
      <w:start w:val="1"/>
      <w:numFmt w:val="lowerLetter"/>
      <w:lvlText w:val="%2."/>
      <w:lvlJc w:val="left"/>
      <w:pPr>
        <w:ind w:left="1440" w:hanging="360"/>
      </w:pPr>
    </w:lvl>
    <w:lvl w:ilvl="2" w:tplc="25888772" w:tentative="1">
      <w:start w:val="1"/>
      <w:numFmt w:val="lowerRoman"/>
      <w:lvlText w:val="%3."/>
      <w:lvlJc w:val="right"/>
      <w:pPr>
        <w:ind w:left="2160" w:hanging="180"/>
      </w:pPr>
    </w:lvl>
    <w:lvl w:ilvl="3" w:tplc="25888772" w:tentative="1">
      <w:start w:val="1"/>
      <w:numFmt w:val="decimal"/>
      <w:lvlText w:val="%4."/>
      <w:lvlJc w:val="left"/>
      <w:pPr>
        <w:ind w:left="2880" w:hanging="360"/>
      </w:pPr>
    </w:lvl>
    <w:lvl w:ilvl="4" w:tplc="25888772" w:tentative="1">
      <w:start w:val="1"/>
      <w:numFmt w:val="lowerLetter"/>
      <w:lvlText w:val="%5."/>
      <w:lvlJc w:val="left"/>
      <w:pPr>
        <w:ind w:left="3600" w:hanging="360"/>
      </w:pPr>
    </w:lvl>
    <w:lvl w:ilvl="5" w:tplc="25888772" w:tentative="1">
      <w:start w:val="1"/>
      <w:numFmt w:val="lowerRoman"/>
      <w:lvlText w:val="%6."/>
      <w:lvlJc w:val="right"/>
      <w:pPr>
        <w:ind w:left="4320" w:hanging="180"/>
      </w:pPr>
    </w:lvl>
    <w:lvl w:ilvl="6" w:tplc="25888772" w:tentative="1">
      <w:start w:val="1"/>
      <w:numFmt w:val="decimal"/>
      <w:lvlText w:val="%7."/>
      <w:lvlJc w:val="left"/>
      <w:pPr>
        <w:ind w:left="5040" w:hanging="360"/>
      </w:pPr>
    </w:lvl>
    <w:lvl w:ilvl="7" w:tplc="25888772" w:tentative="1">
      <w:start w:val="1"/>
      <w:numFmt w:val="lowerLetter"/>
      <w:lvlText w:val="%8."/>
      <w:lvlJc w:val="left"/>
      <w:pPr>
        <w:ind w:left="5760" w:hanging="360"/>
      </w:pPr>
    </w:lvl>
    <w:lvl w:ilvl="8" w:tplc="2588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54">
    <w:multiLevelType w:val="hybridMultilevel"/>
    <w:lvl w:ilvl="0" w:tplc="67037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654">
    <w:abstractNumId w:val="15654"/>
  </w:num>
  <w:num w:numId="15655">
    <w:abstractNumId w:val="15655"/>
  </w:num>
  <w:num w:numId="15656">
    <w:abstractNumId w:val="15656"/>
  </w:num>
  <w:num w:numId="15657">
    <w:abstractNumId w:val="15657"/>
  </w:num>
  <w:num w:numId="15658">
    <w:abstractNumId w:val="15658"/>
  </w:num>
  <w:num w:numId="15659">
    <w:abstractNumId w:val="15659"/>
  </w:num>
  <w:num w:numId="15660">
    <w:abstractNumId w:val="15660"/>
  </w:num>
  <w:num w:numId="15661">
    <w:abstractNumId w:val="15661"/>
  </w:num>
  <w:num w:numId="15662">
    <w:abstractNumId w:val="15662"/>
  </w:num>
  <w:num w:numId="15663">
    <w:abstractNumId w:val="15663"/>
  </w:num>
  <w:num w:numId="15664">
    <w:abstractNumId w:val="15664"/>
  </w:num>
  <w:num w:numId="15665">
    <w:abstractNumId w:val="15665"/>
  </w:num>
  <w:num w:numId="15666">
    <w:abstractNumId w:val="15666"/>
  </w:num>
  <w:num w:numId="15667">
    <w:abstractNumId w:val="15667"/>
  </w:num>
  <w:num w:numId="15668">
    <w:abstractNumId w:val="15668"/>
  </w:num>
  <w:num w:numId="15669">
    <w:abstractNumId w:val="15669"/>
  </w:num>
  <w:num w:numId="15670">
    <w:abstractNumId w:val="15670"/>
  </w:num>
  <w:num w:numId="15671">
    <w:abstractNumId w:val="15671"/>
  </w:num>
  <w:num w:numId="15672">
    <w:abstractNumId w:val="15672"/>
  </w:num>
  <w:num w:numId="15673">
    <w:abstractNumId w:val="15673"/>
  </w:num>
  <w:num w:numId="15674">
    <w:abstractNumId w:val="15674"/>
  </w:num>
  <w:num w:numId="15675">
    <w:abstractNumId w:val="15675"/>
  </w:num>
  <w:num w:numId="15676">
    <w:abstractNumId w:val="15676"/>
  </w:num>
  <w:num w:numId="15677">
    <w:abstractNumId w:val="15677"/>
  </w:num>
  <w:num w:numId="15678">
    <w:abstractNumId w:val="15678"/>
  </w:num>
  <w:num w:numId="15679">
    <w:abstractNumId w:val="15679"/>
  </w:num>
  <w:num w:numId="15680">
    <w:abstractNumId w:val="15680"/>
  </w:num>
  <w:num w:numId="15681">
    <w:abstractNumId w:val="15681"/>
  </w:num>
  <w:num w:numId="15682">
    <w:abstractNumId w:val="15682"/>
  </w:num>
  <w:num w:numId="15683">
    <w:abstractNumId w:val="15683"/>
  </w:num>
  <w:num w:numId="15684">
    <w:abstractNumId w:val="15684"/>
  </w:num>
  <w:num w:numId="15685">
    <w:abstractNumId w:val="15685"/>
  </w:num>
  <w:num w:numId="15686">
    <w:abstractNumId w:val="15686"/>
  </w:num>
  <w:num w:numId="15687">
    <w:abstractNumId w:val="15687"/>
  </w:num>
  <w:num w:numId="15688">
    <w:abstractNumId w:val="15688"/>
  </w:num>
  <w:num w:numId="15689">
    <w:abstractNumId w:val="15689"/>
  </w:num>
  <w:num w:numId="15690">
    <w:abstractNumId w:val="15690"/>
  </w:num>
  <w:num w:numId="15691">
    <w:abstractNumId w:val="15691"/>
  </w:num>
  <w:num w:numId="15692">
    <w:abstractNumId w:val="15692"/>
  </w:num>
  <w:num w:numId="15693">
    <w:abstractNumId w:val="15693"/>
  </w:num>
  <w:num w:numId="15694">
    <w:abstractNumId w:val="15694"/>
  </w:num>
  <w:num w:numId="15695">
    <w:abstractNumId w:val="15695"/>
  </w:num>
  <w:num w:numId="15696">
    <w:abstractNumId w:val="15696"/>
  </w:num>
  <w:num w:numId="15697">
    <w:abstractNumId w:val="15697"/>
  </w:num>
  <w:num w:numId="15698">
    <w:abstractNumId w:val="15698"/>
  </w:num>
  <w:num w:numId="15699">
    <w:abstractNumId w:val="15699"/>
  </w:num>
  <w:num w:numId="15700">
    <w:abstractNumId w:val="15700"/>
  </w:num>
  <w:num w:numId="15701">
    <w:abstractNumId w:val="15701"/>
  </w:num>
  <w:num w:numId="15702">
    <w:abstractNumId w:val="15702"/>
  </w:num>
  <w:num w:numId="15703">
    <w:abstractNumId w:val="15703"/>
  </w:num>
  <w:num w:numId="15704">
    <w:abstractNumId w:val="15704"/>
  </w:num>
  <w:num w:numId="15705">
    <w:abstractNumId w:val="15705"/>
  </w:num>
  <w:num w:numId="15706">
    <w:abstractNumId w:val="15706"/>
  </w:num>
  <w:num w:numId="15707">
    <w:abstractNumId w:val="15707"/>
  </w:num>
  <w:num w:numId="15708">
    <w:abstractNumId w:val="15708"/>
  </w:num>
  <w:num w:numId="15709">
    <w:abstractNumId w:val="15709"/>
  </w:num>
  <w:num w:numId="15710">
    <w:abstractNumId w:val="15710"/>
  </w:num>
  <w:num w:numId="15711">
    <w:abstractNumId w:val="15711"/>
  </w:num>
  <w:num w:numId="15712">
    <w:abstractNumId w:val="15712"/>
  </w:num>
  <w:num w:numId="15713">
    <w:abstractNumId w:val="15713"/>
  </w:num>
  <w:num w:numId="15714">
    <w:abstractNumId w:val="15714"/>
  </w:num>
  <w:num w:numId="15715">
    <w:abstractNumId w:val="15715"/>
  </w:num>
  <w:num w:numId="15716">
    <w:abstractNumId w:val="15716"/>
  </w:num>
  <w:num w:numId="15717">
    <w:abstractNumId w:val="15717"/>
  </w:num>
  <w:num w:numId="15718">
    <w:abstractNumId w:val="15718"/>
  </w:num>
  <w:num w:numId="15719">
    <w:abstractNumId w:val="15719"/>
  </w:num>
  <w:num w:numId="15720">
    <w:abstractNumId w:val="15720"/>
  </w:num>
  <w:num w:numId="15721">
    <w:abstractNumId w:val="15721"/>
  </w:num>
  <w:num w:numId="15722">
    <w:abstractNumId w:val="15722"/>
  </w:num>
  <w:num w:numId="15723">
    <w:abstractNumId w:val="15723"/>
  </w:num>
  <w:num w:numId="15724">
    <w:abstractNumId w:val="15724"/>
  </w:num>
  <w:num w:numId="15725">
    <w:abstractNumId w:val="15725"/>
  </w:num>
  <w:num w:numId="15726">
    <w:abstractNumId w:val="15726"/>
  </w:num>
  <w:num w:numId="15727">
    <w:abstractNumId w:val="15727"/>
  </w:num>
  <w:num w:numId="15728">
    <w:abstractNumId w:val="15728"/>
  </w:num>
  <w:num w:numId="15729">
    <w:abstractNumId w:val="15729"/>
  </w:num>
  <w:num w:numId="15730">
    <w:abstractNumId w:val="15730"/>
  </w:num>
  <w:num w:numId="15731">
    <w:abstractNumId w:val="15731"/>
  </w:num>
  <w:num w:numId="15732">
    <w:abstractNumId w:val="15732"/>
  </w:num>
  <w:num w:numId="15733">
    <w:abstractNumId w:val="15733"/>
  </w:num>
  <w:num w:numId="15734">
    <w:abstractNumId w:val="15734"/>
  </w:num>
  <w:num w:numId="15735">
    <w:abstractNumId w:val="15735"/>
  </w:num>
  <w:num w:numId="15736">
    <w:abstractNumId w:val="15736"/>
  </w:num>
  <w:num w:numId="15737">
    <w:abstractNumId w:val="15737"/>
  </w:num>
  <w:num w:numId="15738">
    <w:abstractNumId w:val="15738"/>
  </w:num>
  <w:num w:numId="15739">
    <w:abstractNumId w:val="15739"/>
  </w:num>
  <w:num w:numId="15740">
    <w:abstractNumId w:val="15740"/>
  </w:num>
  <w:num w:numId="15741">
    <w:abstractNumId w:val="15741"/>
  </w:num>
  <w:num w:numId="15742">
    <w:abstractNumId w:val="15742"/>
  </w:num>
  <w:num w:numId="15743">
    <w:abstractNumId w:val="15743"/>
  </w:num>
  <w:num w:numId="15744">
    <w:abstractNumId w:val="15744"/>
  </w:num>
  <w:num w:numId="15745">
    <w:abstractNumId w:val="15745"/>
  </w:num>
  <w:num w:numId="15746">
    <w:abstractNumId w:val="15746"/>
  </w:num>
  <w:num w:numId="15747">
    <w:abstractNumId w:val="15747"/>
  </w:num>
  <w:num w:numId="15748">
    <w:abstractNumId w:val="15748"/>
  </w:num>
  <w:num w:numId="15749">
    <w:abstractNumId w:val="15749"/>
  </w:num>
  <w:num w:numId="15750">
    <w:abstractNumId w:val="15750"/>
  </w:num>
  <w:num w:numId="15751">
    <w:abstractNumId w:val="15751"/>
  </w:num>
  <w:num w:numId="15752">
    <w:abstractNumId w:val="15752"/>
  </w:num>
  <w:num w:numId="15753">
    <w:abstractNumId w:val="15753"/>
  </w:num>
  <w:num w:numId="15754">
    <w:abstractNumId w:val="15754"/>
  </w:num>
  <w:num w:numId="15755">
    <w:abstractNumId w:val="15755"/>
  </w:num>
  <w:num w:numId="15756">
    <w:abstractNumId w:val="15756"/>
  </w:num>
  <w:num w:numId="15757">
    <w:abstractNumId w:val="15757"/>
  </w:num>
  <w:num w:numId="15758">
    <w:abstractNumId w:val="15758"/>
  </w:num>
  <w:num w:numId="15759">
    <w:abstractNumId w:val="15759"/>
  </w:num>
  <w:num w:numId="15760">
    <w:abstractNumId w:val="15760"/>
  </w:num>
  <w:num w:numId="15761">
    <w:abstractNumId w:val="15761"/>
  </w:num>
  <w:num w:numId="15762">
    <w:abstractNumId w:val="157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5941327" Type="http://schemas.openxmlformats.org/officeDocument/2006/relationships/comments" Target="comments.xml"/><Relationship Id="rId108764472" Type="http://schemas.microsoft.com/office/2011/relationships/commentsExtended" Target="commentsExtended.xml"/><Relationship Id="rId90411349" Type="http://schemas.openxmlformats.org/officeDocument/2006/relationships/image" Target="media/imgrId90411349.jpg"/><Relationship Id="rId235362598a95b963b" Type="http://schemas.openxmlformats.org/officeDocument/2006/relationships/hyperlink" Target="https://iservice.lombardini.it/jsp/Template2/manuale.jsp?id=96&amp;parent=1000" TargetMode="External"/><Relationship Id="rId99962598a95b96ff" Type="http://schemas.openxmlformats.org/officeDocument/2006/relationships/hyperlink" Target="https://iservice.lombardini.it/jsp/Template2/manuale.jsp?id=97&amp;parent=1000" TargetMode="External"/><Relationship Id="rId410962598a95b9784" Type="http://schemas.openxmlformats.org/officeDocument/2006/relationships/hyperlink" Target="https://iservice.lombardini.it/jsp/Template2/manuale.jsp?id=97&amp;parent=1000" TargetMode="External"/><Relationship Id="rId801562598a95b98aa" Type="http://schemas.openxmlformats.org/officeDocument/2006/relationships/hyperlink" Target="https://iservice.lombardini.it/jsp/Template2/manuale.jsp?id=176&amp;parent=1000" TargetMode="External"/><Relationship Id="rId494062598a95b99cb" Type="http://schemas.openxmlformats.org/officeDocument/2006/relationships/hyperlink" Target="https://iservice.lombardini.it/jsp/Template2/manuale.jsp?id=176&amp;parent=1000" TargetMode="External"/><Relationship Id="rId756162598a95b9b41" Type="http://schemas.openxmlformats.org/officeDocument/2006/relationships/hyperlink" Target="https://iservice.lombardini.it/jsp/Template2/manuale.jsp?id=176&amp;parent=1000" TargetMode="External"/><Relationship Id="rId111262598a95b9bd0" Type="http://schemas.openxmlformats.org/officeDocument/2006/relationships/hyperlink" Target="https://iservice.lombardini.it/jsp/Template2/manuale.jsp?id=177&amp;parent=1000" TargetMode="External"/><Relationship Id="rId792362598a95b9c68" Type="http://schemas.openxmlformats.org/officeDocument/2006/relationships/hyperlink" Target="https://iservice.lombardini.it/jsp/Template2/manuale.jsp?id=178&amp;parent=1000" TargetMode="External"/><Relationship Id="rId257262598a95b9ce9" Type="http://schemas.openxmlformats.org/officeDocument/2006/relationships/hyperlink" Target="https://iservice.lombardini.it/jsp/Template2/manuale.jsp?id=179&amp;parent=1000" TargetMode="External"/><Relationship Id="rId512462598a95b9d76" Type="http://schemas.openxmlformats.org/officeDocument/2006/relationships/hyperlink" Target="https://iservice.lombardini.it/jsp/Template2/manuale.jsp?id=180&amp;parent=1000" TargetMode="External"/><Relationship Id="rId233262598a95b9ed3" Type="http://schemas.openxmlformats.org/officeDocument/2006/relationships/hyperlink" Target="https://iservice.lombardini.it/jsp/Template2/manuale.jsp?id=181&amp;parent=1000" TargetMode="External"/><Relationship Id="rId509762598a95b9fe2" Type="http://schemas.openxmlformats.org/officeDocument/2006/relationships/hyperlink" Target="https://iservice.lombardini.it/jsp/Template2/manuale.jsp?id=182&amp;parent=1000" TargetMode="External"/><Relationship Id="rId993462598a95ba0d2" Type="http://schemas.openxmlformats.org/officeDocument/2006/relationships/hyperlink" Target="https://iservice.lombardini.it/jsp/Template2/manuale.jsp?id=364&amp;parent=1000" TargetMode="External"/><Relationship Id="rId997862598a95ba227" Type="http://schemas.openxmlformats.org/officeDocument/2006/relationships/hyperlink" Target="https://iservice.lombardini.it/jsp/Template2/manuale.jsp?id=183&amp;parent=1000" TargetMode="External"/><Relationship Id="rId486462598a95ba2a8" Type="http://schemas.openxmlformats.org/officeDocument/2006/relationships/hyperlink" Target="https://iservice.lombardini.it/jsp/Template2/manuale.jsp?id=184&amp;parent=1000" TargetMode="External"/><Relationship Id="rId938962598a95ba328" Type="http://schemas.openxmlformats.org/officeDocument/2006/relationships/hyperlink" Target="https://iservice.lombardini.it/jsp/Template2/manuale.jsp?id=185&amp;parent=1000" TargetMode="External"/><Relationship Id="rId540362598a95ba3d1" Type="http://schemas.openxmlformats.org/officeDocument/2006/relationships/hyperlink" Target="https://iservice.lombardini.it/jsp/Template2/manuale.jsp?id=821&amp;parent=1000" TargetMode="External"/><Relationship Id="rId364862598a95ba4ee" Type="http://schemas.openxmlformats.org/officeDocument/2006/relationships/hyperlink" Target="https://iservice.lombardini.it/jsp/Template4/manuale.jsp?id=2663&amp;parent=1088" TargetMode="External"/><Relationship Id="rId535062598a95ba603" Type="http://schemas.openxmlformats.org/officeDocument/2006/relationships/hyperlink" Target="https://iservice.lombardini.it/jsp/Template4/manuale.jsp?id=2665&amp;parent=1088" TargetMode="External"/><Relationship Id="rId292762598a95ba78e" Type="http://schemas.openxmlformats.org/officeDocument/2006/relationships/hyperlink" Target="https://iservice.lombardini.it/jsp/Template4/manuale.jsp?id=2666&amp;parent=1088" TargetMode="External"/><Relationship Id="rId929862598a95ba912" Type="http://schemas.openxmlformats.org/officeDocument/2006/relationships/hyperlink" Target="https://iservice.lombardini.it/jsp/Template4/manuale.jsp?id=2667&amp;parent=1088" TargetMode="External"/><Relationship Id="rId331962598a95baa2d" Type="http://schemas.openxmlformats.org/officeDocument/2006/relationships/hyperlink" Target="https://iservice.lombardini.it/jsp/Template4/manuale.jsp?id=2675&amp;parent=1088" TargetMode="External"/><Relationship Id="rId246162598a95badff" Type="http://schemas.openxmlformats.org/officeDocument/2006/relationships/hyperlink" Target="https://iservice.lombardini.it/jsp/Template2/manuale.jsp?id=822&amp;parent=1000" TargetMode="External"/><Relationship Id="rId766962598a95bae83" Type="http://schemas.openxmlformats.org/officeDocument/2006/relationships/hyperlink" Target="https://iservice.lombardini.it/jsp/Template2/manuale.jsp?id=822&amp;parent=1000" TargetMode="External"/><Relationship Id="rId781462598a95baf06" Type="http://schemas.openxmlformats.org/officeDocument/2006/relationships/hyperlink" Target="https://iservice.lombardini.it/jsp/Template2/manuale.jsp?id=822&amp;parent=1000" TargetMode="External"/><Relationship Id="rId986562598a95bb032" Type="http://schemas.openxmlformats.org/officeDocument/2006/relationships/hyperlink" Target="https://iservice.lombardini.it/jsp/Template2/manuale.jsp?id=822&amp;parent=1000" TargetMode="External"/><Relationship Id="rId188562598a95ef253" Type="http://schemas.openxmlformats.org/officeDocument/2006/relationships/hyperlink" Target="https://iservice.lombardini.it/jsp/Template2/manuale.jsp?id=198&amp;parent=1000" TargetMode="External"/><Relationship Id="rId215262598a960adba" Type="http://schemas.openxmlformats.org/officeDocument/2006/relationships/hyperlink" Target="https://iservice.lombardini.it/jsp/Template2/manuale.jsp?id=152&amp;parent=1000" TargetMode="External"/><Relationship Id="rId850962598a969e5eb" Type="http://schemas.openxmlformats.org/officeDocument/2006/relationships/hyperlink" Target="https://iservice.lombardini.it/jsp/Template2/manuale.jsp?id=154&amp;parent=1000" TargetMode="External"/><Relationship Id="rId149462598a970cc4a" Type="http://schemas.openxmlformats.org/officeDocument/2006/relationships/hyperlink" Target="https://iservice.lombardini.it/jsp/Template2/manuale.jsp?id=154&amp;parent=1000" TargetMode="External"/><Relationship Id="rId602462598a9727d74" Type="http://schemas.openxmlformats.org/officeDocument/2006/relationships/hyperlink" Target="https://iservice.lombardini.it/jsp/Template2/manuale.jsp?id=154&amp;parent=1000" TargetMode="External"/><Relationship Id="rId939062598a9756af7" Type="http://schemas.openxmlformats.org/officeDocument/2006/relationships/hyperlink" Target="https://iservice.lombardini.it/jsp/Template2/manuale.jsp?id=155&amp;parent=1000" TargetMode="External"/><Relationship Id="rId785262598a976cae3" Type="http://schemas.openxmlformats.org/officeDocument/2006/relationships/hyperlink" Target="https://iservice.lombardini.it/jsp/Template2/manuale.jsp?id=155&amp;parent=1000" TargetMode="External"/><Relationship Id="rId842662598a97933ec" Type="http://schemas.openxmlformats.org/officeDocument/2006/relationships/hyperlink" Target="https://iservice.lombardini.it/jsp/Template2/manuale.jsp?id=155&amp;parent=1000" TargetMode="External"/><Relationship Id="rId967062598a979361a" Type="http://schemas.openxmlformats.org/officeDocument/2006/relationships/hyperlink" Target="https://iservice.lombardini.it/jsp/Template2/manuale.jsp?id=160&amp;parent=1000" TargetMode="External"/><Relationship Id="rId301662598a97dafc1" Type="http://schemas.openxmlformats.org/officeDocument/2006/relationships/hyperlink" Target="https://iservice.lombardini.it/jsp/Template2/manuale.jsp?id=155&amp;parent=1000" TargetMode="External"/><Relationship Id="rId844762598a989706a" Type="http://schemas.openxmlformats.org/officeDocument/2006/relationships/hyperlink" Target="https://iservice.lombardini.it/jsp/Template2/manuale.jsp?id=148&amp;parent=1000" TargetMode="External"/><Relationship Id="rId674562598a98eb135" Type="http://schemas.openxmlformats.org/officeDocument/2006/relationships/hyperlink" Target="https://www.youtube.com/embed/Ba8qqxTx6wA?rel=0" TargetMode="External"/><Relationship Id="rId104662598a9a3d79a" Type="http://schemas.openxmlformats.org/officeDocument/2006/relationships/hyperlink" Target="https://iservice.lombardini.it/jsp/Template2/manuale.jsp?id=822&amp;parent=1000" TargetMode="External"/><Relationship Id="rId844462598a9a3dc33" Type="http://schemas.openxmlformats.org/officeDocument/2006/relationships/hyperlink" Target="https://iservice.lombardini.it/jsp/Template2/manuale.jsp?id=822&amp;parent=1000" TargetMode="External"/><Relationship Id="rId971862598a9a3ddb4" Type="http://schemas.openxmlformats.org/officeDocument/2006/relationships/hyperlink" Target="https://iservice.lombardini.it/jsp/Template2/manuale.jsp?id=822&amp;parent=1000" TargetMode="External"/><Relationship Id="rId917262598a9a3dfea" Type="http://schemas.openxmlformats.org/officeDocument/2006/relationships/hyperlink" Target="https://iservice.lombardini.it/jsp/Template2/manuale.jsp?id=822&amp;parent=1000" TargetMode="External"/><Relationship Id="rId684062598a9aeab6e" Type="http://schemas.openxmlformats.org/officeDocument/2006/relationships/hyperlink" Target="https://iservice.lombardini.it/jsp/Template2/manuale.jsp?id=822&amp;parent=1000" TargetMode="External"/><Relationship Id="rId861562598a9b46c3a" Type="http://schemas.openxmlformats.org/officeDocument/2006/relationships/hyperlink" Target="https://iservice.lombardini.it/jsp/Template2/manuale.jsp?id=680&amp;parent=1000" TargetMode="External"/><Relationship Id="rId271162598a9b46fe4" Type="http://schemas.openxmlformats.org/officeDocument/2006/relationships/hyperlink" Target="https://iservice.lombardini.it/jsp/Template2/manuale.jsp?id=822&amp;parent=1000" TargetMode="External"/><Relationship Id="rId310962598a9b84a9b" Type="http://schemas.openxmlformats.org/officeDocument/2006/relationships/hyperlink" Target="https://iservice.lombardini.it/jsp/Template2/manuale.jsp?id=822&amp;parent=1000" TargetMode="External"/><Relationship Id="rId815562598a9bad18a" Type="http://schemas.openxmlformats.org/officeDocument/2006/relationships/hyperlink" Target="https://iservice.lombardini.it/jsp/Template2/manuale.jsp?id=146&amp;parent=1000" TargetMode="External"/><Relationship Id="rId947162598a9badb39" Type="http://schemas.openxmlformats.org/officeDocument/2006/relationships/hyperlink" Target="https://iservice.lombardini.it/jsp/Template2/manuale.jsp?id=822&amp;parent=1000" TargetMode="External"/><Relationship Id="rId775562598a9bae15e" Type="http://schemas.openxmlformats.org/officeDocument/2006/relationships/hyperlink" Target="https://iservice.lombardini.it/jsp/Template2/manuale.jsp?id=822&amp;parent=1000" TargetMode="External"/><Relationship Id="rId518262598a9bae476" Type="http://schemas.openxmlformats.org/officeDocument/2006/relationships/hyperlink" Target="https://iservice.lombardini.it/jsp/Template2/manuale.jsp?id=822&amp;parent=1000" TargetMode="External"/><Relationship Id="rId968662598a9baeb7a" Type="http://schemas.openxmlformats.org/officeDocument/2006/relationships/hyperlink" Target="https://iservice.lombardini.it/jsp/Template2/manuale.jsp?id=822&amp;parent=1000" TargetMode="External"/><Relationship Id="rId370962598a9baedff" Type="http://schemas.openxmlformats.org/officeDocument/2006/relationships/hyperlink" Target="https://iservice.lombardini.it/jsp/Template2/manuale.jsp?id=822&amp;parent=1000" TargetMode="External"/><Relationship Id="rId945362598a9bf0eb2" Type="http://schemas.openxmlformats.org/officeDocument/2006/relationships/hyperlink" Target="https://iservice.lombardini.it/jsp/Template2/manuale.jsp?id=822&amp;parent=1000" TargetMode="External"/><Relationship Id="rId565962598a9e00b17" Type="http://schemas.openxmlformats.org/officeDocument/2006/relationships/hyperlink" Target="https://iservice.lombardini.it/jsp/Template2/manuale.jsp?id=822&amp;parent=1000" TargetMode="External"/><Relationship Id="rId299162598a9e00bb1" Type="http://schemas.openxmlformats.org/officeDocument/2006/relationships/hyperlink" Target="https://iservice.lombardini.it/jsp/Template2/manuale.jsp?id=822&amp;parent=1000" TargetMode="External"/><Relationship Id="rId389562598a9e00f44" Type="http://schemas.openxmlformats.org/officeDocument/2006/relationships/hyperlink" Target="https://iservice.lombardini.it/jsp/Template2/manuale.jsp?id=822&amp;parent=1000" TargetMode="External"/><Relationship Id="rId337262598a9e01241" Type="http://schemas.openxmlformats.org/officeDocument/2006/relationships/hyperlink" Target="https://iservice.lombardini.it/jsp/Template2/manuale.jsp?id=822&amp;parent=1000" TargetMode="External"/><Relationship Id="rId585962598a9e517a3" Type="http://schemas.openxmlformats.org/officeDocument/2006/relationships/hyperlink" Target="https://iservice.lombardini.it/jsp/Template2/manuale.jsp?id=822&amp;parent=1000" TargetMode="External"/><Relationship Id="rId775962598a9e51e9f" Type="http://schemas.openxmlformats.org/officeDocument/2006/relationships/hyperlink" Target="https://iservice.lombardini.it/jsp/Template2/manuale.jsp?id=133&amp;parent=1000" TargetMode="External"/><Relationship Id="rId966962598a9eb4c24" Type="http://schemas.openxmlformats.org/officeDocument/2006/relationships/hyperlink" Target="https://iservice.lombardini.it/jsp/Template2/manuale.jsp?id=143&amp;parent=1000" TargetMode="External"/><Relationship Id="rId797462598a9eb4dce" Type="http://schemas.openxmlformats.org/officeDocument/2006/relationships/hyperlink" Target="https://iservice.lombardini.it/jsp/Template2/manuale.jsp?id=822&amp;parent=1000" TargetMode="External"/><Relationship Id="rId839462598a9f96cc7" Type="http://schemas.openxmlformats.org/officeDocument/2006/relationships/hyperlink" Target="https://iservice.lombardini.it/jsp/Template2/manuale.jsp?id=97&amp;parent=1000" TargetMode="External"/><Relationship Id="rId783762598a9fbf8ed" Type="http://schemas.openxmlformats.org/officeDocument/2006/relationships/hyperlink" Target="https://iservice.lombardini.it/jsp/Template2/manuale.jsp?id=822&amp;parent=1000" TargetMode="External"/><Relationship Id="rId368462598a9fc0472" Type="http://schemas.openxmlformats.org/officeDocument/2006/relationships/hyperlink" Target="https://iservice.lombardini.it/jsp/Template2/manuale.jsp?id=822&amp;parent=1000" TargetMode="External"/><Relationship Id="rId675662598a9fc08ee" Type="http://schemas.openxmlformats.org/officeDocument/2006/relationships/hyperlink" Target="https://iservice.lombardini.it/jsp/Template2/manuale.jsp?id=822&amp;parent=1000" TargetMode="External"/><Relationship Id="rId592462598aa004b79" Type="http://schemas.openxmlformats.org/officeDocument/2006/relationships/hyperlink" Target="https://iservice.lombardini.it/jsp/Template2/manuale.jsp?id=822&amp;parent=1000" TargetMode="External"/><Relationship Id="rId343862598aa0d0b38" Type="http://schemas.openxmlformats.org/officeDocument/2006/relationships/hyperlink" Target="https://iservice.lombardini.it/jsp/Template2/manuale.jsp?id=132&amp;parent=1000" TargetMode="External"/><Relationship Id="rId593862598aa1089e8" Type="http://schemas.openxmlformats.org/officeDocument/2006/relationships/hyperlink" Target="https://iservice.lombardini.it/jsp/Template2/manuale.jsp?id=157&amp;parent=1000" TargetMode="External"/><Relationship Id="rId856462598aa109c5a" Type="http://schemas.openxmlformats.org/officeDocument/2006/relationships/hyperlink" Target="https://iservice.lombardini.it/jsp/Template2/manuale.jsp?id=104&amp;parent=1000" TargetMode="External"/><Relationship Id="rId483362598aa14a7f9" Type="http://schemas.openxmlformats.org/officeDocument/2006/relationships/hyperlink" Target="https://iservice.lombardini.it/jsp/Template2/manuale.jsp?id=822&amp;parent=1000" TargetMode="External"/><Relationship Id="rId999062598aa1a0692" Type="http://schemas.openxmlformats.org/officeDocument/2006/relationships/hyperlink" Target="https://iservice.lombardini.it/jsp/Template2/manuale.jsp?id=822&amp;parent=1000" TargetMode="External"/><Relationship Id="rId756862598aa1dc8c5" Type="http://schemas.openxmlformats.org/officeDocument/2006/relationships/hyperlink" Target="https://iservice.lombardini.it/jsp/Template2/manuale.jsp?id=128&amp;parent=1000" TargetMode="External"/><Relationship Id="rId665062598aa1dd866" Type="http://schemas.openxmlformats.org/officeDocument/2006/relationships/hyperlink" Target="https://iservice.lombardini.it/jsp/Template2/manuale.jsp?id=822&amp;parent=1000" TargetMode="External"/><Relationship Id="rId297562598aa26e09c" Type="http://schemas.openxmlformats.org/officeDocument/2006/relationships/hyperlink" Target="https://iservice.lombardini.it/jsp/Template2/manuale.jsp?id=822&amp;parent=1000" TargetMode="External"/><Relationship Id="rId430462598aa29c4a7" Type="http://schemas.openxmlformats.org/officeDocument/2006/relationships/hyperlink" Target="https://iservice.lombardini.it/jsp/Template2/manuale.jsp?id=113&amp;parent=1000" TargetMode="External"/><Relationship Id="rId860662598aa2cde19" Type="http://schemas.openxmlformats.org/officeDocument/2006/relationships/hyperlink" Target="https://iservice.lombardini.it/jsp/Template2/manuale.jsp?id=113&amp;parent=1000" TargetMode="External"/><Relationship Id="rId448262598aa330282" Type="http://schemas.openxmlformats.org/officeDocument/2006/relationships/hyperlink" Target="https://iservice.lombardini.it/jsp/Template2/manuale.jsp?id=822&amp;parent=1000" TargetMode="External"/><Relationship Id="rId691662598aa370308" Type="http://schemas.openxmlformats.org/officeDocument/2006/relationships/hyperlink" Target="https://iservice.lombardini.it/jsp/Template2/manuale.jsp?id=822&amp;parent=1000" TargetMode="External"/><Relationship Id="rId119262598aa3a09be" Type="http://schemas.openxmlformats.org/officeDocument/2006/relationships/hyperlink" Target="https://iservice.lombardini.it/jsp/Template2/manuale.jsp?id=822&amp;parent=1000" TargetMode="External"/><Relationship Id="rId980962598aa3a143a" Type="http://schemas.openxmlformats.org/officeDocument/2006/relationships/hyperlink" Target="https://iservice.lombardini.it/jsp/Template2/manuale.jsp?id=822&amp;parent=1000" TargetMode="External"/><Relationship Id="rId153462598aa47c0b5" Type="http://schemas.openxmlformats.org/officeDocument/2006/relationships/hyperlink" Target="https://iservice.lombardini.it/jsp/Template2/manuale.jsp?id=822&amp;parent=1000" TargetMode="External"/><Relationship Id="rId869262598aa493d29" Type="http://schemas.openxmlformats.org/officeDocument/2006/relationships/hyperlink" Target="https://iservice.lombardini.it/jsp/Template2/manuale.jsp?id=822&amp;parent=1000" TargetMode="External"/><Relationship Id="rId743962598aa570593" Type="http://schemas.openxmlformats.org/officeDocument/2006/relationships/hyperlink" Target="https://iservice.lombardini.it/jsp/Template2/manuale.jsp?id=822&amp;parent=1000" TargetMode="External"/><Relationship Id="rId977362598aa5893a0" Type="http://schemas.openxmlformats.org/officeDocument/2006/relationships/hyperlink" Target="https://iservice.lombardini.it/jsp/Template2/manuale.jsp?id=822&amp;parent=1000" TargetMode="External"/><Relationship Id="rId126662598aa59dc04" Type="http://schemas.openxmlformats.org/officeDocument/2006/relationships/hyperlink" Target="https://iservice.lombardini.it/jsp/Template2/manuale.jsp?id=822&amp;parent=1000" TargetMode="External"/><Relationship Id="rId533662598aa59e710" Type="http://schemas.openxmlformats.org/officeDocument/2006/relationships/hyperlink" Target="https://iservice.lombardini.it/jsp/Template2/manuale.jsp?id=822&amp;parent=1000" TargetMode="External"/><Relationship Id="rId888662598a95dc452" Type="http://schemas.openxmlformats.org/officeDocument/2006/relationships/image" Target="media/imgrId888662598a95dc452.jpg"/><Relationship Id="rId133562598a95eea1a" Type="http://schemas.openxmlformats.org/officeDocument/2006/relationships/image" Target="media/imgrId133562598a95eea1a.jpg"/><Relationship Id="rId666262598a960a5d2" Type="http://schemas.openxmlformats.org/officeDocument/2006/relationships/image" Target="media/imgrId666262598a960a5d2.jpg"/><Relationship Id="rId299462598a9619f58" Type="http://schemas.openxmlformats.org/officeDocument/2006/relationships/image" Target="media/imgrId299462598a9619f58.jpg"/><Relationship Id="rId534262598a9630e9b" Type="http://schemas.openxmlformats.org/officeDocument/2006/relationships/image" Target="media/imgrId534262598a9630e9b.jpg"/><Relationship Id="rId995762598a96466eb" Type="http://schemas.openxmlformats.org/officeDocument/2006/relationships/image" Target="media/imgrId995762598a96466eb.jpg"/><Relationship Id="rId692162598a9659079" Type="http://schemas.openxmlformats.org/officeDocument/2006/relationships/image" Target="media/imgrId692162598a9659079.jpg"/><Relationship Id="rId829162598a9670f84" Type="http://schemas.openxmlformats.org/officeDocument/2006/relationships/image" Target="media/imgrId829162598a9670f84.jpg"/><Relationship Id="rId356662598a9686959" Type="http://schemas.openxmlformats.org/officeDocument/2006/relationships/image" Target="media/imgrId356662598a9686959.jpg"/><Relationship Id="rId115662598a969e283" Type="http://schemas.openxmlformats.org/officeDocument/2006/relationships/image" Target="media/imgrId115662598a969e283.jpg"/><Relationship Id="rId939162598a96b1bb1" Type="http://schemas.openxmlformats.org/officeDocument/2006/relationships/image" Target="media/imgrId939162598a96b1bb1.jpg"/><Relationship Id="rId779462598a96c8eb9" Type="http://schemas.openxmlformats.org/officeDocument/2006/relationships/image" Target="media/imgrId779462598a96c8eb9.jpg"/><Relationship Id="rId516562598a96dac90" Type="http://schemas.openxmlformats.org/officeDocument/2006/relationships/image" Target="media/imgrId516562598a96dac90.jpg"/><Relationship Id="rId727262598a97086cd" Type="http://schemas.openxmlformats.org/officeDocument/2006/relationships/image" Target="media/imgrId727262598a97086cd.jpg"/><Relationship Id="rId669362598a9726c5f" Type="http://schemas.openxmlformats.org/officeDocument/2006/relationships/image" Target="media/imgrId669362598a9726c5f.jpg"/><Relationship Id="rId430062598a97563f4" Type="http://schemas.openxmlformats.org/officeDocument/2006/relationships/image" Target="media/imgrId430062598a97563f4.jpg"/><Relationship Id="rId687962598a976c77f" Type="http://schemas.openxmlformats.org/officeDocument/2006/relationships/image" Target="media/imgrId687962598a976c77f.jpg"/><Relationship Id="rId229262598a97837d5" Type="http://schemas.openxmlformats.org/officeDocument/2006/relationships/image" Target="media/imgrId229262598a97837d5.png"/><Relationship Id="rId562262598a97930c0" Type="http://schemas.openxmlformats.org/officeDocument/2006/relationships/image" Target="media/imgrId562262598a97930c0.jpg"/><Relationship Id="rId558562598a97a8ad0" Type="http://schemas.openxmlformats.org/officeDocument/2006/relationships/image" Target="media/imgrId558562598a97a8ad0.jpg"/><Relationship Id="rId570162598a97c32c5" Type="http://schemas.openxmlformats.org/officeDocument/2006/relationships/image" Target="media/imgrId570162598a97c32c5.jpg"/><Relationship Id="rId543462598a97da5c0" Type="http://schemas.openxmlformats.org/officeDocument/2006/relationships/image" Target="media/imgrId543462598a97da5c0.jpg"/><Relationship Id="rId671462598a97f1999" Type="http://schemas.openxmlformats.org/officeDocument/2006/relationships/image" Target="media/imgrId671462598a97f1999.jpg"/><Relationship Id="rId168262598a9810bf2" Type="http://schemas.openxmlformats.org/officeDocument/2006/relationships/image" Target="media/imgrId168262598a9810bf2.jpg"/><Relationship Id="rId832662598a982cdee" Type="http://schemas.openxmlformats.org/officeDocument/2006/relationships/image" Target="media/imgrId832662598a982cdee.jpg"/><Relationship Id="rId849662598a98449a5" Type="http://schemas.openxmlformats.org/officeDocument/2006/relationships/image" Target="media/imgrId849662598a98449a5.jpg"/><Relationship Id="rId778062598a98593c7" Type="http://schemas.openxmlformats.org/officeDocument/2006/relationships/image" Target="media/imgrId778062598a98593c7.jpg"/><Relationship Id="rId116562598a986ccb5" Type="http://schemas.openxmlformats.org/officeDocument/2006/relationships/image" Target="media/imgrId116562598a986ccb5.jpg"/><Relationship Id="rId211562598a98846f1" Type="http://schemas.openxmlformats.org/officeDocument/2006/relationships/image" Target="media/imgrId211562598a98846f1.jpg"/><Relationship Id="rId843662598a9896335" Type="http://schemas.openxmlformats.org/officeDocument/2006/relationships/image" Target="media/imgrId843662598a9896335.jpg"/><Relationship Id="rId593362598a98a4e6b" Type="http://schemas.openxmlformats.org/officeDocument/2006/relationships/image" Target="media/imgrId593362598a98a4e6b.jpg"/><Relationship Id="rId657562598a98bc768" Type="http://schemas.openxmlformats.org/officeDocument/2006/relationships/image" Target="media/imgrId657562598a98bc768.jpg"/><Relationship Id="rId588162598a98d6fa3" Type="http://schemas.openxmlformats.org/officeDocument/2006/relationships/image" Target="media/imgrId588162598a98d6fa3.jpg"/><Relationship Id="rId140562598a98ea6c2" Type="http://schemas.openxmlformats.org/officeDocument/2006/relationships/image" Target="media/imgrId140562598a98ea6c2.jpg"/><Relationship Id="rId683762598a9908b2c" Type="http://schemas.openxmlformats.org/officeDocument/2006/relationships/image" Target="media/imgrId683762598a9908b2c.jpg"/><Relationship Id="rId258962598a991f3e2" Type="http://schemas.openxmlformats.org/officeDocument/2006/relationships/image" Target="media/imgrId258962598a991f3e2.jpg"/><Relationship Id="rId231362598a9931038" Type="http://schemas.openxmlformats.org/officeDocument/2006/relationships/image" Target="media/imgrId231362598a9931038.jpg"/><Relationship Id="rId778062598a99416f9" Type="http://schemas.openxmlformats.org/officeDocument/2006/relationships/image" Target="media/imgrId778062598a99416f9.jpg"/><Relationship Id="rId834262598a9954f3d" Type="http://schemas.openxmlformats.org/officeDocument/2006/relationships/image" Target="media/imgrId834262598a9954f3d.jpg"/><Relationship Id="rId601862598a996ba5a" Type="http://schemas.openxmlformats.org/officeDocument/2006/relationships/image" Target="media/imgrId601862598a996ba5a.jpg"/><Relationship Id="rId506362598a9981d3d" Type="http://schemas.openxmlformats.org/officeDocument/2006/relationships/image" Target="media/imgrId506362598a9981d3d.jpg"/><Relationship Id="rId944462598a9995ee4" Type="http://schemas.openxmlformats.org/officeDocument/2006/relationships/image" Target="media/imgrId944462598a9995ee4.jpg"/><Relationship Id="rId216262598a99a986c" Type="http://schemas.openxmlformats.org/officeDocument/2006/relationships/image" Target="media/imgrId216262598a99a986c.jpg"/><Relationship Id="rId923262598a99bb985" Type="http://schemas.openxmlformats.org/officeDocument/2006/relationships/image" Target="media/imgrId923262598a99bb985.jpg"/><Relationship Id="rId568962598a99d236c" Type="http://schemas.openxmlformats.org/officeDocument/2006/relationships/image" Target="media/imgrId568962598a99d236c.jpg"/><Relationship Id="rId713862598a99e4b10" Type="http://schemas.openxmlformats.org/officeDocument/2006/relationships/image" Target="media/imgrId713862598a99e4b10.jpg"/><Relationship Id="rId218862598a9a039f3" Type="http://schemas.openxmlformats.org/officeDocument/2006/relationships/image" Target="media/imgrId218862598a9a039f3.jpg"/><Relationship Id="rId956362598a9a14d87" Type="http://schemas.openxmlformats.org/officeDocument/2006/relationships/image" Target="media/imgrId956362598a9a14d87.jpg"/><Relationship Id="rId667262598a9a2b59f" Type="http://schemas.openxmlformats.org/officeDocument/2006/relationships/image" Target="media/imgrId667262598a9a2b59f.jpg"/><Relationship Id="rId931962598a9a3d194" Type="http://schemas.openxmlformats.org/officeDocument/2006/relationships/image" Target="media/imgrId931962598a9a3d194.jpg"/><Relationship Id="rId381562598a9a585a6" Type="http://schemas.openxmlformats.org/officeDocument/2006/relationships/image" Target="media/imgrId381562598a9a585a6.jpg"/><Relationship Id="rId264262598a9a6b2a2" Type="http://schemas.openxmlformats.org/officeDocument/2006/relationships/image" Target="media/imgrId264262598a9a6b2a2.jpg"/><Relationship Id="rId236162598a9a7d987" Type="http://schemas.openxmlformats.org/officeDocument/2006/relationships/image" Target="media/imgrId236162598a9a7d987.jpg"/><Relationship Id="rId544962598a9a93177" Type="http://schemas.openxmlformats.org/officeDocument/2006/relationships/image" Target="media/imgrId544962598a9a93177.jpg"/><Relationship Id="rId151462598a9aab444" Type="http://schemas.openxmlformats.org/officeDocument/2006/relationships/image" Target="media/imgrId151462598a9aab444.jpg"/><Relationship Id="rId325462598a9ac0f96" Type="http://schemas.openxmlformats.org/officeDocument/2006/relationships/image" Target="media/imgrId325462598a9ac0f96.jpg"/><Relationship Id="rId798162598a9ad7a52" Type="http://schemas.openxmlformats.org/officeDocument/2006/relationships/image" Target="media/imgrId798162598a9ad7a52.jpg"/><Relationship Id="rId989362598a9ae9008" Type="http://schemas.openxmlformats.org/officeDocument/2006/relationships/image" Target="media/imgrId989362598a9ae9008.jpg"/><Relationship Id="rId166162598a9b0a971" Type="http://schemas.openxmlformats.org/officeDocument/2006/relationships/image" Target="media/imgrId166162598a9b0a971.jpg"/><Relationship Id="rId240762598a9b207da" Type="http://schemas.openxmlformats.org/officeDocument/2006/relationships/image" Target="media/imgrId240762598a9b207da.jpg"/><Relationship Id="rId200062598a9b38121" Type="http://schemas.openxmlformats.org/officeDocument/2006/relationships/image" Target="media/imgrId200062598a9b38121.jpg"/><Relationship Id="rId153562598a9b468e0" Type="http://schemas.openxmlformats.org/officeDocument/2006/relationships/image" Target="media/imgrId153562598a9b468e0.jpg"/><Relationship Id="rId594362598a9b5b572" Type="http://schemas.openxmlformats.org/officeDocument/2006/relationships/image" Target="media/imgrId594362598a9b5b572.jpg"/><Relationship Id="rId194162598a9b6b933" Type="http://schemas.openxmlformats.org/officeDocument/2006/relationships/image" Target="media/imgrId194162598a9b6b933.gif"/><Relationship Id="rId992162598a9b8349b" Type="http://schemas.openxmlformats.org/officeDocument/2006/relationships/image" Target="media/imgrId992162598a9b8349b.jpg"/><Relationship Id="rId396762598a9b9757d" Type="http://schemas.openxmlformats.org/officeDocument/2006/relationships/image" Target="media/imgrId396762598a9b9757d.jpg"/><Relationship Id="rId727062598a9bac9bd" Type="http://schemas.openxmlformats.org/officeDocument/2006/relationships/image" Target="media/imgrId727062598a9bac9bd.jpg"/><Relationship Id="rId424062598a9bbfa06" Type="http://schemas.openxmlformats.org/officeDocument/2006/relationships/image" Target="media/imgrId424062598a9bbfa06.jpg"/><Relationship Id="rId850562598a9bd723b" Type="http://schemas.openxmlformats.org/officeDocument/2006/relationships/image" Target="media/imgrId850562598a9bd723b.jpg"/><Relationship Id="rId229762598a9befa7f" Type="http://schemas.openxmlformats.org/officeDocument/2006/relationships/image" Target="media/imgrId229762598a9befa7f.jpg"/><Relationship Id="rId940862598a9c0c09b" Type="http://schemas.openxmlformats.org/officeDocument/2006/relationships/image" Target="media/imgrId940862598a9c0c09b.jpg"/><Relationship Id="rId273762598a9c1cd01" Type="http://schemas.openxmlformats.org/officeDocument/2006/relationships/image" Target="media/imgrId273762598a9c1cd01.jpg"/><Relationship Id="rId180162598a9c30d9c" Type="http://schemas.openxmlformats.org/officeDocument/2006/relationships/image" Target="media/imgrId180162598a9c30d9c.jpg"/><Relationship Id="rId435762598a9c40c18" Type="http://schemas.openxmlformats.org/officeDocument/2006/relationships/image" Target="media/imgrId435762598a9c40c18.jpg"/><Relationship Id="rId627062598a9c5b1f0" Type="http://schemas.openxmlformats.org/officeDocument/2006/relationships/image" Target="media/imgrId627062598a9c5b1f0.jpg"/><Relationship Id="rId233062598a9c6ff36" Type="http://schemas.openxmlformats.org/officeDocument/2006/relationships/image" Target="media/imgrId233062598a9c6ff36.jpg"/><Relationship Id="rId324562598a9c85efd" Type="http://schemas.openxmlformats.org/officeDocument/2006/relationships/image" Target="media/imgrId324562598a9c85efd.jpg"/><Relationship Id="rId907162598a9c9846b" Type="http://schemas.openxmlformats.org/officeDocument/2006/relationships/image" Target="media/imgrId907162598a9c9846b.jpg"/><Relationship Id="rId118762598a9caaa58" Type="http://schemas.openxmlformats.org/officeDocument/2006/relationships/image" Target="media/imgrId118762598a9caaa58.jpg"/><Relationship Id="rId321462598a9cbbb1a" Type="http://schemas.openxmlformats.org/officeDocument/2006/relationships/image" Target="media/imgrId321462598a9cbbb1a.jpg"/><Relationship Id="rId511062598a9cd67bd" Type="http://schemas.openxmlformats.org/officeDocument/2006/relationships/image" Target="media/imgrId511062598a9cd67bd.jpg"/><Relationship Id="rId783262598a9cf0ca6" Type="http://schemas.openxmlformats.org/officeDocument/2006/relationships/image" Target="media/imgrId783262598a9cf0ca6.jpg"/><Relationship Id="rId265262598a9d12029" Type="http://schemas.openxmlformats.org/officeDocument/2006/relationships/image" Target="media/imgrId265262598a9d12029.jpg"/><Relationship Id="rId191362598a9d25ebe" Type="http://schemas.openxmlformats.org/officeDocument/2006/relationships/image" Target="media/imgrId191362598a9d25ebe.jpg"/><Relationship Id="rId469362598a9d397a5" Type="http://schemas.openxmlformats.org/officeDocument/2006/relationships/image" Target="media/imgrId469362598a9d397a5.jpg"/><Relationship Id="rId941762598a9d49c5a" Type="http://schemas.openxmlformats.org/officeDocument/2006/relationships/image" Target="media/imgrId941762598a9d49c5a.jpg"/><Relationship Id="rId642262598a9d6072a" Type="http://schemas.openxmlformats.org/officeDocument/2006/relationships/image" Target="media/imgrId642262598a9d6072a.jpg"/><Relationship Id="rId418062598a9d785f7" Type="http://schemas.openxmlformats.org/officeDocument/2006/relationships/image" Target="media/imgrId418062598a9d785f7.jpg"/><Relationship Id="rId414962598a9d89145" Type="http://schemas.openxmlformats.org/officeDocument/2006/relationships/image" Target="media/imgrId414962598a9d89145.jpg"/><Relationship Id="rId821262598a9da000a" Type="http://schemas.openxmlformats.org/officeDocument/2006/relationships/image" Target="media/imgrId821262598a9da000a.jpg"/><Relationship Id="rId314662598a9db675a" Type="http://schemas.openxmlformats.org/officeDocument/2006/relationships/image" Target="media/imgrId314662598a9db675a.jpg"/><Relationship Id="rId719462598a9dce885" Type="http://schemas.openxmlformats.org/officeDocument/2006/relationships/image" Target="media/imgrId719462598a9dce885.jpg"/><Relationship Id="rId233762598a9de320c" Type="http://schemas.openxmlformats.org/officeDocument/2006/relationships/image" Target="media/imgrId233762598a9de320c.jpg"/><Relationship Id="rId834662598a9e0070b" Type="http://schemas.openxmlformats.org/officeDocument/2006/relationships/image" Target="media/imgrId834662598a9e0070b.jpg"/><Relationship Id="rId566262598a9e19d03" Type="http://schemas.openxmlformats.org/officeDocument/2006/relationships/image" Target="media/imgrId566262598a9e19d03.jpg"/><Relationship Id="rId982062598a9e2ece0" Type="http://schemas.openxmlformats.org/officeDocument/2006/relationships/image" Target="media/imgrId982062598a9e2ece0.jpg"/><Relationship Id="rId403262598a9e3ec8f" Type="http://schemas.openxmlformats.org/officeDocument/2006/relationships/image" Target="media/imgrId403262598a9e3ec8f.jpg"/><Relationship Id="rId416862598a9e514c0" Type="http://schemas.openxmlformats.org/officeDocument/2006/relationships/image" Target="media/imgrId416862598a9e514c0.jpg"/><Relationship Id="rId944162598a9e65e54" Type="http://schemas.openxmlformats.org/officeDocument/2006/relationships/image" Target="media/imgrId944162598a9e65e54.jpg"/><Relationship Id="rId968562598a9e79e9e" Type="http://schemas.openxmlformats.org/officeDocument/2006/relationships/image" Target="media/imgrId968562598a9e79e9e.jpg"/><Relationship Id="rId864062598a9e8c435" Type="http://schemas.openxmlformats.org/officeDocument/2006/relationships/image" Target="media/imgrId864062598a9e8c435.jpg"/><Relationship Id="rId449262598a9ea105d" Type="http://schemas.openxmlformats.org/officeDocument/2006/relationships/image" Target="media/imgrId449262598a9ea105d.jpg"/><Relationship Id="rId839362598a9eb457e" Type="http://schemas.openxmlformats.org/officeDocument/2006/relationships/image" Target="media/imgrId839362598a9eb457e.jpg"/><Relationship Id="rId915562598a9ec9e86" Type="http://schemas.openxmlformats.org/officeDocument/2006/relationships/image" Target="media/imgrId915562598a9ec9e86.jpg"/><Relationship Id="rId504162598a9ed987e" Type="http://schemas.openxmlformats.org/officeDocument/2006/relationships/image" Target="media/imgrId504162598a9ed987e.jpg"/><Relationship Id="rId416962598a9eeaa56" Type="http://schemas.openxmlformats.org/officeDocument/2006/relationships/image" Target="media/imgrId416962598a9eeaa56.jpg"/><Relationship Id="rId613562598a9f095b4" Type="http://schemas.openxmlformats.org/officeDocument/2006/relationships/image" Target="media/imgrId613562598a9f095b4.jpg"/><Relationship Id="rId535662598a9f19914" Type="http://schemas.openxmlformats.org/officeDocument/2006/relationships/image" Target="media/imgrId535662598a9f19914.jpg"/><Relationship Id="rId839062598a9f2f07e" Type="http://schemas.openxmlformats.org/officeDocument/2006/relationships/image" Target="media/imgrId839062598a9f2f07e.jpg"/><Relationship Id="rId502162598a9f46ba9" Type="http://schemas.openxmlformats.org/officeDocument/2006/relationships/image" Target="media/imgrId502162598a9f46ba9.jpg"/><Relationship Id="rId604062598a9f58283" Type="http://schemas.openxmlformats.org/officeDocument/2006/relationships/image" Target="media/imgrId604062598a9f58283.jpg"/><Relationship Id="rId599262598a9f6d73e" Type="http://schemas.openxmlformats.org/officeDocument/2006/relationships/image" Target="media/imgrId599262598a9f6d73e.jpg"/><Relationship Id="rId612162598a9f82bbd" Type="http://schemas.openxmlformats.org/officeDocument/2006/relationships/image" Target="media/imgrId612162598a9f82bbd.jpg"/><Relationship Id="rId904362598a9f96877" Type="http://schemas.openxmlformats.org/officeDocument/2006/relationships/image" Target="media/imgrId904362598a9f96877.jpg"/><Relationship Id="rId594162598a9fadecd" Type="http://schemas.openxmlformats.org/officeDocument/2006/relationships/image" Target="media/imgrId594162598a9fadecd.jpg"/><Relationship Id="rId266962598a9fbec3d" Type="http://schemas.openxmlformats.org/officeDocument/2006/relationships/image" Target="media/imgrId266962598a9fbec3d.jpg"/><Relationship Id="rId687762598a9fd5d28" Type="http://schemas.openxmlformats.org/officeDocument/2006/relationships/image" Target="media/imgrId687762598a9fd5d28.jpg"/><Relationship Id="rId231162598a9fe875c" Type="http://schemas.openxmlformats.org/officeDocument/2006/relationships/image" Target="media/imgrId231162598a9fe875c.jpg"/><Relationship Id="rId715162598aa003908" Type="http://schemas.openxmlformats.org/officeDocument/2006/relationships/image" Target="media/imgrId715162598aa003908.jpg"/><Relationship Id="rId834762598aa01c689" Type="http://schemas.openxmlformats.org/officeDocument/2006/relationships/image" Target="media/imgrId834762598aa01c689.jpg"/><Relationship Id="rId586262598aa02ff3d" Type="http://schemas.openxmlformats.org/officeDocument/2006/relationships/image" Target="media/imgrId586262598aa02ff3d.jpg"/><Relationship Id="rId152162598aa0402de" Type="http://schemas.openxmlformats.org/officeDocument/2006/relationships/image" Target="media/imgrId152162598aa0402de.jpg"/><Relationship Id="rId914262598aa056922" Type="http://schemas.openxmlformats.org/officeDocument/2006/relationships/image" Target="media/imgrId914262598aa056922.jpg"/><Relationship Id="rId674062598aa06694d" Type="http://schemas.openxmlformats.org/officeDocument/2006/relationships/image" Target="media/imgrId674062598aa06694d.jpg"/><Relationship Id="rId163562598aa078a9a" Type="http://schemas.openxmlformats.org/officeDocument/2006/relationships/image" Target="media/imgrId163562598aa078a9a.jpg"/><Relationship Id="rId451662598aa08c802" Type="http://schemas.openxmlformats.org/officeDocument/2006/relationships/image" Target="media/imgrId451662598aa08c802.jpg"/><Relationship Id="rId146462598aa09d0c6" Type="http://schemas.openxmlformats.org/officeDocument/2006/relationships/image" Target="media/imgrId146462598aa09d0c6.jpg"/><Relationship Id="rId398962598aa0b4897" Type="http://schemas.openxmlformats.org/officeDocument/2006/relationships/image" Target="media/imgrId398962598aa0b4897.jpg"/><Relationship Id="rId152262598aa0cfeff" Type="http://schemas.openxmlformats.org/officeDocument/2006/relationships/image" Target="media/imgrId152262598aa0cfeff.jpg"/><Relationship Id="rId209162598aa0e2b89" Type="http://schemas.openxmlformats.org/officeDocument/2006/relationships/image" Target="media/imgrId209162598aa0e2b89.jpg"/><Relationship Id="rId486262598aa107cfd" Type="http://schemas.openxmlformats.org/officeDocument/2006/relationships/image" Target="media/imgrId486262598aa107cfd.jpg"/><Relationship Id="rId244962598aa11d8f7" Type="http://schemas.openxmlformats.org/officeDocument/2006/relationships/image" Target="media/imgrId244962598aa11d8f7.jpg"/><Relationship Id="rId304262598aa1359b9" Type="http://schemas.openxmlformats.org/officeDocument/2006/relationships/image" Target="media/imgrId304262598aa1359b9.jpg"/><Relationship Id="rId748662598aa14a41e" Type="http://schemas.openxmlformats.org/officeDocument/2006/relationships/image" Target="media/imgrId748662598aa14a41e.jpg"/><Relationship Id="rId212362598aa162664" Type="http://schemas.openxmlformats.org/officeDocument/2006/relationships/image" Target="media/imgrId212362598aa162664.jpg"/><Relationship Id="rId274862598aa1778b6" Type="http://schemas.openxmlformats.org/officeDocument/2006/relationships/image" Target="media/imgrId274862598aa1778b6.jpg"/><Relationship Id="rId459762598aa190985" Type="http://schemas.openxmlformats.org/officeDocument/2006/relationships/image" Target="media/imgrId459762598aa190985.jpg"/><Relationship Id="rId771262598aa19f007" Type="http://schemas.openxmlformats.org/officeDocument/2006/relationships/image" Target="media/imgrId771262598aa19f007.jpg"/><Relationship Id="rId237662598aa1b5bcd" Type="http://schemas.openxmlformats.org/officeDocument/2006/relationships/image" Target="media/imgrId237662598aa1b5bcd.jpg"/><Relationship Id="rId349962598aa1c8b55" Type="http://schemas.openxmlformats.org/officeDocument/2006/relationships/image" Target="media/imgrId349962598aa1c8b55.jpg"/><Relationship Id="rId300162598aa1dbb42" Type="http://schemas.openxmlformats.org/officeDocument/2006/relationships/image" Target="media/imgrId300162598aa1dbb42.jpg"/><Relationship Id="rId896462598aa2037f2" Type="http://schemas.openxmlformats.org/officeDocument/2006/relationships/image" Target="media/imgrId896462598aa2037f2.jpg"/><Relationship Id="rId688262598aa2196af" Type="http://schemas.openxmlformats.org/officeDocument/2006/relationships/image" Target="media/imgrId688262598aa2196af.jpg"/><Relationship Id="rId194862598aa231da3" Type="http://schemas.openxmlformats.org/officeDocument/2006/relationships/image" Target="media/imgrId194862598aa231da3.jpg"/><Relationship Id="rId177362598aa23f9c1" Type="http://schemas.openxmlformats.org/officeDocument/2006/relationships/image" Target="media/imgrId177362598aa23f9c1.jpg"/><Relationship Id="rId106262598aa2555d9" Type="http://schemas.openxmlformats.org/officeDocument/2006/relationships/image" Target="media/imgrId106262598aa2555d9.jpg"/><Relationship Id="rId489962598aa26c999" Type="http://schemas.openxmlformats.org/officeDocument/2006/relationships/image" Target="media/imgrId489962598aa26c999.jpg"/><Relationship Id="rId365062598aa2872d3" Type="http://schemas.openxmlformats.org/officeDocument/2006/relationships/image" Target="media/imgrId365062598aa2872d3.jpg"/><Relationship Id="rId117162598aa29b9c7" Type="http://schemas.openxmlformats.org/officeDocument/2006/relationships/image" Target="media/imgrId117162598aa29b9c7.jpg"/><Relationship Id="rId210962598aa2ab028" Type="http://schemas.openxmlformats.org/officeDocument/2006/relationships/image" Target="media/imgrId210962598aa2ab028.jpg"/><Relationship Id="rId804762598aa2be818" Type="http://schemas.openxmlformats.org/officeDocument/2006/relationships/image" Target="media/imgrId804762598aa2be818.jpg"/><Relationship Id="rId276662598aa2cd9e9" Type="http://schemas.openxmlformats.org/officeDocument/2006/relationships/image" Target="media/imgrId276662598aa2cd9e9.jpg"/><Relationship Id="rId533362598aa2e27c7" Type="http://schemas.openxmlformats.org/officeDocument/2006/relationships/image" Target="media/imgrId533362598aa2e27c7.jpg"/><Relationship Id="rId150562598aa302b3f" Type="http://schemas.openxmlformats.org/officeDocument/2006/relationships/image" Target="media/imgrId150562598aa302b3f.jpg"/><Relationship Id="rId422862598aa3174be" Type="http://schemas.openxmlformats.org/officeDocument/2006/relationships/image" Target="media/imgrId422862598aa3174be.jpg"/><Relationship Id="rId194962598aa32e736" Type="http://schemas.openxmlformats.org/officeDocument/2006/relationships/image" Target="media/imgrId194962598aa32e736.jpg"/><Relationship Id="rId318662598aa343bcf" Type="http://schemas.openxmlformats.org/officeDocument/2006/relationships/image" Target="media/imgrId318662598aa343bcf.jpg"/><Relationship Id="rId262262598aa354d6f" Type="http://schemas.openxmlformats.org/officeDocument/2006/relationships/image" Target="media/imgrId262262598aa354d6f.jpg"/><Relationship Id="rId746662598aa36e458" Type="http://schemas.openxmlformats.org/officeDocument/2006/relationships/image" Target="media/imgrId746662598aa36e458.jpg"/><Relationship Id="rId502262598aa387607" Type="http://schemas.openxmlformats.org/officeDocument/2006/relationships/image" Target="media/imgrId502262598aa387607.jpg"/><Relationship Id="rId250962598aa39e220" Type="http://schemas.openxmlformats.org/officeDocument/2006/relationships/image" Target="media/imgrId250962598aa39e220.jpg"/><Relationship Id="rId465862598aa3bac54" Type="http://schemas.openxmlformats.org/officeDocument/2006/relationships/image" Target="media/imgrId465862598aa3bac54.jpg"/><Relationship Id="rId608462598aa3cff79" Type="http://schemas.openxmlformats.org/officeDocument/2006/relationships/image" Target="media/imgrId608462598aa3cff79.jpg"/><Relationship Id="rId892162598aa3e5281" Type="http://schemas.openxmlformats.org/officeDocument/2006/relationships/image" Target="media/imgrId892162598aa3e5281.jpg"/><Relationship Id="rId931962598aa4088bc" Type="http://schemas.openxmlformats.org/officeDocument/2006/relationships/image" Target="media/imgrId931962598aa4088bc.jpg"/><Relationship Id="rId432162598aa41b7b1" Type="http://schemas.openxmlformats.org/officeDocument/2006/relationships/image" Target="media/imgrId432162598aa41b7b1.jpg"/><Relationship Id="rId877462598aa434c7b" Type="http://schemas.openxmlformats.org/officeDocument/2006/relationships/image" Target="media/imgrId877462598aa434c7b.jpg"/><Relationship Id="rId719962598aa451612" Type="http://schemas.openxmlformats.org/officeDocument/2006/relationships/image" Target="media/imgrId719962598aa451612.jpg"/><Relationship Id="rId852562598aa467f3d" Type="http://schemas.openxmlformats.org/officeDocument/2006/relationships/image" Target="media/imgrId852562598aa467f3d.jpg"/><Relationship Id="rId524262598aa47bcc7" Type="http://schemas.openxmlformats.org/officeDocument/2006/relationships/image" Target="media/imgrId524262598aa47bcc7.jpg"/><Relationship Id="rId847762598aa492d03" Type="http://schemas.openxmlformats.org/officeDocument/2006/relationships/image" Target="media/imgrId847762598aa492d03.jpg"/><Relationship Id="rId963962598aa4a68e4" Type="http://schemas.openxmlformats.org/officeDocument/2006/relationships/image" Target="media/imgrId963962598aa4a68e4.jpg"/><Relationship Id="rId598762598aa4bcec1" Type="http://schemas.openxmlformats.org/officeDocument/2006/relationships/image" Target="media/imgrId598762598aa4bcec1.jpg"/><Relationship Id="rId304662598aa4d1fa4" Type="http://schemas.openxmlformats.org/officeDocument/2006/relationships/image" Target="media/imgrId304662598aa4d1fa4.jpg"/><Relationship Id="rId347262598aa4ef373" Type="http://schemas.openxmlformats.org/officeDocument/2006/relationships/image" Target="media/imgrId347262598aa4ef373.jpg"/><Relationship Id="rId403862598aa515044" Type="http://schemas.openxmlformats.org/officeDocument/2006/relationships/image" Target="media/imgrId403862598aa515044.jpg"/><Relationship Id="rId457362598aa5243b0" Type="http://schemas.openxmlformats.org/officeDocument/2006/relationships/image" Target="media/imgrId457362598aa5243b0.jpg"/><Relationship Id="rId923162598aa539ffc" Type="http://schemas.openxmlformats.org/officeDocument/2006/relationships/image" Target="media/imgrId923162598aa539ffc.jpg"/><Relationship Id="rId825462598aa5544fd" Type="http://schemas.openxmlformats.org/officeDocument/2006/relationships/image" Target="media/imgrId825462598aa5544fd.jpg"/><Relationship Id="rId340962598aa56ea81" Type="http://schemas.openxmlformats.org/officeDocument/2006/relationships/image" Target="media/imgrId340962598aa56ea81.jpg"/><Relationship Id="rId109962598aa588433" Type="http://schemas.openxmlformats.org/officeDocument/2006/relationships/image" Target="media/imgrId109962598aa588433.jpg"/><Relationship Id="rId565962598aa59d1d8" Type="http://schemas.openxmlformats.org/officeDocument/2006/relationships/image" Target="media/imgrId565962598aa59d1d8.jpg"/><Relationship Id="rId191162598aa5b66be" Type="http://schemas.openxmlformats.org/officeDocument/2006/relationships/image" Target="media/imgrId191162598aa5b66b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11349" Type="http://schemas.openxmlformats.org/officeDocument/2006/relationships/image" Target="media/imgrId904113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11349" Type="http://schemas.openxmlformats.org/officeDocument/2006/relationships/image" Target="media/imgrId904113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11349" Type="http://schemas.openxmlformats.org/officeDocument/2006/relationships/image" Target="media/imgrId904113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11349" Type="http://schemas.openxmlformats.org/officeDocument/2006/relationships/image" Target="media/imgrId904113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11349" Type="http://schemas.openxmlformats.org/officeDocument/2006/relationships/image" Target="media/imgrId904113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411349" Type="http://schemas.openxmlformats.org/officeDocument/2006/relationships/image" Target="media/imgrId904113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