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0836844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196492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1164883" w:name="ctxt"/>
    <w:bookmarkEnd w:id="21164883"/>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596462598a4eb093c"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Vedere </w:t>
            </w:r>
            <w:hyperlink r:id="rId506962598a4eb1ac8"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motore (mm)</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65600"/>
            <wp:effectExtent b="0" l="0" r="0" t="0"/>
            <wp:docPr id="58539221" name="name979962598a4edf55e"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503362598a4edf555"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95481588" name="name803162598a4f0327c"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300362598a4f03273"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16539" name="name690562598a4f19d0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1962598a4f19d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60179" name="name850062598a4f2c6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1262598a4f2c66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7688"/>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7688"/>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7688"/>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7688"/>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7688"/>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650241" name="name476562598a4f3f53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6062598a4f3f53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7688"/>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7688"/>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7688"/>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850362598a4f3f9ac"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27688"/>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7688"/>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7688"/>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7688"/>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7688"/>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87447" name="name234062598a4f590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0362598a4f590a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7688"/>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7688"/>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46587" name="name963062598a4f6e20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9462598a4f6e1f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7688"/>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7688"/>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27688"/>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27688"/>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27688"/>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7688"/>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7688"/>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7688"/>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27688"/>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7688"/>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52413007" name="name673962598a4f87ff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1862598a4f87ff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Manutenzione periodica</w:t>
      </w:r>
    </w:p>
    <w:p>
      <w:pPr>
        <w:widowControl w:val="on"/>
        <w:pBdr/>
        <w:spacing w:before="0" w:after="0" w:line="262" w:lineRule="auto"/>
        <w:ind w:left="0" w:right="0"/>
        <w:jc w:val="left"/>
        <w:textDirection w:val="lrTb"/>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gravose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normale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caso di scarso utilizzo: 12 mesi.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textDirection w:val="lrTb"/>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Direction w:val="lrTb"/>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textDirection w:val="lrTb"/>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textDirection w:val="lrTb"/>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Direction w:val="lrTb"/>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36003" name="name345062598a4fa2e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0562598a4fa2e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31977605" name="name586862598a4fb8a3e"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189262598a4fb8a37"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44038497" name="name163962598a4fcebc0"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126862598a4fcebba"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29895" name="name896562598a4fe46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6062598a4fe45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505362598a4fe514e" w:history="1">
              <w:r>
                <w:rPr>
                  <w:rStyle w:val="DefaultParagraphFontPHPDOCX"/>
                  <w:b/>
                  <w:bCs/>
                  <w:color w:val="0000FF"/>
                  <w:position w:val="-2"/>
                  <w:sz w:val="20"/>
                  <w:szCs w:val="20"/>
                  <w:u w:val="none"/>
                </w:rPr>
                <w:t xml:space="preserve">Par. 2.17.1</w:t>
              </w:r>
            </w:hyperlink>
          </w:p>
          <w:p>
            <w:pPr>
              <w:numPr>
                <w:ilvl w:val="0"/>
                <w:numId w:val="27688"/>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7688"/>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27688"/>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27688"/>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27688"/>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9005129" name="name740262598a5004306"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593662598a50043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46552479" name="name141062598a5017d6f"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865062598a5017d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5120" name="name837862598a502a5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5762598a502a5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27688"/>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739062598a502abf5"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10392803" name="name243162598a503f1a4"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86362598a503f19b"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168419" name="name410262598a50582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9962598a50582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7688"/>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27688"/>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54003256" name="name422962598a507009c"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25662598a5070095"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92720580" name="name771662598a508b55e"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698462598a508b555"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27690"/>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27690"/>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7690"/>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7690"/>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7690"/>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4032800" name="name709262598a50a2008"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28962598a50a20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203462598a50a340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810962598a50a3e8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13410" name="name490262598a50b1e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8362598a50b1e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3581230" name="name308462598a50c4608"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00962598a50c460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616191" name="name435462598a50d770e"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54862598a50d770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6369337" name="name777462598a50ed650"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41262598a50ed64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45423169" name="name892762598a51160d7"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994462598a51160d1"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50474806" name="name204662598a512a8dd"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73762598a512a8d5"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08862598a512b4b9"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4242640" name="name934862598a514c2ff"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49862598a514c2f5"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75489905" name="name960462598a5167f40"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107862598a5167f3b"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88350593" name="name452562598a5188d82"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222162598a5188d7b"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35661530" name="name993462598a51a8f0f"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31062598a51a8f07"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49655872" name="name596462598a51cf251"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15262598a51cf248"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8988238" name="name285662598a51e3b61"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973662598a51e3b5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1175484" name="name760562598a520b711"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24862598a520b70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58625817" name="name704562598a5225d88"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209062598a5225d8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5404481" name="name913962598a523a3b8"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271062598a523a3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94940" name="name314962598a524a2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1562598a524a2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Consultare il </w:t>
            </w:r>
            <w:hyperlink r:id="rId240262598a524ae5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76291329" name="name113462598a526ab63"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463162598a526ab5e"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9120" name="name448762598a52783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3762598a52783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94727483" name="name698462598a529582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98362598a5295818"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65807917" name="name466462598a52aab56"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843462598a52aab4e"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79775159" name="name726462598a52bfc11"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74362598a52bfc08"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95286" name="name597162598a52d67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6162598a52d67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27688"/>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27688"/>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28842488" name="name932862598a530f48c"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09862598a530f48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34186077" name="name520662598a532ad5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51562598a532ad4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5118035" name="name475162598a533be1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73962598a533be1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76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6"/>
                    </w:rPr>
                    <w:drawing>
                      <wp:inline distT="0" distB="0" distL="0" distR="0">
                        <wp:extent cx="1065600" cy="532800"/>
                        <wp:effectExtent b="0" l="0" r="0" t="0"/>
                        <wp:docPr id="4280734" name="name225462598a534f65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11062598a534f65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19070" name="name541562598a536147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2562598a53614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42462182" name="name540062598a53863b1"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741862598a53863a9"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31519" name="name145662598a539ee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1662598a539ee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43837823" name="name653262598a53b32a1"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38362598a53b3299"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921332" name="name837162598a53cf7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8962598a53cf7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27688"/>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27688"/>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98469563" name="name801062598a53e865e"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247362598a53e8656"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27688"/>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27688"/>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43937107" name="name302062598a5412841"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480362598a5412839"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64978640" name="name726162598a54278fb"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826162598a54278f2"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2752358" name="name522462598a5443fe0"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619562598a5443f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79146536" name="name274762598a5456fd7"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05162598a5456f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253162598a5457cea"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10489538" name="name242662598a5470a84"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223462598a5470a68"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4853402" name="name713462598a5483442"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57462598a548343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9654328" name="name662262598a5495c60"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73462598a5495c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2450807" name="name699562598a54aae54"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791962598a54aae4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138660" name="name936262598a54bbe24"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78262598a54bbe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2855387" name="name114662598a54cfa55"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98262598a54cfa4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0732237" name="name161662598a54e3e6b"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942362598a54e3e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7128507" name="name922462598a550176a"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297262598a550176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3652429" name="name462262598a5518699"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533862598a55186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66479718" name="name918562598a552c941"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328962598a552c93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97744329" name="name875262598a553df19"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07062598a553df1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23526939" name="name246462598a5554a98"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28862598a5554a9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78372479" name="name376362598a5564c5f"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77762598a5564c5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44593778" name="name907062598a557727c"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15562598a557727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234862598a557811e"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3537348" name="name751262598a558cbea"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355662598a558cb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899862598a558de05"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6263418" name="name220762598a55a4f5d"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501862598a55a4f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32764429" name="name453062598a55bff42"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685062598a55bff3d"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1516857" name="name946262598a55d66c5"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139062598a55d66b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3388934" name="name681562598a55f1130"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832562598a55f112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3973366" name="name765962598a5618cdf"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49762598a5618cd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11197" name="name585262598a562c4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9362598a562c4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6630178" name="name666762598a564371c"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83462598a564371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1646677" name="name728062598a565c3b6"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24562598a565c3a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27845" name="name693162598a566cd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3062598a566cd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Consultare il </w:t>
            </w:r>
            <w:hyperlink r:id="rId106862598a566d539"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83211575" name="name273762598a5681454"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721062598a568144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1268809" name="name727962598a5694471"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91262598a56944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782951" name="name876062598a56a61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1762598a56a61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Consultare il </w:t>
            </w:r>
            <w:hyperlink r:id="rId918462598a56a6a25"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4680058" name="name656462598a56c246e"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41862598a56c24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3895766" name="name383662598a56dcebf"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442062598a56dce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859185" name="name194962598a570217d"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573962598a570217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92815419" name="name511162598a57191e3"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76362598a57191d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084497" name="name729262598a573305b"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759962598a573305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1785432" name="name407362598a574fab3"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225962598a574faa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1762175" name="name538662598a5767110"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778862598a576710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5314180" name="name562562598a577861b"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605162598a57786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23854741" name="name475462598a578e695"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194362598a578e68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0671197" name="name617862598a57a2b6d"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81162598a57a2b6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5465926" name="name388662598a57b8627"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70562598a57b86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Potenza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2823263" name="name712062598a57cc9b5"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52662598a57cc9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448211" name="name135662598a57dd9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4562598a57dd9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Consultare il </w:t>
            </w:r>
            <w:hyperlink r:id="rId910862598a57de1c8"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1321884" name="name136462598a57f1d43"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221862598a57f1d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4887435" name="name107062598a581b3b5"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584162598a581b3a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14709695" name="name525662598a5830dd4"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62862598a5830dcd"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30337943" name="name917262598a5845257"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49062598a584524f"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48656791" name="name514162598a585d4cb"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375462598a585d4c2"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83549453" name="name130762598a5871b59"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61462598a5871b55"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8848443" name="name407462598a5884876"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758662598a588486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28391059" name="name366062598a589d1fa"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498162598a589d1ec"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71551784" name="name993062598a58b5f4a"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308762598a58b5f45"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37269913" name="name107862598a58c6b7d"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21662598a58c6b76"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14678315" name="name640362598a58dd5d1"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45562598a58dd5cd"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11079443" name="name617562598a58f23fe"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84262598a58f23f7"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92257526" name="name547662598a59173e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97862598a59173dd"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27691"/>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992862598a591843c"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7691"/>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744267" name="name266762598a592c9c9"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63962598a592c9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1311968" name="name890962598a593c775"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21562598a593c7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2091906" name="name535562598a594f788"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26362598a594f7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01906" name="name399162598a59611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3862598a59611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Consultare il </w:t>
            </w:r>
            <w:hyperlink r:id="rId617862598a596148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7486862" name="name647362598a5977fda"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04662598a5977fd5"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3675731" name="name779862598a598a381"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944762598a598a37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applicare forze sul cavo o sulla curva in metallo</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6412902" name="name848662598a599ff92"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90962598a599ff8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7139034" name="name842362598a59b0429"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940062598a59b042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Cosa fare:</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112262598a59b31a8"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590662598a59b33ea"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27688"/>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Cosa non fare</w:t>
            </w:r>
          </w:p>
          <w:p>
            <w:pPr>
              <w:numPr>
                <w:ilvl w:val="0"/>
                <w:numId w:val="27688"/>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7688"/>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7688"/>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7688"/>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7688"/>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7688"/>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7688"/>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7692"/>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7692"/>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7692"/>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7692"/>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7692"/>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2168772" name="name570662598a59c8e83"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734562598a59c8e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66973222" name="name701462598a59dba8b"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891662598a59dba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288684" name="name553362598a59ed7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7262598a59ed7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558662598a59ede8b"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0815976" name="name322662598a5a0ba3c"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02462598a5a0ba3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27693"/>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7693"/>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0220587" name="name464462598a5a1a4b2"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16362598a5a1a4a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27694"/>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7694"/>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7694"/>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6004633" name="name651962598a5a2a7fa"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30062598a5a2a7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27695"/>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76433" name="name213362598a5a407f5"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77062598a5a407e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27696"/>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5973309" name="name921462598a5a507c9"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462262598a5a507c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93301" name="name522662598a5a620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2262598a5a620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7688"/>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696">
    <w:multiLevelType w:val="hybridMultilevel"/>
    <w:lvl w:ilvl="0" w:tplc="86550719">
      <w:start w:val="1"/>
      <w:numFmt w:val="decimal"/>
      <w:lvlText w:val="%1."/>
      <w:lvlJc w:val="left"/>
      <w:pPr>
        <w:ind w:left="720" w:hanging="360"/>
      </w:pPr>
    </w:lvl>
    <w:lvl w:ilvl="1" w:tplc="86550719" w:tentative="1">
      <w:start w:val="1"/>
      <w:numFmt w:val="lowerLetter"/>
      <w:lvlText w:val="%2."/>
      <w:lvlJc w:val="left"/>
      <w:pPr>
        <w:ind w:left="1440" w:hanging="360"/>
      </w:pPr>
    </w:lvl>
    <w:lvl w:ilvl="2" w:tplc="86550719" w:tentative="1">
      <w:start w:val="1"/>
      <w:numFmt w:val="lowerRoman"/>
      <w:lvlText w:val="%3."/>
      <w:lvlJc w:val="right"/>
      <w:pPr>
        <w:ind w:left="2160" w:hanging="180"/>
      </w:pPr>
    </w:lvl>
    <w:lvl w:ilvl="3" w:tplc="86550719" w:tentative="1">
      <w:start w:val="1"/>
      <w:numFmt w:val="decimal"/>
      <w:lvlText w:val="%4."/>
      <w:lvlJc w:val="left"/>
      <w:pPr>
        <w:ind w:left="2880" w:hanging="360"/>
      </w:pPr>
    </w:lvl>
    <w:lvl w:ilvl="4" w:tplc="86550719" w:tentative="1">
      <w:start w:val="1"/>
      <w:numFmt w:val="lowerLetter"/>
      <w:lvlText w:val="%5."/>
      <w:lvlJc w:val="left"/>
      <w:pPr>
        <w:ind w:left="3600" w:hanging="360"/>
      </w:pPr>
    </w:lvl>
    <w:lvl w:ilvl="5" w:tplc="86550719" w:tentative="1">
      <w:start w:val="1"/>
      <w:numFmt w:val="lowerRoman"/>
      <w:lvlText w:val="%6."/>
      <w:lvlJc w:val="right"/>
      <w:pPr>
        <w:ind w:left="4320" w:hanging="180"/>
      </w:pPr>
    </w:lvl>
    <w:lvl w:ilvl="6" w:tplc="86550719" w:tentative="1">
      <w:start w:val="1"/>
      <w:numFmt w:val="decimal"/>
      <w:lvlText w:val="%7."/>
      <w:lvlJc w:val="left"/>
      <w:pPr>
        <w:ind w:left="5040" w:hanging="360"/>
      </w:pPr>
    </w:lvl>
    <w:lvl w:ilvl="7" w:tplc="86550719" w:tentative="1">
      <w:start w:val="1"/>
      <w:numFmt w:val="lowerLetter"/>
      <w:lvlText w:val="%8."/>
      <w:lvlJc w:val="left"/>
      <w:pPr>
        <w:ind w:left="5760" w:hanging="360"/>
      </w:pPr>
    </w:lvl>
    <w:lvl w:ilvl="8" w:tplc="86550719" w:tentative="1">
      <w:start w:val="1"/>
      <w:numFmt w:val="lowerRoman"/>
      <w:lvlText w:val="%9."/>
      <w:lvlJc w:val="right"/>
      <w:pPr>
        <w:ind w:left="6480" w:hanging="180"/>
      </w:pPr>
    </w:lvl>
  </w:abstractNum>
  <w:abstractNum w:abstractNumId="27695">
    <w:multiLevelType w:val="hybridMultilevel"/>
    <w:lvl w:ilvl="0" w:tplc="25963238">
      <w:start w:val="1"/>
      <w:numFmt w:val="decimal"/>
      <w:lvlText w:val="%1."/>
      <w:lvlJc w:val="left"/>
      <w:pPr>
        <w:ind w:left="720" w:hanging="360"/>
      </w:pPr>
    </w:lvl>
    <w:lvl w:ilvl="1" w:tplc="25963238" w:tentative="1">
      <w:start w:val="1"/>
      <w:numFmt w:val="lowerLetter"/>
      <w:lvlText w:val="%2."/>
      <w:lvlJc w:val="left"/>
      <w:pPr>
        <w:ind w:left="1440" w:hanging="360"/>
      </w:pPr>
    </w:lvl>
    <w:lvl w:ilvl="2" w:tplc="25963238" w:tentative="1">
      <w:start w:val="1"/>
      <w:numFmt w:val="lowerRoman"/>
      <w:lvlText w:val="%3."/>
      <w:lvlJc w:val="right"/>
      <w:pPr>
        <w:ind w:left="2160" w:hanging="180"/>
      </w:pPr>
    </w:lvl>
    <w:lvl w:ilvl="3" w:tplc="25963238" w:tentative="1">
      <w:start w:val="1"/>
      <w:numFmt w:val="decimal"/>
      <w:lvlText w:val="%4."/>
      <w:lvlJc w:val="left"/>
      <w:pPr>
        <w:ind w:left="2880" w:hanging="360"/>
      </w:pPr>
    </w:lvl>
    <w:lvl w:ilvl="4" w:tplc="25963238" w:tentative="1">
      <w:start w:val="1"/>
      <w:numFmt w:val="lowerLetter"/>
      <w:lvlText w:val="%5."/>
      <w:lvlJc w:val="left"/>
      <w:pPr>
        <w:ind w:left="3600" w:hanging="360"/>
      </w:pPr>
    </w:lvl>
    <w:lvl w:ilvl="5" w:tplc="25963238" w:tentative="1">
      <w:start w:val="1"/>
      <w:numFmt w:val="lowerRoman"/>
      <w:lvlText w:val="%6."/>
      <w:lvlJc w:val="right"/>
      <w:pPr>
        <w:ind w:left="4320" w:hanging="180"/>
      </w:pPr>
    </w:lvl>
    <w:lvl w:ilvl="6" w:tplc="25963238" w:tentative="1">
      <w:start w:val="1"/>
      <w:numFmt w:val="decimal"/>
      <w:lvlText w:val="%7."/>
      <w:lvlJc w:val="left"/>
      <w:pPr>
        <w:ind w:left="5040" w:hanging="360"/>
      </w:pPr>
    </w:lvl>
    <w:lvl w:ilvl="7" w:tplc="25963238" w:tentative="1">
      <w:start w:val="1"/>
      <w:numFmt w:val="lowerLetter"/>
      <w:lvlText w:val="%8."/>
      <w:lvlJc w:val="left"/>
      <w:pPr>
        <w:ind w:left="5760" w:hanging="360"/>
      </w:pPr>
    </w:lvl>
    <w:lvl w:ilvl="8" w:tplc="25963238" w:tentative="1">
      <w:start w:val="1"/>
      <w:numFmt w:val="lowerRoman"/>
      <w:lvlText w:val="%9."/>
      <w:lvlJc w:val="right"/>
      <w:pPr>
        <w:ind w:left="6480" w:hanging="180"/>
      </w:pPr>
    </w:lvl>
  </w:abstractNum>
  <w:abstractNum w:abstractNumId="27694">
    <w:multiLevelType w:val="hybridMultilevel"/>
    <w:lvl w:ilvl="0" w:tplc="31213265">
      <w:start w:val="1"/>
      <w:numFmt w:val="decimal"/>
      <w:lvlText w:val="%1."/>
      <w:lvlJc w:val="left"/>
      <w:pPr>
        <w:ind w:left="720" w:hanging="360"/>
      </w:pPr>
    </w:lvl>
    <w:lvl w:ilvl="1" w:tplc="31213265" w:tentative="1">
      <w:start w:val="1"/>
      <w:numFmt w:val="lowerLetter"/>
      <w:lvlText w:val="%2."/>
      <w:lvlJc w:val="left"/>
      <w:pPr>
        <w:ind w:left="1440" w:hanging="360"/>
      </w:pPr>
    </w:lvl>
    <w:lvl w:ilvl="2" w:tplc="31213265" w:tentative="1">
      <w:start w:val="1"/>
      <w:numFmt w:val="lowerRoman"/>
      <w:lvlText w:val="%3."/>
      <w:lvlJc w:val="right"/>
      <w:pPr>
        <w:ind w:left="2160" w:hanging="180"/>
      </w:pPr>
    </w:lvl>
    <w:lvl w:ilvl="3" w:tplc="31213265" w:tentative="1">
      <w:start w:val="1"/>
      <w:numFmt w:val="decimal"/>
      <w:lvlText w:val="%4."/>
      <w:lvlJc w:val="left"/>
      <w:pPr>
        <w:ind w:left="2880" w:hanging="360"/>
      </w:pPr>
    </w:lvl>
    <w:lvl w:ilvl="4" w:tplc="31213265" w:tentative="1">
      <w:start w:val="1"/>
      <w:numFmt w:val="lowerLetter"/>
      <w:lvlText w:val="%5."/>
      <w:lvlJc w:val="left"/>
      <w:pPr>
        <w:ind w:left="3600" w:hanging="360"/>
      </w:pPr>
    </w:lvl>
    <w:lvl w:ilvl="5" w:tplc="31213265" w:tentative="1">
      <w:start w:val="1"/>
      <w:numFmt w:val="lowerRoman"/>
      <w:lvlText w:val="%6."/>
      <w:lvlJc w:val="right"/>
      <w:pPr>
        <w:ind w:left="4320" w:hanging="180"/>
      </w:pPr>
    </w:lvl>
    <w:lvl w:ilvl="6" w:tplc="31213265" w:tentative="1">
      <w:start w:val="1"/>
      <w:numFmt w:val="decimal"/>
      <w:lvlText w:val="%7."/>
      <w:lvlJc w:val="left"/>
      <w:pPr>
        <w:ind w:left="5040" w:hanging="360"/>
      </w:pPr>
    </w:lvl>
    <w:lvl w:ilvl="7" w:tplc="31213265" w:tentative="1">
      <w:start w:val="1"/>
      <w:numFmt w:val="lowerLetter"/>
      <w:lvlText w:val="%8."/>
      <w:lvlJc w:val="left"/>
      <w:pPr>
        <w:ind w:left="5760" w:hanging="360"/>
      </w:pPr>
    </w:lvl>
    <w:lvl w:ilvl="8" w:tplc="31213265" w:tentative="1">
      <w:start w:val="1"/>
      <w:numFmt w:val="lowerRoman"/>
      <w:lvlText w:val="%9."/>
      <w:lvlJc w:val="right"/>
      <w:pPr>
        <w:ind w:left="6480" w:hanging="180"/>
      </w:pPr>
    </w:lvl>
  </w:abstractNum>
  <w:abstractNum w:abstractNumId="27693">
    <w:multiLevelType w:val="hybridMultilevel"/>
    <w:lvl w:ilvl="0" w:tplc="24373823">
      <w:start w:val="1"/>
      <w:numFmt w:val="decimal"/>
      <w:lvlText w:val="%1."/>
      <w:lvlJc w:val="left"/>
      <w:pPr>
        <w:ind w:left="720" w:hanging="360"/>
      </w:pPr>
    </w:lvl>
    <w:lvl w:ilvl="1" w:tplc="24373823" w:tentative="1">
      <w:start w:val="1"/>
      <w:numFmt w:val="lowerLetter"/>
      <w:lvlText w:val="%2."/>
      <w:lvlJc w:val="left"/>
      <w:pPr>
        <w:ind w:left="1440" w:hanging="360"/>
      </w:pPr>
    </w:lvl>
    <w:lvl w:ilvl="2" w:tplc="24373823" w:tentative="1">
      <w:start w:val="1"/>
      <w:numFmt w:val="lowerRoman"/>
      <w:lvlText w:val="%3."/>
      <w:lvlJc w:val="right"/>
      <w:pPr>
        <w:ind w:left="2160" w:hanging="180"/>
      </w:pPr>
    </w:lvl>
    <w:lvl w:ilvl="3" w:tplc="24373823" w:tentative="1">
      <w:start w:val="1"/>
      <w:numFmt w:val="decimal"/>
      <w:lvlText w:val="%4."/>
      <w:lvlJc w:val="left"/>
      <w:pPr>
        <w:ind w:left="2880" w:hanging="360"/>
      </w:pPr>
    </w:lvl>
    <w:lvl w:ilvl="4" w:tplc="24373823" w:tentative="1">
      <w:start w:val="1"/>
      <w:numFmt w:val="lowerLetter"/>
      <w:lvlText w:val="%5."/>
      <w:lvlJc w:val="left"/>
      <w:pPr>
        <w:ind w:left="3600" w:hanging="360"/>
      </w:pPr>
    </w:lvl>
    <w:lvl w:ilvl="5" w:tplc="24373823" w:tentative="1">
      <w:start w:val="1"/>
      <w:numFmt w:val="lowerRoman"/>
      <w:lvlText w:val="%6."/>
      <w:lvlJc w:val="right"/>
      <w:pPr>
        <w:ind w:left="4320" w:hanging="180"/>
      </w:pPr>
    </w:lvl>
    <w:lvl w:ilvl="6" w:tplc="24373823" w:tentative="1">
      <w:start w:val="1"/>
      <w:numFmt w:val="decimal"/>
      <w:lvlText w:val="%7."/>
      <w:lvlJc w:val="left"/>
      <w:pPr>
        <w:ind w:left="5040" w:hanging="360"/>
      </w:pPr>
    </w:lvl>
    <w:lvl w:ilvl="7" w:tplc="24373823" w:tentative="1">
      <w:start w:val="1"/>
      <w:numFmt w:val="lowerLetter"/>
      <w:lvlText w:val="%8."/>
      <w:lvlJc w:val="left"/>
      <w:pPr>
        <w:ind w:left="5760" w:hanging="360"/>
      </w:pPr>
    </w:lvl>
    <w:lvl w:ilvl="8" w:tplc="24373823" w:tentative="1">
      <w:start w:val="1"/>
      <w:numFmt w:val="lowerRoman"/>
      <w:lvlText w:val="%9."/>
      <w:lvlJc w:val="right"/>
      <w:pPr>
        <w:ind w:left="6480" w:hanging="180"/>
      </w:pPr>
    </w:lvl>
  </w:abstractNum>
  <w:abstractNum w:abstractNumId="27692">
    <w:multiLevelType w:val="hybridMultilevel"/>
    <w:lvl w:ilvl="0" w:tplc="58326271">
      <w:start w:val="1"/>
      <w:numFmt w:val="decimal"/>
      <w:lvlText w:val="%1."/>
      <w:lvlJc w:val="left"/>
      <w:pPr>
        <w:ind w:left="720" w:hanging="360"/>
      </w:pPr>
    </w:lvl>
    <w:lvl w:ilvl="1" w:tplc="58326271" w:tentative="1">
      <w:start w:val="1"/>
      <w:numFmt w:val="lowerLetter"/>
      <w:lvlText w:val="%2."/>
      <w:lvlJc w:val="left"/>
      <w:pPr>
        <w:ind w:left="1440" w:hanging="360"/>
      </w:pPr>
    </w:lvl>
    <w:lvl w:ilvl="2" w:tplc="58326271" w:tentative="1">
      <w:start w:val="1"/>
      <w:numFmt w:val="lowerRoman"/>
      <w:lvlText w:val="%3."/>
      <w:lvlJc w:val="right"/>
      <w:pPr>
        <w:ind w:left="2160" w:hanging="180"/>
      </w:pPr>
    </w:lvl>
    <w:lvl w:ilvl="3" w:tplc="58326271" w:tentative="1">
      <w:start w:val="1"/>
      <w:numFmt w:val="decimal"/>
      <w:lvlText w:val="%4."/>
      <w:lvlJc w:val="left"/>
      <w:pPr>
        <w:ind w:left="2880" w:hanging="360"/>
      </w:pPr>
    </w:lvl>
    <w:lvl w:ilvl="4" w:tplc="58326271" w:tentative="1">
      <w:start w:val="1"/>
      <w:numFmt w:val="lowerLetter"/>
      <w:lvlText w:val="%5."/>
      <w:lvlJc w:val="left"/>
      <w:pPr>
        <w:ind w:left="3600" w:hanging="360"/>
      </w:pPr>
    </w:lvl>
    <w:lvl w:ilvl="5" w:tplc="58326271" w:tentative="1">
      <w:start w:val="1"/>
      <w:numFmt w:val="lowerRoman"/>
      <w:lvlText w:val="%6."/>
      <w:lvlJc w:val="right"/>
      <w:pPr>
        <w:ind w:left="4320" w:hanging="180"/>
      </w:pPr>
    </w:lvl>
    <w:lvl w:ilvl="6" w:tplc="58326271" w:tentative="1">
      <w:start w:val="1"/>
      <w:numFmt w:val="decimal"/>
      <w:lvlText w:val="%7."/>
      <w:lvlJc w:val="left"/>
      <w:pPr>
        <w:ind w:left="5040" w:hanging="360"/>
      </w:pPr>
    </w:lvl>
    <w:lvl w:ilvl="7" w:tplc="58326271" w:tentative="1">
      <w:start w:val="1"/>
      <w:numFmt w:val="lowerLetter"/>
      <w:lvlText w:val="%8."/>
      <w:lvlJc w:val="left"/>
      <w:pPr>
        <w:ind w:left="5760" w:hanging="360"/>
      </w:pPr>
    </w:lvl>
    <w:lvl w:ilvl="8" w:tplc="58326271" w:tentative="1">
      <w:start w:val="1"/>
      <w:numFmt w:val="lowerRoman"/>
      <w:lvlText w:val="%9."/>
      <w:lvlJc w:val="right"/>
      <w:pPr>
        <w:ind w:left="6480" w:hanging="180"/>
      </w:pPr>
    </w:lvl>
  </w:abstractNum>
  <w:abstractNum w:abstractNumId="27691">
    <w:multiLevelType w:val="hybridMultilevel"/>
    <w:lvl w:ilvl="0" w:tplc="69500906">
      <w:start w:val="1"/>
      <w:numFmt w:val="decimal"/>
      <w:lvlText w:val="%1."/>
      <w:lvlJc w:val="left"/>
      <w:pPr>
        <w:ind w:left="720" w:hanging="360"/>
      </w:pPr>
    </w:lvl>
    <w:lvl w:ilvl="1" w:tplc="69500906" w:tentative="1">
      <w:start w:val="1"/>
      <w:numFmt w:val="lowerLetter"/>
      <w:lvlText w:val="%2."/>
      <w:lvlJc w:val="left"/>
      <w:pPr>
        <w:ind w:left="1440" w:hanging="360"/>
      </w:pPr>
    </w:lvl>
    <w:lvl w:ilvl="2" w:tplc="69500906" w:tentative="1">
      <w:start w:val="1"/>
      <w:numFmt w:val="lowerRoman"/>
      <w:lvlText w:val="%3."/>
      <w:lvlJc w:val="right"/>
      <w:pPr>
        <w:ind w:left="2160" w:hanging="180"/>
      </w:pPr>
    </w:lvl>
    <w:lvl w:ilvl="3" w:tplc="69500906" w:tentative="1">
      <w:start w:val="1"/>
      <w:numFmt w:val="decimal"/>
      <w:lvlText w:val="%4."/>
      <w:lvlJc w:val="left"/>
      <w:pPr>
        <w:ind w:left="2880" w:hanging="360"/>
      </w:pPr>
    </w:lvl>
    <w:lvl w:ilvl="4" w:tplc="69500906" w:tentative="1">
      <w:start w:val="1"/>
      <w:numFmt w:val="lowerLetter"/>
      <w:lvlText w:val="%5."/>
      <w:lvlJc w:val="left"/>
      <w:pPr>
        <w:ind w:left="3600" w:hanging="360"/>
      </w:pPr>
    </w:lvl>
    <w:lvl w:ilvl="5" w:tplc="69500906" w:tentative="1">
      <w:start w:val="1"/>
      <w:numFmt w:val="lowerRoman"/>
      <w:lvlText w:val="%6."/>
      <w:lvlJc w:val="right"/>
      <w:pPr>
        <w:ind w:left="4320" w:hanging="180"/>
      </w:pPr>
    </w:lvl>
    <w:lvl w:ilvl="6" w:tplc="69500906" w:tentative="1">
      <w:start w:val="1"/>
      <w:numFmt w:val="decimal"/>
      <w:lvlText w:val="%7."/>
      <w:lvlJc w:val="left"/>
      <w:pPr>
        <w:ind w:left="5040" w:hanging="360"/>
      </w:pPr>
    </w:lvl>
    <w:lvl w:ilvl="7" w:tplc="69500906" w:tentative="1">
      <w:start w:val="1"/>
      <w:numFmt w:val="lowerLetter"/>
      <w:lvlText w:val="%8."/>
      <w:lvlJc w:val="left"/>
      <w:pPr>
        <w:ind w:left="5760" w:hanging="360"/>
      </w:pPr>
    </w:lvl>
    <w:lvl w:ilvl="8" w:tplc="69500906" w:tentative="1">
      <w:start w:val="1"/>
      <w:numFmt w:val="lowerRoman"/>
      <w:lvlText w:val="%9."/>
      <w:lvlJc w:val="right"/>
      <w:pPr>
        <w:ind w:left="6480" w:hanging="180"/>
      </w:pPr>
    </w:lvl>
  </w:abstractNum>
  <w:abstractNum w:abstractNumId="27690">
    <w:multiLevelType w:val="hybridMultilevel"/>
    <w:lvl w:ilvl="0" w:tplc="27819634">
      <w:start w:val="1"/>
      <w:numFmt w:val="decimal"/>
      <w:lvlText w:val="%1."/>
      <w:lvlJc w:val="left"/>
      <w:pPr>
        <w:ind w:left="720" w:hanging="360"/>
      </w:pPr>
    </w:lvl>
    <w:lvl w:ilvl="1" w:tplc="27819634" w:tentative="1">
      <w:start w:val="1"/>
      <w:numFmt w:val="lowerLetter"/>
      <w:lvlText w:val="%2."/>
      <w:lvlJc w:val="left"/>
      <w:pPr>
        <w:ind w:left="1440" w:hanging="360"/>
      </w:pPr>
    </w:lvl>
    <w:lvl w:ilvl="2" w:tplc="27819634" w:tentative="1">
      <w:start w:val="1"/>
      <w:numFmt w:val="lowerRoman"/>
      <w:lvlText w:val="%3."/>
      <w:lvlJc w:val="right"/>
      <w:pPr>
        <w:ind w:left="2160" w:hanging="180"/>
      </w:pPr>
    </w:lvl>
    <w:lvl w:ilvl="3" w:tplc="27819634" w:tentative="1">
      <w:start w:val="1"/>
      <w:numFmt w:val="decimal"/>
      <w:lvlText w:val="%4."/>
      <w:lvlJc w:val="left"/>
      <w:pPr>
        <w:ind w:left="2880" w:hanging="360"/>
      </w:pPr>
    </w:lvl>
    <w:lvl w:ilvl="4" w:tplc="27819634" w:tentative="1">
      <w:start w:val="1"/>
      <w:numFmt w:val="lowerLetter"/>
      <w:lvlText w:val="%5."/>
      <w:lvlJc w:val="left"/>
      <w:pPr>
        <w:ind w:left="3600" w:hanging="360"/>
      </w:pPr>
    </w:lvl>
    <w:lvl w:ilvl="5" w:tplc="27819634" w:tentative="1">
      <w:start w:val="1"/>
      <w:numFmt w:val="lowerRoman"/>
      <w:lvlText w:val="%6."/>
      <w:lvlJc w:val="right"/>
      <w:pPr>
        <w:ind w:left="4320" w:hanging="180"/>
      </w:pPr>
    </w:lvl>
    <w:lvl w:ilvl="6" w:tplc="27819634" w:tentative="1">
      <w:start w:val="1"/>
      <w:numFmt w:val="decimal"/>
      <w:lvlText w:val="%7."/>
      <w:lvlJc w:val="left"/>
      <w:pPr>
        <w:ind w:left="5040" w:hanging="360"/>
      </w:pPr>
    </w:lvl>
    <w:lvl w:ilvl="7" w:tplc="27819634" w:tentative="1">
      <w:start w:val="1"/>
      <w:numFmt w:val="lowerLetter"/>
      <w:lvlText w:val="%8."/>
      <w:lvlJc w:val="left"/>
      <w:pPr>
        <w:ind w:left="5760" w:hanging="360"/>
      </w:pPr>
    </w:lvl>
    <w:lvl w:ilvl="8" w:tplc="27819634" w:tentative="1">
      <w:start w:val="1"/>
      <w:numFmt w:val="lowerRoman"/>
      <w:lvlText w:val="%9."/>
      <w:lvlJc w:val="right"/>
      <w:pPr>
        <w:ind w:left="6480" w:hanging="180"/>
      </w:pPr>
    </w:lvl>
  </w:abstractNum>
  <w:abstractNum w:abstractNumId="27689">
    <w:multiLevelType w:val="hybridMultilevel"/>
    <w:lvl w:ilvl="0" w:tplc="48057223">
      <w:start w:val="1"/>
      <w:numFmt w:val="decimal"/>
      <w:lvlText w:val="%1."/>
      <w:lvlJc w:val="left"/>
      <w:pPr>
        <w:ind w:left="720" w:hanging="360"/>
      </w:pPr>
    </w:lvl>
    <w:lvl w:ilvl="1" w:tplc="48057223" w:tentative="1">
      <w:start w:val="1"/>
      <w:numFmt w:val="lowerLetter"/>
      <w:lvlText w:val="%2."/>
      <w:lvlJc w:val="left"/>
      <w:pPr>
        <w:ind w:left="1440" w:hanging="360"/>
      </w:pPr>
    </w:lvl>
    <w:lvl w:ilvl="2" w:tplc="48057223" w:tentative="1">
      <w:start w:val="1"/>
      <w:numFmt w:val="lowerRoman"/>
      <w:lvlText w:val="%3."/>
      <w:lvlJc w:val="right"/>
      <w:pPr>
        <w:ind w:left="2160" w:hanging="180"/>
      </w:pPr>
    </w:lvl>
    <w:lvl w:ilvl="3" w:tplc="48057223" w:tentative="1">
      <w:start w:val="1"/>
      <w:numFmt w:val="decimal"/>
      <w:lvlText w:val="%4."/>
      <w:lvlJc w:val="left"/>
      <w:pPr>
        <w:ind w:left="2880" w:hanging="360"/>
      </w:pPr>
    </w:lvl>
    <w:lvl w:ilvl="4" w:tplc="48057223" w:tentative="1">
      <w:start w:val="1"/>
      <w:numFmt w:val="lowerLetter"/>
      <w:lvlText w:val="%5."/>
      <w:lvlJc w:val="left"/>
      <w:pPr>
        <w:ind w:left="3600" w:hanging="360"/>
      </w:pPr>
    </w:lvl>
    <w:lvl w:ilvl="5" w:tplc="48057223" w:tentative="1">
      <w:start w:val="1"/>
      <w:numFmt w:val="lowerRoman"/>
      <w:lvlText w:val="%6."/>
      <w:lvlJc w:val="right"/>
      <w:pPr>
        <w:ind w:left="4320" w:hanging="180"/>
      </w:pPr>
    </w:lvl>
    <w:lvl w:ilvl="6" w:tplc="48057223" w:tentative="1">
      <w:start w:val="1"/>
      <w:numFmt w:val="decimal"/>
      <w:lvlText w:val="%7."/>
      <w:lvlJc w:val="left"/>
      <w:pPr>
        <w:ind w:left="5040" w:hanging="360"/>
      </w:pPr>
    </w:lvl>
    <w:lvl w:ilvl="7" w:tplc="48057223" w:tentative="1">
      <w:start w:val="1"/>
      <w:numFmt w:val="lowerLetter"/>
      <w:lvlText w:val="%8."/>
      <w:lvlJc w:val="left"/>
      <w:pPr>
        <w:ind w:left="5760" w:hanging="360"/>
      </w:pPr>
    </w:lvl>
    <w:lvl w:ilvl="8" w:tplc="48057223" w:tentative="1">
      <w:start w:val="1"/>
      <w:numFmt w:val="lowerRoman"/>
      <w:lvlText w:val="%9."/>
      <w:lvlJc w:val="right"/>
      <w:pPr>
        <w:ind w:left="6480" w:hanging="180"/>
      </w:pPr>
    </w:lvl>
  </w:abstractNum>
  <w:abstractNum w:abstractNumId="27688">
    <w:multiLevelType w:val="hybridMultilevel"/>
    <w:lvl w:ilvl="0" w:tplc="5595546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688">
    <w:abstractNumId w:val="27688"/>
  </w:num>
  <w:num w:numId="27689">
    <w:abstractNumId w:val="27689"/>
  </w:num>
  <w:num w:numId="27690">
    <w:abstractNumId w:val="27690"/>
  </w:num>
  <w:num w:numId="27691">
    <w:abstractNumId w:val="27691"/>
  </w:num>
  <w:num w:numId="27692">
    <w:abstractNumId w:val="27692"/>
  </w:num>
  <w:num w:numId="27693">
    <w:abstractNumId w:val="27693"/>
  </w:num>
  <w:num w:numId="27694">
    <w:abstractNumId w:val="27694"/>
  </w:num>
  <w:num w:numId="27695">
    <w:abstractNumId w:val="27695"/>
  </w:num>
  <w:num w:numId="27696">
    <w:abstractNumId w:val="276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98991631" Type="http://schemas.openxmlformats.org/officeDocument/2006/relationships/comments" Target="comments.xml"/><Relationship Id="rId980415515" Type="http://schemas.microsoft.com/office/2011/relationships/commentsExtended" Target="commentsExtended.xml"/><Relationship Id="rId71964920" Type="http://schemas.openxmlformats.org/officeDocument/2006/relationships/image" Target="media/imgrId71964920.jpg"/><Relationship Id="rId596462598a4eb093c" Type="http://schemas.openxmlformats.org/officeDocument/2006/relationships/hyperlink" Target="https://iservice.lombardini.it/jsp/Template2/manuale.jsp?id=55&amp;parent=1000" TargetMode="External"/><Relationship Id="rId506962598a4eb1ac8" Type="http://schemas.openxmlformats.org/officeDocument/2006/relationships/hyperlink" Target="https://iservice.lombardini.it/jsp/Template2/manuale.jsp?id=195&amp;parent=1000" TargetMode="External"/><Relationship Id="rId850362598a4f3f9ac" Type="http://schemas.openxmlformats.org/officeDocument/2006/relationships/hyperlink" Target="https://iservice.lombardini.it/jsp/Template2/manuale.jsp?id=203&amp;parent=1000" TargetMode="External"/><Relationship Id="rId505362598a4fe514e" Type="http://schemas.openxmlformats.org/officeDocument/2006/relationships/hyperlink" Target="https://iservice.lombardini.it/jsp/Template2/manuale.jsp?id=112&amp;parent=1000" TargetMode="External"/><Relationship Id="rId739062598a502abf5" Type="http://schemas.openxmlformats.org/officeDocument/2006/relationships/hyperlink" Target="https://iservice.lombardini.it/jsp/Template2/manuale.jsp?id=822&amp;parent=1000" TargetMode="External"/><Relationship Id="rId203462598a50a3401" Type="http://schemas.openxmlformats.org/officeDocument/2006/relationships/hyperlink" Target="https://iservice.lombardini.it/jsp/Template2/manuale.jsp?id=822&amp;parent=1000" TargetMode="External"/><Relationship Id="rId810962598a50a3e84" Type="http://schemas.openxmlformats.org/officeDocument/2006/relationships/hyperlink" Target="https://iservice.lombardini.it/jsp/Template2/manuale.jsp?id=822&amp;parent=1000" TargetMode="External"/><Relationship Id="rId808862598a512b4b9" Type="http://schemas.openxmlformats.org/officeDocument/2006/relationships/hyperlink" Target="https://www.youtube.com/embed/Ig3XosQ8h0s?rel=0" TargetMode="External"/><Relationship Id="rId240262598a524ae59" Type="http://schemas.openxmlformats.org/officeDocument/2006/relationships/hyperlink" Target="https://iservice.lombardini.it/jsp/Template2/manuale.jsp?id=113&amp;parent=1000" TargetMode="External"/><Relationship Id="rId253162598a5457cea" Type="http://schemas.openxmlformats.org/officeDocument/2006/relationships/hyperlink" Target="https://www.youtube.com/embed/6-0TbYG2EkY?rel=0" TargetMode="External"/><Relationship Id="rId234862598a557811e" Type="http://schemas.openxmlformats.org/officeDocument/2006/relationships/hyperlink" Target="https://iservice.lombardini.it/jsp/Template2/manuale.jsp?id=171&amp;parent=1000" TargetMode="External"/><Relationship Id="rId899862598a558de05" Type="http://schemas.openxmlformats.org/officeDocument/2006/relationships/hyperlink" Target="https://iservice.lombardini.it/jsp/Template2/manuale.jsp?id=171&amp;parent=1000" TargetMode="External"/><Relationship Id="rId106862598a566d539" Type="http://schemas.openxmlformats.org/officeDocument/2006/relationships/hyperlink" Target="https://iservice.lombardini.it/jsp/Template2/manuale.jsp?id=103&amp;parent=1000" TargetMode="External"/><Relationship Id="rId918462598a56a6a25" Type="http://schemas.openxmlformats.org/officeDocument/2006/relationships/hyperlink" Target="https://iservice.lombardini.it/jsp/Template2/manuale.jsp?id=103&amp;parent=1000" TargetMode="External"/><Relationship Id="rId910862598a57de1c8" Type="http://schemas.openxmlformats.org/officeDocument/2006/relationships/hyperlink" Target="https://iservice.lombardini.it/jsp/Template2/manuale.jsp?id=103&amp;parent=1000" TargetMode="External"/><Relationship Id="rId992862598a591843c" Type="http://schemas.openxmlformats.org/officeDocument/2006/relationships/hyperlink" Target="https://iservice.lombardini.it/jsp/Template2/manuale.jsp?id=55&amp;parent=1000" TargetMode="External"/><Relationship Id="rId617862598a596148d" Type="http://schemas.openxmlformats.org/officeDocument/2006/relationships/hyperlink" Target="https://iservice.lombardini.it/jsp/Template2/manuale.jsp?id=113&amp;parent=1000" TargetMode="External"/><Relationship Id="rId112262598a59b31a8" Type="http://schemas.openxmlformats.org/officeDocument/2006/relationships/hyperlink" Target="https://iservice.lombardini.it/jsp/Template2/manuale.jsp?id=55&amp;parent=1000" TargetMode="External"/><Relationship Id="rId590662598a59b33ea" Type="http://schemas.openxmlformats.org/officeDocument/2006/relationships/hyperlink" Target="https://iservice.lombardini.it/jsp/Template2/manuale.jsp?id=102&amp;parent=1000" TargetMode="External"/><Relationship Id="rId558662598a59ede8b" Type="http://schemas.openxmlformats.org/officeDocument/2006/relationships/hyperlink" Target="https://iservice.lombardini.it/jsp/Template2/manuale.jsp?id=112&amp;parent=1000" TargetMode="External"/><Relationship Id="rId503362598a4edf555" Type="http://schemas.openxmlformats.org/officeDocument/2006/relationships/image" Target="media/imgrId503362598a4edf555.jpg"/><Relationship Id="rId300362598a4f03273" Type="http://schemas.openxmlformats.org/officeDocument/2006/relationships/image" Target="media/imgrId300362598a4f03273.jpg"/><Relationship Id="rId291962598a4f19d00" Type="http://schemas.openxmlformats.org/officeDocument/2006/relationships/image" Target="media/imgrId291962598a4f19d00.jpg"/><Relationship Id="rId431262598a4f2c669" Type="http://schemas.openxmlformats.org/officeDocument/2006/relationships/image" Target="media/imgrId431262598a4f2c669.jpg"/><Relationship Id="rId426062598a4f3f53a" Type="http://schemas.openxmlformats.org/officeDocument/2006/relationships/image" Target="media/imgrId426062598a4f3f53a.jpg"/><Relationship Id="rId370362598a4f590a6" Type="http://schemas.openxmlformats.org/officeDocument/2006/relationships/image" Target="media/imgrId370362598a4f590a6.jpg"/><Relationship Id="rId429462598a4f6e1f8" Type="http://schemas.openxmlformats.org/officeDocument/2006/relationships/image" Target="media/imgrId429462598a4f6e1f8.jpg"/><Relationship Id="rId801862598a4f87ff4" Type="http://schemas.openxmlformats.org/officeDocument/2006/relationships/image" Target="media/imgrId801862598a4f87ff4.png"/><Relationship Id="rId350562598a4fa2ea9" Type="http://schemas.openxmlformats.org/officeDocument/2006/relationships/image" Target="media/imgrId350562598a4fa2ea9.jpg"/><Relationship Id="rId189262598a4fb8a37" Type="http://schemas.openxmlformats.org/officeDocument/2006/relationships/image" Target="media/imgrId189262598a4fb8a37.jpg"/><Relationship Id="rId126862598a4fcebba" Type="http://schemas.openxmlformats.org/officeDocument/2006/relationships/image" Target="media/imgrId126862598a4fcebba.jpg"/><Relationship Id="rId316062598a4fe45fc" Type="http://schemas.openxmlformats.org/officeDocument/2006/relationships/image" Target="media/imgrId316062598a4fe45fc.jpg"/><Relationship Id="rId593662598a5004300" Type="http://schemas.openxmlformats.org/officeDocument/2006/relationships/image" Target="media/imgrId593662598a5004300.jpg"/><Relationship Id="rId865062598a5017d66" Type="http://schemas.openxmlformats.org/officeDocument/2006/relationships/image" Target="media/imgrId865062598a5017d66.jpg"/><Relationship Id="rId775762598a502a556" Type="http://schemas.openxmlformats.org/officeDocument/2006/relationships/image" Target="media/imgrId775762598a502a556.jpg"/><Relationship Id="rId986362598a503f19b" Type="http://schemas.openxmlformats.org/officeDocument/2006/relationships/image" Target="media/imgrId986362598a503f19b.jpg"/><Relationship Id="rId429962598a505828b" Type="http://schemas.openxmlformats.org/officeDocument/2006/relationships/image" Target="media/imgrId429962598a505828b.jpg"/><Relationship Id="rId125662598a5070095" Type="http://schemas.openxmlformats.org/officeDocument/2006/relationships/image" Target="media/imgrId125662598a5070095.jpg"/><Relationship Id="rId698462598a508b555" Type="http://schemas.openxmlformats.org/officeDocument/2006/relationships/image" Target="media/imgrId698462598a508b555.jpg"/><Relationship Id="rId528962598a50a2000" Type="http://schemas.openxmlformats.org/officeDocument/2006/relationships/image" Target="media/imgrId528962598a50a2000.jpg"/><Relationship Id="rId148362598a50b1e13" Type="http://schemas.openxmlformats.org/officeDocument/2006/relationships/image" Target="media/imgrId148362598a50b1e13.jpg"/><Relationship Id="rId700962598a50c4601" Type="http://schemas.openxmlformats.org/officeDocument/2006/relationships/image" Target="media/imgrId700962598a50c4601.jpg"/><Relationship Id="rId954862598a50d7708" Type="http://schemas.openxmlformats.org/officeDocument/2006/relationships/image" Target="media/imgrId954862598a50d7708.jpg"/><Relationship Id="rId341262598a50ed648" Type="http://schemas.openxmlformats.org/officeDocument/2006/relationships/image" Target="media/imgrId341262598a50ed648.jpg"/><Relationship Id="rId994462598a51160d1" Type="http://schemas.openxmlformats.org/officeDocument/2006/relationships/image" Target="media/imgrId994462598a51160d1.jpg"/><Relationship Id="rId773762598a512a8d5" Type="http://schemas.openxmlformats.org/officeDocument/2006/relationships/image" Target="media/imgrId773762598a512a8d5.jpg"/><Relationship Id="rId549862598a514c2f5" Type="http://schemas.openxmlformats.org/officeDocument/2006/relationships/image" Target="media/imgrId549862598a514c2f5.jpg"/><Relationship Id="rId107862598a5167f3b" Type="http://schemas.openxmlformats.org/officeDocument/2006/relationships/image" Target="media/imgrId107862598a5167f3b.jpg"/><Relationship Id="rId222162598a5188d7b" Type="http://schemas.openxmlformats.org/officeDocument/2006/relationships/image" Target="media/imgrId222162598a5188d7b.jpg"/><Relationship Id="rId731062598a51a8f07" Type="http://schemas.openxmlformats.org/officeDocument/2006/relationships/image" Target="media/imgrId731062598a51a8f07.jpg"/><Relationship Id="rId515262598a51cf248" Type="http://schemas.openxmlformats.org/officeDocument/2006/relationships/image" Target="media/imgrId515262598a51cf248.jpg"/><Relationship Id="rId973662598a51e3b5d" Type="http://schemas.openxmlformats.org/officeDocument/2006/relationships/image" Target="media/imgrId973662598a51e3b5d.jpg"/><Relationship Id="rId224862598a520b708" Type="http://schemas.openxmlformats.org/officeDocument/2006/relationships/image" Target="media/imgrId224862598a520b708.png"/><Relationship Id="rId209062598a5225d82" Type="http://schemas.openxmlformats.org/officeDocument/2006/relationships/image" Target="media/imgrId209062598a5225d82.jpg"/><Relationship Id="rId271062598a523a3b3" Type="http://schemas.openxmlformats.org/officeDocument/2006/relationships/image" Target="media/imgrId271062598a523a3b3.jpg"/><Relationship Id="rId771562598a524a21a" Type="http://schemas.openxmlformats.org/officeDocument/2006/relationships/image" Target="media/imgrId771562598a524a21a.jpg"/><Relationship Id="rId463162598a526ab5e" Type="http://schemas.openxmlformats.org/officeDocument/2006/relationships/image" Target="media/imgrId463162598a526ab5e.png"/><Relationship Id="rId673762598a5278367" Type="http://schemas.openxmlformats.org/officeDocument/2006/relationships/image" Target="media/imgrId673762598a5278367.jpg"/><Relationship Id="rId798362598a5295818" Type="http://schemas.openxmlformats.org/officeDocument/2006/relationships/image" Target="media/imgrId798362598a5295818.png"/><Relationship Id="rId843462598a52aab4e" Type="http://schemas.openxmlformats.org/officeDocument/2006/relationships/image" Target="media/imgrId843462598a52aab4e.jpg"/><Relationship Id="rId174362598a52bfc08" Type="http://schemas.openxmlformats.org/officeDocument/2006/relationships/image" Target="media/imgrId174362598a52bfc08.jpg"/><Relationship Id="rId486162598a52d671c" Type="http://schemas.openxmlformats.org/officeDocument/2006/relationships/image" Target="media/imgrId486162598a52d671c.jpg"/><Relationship Id="rId209862598a530f487" Type="http://schemas.openxmlformats.org/officeDocument/2006/relationships/image" Target="media/imgrId209862598a530f487.png"/><Relationship Id="rId551562598a532ad4c" Type="http://schemas.openxmlformats.org/officeDocument/2006/relationships/image" Target="media/imgrId551562598a532ad4c.png"/><Relationship Id="rId873962598a533be17" Type="http://schemas.openxmlformats.org/officeDocument/2006/relationships/image" Target="media/imgrId873962598a533be17.png"/><Relationship Id="rId611062598a534f654" Type="http://schemas.openxmlformats.org/officeDocument/2006/relationships/image" Target="media/imgrId611062598a534f654.png"/><Relationship Id="rId762562598a536146f" Type="http://schemas.openxmlformats.org/officeDocument/2006/relationships/image" Target="media/imgrId762562598a536146f.jpg"/><Relationship Id="rId741862598a53863a9" Type="http://schemas.openxmlformats.org/officeDocument/2006/relationships/image" Target="media/imgrId741862598a53863a9.png"/><Relationship Id="rId861662598a539ee03" Type="http://schemas.openxmlformats.org/officeDocument/2006/relationships/image" Target="media/imgrId861662598a539ee03.jpg"/><Relationship Id="rId938362598a53b3299" Type="http://schemas.openxmlformats.org/officeDocument/2006/relationships/image" Target="media/imgrId938362598a53b3299.png"/><Relationship Id="rId138962598a53cf766" Type="http://schemas.openxmlformats.org/officeDocument/2006/relationships/image" Target="media/imgrId138962598a53cf766.jpg"/><Relationship Id="rId247362598a53e8656" Type="http://schemas.openxmlformats.org/officeDocument/2006/relationships/image" Target="media/imgrId247362598a53e8656.jpg"/><Relationship Id="rId480362598a5412839" Type="http://schemas.openxmlformats.org/officeDocument/2006/relationships/image" Target="media/imgrId480362598a5412839.png"/><Relationship Id="rId826162598a54278f2" Type="http://schemas.openxmlformats.org/officeDocument/2006/relationships/image" Target="media/imgrId826162598a54278f2.png"/><Relationship Id="rId619562598a5443fd8" Type="http://schemas.openxmlformats.org/officeDocument/2006/relationships/image" Target="media/imgrId619562598a5443fd8.jpg"/><Relationship Id="rId205162598a5456fd0" Type="http://schemas.openxmlformats.org/officeDocument/2006/relationships/image" Target="media/imgrId205162598a5456fd0.jpg"/><Relationship Id="rId223462598a5470a68" Type="http://schemas.openxmlformats.org/officeDocument/2006/relationships/image" Target="media/imgrId223462598a5470a68.jpg"/><Relationship Id="rId957462598a548343b" Type="http://schemas.openxmlformats.org/officeDocument/2006/relationships/image" Target="media/imgrId957462598a548343b.jpg"/><Relationship Id="rId273462598a5495c58" Type="http://schemas.openxmlformats.org/officeDocument/2006/relationships/image" Target="media/imgrId273462598a5495c58.jpg"/><Relationship Id="rId791962598a54aae4c" Type="http://schemas.openxmlformats.org/officeDocument/2006/relationships/image" Target="media/imgrId791962598a54aae4c.jpg"/><Relationship Id="rId678262598a54bbe1f" Type="http://schemas.openxmlformats.org/officeDocument/2006/relationships/image" Target="media/imgrId678262598a54bbe1f.jpg"/><Relationship Id="rId598262598a54cfa4f" Type="http://schemas.openxmlformats.org/officeDocument/2006/relationships/image" Target="media/imgrId598262598a54cfa4f.jpg"/><Relationship Id="rId942362598a54e3e66" Type="http://schemas.openxmlformats.org/officeDocument/2006/relationships/image" Target="media/imgrId942362598a54e3e66.jpg"/><Relationship Id="rId297262598a5501764" Type="http://schemas.openxmlformats.org/officeDocument/2006/relationships/image" Target="media/imgrId297262598a5501764.jpg"/><Relationship Id="rId533862598a5518691" Type="http://schemas.openxmlformats.org/officeDocument/2006/relationships/image" Target="media/imgrId533862598a5518691.jpg"/><Relationship Id="rId328962598a552c93c" Type="http://schemas.openxmlformats.org/officeDocument/2006/relationships/image" Target="media/imgrId328962598a552c93c.jpg"/><Relationship Id="rId207062598a553df15" Type="http://schemas.openxmlformats.org/officeDocument/2006/relationships/image" Target="media/imgrId207062598a553df15.jpg"/><Relationship Id="rId928862598a5554a94" Type="http://schemas.openxmlformats.org/officeDocument/2006/relationships/image" Target="media/imgrId928862598a5554a94.jpg"/><Relationship Id="rId777762598a5564c5b" Type="http://schemas.openxmlformats.org/officeDocument/2006/relationships/image" Target="media/imgrId777762598a5564c5b.jpg"/><Relationship Id="rId915562598a5577278" Type="http://schemas.openxmlformats.org/officeDocument/2006/relationships/image" Target="media/imgrId915562598a5577278.jpg"/><Relationship Id="rId355662598a558cbe2" Type="http://schemas.openxmlformats.org/officeDocument/2006/relationships/image" Target="media/imgrId355662598a558cbe2.jpg"/><Relationship Id="rId501862598a55a4f56" Type="http://schemas.openxmlformats.org/officeDocument/2006/relationships/image" Target="media/imgrId501862598a55a4f56.jpg"/><Relationship Id="rId685062598a55bff3d" Type="http://schemas.openxmlformats.org/officeDocument/2006/relationships/image" Target="media/imgrId685062598a55bff3d.png"/><Relationship Id="rId139062598a55d66ba" Type="http://schemas.openxmlformats.org/officeDocument/2006/relationships/image" Target="media/imgrId139062598a55d66ba.png"/><Relationship Id="rId832562598a55f112c" Type="http://schemas.openxmlformats.org/officeDocument/2006/relationships/image" Target="media/imgrId832562598a55f112c.png"/><Relationship Id="rId849762598a5618cd5" Type="http://schemas.openxmlformats.org/officeDocument/2006/relationships/image" Target="media/imgrId849762598a5618cd5.png"/><Relationship Id="rId179362598a562c436" Type="http://schemas.openxmlformats.org/officeDocument/2006/relationships/image" Target="media/imgrId179362598a562c436.jpg"/><Relationship Id="rId583462598a5643718" Type="http://schemas.openxmlformats.org/officeDocument/2006/relationships/image" Target="media/imgrId583462598a5643718.png"/><Relationship Id="rId224562598a565c3ae" Type="http://schemas.openxmlformats.org/officeDocument/2006/relationships/image" Target="media/imgrId224562598a565c3ae.png"/><Relationship Id="rId633062598a566cd38" Type="http://schemas.openxmlformats.org/officeDocument/2006/relationships/image" Target="media/imgrId633062598a566cd38.jpg"/><Relationship Id="rId721062598a568144f" Type="http://schemas.openxmlformats.org/officeDocument/2006/relationships/image" Target="media/imgrId721062598a568144f.jpg"/><Relationship Id="rId791262598a569446d" Type="http://schemas.openxmlformats.org/officeDocument/2006/relationships/image" Target="media/imgrId791262598a569446d.jpg"/><Relationship Id="rId321762598a56a613f" Type="http://schemas.openxmlformats.org/officeDocument/2006/relationships/image" Target="media/imgrId321762598a56a613f.jpg"/><Relationship Id="rId641862598a56c2466" Type="http://schemas.openxmlformats.org/officeDocument/2006/relationships/image" Target="media/imgrId641862598a56c2466.jpg"/><Relationship Id="rId442062598a56dceb8" Type="http://schemas.openxmlformats.org/officeDocument/2006/relationships/image" Target="media/imgrId442062598a56dceb8.jpg"/><Relationship Id="rId573962598a5702174" Type="http://schemas.openxmlformats.org/officeDocument/2006/relationships/image" Target="media/imgrId573962598a5702174.jpg"/><Relationship Id="rId376362598a57191d9" Type="http://schemas.openxmlformats.org/officeDocument/2006/relationships/image" Target="media/imgrId376362598a57191d9.png"/><Relationship Id="rId759962598a5733055" Type="http://schemas.openxmlformats.org/officeDocument/2006/relationships/image" Target="media/imgrId759962598a5733055.png"/><Relationship Id="rId225962598a574faad" Type="http://schemas.openxmlformats.org/officeDocument/2006/relationships/image" Target="media/imgrId225962598a574faad.png"/><Relationship Id="rId778862598a5767104" Type="http://schemas.openxmlformats.org/officeDocument/2006/relationships/image" Target="media/imgrId778862598a5767104.jpg"/><Relationship Id="rId605162598a5778617" Type="http://schemas.openxmlformats.org/officeDocument/2006/relationships/image" Target="media/imgrId605162598a5778617.jpg"/><Relationship Id="rId194362598a578e68d" Type="http://schemas.openxmlformats.org/officeDocument/2006/relationships/image" Target="media/imgrId194362598a578e68d.jpg"/><Relationship Id="rId981162598a57a2b65" Type="http://schemas.openxmlformats.org/officeDocument/2006/relationships/image" Target="media/imgrId981162598a57a2b65.png"/><Relationship Id="rId970562598a57b8620" Type="http://schemas.openxmlformats.org/officeDocument/2006/relationships/image" Target="media/imgrId970562598a57b8620.jpg"/><Relationship Id="rId552662598a57cc9b0" Type="http://schemas.openxmlformats.org/officeDocument/2006/relationships/image" Target="media/imgrId552662598a57cc9b0.jpg"/><Relationship Id="rId544562598a57dd953" Type="http://schemas.openxmlformats.org/officeDocument/2006/relationships/image" Target="media/imgrId544562598a57dd953.jpg"/><Relationship Id="rId221862598a57f1d3a" Type="http://schemas.openxmlformats.org/officeDocument/2006/relationships/image" Target="media/imgrId221862598a57f1d3a.jpg"/><Relationship Id="rId584162598a581b3ad" Type="http://schemas.openxmlformats.org/officeDocument/2006/relationships/image" Target="media/imgrId584162598a581b3ad.png"/><Relationship Id="rId262862598a5830dcd" Type="http://schemas.openxmlformats.org/officeDocument/2006/relationships/image" Target="media/imgrId262862598a5830dcd.png"/><Relationship Id="rId449062598a584524f" Type="http://schemas.openxmlformats.org/officeDocument/2006/relationships/image" Target="media/imgrId449062598a584524f.png"/><Relationship Id="rId375462598a585d4c2" Type="http://schemas.openxmlformats.org/officeDocument/2006/relationships/image" Target="media/imgrId375462598a585d4c2.png"/><Relationship Id="rId561462598a5871b55" Type="http://schemas.openxmlformats.org/officeDocument/2006/relationships/image" Target="media/imgrId561462598a5871b55.png"/><Relationship Id="rId758662598a588486e" Type="http://schemas.openxmlformats.org/officeDocument/2006/relationships/image" Target="media/imgrId758662598a588486e.png"/><Relationship Id="rId498162598a589d1ec" Type="http://schemas.openxmlformats.org/officeDocument/2006/relationships/image" Target="media/imgrId498162598a589d1ec.jpg"/><Relationship Id="rId308762598a58b5f45" Type="http://schemas.openxmlformats.org/officeDocument/2006/relationships/image" Target="media/imgrId308762598a58b5f45.jpg"/><Relationship Id="rId321662598a58c6b76" Type="http://schemas.openxmlformats.org/officeDocument/2006/relationships/image" Target="media/imgrId321662598a58c6b76.jpg"/><Relationship Id="rId845562598a58dd5cd" Type="http://schemas.openxmlformats.org/officeDocument/2006/relationships/image" Target="media/imgrId845562598a58dd5cd.jpg"/><Relationship Id="rId984262598a58f23f7" Type="http://schemas.openxmlformats.org/officeDocument/2006/relationships/image" Target="media/imgrId984262598a58f23f7.jpg"/><Relationship Id="rId797862598a59173dd" Type="http://schemas.openxmlformats.org/officeDocument/2006/relationships/image" Target="media/imgrId797862598a59173dd.jpg"/><Relationship Id="rId263962598a592c9c4" Type="http://schemas.openxmlformats.org/officeDocument/2006/relationships/image" Target="media/imgrId263962598a592c9c4.jpg"/><Relationship Id="rId121562598a593c771" Type="http://schemas.openxmlformats.org/officeDocument/2006/relationships/image" Target="media/imgrId121562598a593c771.jpg"/><Relationship Id="rId426362598a594f782" Type="http://schemas.openxmlformats.org/officeDocument/2006/relationships/image" Target="media/imgrId426362598a594f782.jpg"/><Relationship Id="rId343862598a5961156" Type="http://schemas.openxmlformats.org/officeDocument/2006/relationships/image" Target="media/imgrId343862598a5961156.jpg"/><Relationship Id="rId404662598a5977fd5" Type="http://schemas.openxmlformats.org/officeDocument/2006/relationships/image" Target="media/imgrId404662598a5977fd5.jpg"/><Relationship Id="rId944762598a598a37a" Type="http://schemas.openxmlformats.org/officeDocument/2006/relationships/image" Target="media/imgrId944762598a598a37a.png"/><Relationship Id="rId890962598a599ff8a" Type="http://schemas.openxmlformats.org/officeDocument/2006/relationships/image" Target="media/imgrId890962598a599ff8a.png"/><Relationship Id="rId940062598a59b0422" Type="http://schemas.openxmlformats.org/officeDocument/2006/relationships/image" Target="media/imgrId940062598a59b0422.png"/><Relationship Id="rId734562598a59c8e7b" Type="http://schemas.openxmlformats.org/officeDocument/2006/relationships/image" Target="media/imgrId734562598a59c8e7b.jpg"/><Relationship Id="rId891662598a59dba87" Type="http://schemas.openxmlformats.org/officeDocument/2006/relationships/image" Target="media/imgrId891662598a59dba87.jpg"/><Relationship Id="rId527262598a59ed74a" Type="http://schemas.openxmlformats.org/officeDocument/2006/relationships/image" Target="media/imgrId527262598a59ed74a.jpg"/><Relationship Id="rId402462598a5a0ba38" Type="http://schemas.openxmlformats.org/officeDocument/2006/relationships/image" Target="media/imgrId402462598a5a0ba38.jpg"/><Relationship Id="rId616362598a5a1a4ab" Type="http://schemas.openxmlformats.org/officeDocument/2006/relationships/image" Target="media/imgrId616362598a5a1a4ab.jpg"/><Relationship Id="rId130062598a5a2a7f0" Type="http://schemas.openxmlformats.org/officeDocument/2006/relationships/image" Target="media/imgrId130062598a5a2a7f0.jpg"/><Relationship Id="rId677062598a5a407ef" Type="http://schemas.openxmlformats.org/officeDocument/2006/relationships/image" Target="media/imgrId677062598a5a407ef.jpg"/><Relationship Id="rId462262598a5a507c5" Type="http://schemas.openxmlformats.org/officeDocument/2006/relationships/image" Target="media/imgrId462262598a5a507c5.jpg"/><Relationship Id="rId712262598a5a620ce" Type="http://schemas.openxmlformats.org/officeDocument/2006/relationships/image" Target="media/imgrId712262598a5a620c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1964920" Type="http://schemas.openxmlformats.org/officeDocument/2006/relationships/image" Target="media/imgrId7196492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1964920" Type="http://schemas.openxmlformats.org/officeDocument/2006/relationships/image" Target="media/imgrId7196492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1964920" Type="http://schemas.openxmlformats.org/officeDocument/2006/relationships/image" Target="media/imgrId7196492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1964920" Type="http://schemas.openxmlformats.org/officeDocument/2006/relationships/image" Target="media/imgrId7196492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1964920" Type="http://schemas.openxmlformats.org/officeDocument/2006/relationships/image" Target="media/imgrId7196492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1964920" Type="http://schemas.openxmlformats.org/officeDocument/2006/relationships/image" Target="media/imgrId719649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