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00952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0077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074158" w:name="ctxt"/>
    <w:bookmarkEnd w:id="4107415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599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996"/>
        </w:numPr>
        <w:spacing w:before="0" w:after="0" w:line="240" w:lineRule="auto"/>
        <w:jc w:val="left"/>
        <w:rPr>
          <w:color w:val="00274C"/>
          <w:sz w:val="20"/>
          <w:szCs w:val="20"/>
        </w:rPr>
      </w:pPr>
      <w:bookmarkStart w:id="88557675" w:name="result_box"/>
      <w:bookmarkEnd w:id="8855767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59862598a3f70a12"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59462598a3f70aa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599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99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99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99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99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9362598a3f714e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47262598a3f7156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99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99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99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599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9506319" name="name921862598a3f9615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71362598a3f9615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99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99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966964" w:name="result_box"/>
      <w:bookmarkEnd w:id="796696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6943230" w:name="result_box"/>
      <w:bookmarkEnd w:id="469432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7613170" w:name="result_box"/>
      <w:bookmarkEnd w:id="47613170"/>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996"/>
        </w:numPr>
        <w:spacing w:before="0" w:after="0" w:line="240" w:lineRule="auto"/>
        <w:jc w:val="left"/>
        <w:rPr>
          <w:color w:val="00274C"/>
          <w:sz w:val="20"/>
          <w:szCs w:val="20"/>
        </w:rPr>
      </w:pPr>
      <w:bookmarkStart w:id="53079716" w:name="result_box"/>
      <w:bookmarkEnd w:id="5307971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40962598a3f97d1e"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5939520" w:name="result_box"/>
      <w:bookmarkEnd w:id="1593952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94989202" name="name670662598a3fbdddb"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684462598a3fbddd4"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148"/>
              </w:rPr>
              <w:drawing>
                <wp:inline distT="0" distB="0" distL="0" distR="0">
                  <wp:extent cx="5040000" cy="1922400"/>
                  <wp:effectExtent b="0" l="0" r="0" t="0"/>
                  <wp:docPr id="96876679" name="name712562598a3fdc301"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625062598a3fdc2fa"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9485475" name="name809862598a3ff35e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56162598a3ff35d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3104362" name="name885862598a401ed7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82262598a401ed6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95463612" name="name601862598a404423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05662598a404422e"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15046060" name="name605362598a4062e4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10362598a4062e3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1413887" name="name338862598a407500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9162598a4074ff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9405687" name="name743462598a40884b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5762598a40884b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8109311" name="name374962598a40973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9662598a40973a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7502843" name="name117662598a40a664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6862598a40a663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60146580" name="name322162598a40c3ec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38762598a40c3ec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26697209" name="name958362598a40e525e"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170862598a40e525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42589007" name="name826662598a411ddef"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196862598a411dde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19346339" name="name903862598a41419ba"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375362598a41419b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30"/>
              </w:rPr>
              <w:drawing>
                <wp:inline distT="0" distB="0" distL="0" distR="0">
                  <wp:extent cx="5551200" cy="4176000"/>
                  <wp:effectExtent b="0" l="0" r="0" t="0"/>
                  <wp:docPr id="57274614" name="name290362598a4167cb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79362598a4167cb3"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40693882" name="name998062598a418643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39762598a418643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39802777" name="name246462598a41a93e0"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16162598a41a93d9"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4877274" name="name183862598a41ca51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29162598a41ca50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56272598" name="name247362598a41ec57e"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00562598a41ec57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11688600" name="name577362598a421da9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31062598a421da95"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97">
    <w:multiLevelType w:val="hybridMultilevel"/>
    <w:lvl w:ilvl="0" w:tplc="97141413">
      <w:start w:val="1"/>
      <w:numFmt w:val="decimal"/>
      <w:lvlText w:val="%1."/>
      <w:lvlJc w:val="left"/>
      <w:pPr>
        <w:ind w:left="720" w:hanging="360"/>
      </w:pPr>
    </w:lvl>
    <w:lvl w:ilvl="1" w:tplc="97141413" w:tentative="1">
      <w:start w:val="1"/>
      <w:numFmt w:val="lowerLetter"/>
      <w:lvlText w:val="%2."/>
      <w:lvlJc w:val="left"/>
      <w:pPr>
        <w:ind w:left="1440" w:hanging="360"/>
      </w:pPr>
    </w:lvl>
    <w:lvl w:ilvl="2" w:tplc="97141413" w:tentative="1">
      <w:start w:val="1"/>
      <w:numFmt w:val="lowerRoman"/>
      <w:lvlText w:val="%3."/>
      <w:lvlJc w:val="right"/>
      <w:pPr>
        <w:ind w:left="2160" w:hanging="180"/>
      </w:pPr>
    </w:lvl>
    <w:lvl w:ilvl="3" w:tplc="97141413" w:tentative="1">
      <w:start w:val="1"/>
      <w:numFmt w:val="decimal"/>
      <w:lvlText w:val="%4."/>
      <w:lvlJc w:val="left"/>
      <w:pPr>
        <w:ind w:left="2880" w:hanging="360"/>
      </w:pPr>
    </w:lvl>
    <w:lvl w:ilvl="4" w:tplc="97141413" w:tentative="1">
      <w:start w:val="1"/>
      <w:numFmt w:val="lowerLetter"/>
      <w:lvlText w:val="%5."/>
      <w:lvlJc w:val="left"/>
      <w:pPr>
        <w:ind w:left="3600" w:hanging="360"/>
      </w:pPr>
    </w:lvl>
    <w:lvl w:ilvl="5" w:tplc="97141413" w:tentative="1">
      <w:start w:val="1"/>
      <w:numFmt w:val="lowerRoman"/>
      <w:lvlText w:val="%6."/>
      <w:lvlJc w:val="right"/>
      <w:pPr>
        <w:ind w:left="4320" w:hanging="180"/>
      </w:pPr>
    </w:lvl>
    <w:lvl w:ilvl="6" w:tplc="97141413" w:tentative="1">
      <w:start w:val="1"/>
      <w:numFmt w:val="decimal"/>
      <w:lvlText w:val="%7."/>
      <w:lvlJc w:val="left"/>
      <w:pPr>
        <w:ind w:left="5040" w:hanging="360"/>
      </w:pPr>
    </w:lvl>
    <w:lvl w:ilvl="7" w:tplc="97141413" w:tentative="1">
      <w:start w:val="1"/>
      <w:numFmt w:val="lowerLetter"/>
      <w:lvlText w:val="%8."/>
      <w:lvlJc w:val="left"/>
      <w:pPr>
        <w:ind w:left="5760" w:hanging="360"/>
      </w:pPr>
    </w:lvl>
    <w:lvl w:ilvl="8" w:tplc="97141413" w:tentative="1">
      <w:start w:val="1"/>
      <w:numFmt w:val="lowerRoman"/>
      <w:lvlText w:val="%9."/>
      <w:lvlJc w:val="right"/>
      <w:pPr>
        <w:ind w:left="6480" w:hanging="180"/>
      </w:pPr>
    </w:lvl>
  </w:abstractNum>
  <w:abstractNum w:abstractNumId="5996">
    <w:multiLevelType w:val="hybridMultilevel"/>
    <w:lvl w:ilvl="0" w:tplc="741142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996">
    <w:abstractNumId w:val="5996"/>
  </w:num>
  <w:num w:numId="5997">
    <w:abstractNumId w:val="59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7250562" Type="http://schemas.openxmlformats.org/officeDocument/2006/relationships/comments" Target="comments.xml"/><Relationship Id="rId110491925" Type="http://schemas.microsoft.com/office/2011/relationships/commentsExtended" Target="commentsExtended.xml"/><Relationship Id="rId56007747" Type="http://schemas.openxmlformats.org/officeDocument/2006/relationships/image" Target="media/imgrId56007747.jpg"/><Relationship Id="rId859862598a3f70a12" Type="http://schemas.openxmlformats.org/officeDocument/2006/relationships/hyperlink" Target="https://iservice.lombardini.it/jsp/Template2/manuale.jsp?id=547&amp;parent=1273" TargetMode="External"/><Relationship Id="rId159462598a3f70aa9" Type="http://schemas.openxmlformats.org/officeDocument/2006/relationships/hyperlink" Target="https://iservice.lombardini.it/jsp/Template2/manuale.jsp?id=548&amp;parent=1273" TargetMode="External"/><Relationship Id="rId429362598a3f714e2" Type="http://schemas.openxmlformats.org/officeDocument/2006/relationships/hyperlink" Target="https://iservice.lombardini.it/jsp/Template2/manuale.jsp?id=193&amp;parent=1273" TargetMode="External"/><Relationship Id="rId247262598a3f71565" Type="http://schemas.openxmlformats.org/officeDocument/2006/relationships/hyperlink" Target="https://iservice.lombardini.it/jsp/Template2/manuale.jsp?id=193&amp;parent=1273" TargetMode="External"/><Relationship Id="rId340962598a3f97d1e" Type="http://schemas.openxmlformats.org/officeDocument/2006/relationships/hyperlink" Target="https://iservice.lombardini.it/jsp/Template2/manuale.jsp?id=114&amp;parent=1273" TargetMode="External"/><Relationship Id="rId571362598a3f96152" Type="http://schemas.openxmlformats.org/officeDocument/2006/relationships/image" Target="media/imgrId571362598a3f96152.gif"/><Relationship Id="rId684462598a3fbddd4" Type="http://schemas.openxmlformats.org/officeDocument/2006/relationships/image" Target="media/imgrId684462598a3fbddd4.png"/><Relationship Id="rId625062598a3fdc2fa" Type="http://schemas.openxmlformats.org/officeDocument/2006/relationships/image" Target="media/imgrId625062598a3fdc2fa.png"/><Relationship Id="rId756162598a3ff35d9" Type="http://schemas.openxmlformats.org/officeDocument/2006/relationships/image" Target="media/imgrId756162598a3ff35d9.jpg"/><Relationship Id="rId482262598a401ed6f" Type="http://schemas.openxmlformats.org/officeDocument/2006/relationships/image" Target="media/imgrId482262598a401ed6f.jpg"/><Relationship Id="rId505662598a404422e" Type="http://schemas.openxmlformats.org/officeDocument/2006/relationships/image" Target="media/imgrId505662598a404422e.jpg"/><Relationship Id="rId610362598a4062e3f" Type="http://schemas.openxmlformats.org/officeDocument/2006/relationships/image" Target="media/imgrId610362598a4062e3f.png"/><Relationship Id="rId509162598a4074ffe" Type="http://schemas.openxmlformats.org/officeDocument/2006/relationships/image" Target="media/imgrId509162598a4074ffe.gif"/><Relationship Id="rId945762598a40884ba" Type="http://schemas.openxmlformats.org/officeDocument/2006/relationships/image" Target="media/imgrId945762598a40884ba.gif"/><Relationship Id="rId379662598a40973a4" Type="http://schemas.openxmlformats.org/officeDocument/2006/relationships/image" Target="media/imgrId379662598a40973a4.gif"/><Relationship Id="rId586862598a40a663c" Type="http://schemas.openxmlformats.org/officeDocument/2006/relationships/image" Target="media/imgrId586862598a40a663c.gif"/><Relationship Id="rId238762598a40c3ec2" Type="http://schemas.openxmlformats.org/officeDocument/2006/relationships/image" Target="media/imgrId238762598a40c3ec2.png"/><Relationship Id="rId170862598a40e5256" Type="http://schemas.openxmlformats.org/officeDocument/2006/relationships/image" Target="media/imgrId170862598a40e5256.png"/><Relationship Id="rId196862598a411dde7" Type="http://schemas.openxmlformats.org/officeDocument/2006/relationships/image" Target="media/imgrId196862598a411dde7.png"/><Relationship Id="rId375362598a41419b3" Type="http://schemas.openxmlformats.org/officeDocument/2006/relationships/image" Target="media/imgrId375362598a41419b3.png"/><Relationship Id="rId179362598a4167cb3" Type="http://schemas.openxmlformats.org/officeDocument/2006/relationships/image" Target="media/imgrId179362598a4167cb3.png"/><Relationship Id="rId139762598a4186431" Type="http://schemas.openxmlformats.org/officeDocument/2006/relationships/image" Target="media/imgrId139762598a4186431.png"/><Relationship Id="rId116162598a41a93d9" Type="http://schemas.openxmlformats.org/officeDocument/2006/relationships/image" Target="media/imgrId116162598a41a93d9.png"/><Relationship Id="rId229162598a41ca505" Type="http://schemas.openxmlformats.org/officeDocument/2006/relationships/image" Target="media/imgrId229162598a41ca505.png"/><Relationship Id="rId500562598a41ec575" Type="http://schemas.openxmlformats.org/officeDocument/2006/relationships/image" Target="media/imgrId500562598a41ec575.png"/><Relationship Id="rId131062598a421da95" Type="http://schemas.openxmlformats.org/officeDocument/2006/relationships/image" Target="media/imgrId131062598a421da9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007747" Type="http://schemas.openxmlformats.org/officeDocument/2006/relationships/image" Target="media/imgrId560077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007747" Type="http://schemas.openxmlformats.org/officeDocument/2006/relationships/image" Target="media/imgrId560077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007747" Type="http://schemas.openxmlformats.org/officeDocument/2006/relationships/image" Target="media/imgrId560077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007747" Type="http://schemas.openxmlformats.org/officeDocument/2006/relationships/image" Target="media/imgrId560077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007747" Type="http://schemas.openxmlformats.org/officeDocument/2006/relationships/image" Target="media/imgrId560077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007747" Type="http://schemas.openxmlformats.org/officeDocument/2006/relationships/image" Target="media/imgrId560077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