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pour le remplacement des groupes fonctionnels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3404 TM (Rev. 08.4)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857469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07077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3220740" w:name="ctxt"/>
    <w:bookmarkEnd w:id="83220740"/>
    <w:p>
      <w:pPr>
        <w:widowControl w:val="on"/>
        <w:pBdr/>
        <w:spacing w:before="75" w:after="75" w:line="240" w:lineRule="auto"/>
        <w:ind w:left="75" w:right="75"/>
        <w:jc w:val="left"/>
        <w:textDirection w:val="lrTb"/>
      </w:pPr>
    </w:p>
    <w:p>
      <w:pPr>
        <w:pStyle w:val="Titolo1"/>
        <w:outlineLvl w:val="0"/>
      </w:pPr>
      <w:r>
        <w:rPr/>
        <w:t xml:space="preserve">Informations pour le remplacement des groupes fonctionnels</w:t>
      </w:r>
    </w:p>
    <w:p>
      <w:pPr>
        <w:widowControl w:val="on"/>
        <w:pBdr/>
        <w:spacing w:before="0" w:after="0" w:line="240" w:lineRule="auto"/>
        <w:ind w:left="0" w:right="0"/>
        <w:jc w:val="left"/>
        <w:textDirection w:val="lrTb"/>
      </w:pPr>
    </w:p>
    <w:p>
      <w:pPr>
        <w:pStyle w:val="Titolo2"/>
        <w:outlineLvl w:val="1"/>
      </w:pPr>
      <w:r>
        <w:rPr/>
        <w:t xml:space="preserve">Remplacement des injecteurs et de la pompe à injection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00033" name="name168362598a2d147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2362598a2d147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Avant de procéder à cette opération, lire attentivement le </w:t>
            </w:r>
            <w:hyperlink r:id="rId259762598a2d14c6b"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Les tuyaux du carburant doivent être remplacés après deux démontages.</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dans le </w:t>
            </w:r>
            <w:hyperlink r:id="rId104262598a2d14f46" w:history="1">
              <w:r>
                <w:rPr>
                  <w:rStyle w:val="DefaultParagraphFontPHPDOCX"/>
                  <w:b/>
                  <w:bCs/>
                  <w:color w:val="0000FF"/>
                  <w:position w:val="-2"/>
                  <w:sz w:val="20"/>
                  <w:szCs w:val="20"/>
                  <w:u w:val="none"/>
                </w:rPr>
                <w:t xml:space="preserve">Par. 2.9.7</w:t>
              </w:r>
            </w:hyperlink>
            <w:r>
              <w:rPr>
                <w:color w:val="00274C"/>
                <w:position w:val="-2"/>
                <w:sz w:val="20"/>
                <w:szCs w:val="20"/>
                <w:u w:val="none"/>
              </w:rPr>
              <w:t xml:space="preserve"> au moment du démontage.</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Toujours remplacer les joints d'étanchéité lors de chaque démontage.</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911762598a2d1521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Se référer au </w:t>
            </w:r>
            <w:hyperlink r:id="rId648362598a2d153e1" w:history="1">
              <w:r>
                <w:rPr>
                  <w:rStyle w:val="DefaultParagraphFontPHPDOCX"/>
                  <w:b/>
                  <w:bCs/>
                  <w:color w:val="0000FF"/>
                  <w:position w:val="-2"/>
                  <w:sz w:val="20"/>
                  <w:szCs w:val="20"/>
                  <w:u w:val="none"/>
                </w:rPr>
                <w:t xml:space="preserve">Par. 1.3</w:t>
              </w:r>
            </w:hyperlink>
            <w:r>
              <w:rPr>
                <w:color w:val="00274C"/>
                <w:position w:val="-2"/>
                <w:sz w:val="20"/>
                <w:szCs w:val="20"/>
                <w:u w:val="none"/>
              </w:rPr>
              <w:t xml:space="preserve"> pour les </w:t>
            </w:r>
            <w:r>
              <w:rPr>
                <w:b/>
                <w:bCs/>
                <w:color w:val="00274C"/>
                <w:position w:val="-2"/>
                <w:sz w:val="20"/>
                <w:szCs w:val="20"/>
                <w:u w:val="none"/>
              </w:rPr>
              <w:t xml:space="preserve">ravitaillements opérationnels</w:t>
            </w:r>
            <w:r>
              <w:rPr>
                <w:color w:val="00274C"/>
                <w:position w:val="-2"/>
                <w:sz w:val="20"/>
                <w:szCs w:val="20"/>
                <w:u w:val="none"/>
              </w:rPr>
              <w:t xml:space="preserve"> pendant la procédure de démontage et de montage.</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En cas de réparation des injecteurs </w:t>
            </w:r>
            <w:r>
              <w:rPr>
                <w:b/>
                <w:bCs/>
                <w:color w:val="00274C"/>
                <w:position w:val="-2"/>
                <w:sz w:val="20"/>
                <w:szCs w:val="20"/>
                <w:u w:val="none"/>
              </w:rPr>
              <w:t xml:space="preserve">RSN-A</w:t>
            </w:r>
            <w:r>
              <w:rPr>
                <w:color w:val="00274C"/>
                <w:position w:val="-2"/>
                <w:sz w:val="20"/>
                <w:szCs w:val="20"/>
                <w:u w:val="none"/>
              </w:rPr>
              <w:t xml:space="preserve"> , il faut les faire certifier par un centre Stanadyne pour en vérifier le fonctionnement correct - vérifier sur le catalogue des pièces de rechange le type d’injecteurs montés sur le moteur ( </w:t>
            </w:r>
            <w:r>
              <w:rPr>
                <w:b/>
                <w:bCs/>
                <w:color w:val="00274C"/>
                <w:position w:val="-2"/>
                <w:sz w:val="20"/>
                <w:szCs w:val="20"/>
                <w:u w:val="none"/>
              </w:rPr>
              <w:t xml:space="preserve">RSN-A</w:t>
            </w:r>
            <w:r>
              <w:rPr>
                <w:color w:val="00274C"/>
                <w:position w:val="-2"/>
                <w:sz w:val="20"/>
                <w:szCs w:val="20"/>
                <w:u w:val="none"/>
              </w:rPr>
              <w:t xml:space="preserve"> est spécifié dans la description).</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5546514" name="name508162598a2d2a476"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325462598a2d2a46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6.1.1 Démontage des tuyaux d'injection carburant (pompe à injection/injecteurs)</w:t>
            </w:r>
          </w:p>
          <w:p/>
          <w:p/>
          <w:p>
            <w:pPr>
              <w:numPr>
                <w:ilvl w:val="0"/>
                <w:numId w:val="23415"/>
              </w:numPr>
              <w:spacing w:before="0" w:after="0" w:line="262" w:lineRule="auto"/>
              <w:jc w:val="left"/>
              <w:rPr>
                <w:color w:val="00274C"/>
                <w:sz w:val="20"/>
                <w:szCs w:val="20"/>
              </w:rPr>
            </w:pPr>
            <w:r>
              <w:rPr>
                <w:color w:val="00274C"/>
                <w:position w:val="-2"/>
                <w:sz w:val="20"/>
                <w:szCs w:val="20"/>
                <w:u w:val="none"/>
              </w:rPr>
              <w:br/>
              <w:t xml:space="preserve">Dévisser les vis </w:t>
            </w:r>
            <w:r>
              <w:rPr>
                <w:b/>
                <w:bCs/>
                <w:color w:val="00274C"/>
                <w:position w:val="-2"/>
                <w:sz w:val="20"/>
                <w:szCs w:val="20"/>
                <w:u w:val="none"/>
              </w:rPr>
              <w:t xml:space="preserve">A</w:t>
            </w:r>
            <w:r>
              <w:rPr>
                <w:color w:val="00274C"/>
                <w:position w:val="-2"/>
                <w:sz w:val="20"/>
                <w:szCs w:val="20"/>
                <w:u w:val="none"/>
              </w:rPr>
              <w:t xml:space="preserve"> .</w:t>
            </w:r>
          </w:p>
          <w:p>
            <w:pPr>
              <w:numPr>
                <w:ilvl w:val="0"/>
                <w:numId w:val="2341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w:t>
            </w:r>
          </w:p>
          <w:p>
            <w:pPr>
              <w:numPr>
                <w:ilvl w:val="0"/>
                <w:numId w:val="23415"/>
              </w:numPr>
              <w:spacing w:before="0" w:after="0" w:line="262" w:lineRule="auto"/>
              <w:jc w:val="left"/>
              <w:rPr>
                <w:color w:val="00274C"/>
                <w:sz w:val="20"/>
                <w:szCs w:val="20"/>
              </w:rPr>
            </w:pPr>
            <w:r>
              <w:rPr>
                <w:color w:val="00274C"/>
                <w:position w:val="-2"/>
                <w:sz w:val="20"/>
                <w:szCs w:val="20"/>
                <w:u w:val="none"/>
              </w:rPr>
              <w:t xml:space="preserve">Détacher le branchement rapide </w:t>
            </w:r>
            <w:r>
              <w:rPr>
                <w:b/>
                <w:bCs/>
                <w:color w:val="00274C"/>
                <w:position w:val="-2"/>
                <w:sz w:val="20"/>
                <w:szCs w:val="20"/>
                <w:u w:val="none"/>
              </w:rPr>
              <w:t xml:space="preserve">C</w:t>
            </w:r>
            <w:r>
              <w:rPr>
                <w:color w:val="00274C"/>
                <w:position w:val="-2"/>
                <w:sz w:val="20"/>
                <w:szCs w:val="20"/>
                <w:u w:val="none"/>
              </w:rPr>
              <w:t xml:space="preserve"> .</w:t>
            </w:r>
          </w:p>
          <w:p>
            <w:pPr>
              <w:numPr>
                <w:ilvl w:val="0"/>
                <w:numId w:val="2341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w:t>
            </w:r>
            <w:r>
              <w:rPr>
                <w:color w:val="00274C"/>
                <w:position w:val="-2"/>
                <w:sz w:val="20"/>
                <w:szCs w:val="20"/>
                <w:u w:val="none"/>
              </w:rPr>
              <w:t xml:space="preserve"> et retirer le collecteur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5824003" name="name195962598a2d444ea"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404062598a2d444e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6.2</w:t>
            </w:r>
          </w:p>
        </w:tc>
      </w:tr>
      <w:tr>
        <w:trPr>
          <w:trHeight w:val="0" w:hRule="atLeast"/>
        </w:trPr>
        <w:tc>
          <w:tcPr>
            <w:tcMar>
              <w:top w:w="150" w:type="dxa"/>
              <w:left w:w="150" w:type="dxa"/>
              <w:bottom w:w="150" w:type="dxa"/>
              <w:right w:w="150" w:type="dxa"/>
            </w:tcMar>
            <w:textDirection w:val="lrTb"/>
            <w:vAlign w:val="center"/>
          </w:tcPr>
          <w:p>
            <w:pPr>
              <w:numPr>
                <w:ilvl w:val="0"/>
                <w:numId w:val="2341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H1</w:t>
            </w:r>
            <w:r>
              <w:rPr>
                <w:color w:val="00274C"/>
                <w:position w:val="-2"/>
                <w:sz w:val="20"/>
                <w:szCs w:val="20"/>
                <w:u w:val="none"/>
              </w:rPr>
              <w:t xml:space="preserve"> et enlever les colliers </w:t>
            </w:r>
            <w:r>
              <w:rPr>
                <w:b/>
                <w:bCs/>
                <w:color w:val="00274C"/>
                <w:position w:val="-2"/>
                <w:sz w:val="20"/>
                <w:szCs w:val="20"/>
                <w:u w:val="none"/>
              </w:rPr>
              <w:t xml:space="preserve">H2</w:t>
            </w:r>
            <w:r>
              <w:rPr>
                <w:color w:val="00274C"/>
                <w:position w:val="-2"/>
                <w:sz w:val="20"/>
                <w:szCs w:val="20"/>
                <w:u w:val="none"/>
              </w:rPr>
              <w:t xml:space="preserve"> et l'élément en caoutchouc.</w:t>
            </w:r>
          </w:p>
          <w:p>
            <w:pPr>
              <w:numPr>
                <w:ilvl w:val="0"/>
                <w:numId w:val="23416"/>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F</w:t>
            </w:r>
            <w:r>
              <w:rPr>
                <w:color w:val="00274C"/>
                <w:position w:val="-2"/>
                <w:sz w:val="20"/>
                <w:szCs w:val="20"/>
                <w:u w:val="none"/>
              </w:rPr>
              <w:t xml:space="preserve"> .</w:t>
            </w:r>
          </w:p>
          <w:p>
            <w:pPr>
              <w:numPr>
                <w:ilvl w:val="0"/>
                <w:numId w:val="23416"/>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G</w:t>
            </w:r>
            <w:r>
              <w:rPr>
                <w:color w:val="00274C"/>
                <w:position w:val="-2"/>
                <w:sz w:val="20"/>
                <w:szCs w:val="20"/>
                <w:u w:val="none"/>
              </w:rPr>
              <w:t xml:space="preserve"> .</w:t>
            </w:r>
          </w:p>
          <w:p>
            <w:pPr>
              <w:numPr>
                <w:ilvl w:val="0"/>
                <w:numId w:val="23416"/>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85264506" name="name900362598a2d5c476"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337262598a2d5c46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6.1.2 Démontage du couvercle des culbuteurs</w:t>
            </w:r>
          </w:p>
          <w:p/>
          <w:p/>
          <w:p>
            <w:pPr>
              <w:numPr>
                <w:ilvl w:val="0"/>
                <w:numId w:val="23417"/>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L</w:t>
            </w:r>
            <w:r>
              <w:rPr>
                <w:color w:val="00274C"/>
                <w:position w:val="-2"/>
                <w:sz w:val="20"/>
                <w:szCs w:val="20"/>
                <w:u w:val="none"/>
              </w:rPr>
              <w:t xml:space="preserve"> .</w:t>
            </w:r>
          </w:p>
          <w:p>
            <w:pPr>
              <w:numPr>
                <w:ilvl w:val="0"/>
                <w:numId w:val="23417"/>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M.</w:t>
            </w:r>
          </w:p>
          <w:p>
            <w:pPr>
              <w:numPr>
                <w:ilvl w:val="0"/>
                <w:numId w:val="2341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N</w:t>
            </w:r>
            <w:r>
              <w:rPr>
                <w:color w:val="00274C"/>
                <w:position w:val="-2"/>
                <w:sz w:val="20"/>
                <w:szCs w:val="20"/>
                <w:u w:val="none"/>
              </w:rPr>
              <w:t xml:space="preserve"> et retirer le couvercle culbuteurs </w:t>
            </w:r>
            <w:r>
              <w:rPr>
                <w:b/>
                <w:bCs/>
                <w:color w:val="00274C"/>
                <w:position w:val="-2"/>
                <w:sz w:val="20"/>
                <w:szCs w:val="20"/>
                <w:u w:val="none"/>
              </w:rPr>
              <w:t xml:space="preserve">P</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4223330" name="name931662598a2d73e43"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567662598a2d73e3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6.1.3 Démontage du tuyau de retour du carburant</w:t>
            </w:r>
          </w:p>
          <w:p/>
          <w:p/>
          <w:p>
            <w:pPr>
              <w:numPr>
                <w:ilvl w:val="0"/>
                <w:numId w:val="23418"/>
              </w:numPr>
              <w:spacing w:before="0" w:after="0" w:line="262" w:lineRule="auto"/>
              <w:jc w:val="left"/>
              <w:rPr>
                <w:color w:val="00274C"/>
                <w:sz w:val="20"/>
                <w:szCs w:val="20"/>
              </w:rPr>
            </w:pPr>
            <w:r>
              <w:rPr>
                <w:color w:val="00274C"/>
                <w:position w:val="-2"/>
                <w:sz w:val="20"/>
                <w:szCs w:val="20"/>
                <w:u w:val="none"/>
              </w:rPr>
              <w:br/>
              <w:t xml:space="preserve">Dévisser les vis </w:t>
            </w:r>
            <w:r>
              <w:rPr>
                <w:b/>
                <w:bCs/>
                <w:color w:val="00274C"/>
                <w:position w:val="-2"/>
                <w:sz w:val="20"/>
                <w:szCs w:val="20"/>
                <w:u w:val="none"/>
              </w:rPr>
              <w:t xml:space="preserve">Q</w:t>
            </w:r>
            <w:r>
              <w:rPr>
                <w:color w:val="00274C"/>
                <w:position w:val="-2"/>
                <w:sz w:val="20"/>
                <w:szCs w:val="20"/>
                <w:u w:val="none"/>
              </w:rPr>
              <w:t xml:space="preserve"> et retirer le tuyau </w:t>
            </w:r>
            <w:r>
              <w:rPr>
                <w:b/>
                <w:bCs/>
                <w:color w:val="00274C"/>
                <w:position w:val="-2"/>
                <w:sz w:val="20"/>
                <w:szCs w:val="20"/>
                <w:u w:val="none"/>
              </w:rPr>
              <w:t xml:space="preserve">R</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6401800" name="name970962598a2d88524"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909362598a2d8851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6.1.4 Démontage des injecteurs</w:t>
            </w:r>
          </w:p>
          <w:p/>
          <w:p/>
          <w:p>
            <w:pPr>
              <w:numPr>
                <w:ilvl w:val="0"/>
                <w:numId w:val="23419"/>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J</w:t>
            </w:r>
            <w:r>
              <w:rPr>
                <w:color w:val="00274C"/>
                <w:position w:val="-2"/>
                <w:sz w:val="20"/>
                <w:szCs w:val="20"/>
                <w:u w:val="none"/>
              </w:rPr>
              <w:t xml:space="preserve"> avec la rondelle K et puis  l'étrier </w:t>
            </w:r>
            <w:r>
              <w:rPr>
                <w:b/>
                <w:bCs/>
                <w:color w:val="00274C"/>
                <w:position w:val="-2"/>
                <w:sz w:val="20"/>
                <w:szCs w:val="20"/>
                <w:u w:val="none"/>
              </w:rPr>
              <w:t xml:space="preserve">X</w:t>
            </w:r>
            <w:r>
              <w:rPr>
                <w:color w:val="00274C"/>
                <w:position w:val="-2"/>
                <w:sz w:val="20"/>
                <w:szCs w:val="20"/>
                <w:u w:val="none"/>
              </w:rPr>
              <w:t xml:space="preserve"> .</w:t>
            </w:r>
          </w:p>
          <w:p>
            <w:pPr>
              <w:numPr>
                <w:ilvl w:val="0"/>
                <w:numId w:val="23419"/>
              </w:numPr>
              <w:spacing w:before="0" w:after="0" w:line="262" w:lineRule="auto"/>
              <w:jc w:val="left"/>
              <w:rPr>
                <w:color w:val="00274C"/>
                <w:sz w:val="20"/>
                <w:szCs w:val="20"/>
              </w:rPr>
            </w:pPr>
            <w:r>
              <w:rPr>
                <w:color w:val="00274C"/>
                <w:position w:val="-2"/>
                <w:sz w:val="20"/>
                <w:szCs w:val="20"/>
                <w:u w:val="none"/>
              </w:rPr>
              <w:t xml:space="preserve">Extraire l'injecteur </w:t>
            </w:r>
            <w:r>
              <w:rPr>
                <w:b/>
                <w:bCs/>
                <w:color w:val="00274C"/>
                <w:position w:val="-2"/>
                <w:sz w:val="20"/>
                <w:szCs w:val="20"/>
                <w:u w:val="none"/>
              </w:rPr>
              <w:t xml:space="preserve">Z</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S'il est impossible d'extraire l'injecteur électronique (en agissant sur le point BC), utiliser une clé à fourche (Ø 11 mm), n effectuant de petites rotations pour débloquer le composant.</w:t>
            </w:r>
          </w:p>
          <w:p/>
          <w:p/>
          <w:p>
            <w:pPr>
              <w:numPr>
                <w:ilvl w:val="0"/>
                <w:numId w:val="23420"/>
              </w:numPr>
              <w:spacing w:before="0" w:after="0" w:line="262" w:lineRule="auto"/>
              <w:jc w:val="left"/>
              <w:rPr>
                <w:color w:val="00274C"/>
                <w:sz w:val="20"/>
                <w:szCs w:val="20"/>
              </w:rPr>
            </w:pPr>
            <w:r>
              <w:rPr>
                <w:color w:val="00274C"/>
                <w:position w:val="-2"/>
                <w:sz w:val="20"/>
                <w:szCs w:val="20"/>
                <w:u w:val="none"/>
              </w:rPr>
              <w:t xml:space="preserve">Sceller tous les raccords des au </w:t>
            </w:r>
            <w:hyperlink r:id="rId673462598a2d88e73" w:history="1">
              <w:r>
                <w:rPr>
                  <w:rStyle w:val="DefaultParagraphFontPHPDOCX"/>
                  <w:b/>
                  <w:bCs/>
                  <w:color w:val="0000FF"/>
                  <w:position w:val="-2"/>
                  <w:sz w:val="20"/>
                  <w:szCs w:val="20"/>
                  <w:u w:val="none"/>
                </w:rPr>
                <w:t xml:space="preserve">Par. 2.9.7</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420"/>
              </w:numPr>
              <w:spacing w:before="0" w:after="0" w:line="262" w:lineRule="auto"/>
              <w:jc w:val="left"/>
              <w:rPr>
                <w:color w:val="00274C"/>
                <w:sz w:val="20"/>
                <w:szCs w:val="20"/>
              </w:rPr>
            </w:pPr>
            <w:r>
              <w:rPr>
                <w:color w:val="00274C"/>
                <w:position w:val="-2"/>
                <w:sz w:val="20"/>
                <w:szCs w:val="20"/>
                <w:u w:val="none"/>
              </w:rPr>
              <w:t xml:space="preserve">S'assurer que le joint S soit resté dans la bonne position  ( </w:t>
            </w:r>
            <w:r>
              <w:rPr>
                <w:b/>
                <w:bCs/>
                <w:color w:val="00274C"/>
                <w:position w:val="-2"/>
                <w:sz w:val="20"/>
                <w:szCs w:val="20"/>
                <w:u w:val="none"/>
              </w:rPr>
              <w:t xml:space="preserve">Fig. 6.7</w:t>
            </w:r>
            <w:r>
              <w:rPr>
                <w:color w:val="00274C"/>
                <w:position w:val="-2"/>
                <w:sz w:val="20"/>
                <w:szCs w:val="20"/>
                <w:u w:val="none"/>
              </w:rPr>
              <w:t xml:space="preserve"> ). Dans le cas contraire, le récupérer à l'intérieur de la douille de l'injecteur électronique </w:t>
            </w:r>
            <w:r>
              <w:rPr>
                <w:b/>
                <w:bCs/>
                <w:color w:val="00274C"/>
                <w:position w:val="-2"/>
                <w:sz w:val="20"/>
                <w:szCs w:val="20"/>
                <w:u w:val="none"/>
              </w:rPr>
              <w:t xml:space="preserve">V</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16735744" name="name115062598a2da04ab"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871362598a2da04a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6.6</w:t>
            </w:r>
          </w:p>
          <w:p/>
          <w:p/>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38093615" name="name291762598a2dbc027"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706862598a2dbc01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 </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68762598a2dbcad5" w:history="1">
              <w:r>
                <w:rPr>
                  <w:rStyle w:val="DefaultParagraphFontPHPDOCX"/>
                  <w:color w:val="0000FF"/>
                  <w:position w:val="0"/>
                  <w:sz w:val="20"/>
                  <w:szCs w:val="20"/>
                  <w:u w:val="single" w:color=""/>
                </w:rPr>
                <w:t xml:space="preserve">https://www.youtube.com/embed/mt-Dsw4A81A?rel=0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6.1.5 Démontage de la pompe à injection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00248" name="name432862598a2dccd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6662598a2dccd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Avant de procéder au démontage, procéder à l'identification du code de la pompe à l'aide de la plaque d'identification ( </w:t>
            </w:r>
            <w:hyperlink r:id="rId757662598a2dcd556" w:history="1">
              <w:r>
                <w:rPr>
                  <w:rStyle w:val="DefaultParagraphFontPHPDOCX"/>
                  <w:b/>
                  <w:bCs/>
                  <w:color w:val="0000FF"/>
                  <w:position w:val="-2"/>
                  <w:sz w:val="20"/>
                  <w:szCs w:val="20"/>
                  <w:u w:val="none"/>
                </w:rPr>
                <w:t xml:space="preserve">Pos. 12 - Tab. 2.12</w:t>
              </w:r>
            </w:hyperlink>
            <w:r>
              <w:rPr>
                <w:color w:val="00274C"/>
                <w:position w:val="-2"/>
                <w:sz w:val="20"/>
                <w:szCs w:val="20"/>
                <w:u w:val="none"/>
              </w:rPr>
              <w:t xml:space="preserve"> ) et démonter l'injecteur du cylindre 1 ( </w:t>
            </w:r>
            <w:hyperlink r:id="rId260062598a2dcd71d" w:history="1">
              <w:r>
                <w:rPr>
                  <w:rStyle w:val="DefaultParagraphFontPHPDOCX"/>
                  <w:b/>
                  <w:bCs/>
                  <w:color w:val="0000FF"/>
                  <w:position w:val="-2"/>
                  <w:sz w:val="20"/>
                  <w:szCs w:val="20"/>
                  <w:u w:val="single" w:color=""/>
                </w:rPr>
                <w:t xml:space="preserve">Par. 1.4</w:t>
              </w:r>
            </w:hyperlink>
            <w:r>
              <w:rPr>
                <w:color w:val="00274C"/>
                <w:position w:val="-2"/>
                <w:sz w:val="20"/>
                <w:szCs w:val="20"/>
                <w:u w:val="none"/>
              </w:rPr>
              <w:t xml:space="preserve"> - </w:t>
            </w:r>
            <w:hyperlink r:id="rId107162598a2dcd91a" w:history="1">
              <w:r>
                <w:rPr>
                  <w:rStyle w:val="DefaultParagraphFontPHPDOCX"/>
                  <w:b/>
                  <w:bCs/>
                  <w:color w:val="0000FF"/>
                  <w:position w:val="-2"/>
                  <w:sz w:val="20"/>
                  <w:szCs w:val="20"/>
                  <w:u w:val="none"/>
                </w:rPr>
                <w:t xml:space="preserve">6.1.1 - 6.1.2 - 6.1.3 - 6.1.4</w:t>
              </w:r>
            </w:hyperlink>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En alternative, identifier la pompe à l'aide du catalogue des pièces de rechange en ligne ( </w:t>
            </w:r>
            <w:hyperlink r:id="rId336562598a2dcdd23" w:history="1">
              <w:r>
                <w:rPr>
                  <w:rStyle w:val="DefaultParagraphFontPHPDOCX"/>
                  <w:b/>
                  <w:bCs/>
                  <w:color w:val="0000FF"/>
                  <w:position w:val="-2"/>
                  <w:sz w:val="20"/>
                  <w:szCs w:val="20"/>
                  <w:u w:val="single" w:color=""/>
                </w:rPr>
                <w:t xml:space="preserve">https://partners.lombardini.it/App/SparepartCatalogue/Default/Catalogue.aspx</w:t>
              </w:r>
            </w:hyperlink>
            <w:r>
              <w:rPr>
                <w:color w:val="00274C"/>
                <w:position w:val="-2"/>
                <w:sz w:val="20"/>
                <w:szCs w:val="20"/>
                <w:u w:val="none"/>
              </w:rPr>
              <w:t xml:space="preserve"> )</w:t>
            </w:r>
          </w:p>
          <w:p/>
          <w:p/>
          <w:p>
            <w:pPr>
              <w:numPr>
                <w:ilvl w:val="0"/>
                <w:numId w:val="23421"/>
              </w:numPr>
              <w:spacing w:before="0" w:after="0" w:line="262" w:lineRule="auto"/>
              <w:jc w:val="left"/>
              <w:rPr>
                <w:color w:val="00274C"/>
                <w:sz w:val="20"/>
                <w:szCs w:val="20"/>
              </w:rPr>
            </w:pPr>
            <w:r>
              <w:rPr>
                <w:color w:val="00274C"/>
                <w:position w:val="-2"/>
                <w:sz w:val="20"/>
                <w:szCs w:val="20"/>
                <w:u w:val="none"/>
              </w:rPr>
              <w:t xml:space="preserve">Insérer l'outil </w:t>
            </w:r>
            <w:r>
              <w:rPr>
                <w:b/>
                <w:bCs/>
                <w:color w:val="00274C"/>
                <w:position w:val="-2"/>
                <w:sz w:val="20"/>
                <w:szCs w:val="20"/>
                <w:u w:val="none"/>
              </w:rPr>
              <w:t xml:space="preserve">ST_30</w:t>
            </w:r>
            <w:r>
              <w:rPr>
                <w:color w:val="00274C"/>
                <w:position w:val="-2"/>
                <w:sz w:val="20"/>
                <w:szCs w:val="20"/>
                <w:u w:val="none"/>
              </w:rPr>
              <w:t xml:space="preserve"> dans le logement de l'injecteur </w:t>
            </w:r>
            <w:r>
              <w:rPr>
                <w:b/>
                <w:bCs/>
                <w:color w:val="00274C"/>
                <w:position w:val="-2"/>
                <w:sz w:val="20"/>
                <w:szCs w:val="20"/>
                <w:u w:val="none"/>
              </w:rPr>
              <w:t xml:space="preserve">n° 1</w:t>
            </w:r>
            <w:r>
              <w:rPr>
                <w:color w:val="00274C"/>
                <w:position w:val="-2"/>
                <w:sz w:val="20"/>
                <w:szCs w:val="20"/>
                <w:u w:val="none"/>
              </w:rPr>
              <w:t xml:space="preserve"> et le fixer avec la patte de fixation </w:t>
            </w:r>
            <w:r>
              <w:rPr>
                <w:b/>
                <w:bCs/>
                <w:color w:val="00274C"/>
                <w:position w:val="-2"/>
                <w:sz w:val="20"/>
                <w:szCs w:val="20"/>
                <w:u w:val="none"/>
              </w:rPr>
              <w:t xml:space="preserve">J</w:t>
            </w:r>
            <w:r>
              <w:rPr>
                <w:color w:val="00274C"/>
                <w:position w:val="-2"/>
                <w:sz w:val="20"/>
                <w:szCs w:val="20"/>
                <w:u w:val="none"/>
              </w:rPr>
              <w:t xml:space="preserve"> , la vis </w:t>
            </w:r>
            <w:r>
              <w:rPr>
                <w:b/>
                <w:bCs/>
                <w:color w:val="00274C"/>
                <w:position w:val="-2"/>
                <w:sz w:val="20"/>
                <w:szCs w:val="20"/>
                <w:u w:val="none"/>
              </w:rPr>
              <w:t xml:space="preserve">J</w:t>
            </w:r>
            <w:r>
              <w:rPr>
                <w:color w:val="00274C"/>
                <w:position w:val="-2"/>
                <w:sz w:val="20"/>
                <w:szCs w:val="20"/>
                <w:u w:val="none"/>
              </w:rPr>
              <w:t xml:space="preserve"> et la rondelle </w:t>
            </w:r>
            <w:r>
              <w:rPr>
                <w:b/>
                <w:bCs/>
                <w:color w:val="00274C"/>
                <w:position w:val="-2"/>
                <w:sz w:val="20"/>
                <w:szCs w:val="20"/>
                <w:u w:val="none"/>
              </w:rPr>
              <w:t xml:space="preserve">K</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Ne pas serrer la vis </w:t>
            </w:r>
            <w:r>
              <w:rPr>
                <w:b/>
                <w:bCs/>
                <w:color w:val="00274C"/>
                <w:position w:val="-2"/>
                <w:sz w:val="20"/>
                <w:szCs w:val="20"/>
                <w:u w:val="none"/>
              </w:rPr>
              <w:t xml:space="preserve">J</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1424377" name="name870462598a2de8e53"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812962598a2de8e4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Mar>
              <w:top w:w="150" w:type="dxa"/>
              <w:left w:w="150" w:type="dxa"/>
              <w:bottom w:w="150" w:type="dxa"/>
              <w:right w:w="150" w:type="dxa"/>
            </w:tcMar>
            <w:textDirection w:val="lrTb"/>
            <w:vAlign w:val="center"/>
          </w:tcPr>
          <w:p>
            <w:pPr>
              <w:numPr>
                <w:ilvl w:val="0"/>
                <w:numId w:val="23422"/>
              </w:numPr>
              <w:spacing w:before="0" w:after="0" w:line="262" w:lineRule="auto"/>
              <w:jc w:val="left"/>
              <w:rPr>
                <w:color w:val="00274C"/>
                <w:sz w:val="20"/>
                <w:szCs w:val="20"/>
              </w:rPr>
            </w:pPr>
            <w:r>
              <w:rPr>
                <w:color w:val="00274C"/>
                <w:position w:val="-2"/>
                <w:sz w:val="20"/>
                <w:szCs w:val="20"/>
                <w:u w:val="none"/>
              </w:rPr>
              <w:t xml:space="preserve">Démonter le démarreur.</w:t>
            </w:r>
          </w:p>
          <w:p>
            <w:pPr>
              <w:numPr>
                <w:ilvl w:val="0"/>
                <w:numId w:val="23422"/>
              </w:numPr>
              <w:spacing w:before="0" w:after="0" w:line="262" w:lineRule="auto"/>
              <w:jc w:val="left"/>
              <w:rPr>
                <w:color w:val="00274C"/>
                <w:sz w:val="20"/>
                <w:szCs w:val="20"/>
              </w:rPr>
            </w:pPr>
            <w:r>
              <w:rPr>
                <w:color w:val="00274C"/>
                <w:position w:val="-2"/>
                <w:sz w:val="20"/>
                <w:szCs w:val="20"/>
                <w:u w:val="none"/>
              </w:rPr>
              <w:t xml:space="preserve">Monter l'outil </w:t>
            </w:r>
            <w:hyperlink r:id="rId648762598a2de9219"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w:t>
            </w:r>
            <w:r>
              <w:rPr>
                <w:b/>
                <w:bCs/>
                <w:color w:val="00274C"/>
                <w:position w:val="-2"/>
                <w:sz w:val="20"/>
                <w:szCs w:val="20"/>
                <w:u w:val="none"/>
              </w:rPr>
              <w:t xml:space="preserve">Y</w:t>
            </w:r>
            <w:r>
              <w:rPr>
                <w:color w:val="00274C"/>
                <w:position w:val="-2"/>
                <w:sz w:val="20"/>
                <w:szCs w:val="20"/>
                <w:u w:val="none"/>
              </w:rPr>
              <w:t xml:space="preserve"> et le fixer avec les deux vis de fixation du démarreur.</w:t>
            </w:r>
          </w:p>
          <w:p>
            <w:pPr>
              <w:numPr>
                <w:ilvl w:val="0"/>
                <w:numId w:val="23422"/>
              </w:numPr>
              <w:spacing w:before="0" w:after="0" w:line="262" w:lineRule="auto"/>
              <w:jc w:val="left"/>
              <w:rPr>
                <w:color w:val="00274C"/>
                <w:sz w:val="20"/>
                <w:szCs w:val="20"/>
              </w:rPr>
            </w:pPr>
            <w:r>
              <w:rPr>
                <w:color w:val="00274C"/>
                <w:position w:val="-2"/>
                <w:sz w:val="20"/>
                <w:szCs w:val="20"/>
                <w:u w:val="none"/>
              </w:rPr>
              <w:t xml:space="preserve">Tourner le vilebrequin dans le sens des aiguilles d'une (Rif. A </w:t>
            </w:r>
            <w:hyperlink r:id="rId788962598a2de9460" w:history="1">
              <w:r>
                <w:rPr>
                  <w:rStyle w:val="DefaultParagraphFontPHPDOCX"/>
                  <w:b/>
                  <w:bCs/>
                  <w:color w:val="0000FF"/>
                  <w:position w:val="-2"/>
                  <w:sz w:val="20"/>
                  <w:szCs w:val="20"/>
                  <w:u w:val="single" w:color=""/>
                </w:rPr>
                <w:t xml:space="preserve">Par. 1.4</w:t>
              </w:r>
            </w:hyperlink>
            <w:r>
              <w:rPr>
                <w:color w:val="00274C"/>
                <w:position w:val="-2"/>
                <w:sz w:val="20"/>
                <w:szCs w:val="20"/>
                <w:u w:val="none"/>
              </w:rPr>
              <w:t xml:space="preserve"> ) montre à l'aide de l'outil </w:t>
            </w:r>
            <w:hyperlink r:id="rId373062598a2de950a"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en mettant le repère X vers le haut.</w:t>
            </w:r>
          </w:p>
          <w:p/>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Pendant la phase de positionnement de la référence </w:t>
            </w:r>
            <w:r>
              <w:rPr>
                <w:b/>
                <w:bCs/>
                <w:color w:val="00274C"/>
                <w:position w:val="-2"/>
                <w:sz w:val="20"/>
                <w:szCs w:val="20"/>
                <w:u w:val="none"/>
              </w:rPr>
              <w:t xml:space="preserve">X</w:t>
            </w:r>
            <w:r>
              <w:rPr>
                <w:color w:val="00274C"/>
                <w:position w:val="-2"/>
                <w:sz w:val="20"/>
                <w:szCs w:val="20"/>
                <w:u w:val="none"/>
              </w:rPr>
              <w:t xml:space="preserve"> , contrôler que le cylindre </w:t>
            </w:r>
            <w:r>
              <w:rPr>
                <w:b/>
                <w:bCs/>
                <w:color w:val="00274C"/>
                <w:position w:val="-2"/>
                <w:sz w:val="20"/>
                <w:szCs w:val="20"/>
                <w:u w:val="none"/>
              </w:rPr>
              <w:t xml:space="preserve">N° 1</w:t>
            </w:r>
            <w:r>
              <w:rPr>
                <w:color w:val="00274C"/>
                <w:position w:val="-2"/>
                <w:sz w:val="20"/>
                <w:szCs w:val="20"/>
                <w:u w:val="none"/>
              </w:rPr>
              <w:t xml:space="preserve"> soit en phase de compression (les soupapes du piston </w:t>
            </w:r>
            <w:r>
              <w:rPr>
                <w:b/>
                <w:bCs/>
                <w:color w:val="00274C"/>
                <w:position w:val="-2"/>
                <w:sz w:val="20"/>
                <w:szCs w:val="20"/>
                <w:u w:val="none"/>
              </w:rPr>
              <w:t xml:space="preserve">N° 1</w:t>
            </w:r>
            <w:r>
              <w:rPr>
                <w:color w:val="00274C"/>
                <w:position w:val="-2"/>
                <w:sz w:val="20"/>
                <w:szCs w:val="20"/>
                <w:u w:val="none"/>
              </w:rPr>
              <w:t xml:space="preserve"> doivent être toutes en position de fermeture).</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4483430" name="name799762598a2e0ae08" descr="6.1_34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34TM.jpg"/>
                          <pic:cNvPicPr/>
                        </pic:nvPicPr>
                        <pic:blipFill>
                          <a:blip r:embed="rId333662598a2e0ae0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6.9</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3423"/>
              </w:numPr>
              <w:spacing w:before="0" w:after="0" w:line="262" w:lineRule="auto"/>
              <w:jc w:val="left"/>
              <w:rPr>
                <w:color w:val="00274C"/>
                <w:sz w:val="20"/>
                <w:szCs w:val="20"/>
              </w:rPr>
            </w:pPr>
            <w:r>
              <w:rPr>
                <w:color w:val="00274C"/>
                <w:position w:val="-2"/>
                <w:sz w:val="20"/>
                <w:szCs w:val="20"/>
                <w:u w:val="none"/>
              </w:rPr>
              <w:t xml:space="preserve">Avec le repère </w:t>
            </w:r>
            <w:r>
              <w:rPr>
                <w:b/>
                <w:bCs/>
                <w:color w:val="00274C"/>
                <w:position w:val="-2"/>
                <w:sz w:val="20"/>
                <w:szCs w:val="20"/>
                <w:u w:val="none"/>
              </w:rPr>
              <w:t xml:space="preserve">X</w:t>
            </w:r>
            <w:r>
              <w:rPr>
                <w:color w:val="00274C"/>
                <w:position w:val="-2"/>
                <w:sz w:val="20"/>
                <w:szCs w:val="20"/>
                <w:u w:val="none"/>
              </w:rPr>
              <w:t xml:space="preserve"> vers le haut, trouver le PMS à l'aide de l'outil </w:t>
            </w:r>
            <w:hyperlink r:id="rId254662598a2e0b6ec" w:history="1">
              <w:r>
                <w:rPr>
                  <w:rStyle w:val="DefaultParagraphFontPHPDOCX"/>
                  <w:b/>
                  <w:bCs/>
                  <w:color w:val="0000FF"/>
                  <w:position w:val="-2"/>
                  <w:sz w:val="20"/>
                  <w:szCs w:val="20"/>
                  <w:u w:val="none"/>
                </w:rPr>
                <w:t xml:space="preserve">ST_30</w:t>
              </w:r>
            </w:hyperlink>
            <w:r>
              <w:rPr>
                <w:color w:val="00274C"/>
                <w:position w:val="-2"/>
                <w:sz w:val="20"/>
                <w:szCs w:val="20"/>
                <w:u w:val="none"/>
              </w:rPr>
              <w:t xml:space="preserve"> en mettant ensuite l'indicateur du comparateur sur </w:t>
            </w:r>
            <w:r>
              <w:rPr>
                <w:b/>
                <w:bCs/>
                <w:color w:val="00274C"/>
                <w:position w:val="-2"/>
                <w:sz w:val="20"/>
                <w:szCs w:val="20"/>
                <w:u w:val="none"/>
              </w:rPr>
              <w:t xml:space="preserve">0</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94"/>
              </w:rPr>
              <w:drawing>
                <wp:inline distT="0" distB="0" distL="0" distR="0">
                  <wp:extent cx="2880000" cy="1281600"/>
                  <wp:effectExtent b="0" l="0" r="0" t="0"/>
                  <wp:docPr id="31900268" name="name355562598a2e2254d" descr="6.1_34T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34TM_2.jpg"/>
                          <pic:cNvPicPr/>
                        </pic:nvPicPr>
                        <pic:blipFill>
                          <a:blip r:embed="rId402362598a2e22545" cstate="print"/>
                          <a:stretch>
                            <a:fillRect/>
                          </a:stretch>
                        </pic:blipFill>
                        <pic:spPr>
                          <a:xfrm>
                            <a:off x="0" y="0"/>
                            <a:ext cx="2880000" cy="1281600"/>
                          </a:xfrm>
                          <a:prstGeom prst="rect">
                            <a:avLst/>
                          </a:prstGeom>
                          <a:ln w="0">
                            <a:noFill/>
                          </a:ln>
                        </pic:spPr>
                      </pic:pic>
                    </a:graphicData>
                  </a:graphic>
                </wp:inline>
              </w:drawing>
            </w:r>
          </w:p>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Fig 6.10</w:t>
            </w:r>
          </w:p>
        </w:tc>
      </w:tr>
      <w:tr>
        <w:trPr>
          <w:trHeight w:val="0" w:hRule="atLeast"/>
        </w:trPr>
        <w:tc>
          <w:tcPr>
            <w:tcMar>
              <w:top w:w="150" w:type="dxa"/>
              <w:left w:w="150" w:type="dxa"/>
              <w:bottom w:w="150" w:type="dxa"/>
              <w:right w:w="150" w:type="dxa"/>
            </w:tcMar>
            <w:textDirection w:val="lrTb"/>
            <w:vAlign w:val="center"/>
          </w:tcPr>
          <w:p>
            <w:pPr>
              <w:numPr>
                <w:ilvl w:val="0"/>
                <w:numId w:val="23424"/>
              </w:numPr>
              <w:spacing w:before="0" w:after="0" w:line="262" w:lineRule="auto"/>
              <w:jc w:val="left"/>
              <w:rPr>
                <w:color w:val="00274C"/>
                <w:sz w:val="20"/>
                <w:szCs w:val="20"/>
              </w:rPr>
            </w:pPr>
            <w:r>
              <w:rPr>
                <w:color w:val="00274C"/>
                <w:position w:val="-2"/>
                <w:sz w:val="20"/>
                <w:szCs w:val="20"/>
                <w:u w:val="none"/>
              </w:rPr>
              <w:t xml:space="preserve">À l'aide du code pompe identifié, se référer au </w:t>
            </w:r>
            <w:r>
              <w:rPr>
                <w:b/>
                <w:bCs/>
                <w:color w:val="00274C"/>
                <w:position w:val="-2"/>
                <w:sz w:val="20"/>
                <w:szCs w:val="20"/>
                <w:u w:val="none"/>
              </w:rPr>
              <w:t xml:space="preserve">Tab. 6.1</w:t>
            </w:r>
            <w:r>
              <w:rPr>
                <w:color w:val="00274C"/>
                <w:position w:val="-2"/>
                <w:sz w:val="20"/>
                <w:szCs w:val="20"/>
                <w:u w:val="none"/>
              </w:rPr>
              <w:t xml:space="preserve"> pour connaître les degrés d'avance et la valeur d'abaissement du piston correspondante.</w:t>
            </w:r>
          </w:p>
          <w:p>
            <w:pPr>
              <w:numPr>
                <w:ilvl w:val="0"/>
                <w:numId w:val="23424"/>
              </w:numPr>
              <w:spacing w:before="0" w:after="0" w:line="262" w:lineRule="auto"/>
              <w:jc w:val="left"/>
              <w:rPr>
                <w:color w:val="00274C"/>
                <w:sz w:val="20"/>
                <w:szCs w:val="20"/>
              </w:rPr>
            </w:pPr>
            <w:r>
              <w:rPr>
                <w:color w:val="00274C"/>
                <w:position w:val="-2"/>
                <w:sz w:val="20"/>
                <w:szCs w:val="20"/>
                <w:u w:val="none"/>
              </w:rPr>
              <w:t xml:space="preserve">La valeur d'abaissement du piston identifiée, tourner le vilebrequin dans le sens inverse des aiguilles d'une montre en allant au-delà de la valeur décrite dans le </w:t>
            </w:r>
            <w:r>
              <w:rPr>
                <w:b/>
                <w:bCs/>
                <w:color w:val="00274C"/>
                <w:position w:val="-2"/>
                <w:sz w:val="20"/>
                <w:szCs w:val="20"/>
                <w:u w:val="none"/>
              </w:rPr>
              <w:t xml:space="preserve">Tab. 6.1</w:t>
            </w:r>
            <w:r>
              <w:rPr>
                <w:color w:val="00274C"/>
                <w:position w:val="-2"/>
                <w:sz w:val="20"/>
                <w:szCs w:val="20"/>
                <w:u w:val="none"/>
              </w:rPr>
              <w:t xml:space="preserve"> , tourner à nouveau le vilebrequin, dans le sens des aiguilles d'une montre, en s'arrêtant à la valeur correcte d'avance, en utilisant l'outil </w:t>
            </w:r>
            <w:hyperlink r:id="rId486762598a2e23146" w:history="1">
              <w:r>
                <w:rPr>
                  <w:rStyle w:val="DefaultParagraphFontPHPDOCX"/>
                  <w:b/>
                  <w:bCs/>
                  <w:color w:val="0000FF"/>
                  <w:position w:val="-2"/>
                  <w:sz w:val="20"/>
                  <w:szCs w:val="20"/>
                  <w:u w:val="none"/>
                </w:rPr>
                <w:t xml:space="preserve">ST_30</w:t>
              </w:r>
            </w:hyperlink>
            <w:r>
              <w:rPr>
                <w:color w:val="00274C"/>
                <w:position w:val="-2"/>
                <w:sz w:val="20"/>
                <w:szCs w:val="20"/>
                <w:u w:val="none"/>
              </w:rPr>
              <w:t xml:space="preserve"> ( </w:t>
            </w:r>
            <w:r>
              <w:rPr>
                <w:b/>
                <w:bCs/>
                <w:color w:val="00274C"/>
                <w:position w:val="-2"/>
                <w:sz w:val="20"/>
                <w:szCs w:val="20"/>
                <w:u w:val="none"/>
              </w:rPr>
              <w:t xml:space="preserve">Rif. A</w:t>
            </w:r>
            <w:r>
              <w:rPr>
                <w:color w:val="00274C"/>
                <w:position w:val="-2"/>
                <w:sz w:val="20"/>
                <w:szCs w:val="20"/>
                <w:u w:val="none"/>
              </w:rPr>
              <w:t xml:space="preserve"> </w:t>
            </w:r>
            <w:hyperlink r:id="rId671862598a2e234c3" w:history="1">
              <w:r>
                <w:rPr>
                  <w:rStyle w:val="DefaultParagraphFontPHPDOCX"/>
                  <w:b/>
                  <w:bCs/>
                  <w:color w:val="0000FF"/>
                  <w:position w:val="-2"/>
                  <w:sz w:val="20"/>
                  <w:szCs w:val="20"/>
                  <w:u w:val="single" w:color=""/>
                </w:rPr>
                <w:t xml:space="preserve">Par. 1.4</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La valeur indiquée dans le Tab. 6.1 doit être atteinte en tournant le vilebrequin avec le piston en phase de compression. Tourner le vilebrequin à l'aide de l'outil </w:t>
            </w:r>
            <w:hyperlink r:id="rId798662598a2e2393f"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p>
          <w:p/>
          <w:p/>
          <w:p/>
          <w:p/>
          <w:p/>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Code pompe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Abaissement piston</w:t>
                  </w:r>
                </w:p>
                <w:p>
                  <w:pPr>
                    <w:widowControl w:val="on"/>
                    <w:pBdr/>
                    <w:spacing w:before="0" w:after="0" w:line="240" w:lineRule="auto"/>
                    <w:ind w:left="0" w:right="0"/>
                    <w:jc w:val="center"/>
                  </w:pPr>
                  <w:r>
                    <w:rPr>
                      <w:b/>
                      <w:bCs/>
                      <w:color w:val="FFFFFF"/>
                      <w:position w:val="-2"/>
                      <w:sz w:val="20"/>
                      <w:szCs w:val="20"/>
                      <w:u w:val="none"/>
                      <w:shd w:val="clear" w:color="auto" w:fill="00274C"/>
                    </w:rPr>
                    <w:t xml:space="preserve">(mm)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Avance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ED0065905290-S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0,733 (0.562 - 0.927)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8° (±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ED0065905430-S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0,562 (0.413 - 0.733)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 (±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ED0065905440-S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1,033 (0.828 - 1.261)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9,5° (±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ED0065905690-S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0,645 (0.485 - 0.828)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 (± 1°)</w:t>
                  </w:r>
                </w:p>
              </w:tc>
            </w:tr>
          </w:tbl>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b/>
                <w:bCs/>
                <w:color w:val="00274C"/>
                <w:position w:val="0"/>
                <w:sz w:val="20"/>
                <w:szCs w:val="20"/>
                <w:u w:val="none"/>
              </w:rPr>
              <w:t xml:space="preserve">Tab. 6.4</w:t>
            </w:r>
          </w:p>
        </w:tc>
      </w:tr>
      <w:tr>
        <w:trPr>
          <w:trHeight w:val="0" w:hRule="atLeast"/>
        </w:trPr>
        <w:tc>
          <w:tcPr>
            <w:tcMar>
              <w:top w:w="150" w:type="dxa"/>
              <w:left w:w="150" w:type="dxa"/>
              <w:bottom w:w="150" w:type="dxa"/>
              <w:right w:w="150" w:type="dxa"/>
            </w:tcMar>
            <w:textDirection w:val="lrTb"/>
            <w:vAlign w:val="center"/>
          </w:tcPr>
          <w:p>
            <w:pPr>
              <w:numPr>
                <w:ilvl w:val="0"/>
                <w:numId w:val="23425"/>
              </w:numPr>
              <w:spacing w:before="0" w:after="0" w:line="262" w:lineRule="auto"/>
              <w:jc w:val="left"/>
              <w:rPr>
                <w:color w:val="00274C"/>
                <w:sz w:val="20"/>
                <w:szCs w:val="20"/>
              </w:rPr>
            </w:pPr>
            <w:r>
              <w:rPr>
                <w:color w:val="00274C"/>
                <w:position w:val="-2"/>
                <w:sz w:val="20"/>
                <w:szCs w:val="20"/>
                <w:u w:val="none"/>
              </w:rPr>
              <w:t xml:space="preserve">Bloquer l'outil </w:t>
            </w:r>
            <w:hyperlink r:id="rId941862598a2e254df"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avec les vis </w:t>
            </w:r>
            <w:r>
              <w:rPr>
                <w:b/>
                <w:bCs/>
                <w:color w:val="00274C"/>
                <w:position w:val="-2"/>
                <w:sz w:val="20"/>
                <w:szCs w:val="20"/>
                <w:u w:val="none"/>
              </w:rPr>
              <w:t xml:space="preserve">J</w:t>
            </w:r>
            <w:r>
              <w:rPr>
                <w:color w:val="00274C"/>
                <w:position w:val="-2"/>
                <w:sz w:val="20"/>
                <w:szCs w:val="20"/>
                <w:u w:val="none"/>
              </w:rPr>
              <w:t xml:space="preserve"> et s'assurer que le vilebrequin tourne sans altérer la valeur d'avance correcte. Si cela se produit, répéter les opérations décrites aux points </w:t>
            </w:r>
            <w:r>
              <w:rPr>
                <w:b/>
                <w:bCs/>
                <w:color w:val="00274C"/>
                <w:position w:val="-2"/>
                <w:sz w:val="20"/>
                <w:szCs w:val="20"/>
                <w:u w:val="none"/>
              </w:rPr>
              <w:t xml:space="preserve">4, 5, 6, 7</w:t>
            </w:r>
            <w:r>
              <w:rPr>
                <w:color w:val="00274C"/>
                <w:position w:val="-2"/>
                <w:sz w:val="20"/>
                <w:szCs w:val="20"/>
                <w:u w:val="none"/>
              </w:rPr>
              <w:t xml:space="preserve"> et </w:t>
            </w:r>
            <w:r>
              <w:rPr>
                <w:b/>
                <w:bCs/>
                <w:color w:val="00274C"/>
                <w:position w:val="-2"/>
                <w:sz w:val="20"/>
                <w:szCs w:val="20"/>
                <w:u w:val="none"/>
              </w:rPr>
              <w:t xml:space="preserve">8</w:t>
            </w:r>
            <w:r>
              <w:rPr>
                <w:color w:val="00274C"/>
                <w:position w:val="-2"/>
                <w:sz w:val="20"/>
                <w:szCs w:val="20"/>
                <w:u w:val="none"/>
              </w:rPr>
              <w:t xml:space="preserve"> .</w:t>
            </w:r>
          </w:p>
          <w:p>
            <w:pPr>
              <w:numPr>
                <w:ilvl w:val="0"/>
                <w:numId w:val="2342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A1</w:t>
            </w:r>
            <w:r>
              <w:rPr>
                <w:color w:val="00274C"/>
                <w:position w:val="-2"/>
                <w:sz w:val="20"/>
                <w:szCs w:val="20"/>
                <w:u w:val="none"/>
              </w:rPr>
              <w:t xml:space="preserve"> , retirer la plaque </w:t>
            </w:r>
            <w:r>
              <w:rPr>
                <w:b/>
                <w:bCs/>
                <w:color w:val="00274C"/>
                <w:position w:val="-2"/>
                <w:sz w:val="20"/>
                <w:szCs w:val="20"/>
                <w:u w:val="none"/>
              </w:rPr>
              <w:t xml:space="preserve">B1</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8918765" name="name501762598a2e38179"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899362598a2e38174"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6.11</w:t>
            </w:r>
          </w:p>
        </w:tc>
      </w:tr>
      <w:tr>
        <w:trPr>
          <w:trHeight w:val="0" w:hRule="atLeast"/>
        </w:trPr>
        <w:tc>
          <w:tcPr>
            <w:tcMar>
              <w:top w:w="150" w:type="dxa"/>
              <w:left w:w="150" w:type="dxa"/>
              <w:bottom w:w="150" w:type="dxa"/>
              <w:right w:w="150" w:type="dxa"/>
            </w:tcMar>
            <w:textDirection w:val="lrTb"/>
            <w:vAlign w:val="center"/>
          </w:tcPr>
          <w:p>
            <w:pPr>
              <w:numPr>
                <w:ilvl w:val="0"/>
                <w:numId w:val="23426"/>
              </w:numPr>
              <w:spacing w:before="0" w:after="0" w:line="262" w:lineRule="auto"/>
              <w:jc w:val="left"/>
              <w:rPr>
                <w:color w:val="00274C"/>
                <w:sz w:val="20"/>
                <w:szCs w:val="20"/>
              </w:rPr>
            </w:pPr>
            <w:r>
              <w:rPr>
                <w:color w:val="00274C"/>
                <w:position w:val="-2"/>
                <w:sz w:val="20"/>
                <w:szCs w:val="20"/>
                <w:u w:val="none"/>
              </w:rPr>
              <w:t xml:space="preserve">Dévisser et enlever l'écrou C1 fixation engrenage commande pompe injection </w:t>
            </w:r>
            <w:r>
              <w:rPr>
                <w:b/>
                <w:bCs/>
                <w:color w:val="00274C"/>
                <w:position w:val="-2"/>
                <w:sz w:val="20"/>
                <w:szCs w:val="20"/>
                <w:u w:val="none"/>
              </w:rPr>
              <w:t xml:space="preserve">D1</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68978" name="name338162598a2e484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0862598a2e484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Après avoir retirer l'écrou </w:t>
            </w:r>
            <w:r>
              <w:rPr>
                <w:b/>
                <w:bCs/>
                <w:color w:val="00274C"/>
                <w:position w:val="-2"/>
                <w:sz w:val="20"/>
                <w:szCs w:val="20"/>
                <w:u w:val="none"/>
              </w:rPr>
              <w:t xml:space="preserve">C1</w:t>
            </w:r>
            <w:r>
              <w:rPr>
                <w:color w:val="00274C"/>
                <w:position w:val="-2"/>
                <w:sz w:val="20"/>
                <w:szCs w:val="20"/>
                <w:u w:val="none"/>
              </w:rPr>
              <w:t xml:space="preserve"> , s'assurer que la valeur d'avance correcte soit restée inaltérée sur </w:t>
            </w:r>
            <w:hyperlink r:id="rId853062598a2e48d82" w:history="1">
              <w:r>
                <w:rPr>
                  <w:rStyle w:val="DefaultParagraphFontPHPDOCX"/>
                  <w:b/>
                  <w:bCs/>
                  <w:color w:val="0000FF"/>
                  <w:position w:val="-2"/>
                  <w:sz w:val="20"/>
                  <w:szCs w:val="20"/>
                  <w:u w:val="none"/>
                </w:rPr>
                <w:t xml:space="preserve">ST_30</w:t>
              </w:r>
            </w:hyperlink>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Faire attention à ce que l'écrou </w:t>
            </w:r>
            <w:r>
              <w:rPr>
                <w:b/>
                <w:bCs/>
                <w:color w:val="00274C"/>
                <w:position w:val="-2"/>
                <w:sz w:val="20"/>
                <w:szCs w:val="20"/>
                <w:u w:val="none"/>
              </w:rPr>
              <w:t xml:space="preserve">C1</w:t>
            </w:r>
            <w:r>
              <w:rPr>
                <w:color w:val="00274C"/>
                <w:position w:val="-2"/>
                <w:sz w:val="20"/>
                <w:szCs w:val="20"/>
                <w:u w:val="none"/>
              </w:rPr>
              <w:t xml:space="preserve"> ne tombe pas à l'intérieur du carter.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84671558" name="name911962598a2e60134"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598862598a2e6012e"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6.12</w:t>
            </w:r>
          </w:p>
        </w:tc>
      </w:tr>
      <w:tr>
        <w:trPr>
          <w:trHeight w:val="0" w:hRule="atLeast"/>
        </w:trPr>
        <w:tc>
          <w:tcPr>
            <w:tcMar>
              <w:top w:w="150" w:type="dxa"/>
              <w:left w:w="150" w:type="dxa"/>
              <w:bottom w:w="150" w:type="dxa"/>
              <w:right w:w="150" w:type="dxa"/>
            </w:tcMar>
            <w:textDirection w:val="lrTb"/>
            <w:vAlign w:val="center"/>
          </w:tcPr>
          <w:p>
            <w:pPr>
              <w:numPr>
                <w:ilvl w:val="0"/>
                <w:numId w:val="23427"/>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E1</w:t>
            </w:r>
            <w:r>
              <w:rPr>
                <w:color w:val="00274C"/>
                <w:position w:val="-2"/>
                <w:sz w:val="20"/>
                <w:szCs w:val="20"/>
                <w:u w:val="none"/>
              </w:rPr>
              <w:t xml:space="preserve"> et déplacer la plaque boutonnière </w:t>
            </w:r>
            <w:r>
              <w:rPr>
                <w:b/>
                <w:bCs/>
                <w:color w:val="00274C"/>
                <w:position w:val="-2"/>
                <w:sz w:val="20"/>
                <w:szCs w:val="20"/>
                <w:u w:val="none"/>
              </w:rPr>
              <w:t xml:space="preserve">F1</w:t>
            </w:r>
            <w:r>
              <w:rPr>
                <w:color w:val="00274C"/>
                <w:position w:val="-2"/>
                <w:sz w:val="20"/>
                <w:szCs w:val="20"/>
                <w:u w:val="none"/>
              </w:rPr>
              <w:t xml:space="preserve"> dans la direction de la flèche </w:t>
            </w:r>
            <w:r>
              <w:rPr>
                <w:b/>
                <w:bCs/>
                <w:color w:val="00274C"/>
                <w:position w:val="-2"/>
                <w:sz w:val="20"/>
                <w:szCs w:val="20"/>
                <w:u w:val="none"/>
              </w:rPr>
              <w:t xml:space="preserve">G1</w:t>
            </w:r>
            <w:r>
              <w:rPr>
                <w:color w:val="00274C"/>
                <w:position w:val="-2"/>
                <w:sz w:val="20"/>
                <w:szCs w:val="20"/>
                <w:u w:val="none"/>
              </w:rPr>
              <w:t xml:space="preserve"> .</w:t>
            </w:r>
          </w:p>
          <w:p>
            <w:pPr>
              <w:numPr>
                <w:ilvl w:val="0"/>
                <w:numId w:val="23427"/>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E1</w:t>
            </w:r>
            <w:r>
              <w:rPr>
                <w:color w:val="00274C"/>
                <w:position w:val="-2"/>
                <w:sz w:val="20"/>
                <w:szCs w:val="20"/>
                <w:u w:val="none"/>
              </w:rPr>
              <w:t xml:space="preserve"> pour bloquer la pompe à injection (couple de serrage à </w:t>
            </w:r>
            <w:r>
              <w:rPr>
                <w:b/>
                <w:bCs/>
                <w:color w:val="00274C"/>
                <w:position w:val="-2"/>
                <w:sz w:val="20"/>
                <w:szCs w:val="20"/>
                <w:u w:val="none"/>
              </w:rPr>
              <w:t xml:space="preserve">12 Nm</w:t>
            </w:r>
            <w:r>
              <w:rPr>
                <w:color w:val="00274C"/>
                <w:position w:val="-2"/>
                <w:sz w:val="20"/>
                <w:szCs w:val="20"/>
                <w:u w:val="none"/>
              </w:rPr>
              <w:t xml:space="preserve"> ).</w:t>
            </w:r>
          </w:p>
          <w:p>
            <w:pPr>
              <w:numPr>
                <w:ilvl w:val="0"/>
                <w:numId w:val="23427"/>
              </w:numPr>
              <w:spacing w:before="0" w:after="0" w:line="262" w:lineRule="auto"/>
              <w:jc w:val="left"/>
              <w:rPr>
                <w:color w:val="00274C"/>
                <w:sz w:val="20"/>
                <w:szCs w:val="20"/>
              </w:rPr>
            </w:pPr>
            <w:r>
              <w:rPr>
                <w:color w:val="00274C"/>
                <w:position w:val="-2"/>
                <w:sz w:val="20"/>
                <w:szCs w:val="20"/>
                <w:u w:val="none"/>
              </w:rPr>
              <w:t xml:space="preserve">Visser l'outil </w:t>
            </w:r>
            <w:hyperlink r:id="rId398662598a2e60c69" w:history="1">
              <w:r>
                <w:rPr>
                  <w:rStyle w:val="DefaultParagraphFontPHPDOCX"/>
                  <w:b/>
                  <w:bCs/>
                  <w:color w:val="0000FF"/>
                  <w:position w:val="-2"/>
                  <w:sz w:val="20"/>
                  <w:szCs w:val="20"/>
                  <w:u w:val="none"/>
                </w:rPr>
                <w:t xml:space="preserve">ST_13</w:t>
              </w:r>
            </w:hyperlink>
            <w:r>
              <w:rPr>
                <w:color w:val="00274C"/>
                <w:position w:val="-2"/>
                <w:sz w:val="20"/>
                <w:szCs w:val="20"/>
                <w:u w:val="none"/>
              </w:rPr>
              <w:t xml:space="preserve"> sur l'engrenage </w:t>
            </w:r>
            <w:r>
              <w:rPr>
                <w:b/>
                <w:bCs/>
                <w:color w:val="00274C"/>
                <w:position w:val="-2"/>
                <w:sz w:val="20"/>
                <w:szCs w:val="20"/>
                <w:u w:val="none"/>
              </w:rPr>
              <w:t xml:space="preserve">D1</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60923094" name="name979962598a2e770f3" descr="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jpg"/>
                          <pic:cNvPicPr/>
                        </pic:nvPicPr>
                        <pic:blipFill>
                          <a:blip r:embed="rId679962598a2e770eb"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6.13</w:t>
            </w:r>
          </w:p>
        </w:tc>
      </w:tr>
      <w:tr>
        <w:trPr>
          <w:trHeight w:val="0" w:hRule="atLeast"/>
        </w:trPr>
        <w:tc>
          <w:tcPr>
            <w:tcMar>
              <w:top w:w="150" w:type="dxa"/>
              <w:left w:w="150" w:type="dxa"/>
              <w:bottom w:w="150" w:type="dxa"/>
              <w:right w:w="150" w:type="dxa"/>
            </w:tcMar>
            <w:textDirection w:val="lrTb"/>
            <w:vAlign w:val="center"/>
          </w:tcPr>
          <w:p>
            <w:pPr>
              <w:numPr>
                <w:ilvl w:val="0"/>
                <w:numId w:val="23428"/>
              </w:numPr>
              <w:spacing w:before="0" w:after="0" w:line="262" w:lineRule="auto"/>
              <w:jc w:val="left"/>
              <w:rPr>
                <w:color w:val="00274C"/>
                <w:sz w:val="20"/>
                <w:szCs w:val="20"/>
              </w:rPr>
            </w:pPr>
            <w:r>
              <w:rPr>
                <w:color w:val="00274C"/>
                <w:position w:val="-2"/>
                <w:sz w:val="20"/>
                <w:szCs w:val="20"/>
                <w:u w:val="none"/>
              </w:rPr>
              <w:t xml:space="preserve">Exécuter les opérations du </w:t>
            </w:r>
            <w:r>
              <w:rPr>
                <w:b/>
                <w:bCs/>
                <w:color w:val="00274C"/>
                <w:position w:val="-2"/>
                <w:sz w:val="20"/>
                <w:szCs w:val="20"/>
                <w:u w:val="none"/>
              </w:rPr>
              <w:t xml:space="preserve">point 1</w:t>
            </w:r>
            <w:r>
              <w:rPr>
                <w:color w:val="00274C"/>
                <w:position w:val="-2"/>
                <w:sz w:val="20"/>
                <w:szCs w:val="20"/>
                <w:u w:val="none"/>
              </w:rPr>
              <w:t xml:space="preserve"> du </w:t>
            </w:r>
            <w:hyperlink r:id="rId688262598a2e77963"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23428"/>
              </w:numPr>
              <w:spacing w:before="0" w:after="0" w:line="262" w:lineRule="auto"/>
              <w:jc w:val="left"/>
              <w:rPr>
                <w:color w:val="00274C"/>
                <w:sz w:val="20"/>
                <w:szCs w:val="20"/>
              </w:rPr>
            </w:pPr>
            <w:r>
              <w:rPr>
                <w:color w:val="00274C"/>
                <w:position w:val="-2"/>
                <w:sz w:val="20"/>
                <w:szCs w:val="20"/>
                <w:u w:val="none"/>
              </w:rPr>
              <w:t xml:space="preserve">Détacher le branchement rapide </w:t>
            </w:r>
            <w:r>
              <w:rPr>
                <w:b/>
                <w:bCs/>
                <w:color w:val="00274C"/>
                <w:position w:val="-2"/>
                <w:sz w:val="20"/>
                <w:szCs w:val="20"/>
                <w:u w:val="none"/>
              </w:rPr>
              <w:t xml:space="preserve">N1</w:t>
            </w:r>
            <w:r>
              <w:rPr>
                <w:color w:val="00274C"/>
                <w:position w:val="-2"/>
                <w:sz w:val="20"/>
                <w:szCs w:val="20"/>
                <w:u w:val="none"/>
              </w:rPr>
              <w:t xml:space="preserve"> .</w:t>
            </w:r>
          </w:p>
          <w:p>
            <w:pPr>
              <w:numPr>
                <w:ilvl w:val="0"/>
                <w:numId w:val="2342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et détacher le groupe Oil Cooler </w:t>
            </w:r>
            <w:r>
              <w:rPr>
                <w:b/>
                <w:bCs/>
                <w:color w:val="00274C"/>
                <w:position w:val="-2"/>
                <w:sz w:val="20"/>
                <w:szCs w:val="20"/>
                <w:u w:val="none"/>
              </w:rPr>
              <w:t xml:space="preserve">L1</w:t>
            </w:r>
            <w:r>
              <w:rPr>
                <w:color w:val="00274C"/>
                <w:position w:val="-2"/>
                <w:sz w:val="20"/>
                <w:szCs w:val="20"/>
                <w:u w:val="none"/>
              </w:rPr>
              <w:t xml:space="preserve"> du carter </w:t>
            </w:r>
            <w:r>
              <w:rPr>
                <w:b/>
                <w:bCs/>
                <w:color w:val="00274C"/>
                <w:position w:val="-2"/>
                <w:sz w:val="20"/>
                <w:szCs w:val="20"/>
                <w:u w:val="none"/>
              </w:rPr>
              <w:t xml:space="preserve">M1</w:t>
            </w:r>
            <w:r>
              <w:rPr>
                <w:color w:val="00274C"/>
                <w:position w:val="-2"/>
                <w:sz w:val="20"/>
                <w:szCs w:val="20"/>
                <w:u w:val="none"/>
              </w:rPr>
              <w:t xml:space="preserve"> .</w:t>
            </w:r>
          </w:p>
          <w:p>
            <w:pPr>
              <w:numPr>
                <w:ilvl w:val="0"/>
                <w:numId w:val="23428"/>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J2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92"/>
              </w:rPr>
              <w:drawing>
                <wp:inline distT="0" distB="0" distL="0" distR="0">
                  <wp:extent cx="2880000" cy="1267200"/>
                  <wp:effectExtent b="0" l="0" r="0" t="0"/>
                  <wp:docPr id="60918382" name="name713662598a2e8c9c7" descr="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jpg"/>
                          <pic:cNvPicPr/>
                        </pic:nvPicPr>
                        <pic:blipFill>
                          <a:blip r:embed="rId400162598a2e8c9bf" cstate="print"/>
                          <a:stretch>
                            <a:fillRect/>
                          </a:stretch>
                        </pic:blipFill>
                        <pic:spPr>
                          <a:xfrm>
                            <a:off x="0" y="0"/>
                            <a:ext cx="2880000" cy="126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6.14</w:t>
            </w:r>
          </w:p>
        </w:tc>
      </w:tr>
      <w:tr>
        <w:trPr>
          <w:trHeight w:val="0" w:hRule="atLeast"/>
        </w:trPr>
        <w:tc>
          <w:tcPr>
            <w:tcMar>
              <w:top w:w="150" w:type="dxa"/>
              <w:left w:w="150" w:type="dxa"/>
              <w:bottom w:w="150" w:type="dxa"/>
              <w:right w:w="150" w:type="dxa"/>
            </w:tcMar>
            <w:textDirection w:val="lrTb"/>
            <w:vAlign w:val="center"/>
          </w:tcPr>
          <w:p>
            <w:pPr>
              <w:numPr>
                <w:ilvl w:val="0"/>
                <w:numId w:val="23429"/>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P1</w:t>
            </w:r>
            <w:r>
              <w:rPr>
                <w:color w:val="00274C"/>
                <w:position w:val="-2"/>
                <w:sz w:val="20"/>
                <w:szCs w:val="20"/>
                <w:u w:val="none"/>
              </w:rPr>
              <w:t xml:space="preserve"> .</w:t>
            </w:r>
          </w:p>
          <w:p>
            <w:pPr>
              <w:numPr>
                <w:ilvl w:val="0"/>
                <w:numId w:val="23429"/>
              </w:numPr>
              <w:spacing w:before="0" w:after="0" w:line="262" w:lineRule="auto"/>
              <w:jc w:val="left"/>
              <w:rPr>
                <w:color w:val="00274C"/>
                <w:sz w:val="20"/>
                <w:szCs w:val="20"/>
              </w:rPr>
            </w:pPr>
            <w:r>
              <w:rPr>
                <w:color w:val="00274C"/>
                <w:position w:val="-2"/>
                <w:sz w:val="20"/>
                <w:szCs w:val="20"/>
                <w:u w:val="none"/>
              </w:rPr>
              <w:t xml:space="preserve">Visser la vis de l'outil </w:t>
            </w:r>
            <w:hyperlink r:id="rId687362598a2e8d62e" w:history="1">
              <w:r>
                <w:rPr>
                  <w:rStyle w:val="DefaultParagraphFontPHPDOCX"/>
                  <w:b/>
                  <w:bCs/>
                  <w:color w:val="0000FF"/>
                  <w:position w:val="-2"/>
                  <w:sz w:val="20"/>
                  <w:szCs w:val="20"/>
                  <w:u w:val="none"/>
                </w:rPr>
                <w:t xml:space="preserve">ST_13</w:t>
              </w:r>
            </w:hyperlink>
            <w:r>
              <w:rPr>
                <w:color w:val="00274C"/>
                <w:position w:val="-2"/>
                <w:sz w:val="20"/>
                <w:szCs w:val="20"/>
                <w:u w:val="none"/>
              </w:rPr>
              <w:t xml:space="preserve"> pour désaccoupler la pompe à injection </w:t>
            </w:r>
            <w:r>
              <w:rPr>
                <w:b/>
                <w:bCs/>
                <w:color w:val="00274C"/>
                <w:position w:val="-2"/>
                <w:sz w:val="20"/>
                <w:szCs w:val="20"/>
                <w:u w:val="none"/>
              </w:rPr>
              <w:t xml:space="preserve">J1</w:t>
            </w:r>
            <w:r>
              <w:rPr>
                <w:color w:val="00274C"/>
                <w:position w:val="-2"/>
                <w:sz w:val="20"/>
                <w:szCs w:val="20"/>
                <w:u w:val="none"/>
              </w:rPr>
              <w:t xml:space="preserve"> et l'engrenage de commande de la pompe à injection </w:t>
            </w:r>
            <w:r>
              <w:rPr>
                <w:b/>
                <w:bCs/>
                <w:color w:val="00274C"/>
                <w:position w:val="-2"/>
                <w:sz w:val="20"/>
                <w:szCs w:val="20"/>
                <w:u w:val="none"/>
              </w:rPr>
              <w:t xml:space="preserve">D1</w:t>
            </w:r>
            <w:r>
              <w:rPr>
                <w:color w:val="00274C"/>
                <w:position w:val="-2"/>
                <w:sz w:val="20"/>
                <w:szCs w:val="20"/>
                <w:u w:val="none"/>
              </w:rPr>
              <w:t xml:space="preserve"> .</w:t>
            </w:r>
          </w:p>
          <w:p>
            <w:pPr>
              <w:numPr>
                <w:ilvl w:val="0"/>
                <w:numId w:val="2342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J2</w:t>
            </w:r>
            <w:r>
              <w:rPr>
                <w:color w:val="00274C"/>
                <w:position w:val="-2"/>
                <w:sz w:val="20"/>
                <w:szCs w:val="20"/>
                <w:u w:val="none"/>
              </w:rPr>
              <w:t xml:space="preserve"> et extraire la pompe à injection </w:t>
            </w:r>
            <w:r>
              <w:rPr>
                <w:b/>
                <w:bCs/>
                <w:color w:val="00274C"/>
                <w:position w:val="-2"/>
                <w:sz w:val="20"/>
                <w:szCs w:val="20"/>
                <w:u w:val="none"/>
              </w:rPr>
              <w:t xml:space="preserve">J1</w:t>
            </w:r>
            <w:r>
              <w:rPr>
                <w:color w:val="00274C"/>
                <w:position w:val="-2"/>
                <w:sz w:val="20"/>
                <w:szCs w:val="20"/>
                <w:u w:val="none"/>
              </w:rPr>
              <w:t xml:space="preserve"> .</w:t>
            </w:r>
          </w:p>
          <w:p>
            <w:pPr>
              <w:numPr>
                <w:ilvl w:val="0"/>
                <w:numId w:val="23429"/>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l'outil </w:t>
            </w:r>
            <w:hyperlink r:id="rId889162598a2e8e4cb" w:history="1">
              <w:r>
                <w:rPr>
                  <w:rStyle w:val="DefaultParagraphFontPHPDOCX"/>
                  <w:b/>
                  <w:bCs/>
                  <w:color w:val="0000FF"/>
                  <w:position w:val="-2"/>
                  <w:sz w:val="20"/>
                  <w:szCs w:val="20"/>
                  <w:u w:val="none"/>
                </w:rPr>
                <w:t xml:space="preserve">ST_13</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59014323" name="name350262598a2ea3684" descr="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jpg"/>
                          <pic:cNvPicPr/>
                        </pic:nvPicPr>
                        <pic:blipFill>
                          <a:blip r:embed="rId718162598a2ea367d"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6.15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78462598a2ea3bea" w:history="1">
              <w:r>
                <w:rPr>
                  <w:rStyle w:val="DefaultParagraphFontPHPDOCX"/>
                  <w:color w:val="0000FF"/>
                  <w:position w:val="0"/>
                  <w:sz w:val="20"/>
                  <w:szCs w:val="20"/>
                  <w:u w:val="single" w:color=""/>
                </w:rPr>
                <w:t xml:space="preserve">https://www.youtube.com/embed/lll9hIO0pXM?rel=0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6.1.6 Montage de la pompe à injection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655817" name="name813462598a2eb2f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3662598a2eb2f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Avant de monter la nouvelle pompe J1, s'assurer que la plaque F1 est libre de bouger et que la vis de blocage E1 n'est pas desserrée (la pompe vendue comme pièce de rechange </w:t>
            </w:r>
            <w:r>
              <w:rPr>
                <w:b/>
                <w:bCs/>
                <w:color w:val="00274C"/>
                <w:position w:val="-2"/>
                <w:sz w:val="20"/>
                <w:szCs w:val="20"/>
                <w:u w:val="none"/>
              </w:rPr>
              <w:t xml:space="preserve">est fournie bloquée en avance d'injection du cylindre</w:t>
            </w:r>
            <w:r>
              <w:rPr>
                <w:b/>
                <w:bCs/>
                <w:color w:val="00274C"/>
                <w:position w:val="-2"/>
                <w:sz w:val="20"/>
                <w:szCs w:val="20"/>
                <w:u w:val="none"/>
              </w:rPr>
              <w:t xml:space="preserve"> N° 1)</w:t>
            </w:r>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b/>
                <w:bCs/>
                <w:color w:val="00274C"/>
                <w:position w:val="-2"/>
                <w:sz w:val="20"/>
                <w:szCs w:val="20"/>
                <w:u w:val="none"/>
              </w:rPr>
              <w:t xml:space="preserve">S'assurer que les surfaces d'accouplement sur l'arbre Q1 et sur l'engrenage D1 n'aient aucune trace d'impureté ni aucun résidu de lubrifiant</w:t>
            </w:r>
            <w:r>
              <w:rPr>
                <w:color w:val="00274C"/>
                <w:position w:val="-2"/>
                <w:sz w:val="20"/>
                <w:szCs w:val="20"/>
                <w:u w:val="none"/>
              </w:rPr>
              <w:t xml:space="preserve"> </w:t>
            </w:r>
            <w:r>
              <w:rPr>
                <w:b/>
                <w:bCs/>
                <w:color w:val="00274C"/>
                <w:position w:val="-2"/>
                <w:sz w:val="20"/>
                <w:szCs w:val="20"/>
                <w:u w:val="none"/>
              </w:rPr>
              <w:t xml:space="preserve">.</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Ne retirer les capuchons de protection qu'au moment de connecter à nouveau les tuyaux.</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Ne pas enlever l'outil </w:t>
            </w:r>
            <w:hyperlink r:id="rId217562598a2eb3db3" w:history="1">
              <w:r>
                <w:rPr>
                  <w:rStyle w:val="DefaultParagraphFontPHPDOCX"/>
                  <w:b/>
                  <w:bCs/>
                  <w:color w:val="0000FF"/>
                  <w:position w:val="-2"/>
                  <w:sz w:val="20"/>
                  <w:szCs w:val="20"/>
                  <w:u w:val="none"/>
                </w:rPr>
                <w:t xml:space="preserve">ST_30</w:t>
              </w:r>
            </w:hyperlink>
          </w:p>
          <w:p/>
          <w:p/>
          <w:p>
            <w:pPr>
              <w:numPr>
                <w:ilvl w:val="0"/>
                <w:numId w:val="23430"/>
              </w:numPr>
              <w:spacing w:before="0" w:after="0" w:line="262" w:lineRule="auto"/>
              <w:jc w:val="left"/>
              <w:rPr>
                <w:color w:val="00274C"/>
                <w:sz w:val="20"/>
                <w:szCs w:val="20"/>
              </w:rPr>
            </w:pPr>
            <w:r>
              <w:rPr>
                <w:color w:val="00274C"/>
                <w:position w:val="-2"/>
                <w:sz w:val="20"/>
                <w:szCs w:val="20"/>
                <w:u w:val="none"/>
              </w:rPr>
              <w:t xml:space="preserve">Monter la pompe à injection J1, en insérant l'arbre Q1 sur l'engrenage </w:t>
            </w:r>
            <w:r>
              <w:rPr>
                <w:b/>
                <w:bCs/>
                <w:color w:val="00274C"/>
                <w:position w:val="-2"/>
                <w:sz w:val="20"/>
                <w:szCs w:val="20"/>
                <w:u w:val="none"/>
              </w:rPr>
              <w:t xml:space="preserve">D1</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18327" name="name398362598a2ec44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6762598a2ec44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J2</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sur les filets.</w:t>
            </w:r>
          </w:p>
          <w:p/>
          <w:p/>
          <w:p>
            <w:pPr>
              <w:numPr>
                <w:ilvl w:val="1"/>
                <w:numId w:val="23431"/>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J2</w:t>
            </w:r>
            <w:r>
              <w:rPr>
                <w:color w:val="00274C"/>
                <w:position w:val="-2"/>
                <w:sz w:val="20"/>
                <w:szCs w:val="20"/>
                <w:u w:val="none"/>
              </w:rPr>
              <w:t xml:space="preserve"> sur le carter </w:t>
            </w:r>
            <w:r>
              <w:rPr>
                <w:b/>
                <w:bCs/>
                <w:color w:val="00274C"/>
                <w:position w:val="-2"/>
                <w:sz w:val="20"/>
                <w:szCs w:val="20"/>
                <w:u w:val="none"/>
              </w:rPr>
              <w:t xml:space="preserve">M1</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1"/>
                <w:numId w:val="23431"/>
              </w:numPr>
              <w:spacing w:before="0" w:after="0" w:line="262" w:lineRule="auto"/>
              <w:jc w:val="left"/>
              <w:rPr>
                <w:color w:val="00274C"/>
                <w:sz w:val="20"/>
                <w:szCs w:val="20"/>
              </w:rPr>
            </w:pPr>
            <w:r>
              <w:rPr>
                <w:color w:val="00274C"/>
                <w:position w:val="-2"/>
                <w:sz w:val="20"/>
                <w:szCs w:val="20"/>
                <w:u w:val="none"/>
              </w:rPr>
              <w:t xml:space="preserve">Enlever les outils </w:t>
            </w:r>
            <w:hyperlink r:id="rId807762598a2ec4ee2" w:history="1">
              <w:r>
                <w:rPr>
                  <w:rStyle w:val="DefaultParagraphFontPHPDOCX"/>
                  <w:b/>
                  <w:bCs/>
                  <w:color w:val="0000FF"/>
                  <w:position w:val="-2"/>
                  <w:sz w:val="20"/>
                  <w:szCs w:val="20"/>
                  <w:u w:val="none"/>
                </w:rPr>
                <w:t xml:space="preserve">ST_13</w:t>
              </w:r>
            </w:hyperlink>
            <w:r>
              <w:rPr>
                <w:color w:val="00274C"/>
                <w:position w:val="-2"/>
                <w:sz w:val="20"/>
                <w:szCs w:val="20"/>
                <w:u w:val="none"/>
              </w:rPr>
              <w:t xml:space="preserve"> .</w:t>
            </w:r>
          </w:p>
          <w:p>
            <w:pPr>
              <w:numPr>
                <w:ilvl w:val="1"/>
                <w:numId w:val="23431"/>
              </w:numPr>
              <w:spacing w:before="0" w:after="0" w:line="262" w:lineRule="auto"/>
              <w:jc w:val="left"/>
              <w:rPr>
                <w:color w:val="00274C"/>
                <w:sz w:val="20"/>
                <w:szCs w:val="20"/>
              </w:rPr>
            </w:pPr>
            <w:r>
              <w:rPr>
                <w:color w:val="00274C"/>
                <w:position w:val="-2"/>
                <w:sz w:val="20"/>
                <w:szCs w:val="20"/>
                <w:u w:val="none"/>
              </w:rPr>
              <w:t xml:space="preserve">S'assurer que la valeur d'avance correcte soit restée inaltérée, serrer l'écrou </w:t>
            </w:r>
            <w:r>
              <w:rPr>
                <w:b/>
                <w:bCs/>
                <w:color w:val="00274C"/>
                <w:position w:val="-2"/>
                <w:sz w:val="20"/>
                <w:szCs w:val="20"/>
                <w:u w:val="none"/>
              </w:rPr>
              <w:t xml:space="preserve">C1</w:t>
            </w:r>
            <w:r>
              <w:rPr>
                <w:color w:val="00274C"/>
                <w:position w:val="-2"/>
                <w:sz w:val="20"/>
                <w:szCs w:val="20"/>
                <w:u w:val="none"/>
              </w:rPr>
              <w:t xml:space="preserve"> sur l'arbre </w:t>
            </w:r>
            <w:r>
              <w:rPr>
                <w:b/>
                <w:bCs/>
                <w:color w:val="00274C"/>
                <w:position w:val="-2"/>
                <w:sz w:val="20"/>
                <w:szCs w:val="20"/>
                <w:u w:val="none"/>
              </w:rPr>
              <w:t xml:space="preserve">Q1</w:t>
            </w:r>
            <w:r>
              <w:rPr>
                <w:color w:val="00274C"/>
                <w:position w:val="-2"/>
                <w:sz w:val="20"/>
                <w:szCs w:val="20"/>
                <w:u w:val="none"/>
              </w:rPr>
              <w:t xml:space="preserve"> (comme illustré sur la </w:t>
            </w:r>
            <w:r>
              <w:rPr>
                <w:b/>
                <w:bCs/>
                <w:color w:val="00274C"/>
                <w:position w:val="-2"/>
                <w:sz w:val="20"/>
                <w:szCs w:val="20"/>
                <w:u w:val="none"/>
              </w:rPr>
              <w:t xml:space="preserve">Fig. 6.17</w:t>
            </w:r>
            <w:r>
              <w:rPr>
                <w:color w:val="00274C"/>
                <w:position w:val="-2"/>
                <w:sz w:val="20"/>
                <w:szCs w:val="20"/>
                <w:u w:val="none"/>
              </w:rPr>
              <w:t xml:space="preserve"> , il est possible de se servir d'un tournevis pour guider l'écrou </w:t>
            </w:r>
            <w:r>
              <w:rPr>
                <w:b/>
                <w:bCs/>
                <w:color w:val="00274C"/>
                <w:position w:val="-2"/>
                <w:sz w:val="20"/>
                <w:szCs w:val="20"/>
                <w:u w:val="none"/>
              </w:rPr>
              <w:t xml:space="preserve">C1</w:t>
            </w:r>
            <w:r>
              <w:rPr>
                <w:color w:val="00274C"/>
                <w:position w:val="-2"/>
                <w:sz w:val="20"/>
                <w:szCs w:val="20"/>
                <w:u w:val="none"/>
              </w:rPr>
              <w:t xml:space="preserve"> sur l'arbre </w:t>
            </w:r>
            <w:r>
              <w:rPr>
                <w:b/>
                <w:bCs/>
                <w:color w:val="00274C"/>
                <w:position w:val="-2"/>
                <w:sz w:val="20"/>
                <w:szCs w:val="20"/>
                <w:u w:val="none"/>
              </w:rPr>
              <w:t xml:space="preserve">Q1</w:t>
            </w:r>
            <w:r>
              <w:rPr>
                <w:color w:val="00274C"/>
                <w:position w:val="-2"/>
                <w:sz w:val="20"/>
                <w:szCs w:val="20"/>
                <w:u w:val="none"/>
              </w:rPr>
              <w:t xml:space="preserve"> afin d'éviter qu'il ne tombe accidentellement dans le carter </w:t>
            </w:r>
            <w:r>
              <w:rPr>
                <w:b/>
                <w:bCs/>
                <w:color w:val="00274C"/>
                <w:position w:val="-2"/>
                <w:sz w:val="20"/>
                <w:szCs w:val="20"/>
                <w:u w:val="none"/>
              </w:rPr>
              <w:t xml:space="preserve">S1</w:t>
            </w:r>
            <w:r>
              <w:rPr>
                <w:color w:val="00274C"/>
                <w:position w:val="-2"/>
                <w:sz w:val="20"/>
                <w:szCs w:val="20"/>
                <w:u w:val="none"/>
              </w:rPr>
              <w:t xml:space="preserve"> - couple de serrage à </w:t>
            </w:r>
            <w:r>
              <w:rPr>
                <w:b/>
                <w:bCs/>
                <w:color w:val="00274C"/>
                <w:position w:val="-2"/>
                <w:sz w:val="20"/>
                <w:szCs w:val="20"/>
                <w:u w:val="none"/>
              </w:rPr>
              <w:t xml:space="preserve">voir circulaire technique 710018</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72901758" name="name603862598a2ed882b" descr="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jpg"/>
                          <pic:cNvPicPr/>
                        </pic:nvPicPr>
                        <pic:blipFill>
                          <a:blip r:embed="rId697062598a2ed882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6.16</w:t>
            </w:r>
          </w:p>
          <w:p/>
          <w:p/>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98497187" name="name942362598a2eee22d" descr="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jpg"/>
                          <pic:cNvPicPr/>
                        </pic:nvPicPr>
                        <pic:blipFill>
                          <a:blip r:embed="rId477962598a2eee226"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6.17</w:t>
            </w:r>
          </w:p>
        </w:tc>
      </w:tr>
      <w:tr>
        <w:trPr>
          <w:trHeight w:val="0" w:hRule="atLeast"/>
        </w:trPr>
        <w:tc>
          <w:tcPr>
            <w:tcMar>
              <w:top w:w="150" w:type="dxa"/>
              <w:left w:w="150" w:type="dxa"/>
              <w:bottom w:w="150" w:type="dxa"/>
              <w:right w:w="150" w:type="dxa"/>
            </w:tcMar>
            <w:textDirection w:val="lrTb"/>
            <w:vAlign w:val="center"/>
          </w:tcPr>
          <w:p>
            <w:pPr>
              <w:numPr>
                <w:ilvl w:val="1"/>
                <w:numId w:val="23432"/>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E1</w:t>
            </w:r>
            <w:r>
              <w:rPr>
                <w:color w:val="00274C"/>
                <w:position w:val="-2"/>
                <w:sz w:val="20"/>
                <w:szCs w:val="20"/>
                <w:u w:val="none"/>
              </w:rPr>
              <w:t xml:space="preserve"> et déplacer la plaque boutonnière </w:t>
            </w:r>
            <w:r>
              <w:rPr>
                <w:b/>
                <w:bCs/>
                <w:color w:val="00274C"/>
                <w:position w:val="-2"/>
                <w:sz w:val="20"/>
                <w:szCs w:val="20"/>
                <w:u w:val="none"/>
              </w:rPr>
              <w:t xml:space="preserve">F1</w:t>
            </w:r>
            <w:r>
              <w:rPr>
                <w:color w:val="00274C"/>
                <w:position w:val="-2"/>
                <w:sz w:val="20"/>
                <w:szCs w:val="20"/>
                <w:u w:val="none"/>
              </w:rPr>
              <w:t xml:space="preserve"> dans la direction de la flèche </w:t>
            </w:r>
            <w:r>
              <w:rPr>
                <w:b/>
                <w:bCs/>
                <w:color w:val="00274C"/>
                <w:position w:val="-2"/>
                <w:sz w:val="20"/>
                <w:szCs w:val="20"/>
                <w:u w:val="none"/>
              </w:rPr>
              <w:t xml:space="preserve">G2</w:t>
            </w:r>
            <w:r>
              <w:rPr>
                <w:color w:val="00274C"/>
                <w:position w:val="-2"/>
                <w:sz w:val="20"/>
                <w:szCs w:val="20"/>
                <w:u w:val="none"/>
              </w:rPr>
              <w:t xml:space="preserve"> .</w:t>
            </w:r>
          </w:p>
          <w:p>
            <w:pPr>
              <w:numPr>
                <w:ilvl w:val="1"/>
                <w:numId w:val="23432"/>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E1</w:t>
            </w:r>
            <w:r>
              <w:rPr>
                <w:color w:val="00274C"/>
                <w:position w:val="-2"/>
                <w:sz w:val="20"/>
                <w:szCs w:val="20"/>
                <w:u w:val="none"/>
              </w:rPr>
              <w:t xml:space="preserve"> (couple de serrage à </w:t>
            </w:r>
            <w:r>
              <w:rPr>
                <w:b/>
                <w:bCs/>
                <w:color w:val="00274C"/>
                <w:position w:val="-2"/>
                <w:sz w:val="20"/>
                <w:szCs w:val="20"/>
                <w:u w:val="none"/>
              </w:rPr>
              <w:t xml:space="preserve">5.5 Nm</w:t>
            </w:r>
            <w:r>
              <w:rPr>
                <w:color w:val="00274C"/>
                <w:position w:val="-2"/>
                <w:sz w:val="20"/>
                <w:szCs w:val="20"/>
                <w:u w:val="none"/>
              </w:rPr>
              <w:t xml:space="preserve"> ). La pompe à injection est maintenant débloquée.</w:t>
            </w:r>
          </w:p>
          <w:p>
            <w:pPr>
              <w:numPr>
                <w:ilvl w:val="1"/>
                <w:numId w:val="23432"/>
              </w:numPr>
              <w:spacing w:before="0" w:after="0" w:line="262" w:lineRule="auto"/>
              <w:jc w:val="left"/>
              <w:rPr>
                <w:color w:val="00274C"/>
                <w:sz w:val="20"/>
                <w:szCs w:val="20"/>
              </w:rPr>
            </w:pPr>
            <w:r>
              <w:rPr>
                <w:color w:val="00274C"/>
                <w:position w:val="-2"/>
                <w:sz w:val="20"/>
                <w:szCs w:val="20"/>
                <w:u w:val="none"/>
              </w:rPr>
              <w:t xml:space="preserve">Enlever les outils </w:t>
            </w:r>
            <w:hyperlink r:id="rId643962598a2eef2e8" w:history="1">
              <w:r>
                <w:rPr>
                  <w:rStyle w:val="DefaultParagraphFontPHPDOCX"/>
                  <w:b/>
                  <w:bCs/>
                  <w:color w:val="0000FF"/>
                  <w:position w:val="-2"/>
                  <w:sz w:val="20"/>
                  <w:szCs w:val="20"/>
                  <w:u w:val="none"/>
                </w:rPr>
                <w:t xml:space="preserve">ST_30</w:t>
              </w:r>
            </w:hyperlink>
            <w:r>
              <w:rPr>
                <w:color w:val="00274C"/>
                <w:position w:val="-2"/>
                <w:sz w:val="20"/>
                <w:szCs w:val="20"/>
                <w:u w:val="none"/>
              </w:rPr>
              <w:t xml:space="preserve"> et </w:t>
            </w:r>
            <w:hyperlink r:id="rId547662598a2eef478"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54440125" name="name417462598a2f0eb97" descr="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jpg"/>
                          <pic:cNvPicPr/>
                        </pic:nvPicPr>
                        <pic:blipFill>
                          <a:blip r:embed="rId123762598a2f0eb90"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6.18</w:t>
            </w:r>
          </w:p>
        </w:tc>
      </w:tr>
      <w:tr>
        <w:trPr>
          <w:trHeight w:val="0" w:hRule="atLeast"/>
        </w:trPr>
        <w:tc>
          <w:tcPr>
            <w:tcMar>
              <w:top w:w="150" w:type="dxa"/>
              <w:left w:w="150" w:type="dxa"/>
              <w:bottom w:w="150" w:type="dxa"/>
              <w:right w:w="150" w:type="dxa"/>
            </w:tcMar>
            <w:textDirection w:val="lrTb"/>
            <w:vAlign w:val="center"/>
          </w:tcPr>
          <w:p>
            <w:pPr>
              <w:numPr>
                <w:ilvl w:val="0"/>
                <w:numId w:val="23433"/>
              </w:numPr>
              <w:spacing w:before="0" w:after="0" w:line="262" w:lineRule="auto"/>
              <w:jc w:val="left"/>
              <w:rPr>
                <w:color w:val="00274C"/>
                <w:sz w:val="20"/>
                <w:szCs w:val="20"/>
              </w:rPr>
            </w:pPr>
            <w:r>
              <w:rPr>
                <w:color w:val="00274C"/>
                <w:position w:val="-2"/>
                <w:sz w:val="20"/>
                <w:szCs w:val="20"/>
                <w:u w:val="none"/>
              </w:rPr>
              <w:t xml:space="preserve">Monter l'Oil Cooler </w:t>
            </w:r>
            <w:r>
              <w:rPr>
                <w:b/>
                <w:bCs/>
                <w:color w:val="00274C"/>
                <w:position w:val="-2"/>
                <w:sz w:val="20"/>
                <w:szCs w:val="20"/>
                <w:u w:val="none"/>
              </w:rPr>
              <w:t xml:space="preserve">L1</w:t>
            </w:r>
            <w:r>
              <w:rPr>
                <w:color w:val="00274C"/>
                <w:position w:val="-2"/>
                <w:sz w:val="20"/>
                <w:szCs w:val="20"/>
                <w:u w:val="none"/>
              </w:rPr>
              <w:t xml:space="preserve"> sur le carter </w:t>
            </w:r>
            <w:r>
              <w:rPr>
                <w:b/>
                <w:bCs/>
                <w:color w:val="00274C"/>
                <w:position w:val="-2"/>
                <w:sz w:val="20"/>
                <w:szCs w:val="20"/>
                <w:u w:val="none"/>
              </w:rPr>
              <w:t xml:space="preserve">M1</w:t>
            </w:r>
            <w:r>
              <w:rPr>
                <w:color w:val="00274C"/>
                <w:position w:val="-2"/>
                <w:sz w:val="20"/>
                <w:szCs w:val="20"/>
                <w:u w:val="none"/>
              </w:rPr>
              <w:t xml:space="preserve"> au moyen des vis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K2</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Loujours remplacer le joint </w:t>
            </w:r>
            <w:r>
              <w:rPr>
                <w:b/>
                <w:bCs/>
                <w:color w:val="00274C"/>
                <w:position w:val="-2"/>
                <w:sz w:val="20"/>
                <w:szCs w:val="20"/>
                <w:u w:val="none"/>
              </w:rPr>
              <w:t xml:space="preserve">R1</w:t>
            </w:r>
            <w:r>
              <w:rPr>
                <w:color w:val="00274C"/>
                <w:position w:val="-2"/>
                <w:sz w:val="20"/>
                <w:szCs w:val="20"/>
                <w:u w:val="none"/>
              </w:rPr>
              <w:t xml:space="preserve"> , </w:t>
            </w:r>
            <w:r>
              <w:rPr>
                <w:b/>
                <w:bCs/>
                <w:color w:val="00274C"/>
                <w:position w:val="-2"/>
                <w:sz w:val="20"/>
                <w:szCs w:val="20"/>
                <w:u w:val="none"/>
              </w:rPr>
              <w:t xml:space="preserve">R2</w:t>
            </w:r>
            <w:r>
              <w:rPr>
                <w:color w:val="00274C"/>
                <w:position w:val="-2"/>
                <w:sz w:val="20"/>
                <w:szCs w:val="20"/>
                <w:u w:val="none"/>
              </w:rPr>
              <w:t xml:space="preserve"> lors de chaque montage.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16163852" name="name323062598a2f244e4" descr="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9.jpg"/>
                          <pic:cNvPicPr/>
                        </pic:nvPicPr>
                        <pic:blipFill>
                          <a:blip r:embed="rId354862598a2f244dd"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6.19</w:t>
            </w:r>
          </w:p>
        </w:tc>
      </w:tr>
      <w:tr>
        <w:trPr>
          <w:trHeight w:val="0" w:hRule="atLeast"/>
        </w:trPr>
        <w:tc>
          <w:tcPr>
            <w:tcMar>
              <w:top w:w="150" w:type="dxa"/>
              <w:left w:w="150" w:type="dxa"/>
              <w:bottom w:w="150" w:type="dxa"/>
              <w:right w:w="150" w:type="dxa"/>
            </w:tcMar>
            <w:textDirection w:val="lrTb"/>
            <w:vAlign w:val="center"/>
          </w:tcPr>
          <w:p>
            <w:pPr>
              <w:numPr>
                <w:ilvl w:val="0"/>
                <w:numId w:val="23434"/>
              </w:numPr>
              <w:spacing w:before="0" w:after="0" w:line="262" w:lineRule="auto"/>
              <w:jc w:val="left"/>
              <w:rPr>
                <w:color w:val="00274C"/>
                <w:sz w:val="20"/>
                <w:szCs w:val="20"/>
              </w:rPr>
            </w:pPr>
            <w:r>
              <w:rPr>
                <w:color w:val="00274C"/>
                <w:position w:val="-2"/>
                <w:sz w:val="20"/>
                <w:szCs w:val="20"/>
                <w:u w:val="none"/>
              </w:rPr>
              <w:t xml:space="preserve">Fixer le tuyau </w:t>
            </w:r>
            <w:r>
              <w:rPr>
                <w:b/>
                <w:bCs/>
                <w:color w:val="00274C"/>
                <w:position w:val="-2"/>
                <w:sz w:val="20"/>
                <w:szCs w:val="20"/>
                <w:u w:val="none"/>
              </w:rPr>
              <w:t xml:space="preserve">U1</w:t>
            </w:r>
            <w:r>
              <w:rPr>
                <w:color w:val="00274C"/>
                <w:position w:val="-2"/>
                <w:sz w:val="20"/>
                <w:szCs w:val="20"/>
                <w:u w:val="none"/>
              </w:rPr>
              <w:t xml:space="preserve"> au moyen de la vis </w:t>
            </w:r>
            <w:r>
              <w:rPr>
                <w:b/>
                <w:bCs/>
                <w:color w:val="00274C"/>
                <w:position w:val="-2"/>
                <w:sz w:val="20"/>
                <w:szCs w:val="20"/>
                <w:u w:val="none"/>
              </w:rPr>
              <w:t xml:space="preserve">P1</w:t>
            </w:r>
            <w:r>
              <w:rPr>
                <w:color w:val="00274C"/>
                <w:position w:val="-2"/>
                <w:sz w:val="20"/>
                <w:szCs w:val="20"/>
                <w:u w:val="none"/>
              </w:rPr>
              <w:t xml:space="preserve"> en interposant le joint </w:t>
            </w:r>
            <w:r>
              <w:rPr>
                <w:b/>
                <w:bCs/>
                <w:color w:val="00274C"/>
                <w:position w:val="-2"/>
                <w:sz w:val="20"/>
                <w:szCs w:val="20"/>
                <w:u w:val="none"/>
              </w:rPr>
              <w:t xml:space="preserve">T1</w:t>
            </w:r>
            <w:r>
              <w:rPr>
                <w:color w:val="00274C"/>
                <w:position w:val="-2"/>
                <w:sz w:val="20"/>
                <w:szCs w:val="20"/>
                <w:u w:val="none"/>
              </w:rPr>
              <w:t xml:space="preserve"> .</w:t>
            </w:r>
          </w:p>
          <w:p>
            <w:pPr>
              <w:numPr>
                <w:ilvl w:val="0"/>
                <w:numId w:val="23434"/>
              </w:numPr>
              <w:spacing w:before="0" w:after="0" w:line="262" w:lineRule="auto"/>
              <w:jc w:val="left"/>
              <w:rPr>
                <w:color w:val="00274C"/>
                <w:sz w:val="20"/>
                <w:szCs w:val="20"/>
              </w:rPr>
            </w:pPr>
            <w:r>
              <w:rPr>
                <w:color w:val="00274C"/>
                <w:position w:val="-2"/>
                <w:sz w:val="20"/>
                <w:szCs w:val="20"/>
                <w:u w:val="none"/>
              </w:rPr>
              <w:t xml:space="preserve">Brancher le raccord rapide </w:t>
            </w:r>
            <w:r>
              <w:rPr>
                <w:b/>
                <w:bCs/>
                <w:color w:val="00274C"/>
                <w:position w:val="-2"/>
                <w:sz w:val="20"/>
                <w:szCs w:val="20"/>
                <w:u w:val="none"/>
              </w:rPr>
              <w:t xml:space="preserve">N1</w:t>
            </w:r>
            <w:r>
              <w:rPr>
                <w:color w:val="00274C"/>
                <w:position w:val="-2"/>
                <w:sz w:val="20"/>
                <w:szCs w:val="20"/>
                <w:u w:val="none"/>
              </w:rPr>
              <w:t xml:space="preserve"> sur la pompe </w:t>
            </w:r>
            <w:r>
              <w:rPr>
                <w:b/>
                <w:bCs/>
                <w:color w:val="00274C"/>
                <w:position w:val="-2"/>
                <w:sz w:val="20"/>
                <w:szCs w:val="20"/>
                <w:u w:val="none"/>
              </w:rPr>
              <w:t xml:space="preserve">J1</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3889866" name="name500462598a2f39cd4" descr="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jpg"/>
                          <pic:cNvPicPr/>
                        </pic:nvPicPr>
                        <pic:blipFill>
                          <a:blip r:embed="rId132862598a2f39cce"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6.20</w:t>
            </w:r>
          </w:p>
        </w:tc>
      </w:tr>
      <w:tr>
        <w:trPr>
          <w:trHeight w:val="0" w:hRule="atLeast"/>
        </w:trPr>
        <w:tc>
          <w:tcPr>
            <w:tcMar>
              <w:top w:w="150" w:type="dxa"/>
              <w:left w:w="150" w:type="dxa"/>
              <w:bottom w:w="150" w:type="dxa"/>
              <w:right w:w="150" w:type="dxa"/>
            </w:tcMar>
            <w:textDirection w:val="lrTb"/>
            <w:vAlign w:val="center"/>
          </w:tcPr>
          <w:p>
            <w:pPr>
              <w:numPr>
                <w:ilvl w:val="0"/>
                <w:numId w:val="23435"/>
              </w:numPr>
              <w:spacing w:before="0" w:after="0" w:line="262" w:lineRule="auto"/>
              <w:jc w:val="left"/>
              <w:rPr>
                <w:color w:val="00274C"/>
                <w:sz w:val="20"/>
                <w:szCs w:val="20"/>
              </w:rPr>
            </w:pPr>
            <w:r>
              <w:rPr>
                <w:color w:val="00274C"/>
                <w:position w:val="-2"/>
                <w:sz w:val="20"/>
                <w:szCs w:val="20"/>
                <w:u w:val="none"/>
              </w:rPr>
              <w:t xml:space="preserve">Fixer la plaque </w:t>
            </w:r>
            <w:r>
              <w:rPr>
                <w:b/>
                <w:bCs/>
                <w:color w:val="00274C"/>
                <w:position w:val="-2"/>
                <w:sz w:val="20"/>
                <w:szCs w:val="20"/>
                <w:u w:val="none"/>
              </w:rPr>
              <w:t xml:space="preserve">B1</w:t>
            </w:r>
            <w:r>
              <w:rPr>
                <w:color w:val="00274C"/>
                <w:position w:val="-2"/>
                <w:sz w:val="20"/>
                <w:szCs w:val="20"/>
                <w:u w:val="none"/>
              </w:rPr>
              <w:t xml:space="preserve"> au moyen des vis </w:t>
            </w:r>
            <w:r>
              <w:rPr>
                <w:b/>
                <w:bCs/>
                <w:color w:val="00274C"/>
                <w:position w:val="-2"/>
                <w:sz w:val="20"/>
                <w:szCs w:val="20"/>
                <w:u w:val="none"/>
              </w:rPr>
              <w:t xml:space="preserve">A1</w:t>
            </w:r>
            <w:r>
              <w:rPr>
                <w:color w:val="00274C"/>
                <w:position w:val="-2"/>
                <w:sz w:val="20"/>
                <w:szCs w:val="20"/>
                <w:u w:val="none"/>
              </w:rPr>
              <w:t xml:space="preserve"> , en interposant le joint </w:t>
            </w:r>
            <w:r>
              <w:rPr>
                <w:b/>
                <w:bCs/>
                <w:color w:val="00274C"/>
                <w:position w:val="-2"/>
                <w:sz w:val="20"/>
                <w:szCs w:val="20"/>
                <w:u w:val="none"/>
              </w:rPr>
              <w:t xml:space="preserve">V1</w:t>
            </w:r>
            <w:r>
              <w:rPr>
                <w:color w:val="00274C"/>
                <w:position w:val="-2"/>
                <w:sz w:val="20"/>
                <w:szCs w:val="20"/>
                <w:u w:val="none"/>
              </w:rPr>
              <w:t xml:space="preserve"> sur le carter </w:t>
            </w:r>
            <w:r>
              <w:rPr>
                <w:b/>
                <w:bCs/>
                <w:color w:val="00274C"/>
                <w:position w:val="-2"/>
                <w:sz w:val="20"/>
                <w:szCs w:val="20"/>
                <w:u w:val="none"/>
              </w:rPr>
              <w:t xml:space="preserve">S1</w:t>
            </w:r>
            <w:r>
              <w:rPr>
                <w:color w:val="00274C"/>
                <w:position w:val="-2"/>
                <w:sz w:val="20"/>
                <w:szCs w:val="20"/>
                <w:u w:val="none"/>
              </w:rPr>
              <w:t xml:space="preserve"> (couple de serrage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29739362" name="name886862598a2f4ff56" descr="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jpg"/>
                          <pic:cNvPicPr/>
                        </pic:nvPicPr>
                        <pic:blipFill>
                          <a:blip r:embed="rId497062598a2f4ff4e"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6.21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72662598a2f5084d" w:history="1">
              <w:r>
                <w:rPr>
                  <w:rStyle w:val="DefaultParagraphFontPHPDOCX"/>
                  <w:color w:val="0000FF"/>
                  <w:position w:val="0"/>
                  <w:sz w:val="20"/>
                  <w:szCs w:val="20"/>
                  <w:u w:val="single" w:color=""/>
                </w:rPr>
                <w:t xml:space="preserve">https://www.youtube.com/embed/xAUa9IQBmpU?rel=0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6.1.7 Montage des injecteurs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78207" name="name948162598a2f645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1862598a2f645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Pour éviter d'abîmer le système d'injection, ne retirer les capuchons de protection ( </w:t>
            </w:r>
            <w:hyperlink r:id="rId908662598a2f64e19" w:history="1">
              <w:r>
                <w:rPr>
                  <w:rStyle w:val="DefaultParagraphFontPHPDOCX"/>
                  <w:b/>
                  <w:bCs/>
                  <w:color w:val="0000FF"/>
                  <w:position w:val="-2"/>
                  <w:sz w:val="20"/>
                  <w:szCs w:val="20"/>
                  <w:u w:val="none"/>
                </w:rPr>
                <w:t xml:space="preserve">Par. 2.9.7</w:t>
              </w:r>
            </w:hyperlink>
            <w:r>
              <w:rPr>
                <w:color w:val="00274C"/>
                <w:position w:val="-2"/>
                <w:sz w:val="20"/>
                <w:szCs w:val="20"/>
                <w:u w:val="none"/>
              </w:rPr>
              <w:t xml:space="preserve"> ) qu'au moment du montage.</w:t>
            </w:r>
          </w:p>
          <w:p/>
          <w:p/>
          <w:p>
            <w:pPr>
              <w:numPr>
                <w:ilvl w:val="0"/>
                <w:numId w:val="23436"/>
              </w:numPr>
              <w:spacing w:before="0" w:after="0" w:line="262" w:lineRule="auto"/>
              <w:jc w:val="left"/>
              <w:rPr>
                <w:color w:val="00274C"/>
                <w:sz w:val="20"/>
                <w:szCs w:val="20"/>
              </w:rPr>
            </w:pPr>
            <w:r>
              <w:rPr>
                <w:color w:val="00274C"/>
                <w:position w:val="-2"/>
                <w:sz w:val="20"/>
                <w:szCs w:val="20"/>
                <w:u w:val="none"/>
              </w:rPr>
              <w:t xml:space="preserve">Lubrifier les joints </w:t>
            </w:r>
            <w:r>
              <w:rPr>
                <w:b/>
                <w:bCs/>
                <w:color w:val="00274C"/>
                <w:position w:val="-2"/>
                <w:sz w:val="20"/>
                <w:szCs w:val="20"/>
                <w:u w:val="none"/>
              </w:rPr>
              <w:t xml:space="preserve">W1, W2, S</w:t>
            </w:r>
            <w:r>
              <w:rPr>
                <w:color w:val="00274C"/>
                <w:position w:val="-2"/>
                <w:sz w:val="20"/>
                <w:szCs w:val="20"/>
                <w:u w:val="none"/>
              </w:rPr>
              <w:t xml:space="preserve"> et les insérer sur l'injecteur </w:t>
            </w:r>
            <w:r>
              <w:rPr>
                <w:b/>
                <w:bCs/>
                <w:color w:val="00274C"/>
                <w:position w:val="-2"/>
                <w:sz w:val="20"/>
                <w:szCs w:val="20"/>
                <w:u w:val="none"/>
              </w:rPr>
              <w:t xml:space="preserve">Z</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97744637" name="name102462598a2f78fa3" descr="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jpg"/>
                          <pic:cNvPicPr/>
                        </pic:nvPicPr>
                        <pic:blipFill>
                          <a:blip r:embed="rId591662598a2f78f9b"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6.22</w:t>
            </w:r>
          </w:p>
        </w:tc>
      </w:tr>
      <w:tr>
        <w:trPr>
          <w:trHeight w:val="0" w:hRule="atLeast"/>
        </w:trPr>
        <w:tc>
          <w:tcPr>
            <w:tcMar>
              <w:top w:w="150" w:type="dxa"/>
              <w:left w:w="150" w:type="dxa"/>
              <w:bottom w:w="150" w:type="dxa"/>
              <w:right w:w="150" w:type="dxa"/>
            </w:tcMar>
            <w:textDirection w:val="lrTb"/>
            <w:vAlign w:val="center"/>
          </w:tcPr>
          <w:p>
            <w:pPr>
              <w:numPr>
                <w:ilvl w:val="0"/>
                <w:numId w:val="23437"/>
              </w:numPr>
              <w:spacing w:before="0" w:after="0" w:line="262" w:lineRule="auto"/>
              <w:jc w:val="left"/>
              <w:rPr>
                <w:color w:val="00274C"/>
                <w:sz w:val="20"/>
                <w:szCs w:val="20"/>
              </w:rPr>
            </w:pPr>
            <w:r>
              <w:rPr>
                <w:color w:val="00274C"/>
                <w:position w:val="-2"/>
                <w:sz w:val="20"/>
                <w:szCs w:val="20"/>
                <w:u w:val="none"/>
              </w:rPr>
              <w:t xml:space="preserve">Insérer l'injecteur Z dans la douille </w:t>
            </w:r>
            <w:r>
              <w:rPr>
                <w:b/>
                <w:bCs/>
                <w:color w:val="00274C"/>
                <w:position w:val="-2"/>
                <w:sz w:val="20"/>
                <w:szCs w:val="20"/>
                <w:u w:val="none"/>
              </w:rPr>
              <w:t xml:space="preserve">V</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70188234" name="name652262598a2f8d38f" descr="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3.jpg"/>
                          <pic:cNvPicPr/>
                        </pic:nvPicPr>
                        <pic:blipFill>
                          <a:blip r:embed="rId471362598a2f8d389"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6.23</w:t>
            </w:r>
          </w:p>
        </w:tc>
      </w:tr>
      <w:tr>
        <w:trPr>
          <w:trHeight w:val="0" w:hRule="atLeast"/>
        </w:trPr>
        <w:tc>
          <w:tcPr>
            <w:tcMar>
              <w:top w:w="150" w:type="dxa"/>
              <w:left w:w="150" w:type="dxa"/>
              <w:bottom w:w="150" w:type="dxa"/>
              <w:right w:w="150" w:type="dxa"/>
            </w:tcMar>
            <w:textDirection w:val="lrTb"/>
            <w:vAlign w:val="center"/>
          </w:tcPr>
          <w:p>
            <w:pPr>
              <w:numPr>
                <w:ilvl w:val="0"/>
                <w:numId w:val="23438"/>
              </w:numPr>
              <w:spacing w:before="0" w:after="0" w:line="262" w:lineRule="auto"/>
              <w:jc w:val="left"/>
              <w:rPr>
                <w:color w:val="00274C"/>
                <w:sz w:val="20"/>
                <w:szCs w:val="20"/>
              </w:rPr>
            </w:pPr>
            <w:r>
              <w:rPr>
                <w:color w:val="00274C"/>
                <w:position w:val="-2"/>
                <w:sz w:val="20"/>
                <w:szCs w:val="20"/>
                <w:u w:val="none"/>
              </w:rPr>
              <w:t xml:space="preserve">Assembler les pièces </w:t>
            </w:r>
            <w:r>
              <w:rPr>
                <w:b/>
                <w:bCs/>
                <w:color w:val="00274C"/>
                <w:position w:val="-2"/>
                <w:sz w:val="20"/>
                <w:szCs w:val="20"/>
                <w:u w:val="none"/>
              </w:rPr>
              <w:t xml:space="preserve">P, Q, R</w:t>
            </w:r>
            <w:r>
              <w:rPr>
                <w:color w:val="00274C"/>
                <w:position w:val="-2"/>
                <w:sz w:val="20"/>
                <w:szCs w:val="20"/>
                <w:u w:val="none"/>
              </w:rPr>
              <w:t xml:space="preserve"> et les insérer sur l'injecteur </w:t>
            </w:r>
            <w:r>
              <w:rPr>
                <w:b/>
                <w:bCs/>
                <w:color w:val="00274C"/>
                <w:position w:val="-2"/>
                <w:sz w:val="20"/>
                <w:szCs w:val="20"/>
                <w:u w:val="none"/>
              </w:rPr>
              <w:t xml:space="preserve">Z</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93834809" name="name842362598a2fa7a80" descr="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4.jpg"/>
                          <pic:cNvPicPr/>
                        </pic:nvPicPr>
                        <pic:blipFill>
                          <a:blip r:embed="rId622362598a2fa7a7a"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6.24</w:t>
            </w:r>
          </w:p>
        </w:tc>
      </w:tr>
      <w:tr>
        <w:trPr>
          <w:trHeight w:val="0" w:hRule="atLeast"/>
        </w:trPr>
        <w:tc>
          <w:tcPr>
            <w:tcMar>
              <w:top w:w="150" w:type="dxa"/>
              <w:left w:w="150" w:type="dxa"/>
              <w:bottom w:w="150" w:type="dxa"/>
              <w:right w:w="150" w:type="dxa"/>
            </w:tcMar>
            <w:textDirection w:val="lrTb"/>
            <w:vAlign w:val="center"/>
          </w:tcPr>
          <w:p>
            <w:pPr>
              <w:numPr>
                <w:ilvl w:val="0"/>
                <w:numId w:val="23439"/>
              </w:numPr>
              <w:spacing w:before="0" w:after="0" w:line="262" w:lineRule="auto"/>
              <w:jc w:val="left"/>
              <w:rPr>
                <w:color w:val="00274C"/>
                <w:sz w:val="20"/>
                <w:szCs w:val="20"/>
              </w:rPr>
            </w:pPr>
            <w:r>
              <w:rPr>
                <w:color w:val="00274C"/>
                <w:position w:val="-2"/>
                <w:sz w:val="20"/>
                <w:szCs w:val="20"/>
                <w:u w:val="none"/>
              </w:rPr>
              <w:t xml:space="preserve">Insérer l'outil </w:t>
            </w:r>
            <w:hyperlink r:id="rId698962598a2fa7fd7" w:history="1">
              <w:r>
                <w:rPr>
                  <w:rStyle w:val="DefaultParagraphFontPHPDOCX"/>
                  <w:b/>
                  <w:bCs/>
                  <w:color w:val="0000FF"/>
                  <w:position w:val="-2"/>
                  <w:sz w:val="20"/>
                  <w:szCs w:val="20"/>
                  <w:u w:val="none"/>
                </w:rPr>
                <w:t xml:space="preserve">ST_52</w:t>
              </w:r>
            </w:hyperlink>
            <w:r>
              <w:rPr>
                <w:color w:val="00274C"/>
                <w:position w:val="-2"/>
                <w:sz w:val="20"/>
                <w:szCs w:val="20"/>
                <w:u w:val="none"/>
              </w:rPr>
              <w:t xml:space="preserve"> sur les raccords d'injecteur </w:t>
            </w:r>
            <w:r>
              <w:rPr>
                <w:b/>
                <w:bCs/>
                <w:color w:val="00274C"/>
                <w:position w:val="-2"/>
                <w:sz w:val="20"/>
                <w:szCs w:val="20"/>
                <w:u w:val="none"/>
              </w:rPr>
              <w:t xml:space="preserve">Z</w:t>
            </w:r>
            <w:r>
              <w:rPr>
                <w:color w:val="00274C"/>
                <w:position w:val="-2"/>
                <w:sz w:val="20"/>
                <w:szCs w:val="20"/>
                <w:u w:val="none"/>
              </w:rPr>
              <w:t xml:space="preserve"> (détail </w:t>
            </w:r>
            <w:r>
              <w:rPr>
                <w:b/>
                <w:bCs/>
                <w:color w:val="00274C"/>
                <w:position w:val="-2"/>
                <w:sz w:val="20"/>
                <w:szCs w:val="20"/>
                <w:u w:val="none"/>
              </w:rPr>
              <w:t xml:space="preserve">X2</w:t>
            </w:r>
            <w:r>
              <w:rPr>
                <w:color w:val="00274C"/>
                <w:position w:val="-2"/>
                <w:sz w:val="20"/>
                <w:szCs w:val="20"/>
                <w:u w:val="none"/>
              </w:rPr>
              <w:t xml:space="preserve"> ).</w:t>
            </w:r>
          </w:p>
          <w:p>
            <w:pPr>
              <w:numPr>
                <w:ilvl w:val="0"/>
                <w:numId w:val="23439"/>
              </w:numPr>
              <w:spacing w:before="0" w:after="0" w:line="262" w:lineRule="auto"/>
              <w:jc w:val="left"/>
              <w:rPr>
                <w:color w:val="00274C"/>
                <w:sz w:val="20"/>
                <w:szCs w:val="20"/>
              </w:rPr>
            </w:pPr>
            <w:r>
              <w:rPr>
                <w:color w:val="00274C"/>
                <w:position w:val="-2"/>
                <w:sz w:val="20"/>
                <w:szCs w:val="20"/>
                <w:u w:val="none"/>
              </w:rPr>
              <w:t xml:space="preserve">Serrer la vis </w:t>
            </w:r>
            <w:r>
              <w:rPr>
                <w:b/>
                <w:bCs/>
                <w:color w:val="00274C"/>
                <w:position w:val="-2"/>
                <w:sz w:val="20"/>
                <w:szCs w:val="20"/>
                <w:u w:val="none"/>
              </w:rPr>
              <w:t xml:space="preserve">J</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 </w:t>
            </w:r>
            <w:r>
              <w:rPr>
                <w:b/>
                <w:bCs/>
                <w:color w:val="00274C"/>
                <w:position w:val="-2"/>
                <w:sz w:val="20"/>
                <w:szCs w:val="20"/>
                <w:u w:val="none"/>
              </w:rPr>
              <w:t xml:space="preserve">Fig. 6.24</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92"/>
              </w:rPr>
              <w:drawing>
                <wp:inline distT="0" distB="0" distL="0" distR="0">
                  <wp:extent cx="2844000" cy="1267200"/>
                  <wp:effectExtent b="0" l="0" r="0" t="0"/>
                  <wp:docPr id="44188516" name="name995962598a2fc18cb" descr="fig._6.25_3404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5_3404_TM.jpg"/>
                          <pic:cNvPicPr/>
                        </pic:nvPicPr>
                        <pic:blipFill>
                          <a:blip r:embed="rId682562598a2fc18c3" cstate="print"/>
                          <a:stretch>
                            <a:fillRect/>
                          </a:stretch>
                        </pic:blipFill>
                        <pic:spPr>
                          <a:xfrm>
                            <a:off x="0" y="0"/>
                            <a:ext cx="2844000" cy="126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6.25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6.1.8 Montage du tuyau de retour des injecteurs</w:t>
            </w:r>
          </w:p>
          <w:p/>
          <w:p/>
          <w:p>
            <w:pPr>
              <w:numPr>
                <w:ilvl w:val="0"/>
                <w:numId w:val="23440"/>
              </w:numPr>
              <w:spacing w:before="0" w:after="0" w:line="262" w:lineRule="auto"/>
              <w:jc w:val="left"/>
              <w:rPr>
                <w:color w:val="00274C"/>
                <w:sz w:val="20"/>
                <w:szCs w:val="20"/>
              </w:rPr>
            </w:pPr>
            <w:r>
              <w:rPr>
                <w:color w:val="00274C"/>
                <w:position w:val="-2"/>
                <w:sz w:val="20"/>
                <w:szCs w:val="20"/>
                <w:u w:val="none"/>
              </w:rPr>
              <w:t xml:space="preserve">Positionner le tuyau N sur les injecteurs Z et fixer les vis M (couple de serrage à  </w:t>
            </w:r>
            <w:r>
              <w:rPr>
                <w:b/>
                <w:bCs/>
                <w:color w:val="00274C"/>
                <w:position w:val="-2"/>
                <w:sz w:val="20"/>
                <w:szCs w:val="20"/>
                <w:u w:val="none"/>
              </w:rPr>
              <w:t xml:space="preserve">14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96738922" name="name597662598a2fd7928" descr="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6.jpg"/>
                          <pic:cNvPicPr/>
                        </pic:nvPicPr>
                        <pic:blipFill>
                          <a:blip r:embed="rId110362598a2fd7920"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6.26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6.1.9 Montage du couvercle des culbuteurs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228345" name="name545162598a2fe9e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462598a2fe9e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Le joint </w:t>
            </w:r>
            <w:r>
              <w:rPr>
                <w:b/>
                <w:bCs/>
                <w:color w:val="00274C"/>
                <w:position w:val="-2"/>
                <w:sz w:val="20"/>
                <w:szCs w:val="20"/>
                <w:u w:val="none"/>
              </w:rPr>
              <w:t xml:space="preserve">Z1</w:t>
            </w:r>
            <w:r>
              <w:rPr>
                <w:color w:val="00274C"/>
                <w:position w:val="-2"/>
                <w:sz w:val="20"/>
                <w:szCs w:val="20"/>
                <w:u w:val="none"/>
              </w:rPr>
              <w:t xml:space="preserve"> entre le couvercle des culbuteurs et la culasse doit impérativement être remplacé après chaque démontage.</w:t>
            </w:r>
          </w:p>
          <w:p/>
          <w:p/>
          <w:p>
            <w:pPr>
              <w:numPr>
                <w:ilvl w:val="0"/>
                <w:numId w:val="23441"/>
              </w:numPr>
              <w:spacing w:before="0" w:after="0" w:line="262" w:lineRule="auto"/>
              <w:jc w:val="left"/>
              <w:rPr>
                <w:color w:val="00274C"/>
                <w:sz w:val="20"/>
                <w:szCs w:val="20"/>
              </w:rPr>
            </w:pPr>
            <w:r>
              <w:rPr>
                <w:color w:val="00274C"/>
                <w:position w:val="-2"/>
                <w:sz w:val="20"/>
                <w:szCs w:val="20"/>
                <w:u w:val="none"/>
              </w:rPr>
              <w:t xml:space="preserve">Placer l’outil </w:t>
            </w:r>
            <w:hyperlink r:id="rId609162598a2fea7f1" w:history="1">
              <w:r>
                <w:rPr>
                  <w:rStyle w:val="DefaultParagraphFontPHPDOCX"/>
                  <w:b/>
                  <w:bCs/>
                  <w:color w:val="0000FF"/>
                  <w:position w:val="-2"/>
                  <w:sz w:val="20"/>
                  <w:szCs w:val="20"/>
                  <w:u w:val="none"/>
                </w:rPr>
                <w:t xml:space="preserve">ST_17</w:t>
              </w:r>
            </w:hyperlink>
            <w:r>
              <w:rPr>
                <w:color w:val="00274C"/>
                <w:position w:val="-2"/>
                <w:sz w:val="20"/>
                <w:szCs w:val="20"/>
                <w:u w:val="none"/>
              </w:rPr>
              <w:t xml:space="preserve"> sur la culasse, en correspondance des deux trous de fixation </w:t>
            </w:r>
            <w:r>
              <w:rPr>
                <w:b/>
                <w:bCs/>
                <w:color w:val="00274C"/>
                <w:position w:val="-2"/>
                <w:sz w:val="20"/>
                <w:szCs w:val="20"/>
                <w:u w:val="none"/>
              </w:rPr>
              <w:t xml:space="preserve">9</w:t>
            </w:r>
            <w:r>
              <w:rPr>
                <w:color w:val="00274C"/>
                <w:position w:val="-2"/>
                <w:sz w:val="20"/>
                <w:szCs w:val="20"/>
                <w:u w:val="none"/>
              </w:rPr>
              <w:t xml:space="preserve"> et </w:t>
            </w:r>
            <w:r>
              <w:rPr>
                <w:b/>
                <w:bCs/>
                <w:color w:val="00274C"/>
                <w:position w:val="-2"/>
                <w:sz w:val="20"/>
                <w:szCs w:val="20"/>
                <w:u w:val="none"/>
              </w:rPr>
              <w:t xml:space="preserve">10</w:t>
            </w:r>
            <w:r>
              <w:rPr>
                <w:color w:val="00274C"/>
                <w:position w:val="-2"/>
                <w:sz w:val="20"/>
                <w:szCs w:val="20"/>
                <w:u w:val="none"/>
              </w:rPr>
              <w:t xml:space="preserve"> .</w:t>
            </w:r>
          </w:p>
          <w:p>
            <w:pPr>
              <w:numPr>
                <w:ilvl w:val="0"/>
                <w:numId w:val="23441"/>
              </w:numPr>
              <w:spacing w:before="0" w:after="0" w:line="262" w:lineRule="auto"/>
              <w:jc w:val="left"/>
              <w:rPr>
                <w:color w:val="00274C"/>
                <w:sz w:val="20"/>
                <w:szCs w:val="20"/>
              </w:rPr>
            </w:pPr>
            <w:r>
              <w:rPr>
                <w:color w:val="00274C"/>
                <w:position w:val="-2"/>
                <w:sz w:val="20"/>
                <w:szCs w:val="20"/>
                <w:u w:val="none"/>
              </w:rPr>
              <w:t xml:space="preserve">Placer le joint </w:t>
            </w:r>
            <w:r>
              <w:rPr>
                <w:b/>
                <w:bCs/>
                <w:color w:val="00274C"/>
                <w:position w:val="-2"/>
                <w:sz w:val="20"/>
                <w:szCs w:val="20"/>
                <w:u w:val="none"/>
              </w:rPr>
              <w:t xml:space="preserve">Z1</w:t>
            </w:r>
            <w:r>
              <w:rPr>
                <w:color w:val="00274C"/>
                <w:position w:val="-2"/>
                <w:sz w:val="20"/>
                <w:szCs w:val="20"/>
                <w:u w:val="none"/>
              </w:rPr>
              <w:t xml:space="preserve"> et le couvercle P sur la culasse </w:t>
            </w:r>
            <w:r>
              <w:rPr>
                <w:b/>
                <w:bCs/>
                <w:color w:val="00274C"/>
                <w:position w:val="-2"/>
                <w:sz w:val="20"/>
                <w:szCs w:val="20"/>
                <w:u w:val="none"/>
              </w:rPr>
              <w:t xml:space="preserve">A2</w:t>
            </w:r>
            <w:r>
              <w:rPr>
                <w:color w:val="00274C"/>
                <w:position w:val="-2"/>
                <w:sz w:val="20"/>
                <w:szCs w:val="20"/>
                <w:u w:val="none"/>
              </w:rPr>
              <w:t xml:space="preserve"> en respectant les trous des vis de fixation N et en s’aidant des goupilles de guidage </w:t>
            </w:r>
            <w:hyperlink r:id="rId143362598a2feb141" w:history="1">
              <w:r>
                <w:rPr>
                  <w:rStyle w:val="DefaultParagraphFontPHPDOCX"/>
                  <w:b/>
                  <w:bCs/>
                  <w:color w:val="0000FF"/>
                  <w:position w:val="-2"/>
                  <w:sz w:val="20"/>
                  <w:szCs w:val="20"/>
                  <w:u w:val="none"/>
                </w:rPr>
                <w:t xml:space="preserve">ST_17</w:t>
              </w:r>
            </w:hyperlink>
            <w:r>
              <w:rPr>
                <w:color w:val="00274C"/>
                <w:position w:val="-2"/>
                <w:sz w:val="20"/>
                <w:szCs w:val="20"/>
                <w:u w:val="none"/>
              </w:rPr>
              <w:t xml:space="preserve"> .</w:t>
            </w:r>
          </w:p>
          <w:p>
            <w:pPr>
              <w:numPr>
                <w:ilvl w:val="0"/>
                <w:numId w:val="23441"/>
              </w:numPr>
              <w:spacing w:before="0" w:after="0" w:line="262" w:lineRule="auto"/>
              <w:jc w:val="left"/>
              <w:rPr>
                <w:color w:val="00274C"/>
                <w:sz w:val="20"/>
                <w:szCs w:val="20"/>
              </w:rPr>
            </w:pPr>
            <w:r>
              <w:rPr>
                <w:color w:val="00274C"/>
                <w:position w:val="-2"/>
                <w:sz w:val="20"/>
                <w:szCs w:val="20"/>
                <w:u w:val="none"/>
              </w:rPr>
              <w:t xml:space="preserve">Fixer le couvercle des culbuteurs </w:t>
            </w:r>
            <w:r>
              <w:rPr>
                <w:b/>
                <w:bCs/>
                <w:color w:val="00274C"/>
                <w:position w:val="-2"/>
                <w:sz w:val="20"/>
                <w:szCs w:val="20"/>
                <w:u w:val="none"/>
              </w:rPr>
              <w:t xml:space="preserve">P</w:t>
            </w:r>
            <w:r>
              <w:rPr>
                <w:color w:val="00274C"/>
                <w:position w:val="-2"/>
                <w:sz w:val="20"/>
                <w:szCs w:val="20"/>
                <w:u w:val="none"/>
              </w:rPr>
              <w:t xml:space="preserve"> sur la culasse </w:t>
            </w:r>
            <w:r>
              <w:rPr>
                <w:b/>
                <w:bCs/>
                <w:color w:val="00274C"/>
                <w:position w:val="-2"/>
                <w:sz w:val="20"/>
                <w:szCs w:val="20"/>
                <w:u w:val="none"/>
              </w:rPr>
              <w:t xml:space="preserve">A2</w:t>
            </w:r>
            <w:r>
              <w:rPr>
                <w:color w:val="00274C"/>
                <w:position w:val="-2"/>
                <w:sz w:val="20"/>
                <w:szCs w:val="20"/>
                <w:u w:val="none"/>
              </w:rPr>
              <w:t xml:space="preserve"> avec les vis </w:t>
            </w:r>
            <w:r>
              <w:rPr>
                <w:b/>
                <w:bCs/>
                <w:color w:val="00274C"/>
                <w:position w:val="-2"/>
                <w:sz w:val="20"/>
                <w:szCs w:val="20"/>
                <w:u w:val="none"/>
              </w:rPr>
              <w:t xml:space="preserve">N</w:t>
            </w:r>
            <w:r>
              <w:rPr>
                <w:color w:val="00274C"/>
                <w:position w:val="-2"/>
                <w:sz w:val="20"/>
                <w:szCs w:val="20"/>
                <w:u w:val="none"/>
              </w:rPr>
              <w:t xml:space="preserve"> en respectant l'ordre de serrage indiqué sur la </w:t>
            </w:r>
            <w:r>
              <w:rPr>
                <w:b/>
                <w:bCs/>
                <w:color w:val="00274C"/>
                <w:position w:val="-2"/>
                <w:sz w:val="20"/>
                <w:szCs w:val="20"/>
                <w:u w:val="none"/>
              </w:rPr>
              <w:t xml:space="preserve">Fig. 6.28</w:t>
            </w:r>
            <w:r>
              <w:rPr>
                <w:color w:val="00274C"/>
                <w:position w:val="-2"/>
                <w:sz w:val="20"/>
                <w:szCs w:val="20"/>
                <w:u w:val="none"/>
              </w:rPr>
              <w:t xml:space="preserve"> (couple de serrage à </w:t>
            </w:r>
            <w:r>
              <w:rPr>
                <w:b/>
                <w:bCs/>
                <w:color w:val="00274C"/>
                <w:position w:val="-2"/>
                <w:sz w:val="20"/>
                <w:szCs w:val="20"/>
                <w:u w:val="none"/>
              </w:rPr>
              <w:t xml:space="preserve">10 Nm</w:t>
            </w:r>
            <w:r>
              <w:rPr>
                <w:color w:val="00274C"/>
                <w:position w:val="-2"/>
                <w:sz w:val="20"/>
                <w:szCs w:val="20"/>
                <w:u w:val="none"/>
              </w:rPr>
              <w:t xml:space="preserve"> ).</w:t>
            </w:r>
          </w:p>
          <w:p>
            <w:pPr>
              <w:numPr>
                <w:ilvl w:val="0"/>
                <w:numId w:val="23441"/>
              </w:numPr>
              <w:spacing w:before="0" w:after="0" w:line="262" w:lineRule="auto"/>
              <w:jc w:val="left"/>
              <w:rPr>
                <w:color w:val="00274C"/>
                <w:sz w:val="20"/>
                <w:szCs w:val="20"/>
              </w:rPr>
            </w:pPr>
            <w:r>
              <w:rPr>
                <w:color w:val="00274C"/>
                <w:position w:val="-2"/>
                <w:sz w:val="20"/>
                <w:szCs w:val="20"/>
                <w:u w:val="none"/>
              </w:rPr>
              <w:t xml:space="preserve">Fixer le tuyau </w:t>
            </w:r>
            <w:r>
              <w:rPr>
                <w:b/>
                <w:bCs/>
                <w:color w:val="00274C"/>
                <w:position w:val="-2"/>
                <w:sz w:val="20"/>
                <w:szCs w:val="20"/>
                <w:u w:val="none"/>
              </w:rPr>
              <w:t xml:space="preserve">M2</w:t>
            </w:r>
            <w:r>
              <w:rPr>
                <w:color w:val="00274C"/>
                <w:position w:val="-2"/>
                <w:sz w:val="20"/>
                <w:szCs w:val="20"/>
                <w:u w:val="none"/>
              </w:rPr>
              <w:t xml:space="preserve"> avec la vis </w:t>
            </w:r>
            <w:r>
              <w:rPr>
                <w:b/>
                <w:bCs/>
                <w:color w:val="00274C"/>
                <w:position w:val="-2"/>
                <w:sz w:val="20"/>
                <w:szCs w:val="20"/>
                <w:u w:val="none"/>
              </w:rPr>
              <w:t xml:space="preserve">L</w:t>
            </w:r>
            <w:r>
              <w:rPr>
                <w:color w:val="00274C"/>
                <w:position w:val="-2"/>
                <w:sz w:val="20"/>
                <w:szCs w:val="20"/>
                <w:u w:val="none"/>
              </w:rPr>
              <w:t xml:space="preserve">  (couple de serrage à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 </w:t>
            </w:r>
            <w:r>
              <w:rPr>
                <w:b/>
                <w:bCs/>
                <w:color w:val="00274C"/>
                <w:position w:val="-2"/>
                <w:sz w:val="20"/>
                <w:szCs w:val="20"/>
                <w:u w:val="none"/>
              </w:rPr>
              <w:t xml:space="preserve">.</w:t>
            </w:r>
          </w:p>
          <w:p>
            <w:pPr>
              <w:numPr>
                <w:ilvl w:val="0"/>
                <w:numId w:val="23441"/>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M3</w:t>
            </w:r>
            <w:r>
              <w:rPr>
                <w:color w:val="00274C"/>
                <w:position w:val="-2"/>
                <w:sz w:val="20"/>
                <w:szCs w:val="20"/>
                <w:u w:val="none"/>
              </w:rPr>
              <w:t xml:space="preserve"> avec la vis </w:t>
            </w:r>
            <w:r>
              <w:rPr>
                <w:b/>
                <w:bCs/>
                <w:color w:val="00274C"/>
                <w:position w:val="-2"/>
                <w:sz w:val="20"/>
                <w:szCs w:val="20"/>
                <w:u w:val="none"/>
              </w:rPr>
              <w:t xml:space="preserve">M </w:t>
            </w:r>
            <w:r>
              <w:rPr>
                <w:color w:val="00274C"/>
                <w:position w:val="-2"/>
                <w:sz w:val="20"/>
                <w:szCs w:val="20"/>
                <w:u w:val="none"/>
              </w:rPr>
              <w:t xml:space="preserve"> (couple de serrage à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 en interposant le join </w:t>
            </w:r>
            <w:r>
              <w:rPr>
                <w:b/>
                <w:bCs/>
                <w:color w:val="00274C"/>
                <w:position w:val="-2"/>
                <w:sz w:val="20"/>
                <w:szCs w:val="20"/>
                <w:u w:val="none"/>
              </w:rPr>
              <w:t xml:space="preserve">B2.</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02"/>
              </w:rPr>
              <w:drawing>
                <wp:inline distT="0" distB="0" distL="0" distR="0">
                  <wp:extent cx="2880000" cy="1332000"/>
                  <wp:effectExtent b="0" l="0" r="0" t="0"/>
                  <wp:docPr id="70187251" name="name552762598a300f8db" descr="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7.jpg"/>
                          <pic:cNvPicPr/>
                        </pic:nvPicPr>
                        <pic:blipFill>
                          <a:blip r:embed="rId336762598a300f8d4" cstate="print"/>
                          <a:stretch>
                            <a:fillRect/>
                          </a:stretch>
                        </pic:blipFill>
                        <pic:spPr>
                          <a:xfrm>
                            <a:off x="0" y="0"/>
                            <a:ext cx="2880000" cy="133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6.27</w:t>
            </w:r>
          </w:p>
          <w:p/>
          <w:p/>
          <w:p>
            <w:pPr>
              <w:widowControl w:val="on"/>
              <w:pBdr/>
              <w:spacing w:before="0" w:after="0" w:line="262" w:lineRule="auto"/>
              <w:ind w:left="0" w:right="0"/>
              <w:jc w:val="left"/>
              <w:textDirection w:val="lrTb"/>
              <w:textAlignment w:val="top"/>
            </w:pPr>
            <w:r>
              <w:rPr>
                <w:position w:val="-198"/>
              </w:rPr>
              <w:drawing>
                <wp:inline distT="0" distB="0" distL="0" distR="0">
                  <wp:extent cx="2880000" cy="1310400"/>
                  <wp:effectExtent b="0" l="0" r="0" t="0"/>
                  <wp:docPr id="66025736" name="name106662598a3029b3b" descr="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8.jpg"/>
                          <pic:cNvPicPr/>
                        </pic:nvPicPr>
                        <pic:blipFill>
                          <a:blip r:embed="rId569062598a3029b33" cstate="print"/>
                          <a:stretch>
                            <a:fillRect/>
                          </a:stretch>
                        </pic:blipFill>
                        <pic:spPr>
                          <a:xfrm>
                            <a:off x="0" y="0"/>
                            <a:ext cx="2880000" cy="131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6.28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6.1.10 Montage des tuyaux d'injection carburant (pompe à injection/injecteurs)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23442"/>
              </w:numPr>
              <w:spacing w:before="0" w:after="0" w:line="262" w:lineRule="auto"/>
              <w:jc w:val="left"/>
              <w:rPr>
                <w:color w:val="00274C"/>
                <w:sz w:val="20"/>
                <w:szCs w:val="20"/>
              </w:rPr>
            </w:pPr>
            <w:r>
              <w:rPr>
                <w:color w:val="00274C"/>
                <w:position w:val="-2"/>
                <w:sz w:val="20"/>
                <w:szCs w:val="20"/>
                <w:u w:val="none"/>
              </w:rPr>
              <w:t xml:space="preserve">Positionner les tuyaux H sur les injecteurs et sur la pompe à injection.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30184" name="name817662598a303da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6862598a303da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Visser manuellement les écrous </w:t>
            </w:r>
            <w:r>
              <w:rPr>
                <w:b/>
                <w:bCs/>
                <w:color w:val="00274C"/>
                <w:position w:val="-2"/>
                <w:sz w:val="20"/>
                <w:szCs w:val="20"/>
                <w:u w:val="none"/>
              </w:rPr>
              <w:t xml:space="preserve">F</w:t>
            </w:r>
            <w:r>
              <w:rPr>
                <w:color w:val="00274C"/>
                <w:position w:val="-2"/>
                <w:sz w:val="20"/>
                <w:szCs w:val="20"/>
                <w:u w:val="none"/>
              </w:rPr>
              <w:t xml:space="preserve"> et </w:t>
            </w:r>
            <w:r>
              <w:rPr>
                <w:b/>
                <w:bCs/>
                <w:color w:val="00274C"/>
                <w:position w:val="-2"/>
                <w:sz w:val="20"/>
                <w:szCs w:val="20"/>
                <w:u w:val="none"/>
              </w:rPr>
              <w:t xml:space="preserve">G</w:t>
            </w:r>
            <w:r>
              <w:rPr>
                <w:color w:val="00274C"/>
                <w:position w:val="-2"/>
                <w:sz w:val="20"/>
                <w:szCs w:val="20"/>
                <w:u w:val="none"/>
              </w:rPr>
              <w:t xml:space="preserve"> sans les serrer.</w:t>
            </w:r>
          </w:p>
          <w:p/>
          <w:p/>
          <w:p>
            <w:pPr>
              <w:numPr>
                <w:ilvl w:val="0"/>
                <w:numId w:val="23443"/>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F</w:t>
            </w:r>
            <w:r>
              <w:rPr>
                <w:color w:val="00274C"/>
                <w:position w:val="-2"/>
                <w:sz w:val="20"/>
                <w:szCs w:val="20"/>
                <w:u w:val="none"/>
              </w:rPr>
              <w:t xml:space="preserve"> et </w:t>
            </w:r>
            <w:r>
              <w:rPr>
                <w:b/>
                <w:bCs/>
                <w:color w:val="00274C"/>
                <w:position w:val="-2"/>
                <w:sz w:val="20"/>
                <w:szCs w:val="20"/>
                <w:u w:val="none"/>
              </w:rPr>
              <w:t xml:space="preserve">G</w:t>
            </w:r>
            <w:r>
              <w:rPr>
                <w:color w:val="00274C"/>
                <w:position w:val="-2"/>
                <w:sz w:val="20"/>
                <w:szCs w:val="20"/>
                <w:u w:val="none"/>
              </w:rPr>
              <w:t xml:space="preserve"> (couple de serrage à  </w:t>
            </w:r>
            <w:r>
              <w:rPr>
                <w:b/>
                <w:bCs/>
                <w:color w:val="00274C"/>
                <w:position w:val="-2"/>
                <w:sz w:val="20"/>
                <w:szCs w:val="20"/>
                <w:u w:val="none"/>
              </w:rPr>
              <w:t xml:space="preserve">25 Nm</w:t>
            </w:r>
            <w:r>
              <w:rPr>
                <w:color w:val="00274C"/>
                <w:position w:val="-2"/>
                <w:sz w:val="20"/>
                <w:szCs w:val="20"/>
                <w:u w:val="none"/>
              </w:rPr>
              <w:t xml:space="preserve"> ).</w:t>
            </w:r>
          </w:p>
          <w:p>
            <w:pPr>
              <w:numPr>
                <w:ilvl w:val="0"/>
                <w:numId w:val="23443"/>
              </w:numPr>
              <w:spacing w:before="0" w:after="0" w:line="262" w:lineRule="auto"/>
              <w:jc w:val="left"/>
              <w:rPr>
                <w:color w:val="00274C"/>
                <w:sz w:val="20"/>
                <w:szCs w:val="20"/>
              </w:rPr>
            </w:pPr>
            <w:r>
              <w:rPr>
                <w:color w:val="00274C"/>
                <w:position w:val="-2"/>
                <w:sz w:val="20"/>
                <w:szCs w:val="20"/>
                <w:u w:val="none"/>
              </w:rPr>
              <w:t xml:space="preserve">Fixer les tuyaux </w:t>
            </w:r>
            <w:r>
              <w:rPr>
                <w:b/>
                <w:bCs/>
                <w:color w:val="00274C"/>
                <w:position w:val="-2"/>
                <w:sz w:val="20"/>
                <w:szCs w:val="20"/>
                <w:u w:val="none"/>
              </w:rPr>
              <w:t xml:space="preserve">H</w:t>
            </w:r>
            <w:r>
              <w:rPr>
                <w:color w:val="00274C"/>
                <w:position w:val="-2"/>
                <w:sz w:val="20"/>
                <w:szCs w:val="20"/>
                <w:u w:val="none"/>
              </w:rPr>
              <w:t xml:space="preserve"> au moyen des colliers </w:t>
            </w:r>
            <w:r>
              <w:rPr>
                <w:b/>
                <w:bCs/>
                <w:color w:val="00274C"/>
                <w:position w:val="-2"/>
                <w:sz w:val="20"/>
                <w:szCs w:val="20"/>
                <w:u w:val="none"/>
              </w:rPr>
              <w:t xml:space="preserve">H2</w:t>
            </w:r>
            <w:r>
              <w:rPr>
                <w:color w:val="00274C"/>
                <w:position w:val="-2"/>
                <w:sz w:val="20"/>
                <w:szCs w:val="20"/>
                <w:u w:val="none"/>
              </w:rPr>
              <w:t xml:space="preserve"> en montant:</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l'élément en caoutchouc </w:t>
            </w:r>
            <w:r>
              <w:rPr>
                <w:b/>
                <w:bCs/>
                <w:color w:val="00274C"/>
                <w:position w:val="-2"/>
                <w:sz w:val="20"/>
                <w:szCs w:val="20"/>
                <w:u w:val="none"/>
              </w:rPr>
              <w:t xml:space="preserve">H3</w:t>
            </w:r>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le collier </w:t>
            </w:r>
            <w:r>
              <w:rPr>
                <w:b/>
                <w:bCs/>
                <w:color w:val="00274C"/>
                <w:position w:val="-2"/>
                <w:sz w:val="20"/>
                <w:szCs w:val="20"/>
                <w:u w:val="none"/>
              </w:rPr>
              <w:t xml:space="preserve">H2</w:t>
            </w:r>
            <w:r>
              <w:rPr>
                <w:color w:val="00274C"/>
                <w:position w:val="-2"/>
                <w:sz w:val="20"/>
                <w:szCs w:val="20"/>
                <w:u w:val="none"/>
              </w:rPr>
              <w:t xml:space="preserve"> sur l'élément </w:t>
            </w:r>
            <w:r>
              <w:rPr>
                <w:b/>
                <w:bCs/>
                <w:color w:val="00274C"/>
                <w:position w:val="-2"/>
                <w:sz w:val="20"/>
                <w:szCs w:val="20"/>
                <w:u w:val="none"/>
              </w:rPr>
              <w:t xml:space="preserve">H3</w:t>
            </w:r>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H2</w:t>
            </w:r>
            <w:r>
              <w:rPr>
                <w:color w:val="00274C"/>
                <w:position w:val="-2"/>
                <w:sz w:val="20"/>
                <w:szCs w:val="20"/>
                <w:u w:val="none"/>
              </w:rPr>
              <w:t xml:space="preserve"> avec la vis </w:t>
            </w:r>
            <w:r>
              <w:rPr>
                <w:b/>
                <w:bCs/>
                <w:color w:val="00274C"/>
                <w:position w:val="-2"/>
                <w:sz w:val="20"/>
                <w:szCs w:val="20"/>
                <w:u w:val="none"/>
              </w:rPr>
              <w:t xml:space="preserve">H4</w:t>
            </w:r>
            <w:r>
              <w:rPr>
                <w:color w:val="00274C"/>
                <w:position w:val="-2"/>
                <w:sz w:val="20"/>
                <w:szCs w:val="20"/>
                <w:u w:val="none"/>
              </w:rPr>
              <w:t xml:space="preserve"> et l'écrou </w:t>
            </w:r>
            <w:r>
              <w:rPr>
                <w:b/>
                <w:bCs/>
                <w:color w:val="00274C"/>
                <w:position w:val="-2"/>
                <w:sz w:val="20"/>
                <w:szCs w:val="20"/>
                <w:u w:val="none"/>
              </w:rPr>
              <w:t xml:space="preserve">H5</w:t>
            </w:r>
            <w:r>
              <w:rPr>
                <w:color w:val="00274C"/>
                <w:position w:val="-2"/>
                <w:sz w:val="20"/>
                <w:szCs w:val="20"/>
                <w:u w:val="none"/>
              </w:rPr>
              <w:t xml:space="preserve"> (couple de serrage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
          <w:p>
            <w:pPr>
              <w:numPr>
                <w:ilvl w:val="0"/>
                <w:numId w:val="23444"/>
              </w:numPr>
              <w:spacing w:before="0" w:after="0" w:line="262" w:lineRule="auto"/>
              <w:jc w:val="left"/>
              <w:rPr>
                <w:color w:val="00274C"/>
                <w:sz w:val="20"/>
                <w:szCs w:val="20"/>
              </w:rPr>
            </w:pPr>
            <w:r>
              <w:rPr>
                <w:color w:val="00274C"/>
                <w:position w:val="-2"/>
                <w:sz w:val="20"/>
                <w:szCs w:val="20"/>
                <w:u w:val="none"/>
              </w:rPr>
              <w:t xml:space="preserve">Fixer le collecteur </w:t>
            </w:r>
            <w:r>
              <w:rPr>
                <w:b/>
                <w:bCs/>
                <w:color w:val="00274C"/>
                <w:position w:val="-2"/>
                <w:sz w:val="20"/>
                <w:szCs w:val="20"/>
                <w:u w:val="none"/>
              </w:rPr>
              <w:t xml:space="preserve">E</w:t>
            </w:r>
            <w:r>
              <w:rPr>
                <w:color w:val="00274C"/>
                <w:position w:val="-2"/>
                <w:sz w:val="20"/>
                <w:szCs w:val="20"/>
                <w:u w:val="none"/>
              </w:rPr>
              <w:t xml:space="preserve"> sur la culasse </w:t>
            </w:r>
            <w:r>
              <w:rPr>
                <w:b/>
                <w:bCs/>
                <w:color w:val="00274C"/>
                <w:position w:val="-2"/>
                <w:sz w:val="20"/>
                <w:szCs w:val="20"/>
                <w:u w:val="none"/>
              </w:rPr>
              <w:t xml:space="preserve">A2</w:t>
            </w:r>
            <w:r>
              <w:rPr>
                <w:color w:val="00274C"/>
                <w:position w:val="-2"/>
                <w:sz w:val="20"/>
                <w:szCs w:val="20"/>
                <w:u w:val="none"/>
              </w:rPr>
              <w:t xml:space="preserve"> au moyen des vis </w:t>
            </w:r>
            <w:r>
              <w:rPr>
                <w:b/>
                <w:bCs/>
                <w:color w:val="00274C"/>
                <w:position w:val="-2"/>
                <w:sz w:val="20"/>
                <w:szCs w:val="20"/>
                <w:u w:val="none"/>
              </w:rPr>
              <w:t xml:space="preserve">D</w:t>
            </w:r>
            <w:r>
              <w:rPr>
                <w:color w:val="00274C"/>
                <w:position w:val="-2"/>
                <w:sz w:val="20"/>
                <w:szCs w:val="20"/>
                <w:u w:val="none"/>
              </w:rPr>
              <w:t xml:space="preserve"> en interposant le joint </w:t>
            </w:r>
            <w:r>
              <w:rPr>
                <w:b/>
                <w:bCs/>
                <w:color w:val="00274C"/>
                <w:position w:val="-2"/>
                <w:sz w:val="20"/>
                <w:szCs w:val="20"/>
                <w:u w:val="none"/>
              </w:rPr>
              <w:t xml:space="preserve">C2</w:t>
            </w:r>
            <w:r>
              <w:rPr>
                <w:color w:val="00274C"/>
                <w:position w:val="-2"/>
                <w:sz w:val="20"/>
                <w:szCs w:val="20"/>
                <w:u w:val="none"/>
              </w:rPr>
              <w:t xml:space="preserve"> .</w:t>
            </w:r>
          </w:p>
          <w:p>
            <w:pPr>
              <w:numPr>
                <w:ilvl w:val="0"/>
                <w:numId w:val="23444"/>
              </w:numPr>
              <w:spacing w:before="0" w:after="0" w:line="262" w:lineRule="auto"/>
              <w:jc w:val="left"/>
              <w:rPr>
                <w:color w:val="00274C"/>
                <w:sz w:val="20"/>
                <w:szCs w:val="20"/>
              </w:rPr>
            </w:pPr>
            <w:r>
              <w:rPr>
                <w:color w:val="00274C"/>
                <w:position w:val="-2"/>
                <w:sz w:val="20"/>
                <w:szCs w:val="20"/>
                <w:u w:val="none"/>
              </w:rPr>
              <w:t xml:space="preserve">Fixer la ligne d'admission </w:t>
            </w:r>
            <w:r>
              <w:rPr>
                <w:b/>
                <w:bCs/>
                <w:color w:val="00274C"/>
                <w:position w:val="-2"/>
                <w:sz w:val="20"/>
                <w:szCs w:val="20"/>
                <w:u w:val="none"/>
              </w:rPr>
              <w:t xml:space="preserve">E2</w:t>
            </w:r>
            <w:r>
              <w:rPr>
                <w:color w:val="00274C"/>
                <w:position w:val="-2"/>
                <w:sz w:val="20"/>
                <w:szCs w:val="20"/>
                <w:u w:val="none"/>
              </w:rPr>
              <w:t xml:space="preserve"> sur le collecteur </w:t>
            </w:r>
            <w:r>
              <w:rPr>
                <w:b/>
                <w:bCs/>
                <w:color w:val="00274C"/>
                <w:position w:val="-2"/>
                <w:sz w:val="20"/>
                <w:szCs w:val="20"/>
                <w:u w:val="none"/>
              </w:rPr>
              <w:t xml:space="preserve">E</w:t>
            </w:r>
            <w:r>
              <w:rPr>
                <w:color w:val="00274C"/>
                <w:position w:val="-2"/>
                <w:sz w:val="20"/>
                <w:szCs w:val="20"/>
                <w:u w:val="none"/>
              </w:rPr>
              <w:t xml:space="preserve"> au moyen des vis </w:t>
            </w:r>
            <w:r>
              <w:rPr>
                <w:b/>
                <w:bCs/>
                <w:color w:val="00274C"/>
                <w:position w:val="-2"/>
                <w:sz w:val="20"/>
                <w:szCs w:val="20"/>
                <w:u w:val="none"/>
              </w:rPr>
              <w:t xml:space="preserve">A</w:t>
            </w:r>
            <w:r>
              <w:rPr>
                <w:color w:val="00274C"/>
                <w:position w:val="-2"/>
                <w:sz w:val="20"/>
                <w:szCs w:val="20"/>
                <w:u w:val="none"/>
              </w:rPr>
              <w:t xml:space="preserve"> en interposant le joint </w:t>
            </w:r>
            <w:r>
              <w:rPr>
                <w:b/>
                <w:bCs/>
                <w:color w:val="00274C"/>
                <w:position w:val="-2"/>
                <w:sz w:val="20"/>
                <w:szCs w:val="20"/>
                <w:u w:val="none"/>
              </w:rPr>
              <w:t xml:space="preserve">D2</w:t>
            </w:r>
            <w:r>
              <w:rPr>
                <w:color w:val="00274C"/>
                <w:position w:val="-2"/>
                <w:sz w:val="20"/>
                <w:szCs w:val="20"/>
                <w:u w:val="none"/>
              </w:rPr>
              <w:t xml:space="preserve"> .</w:t>
            </w:r>
          </w:p>
          <w:p>
            <w:pPr>
              <w:numPr>
                <w:ilvl w:val="0"/>
                <w:numId w:val="23444"/>
              </w:numPr>
              <w:spacing w:before="0" w:after="0" w:line="262" w:lineRule="auto"/>
              <w:jc w:val="left"/>
              <w:rPr>
                <w:color w:val="00274C"/>
                <w:sz w:val="20"/>
                <w:szCs w:val="20"/>
              </w:rPr>
            </w:pPr>
            <w:r>
              <w:rPr>
                <w:color w:val="00274C"/>
                <w:position w:val="-2"/>
                <w:sz w:val="20"/>
                <w:szCs w:val="20"/>
                <w:u w:val="none"/>
              </w:rPr>
              <w:t xml:space="preserve">Brancher le raccord rapide </w:t>
            </w:r>
            <w:r>
              <w:rPr>
                <w:b/>
                <w:bCs/>
                <w:color w:val="00274C"/>
                <w:position w:val="-2"/>
                <w:sz w:val="20"/>
                <w:szCs w:val="20"/>
                <w:u w:val="none"/>
              </w:rPr>
              <w:t xml:space="preserve">C</w:t>
            </w:r>
            <w:r>
              <w:rPr>
                <w:color w:val="00274C"/>
                <w:position w:val="-2"/>
                <w:sz w:val="20"/>
                <w:szCs w:val="20"/>
                <w:u w:val="none"/>
              </w:rPr>
              <w:t xml:space="preserve"> sur le collecteur </w:t>
            </w:r>
            <w:r>
              <w:rPr>
                <w:b/>
                <w:bCs/>
                <w:color w:val="00274C"/>
                <w:position w:val="-2"/>
                <w:sz w:val="20"/>
                <w:szCs w:val="20"/>
                <w:u w:val="none"/>
              </w:rPr>
              <w:t xml:space="preserve">E</w:t>
            </w:r>
            <w:r>
              <w:rPr>
                <w:color w:val="00274C"/>
                <w:position w:val="-2"/>
                <w:sz w:val="20"/>
                <w:szCs w:val="20"/>
                <w:u w:val="none"/>
              </w:rPr>
              <w:t xml:space="preserve"> .</w:t>
            </w:r>
          </w:p>
          <w:p>
            <w:pPr>
              <w:numPr>
                <w:ilvl w:val="0"/>
                <w:numId w:val="23444"/>
              </w:numPr>
              <w:spacing w:before="0" w:after="0" w:line="262" w:lineRule="auto"/>
              <w:jc w:val="left"/>
              <w:rPr>
                <w:color w:val="00274C"/>
                <w:sz w:val="20"/>
                <w:szCs w:val="20"/>
              </w:rPr>
            </w:pPr>
            <w:r>
              <w:rPr>
                <w:color w:val="00274C"/>
                <w:position w:val="-2"/>
                <w:sz w:val="20"/>
                <w:szCs w:val="20"/>
                <w:u w:val="none"/>
              </w:rPr>
              <w:t xml:space="preserve">Fixer le tuyau </w:t>
            </w:r>
            <w:r>
              <w:rPr>
                <w:b/>
                <w:bCs/>
                <w:color w:val="00274C"/>
                <w:position w:val="-2"/>
                <w:sz w:val="20"/>
                <w:szCs w:val="20"/>
                <w:u w:val="none"/>
              </w:rPr>
              <w:t xml:space="preserve">H6</w:t>
            </w:r>
            <w:r>
              <w:rPr>
                <w:color w:val="00274C"/>
                <w:position w:val="-2"/>
                <w:sz w:val="20"/>
                <w:szCs w:val="20"/>
                <w:u w:val="none"/>
              </w:rPr>
              <w:t xml:space="preserve"> sur le collecteur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B.</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0"/>
              </w:rPr>
              <w:drawing>
                <wp:inline distT="0" distB="0" distL="0" distR="0">
                  <wp:extent cx="2880000" cy="1634400"/>
                  <wp:effectExtent b="0" l="0" r="0" t="0"/>
                  <wp:docPr id="81636191" name="name638262598a30586cf" descr="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jpg"/>
                          <pic:cNvPicPr/>
                        </pic:nvPicPr>
                        <pic:blipFill>
                          <a:blip r:embed="rId366662598a30586ca" cstate="print"/>
                          <a:stretch>
                            <a:fillRect/>
                          </a:stretch>
                        </pic:blipFill>
                        <pic:spPr>
                          <a:xfrm>
                            <a:off x="0" y="0"/>
                            <a:ext cx="2880000" cy="163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6.29</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37"/>
              </w:rPr>
              <w:drawing>
                <wp:inline distT="0" distB="0" distL="0" distR="0">
                  <wp:extent cx="5544000" cy="1785600"/>
                  <wp:effectExtent b="0" l="0" r="0" t="0"/>
                  <wp:docPr id="54007440" name="name552562598a308c7c6" descr="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0.png"/>
                          <pic:cNvPicPr/>
                        </pic:nvPicPr>
                        <pic:blipFill>
                          <a:blip r:embed="rId348262598a308c7bd" cstate="print"/>
                          <a:stretch>
                            <a:fillRect/>
                          </a:stretch>
                        </pic:blipFill>
                        <pic:spPr>
                          <a:xfrm>
                            <a:off x="0" y="0"/>
                            <a:ext cx="5544000" cy="1785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6.30/6.31</w:t>
            </w:r>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pompe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6.2.1 Démontage</w:t>
            </w:r>
            <w:r>
              <w:rPr>
                <w:b/>
                <w:bCs/>
                <w:color w:val="00274C"/>
                <w:position w:val="-2"/>
                <w:sz w:val="20"/>
                <w:szCs w:val="20"/>
                <w:u w:val="none"/>
              </w:rPr>
              <w:br/>
              <w:br/>
              <w:t xml:space="preserve">REMARQUE:</w:t>
            </w:r>
            <w:r>
              <w:rPr>
                <w:color w:val="00274C"/>
                <w:position w:val="-2"/>
                <w:sz w:val="20"/>
                <w:szCs w:val="20"/>
                <w:u w:val="none"/>
              </w:rPr>
              <w:t xml:space="preserve"> Effectuer les opérations décrites au </w:t>
            </w:r>
            <w:hyperlink r:id="rId504762598a308d95a" w:history="1">
              <w:r>
                <w:rPr>
                  <w:rStyle w:val="DefaultParagraphFontPHPDOCX"/>
                  <w:b/>
                  <w:bCs/>
                  <w:color w:val="0000FF"/>
                  <w:position w:val="-2"/>
                  <w:sz w:val="20"/>
                  <w:szCs w:val="20"/>
                  <w:u w:val="none"/>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62719" name="name735662598a309fc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3662598a309fc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83362598a30a0115"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La pompe réfrigérant n'est pas réparable.</w:t>
            </w:r>
          </w:p>
          <w:p/>
          <w:p/>
          <w:p>
            <w:pPr>
              <w:numPr>
                <w:ilvl w:val="0"/>
                <w:numId w:val="23445"/>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B</w:t>
            </w:r>
            <w:r>
              <w:rPr>
                <w:color w:val="00274C"/>
                <w:position w:val="-2"/>
                <w:sz w:val="20"/>
                <w:szCs w:val="20"/>
                <w:u w:val="none"/>
              </w:rPr>
              <w:t xml:space="preserve"> .</w:t>
            </w:r>
          </w:p>
          <w:p>
            <w:pPr>
              <w:numPr>
                <w:ilvl w:val="0"/>
                <w:numId w:val="23445"/>
              </w:numPr>
              <w:spacing w:before="0" w:after="0" w:line="262" w:lineRule="auto"/>
              <w:jc w:val="left"/>
              <w:rPr>
                <w:color w:val="00274C"/>
                <w:sz w:val="20"/>
                <w:szCs w:val="20"/>
              </w:rPr>
            </w:pPr>
            <w:r>
              <w:rPr>
                <w:color w:val="00274C"/>
                <w:position w:val="-2"/>
                <w:sz w:val="20"/>
                <w:szCs w:val="20"/>
                <w:u w:val="none"/>
              </w:rPr>
              <w:t xml:space="preserve">Desserrer la vis </w:t>
            </w:r>
            <w:r>
              <w:rPr>
                <w:b/>
                <w:bCs/>
                <w:color w:val="00274C"/>
                <w:position w:val="-2"/>
                <w:sz w:val="20"/>
                <w:szCs w:val="20"/>
                <w:u w:val="none"/>
              </w:rPr>
              <w:t xml:space="preserve">C</w:t>
            </w:r>
            <w:r>
              <w:rPr>
                <w:color w:val="00274C"/>
                <w:position w:val="-2"/>
                <w:sz w:val="20"/>
                <w:szCs w:val="20"/>
                <w:u w:val="none"/>
              </w:rPr>
              <w:t xml:space="preserve"> pour enlever la tension de la courroie </w:t>
            </w:r>
            <w:r>
              <w:rPr>
                <w:b/>
                <w:bCs/>
                <w:color w:val="00274C"/>
                <w:position w:val="-2"/>
                <w:sz w:val="20"/>
                <w:szCs w:val="20"/>
                <w:u w:val="none"/>
              </w:rPr>
              <w:t xml:space="preserve">D</w:t>
            </w:r>
            <w:r>
              <w:rPr>
                <w:color w:val="00274C"/>
                <w:position w:val="-2"/>
                <w:sz w:val="20"/>
                <w:szCs w:val="20"/>
                <w:u w:val="none"/>
              </w:rPr>
              <w:t xml:space="preserve"> et retirer la courroie </w:t>
            </w:r>
            <w:r>
              <w:rPr>
                <w:b/>
                <w:bCs/>
                <w:color w:val="00274C"/>
                <w:position w:val="-2"/>
                <w:sz w:val="20"/>
                <w:szCs w:val="20"/>
                <w:u w:val="none"/>
              </w:rPr>
              <w:t xml:space="preserve">D</w:t>
            </w:r>
            <w:r>
              <w:rPr>
                <w:color w:val="00274C"/>
                <w:position w:val="-2"/>
                <w:sz w:val="20"/>
                <w:szCs w:val="20"/>
                <w:u w:val="none"/>
              </w:rPr>
              <w:t xml:space="preserve"> .</w:t>
            </w:r>
          </w:p>
          <w:p>
            <w:pPr>
              <w:numPr>
                <w:ilvl w:val="0"/>
                <w:numId w:val="2344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retirer la Poulie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6107699" name="name140162598a30b73e9" descr="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jpg"/>
                          <pic:cNvPicPr/>
                        </pic:nvPicPr>
                        <pic:blipFill>
                          <a:blip r:embed="rId630262598a30b73e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6.32</w:t>
            </w:r>
            <w:r>
              <w:rPr>
                <w:position w:val="-224"/>
              </w:rPr>
              <w:drawing>
                <wp:inline distT="0" distB="0" distL="0" distR="0">
                  <wp:extent cx="2232000" cy="1476000"/>
                  <wp:effectExtent b="0" l="0" r="0" t="0"/>
                  <wp:docPr id="54301082" name="name911562598a30ceb10" descr="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3.jpg"/>
                          <pic:cNvPicPr/>
                        </pic:nvPicPr>
                        <pic:blipFill>
                          <a:blip r:embed="rId667762598a30ceb0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6.33</w:t>
            </w:r>
          </w:p>
        </w:tc>
      </w:tr>
      <w:tr>
        <w:trPr>
          <w:trHeight w:val="0" w:hRule="atLeast"/>
        </w:trPr>
        <w:tc>
          <w:tcPr>
            <w:tcMar>
              <w:top w:w="150" w:type="dxa"/>
              <w:left w:w="150" w:type="dxa"/>
              <w:bottom w:w="150" w:type="dxa"/>
              <w:right w:w="150" w:type="dxa"/>
            </w:tcMar>
            <w:textDirection w:val="lrTb"/>
            <w:vAlign w:val="center"/>
          </w:tcPr>
          <w:p>
            <w:pPr>
              <w:numPr>
                <w:ilvl w:val="0"/>
                <w:numId w:val="2344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retirer la pompe </w:t>
            </w:r>
            <w:r>
              <w:rPr>
                <w:b/>
                <w:bCs/>
                <w:color w:val="00274C"/>
                <w:position w:val="-2"/>
                <w:sz w:val="20"/>
                <w:szCs w:val="20"/>
                <w:u w:val="none"/>
              </w:rPr>
              <w:t xml:space="preserve">H</w:t>
            </w:r>
            <w:r>
              <w:rPr>
                <w:color w:val="00274C"/>
                <w:position w:val="-2"/>
                <w:sz w:val="20"/>
                <w:szCs w:val="20"/>
                <w:u w:val="none"/>
              </w:rPr>
              <w:t xml:space="preserve"> avec le joint correspondant.</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4030793" name="name624862598a30e644f" descr="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4.jpg"/>
                          <pic:cNvPicPr/>
                        </pic:nvPicPr>
                        <pic:blipFill>
                          <a:blip r:embed="rId888362598a30e644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07262598a30e6cf5" w:history="1">
              <w:r>
                <w:rPr>
                  <w:rStyle w:val="DefaultParagraphFontPHPDOCX"/>
                  <w:color w:val="0000FF"/>
                  <w:position w:val="0"/>
                  <w:sz w:val="20"/>
                  <w:szCs w:val="20"/>
                  <w:u w:val="single" w:color=""/>
                </w:rPr>
                <w:t xml:space="preserve">https://www.youtube.com/embed/FdI56hBo_R0?rel=0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6.2.2 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69891" name="name391762598a31059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8262598a31059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J</w:t>
            </w:r>
            <w:r>
              <w:rPr>
                <w:color w:val="00274C"/>
                <w:position w:val="-2"/>
                <w:sz w:val="20"/>
                <w:szCs w:val="20"/>
                <w:u w:val="none"/>
              </w:rPr>
              <w:t xml:space="preserve"> , lors de chaque montage.</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D</w:t>
            </w:r>
            <w:r>
              <w:rPr>
                <w:color w:val="00274C"/>
                <w:position w:val="-2"/>
                <w:sz w:val="20"/>
                <w:szCs w:val="20"/>
                <w:u w:val="none"/>
              </w:rPr>
              <w:t xml:space="preserve"> lors de chaque montage.</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273762598a310605d"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
          <w:p>
            <w:pPr>
              <w:numPr>
                <w:ilvl w:val="0"/>
                <w:numId w:val="23447"/>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en interposant le nouveau joint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8218462" name="name366562598a3117d9b" descr="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5.jpg"/>
                          <pic:cNvPicPr/>
                        </pic:nvPicPr>
                        <pic:blipFill>
                          <a:blip r:embed="rId558262598a3117d9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6.35</w:t>
            </w:r>
          </w:p>
        </w:tc>
      </w:tr>
      <w:tr>
        <w:trPr>
          <w:trHeight w:val="0" w:hRule="atLeast"/>
        </w:trPr>
        <w:tc>
          <w:tcPr>
            <w:tcMar>
              <w:top w:w="150" w:type="dxa"/>
              <w:left w:w="150" w:type="dxa"/>
              <w:bottom w:w="150" w:type="dxa"/>
              <w:right w:w="150" w:type="dxa"/>
            </w:tcMar>
            <w:textDirection w:val="lrTb"/>
            <w:vAlign w:val="center"/>
          </w:tcPr>
          <w:p>
            <w:pPr>
              <w:numPr>
                <w:ilvl w:val="0"/>
                <w:numId w:val="23448"/>
              </w:numPr>
              <w:spacing w:before="0" w:after="0" w:line="262" w:lineRule="auto"/>
              <w:jc w:val="left"/>
              <w:rPr>
                <w:color w:val="00274C"/>
                <w:sz w:val="20"/>
                <w:szCs w:val="20"/>
              </w:rPr>
            </w:pPr>
            <w:r>
              <w:rPr>
                <w:color w:val="00274C"/>
                <w:position w:val="-2"/>
                <w:sz w:val="20"/>
                <w:szCs w:val="20"/>
                <w:u w:val="none"/>
              </w:rPr>
              <w:t xml:space="preserve">Fixer la poulie </w:t>
            </w:r>
            <w:r>
              <w:rPr>
                <w:b/>
                <w:bCs/>
                <w:color w:val="00274C"/>
                <w:position w:val="-2"/>
                <w:sz w:val="20"/>
                <w:szCs w:val="20"/>
                <w:u w:val="none"/>
              </w:rPr>
              <w:t xml:space="preserve">F</w:t>
            </w:r>
            <w:r>
              <w:rPr>
                <w:color w:val="00274C"/>
                <w:position w:val="-2"/>
                <w:sz w:val="20"/>
                <w:szCs w:val="20"/>
                <w:u w:val="none"/>
              </w:rPr>
              <w:t xml:space="preserve"> au moyen des vis </w:t>
            </w:r>
            <w:r>
              <w:rPr>
                <w:b/>
                <w:bCs/>
                <w:color w:val="00274C"/>
                <w:position w:val="-2"/>
                <w:sz w:val="20"/>
                <w:szCs w:val="20"/>
                <w:u w:val="none"/>
              </w:rPr>
              <w:t xml:space="preserve">E</w:t>
            </w:r>
            <w:r>
              <w:rPr>
                <w:color w:val="00274C"/>
                <w:position w:val="-2"/>
                <w:sz w:val="20"/>
                <w:szCs w:val="20"/>
                <w:u w:val="none"/>
              </w:rPr>
              <w:t xml:space="preserve"> sur le carter </w:t>
            </w:r>
            <w:r>
              <w:rPr>
                <w:b/>
                <w:bCs/>
                <w:color w:val="00274C"/>
                <w:position w:val="-2"/>
                <w:sz w:val="20"/>
                <w:szCs w:val="20"/>
                <w:u w:val="none"/>
              </w:rPr>
              <w:t xml:space="preserve">K</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7976140" name="name549262598a312dedc" descr="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jpg"/>
                          <pic:cNvPicPr/>
                        </pic:nvPicPr>
                        <pic:blipFill>
                          <a:blip r:embed="rId236162598a312ded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6.36</w:t>
            </w:r>
          </w:p>
        </w:tc>
      </w:tr>
      <w:tr>
        <w:trPr>
          <w:trHeight w:val="0" w:hRule="atLeast"/>
        </w:trPr>
        <w:tc>
          <w:tcPr>
            <w:tcMar>
              <w:top w:w="150" w:type="dxa"/>
              <w:left w:w="150" w:type="dxa"/>
              <w:bottom w:w="150" w:type="dxa"/>
              <w:right w:w="150" w:type="dxa"/>
            </w:tcMar>
            <w:textDirection w:val="lrTb"/>
            <w:vAlign w:val="center"/>
          </w:tcPr>
          <w:p>
            <w:pPr>
              <w:numPr>
                <w:ilvl w:val="0"/>
                <w:numId w:val="23449"/>
              </w:numPr>
              <w:spacing w:before="0" w:after="0" w:line="262" w:lineRule="auto"/>
              <w:jc w:val="left"/>
              <w:rPr>
                <w:color w:val="00274C"/>
                <w:sz w:val="20"/>
                <w:szCs w:val="20"/>
              </w:rPr>
            </w:pPr>
            <w:r>
              <w:rPr>
                <w:color w:val="00274C"/>
                <w:position w:val="-2"/>
                <w:sz w:val="20"/>
                <w:szCs w:val="20"/>
                <w:u w:val="none"/>
              </w:rPr>
              <w:t xml:space="preserve">Insérer la courroie </w:t>
            </w:r>
            <w:r>
              <w:rPr>
                <w:b/>
                <w:bCs/>
                <w:color w:val="00274C"/>
                <w:position w:val="-2"/>
                <w:sz w:val="20"/>
                <w:szCs w:val="20"/>
                <w:u w:val="none"/>
              </w:rPr>
              <w:t xml:space="preserve">D</w:t>
            </w:r>
            <w:r>
              <w:rPr>
                <w:color w:val="00274C"/>
                <w:position w:val="-2"/>
                <w:sz w:val="20"/>
                <w:szCs w:val="20"/>
                <w:u w:val="none"/>
              </w:rPr>
              <w:t xml:space="preserve"> sur les poulies </w:t>
            </w:r>
            <w:r>
              <w:rPr>
                <w:b/>
                <w:bCs/>
                <w:color w:val="00274C"/>
                <w:position w:val="-2"/>
                <w:sz w:val="20"/>
                <w:szCs w:val="20"/>
                <w:u w:val="none"/>
              </w:rPr>
              <w:t xml:space="preserve">P</w:t>
            </w:r>
            <w:r>
              <w:rPr>
                <w:color w:val="00274C"/>
                <w:position w:val="-2"/>
                <w:sz w:val="20"/>
                <w:szCs w:val="20"/>
                <w:u w:val="none"/>
              </w:rPr>
              <w:t xml:space="preserve"> .</w:t>
            </w:r>
          </w:p>
          <w:p>
            <w:pPr>
              <w:numPr>
                <w:ilvl w:val="0"/>
                <w:numId w:val="23449"/>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C</w:t>
            </w:r>
            <w:r>
              <w:rPr>
                <w:color w:val="00274C"/>
                <w:position w:val="-2"/>
                <w:sz w:val="20"/>
                <w:szCs w:val="20"/>
                <w:u w:val="none"/>
              </w:rPr>
              <w:t xml:space="preserve"> en portant l’écrou </w:t>
            </w:r>
            <w:r>
              <w:rPr>
                <w:b/>
                <w:bCs/>
                <w:color w:val="00274C"/>
                <w:position w:val="-2"/>
                <w:sz w:val="20"/>
                <w:szCs w:val="20"/>
                <w:u w:val="none"/>
              </w:rPr>
              <w:t xml:space="preserve">L</w:t>
            </w:r>
            <w:r>
              <w:rPr>
                <w:color w:val="00274C"/>
                <w:position w:val="-2"/>
                <w:sz w:val="20"/>
                <w:szCs w:val="20"/>
                <w:u w:val="none"/>
              </w:rPr>
              <w:t xml:space="preserve"> à </w:t>
            </w:r>
            <w:r>
              <w:rPr>
                <w:b/>
                <w:bCs/>
                <w:color w:val="00274C"/>
                <w:position w:val="-2"/>
                <w:sz w:val="20"/>
                <w:szCs w:val="20"/>
                <w:u w:val="none"/>
              </w:rPr>
              <w:t xml:space="preserve">10 mm</w:t>
            </w:r>
            <w:r>
              <w:rPr>
                <w:color w:val="00274C"/>
                <w:position w:val="-2"/>
                <w:sz w:val="20"/>
                <w:szCs w:val="20"/>
                <w:u w:val="none"/>
              </w:rPr>
              <w:t xml:space="preserve"> de la bride </w:t>
            </w:r>
            <w:r>
              <w:rPr>
                <w:b/>
                <w:bCs/>
                <w:color w:val="00274C"/>
                <w:position w:val="-2"/>
                <w:sz w:val="20"/>
                <w:szCs w:val="20"/>
                <w:u w:val="none"/>
              </w:rPr>
              <w:t xml:space="preserve">N</w:t>
            </w:r>
            <w:r>
              <w:rPr>
                <w:color w:val="00274C"/>
                <w:position w:val="-2"/>
                <w:sz w:val="20"/>
                <w:szCs w:val="20"/>
                <w:u w:val="none"/>
              </w:rPr>
              <w:t xml:space="preserve"> (cote </w:t>
            </w:r>
            <w:r>
              <w:rPr>
                <w:b/>
                <w:bCs/>
                <w:color w:val="00274C"/>
                <w:position w:val="-2"/>
                <w:sz w:val="20"/>
                <w:szCs w:val="20"/>
                <w:u w:val="none"/>
              </w:rPr>
              <w:t xml:space="preserve">C1</w:t>
            </w:r>
            <w:r>
              <w:rPr>
                <w:color w:val="00274C"/>
                <w:position w:val="-2"/>
                <w:sz w:val="20"/>
                <w:szCs w:val="20"/>
                <w:u w:val="none"/>
              </w:rPr>
              <w:t xml:space="preserve"> ).</w:t>
            </w:r>
          </w:p>
          <w:p>
            <w:pPr>
              <w:numPr>
                <w:ilvl w:val="0"/>
                <w:numId w:val="23449"/>
              </w:numPr>
              <w:spacing w:before="0" w:after="0" w:line="262" w:lineRule="auto"/>
              <w:jc w:val="left"/>
              <w:rPr>
                <w:color w:val="00274C"/>
                <w:sz w:val="20"/>
                <w:szCs w:val="20"/>
              </w:rPr>
            </w:pPr>
            <w:r>
              <w:rPr>
                <w:color w:val="00274C"/>
                <w:position w:val="-2"/>
                <w:sz w:val="20"/>
                <w:szCs w:val="20"/>
                <w:u w:val="none"/>
              </w:rPr>
              <w:t xml:space="preserve">Fixer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3449"/>
              </w:numPr>
              <w:spacing w:before="0" w:after="0" w:line="262" w:lineRule="auto"/>
              <w:jc w:val="left"/>
              <w:rPr>
                <w:color w:val="00274C"/>
                <w:sz w:val="20"/>
                <w:szCs w:val="20"/>
              </w:rPr>
            </w:pPr>
            <w:r>
              <w:rPr>
                <w:color w:val="00274C"/>
                <w:position w:val="-2"/>
                <w:sz w:val="20"/>
                <w:szCs w:val="20"/>
                <w:u w:val="none"/>
              </w:rPr>
              <w:t xml:space="preserve">Fixer la vis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6</w:t>
            </w:r>
            <w:r>
              <w:rPr>
                <w:color w:val="00274C"/>
                <w:position w:val="-2"/>
                <w:sz w:val="20"/>
                <w:szCs w:val="20"/>
                <w:u w:val="none"/>
              </w:rPr>
              <w:t xml:space="preserve"> . </w:t>
            </w:r>
            <w:r>
              <w:rPr>
                <w:b/>
                <w:bCs/>
                <w:color w:val="00274C"/>
                <w:position w:val="-2"/>
                <w:sz w:val="20"/>
                <w:szCs w:val="20"/>
                <w:u w:val="none"/>
              </w:rPr>
              <w:t xml:space="preserve">32</w:t>
            </w:r>
            <w:r>
              <w:rPr>
                <w:color w:val="00274C"/>
                <w:position w:val="-2"/>
                <w:sz w:val="20"/>
                <w:szCs w:val="20"/>
                <w:u w:val="none"/>
              </w:rPr>
              <w:t xml:space="preserve"> - couple de serrage </w:t>
            </w:r>
            <w:r>
              <w:rPr>
                <w:b/>
                <w:bCs/>
                <w:color w:val="00274C"/>
                <w:position w:val="-2"/>
                <w:sz w:val="20"/>
                <w:szCs w:val="20"/>
                <w:u w:val="none"/>
              </w:rPr>
              <w:t xml:space="preserve">voir circulaire technique 710007</w:t>
            </w:r>
            <w:r>
              <w:rPr>
                <w:color w:val="00274C"/>
                <w:position w:val="-2"/>
                <w:sz w:val="20"/>
                <w:szCs w:val="20"/>
                <w:u w:val="none"/>
              </w:rPr>
              <w:t xml:space="preserve"> ).</w:t>
            </w:r>
          </w:p>
          <w:p>
            <w:pPr>
              <w:numPr>
                <w:ilvl w:val="0"/>
                <w:numId w:val="23449"/>
              </w:numPr>
              <w:spacing w:before="0" w:after="0" w:line="262" w:lineRule="auto"/>
              <w:jc w:val="left"/>
              <w:rPr>
                <w:color w:val="00274C"/>
                <w:sz w:val="20"/>
                <w:szCs w:val="20"/>
              </w:rPr>
            </w:pPr>
            <w:r>
              <w:rPr>
                <w:color w:val="00274C"/>
                <w:position w:val="-2"/>
                <w:sz w:val="20"/>
                <w:szCs w:val="20"/>
                <w:u w:val="none"/>
              </w:rPr>
              <w:t xml:space="preserve">Démarrer le moteur et au bout de quelques minutes de fonctionnement , l'arrêter et le laisser refroidir à température ambiante, et vérifier la mise sous tension de la courroie au point </w:t>
            </w:r>
            <w:r>
              <w:rPr>
                <w:b/>
                <w:bCs/>
                <w:color w:val="00274C"/>
                <w:position w:val="-2"/>
                <w:sz w:val="20"/>
                <w:szCs w:val="20"/>
                <w:u w:val="none"/>
              </w:rPr>
              <w:t xml:space="preserve">P</w:t>
            </w:r>
            <w:r>
              <w:rPr>
                <w:color w:val="00274C"/>
                <w:position w:val="-2"/>
                <w:sz w:val="20"/>
                <w:szCs w:val="20"/>
                <w:u w:val="none"/>
              </w:rPr>
              <w:t xml:space="preserve"> . Le contrôle avec vibration a une valeur comprise entre </w:t>
            </w:r>
            <w:r>
              <w:rPr>
                <w:b/>
                <w:bCs/>
                <w:color w:val="00274C"/>
                <w:position w:val="-2"/>
                <w:sz w:val="20"/>
                <w:szCs w:val="20"/>
                <w:u w:val="none"/>
              </w:rPr>
              <w:t xml:space="preserve">135</w:t>
            </w:r>
            <w:r>
              <w:rPr>
                <w:color w:val="00274C"/>
                <w:position w:val="-2"/>
                <w:sz w:val="20"/>
                <w:szCs w:val="20"/>
                <w:u w:val="none"/>
              </w:rPr>
              <w:t xml:space="preserve"> et </w:t>
            </w:r>
            <w:r>
              <w:rPr>
                <w:b/>
                <w:bCs/>
                <w:color w:val="00274C"/>
                <w:position w:val="-2"/>
                <w:sz w:val="20"/>
                <w:szCs w:val="20"/>
                <w:u w:val="none"/>
              </w:rPr>
              <w:t xml:space="preserve">178</w:t>
            </w:r>
            <w:r>
              <w:rPr>
                <w:color w:val="00274C"/>
                <w:position w:val="-2"/>
                <w:sz w:val="20"/>
                <w:szCs w:val="20"/>
                <w:u w:val="none"/>
              </w:rPr>
              <w:t xml:space="preserve"> </w:t>
            </w:r>
            <w:r>
              <w:rPr>
                <w:b/>
                <w:bCs/>
                <w:color w:val="00274C"/>
                <w:position w:val="-2"/>
                <w:sz w:val="20"/>
                <w:szCs w:val="20"/>
                <w:u w:val="none"/>
              </w:rPr>
              <w:t xml:space="preserve">Hz</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Si la courroie n'est pas conforme aux valeurs de tension prescrites, la remplacer.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6327660" name="name727562598a3142ff3" descr="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7.jpg"/>
                          <pic:cNvPicPr/>
                        </pic:nvPicPr>
                        <pic:blipFill>
                          <a:blip r:embed="rId358062598a3142feb"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8817051" name="name297362598a31572c3" descr="Alternator_Belt_tension_10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or_Belt_tension_10mm.png"/>
                          <pic:cNvPicPr/>
                        </pic:nvPicPr>
                        <pic:blipFill>
                          <a:blip r:embed="rId876562598a31572b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br/>
              <w:t xml:space="preserve">Fig 6.37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43962598a3157967" w:history="1">
              <w:r>
                <w:rPr>
                  <w:rStyle w:val="DefaultParagraphFontPHPDOCX"/>
                  <w:color w:val="0000FF"/>
                  <w:position w:val="0"/>
                  <w:sz w:val="20"/>
                  <w:szCs w:val="20"/>
                  <w:u w:val="single" w:color=""/>
                </w:rPr>
                <w:t xml:space="preserve">https://www.youtube.com/embed/edCJrMN0G5M?rel=0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du séparateur des vapeurs d'huile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6.7.1 Démontage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09179" name="name883062598a316a7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7362598a316a7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80562598a316aacc" w:history="1">
              <w:r>
                <w:rPr>
                  <w:rStyle w:val="DefaultParagraphFontPHPDOCX"/>
                  <w:b/>
                  <w:bCs/>
                  <w:color w:val="0000FF"/>
                  <w:position w:val="-2"/>
                  <w:sz w:val="20"/>
                  <w:szCs w:val="20"/>
                  <w:u w:val="none"/>
                </w:rPr>
                <w:t xml:space="preserve">Par. 3.3.2</w:t>
              </w:r>
            </w:hyperlink>
          </w:p>
          <w:p/>
          <w:p/>
          <w:p/>
          <w:p/>
          <w:p>
            <w:pPr>
              <w:numPr>
                <w:ilvl w:val="0"/>
                <w:numId w:val="23450"/>
              </w:numPr>
              <w:spacing w:before="0" w:after="0" w:line="262" w:lineRule="auto"/>
              <w:jc w:val="left"/>
              <w:rPr>
                <w:color w:val="00274C"/>
                <w:sz w:val="20"/>
                <w:szCs w:val="20"/>
              </w:rPr>
            </w:pPr>
            <w:r>
              <w:rPr>
                <w:color w:val="00274C"/>
                <w:position w:val="-2"/>
                <w:sz w:val="20"/>
                <w:szCs w:val="20"/>
                <w:u w:val="none"/>
              </w:rPr>
              <w:t xml:space="preserve">Détacher le branchement rapide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450"/>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450"/>
              </w:numPr>
              <w:spacing w:before="0" w:after="0" w:line="262" w:lineRule="auto"/>
              <w:jc w:val="left"/>
              <w:rPr>
                <w:color w:val="00274C"/>
                <w:sz w:val="20"/>
                <w:szCs w:val="20"/>
              </w:rPr>
            </w:pPr>
            <w:r>
              <w:rPr>
                <w:color w:val="00274C"/>
                <w:position w:val="-2"/>
                <w:sz w:val="20"/>
                <w:szCs w:val="20"/>
                <w:u w:val="none"/>
              </w:rPr>
              <w:t xml:space="preserve">Détacher les manchons </w:t>
            </w:r>
            <w:r>
              <w:rPr>
                <w:b/>
                <w:bCs/>
                <w:color w:val="00274C"/>
                <w:position w:val="-2"/>
                <w:sz w:val="20"/>
                <w:szCs w:val="20"/>
                <w:u w:val="none"/>
              </w:rPr>
              <w:t xml:space="preserve">D</w:t>
            </w:r>
            <w:r>
              <w:rPr>
                <w:color w:val="00274C"/>
                <w:position w:val="-2"/>
                <w:sz w:val="20"/>
                <w:szCs w:val="20"/>
                <w:u w:val="none"/>
              </w:rPr>
              <w:t xml:space="preserve"> du corps du reniflard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6449509" name="name966762598a3180482" descr="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jpg"/>
                          <pic:cNvPicPr/>
                        </pic:nvPicPr>
                        <pic:blipFill>
                          <a:blip r:embed="rId385762598a318047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6.38</w:t>
            </w:r>
          </w:p>
        </w:tc>
      </w:tr>
      <w:tr>
        <w:trPr>
          <w:trHeight w:val="0" w:hRule="atLeast"/>
        </w:trPr>
        <w:tc>
          <w:tcPr>
            <w:tcMar>
              <w:top w:w="150" w:type="dxa"/>
              <w:left w:w="150" w:type="dxa"/>
              <w:bottom w:w="150" w:type="dxa"/>
              <w:right w:w="150" w:type="dxa"/>
            </w:tcMar>
            <w:textDirection w:val="lrTb"/>
            <w:vAlign w:val="center"/>
          </w:tcPr>
          <w:p>
            <w:pPr>
              <w:numPr>
                <w:ilvl w:val="0"/>
                <w:numId w:val="2345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F</w:t>
            </w:r>
            <w:r>
              <w:rPr>
                <w:color w:val="00274C"/>
                <w:position w:val="-2"/>
                <w:sz w:val="20"/>
                <w:szCs w:val="20"/>
                <w:u w:val="none"/>
              </w:rPr>
              <w:t xml:space="preserve"> et retirer le corps du reniflard </w:t>
            </w:r>
            <w:r>
              <w:rPr>
                <w:b/>
                <w:bCs/>
                <w:color w:val="00274C"/>
                <w:position w:val="-2"/>
                <w:sz w:val="20"/>
                <w:szCs w:val="20"/>
                <w:u w:val="none"/>
              </w:rPr>
              <w:t xml:space="preserve">E</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3403870" name="name873162598a319774f" descr="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9.jpg"/>
                          <pic:cNvPicPr/>
                        </pic:nvPicPr>
                        <pic:blipFill>
                          <a:blip r:embed="rId332962598a319774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6.7.2 Montage</w:t>
            </w:r>
          </w:p>
          <w:p/>
          <w:p/>
          <w:p>
            <w:pPr>
              <w:numPr>
                <w:ilvl w:val="0"/>
                <w:numId w:val="23452"/>
              </w:numPr>
              <w:spacing w:before="0" w:after="0" w:line="262" w:lineRule="auto"/>
              <w:jc w:val="left"/>
              <w:rPr>
                <w:color w:val="00274C"/>
                <w:sz w:val="20"/>
                <w:szCs w:val="20"/>
              </w:rPr>
            </w:pPr>
            <w:r>
              <w:rPr>
                <w:color w:val="00274C"/>
                <w:position w:val="-2"/>
                <w:sz w:val="20"/>
                <w:szCs w:val="20"/>
                <w:u w:val="none"/>
              </w:rPr>
              <w:t xml:space="preserve">Fixer le corps du reniflard </w:t>
            </w:r>
            <w:r>
              <w:rPr>
                <w:b/>
                <w:bCs/>
                <w:color w:val="00274C"/>
                <w:position w:val="-2"/>
                <w:sz w:val="20"/>
                <w:szCs w:val="20"/>
                <w:u w:val="none"/>
              </w:rPr>
              <w:t xml:space="preserve">E</w:t>
            </w:r>
            <w:r>
              <w:rPr>
                <w:color w:val="00274C"/>
                <w:position w:val="-2"/>
                <w:sz w:val="20"/>
                <w:szCs w:val="20"/>
                <w:u w:val="none"/>
              </w:rPr>
              <w:t xml:space="preserve"> au moyen des vis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22 Nm</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452"/>
              </w:numPr>
              <w:spacing w:before="0" w:after="0" w:line="262" w:lineRule="auto"/>
              <w:jc w:val="left"/>
              <w:rPr>
                <w:color w:val="00274C"/>
                <w:sz w:val="20"/>
                <w:szCs w:val="20"/>
              </w:rPr>
            </w:pPr>
            <w:r>
              <w:rPr>
                <w:color w:val="00274C"/>
                <w:position w:val="-2"/>
                <w:sz w:val="20"/>
                <w:szCs w:val="20"/>
                <w:u w:val="none"/>
              </w:rPr>
              <w:t xml:space="preserve">Introduire les manchons </w:t>
            </w:r>
            <w:r>
              <w:rPr>
                <w:b/>
                <w:bCs/>
                <w:color w:val="00274C"/>
                <w:position w:val="-2"/>
                <w:sz w:val="20"/>
                <w:szCs w:val="20"/>
                <w:u w:val="none"/>
              </w:rPr>
              <w:t xml:space="preserve">D</w:t>
            </w:r>
            <w:r>
              <w:rPr>
                <w:color w:val="00274C"/>
                <w:position w:val="-2"/>
                <w:sz w:val="20"/>
                <w:szCs w:val="20"/>
                <w:u w:val="none"/>
              </w:rPr>
              <w:t xml:space="preserve"> sur le corps du reniflard </w:t>
            </w:r>
            <w:r>
              <w:rPr>
                <w:b/>
                <w:bCs/>
                <w:color w:val="00274C"/>
                <w:position w:val="-2"/>
                <w:sz w:val="20"/>
                <w:szCs w:val="20"/>
                <w:u w:val="none"/>
              </w:rPr>
              <w:t xml:space="preserve">E (Fig. 6.38)</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452"/>
              </w:numPr>
              <w:spacing w:before="0" w:after="0" w:line="262" w:lineRule="auto"/>
              <w:jc w:val="left"/>
              <w:rPr>
                <w:color w:val="00274C"/>
                <w:sz w:val="20"/>
                <w:szCs w:val="20"/>
              </w:rPr>
            </w:pPr>
            <w:r>
              <w:rPr>
                <w:color w:val="00274C"/>
                <w:position w:val="-2"/>
                <w:sz w:val="20"/>
                <w:szCs w:val="20"/>
                <w:u w:val="none"/>
              </w:rPr>
              <w:t xml:space="preserve">Fixer les colliers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(Fig. 6.38).</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6653613" name="name913062598a31b31d7"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jpg"/>
                          <pic:cNvPicPr/>
                        </pic:nvPicPr>
                        <pic:blipFill>
                          <a:blip r:embed="rId325662598a31b31c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du groupe Oil Cooler et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6.4.1 Démontage du groupe Oil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13380" name="name981762598a31c61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5862598a31c61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20462598a31c658d" w:history="1">
              <w:r>
                <w:rPr>
                  <w:rStyle w:val="DefaultParagraphFontPHPDOCX"/>
                  <w:b/>
                  <w:bCs/>
                  <w:color w:val="0000FF"/>
                  <w:position w:val="-2"/>
                  <w:sz w:val="20"/>
                  <w:szCs w:val="20"/>
                  <w:u w:val="none"/>
                </w:rPr>
                <w:t xml:space="preserve">Par. 3.3.2</w:t>
              </w:r>
            </w:hyperlink>
          </w:p>
          <w:p>
            <w:pPr>
              <w:numPr>
                <w:ilvl w:val="0"/>
                <w:numId w:val="23413"/>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649662598a31c671e" w:history="1">
              <w:r>
                <w:rPr>
                  <w:rStyle w:val="DefaultParagraphFontPHPDOCX"/>
                  <w:b/>
                  <w:bCs/>
                  <w:color w:val="0000FF"/>
                  <w:position w:val="-2"/>
                  <w:sz w:val="20"/>
                  <w:szCs w:val="20"/>
                  <w:u w:val="single" w:color=""/>
                </w:rPr>
                <w:t xml:space="preserve">Par 5.1</w:t>
              </w:r>
            </w:hyperlink>
            <w:r>
              <w:rPr>
                <w:b/>
                <w:bCs/>
                <w:color w:val="00274C"/>
                <w:position w:val="-2"/>
                <w:sz w:val="20"/>
                <w:szCs w:val="20"/>
                <w:u w:val="none"/>
              </w:rPr>
              <w:t xml:space="preserve"> et</w:t>
            </w:r>
            <w:r>
              <w:rPr>
                <w:color w:val="00274C"/>
                <w:position w:val="-2"/>
                <w:sz w:val="20"/>
                <w:szCs w:val="20"/>
                <w:u w:val="none"/>
              </w:rPr>
              <w:t xml:space="preserve"> </w:t>
            </w:r>
            <w:hyperlink r:id="rId190962598a31c6853"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Le groupe Oil Cooler </w:t>
            </w:r>
            <w:r>
              <w:rPr>
                <w:b/>
                <w:bCs/>
                <w:color w:val="00274C"/>
                <w:position w:val="-2"/>
                <w:sz w:val="20"/>
                <w:szCs w:val="20"/>
                <w:u w:val="none"/>
              </w:rPr>
              <w:t xml:space="preserve">E</w:t>
            </w:r>
            <w:r>
              <w:rPr>
                <w:color w:val="00274C"/>
                <w:position w:val="-2"/>
                <w:sz w:val="20"/>
                <w:szCs w:val="20"/>
                <w:u w:val="none"/>
              </w:rPr>
              <w:t xml:space="preserve"> n'est pas réparable.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453"/>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w:t>
            </w:r>
          </w:p>
          <w:p>
            <w:pPr>
              <w:numPr>
                <w:ilvl w:val="0"/>
                <w:numId w:val="23453"/>
              </w:numPr>
              <w:spacing w:before="0" w:after="0" w:line="262" w:lineRule="auto"/>
              <w:jc w:val="left"/>
              <w:rPr>
                <w:color w:val="00274C"/>
                <w:sz w:val="20"/>
                <w:szCs w:val="20"/>
              </w:rPr>
            </w:pPr>
            <w:r>
              <w:rPr>
                <w:color w:val="00274C"/>
                <w:position w:val="-2"/>
                <w:sz w:val="20"/>
                <w:szCs w:val="20"/>
                <w:u w:val="none"/>
              </w:rPr>
              <w:t xml:space="preserve">Retirer les manchons </w:t>
            </w:r>
            <w:r>
              <w:rPr>
                <w:b/>
                <w:bCs/>
                <w:color w:val="00274C"/>
                <w:position w:val="-2"/>
                <w:sz w:val="20"/>
                <w:szCs w:val="20"/>
                <w:u w:val="none"/>
              </w:rPr>
              <w:t xml:space="preserve">B</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5814664" name="name194362598a31dd629" descr="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1.jpg"/>
                          <pic:cNvPicPr/>
                        </pic:nvPicPr>
                        <pic:blipFill>
                          <a:blip r:embed="rId502362598a31dd62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890321" name="name531362598a320103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4462598a32010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Utiliser un récipient adapté pour recueillir l'éventuelle huile résiduelle.</w:t>
            </w:r>
          </w:p>
          <w:p/>
          <w:p/>
          <w:p>
            <w:pPr>
              <w:numPr>
                <w:ilvl w:val="0"/>
                <w:numId w:val="23454"/>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cette opération va permettre à l’huile contenue dans le support </w:t>
            </w:r>
            <w:r>
              <w:rPr>
                <w:b/>
                <w:bCs/>
                <w:color w:val="00274C"/>
                <w:position w:val="-2"/>
                <w:sz w:val="20"/>
                <w:szCs w:val="20"/>
                <w:u w:val="none"/>
              </w:rPr>
              <w:t xml:space="preserve">E</w:t>
            </w:r>
            <w:r>
              <w:rPr>
                <w:color w:val="00274C"/>
                <w:position w:val="-2"/>
                <w:sz w:val="20"/>
                <w:szCs w:val="20"/>
                <w:u w:val="none"/>
              </w:rPr>
              <w:t xml:space="preserve"> de s’écouler correctement dans le carter d’huile.</w:t>
            </w:r>
          </w:p>
          <w:p/>
          <w:p/>
          <w:p>
            <w:pPr>
              <w:numPr>
                <w:ilvl w:val="0"/>
                <w:numId w:val="23455"/>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E</w:t>
            </w:r>
            <w:r>
              <w:rPr>
                <w:color w:val="00274C"/>
                <w:position w:val="-2"/>
                <w:sz w:val="20"/>
                <w:szCs w:val="20"/>
                <w:u w:val="none"/>
              </w:rPr>
              <w:t xml:space="preserve"> s'écoule vers le carter de l'huile.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455"/>
              </w:numPr>
              <w:spacing w:before="0" w:after="0" w:line="262" w:lineRule="auto"/>
              <w:jc w:val="left"/>
              <w:rPr>
                <w:color w:val="00274C"/>
                <w:sz w:val="20"/>
                <w:szCs w:val="20"/>
              </w:rPr>
            </w:pPr>
            <w:r>
              <w:rPr>
                <w:color w:val="00274C"/>
                <w:position w:val="-2"/>
                <w:sz w:val="20"/>
                <w:szCs w:val="20"/>
                <w:u w:val="none"/>
              </w:rPr>
              <w:t xml:space="preserve">Détacher le branchement rapide </w:t>
            </w:r>
            <w:r>
              <w:rPr>
                <w:b/>
                <w:bCs/>
                <w:color w:val="00274C"/>
                <w:position w:val="-2"/>
                <w:sz w:val="20"/>
                <w:szCs w:val="20"/>
                <w:u w:val="none"/>
              </w:rPr>
              <w:t xml:space="preserve">N1.</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5554843" name="name928462598a321adc4" descr="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2.jpg"/>
                          <pic:cNvPicPr/>
                        </pic:nvPicPr>
                        <pic:blipFill>
                          <a:blip r:embed="rId493462598a321adb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6.42</w:t>
            </w:r>
          </w:p>
        </w:tc>
      </w:tr>
      <w:tr>
        <w:trPr>
          <w:trHeight w:val="0" w:hRule="atLeast"/>
        </w:trPr>
        <w:tc>
          <w:tcPr>
            <w:tcMar>
              <w:top w:w="150" w:type="dxa"/>
              <w:left w:w="150" w:type="dxa"/>
              <w:bottom w:w="150" w:type="dxa"/>
              <w:right w:w="150" w:type="dxa"/>
            </w:tcMar>
            <w:textDirection w:val="lrTb"/>
            <w:vAlign w:val="center"/>
          </w:tcPr>
          <w:p>
            <w:pPr>
              <w:numPr>
                <w:ilvl w:val="0"/>
                <w:numId w:val="2345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 et D</w:t>
            </w:r>
            <w:r>
              <w:rPr>
                <w:color w:val="00274C"/>
                <w:position w:val="-2"/>
                <w:sz w:val="20"/>
                <w:szCs w:val="20"/>
                <w:u w:val="none"/>
              </w:rPr>
              <w:t xml:space="preserve"> et retirer le groupe Oil Cooler </w:t>
            </w:r>
            <w:r>
              <w:rPr>
                <w:b/>
                <w:bCs/>
                <w:color w:val="00274C"/>
                <w:position w:val="-2"/>
                <w:sz w:val="20"/>
                <w:szCs w:val="20"/>
                <w:u w:val="none"/>
              </w:rPr>
              <w:t xml:space="preserve">E.</w:t>
            </w:r>
          </w:p>
          <w:p>
            <w:pPr>
              <w:numPr>
                <w:ilvl w:val="0"/>
                <w:numId w:val="23456"/>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F et G</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7250606" name="name549762598a322e562" descr="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jpg"/>
                          <pic:cNvPicPr/>
                        </pic:nvPicPr>
                        <pic:blipFill>
                          <a:blip r:embed="rId718862598a322e55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6.4.2 Remplacement de la cartouche du filtre à huile</w:t>
            </w:r>
          </w:p>
          <w:p/>
          <w:p/>
          <w:p>
            <w:pPr>
              <w:numPr>
                <w:ilvl w:val="0"/>
                <w:numId w:val="23457"/>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L, M et N</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23457"/>
              </w:numPr>
              <w:spacing w:before="0" w:after="0" w:line="262" w:lineRule="auto"/>
              <w:jc w:val="left"/>
              <w:rPr>
                <w:color w:val="00274C"/>
                <w:sz w:val="20"/>
                <w:szCs w:val="20"/>
              </w:rPr>
            </w:pPr>
            <w:r>
              <w:rPr>
                <w:color w:val="00274C"/>
                <w:position w:val="-2"/>
                <w:sz w:val="20"/>
                <w:szCs w:val="20"/>
                <w:u w:val="none"/>
              </w:rPr>
              <w:t xml:space="preserve">Retirer la cartouche </w:t>
            </w:r>
            <w:r>
              <w:rPr>
                <w:b/>
                <w:bCs/>
                <w:color w:val="00274C"/>
                <w:position w:val="-2"/>
                <w:sz w:val="20"/>
                <w:szCs w:val="20"/>
                <w:u w:val="none"/>
              </w:rPr>
              <w:t xml:space="preserve">P</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24331" name="name803562598a3244293" descr="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4.jpg"/>
                          <pic:cNvPicPr/>
                        </pic:nvPicPr>
                        <pic:blipFill>
                          <a:blip r:embed="rId916462598a324428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6.44</w:t>
            </w:r>
          </w:p>
        </w:tc>
      </w:tr>
      <w:tr>
        <w:trPr>
          <w:trHeight w:val="0" w:hRule="atLeast"/>
        </w:trPr>
        <w:tc>
          <w:tcPr>
            <w:tcMar>
              <w:top w:w="150" w:type="dxa"/>
              <w:left w:w="150" w:type="dxa"/>
              <w:bottom w:w="150" w:type="dxa"/>
              <w:right w:w="150" w:type="dxa"/>
            </w:tcMar>
            <w:textDirection w:val="lrTb"/>
            <w:vAlign w:val="center"/>
          </w:tcPr>
          <w:p>
            <w:pPr>
              <w:numPr>
                <w:ilvl w:val="0"/>
                <w:numId w:val="23458"/>
              </w:numPr>
              <w:spacing w:before="0" w:after="0" w:line="262" w:lineRule="auto"/>
              <w:jc w:val="left"/>
              <w:rPr>
                <w:color w:val="00274C"/>
                <w:sz w:val="20"/>
                <w:szCs w:val="20"/>
              </w:rPr>
            </w:pPr>
            <w:r>
              <w:rPr>
                <w:color w:val="00274C"/>
                <w:position w:val="-2"/>
                <w:sz w:val="20"/>
                <w:szCs w:val="20"/>
                <w:u w:val="none"/>
              </w:rPr>
              <w:t xml:space="preserve">Lubrifier et insérer les joints </w:t>
            </w:r>
            <w:r>
              <w:rPr>
                <w:b/>
                <w:bCs/>
                <w:color w:val="00274C"/>
                <w:position w:val="-2"/>
                <w:sz w:val="20"/>
                <w:szCs w:val="20"/>
                <w:u w:val="none"/>
              </w:rPr>
              <w:t xml:space="preserve">L, M et N</w:t>
            </w:r>
            <w:r>
              <w:rPr>
                <w:color w:val="00274C"/>
                <w:position w:val="-2"/>
                <w:sz w:val="20"/>
                <w:szCs w:val="20"/>
                <w:u w:val="none"/>
              </w:rPr>
              <w:t xml:space="preserve"> dans les logements </w:t>
            </w:r>
            <w:r>
              <w:rPr>
                <w:b/>
                <w:bCs/>
                <w:color w:val="00274C"/>
                <w:position w:val="-2"/>
                <w:sz w:val="20"/>
                <w:szCs w:val="20"/>
                <w:u w:val="none"/>
              </w:rPr>
              <w:t xml:space="preserve">L1, M1 et N1</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23458"/>
              </w:numPr>
              <w:spacing w:before="0" w:after="0" w:line="262" w:lineRule="auto"/>
              <w:jc w:val="left"/>
              <w:rPr>
                <w:color w:val="00274C"/>
                <w:sz w:val="20"/>
                <w:szCs w:val="20"/>
              </w:rPr>
            </w:pPr>
            <w:r>
              <w:rPr>
                <w:color w:val="00274C"/>
                <w:position w:val="-2"/>
                <w:sz w:val="20"/>
                <w:szCs w:val="20"/>
                <w:u w:val="none"/>
              </w:rPr>
              <w:t xml:space="preserve">Insérer la cartouche </w:t>
            </w:r>
            <w:r>
              <w:rPr>
                <w:b/>
                <w:bCs/>
                <w:color w:val="00274C"/>
                <w:position w:val="-2"/>
                <w:sz w:val="20"/>
                <w:szCs w:val="20"/>
                <w:u w:val="none"/>
              </w:rPr>
              <w:t xml:space="preserve">P</w:t>
            </w:r>
            <w:r>
              <w:rPr>
                <w:color w:val="00274C"/>
                <w:position w:val="-2"/>
                <w:sz w:val="20"/>
                <w:szCs w:val="20"/>
                <w:u w:val="none"/>
              </w:rPr>
              <w:t xml:space="preserve"> dans le couvercle porte-cartouche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8940518" name="name566662598a32589b4" descr="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5.jpg"/>
                          <pic:cNvPicPr/>
                        </pic:nvPicPr>
                        <pic:blipFill>
                          <a:blip r:embed="rId691062598a32589a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6.4.3 Montage du groupe Oil Cooler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381096" name="name225162598a3269c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0562598a3269c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En cas de montage du raccord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(couple de serrage manuel avec </w:t>
            </w:r>
            <w:r>
              <w:rPr>
                <w:b/>
                <w:bCs/>
                <w:color w:val="00274C"/>
                <w:position w:val="-2"/>
                <w:sz w:val="20"/>
                <w:szCs w:val="20"/>
                <w:u w:val="none"/>
              </w:rPr>
              <w:t xml:space="preserve">Loctite 2701</w:t>
            </w:r>
            <w:r>
              <w:rPr>
                <w:color w:val="00274C"/>
                <w:position w:val="-2"/>
                <w:sz w:val="20"/>
                <w:szCs w:val="20"/>
                <w:u w:val="none"/>
              </w:rPr>
              <w:t xml:space="preserve"> sur le filet).</w:t>
            </w:r>
          </w:p>
          <w:p/>
          <w:p/>
          <w:p>
            <w:pPr>
              <w:numPr>
                <w:ilvl w:val="0"/>
                <w:numId w:val="23459"/>
              </w:numPr>
              <w:spacing w:before="0" w:after="0" w:line="262" w:lineRule="auto"/>
              <w:jc w:val="left"/>
              <w:rPr>
                <w:color w:val="00274C"/>
                <w:sz w:val="20"/>
                <w:szCs w:val="20"/>
              </w:rPr>
            </w:pPr>
            <w:r>
              <w:rPr>
                <w:color w:val="00274C"/>
                <w:position w:val="-2"/>
                <w:sz w:val="20"/>
                <w:szCs w:val="20"/>
                <w:u w:val="none"/>
              </w:rPr>
              <w:t xml:space="preserve">Vérifier que les surfaces </w:t>
            </w:r>
            <w:r>
              <w:rPr>
                <w:b/>
                <w:bCs/>
                <w:color w:val="00274C"/>
                <w:position w:val="-2"/>
                <w:sz w:val="20"/>
                <w:szCs w:val="20"/>
                <w:u w:val="none"/>
              </w:rPr>
              <w:t xml:space="preserve">Q</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sur le carter </w:t>
            </w:r>
            <w:r>
              <w:rPr>
                <w:b/>
                <w:bCs/>
                <w:color w:val="00274C"/>
                <w:position w:val="-2"/>
                <w:sz w:val="20"/>
                <w:szCs w:val="20"/>
                <w:u w:val="none"/>
              </w:rPr>
              <w:t xml:space="preserve">S</w:t>
            </w:r>
            <w:r>
              <w:rPr>
                <w:color w:val="00274C"/>
                <w:position w:val="-2"/>
                <w:sz w:val="20"/>
                <w:szCs w:val="20"/>
                <w:u w:val="none"/>
              </w:rPr>
              <w:t xml:space="preserve"> ne présentent pas d'impuretés.</w:t>
            </w:r>
          </w:p>
          <w:p>
            <w:pPr>
              <w:numPr>
                <w:ilvl w:val="0"/>
                <w:numId w:val="23459"/>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T</w:t>
            </w:r>
            <w:r>
              <w:rPr>
                <w:color w:val="00274C"/>
                <w:position w:val="-2"/>
                <w:sz w:val="20"/>
                <w:szCs w:val="20"/>
                <w:u w:val="none"/>
              </w:rPr>
              <w:t xml:space="preserve"> sur le raccord </w:t>
            </w:r>
            <w:r>
              <w:rPr>
                <w:b/>
                <w:bCs/>
                <w:color w:val="00274C"/>
                <w:position w:val="-2"/>
                <w:sz w:val="20"/>
                <w:szCs w:val="20"/>
                <w:u w:val="none"/>
              </w:rPr>
              <w:t xml:space="preserve">U</w:t>
            </w:r>
            <w:r>
              <w:rPr>
                <w:color w:val="00274C"/>
                <w:position w:val="-2"/>
                <w:sz w:val="20"/>
                <w:szCs w:val="20"/>
                <w:u w:val="none"/>
              </w:rPr>
              <w:t xml:space="preserve"> .</w:t>
            </w:r>
          </w:p>
          <w:p>
            <w:pPr>
              <w:numPr>
                <w:ilvl w:val="0"/>
                <w:numId w:val="23459"/>
              </w:numPr>
              <w:spacing w:before="0" w:after="0" w:line="262" w:lineRule="auto"/>
              <w:jc w:val="left"/>
              <w:rPr>
                <w:color w:val="00274C"/>
                <w:sz w:val="20"/>
                <w:szCs w:val="20"/>
              </w:rPr>
            </w:pPr>
            <w:r>
              <w:rPr>
                <w:color w:val="00274C"/>
                <w:position w:val="-2"/>
                <w:sz w:val="20"/>
                <w:szCs w:val="20"/>
                <w:u w:val="none"/>
              </w:rPr>
              <w:t xml:space="preserve">Lubrifier et insérer le joint sur le support B:</w:t>
            </w:r>
            <w:r>
              <w:rPr>
                <w:b/>
                <w:bCs/>
                <w:color w:val="00274C"/>
                <w:position w:val="-2"/>
                <w:sz w:val="20"/>
                <w:szCs w:val="20"/>
                <w:u w:val="none"/>
              </w:rPr>
              <w:br/>
              <w:t xml:space="preserve">F</w:t>
            </w:r>
            <w:r>
              <w:rPr>
                <w:color w:val="00274C"/>
                <w:position w:val="-2"/>
                <w:sz w:val="20"/>
                <w:szCs w:val="20"/>
                <w:u w:val="none"/>
              </w:rPr>
              <w:t xml:space="preserve"> dans le logement </w:t>
            </w:r>
            <w:r>
              <w:rPr>
                <w:b/>
                <w:bCs/>
                <w:color w:val="00274C"/>
                <w:position w:val="-2"/>
                <w:sz w:val="20"/>
                <w:szCs w:val="20"/>
                <w:u w:val="none"/>
              </w:rPr>
              <w:t xml:space="preserve">F1</w:t>
            </w:r>
            <w:r>
              <w:rPr>
                <w:color w:val="00274C"/>
                <w:position w:val="-2"/>
                <w:sz w:val="20"/>
                <w:szCs w:val="20"/>
                <w:u w:val="none"/>
              </w:rPr>
              <w:t xml:space="preserve"> ;</w:t>
            </w:r>
            <w:r>
              <w:rPr>
                <w:b/>
                <w:bCs/>
                <w:color w:val="00274C"/>
                <w:position w:val="-2"/>
                <w:sz w:val="20"/>
                <w:szCs w:val="20"/>
                <w:u w:val="none"/>
              </w:rPr>
              <w:br/>
              <w:t xml:space="preserve">G</w:t>
            </w:r>
            <w:r>
              <w:rPr>
                <w:color w:val="00274C"/>
                <w:position w:val="-2"/>
                <w:sz w:val="20"/>
                <w:szCs w:val="20"/>
                <w:u w:val="none"/>
              </w:rPr>
              <w:t xml:space="preserve"> dans le logement </w:t>
            </w:r>
            <w:r>
              <w:rPr>
                <w:b/>
                <w:bCs/>
                <w:color w:val="00274C"/>
                <w:position w:val="-2"/>
                <w:sz w:val="20"/>
                <w:szCs w:val="20"/>
                <w:u w:val="none"/>
              </w:rPr>
              <w:t xml:space="preserve">G1</w:t>
            </w:r>
            <w:r>
              <w:rPr>
                <w:color w:val="00274C"/>
                <w:position w:val="-2"/>
                <w:sz w:val="20"/>
                <w:szCs w:val="20"/>
                <w:u w:val="none"/>
              </w:rPr>
              <w:t xml:space="preserve"> ;</w:t>
            </w:r>
          </w:p>
          <w:p>
            <w:pPr>
              <w:numPr>
                <w:ilvl w:val="0"/>
                <w:numId w:val="23459"/>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C et 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3459"/>
              </w:numPr>
              <w:spacing w:before="0" w:after="0" w:line="262" w:lineRule="auto"/>
              <w:jc w:val="left"/>
              <w:rPr>
                <w:color w:val="00274C"/>
                <w:sz w:val="20"/>
                <w:szCs w:val="20"/>
              </w:rPr>
            </w:pPr>
            <w:r>
              <w:rPr>
                <w:color w:val="00274C"/>
                <w:position w:val="-2"/>
                <w:sz w:val="20"/>
                <w:szCs w:val="20"/>
                <w:u w:val="none"/>
              </w:rPr>
              <w:t xml:space="preserve">Insérer et visser le support de cartouche </w:t>
            </w:r>
            <w:r>
              <w:rPr>
                <w:b/>
                <w:bCs/>
                <w:color w:val="00274C"/>
                <w:position w:val="-2"/>
                <w:sz w:val="20"/>
                <w:szCs w:val="20"/>
                <w:u w:val="none"/>
              </w:rPr>
              <w:t xml:space="preserve">E</w:t>
            </w:r>
            <w:r>
              <w:rPr>
                <w:color w:val="00274C"/>
                <w:position w:val="-2"/>
                <w:sz w:val="20"/>
                <w:szCs w:val="20"/>
                <w:u w:val="none"/>
              </w:rPr>
              <w:t xml:space="preserve"> sur le support du filtre </w:t>
            </w:r>
            <w:r>
              <w:rPr>
                <w:b/>
                <w:bCs/>
                <w:color w:val="00274C"/>
                <w:position w:val="-2"/>
                <w:sz w:val="20"/>
                <w:szCs w:val="20"/>
                <w:u w:val="none"/>
              </w:rPr>
              <w:t xml:space="preserve">R</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3459"/>
              </w:numPr>
              <w:spacing w:before="0" w:after="0" w:line="262" w:lineRule="auto"/>
              <w:jc w:val="left"/>
              <w:rPr>
                <w:color w:val="00274C"/>
                <w:sz w:val="20"/>
                <w:szCs w:val="20"/>
              </w:rPr>
            </w:pPr>
            <w:r>
              <w:rPr>
                <w:color w:val="00274C"/>
                <w:position w:val="-2"/>
                <w:sz w:val="20"/>
                <w:szCs w:val="20"/>
                <w:u w:val="none"/>
              </w:rPr>
              <w:t xml:space="preserve">Brancher les manchons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p>
            <w:pPr>
              <w:numPr>
                <w:ilvl w:val="0"/>
                <w:numId w:val="23459"/>
              </w:numPr>
              <w:spacing w:before="0" w:after="0" w:line="262" w:lineRule="auto"/>
              <w:jc w:val="left"/>
              <w:rPr>
                <w:color w:val="00274C"/>
                <w:sz w:val="20"/>
                <w:szCs w:val="20"/>
              </w:rPr>
            </w:pPr>
            <w:r>
              <w:rPr>
                <w:color w:val="00274C"/>
                <w:position w:val="-2"/>
                <w:sz w:val="20"/>
                <w:szCs w:val="20"/>
                <w:u w:val="none"/>
              </w:rPr>
              <w:t xml:space="preserve">Brancher le raccord rapide </w:t>
            </w:r>
            <w:r>
              <w:rPr>
                <w:b/>
                <w:bCs/>
                <w:color w:val="00274C"/>
                <w:position w:val="-2"/>
                <w:sz w:val="20"/>
                <w:szCs w:val="20"/>
                <w:u w:val="none"/>
              </w:rPr>
              <w:t xml:space="preserve">N1</w:t>
            </w:r>
            <w:r>
              <w:rPr>
                <w:color w:val="00274C"/>
                <w:position w:val="-2"/>
                <w:sz w:val="20"/>
                <w:szCs w:val="20"/>
                <w:u w:val="none"/>
              </w:rPr>
              <w:t xml:space="preserve"> sur la pompe </w:t>
            </w:r>
            <w:r>
              <w:rPr>
                <w:b/>
                <w:bCs/>
                <w:color w:val="00274C"/>
                <w:position w:val="-2"/>
                <w:sz w:val="20"/>
                <w:szCs w:val="20"/>
                <w:u w:val="none"/>
              </w:rPr>
              <w:t xml:space="preserve">J1</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99707951" name="name122462598a3280aa0" descr="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jpg"/>
                          <pic:cNvPicPr/>
                        </pic:nvPicPr>
                        <pic:blipFill>
                          <a:blip r:embed="rId550662598a3280a9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6.46</w:t>
            </w:r>
            <w:r>
              <w:rPr>
                <w:position w:val="-224"/>
              </w:rPr>
              <w:drawing>
                <wp:inline distT="0" distB="0" distL="0" distR="0">
                  <wp:extent cx="2232000" cy="1476000"/>
                  <wp:effectExtent b="0" l="0" r="0" t="0"/>
                  <wp:docPr id="23435216" name="name573262598a32943ab" descr="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7.jpg"/>
                          <pic:cNvPicPr/>
                        </pic:nvPicPr>
                        <pic:blipFill>
                          <a:blip r:embed="rId560162598a32943a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6.47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du 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6.59.1 Démontage</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421095" name="name205962598a32a3b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9262598a32a3b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br/>
              <w:b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03762598a32a3fc4"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050577" name="name663462598a32b5fd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0062598a32b5f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Le filtre carburant n'est pas toujours installé sur le moteur.</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En fase de desmontaje, utiliser un récipient adapté pour récupérer le carburant contenu dans la cartouche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23460"/>
              </w:numPr>
              <w:spacing w:before="0" w:after="0" w:line="262" w:lineRule="auto"/>
              <w:jc w:val="left"/>
              <w:rPr>
                <w:color w:val="00274C"/>
                <w:sz w:val="20"/>
                <w:szCs w:val="20"/>
              </w:rPr>
            </w:pPr>
            <w:r>
              <w:rPr>
                <w:color w:val="00274C"/>
                <w:position w:val="-2"/>
                <w:sz w:val="20"/>
                <w:szCs w:val="20"/>
                <w:u w:val="none"/>
              </w:rPr>
              <w:t xml:space="preserve">Desconecte la unión rápida </w:t>
            </w:r>
            <w:r>
              <w:rPr>
                <w:b/>
                <w:bCs/>
                <w:color w:val="00274C"/>
                <w:position w:val="-2"/>
                <w:sz w:val="20"/>
                <w:szCs w:val="20"/>
                <w:u w:val="none"/>
              </w:rPr>
              <w:t xml:space="preserve">N1</w:t>
            </w:r>
            <w:r>
              <w:rPr>
                <w:color w:val="00274C"/>
                <w:position w:val="-2"/>
                <w:sz w:val="20"/>
                <w:szCs w:val="20"/>
                <w:u w:val="none"/>
              </w:rPr>
              <w:t xml:space="preserve"> .</w:t>
            </w:r>
          </w:p>
          <w:p>
            <w:pPr>
              <w:numPr>
                <w:ilvl w:val="0"/>
                <w:numId w:val="23460"/>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et extraire les tuyaux </w:t>
            </w:r>
            <w:r>
              <w:rPr>
                <w:b/>
                <w:bCs/>
                <w:color w:val="00274C"/>
                <w:position w:val="-2"/>
                <w:sz w:val="20"/>
                <w:szCs w:val="20"/>
                <w:u w:val="none"/>
              </w:rPr>
              <w:t xml:space="preserve">B</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3460"/>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F</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346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support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419759" name="name878062598a32d3476" descr="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jpg"/>
                          <pic:cNvPicPr/>
                        </pic:nvPicPr>
                        <pic:blipFill>
                          <a:blip r:embed="rId218662598a32d346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6.48</w:t>
            </w:r>
            <w:r>
              <w:rPr>
                <w:position w:val="-224"/>
              </w:rPr>
              <w:drawing>
                <wp:inline distT="0" distB="0" distL="0" distR="0">
                  <wp:extent cx="2232000" cy="1476000"/>
                  <wp:effectExtent b="0" l="0" r="0" t="0"/>
                  <wp:docPr id="8338794" name="name857762598a32eb60c" descr="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jpg"/>
                          <pic:cNvPicPr/>
                        </pic:nvPicPr>
                        <pic:blipFill>
                          <a:blip r:embed="rId507862598a32eb60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995759" name="name685862598a330866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1562598a33086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413"/>
              </w:numPr>
              <w:spacing w:before="0" w:after="0" w:line="262" w:lineRule="auto"/>
              <w:jc w:val="left"/>
              <w:rPr>
                <w:color w:val="00274C"/>
                <w:sz w:val="20"/>
                <w:szCs w:val="20"/>
              </w:rPr>
            </w:pPr>
            <w:r>
              <w:rPr>
                <w:color w:val="00274C"/>
                <w:position w:val="-2"/>
                <w:sz w:val="20"/>
                <w:szCs w:val="20"/>
                <w:u w:val="none"/>
              </w:rPr>
              <w:t xml:space="preserve">Contrôler la présence du filtre de la pompe d'alimentation de carburant et effectuer le remplacement si nécessaire.</w:t>
            </w:r>
          </w:p>
          <w:p>
            <w:pPr>
              <w:numPr>
                <w:ilvl w:val="0"/>
                <w:numId w:val="23461"/>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23461"/>
              </w:numPr>
              <w:spacing w:before="0" w:after="0" w:line="262" w:lineRule="auto"/>
              <w:jc w:val="left"/>
              <w:rPr>
                <w:color w:val="00274C"/>
                <w:sz w:val="20"/>
                <w:szCs w:val="20"/>
              </w:rPr>
            </w:pPr>
            <w:r>
              <w:rPr>
                <w:color w:val="00274C"/>
                <w:position w:val="-2"/>
                <w:sz w:val="20"/>
                <w:szCs w:val="20"/>
                <w:u w:val="none"/>
              </w:rPr>
              <w:t xml:space="preserve">Débrancher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23461"/>
              </w:numPr>
              <w:spacing w:before="0" w:after="0" w:line="262" w:lineRule="auto"/>
              <w:jc w:val="left"/>
              <w:rPr>
                <w:color w:val="00274C"/>
                <w:sz w:val="20"/>
                <w:szCs w:val="20"/>
              </w:rPr>
            </w:pPr>
            <w:r>
              <w:rPr>
                <w:color w:val="00274C"/>
                <w:position w:val="-2"/>
                <w:sz w:val="20"/>
                <w:szCs w:val="20"/>
                <w:u w:val="none"/>
              </w:rPr>
              <w:t xml:space="preserve">Dévisser le filtre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Q</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54"/>
              </w:rPr>
              <w:drawing>
                <wp:inline distT="0" distB="0" distL="0" distR="0">
                  <wp:extent cx="2217600" cy="1663200"/>
                  <wp:effectExtent b="0" l="0" r="0" t="0"/>
                  <wp:docPr id="63398702" name="name622862598a331a4ed" descr="CAP_6_Prefiltro_FACE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1.png"/>
                          <pic:cNvPicPr/>
                        </pic:nvPicPr>
                        <pic:blipFill>
                          <a:blip r:embed="rId849662598a331a4e9"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numPr>
                <w:ilvl w:val="0"/>
                <w:numId w:val="23462"/>
              </w:numPr>
              <w:spacing w:before="0" w:after="0" w:line="262" w:lineRule="auto"/>
              <w:jc w:val="left"/>
              <w:rPr>
                <w:color w:val="00274C"/>
                <w:sz w:val="20"/>
                <w:szCs w:val="20"/>
              </w:rPr>
            </w:pPr>
            <w:r>
              <w:rPr>
                <w:color w:val="00274C"/>
                <w:position w:val="-2"/>
                <w:sz w:val="20"/>
                <w:szCs w:val="20"/>
                <w:u w:val="none"/>
              </w:rPr>
              <w:t xml:space="preserve">Visser le nouveau filtre </w:t>
            </w:r>
            <w:r>
              <w:rPr>
                <w:b/>
                <w:bCs/>
                <w:color w:val="00274C"/>
                <w:position w:val="-2"/>
                <w:sz w:val="20"/>
                <w:szCs w:val="20"/>
                <w:u w:val="none"/>
              </w:rPr>
              <w:t xml:space="preserve">G</w:t>
            </w:r>
            <w:r>
              <w:rPr>
                <w:color w:val="00274C"/>
                <w:position w:val="-2"/>
                <w:sz w:val="20"/>
                <w:szCs w:val="20"/>
                <w:u w:val="none"/>
              </w:rPr>
              <w:t xml:space="preserve"> sur la pompe </w:t>
            </w:r>
            <w:r>
              <w:rPr>
                <w:b/>
                <w:bCs/>
                <w:color w:val="00274C"/>
                <w:position w:val="-2"/>
                <w:sz w:val="20"/>
                <w:szCs w:val="20"/>
                <w:u w:val="none"/>
              </w:rPr>
              <w:t xml:space="preserve">Q</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23462"/>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E</w:t>
            </w:r>
            <w:r>
              <w:rPr>
                <w:color w:val="00274C"/>
                <w:position w:val="-2"/>
                <w:sz w:val="20"/>
                <w:szCs w:val="20"/>
                <w:u w:val="none"/>
              </w:rPr>
              <w:t xml:space="preserve"> sur le filtre </w:t>
            </w:r>
            <w:r>
              <w:rPr>
                <w:b/>
                <w:bCs/>
                <w:color w:val="00274C"/>
                <w:position w:val="-2"/>
                <w:sz w:val="20"/>
                <w:szCs w:val="20"/>
                <w:u w:val="none"/>
              </w:rPr>
              <w:t xml:space="preserve">G</w:t>
            </w:r>
            <w:r>
              <w:rPr>
                <w:color w:val="00274C"/>
                <w:position w:val="-2"/>
                <w:sz w:val="20"/>
                <w:szCs w:val="20"/>
                <w:u w:val="none"/>
              </w:rPr>
              <w:t xml:space="preserve"> et le fixer avec le collier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54"/>
              </w:rPr>
              <w:drawing>
                <wp:inline distT="0" distB="0" distL="0" distR="0">
                  <wp:extent cx="2217600" cy="1663200"/>
                  <wp:effectExtent b="0" l="0" r="0" t="0"/>
                  <wp:docPr id="83383329" name="name794862598a332f132" descr="CAP_6_Prefiltro_FACE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2.png"/>
                          <pic:cNvPicPr/>
                        </pic:nvPicPr>
                        <pic:blipFill>
                          <a:blip r:embed="rId278362598a332f12c"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6.5.2 Montage</w:t>
            </w:r>
          </w:p>
          <w:p>
            <w:pPr>
              <w:numPr>
                <w:ilvl w:val="0"/>
                <w:numId w:val="23463"/>
              </w:numPr>
              <w:spacing w:before="0" w:after="0" w:line="262" w:lineRule="auto"/>
              <w:jc w:val="left"/>
              <w:rPr>
                <w:color w:val="00274C"/>
                <w:sz w:val="20"/>
                <w:szCs w:val="20"/>
              </w:rPr>
            </w:pPr>
            <w:r>
              <w:rPr>
                <w:color w:val="00274C"/>
                <w:position w:val="-2"/>
                <w:sz w:val="20"/>
                <w:szCs w:val="20"/>
                <w:u w:val="none"/>
              </w:rPr>
              <w:br/>
              <w:br/>
              <w:br/>
              <w:t xml:space="preserve">Fixer le support de filtre carburant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M</w:t>
            </w:r>
            <w:r>
              <w:rPr>
                <w:color w:val="00274C"/>
                <w:position w:val="-2"/>
                <w:sz w:val="20"/>
                <w:szCs w:val="20"/>
                <w:u w:val="none"/>
              </w:rPr>
              <w:t xml:space="preserve"> en interposant l'entretoise </w:t>
            </w:r>
            <w:r>
              <w:rPr>
                <w:b/>
                <w:bCs/>
                <w:color w:val="00274C"/>
                <w:position w:val="-2"/>
                <w:sz w:val="20"/>
                <w:szCs w:val="20"/>
                <w:u w:val="none"/>
              </w:rPr>
              <w:t xml:space="preserve">L</w:t>
            </w:r>
            <w:r>
              <w:rPr>
                <w:color w:val="00274C"/>
                <w:position w:val="-2"/>
                <w:sz w:val="20"/>
                <w:szCs w:val="20"/>
                <w:u w:val="none"/>
              </w:rPr>
              <w:t xml:space="preserve"> entre </w:t>
            </w:r>
            <w:r>
              <w:rPr>
                <w:b/>
                <w:bCs/>
                <w:color w:val="00274C"/>
                <w:position w:val="-2"/>
                <w:sz w:val="20"/>
                <w:szCs w:val="20"/>
                <w:u w:val="none"/>
              </w:rPr>
              <w:t xml:space="preserve">M</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et la rondelle </w:t>
            </w:r>
            <w:r>
              <w:rPr>
                <w:b/>
                <w:bCs/>
                <w:color w:val="00274C"/>
                <w:position w:val="-2"/>
                <w:sz w:val="20"/>
                <w:szCs w:val="20"/>
                <w:u w:val="none"/>
              </w:rPr>
              <w:t xml:space="preserve">P</w:t>
            </w:r>
            <w:r>
              <w:rPr>
                <w:color w:val="00274C"/>
                <w:position w:val="-2"/>
                <w:sz w:val="20"/>
                <w:szCs w:val="20"/>
                <w:u w:val="none"/>
              </w:rPr>
              <w:t xml:space="preserve"> entre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3463"/>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3463"/>
              </w:numPr>
              <w:spacing w:before="0" w:after="0" w:line="262" w:lineRule="auto"/>
              <w:jc w:val="left"/>
              <w:rPr>
                <w:color w:val="00274C"/>
                <w:sz w:val="20"/>
                <w:szCs w:val="20"/>
              </w:rPr>
            </w:pPr>
            <w:r>
              <w:rPr>
                <w:color w:val="00274C"/>
                <w:position w:val="-2"/>
                <w:sz w:val="20"/>
                <w:szCs w:val="20"/>
                <w:u w:val="none"/>
              </w:rPr>
              <w:t xml:space="preserve">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2987861" name="name603362598a33460b2" descr="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jpg"/>
                          <pic:cNvPicPr/>
                        </pic:nvPicPr>
                        <pic:blipFill>
                          <a:blip r:embed="rId127462598a33460a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6.50</w:t>
            </w:r>
          </w:p>
        </w:tc>
      </w:tr>
      <w:tr>
        <w:trPr>
          <w:trHeight w:val="0" w:hRule="atLeast"/>
        </w:trPr>
        <w:tc>
          <w:tcPr>
            <w:tcMar>
              <w:top w:w="150" w:type="dxa"/>
              <w:left w:w="150" w:type="dxa"/>
              <w:bottom w:w="150" w:type="dxa"/>
              <w:right w:w="150" w:type="dxa"/>
            </w:tcMar>
            <w:textDirection w:val="lrTb"/>
            <w:vAlign w:val="center"/>
          </w:tcPr>
          <w:p>
            <w:pPr>
              <w:numPr>
                <w:ilvl w:val="0"/>
                <w:numId w:val="23464"/>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w:t>
            </w:r>
            <w:r>
              <w:rPr>
                <w:color w:val="00274C"/>
                <w:position w:val="-2"/>
                <w:sz w:val="20"/>
                <w:szCs w:val="20"/>
                <w:u w:val="none"/>
              </w:rPr>
              <w:t xml:space="preserve"> avec du carburant.</w:t>
            </w:r>
          </w:p>
          <w:p>
            <w:pPr>
              <w:numPr>
                <w:ilvl w:val="0"/>
                <w:numId w:val="23464"/>
              </w:numPr>
              <w:spacing w:before="0" w:after="0" w:line="262" w:lineRule="auto"/>
              <w:jc w:val="left"/>
              <w:rPr>
                <w:color w:val="00274C"/>
                <w:sz w:val="20"/>
                <w:szCs w:val="20"/>
              </w:rPr>
            </w:pPr>
            <w:r>
              <w:rPr>
                <w:color w:val="00274C"/>
                <w:position w:val="-2"/>
                <w:sz w:val="20"/>
                <w:szCs w:val="20"/>
                <w:u w:val="none"/>
              </w:rPr>
              <w:t xml:space="preserve">Fixer la cartouche </w:t>
            </w:r>
            <w:r>
              <w:rPr>
                <w:b/>
                <w:bCs/>
                <w:color w:val="00274C"/>
                <w:position w:val="-2"/>
                <w:sz w:val="20"/>
                <w:szCs w:val="20"/>
                <w:u w:val="none"/>
              </w:rPr>
              <w:t xml:space="preserve">F</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17 Nm</w:t>
            </w:r>
            <w:r>
              <w:rPr>
                <w:color w:val="00274C"/>
                <w:position w:val="-2"/>
                <w:sz w:val="20"/>
                <w:szCs w:val="20"/>
                <w:u w:val="none"/>
              </w:rPr>
              <w:t xml:space="preserve"> ).</w:t>
            </w:r>
          </w:p>
          <w:p>
            <w:pPr>
              <w:numPr>
                <w:ilvl w:val="0"/>
                <w:numId w:val="23464"/>
              </w:numPr>
              <w:spacing w:before="0" w:after="0" w:line="262" w:lineRule="auto"/>
              <w:jc w:val="left"/>
              <w:rPr>
                <w:color w:val="00274C"/>
                <w:sz w:val="20"/>
                <w:szCs w:val="20"/>
              </w:rPr>
            </w:pPr>
            <w:r>
              <w:rPr>
                <w:color w:val="00274C"/>
                <w:position w:val="-2"/>
                <w:sz w:val="20"/>
                <w:szCs w:val="20"/>
                <w:u w:val="none"/>
              </w:rPr>
              <w:t xml:space="preserve">Brancher le raccord rapide </w:t>
            </w:r>
            <w:r>
              <w:rPr>
                <w:b/>
                <w:bCs/>
                <w:color w:val="00274C"/>
                <w:position w:val="-2"/>
                <w:sz w:val="20"/>
                <w:szCs w:val="20"/>
                <w:u w:val="none"/>
              </w:rPr>
              <w:t xml:space="preserve">N1</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9751687" name="name953762598a335fff6" descr="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jpg"/>
                          <pic:cNvPicPr/>
                        </pic:nvPicPr>
                        <pic:blipFill>
                          <a:blip r:embed="rId811662598a335ffe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6.51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464">
    <w:multiLevelType w:val="hybridMultilevel"/>
    <w:lvl w:ilvl="0" w:tplc="45613589">
      <w:start w:val="1"/>
      <w:numFmt w:val="decimal"/>
      <w:lvlText w:val="%1."/>
      <w:lvlJc w:val="left"/>
      <w:pPr>
        <w:ind w:left="720" w:hanging="360"/>
      </w:pPr>
    </w:lvl>
    <w:lvl w:ilvl="1" w:tplc="45613589" w:tentative="1">
      <w:start w:val="1"/>
      <w:numFmt w:val="lowerLetter"/>
      <w:lvlText w:val="%2."/>
      <w:lvlJc w:val="left"/>
      <w:pPr>
        <w:ind w:left="1440" w:hanging="360"/>
      </w:pPr>
    </w:lvl>
    <w:lvl w:ilvl="2" w:tplc="45613589" w:tentative="1">
      <w:start w:val="1"/>
      <w:numFmt w:val="lowerRoman"/>
      <w:lvlText w:val="%3."/>
      <w:lvlJc w:val="right"/>
      <w:pPr>
        <w:ind w:left="2160" w:hanging="180"/>
      </w:pPr>
    </w:lvl>
    <w:lvl w:ilvl="3" w:tplc="45613589" w:tentative="1">
      <w:start w:val="1"/>
      <w:numFmt w:val="decimal"/>
      <w:lvlText w:val="%4."/>
      <w:lvlJc w:val="left"/>
      <w:pPr>
        <w:ind w:left="2880" w:hanging="360"/>
      </w:pPr>
    </w:lvl>
    <w:lvl w:ilvl="4" w:tplc="45613589" w:tentative="1">
      <w:start w:val="1"/>
      <w:numFmt w:val="lowerLetter"/>
      <w:lvlText w:val="%5."/>
      <w:lvlJc w:val="left"/>
      <w:pPr>
        <w:ind w:left="3600" w:hanging="360"/>
      </w:pPr>
    </w:lvl>
    <w:lvl w:ilvl="5" w:tplc="45613589" w:tentative="1">
      <w:start w:val="1"/>
      <w:numFmt w:val="lowerRoman"/>
      <w:lvlText w:val="%6."/>
      <w:lvlJc w:val="right"/>
      <w:pPr>
        <w:ind w:left="4320" w:hanging="180"/>
      </w:pPr>
    </w:lvl>
    <w:lvl w:ilvl="6" w:tplc="45613589" w:tentative="1">
      <w:start w:val="1"/>
      <w:numFmt w:val="decimal"/>
      <w:lvlText w:val="%7."/>
      <w:lvlJc w:val="left"/>
      <w:pPr>
        <w:ind w:left="5040" w:hanging="360"/>
      </w:pPr>
    </w:lvl>
    <w:lvl w:ilvl="7" w:tplc="45613589" w:tentative="1">
      <w:start w:val="1"/>
      <w:numFmt w:val="lowerLetter"/>
      <w:lvlText w:val="%8."/>
      <w:lvlJc w:val="left"/>
      <w:pPr>
        <w:ind w:left="5760" w:hanging="360"/>
      </w:pPr>
    </w:lvl>
    <w:lvl w:ilvl="8" w:tplc="45613589" w:tentative="1">
      <w:start w:val="1"/>
      <w:numFmt w:val="lowerRoman"/>
      <w:lvlText w:val="%9."/>
      <w:lvlJc w:val="right"/>
      <w:pPr>
        <w:ind w:left="6480" w:hanging="180"/>
      </w:pPr>
    </w:lvl>
  </w:abstractNum>
  <w:abstractNum w:abstractNumId="23463">
    <w:multiLevelType w:val="hybridMultilevel"/>
    <w:lvl w:ilvl="0" w:tplc="89528740">
      <w:start w:val="1"/>
      <w:numFmt w:val="decimal"/>
      <w:lvlText w:val="%1."/>
      <w:lvlJc w:val="left"/>
      <w:pPr>
        <w:ind w:left="720" w:hanging="360"/>
      </w:pPr>
    </w:lvl>
    <w:lvl w:ilvl="1" w:tplc="89528740" w:tentative="1">
      <w:start w:val="1"/>
      <w:numFmt w:val="lowerLetter"/>
      <w:lvlText w:val="%2."/>
      <w:lvlJc w:val="left"/>
      <w:pPr>
        <w:ind w:left="1440" w:hanging="360"/>
      </w:pPr>
    </w:lvl>
    <w:lvl w:ilvl="2" w:tplc="89528740" w:tentative="1">
      <w:start w:val="1"/>
      <w:numFmt w:val="lowerRoman"/>
      <w:lvlText w:val="%3."/>
      <w:lvlJc w:val="right"/>
      <w:pPr>
        <w:ind w:left="2160" w:hanging="180"/>
      </w:pPr>
    </w:lvl>
    <w:lvl w:ilvl="3" w:tplc="89528740" w:tentative="1">
      <w:start w:val="1"/>
      <w:numFmt w:val="decimal"/>
      <w:lvlText w:val="%4."/>
      <w:lvlJc w:val="left"/>
      <w:pPr>
        <w:ind w:left="2880" w:hanging="360"/>
      </w:pPr>
    </w:lvl>
    <w:lvl w:ilvl="4" w:tplc="89528740" w:tentative="1">
      <w:start w:val="1"/>
      <w:numFmt w:val="lowerLetter"/>
      <w:lvlText w:val="%5."/>
      <w:lvlJc w:val="left"/>
      <w:pPr>
        <w:ind w:left="3600" w:hanging="360"/>
      </w:pPr>
    </w:lvl>
    <w:lvl w:ilvl="5" w:tplc="89528740" w:tentative="1">
      <w:start w:val="1"/>
      <w:numFmt w:val="lowerRoman"/>
      <w:lvlText w:val="%6."/>
      <w:lvlJc w:val="right"/>
      <w:pPr>
        <w:ind w:left="4320" w:hanging="180"/>
      </w:pPr>
    </w:lvl>
    <w:lvl w:ilvl="6" w:tplc="89528740" w:tentative="1">
      <w:start w:val="1"/>
      <w:numFmt w:val="decimal"/>
      <w:lvlText w:val="%7."/>
      <w:lvlJc w:val="left"/>
      <w:pPr>
        <w:ind w:left="5040" w:hanging="360"/>
      </w:pPr>
    </w:lvl>
    <w:lvl w:ilvl="7" w:tplc="89528740" w:tentative="1">
      <w:start w:val="1"/>
      <w:numFmt w:val="lowerLetter"/>
      <w:lvlText w:val="%8."/>
      <w:lvlJc w:val="left"/>
      <w:pPr>
        <w:ind w:left="5760" w:hanging="360"/>
      </w:pPr>
    </w:lvl>
    <w:lvl w:ilvl="8" w:tplc="89528740" w:tentative="1">
      <w:start w:val="1"/>
      <w:numFmt w:val="lowerRoman"/>
      <w:lvlText w:val="%9."/>
      <w:lvlJc w:val="right"/>
      <w:pPr>
        <w:ind w:left="6480" w:hanging="180"/>
      </w:pPr>
    </w:lvl>
  </w:abstractNum>
  <w:abstractNum w:abstractNumId="23462">
    <w:multiLevelType w:val="hybridMultilevel"/>
    <w:lvl w:ilvl="0" w:tplc="67625474">
      <w:start w:val="1"/>
      <w:numFmt w:val="decimal"/>
      <w:lvlText w:val="%1."/>
      <w:lvlJc w:val="left"/>
      <w:pPr>
        <w:ind w:left="720" w:hanging="360"/>
      </w:pPr>
    </w:lvl>
    <w:lvl w:ilvl="1" w:tplc="67625474" w:tentative="1">
      <w:start w:val="1"/>
      <w:numFmt w:val="lowerLetter"/>
      <w:lvlText w:val="%2."/>
      <w:lvlJc w:val="left"/>
      <w:pPr>
        <w:ind w:left="1440" w:hanging="360"/>
      </w:pPr>
    </w:lvl>
    <w:lvl w:ilvl="2" w:tplc="67625474" w:tentative="1">
      <w:start w:val="1"/>
      <w:numFmt w:val="lowerRoman"/>
      <w:lvlText w:val="%3."/>
      <w:lvlJc w:val="right"/>
      <w:pPr>
        <w:ind w:left="2160" w:hanging="180"/>
      </w:pPr>
    </w:lvl>
    <w:lvl w:ilvl="3" w:tplc="67625474" w:tentative="1">
      <w:start w:val="1"/>
      <w:numFmt w:val="decimal"/>
      <w:lvlText w:val="%4."/>
      <w:lvlJc w:val="left"/>
      <w:pPr>
        <w:ind w:left="2880" w:hanging="360"/>
      </w:pPr>
    </w:lvl>
    <w:lvl w:ilvl="4" w:tplc="67625474" w:tentative="1">
      <w:start w:val="1"/>
      <w:numFmt w:val="lowerLetter"/>
      <w:lvlText w:val="%5."/>
      <w:lvlJc w:val="left"/>
      <w:pPr>
        <w:ind w:left="3600" w:hanging="360"/>
      </w:pPr>
    </w:lvl>
    <w:lvl w:ilvl="5" w:tplc="67625474" w:tentative="1">
      <w:start w:val="1"/>
      <w:numFmt w:val="lowerRoman"/>
      <w:lvlText w:val="%6."/>
      <w:lvlJc w:val="right"/>
      <w:pPr>
        <w:ind w:left="4320" w:hanging="180"/>
      </w:pPr>
    </w:lvl>
    <w:lvl w:ilvl="6" w:tplc="67625474" w:tentative="1">
      <w:start w:val="1"/>
      <w:numFmt w:val="decimal"/>
      <w:lvlText w:val="%7."/>
      <w:lvlJc w:val="left"/>
      <w:pPr>
        <w:ind w:left="5040" w:hanging="360"/>
      </w:pPr>
    </w:lvl>
    <w:lvl w:ilvl="7" w:tplc="67625474" w:tentative="1">
      <w:start w:val="1"/>
      <w:numFmt w:val="lowerLetter"/>
      <w:lvlText w:val="%8."/>
      <w:lvlJc w:val="left"/>
      <w:pPr>
        <w:ind w:left="5760" w:hanging="360"/>
      </w:pPr>
    </w:lvl>
    <w:lvl w:ilvl="8" w:tplc="67625474" w:tentative="1">
      <w:start w:val="1"/>
      <w:numFmt w:val="lowerRoman"/>
      <w:lvlText w:val="%9."/>
      <w:lvlJc w:val="right"/>
      <w:pPr>
        <w:ind w:left="6480" w:hanging="180"/>
      </w:pPr>
    </w:lvl>
  </w:abstractNum>
  <w:abstractNum w:abstractNumId="23461">
    <w:multiLevelType w:val="hybridMultilevel"/>
    <w:lvl w:ilvl="0" w:tplc="76873808">
      <w:start w:val="1"/>
      <w:numFmt w:val="decimal"/>
      <w:lvlText w:val="%1."/>
      <w:lvlJc w:val="left"/>
      <w:pPr>
        <w:ind w:left="720" w:hanging="360"/>
      </w:pPr>
    </w:lvl>
    <w:lvl w:ilvl="1" w:tplc="76873808" w:tentative="1">
      <w:start w:val="1"/>
      <w:numFmt w:val="lowerLetter"/>
      <w:lvlText w:val="%2."/>
      <w:lvlJc w:val="left"/>
      <w:pPr>
        <w:ind w:left="1440" w:hanging="360"/>
      </w:pPr>
    </w:lvl>
    <w:lvl w:ilvl="2" w:tplc="76873808" w:tentative="1">
      <w:start w:val="1"/>
      <w:numFmt w:val="lowerRoman"/>
      <w:lvlText w:val="%3."/>
      <w:lvlJc w:val="right"/>
      <w:pPr>
        <w:ind w:left="2160" w:hanging="180"/>
      </w:pPr>
    </w:lvl>
    <w:lvl w:ilvl="3" w:tplc="76873808" w:tentative="1">
      <w:start w:val="1"/>
      <w:numFmt w:val="decimal"/>
      <w:lvlText w:val="%4."/>
      <w:lvlJc w:val="left"/>
      <w:pPr>
        <w:ind w:left="2880" w:hanging="360"/>
      </w:pPr>
    </w:lvl>
    <w:lvl w:ilvl="4" w:tplc="76873808" w:tentative="1">
      <w:start w:val="1"/>
      <w:numFmt w:val="lowerLetter"/>
      <w:lvlText w:val="%5."/>
      <w:lvlJc w:val="left"/>
      <w:pPr>
        <w:ind w:left="3600" w:hanging="360"/>
      </w:pPr>
    </w:lvl>
    <w:lvl w:ilvl="5" w:tplc="76873808" w:tentative="1">
      <w:start w:val="1"/>
      <w:numFmt w:val="lowerRoman"/>
      <w:lvlText w:val="%6."/>
      <w:lvlJc w:val="right"/>
      <w:pPr>
        <w:ind w:left="4320" w:hanging="180"/>
      </w:pPr>
    </w:lvl>
    <w:lvl w:ilvl="6" w:tplc="76873808" w:tentative="1">
      <w:start w:val="1"/>
      <w:numFmt w:val="decimal"/>
      <w:lvlText w:val="%7."/>
      <w:lvlJc w:val="left"/>
      <w:pPr>
        <w:ind w:left="5040" w:hanging="360"/>
      </w:pPr>
    </w:lvl>
    <w:lvl w:ilvl="7" w:tplc="76873808" w:tentative="1">
      <w:start w:val="1"/>
      <w:numFmt w:val="lowerLetter"/>
      <w:lvlText w:val="%8."/>
      <w:lvlJc w:val="left"/>
      <w:pPr>
        <w:ind w:left="5760" w:hanging="360"/>
      </w:pPr>
    </w:lvl>
    <w:lvl w:ilvl="8" w:tplc="76873808" w:tentative="1">
      <w:start w:val="1"/>
      <w:numFmt w:val="lowerRoman"/>
      <w:lvlText w:val="%9."/>
      <w:lvlJc w:val="right"/>
      <w:pPr>
        <w:ind w:left="6480" w:hanging="180"/>
      </w:pPr>
    </w:lvl>
  </w:abstractNum>
  <w:abstractNum w:abstractNumId="23460">
    <w:multiLevelType w:val="hybridMultilevel"/>
    <w:lvl w:ilvl="0" w:tplc="75564508">
      <w:start w:val="1"/>
      <w:numFmt w:val="decimal"/>
      <w:lvlText w:val="%1."/>
      <w:lvlJc w:val="left"/>
      <w:pPr>
        <w:ind w:left="720" w:hanging="360"/>
      </w:pPr>
    </w:lvl>
    <w:lvl w:ilvl="1" w:tplc="75564508" w:tentative="1">
      <w:start w:val="1"/>
      <w:numFmt w:val="lowerLetter"/>
      <w:lvlText w:val="%2."/>
      <w:lvlJc w:val="left"/>
      <w:pPr>
        <w:ind w:left="1440" w:hanging="360"/>
      </w:pPr>
    </w:lvl>
    <w:lvl w:ilvl="2" w:tplc="75564508" w:tentative="1">
      <w:start w:val="1"/>
      <w:numFmt w:val="lowerRoman"/>
      <w:lvlText w:val="%3."/>
      <w:lvlJc w:val="right"/>
      <w:pPr>
        <w:ind w:left="2160" w:hanging="180"/>
      </w:pPr>
    </w:lvl>
    <w:lvl w:ilvl="3" w:tplc="75564508" w:tentative="1">
      <w:start w:val="1"/>
      <w:numFmt w:val="decimal"/>
      <w:lvlText w:val="%4."/>
      <w:lvlJc w:val="left"/>
      <w:pPr>
        <w:ind w:left="2880" w:hanging="360"/>
      </w:pPr>
    </w:lvl>
    <w:lvl w:ilvl="4" w:tplc="75564508" w:tentative="1">
      <w:start w:val="1"/>
      <w:numFmt w:val="lowerLetter"/>
      <w:lvlText w:val="%5."/>
      <w:lvlJc w:val="left"/>
      <w:pPr>
        <w:ind w:left="3600" w:hanging="360"/>
      </w:pPr>
    </w:lvl>
    <w:lvl w:ilvl="5" w:tplc="75564508" w:tentative="1">
      <w:start w:val="1"/>
      <w:numFmt w:val="lowerRoman"/>
      <w:lvlText w:val="%6."/>
      <w:lvlJc w:val="right"/>
      <w:pPr>
        <w:ind w:left="4320" w:hanging="180"/>
      </w:pPr>
    </w:lvl>
    <w:lvl w:ilvl="6" w:tplc="75564508" w:tentative="1">
      <w:start w:val="1"/>
      <w:numFmt w:val="decimal"/>
      <w:lvlText w:val="%7."/>
      <w:lvlJc w:val="left"/>
      <w:pPr>
        <w:ind w:left="5040" w:hanging="360"/>
      </w:pPr>
    </w:lvl>
    <w:lvl w:ilvl="7" w:tplc="75564508" w:tentative="1">
      <w:start w:val="1"/>
      <w:numFmt w:val="lowerLetter"/>
      <w:lvlText w:val="%8."/>
      <w:lvlJc w:val="left"/>
      <w:pPr>
        <w:ind w:left="5760" w:hanging="360"/>
      </w:pPr>
    </w:lvl>
    <w:lvl w:ilvl="8" w:tplc="75564508" w:tentative="1">
      <w:start w:val="1"/>
      <w:numFmt w:val="lowerRoman"/>
      <w:lvlText w:val="%9."/>
      <w:lvlJc w:val="right"/>
      <w:pPr>
        <w:ind w:left="6480" w:hanging="180"/>
      </w:pPr>
    </w:lvl>
  </w:abstractNum>
  <w:abstractNum w:abstractNumId="23459">
    <w:multiLevelType w:val="hybridMultilevel"/>
    <w:lvl w:ilvl="0" w:tplc="53923702">
      <w:start w:val="1"/>
      <w:numFmt w:val="decimal"/>
      <w:lvlText w:val="%1."/>
      <w:lvlJc w:val="left"/>
      <w:pPr>
        <w:ind w:left="720" w:hanging="360"/>
      </w:pPr>
    </w:lvl>
    <w:lvl w:ilvl="1" w:tplc="53923702" w:tentative="1">
      <w:start w:val="1"/>
      <w:numFmt w:val="lowerLetter"/>
      <w:lvlText w:val="%2."/>
      <w:lvlJc w:val="left"/>
      <w:pPr>
        <w:ind w:left="1440" w:hanging="360"/>
      </w:pPr>
    </w:lvl>
    <w:lvl w:ilvl="2" w:tplc="53923702" w:tentative="1">
      <w:start w:val="1"/>
      <w:numFmt w:val="lowerRoman"/>
      <w:lvlText w:val="%3."/>
      <w:lvlJc w:val="right"/>
      <w:pPr>
        <w:ind w:left="2160" w:hanging="180"/>
      </w:pPr>
    </w:lvl>
    <w:lvl w:ilvl="3" w:tplc="53923702" w:tentative="1">
      <w:start w:val="1"/>
      <w:numFmt w:val="decimal"/>
      <w:lvlText w:val="%4."/>
      <w:lvlJc w:val="left"/>
      <w:pPr>
        <w:ind w:left="2880" w:hanging="360"/>
      </w:pPr>
    </w:lvl>
    <w:lvl w:ilvl="4" w:tplc="53923702" w:tentative="1">
      <w:start w:val="1"/>
      <w:numFmt w:val="lowerLetter"/>
      <w:lvlText w:val="%5."/>
      <w:lvlJc w:val="left"/>
      <w:pPr>
        <w:ind w:left="3600" w:hanging="360"/>
      </w:pPr>
    </w:lvl>
    <w:lvl w:ilvl="5" w:tplc="53923702" w:tentative="1">
      <w:start w:val="1"/>
      <w:numFmt w:val="lowerRoman"/>
      <w:lvlText w:val="%6."/>
      <w:lvlJc w:val="right"/>
      <w:pPr>
        <w:ind w:left="4320" w:hanging="180"/>
      </w:pPr>
    </w:lvl>
    <w:lvl w:ilvl="6" w:tplc="53923702" w:tentative="1">
      <w:start w:val="1"/>
      <w:numFmt w:val="decimal"/>
      <w:lvlText w:val="%7."/>
      <w:lvlJc w:val="left"/>
      <w:pPr>
        <w:ind w:left="5040" w:hanging="360"/>
      </w:pPr>
    </w:lvl>
    <w:lvl w:ilvl="7" w:tplc="53923702" w:tentative="1">
      <w:start w:val="1"/>
      <w:numFmt w:val="lowerLetter"/>
      <w:lvlText w:val="%8."/>
      <w:lvlJc w:val="left"/>
      <w:pPr>
        <w:ind w:left="5760" w:hanging="360"/>
      </w:pPr>
    </w:lvl>
    <w:lvl w:ilvl="8" w:tplc="53923702" w:tentative="1">
      <w:start w:val="1"/>
      <w:numFmt w:val="lowerRoman"/>
      <w:lvlText w:val="%9."/>
      <w:lvlJc w:val="right"/>
      <w:pPr>
        <w:ind w:left="6480" w:hanging="180"/>
      </w:pPr>
    </w:lvl>
  </w:abstractNum>
  <w:abstractNum w:abstractNumId="23458">
    <w:multiLevelType w:val="hybridMultilevel"/>
    <w:lvl w:ilvl="0" w:tplc="83577061">
      <w:start w:val="1"/>
      <w:numFmt w:val="decimal"/>
      <w:lvlText w:val="%1."/>
      <w:lvlJc w:val="left"/>
      <w:pPr>
        <w:ind w:left="720" w:hanging="360"/>
      </w:pPr>
    </w:lvl>
    <w:lvl w:ilvl="1" w:tplc="83577061" w:tentative="1">
      <w:start w:val="1"/>
      <w:numFmt w:val="lowerLetter"/>
      <w:lvlText w:val="%2."/>
      <w:lvlJc w:val="left"/>
      <w:pPr>
        <w:ind w:left="1440" w:hanging="360"/>
      </w:pPr>
    </w:lvl>
    <w:lvl w:ilvl="2" w:tplc="83577061" w:tentative="1">
      <w:start w:val="1"/>
      <w:numFmt w:val="lowerRoman"/>
      <w:lvlText w:val="%3."/>
      <w:lvlJc w:val="right"/>
      <w:pPr>
        <w:ind w:left="2160" w:hanging="180"/>
      </w:pPr>
    </w:lvl>
    <w:lvl w:ilvl="3" w:tplc="83577061" w:tentative="1">
      <w:start w:val="1"/>
      <w:numFmt w:val="decimal"/>
      <w:lvlText w:val="%4."/>
      <w:lvlJc w:val="left"/>
      <w:pPr>
        <w:ind w:left="2880" w:hanging="360"/>
      </w:pPr>
    </w:lvl>
    <w:lvl w:ilvl="4" w:tplc="83577061" w:tentative="1">
      <w:start w:val="1"/>
      <w:numFmt w:val="lowerLetter"/>
      <w:lvlText w:val="%5."/>
      <w:lvlJc w:val="left"/>
      <w:pPr>
        <w:ind w:left="3600" w:hanging="360"/>
      </w:pPr>
    </w:lvl>
    <w:lvl w:ilvl="5" w:tplc="83577061" w:tentative="1">
      <w:start w:val="1"/>
      <w:numFmt w:val="lowerRoman"/>
      <w:lvlText w:val="%6."/>
      <w:lvlJc w:val="right"/>
      <w:pPr>
        <w:ind w:left="4320" w:hanging="180"/>
      </w:pPr>
    </w:lvl>
    <w:lvl w:ilvl="6" w:tplc="83577061" w:tentative="1">
      <w:start w:val="1"/>
      <w:numFmt w:val="decimal"/>
      <w:lvlText w:val="%7."/>
      <w:lvlJc w:val="left"/>
      <w:pPr>
        <w:ind w:left="5040" w:hanging="360"/>
      </w:pPr>
    </w:lvl>
    <w:lvl w:ilvl="7" w:tplc="83577061" w:tentative="1">
      <w:start w:val="1"/>
      <w:numFmt w:val="lowerLetter"/>
      <w:lvlText w:val="%8."/>
      <w:lvlJc w:val="left"/>
      <w:pPr>
        <w:ind w:left="5760" w:hanging="360"/>
      </w:pPr>
    </w:lvl>
    <w:lvl w:ilvl="8" w:tplc="83577061" w:tentative="1">
      <w:start w:val="1"/>
      <w:numFmt w:val="lowerRoman"/>
      <w:lvlText w:val="%9."/>
      <w:lvlJc w:val="right"/>
      <w:pPr>
        <w:ind w:left="6480" w:hanging="180"/>
      </w:pPr>
    </w:lvl>
  </w:abstractNum>
  <w:abstractNum w:abstractNumId="23457">
    <w:multiLevelType w:val="hybridMultilevel"/>
    <w:lvl w:ilvl="0" w:tplc="94171530">
      <w:start w:val="1"/>
      <w:numFmt w:val="decimal"/>
      <w:lvlText w:val="%1."/>
      <w:lvlJc w:val="left"/>
      <w:pPr>
        <w:ind w:left="720" w:hanging="360"/>
      </w:pPr>
    </w:lvl>
    <w:lvl w:ilvl="1" w:tplc="94171530" w:tentative="1">
      <w:start w:val="1"/>
      <w:numFmt w:val="lowerLetter"/>
      <w:lvlText w:val="%2."/>
      <w:lvlJc w:val="left"/>
      <w:pPr>
        <w:ind w:left="1440" w:hanging="360"/>
      </w:pPr>
    </w:lvl>
    <w:lvl w:ilvl="2" w:tplc="94171530" w:tentative="1">
      <w:start w:val="1"/>
      <w:numFmt w:val="lowerRoman"/>
      <w:lvlText w:val="%3."/>
      <w:lvlJc w:val="right"/>
      <w:pPr>
        <w:ind w:left="2160" w:hanging="180"/>
      </w:pPr>
    </w:lvl>
    <w:lvl w:ilvl="3" w:tplc="94171530" w:tentative="1">
      <w:start w:val="1"/>
      <w:numFmt w:val="decimal"/>
      <w:lvlText w:val="%4."/>
      <w:lvlJc w:val="left"/>
      <w:pPr>
        <w:ind w:left="2880" w:hanging="360"/>
      </w:pPr>
    </w:lvl>
    <w:lvl w:ilvl="4" w:tplc="94171530" w:tentative="1">
      <w:start w:val="1"/>
      <w:numFmt w:val="lowerLetter"/>
      <w:lvlText w:val="%5."/>
      <w:lvlJc w:val="left"/>
      <w:pPr>
        <w:ind w:left="3600" w:hanging="360"/>
      </w:pPr>
    </w:lvl>
    <w:lvl w:ilvl="5" w:tplc="94171530" w:tentative="1">
      <w:start w:val="1"/>
      <w:numFmt w:val="lowerRoman"/>
      <w:lvlText w:val="%6."/>
      <w:lvlJc w:val="right"/>
      <w:pPr>
        <w:ind w:left="4320" w:hanging="180"/>
      </w:pPr>
    </w:lvl>
    <w:lvl w:ilvl="6" w:tplc="94171530" w:tentative="1">
      <w:start w:val="1"/>
      <w:numFmt w:val="decimal"/>
      <w:lvlText w:val="%7."/>
      <w:lvlJc w:val="left"/>
      <w:pPr>
        <w:ind w:left="5040" w:hanging="360"/>
      </w:pPr>
    </w:lvl>
    <w:lvl w:ilvl="7" w:tplc="94171530" w:tentative="1">
      <w:start w:val="1"/>
      <w:numFmt w:val="lowerLetter"/>
      <w:lvlText w:val="%8."/>
      <w:lvlJc w:val="left"/>
      <w:pPr>
        <w:ind w:left="5760" w:hanging="360"/>
      </w:pPr>
    </w:lvl>
    <w:lvl w:ilvl="8" w:tplc="94171530" w:tentative="1">
      <w:start w:val="1"/>
      <w:numFmt w:val="lowerRoman"/>
      <w:lvlText w:val="%9."/>
      <w:lvlJc w:val="right"/>
      <w:pPr>
        <w:ind w:left="6480" w:hanging="180"/>
      </w:pPr>
    </w:lvl>
  </w:abstractNum>
  <w:abstractNum w:abstractNumId="23456">
    <w:multiLevelType w:val="hybridMultilevel"/>
    <w:lvl w:ilvl="0" w:tplc="74461978">
      <w:start w:val="1"/>
      <w:numFmt w:val="decimal"/>
      <w:lvlText w:val="%1."/>
      <w:lvlJc w:val="left"/>
      <w:pPr>
        <w:ind w:left="720" w:hanging="360"/>
      </w:pPr>
    </w:lvl>
    <w:lvl w:ilvl="1" w:tplc="74461978" w:tentative="1">
      <w:start w:val="1"/>
      <w:numFmt w:val="lowerLetter"/>
      <w:lvlText w:val="%2."/>
      <w:lvlJc w:val="left"/>
      <w:pPr>
        <w:ind w:left="1440" w:hanging="360"/>
      </w:pPr>
    </w:lvl>
    <w:lvl w:ilvl="2" w:tplc="74461978" w:tentative="1">
      <w:start w:val="1"/>
      <w:numFmt w:val="lowerRoman"/>
      <w:lvlText w:val="%3."/>
      <w:lvlJc w:val="right"/>
      <w:pPr>
        <w:ind w:left="2160" w:hanging="180"/>
      </w:pPr>
    </w:lvl>
    <w:lvl w:ilvl="3" w:tplc="74461978" w:tentative="1">
      <w:start w:val="1"/>
      <w:numFmt w:val="decimal"/>
      <w:lvlText w:val="%4."/>
      <w:lvlJc w:val="left"/>
      <w:pPr>
        <w:ind w:left="2880" w:hanging="360"/>
      </w:pPr>
    </w:lvl>
    <w:lvl w:ilvl="4" w:tplc="74461978" w:tentative="1">
      <w:start w:val="1"/>
      <w:numFmt w:val="lowerLetter"/>
      <w:lvlText w:val="%5."/>
      <w:lvlJc w:val="left"/>
      <w:pPr>
        <w:ind w:left="3600" w:hanging="360"/>
      </w:pPr>
    </w:lvl>
    <w:lvl w:ilvl="5" w:tplc="74461978" w:tentative="1">
      <w:start w:val="1"/>
      <w:numFmt w:val="lowerRoman"/>
      <w:lvlText w:val="%6."/>
      <w:lvlJc w:val="right"/>
      <w:pPr>
        <w:ind w:left="4320" w:hanging="180"/>
      </w:pPr>
    </w:lvl>
    <w:lvl w:ilvl="6" w:tplc="74461978" w:tentative="1">
      <w:start w:val="1"/>
      <w:numFmt w:val="decimal"/>
      <w:lvlText w:val="%7."/>
      <w:lvlJc w:val="left"/>
      <w:pPr>
        <w:ind w:left="5040" w:hanging="360"/>
      </w:pPr>
    </w:lvl>
    <w:lvl w:ilvl="7" w:tplc="74461978" w:tentative="1">
      <w:start w:val="1"/>
      <w:numFmt w:val="lowerLetter"/>
      <w:lvlText w:val="%8."/>
      <w:lvlJc w:val="left"/>
      <w:pPr>
        <w:ind w:left="5760" w:hanging="360"/>
      </w:pPr>
    </w:lvl>
    <w:lvl w:ilvl="8" w:tplc="74461978" w:tentative="1">
      <w:start w:val="1"/>
      <w:numFmt w:val="lowerRoman"/>
      <w:lvlText w:val="%9."/>
      <w:lvlJc w:val="right"/>
      <w:pPr>
        <w:ind w:left="6480" w:hanging="180"/>
      </w:pPr>
    </w:lvl>
  </w:abstractNum>
  <w:abstractNum w:abstractNumId="23455">
    <w:multiLevelType w:val="hybridMultilevel"/>
    <w:lvl w:ilvl="0" w:tplc="14440932">
      <w:start w:val="1"/>
      <w:numFmt w:val="decimal"/>
      <w:lvlText w:val="%1."/>
      <w:lvlJc w:val="left"/>
      <w:pPr>
        <w:ind w:left="720" w:hanging="360"/>
      </w:pPr>
    </w:lvl>
    <w:lvl w:ilvl="1" w:tplc="14440932" w:tentative="1">
      <w:start w:val="1"/>
      <w:numFmt w:val="lowerLetter"/>
      <w:lvlText w:val="%2."/>
      <w:lvlJc w:val="left"/>
      <w:pPr>
        <w:ind w:left="1440" w:hanging="360"/>
      </w:pPr>
    </w:lvl>
    <w:lvl w:ilvl="2" w:tplc="14440932" w:tentative="1">
      <w:start w:val="1"/>
      <w:numFmt w:val="lowerRoman"/>
      <w:lvlText w:val="%3."/>
      <w:lvlJc w:val="right"/>
      <w:pPr>
        <w:ind w:left="2160" w:hanging="180"/>
      </w:pPr>
    </w:lvl>
    <w:lvl w:ilvl="3" w:tplc="14440932" w:tentative="1">
      <w:start w:val="1"/>
      <w:numFmt w:val="decimal"/>
      <w:lvlText w:val="%4."/>
      <w:lvlJc w:val="left"/>
      <w:pPr>
        <w:ind w:left="2880" w:hanging="360"/>
      </w:pPr>
    </w:lvl>
    <w:lvl w:ilvl="4" w:tplc="14440932" w:tentative="1">
      <w:start w:val="1"/>
      <w:numFmt w:val="lowerLetter"/>
      <w:lvlText w:val="%5."/>
      <w:lvlJc w:val="left"/>
      <w:pPr>
        <w:ind w:left="3600" w:hanging="360"/>
      </w:pPr>
    </w:lvl>
    <w:lvl w:ilvl="5" w:tplc="14440932" w:tentative="1">
      <w:start w:val="1"/>
      <w:numFmt w:val="lowerRoman"/>
      <w:lvlText w:val="%6."/>
      <w:lvlJc w:val="right"/>
      <w:pPr>
        <w:ind w:left="4320" w:hanging="180"/>
      </w:pPr>
    </w:lvl>
    <w:lvl w:ilvl="6" w:tplc="14440932" w:tentative="1">
      <w:start w:val="1"/>
      <w:numFmt w:val="decimal"/>
      <w:lvlText w:val="%7."/>
      <w:lvlJc w:val="left"/>
      <w:pPr>
        <w:ind w:left="5040" w:hanging="360"/>
      </w:pPr>
    </w:lvl>
    <w:lvl w:ilvl="7" w:tplc="14440932" w:tentative="1">
      <w:start w:val="1"/>
      <w:numFmt w:val="lowerLetter"/>
      <w:lvlText w:val="%8."/>
      <w:lvlJc w:val="left"/>
      <w:pPr>
        <w:ind w:left="5760" w:hanging="360"/>
      </w:pPr>
    </w:lvl>
    <w:lvl w:ilvl="8" w:tplc="14440932" w:tentative="1">
      <w:start w:val="1"/>
      <w:numFmt w:val="lowerRoman"/>
      <w:lvlText w:val="%9."/>
      <w:lvlJc w:val="right"/>
      <w:pPr>
        <w:ind w:left="6480" w:hanging="180"/>
      </w:pPr>
    </w:lvl>
  </w:abstractNum>
  <w:abstractNum w:abstractNumId="23454">
    <w:multiLevelType w:val="hybridMultilevel"/>
    <w:lvl w:ilvl="0" w:tplc="71473099">
      <w:start w:val="1"/>
      <w:numFmt w:val="decimal"/>
      <w:lvlText w:val="%1."/>
      <w:lvlJc w:val="left"/>
      <w:pPr>
        <w:ind w:left="720" w:hanging="360"/>
      </w:pPr>
    </w:lvl>
    <w:lvl w:ilvl="1" w:tplc="71473099" w:tentative="1">
      <w:start w:val="1"/>
      <w:numFmt w:val="lowerLetter"/>
      <w:lvlText w:val="%2."/>
      <w:lvlJc w:val="left"/>
      <w:pPr>
        <w:ind w:left="1440" w:hanging="360"/>
      </w:pPr>
    </w:lvl>
    <w:lvl w:ilvl="2" w:tplc="71473099" w:tentative="1">
      <w:start w:val="1"/>
      <w:numFmt w:val="lowerRoman"/>
      <w:lvlText w:val="%3."/>
      <w:lvlJc w:val="right"/>
      <w:pPr>
        <w:ind w:left="2160" w:hanging="180"/>
      </w:pPr>
    </w:lvl>
    <w:lvl w:ilvl="3" w:tplc="71473099" w:tentative="1">
      <w:start w:val="1"/>
      <w:numFmt w:val="decimal"/>
      <w:lvlText w:val="%4."/>
      <w:lvlJc w:val="left"/>
      <w:pPr>
        <w:ind w:left="2880" w:hanging="360"/>
      </w:pPr>
    </w:lvl>
    <w:lvl w:ilvl="4" w:tplc="71473099" w:tentative="1">
      <w:start w:val="1"/>
      <w:numFmt w:val="lowerLetter"/>
      <w:lvlText w:val="%5."/>
      <w:lvlJc w:val="left"/>
      <w:pPr>
        <w:ind w:left="3600" w:hanging="360"/>
      </w:pPr>
    </w:lvl>
    <w:lvl w:ilvl="5" w:tplc="71473099" w:tentative="1">
      <w:start w:val="1"/>
      <w:numFmt w:val="lowerRoman"/>
      <w:lvlText w:val="%6."/>
      <w:lvlJc w:val="right"/>
      <w:pPr>
        <w:ind w:left="4320" w:hanging="180"/>
      </w:pPr>
    </w:lvl>
    <w:lvl w:ilvl="6" w:tplc="71473099" w:tentative="1">
      <w:start w:val="1"/>
      <w:numFmt w:val="decimal"/>
      <w:lvlText w:val="%7."/>
      <w:lvlJc w:val="left"/>
      <w:pPr>
        <w:ind w:left="5040" w:hanging="360"/>
      </w:pPr>
    </w:lvl>
    <w:lvl w:ilvl="7" w:tplc="71473099" w:tentative="1">
      <w:start w:val="1"/>
      <w:numFmt w:val="lowerLetter"/>
      <w:lvlText w:val="%8."/>
      <w:lvlJc w:val="left"/>
      <w:pPr>
        <w:ind w:left="5760" w:hanging="360"/>
      </w:pPr>
    </w:lvl>
    <w:lvl w:ilvl="8" w:tplc="71473099" w:tentative="1">
      <w:start w:val="1"/>
      <w:numFmt w:val="lowerRoman"/>
      <w:lvlText w:val="%9."/>
      <w:lvlJc w:val="right"/>
      <w:pPr>
        <w:ind w:left="6480" w:hanging="180"/>
      </w:pPr>
    </w:lvl>
  </w:abstractNum>
  <w:abstractNum w:abstractNumId="23453">
    <w:multiLevelType w:val="hybridMultilevel"/>
    <w:lvl w:ilvl="0" w:tplc="64215832">
      <w:start w:val="1"/>
      <w:numFmt w:val="decimal"/>
      <w:lvlText w:val="%1."/>
      <w:lvlJc w:val="left"/>
      <w:pPr>
        <w:ind w:left="720" w:hanging="360"/>
      </w:pPr>
    </w:lvl>
    <w:lvl w:ilvl="1" w:tplc="64215832" w:tentative="1">
      <w:start w:val="1"/>
      <w:numFmt w:val="lowerLetter"/>
      <w:lvlText w:val="%2."/>
      <w:lvlJc w:val="left"/>
      <w:pPr>
        <w:ind w:left="1440" w:hanging="360"/>
      </w:pPr>
    </w:lvl>
    <w:lvl w:ilvl="2" w:tplc="64215832" w:tentative="1">
      <w:start w:val="1"/>
      <w:numFmt w:val="lowerRoman"/>
      <w:lvlText w:val="%3."/>
      <w:lvlJc w:val="right"/>
      <w:pPr>
        <w:ind w:left="2160" w:hanging="180"/>
      </w:pPr>
    </w:lvl>
    <w:lvl w:ilvl="3" w:tplc="64215832" w:tentative="1">
      <w:start w:val="1"/>
      <w:numFmt w:val="decimal"/>
      <w:lvlText w:val="%4."/>
      <w:lvlJc w:val="left"/>
      <w:pPr>
        <w:ind w:left="2880" w:hanging="360"/>
      </w:pPr>
    </w:lvl>
    <w:lvl w:ilvl="4" w:tplc="64215832" w:tentative="1">
      <w:start w:val="1"/>
      <w:numFmt w:val="lowerLetter"/>
      <w:lvlText w:val="%5."/>
      <w:lvlJc w:val="left"/>
      <w:pPr>
        <w:ind w:left="3600" w:hanging="360"/>
      </w:pPr>
    </w:lvl>
    <w:lvl w:ilvl="5" w:tplc="64215832" w:tentative="1">
      <w:start w:val="1"/>
      <w:numFmt w:val="lowerRoman"/>
      <w:lvlText w:val="%6."/>
      <w:lvlJc w:val="right"/>
      <w:pPr>
        <w:ind w:left="4320" w:hanging="180"/>
      </w:pPr>
    </w:lvl>
    <w:lvl w:ilvl="6" w:tplc="64215832" w:tentative="1">
      <w:start w:val="1"/>
      <w:numFmt w:val="decimal"/>
      <w:lvlText w:val="%7."/>
      <w:lvlJc w:val="left"/>
      <w:pPr>
        <w:ind w:left="5040" w:hanging="360"/>
      </w:pPr>
    </w:lvl>
    <w:lvl w:ilvl="7" w:tplc="64215832" w:tentative="1">
      <w:start w:val="1"/>
      <w:numFmt w:val="lowerLetter"/>
      <w:lvlText w:val="%8."/>
      <w:lvlJc w:val="left"/>
      <w:pPr>
        <w:ind w:left="5760" w:hanging="360"/>
      </w:pPr>
    </w:lvl>
    <w:lvl w:ilvl="8" w:tplc="64215832" w:tentative="1">
      <w:start w:val="1"/>
      <w:numFmt w:val="lowerRoman"/>
      <w:lvlText w:val="%9."/>
      <w:lvlJc w:val="right"/>
      <w:pPr>
        <w:ind w:left="6480" w:hanging="180"/>
      </w:pPr>
    </w:lvl>
  </w:abstractNum>
  <w:abstractNum w:abstractNumId="23452">
    <w:multiLevelType w:val="hybridMultilevel"/>
    <w:lvl w:ilvl="0" w:tplc="83968248">
      <w:start w:val="1"/>
      <w:numFmt w:val="decimal"/>
      <w:lvlText w:val="%1."/>
      <w:lvlJc w:val="left"/>
      <w:pPr>
        <w:ind w:left="720" w:hanging="360"/>
      </w:pPr>
    </w:lvl>
    <w:lvl w:ilvl="1" w:tplc="83968248" w:tentative="1">
      <w:start w:val="1"/>
      <w:numFmt w:val="lowerLetter"/>
      <w:lvlText w:val="%2."/>
      <w:lvlJc w:val="left"/>
      <w:pPr>
        <w:ind w:left="1440" w:hanging="360"/>
      </w:pPr>
    </w:lvl>
    <w:lvl w:ilvl="2" w:tplc="83968248" w:tentative="1">
      <w:start w:val="1"/>
      <w:numFmt w:val="lowerRoman"/>
      <w:lvlText w:val="%3."/>
      <w:lvlJc w:val="right"/>
      <w:pPr>
        <w:ind w:left="2160" w:hanging="180"/>
      </w:pPr>
    </w:lvl>
    <w:lvl w:ilvl="3" w:tplc="83968248" w:tentative="1">
      <w:start w:val="1"/>
      <w:numFmt w:val="decimal"/>
      <w:lvlText w:val="%4."/>
      <w:lvlJc w:val="left"/>
      <w:pPr>
        <w:ind w:left="2880" w:hanging="360"/>
      </w:pPr>
    </w:lvl>
    <w:lvl w:ilvl="4" w:tplc="83968248" w:tentative="1">
      <w:start w:val="1"/>
      <w:numFmt w:val="lowerLetter"/>
      <w:lvlText w:val="%5."/>
      <w:lvlJc w:val="left"/>
      <w:pPr>
        <w:ind w:left="3600" w:hanging="360"/>
      </w:pPr>
    </w:lvl>
    <w:lvl w:ilvl="5" w:tplc="83968248" w:tentative="1">
      <w:start w:val="1"/>
      <w:numFmt w:val="lowerRoman"/>
      <w:lvlText w:val="%6."/>
      <w:lvlJc w:val="right"/>
      <w:pPr>
        <w:ind w:left="4320" w:hanging="180"/>
      </w:pPr>
    </w:lvl>
    <w:lvl w:ilvl="6" w:tplc="83968248" w:tentative="1">
      <w:start w:val="1"/>
      <w:numFmt w:val="decimal"/>
      <w:lvlText w:val="%7."/>
      <w:lvlJc w:val="left"/>
      <w:pPr>
        <w:ind w:left="5040" w:hanging="360"/>
      </w:pPr>
    </w:lvl>
    <w:lvl w:ilvl="7" w:tplc="83968248" w:tentative="1">
      <w:start w:val="1"/>
      <w:numFmt w:val="lowerLetter"/>
      <w:lvlText w:val="%8."/>
      <w:lvlJc w:val="left"/>
      <w:pPr>
        <w:ind w:left="5760" w:hanging="360"/>
      </w:pPr>
    </w:lvl>
    <w:lvl w:ilvl="8" w:tplc="83968248" w:tentative="1">
      <w:start w:val="1"/>
      <w:numFmt w:val="lowerRoman"/>
      <w:lvlText w:val="%9."/>
      <w:lvlJc w:val="right"/>
      <w:pPr>
        <w:ind w:left="6480" w:hanging="180"/>
      </w:pPr>
    </w:lvl>
  </w:abstractNum>
  <w:abstractNum w:abstractNumId="23451">
    <w:multiLevelType w:val="hybridMultilevel"/>
    <w:lvl w:ilvl="0" w:tplc="32847634">
      <w:start w:val="1"/>
      <w:numFmt w:val="decimal"/>
      <w:lvlText w:val="%1."/>
      <w:lvlJc w:val="left"/>
      <w:pPr>
        <w:ind w:left="720" w:hanging="360"/>
      </w:pPr>
    </w:lvl>
    <w:lvl w:ilvl="1" w:tplc="32847634" w:tentative="1">
      <w:start w:val="1"/>
      <w:numFmt w:val="lowerLetter"/>
      <w:lvlText w:val="%2."/>
      <w:lvlJc w:val="left"/>
      <w:pPr>
        <w:ind w:left="1440" w:hanging="360"/>
      </w:pPr>
    </w:lvl>
    <w:lvl w:ilvl="2" w:tplc="32847634" w:tentative="1">
      <w:start w:val="1"/>
      <w:numFmt w:val="lowerRoman"/>
      <w:lvlText w:val="%3."/>
      <w:lvlJc w:val="right"/>
      <w:pPr>
        <w:ind w:left="2160" w:hanging="180"/>
      </w:pPr>
    </w:lvl>
    <w:lvl w:ilvl="3" w:tplc="32847634" w:tentative="1">
      <w:start w:val="1"/>
      <w:numFmt w:val="decimal"/>
      <w:lvlText w:val="%4."/>
      <w:lvlJc w:val="left"/>
      <w:pPr>
        <w:ind w:left="2880" w:hanging="360"/>
      </w:pPr>
    </w:lvl>
    <w:lvl w:ilvl="4" w:tplc="32847634" w:tentative="1">
      <w:start w:val="1"/>
      <w:numFmt w:val="lowerLetter"/>
      <w:lvlText w:val="%5."/>
      <w:lvlJc w:val="left"/>
      <w:pPr>
        <w:ind w:left="3600" w:hanging="360"/>
      </w:pPr>
    </w:lvl>
    <w:lvl w:ilvl="5" w:tplc="32847634" w:tentative="1">
      <w:start w:val="1"/>
      <w:numFmt w:val="lowerRoman"/>
      <w:lvlText w:val="%6."/>
      <w:lvlJc w:val="right"/>
      <w:pPr>
        <w:ind w:left="4320" w:hanging="180"/>
      </w:pPr>
    </w:lvl>
    <w:lvl w:ilvl="6" w:tplc="32847634" w:tentative="1">
      <w:start w:val="1"/>
      <w:numFmt w:val="decimal"/>
      <w:lvlText w:val="%7."/>
      <w:lvlJc w:val="left"/>
      <w:pPr>
        <w:ind w:left="5040" w:hanging="360"/>
      </w:pPr>
    </w:lvl>
    <w:lvl w:ilvl="7" w:tplc="32847634" w:tentative="1">
      <w:start w:val="1"/>
      <w:numFmt w:val="lowerLetter"/>
      <w:lvlText w:val="%8."/>
      <w:lvlJc w:val="left"/>
      <w:pPr>
        <w:ind w:left="5760" w:hanging="360"/>
      </w:pPr>
    </w:lvl>
    <w:lvl w:ilvl="8" w:tplc="32847634" w:tentative="1">
      <w:start w:val="1"/>
      <w:numFmt w:val="lowerRoman"/>
      <w:lvlText w:val="%9."/>
      <w:lvlJc w:val="right"/>
      <w:pPr>
        <w:ind w:left="6480" w:hanging="180"/>
      </w:pPr>
    </w:lvl>
  </w:abstractNum>
  <w:abstractNum w:abstractNumId="23450">
    <w:multiLevelType w:val="hybridMultilevel"/>
    <w:lvl w:ilvl="0" w:tplc="72210625">
      <w:start w:val="1"/>
      <w:numFmt w:val="decimal"/>
      <w:lvlText w:val="%1."/>
      <w:lvlJc w:val="left"/>
      <w:pPr>
        <w:ind w:left="720" w:hanging="360"/>
      </w:pPr>
    </w:lvl>
    <w:lvl w:ilvl="1" w:tplc="72210625" w:tentative="1">
      <w:start w:val="1"/>
      <w:numFmt w:val="lowerLetter"/>
      <w:lvlText w:val="%2."/>
      <w:lvlJc w:val="left"/>
      <w:pPr>
        <w:ind w:left="1440" w:hanging="360"/>
      </w:pPr>
    </w:lvl>
    <w:lvl w:ilvl="2" w:tplc="72210625" w:tentative="1">
      <w:start w:val="1"/>
      <w:numFmt w:val="lowerRoman"/>
      <w:lvlText w:val="%3."/>
      <w:lvlJc w:val="right"/>
      <w:pPr>
        <w:ind w:left="2160" w:hanging="180"/>
      </w:pPr>
    </w:lvl>
    <w:lvl w:ilvl="3" w:tplc="72210625" w:tentative="1">
      <w:start w:val="1"/>
      <w:numFmt w:val="decimal"/>
      <w:lvlText w:val="%4."/>
      <w:lvlJc w:val="left"/>
      <w:pPr>
        <w:ind w:left="2880" w:hanging="360"/>
      </w:pPr>
    </w:lvl>
    <w:lvl w:ilvl="4" w:tplc="72210625" w:tentative="1">
      <w:start w:val="1"/>
      <w:numFmt w:val="lowerLetter"/>
      <w:lvlText w:val="%5."/>
      <w:lvlJc w:val="left"/>
      <w:pPr>
        <w:ind w:left="3600" w:hanging="360"/>
      </w:pPr>
    </w:lvl>
    <w:lvl w:ilvl="5" w:tplc="72210625" w:tentative="1">
      <w:start w:val="1"/>
      <w:numFmt w:val="lowerRoman"/>
      <w:lvlText w:val="%6."/>
      <w:lvlJc w:val="right"/>
      <w:pPr>
        <w:ind w:left="4320" w:hanging="180"/>
      </w:pPr>
    </w:lvl>
    <w:lvl w:ilvl="6" w:tplc="72210625" w:tentative="1">
      <w:start w:val="1"/>
      <w:numFmt w:val="decimal"/>
      <w:lvlText w:val="%7."/>
      <w:lvlJc w:val="left"/>
      <w:pPr>
        <w:ind w:left="5040" w:hanging="360"/>
      </w:pPr>
    </w:lvl>
    <w:lvl w:ilvl="7" w:tplc="72210625" w:tentative="1">
      <w:start w:val="1"/>
      <w:numFmt w:val="lowerLetter"/>
      <w:lvlText w:val="%8."/>
      <w:lvlJc w:val="left"/>
      <w:pPr>
        <w:ind w:left="5760" w:hanging="360"/>
      </w:pPr>
    </w:lvl>
    <w:lvl w:ilvl="8" w:tplc="72210625" w:tentative="1">
      <w:start w:val="1"/>
      <w:numFmt w:val="lowerRoman"/>
      <w:lvlText w:val="%9."/>
      <w:lvlJc w:val="right"/>
      <w:pPr>
        <w:ind w:left="6480" w:hanging="180"/>
      </w:pPr>
    </w:lvl>
  </w:abstractNum>
  <w:abstractNum w:abstractNumId="23449">
    <w:multiLevelType w:val="hybridMultilevel"/>
    <w:lvl w:ilvl="0" w:tplc="32775771">
      <w:start w:val="1"/>
      <w:numFmt w:val="decimal"/>
      <w:lvlText w:val="%1."/>
      <w:lvlJc w:val="left"/>
      <w:pPr>
        <w:ind w:left="720" w:hanging="360"/>
      </w:pPr>
    </w:lvl>
    <w:lvl w:ilvl="1" w:tplc="32775771" w:tentative="1">
      <w:start w:val="1"/>
      <w:numFmt w:val="lowerLetter"/>
      <w:lvlText w:val="%2."/>
      <w:lvlJc w:val="left"/>
      <w:pPr>
        <w:ind w:left="1440" w:hanging="360"/>
      </w:pPr>
    </w:lvl>
    <w:lvl w:ilvl="2" w:tplc="32775771" w:tentative="1">
      <w:start w:val="1"/>
      <w:numFmt w:val="lowerRoman"/>
      <w:lvlText w:val="%3."/>
      <w:lvlJc w:val="right"/>
      <w:pPr>
        <w:ind w:left="2160" w:hanging="180"/>
      </w:pPr>
    </w:lvl>
    <w:lvl w:ilvl="3" w:tplc="32775771" w:tentative="1">
      <w:start w:val="1"/>
      <w:numFmt w:val="decimal"/>
      <w:lvlText w:val="%4."/>
      <w:lvlJc w:val="left"/>
      <w:pPr>
        <w:ind w:left="2880" w:hanging="360"/>
      </w:pPr>
    </w:lvl>
    <w:lvl w:ilvl="4" w:tplc="32775771" w:tentative="1">
      <w:start w:val="1"/>
      <w:numFmt w:val="lowerLetter"/>
      <w:lvlText w:val="%5."/>
      <w:lvlJc w:val="left"/>
      <w:pPr>
        <w:ind w:left="3600" w:hanging="360"/>
      </w:pPr>
    </w:lvl>
    <w:lvl w:ilvl="5" w:tplc="32775771" w:tentative="1">
      <w:start w:val="1"/>
      <w:numFmt w:val="lowerRoman"/>
      <w:lvlText w:val="%6."/>
      <w:lvlJc w:val="right"/>
      <w:pPr>
        <w:ind w:left="4320" w:hanging="180"/>
      </w:pPr>
    </w:lvl>
    <w:lvl w:ilvl="6" w:tplc="32775771" w:tentative="1">
      <w:start w:val="1"/>
      <w:numFmt w:val="decimal"/>
      <w:lvlText w:val="%7."/>
      <w:lvlJc w:val="left"/>
      <w:pPr>
        <w:ind w:left="5040" w:hanging="360"/>
      </w:pPr>
    </w:lvl>
    <w:lvl w:ilvl="7" w:tplc="32775771" w:tentative="1">
      <w:start w:val="1"/>
      <w:numFmt w:val="lowerLetter"/>
      <w:lvlText w:val="%8."/>
      <w:lvlJc w:val="left"/>
      <w:pPr>
        <w:ind w:left="5760" w:hanging="360"/>
      </w:pPr>
    </w:lvl>
    <w:lvl w:ilvl="8" w:tplc="32775771" w:tentative="1">
      <w:start w:val="1"/>
      <w:numFmt w:val="lowerRoman"/>
      <w:lvlText w:val="%9."/>
      <w:lvlJc w:val="right"/>
      <w:pPr>
        <w:ind w:left="6480" w:hanging="180"/>
      </w:pPr>
    </w:lvl>
  </w:abstractNum>
  <w:abstractNum w:abstractNumId="23448">
    <w:multiLevelType w:val="hybridMultilevel"/>
    <w:lvl w:ilvl="0" w:tplc="98037368">
      <w:start w:val="1"/>
      <w:numFmt w:val="decimal"/>
      <w:lvlText w:val="%1."/>
      <w:lvlJc w:val="left"/>
      <w:pPr>
        <w:ind w:left="720" w:hanging="360"/>
      </w:pPr>
    </w:lvl>
    <w:lvl w:ilvl="1" w:tplc="98037368" w:tentative="1">
      <w:start w:val="1"/>
      <w:numFmt w:val="lowerLetter"/>
      <w:lvlText w:val="%2."/>
      <w:lvlJc w:val="left"/>
      <w:pPr>
        <w:ind w:left="1440" w:hanging="360"/>
      </w:pPr>
    </w:lvl>
    <w:lvl w:ilvl="2" w:tplc="98037368" w:tentative="1">
      <w:start w:val="1"/>
      <w:numFmt w:val="lowerRoman"/>
      <w:lvlText w:val="%3."/>
      <w:lvlJc w:val="right"/>
      <w:pPr>
        <w:ind w:left="2160" w:hanging="180"/>
      </w:pPr>
    </w:lvl>
    <w:lvl w:ilvl="3" w:tplc="98037368" w:tentative="1">
      <w:start w:val="1"/>
      <w:numFmt w:val="decimal"/>
      <w:lvlText w:val="%4."/>
      <w:lvlJc w:val="left"/>
      <w:pPr>
        <w:ind w:left="2880" w:hanging="360"/>
      </w:pPr>
    </w:lvl>
    <w:lvl w:ilvl="4" w:tplc="98037368" w:tentative="1">
      <w:start w:val="1"/>
      <w:numFmt w:val="lowerLetter"/>
      <w:lvlText w:val="%5."/>
      <w:lvlJc w:val="left"/>
      <w:pPr>
        <w:ind w:left="3600" w:hanging="360"/>
      </w:pPr>
    </w:lvl>
    <w:lvl w:ilvl="5" w:tplc="98037368" w:tentative="1">
      <w:start w:val="1"/>
      <w:numFmt w:val="lowerRoman"/>
      <w:lvlText w:val="%6."/>
      <w:lvlJc w:val="right"/>
      <w:pPr>
        <w:ind w:left="4320" w:hanging="180"/>
      </w:pPr>
    </w:lvl>
    <w:lvl w:ilvl="6" w:tplc="98037368" w:tentative="1">
      <w:start w:val="1"/>
      <w:numFmt w:val="decimal"/>
      <w:lvlText w:val="%7."/>
      <w:lvlJc w:val="left"/>
      <w:pPr>
        <w:ind w:left="5040" w:hanging="360"/>
      </w:pPr>
    </w:lvl>
    <w:lvl w:ilvl="7" w:tplc="98037368" w:tentative="1">
      <w:start w:val="1"/>
      <w:numFmt w:val="lowerLetter"/>
      <w:lvlText w:val="%8."/>
      <w:lvlJc w:val="left"/>
      <w:pPr>
        <w:ind w:left="5760" w:hanging="360"/>
      </w:pPr>
    </w:lvl>
    <w:lvl w:ilvl="8" w:tplc="98037368" w:tentative="1">
      <w:start w:val="1"/>
      <w:numFmt w:val="lowerRoman"/>
      <w:lvlText w:val="%9."/>
      <w:lvlJc w:val="right"/>
      <w:pPr>
        <w:ind w:left="6480" w:hanging="180"/>
      </w:pPr>
    </w:lvl>
  </w:abstractNum>
  <w:abstractNum w:abstractNumId="23447">
    <w:multiLevelType w:val="hybridMultilevel"/>
    <w:lvl w:ilvl="0" w:tplc="63968712">
      <w:start w:val="1"/>
      <w:numFmt w:val="decimal"/>
      <w:lvlText w:val="%1."/>
      <w:lvlJc w:val="left"/>
      <w:pPr>
        <w:ind w:left="720" w:hanging="360"/>
      </w:pPr>
    </w:lvl>
    <w:lvl w:ilvl="1" w:tplc="63968712" w:tentative="1">
      <w:start w:val="1"/>
      <w:numFmt w:val="lowerLetter"/>
      <w:lvlText w:val="%2."/>
      <w:lvlJc w:val="left"/>
      <w:pPr>
        <w:ind w:left="1440" w:hanging="360"/>
      </w:pPr>
    </w:lvl>
    <w:lvl w:ilvl="2" w:tplc="63968712" w:tentative="1">
      <w:start w:val="1"/>
      <w:numFmt w:val="lowerRoman"/>
      <w:lvlText w:val="%3."/>
      <w:lvlJc w:val="right"/>
      <w:pPr>
        <w:ind w:left="2160" w:hanging="180"/>
      </w:pPr>
    </w:lvl>
    <w:lvl w:ilvl="3" w:tplc="63968712" w:tentative="1">
      <w:start w:val="1"/>
      <w:numFmt w:val="decimal"/>
      <w:lvlText w:val="%4."/>
      <w:lvlJc w:val="left"/>
      <w:pPr>
        <w:ind w:left="2880" w:hanging="360"/>
      </w:pPr>
    </w:lvl>
    <w:lvl w:ilvl="4" w:tplc="63968712" w:tentative="1">
      <w:start w:val="1"/>
      <w:numFmt w:val="lowerLetter"/>
      <w:lvlText w:val="%5."/>
      <w:lvlJc w:val="left"/>
      <w:pPr>
        <w:ind w:left="3600" w:hanging="360"/>
      </w:pPr>
    </w:lvl>
    <w:lvl w:ilvl="5" w:tplc="63968712" w:tentative="1">
      <w:start w:val="1"/>
      <w:numFmt w:val="lowerRoman"/>
      <w:lvlText w:val="%6."/>
      <w:lvlJc w:val="right"/>
      <w:pPr>
        <w:ind w:left="4320" w:hanging="180"/>
      </w:pPr>
    </w:lvl>
    <w:lvl w:ilvl="6" w:tplc="63968712" w:tentative="1">
      <w:start w:val="1"/>
      <w:numFmt w:val="decimal"/>
      <w:lvlText w:val="%7."/>
      <w:lvlJc w:val="left"/>
      <w:pPr>
        <w:ind w:left="5040" w:hanging="360"/>
      </w:pPr>
    </w:lvl>
    <w:lvl w:ilvl="7" w:tplc="63968712" w:tentative="1">
      <w:start w:val="1"/>
      <w:numFmt w:val="lowerLetter"/>
      <w:lvlText w:val="%8."/>
      <w:lvlJc w:val="left"/>
      <w:pPr>
        <w:ind w:left="5760" w:hanging="360"/>
      </w:pPr>
    </w:lvl>
    <w:lvl w:ilvl="8" w:tplc="63968712" w:tentative="1">
      <w:start w:val="1"/>
      <w:numFmt w:val="lowerRoman"/>
      <w:lvlText w:val="%9."/>
      <w:lvlJc w:val="right"/>
      <w:pPr>
        <w:ind w:left="6480" w:hanging="180"/>
      </w:pPr>
    </w:lvl>
  </w:abstractNum>
  <w:abstractNum w:abstractNumId="23446">
    <w:multiLevelType w:val="hybridMultilevel"/>
    <w:lvl w:ilvl="0" w:tplc="74643210">
      <w:start w:val="1"/>
      <w:numFmt w:val="decimal"/>
      <w:lvlText w:val="%1."/>
      <w:lvlJc w:val="left"/>
      <w:pPr>
        <w:ind w:left="720" w:hanging="360"/>
      </w:pPr>
    </w:lvl>
    <w:lvl w:ilvl="1" w:tplc="74643210" w:tentative="1">
      <w:start w:val="1"/>
      <w:numFmt w:val="lowerLetter"/>
      <w:lvlText w:val="%2."/>
      <w:lvlJc w:val="left"/>
      <w:pPr>
        <w:ind w:left="1440" w:hanging="360"/>
      </w:pPr>
    </w:lvl>
    <w:lvl w:ilvl="2" w:tplc="74643210" w:tentative="1">
      <w:start w:val="1"/>
      <w:numFmt w:val="lowerRoman"/>
      <w:lvlText w:val="%3."/>
      <w:lvlJc w:val="right"/>
      <w:pPr>
        <w:ind w:left="2160" w:hanging="180"/>
      </w:pPr>
    </w:lvl>
    <w:lvl w:ilvl="3" w:tplc="74643210" w:tentative="1">
      <w:start w:val="1"/>
      <w:numFmt w:val="decimal"/>
      <w:lvlText w:val="%4."/>
      <w:lvlJc w:val="left"/>
      <w:pPr>
        <w:ind w:left="2880" w:hanging="360"/>
      </w:pPr>
    </w:lvl>
    <w:lvl w:ilvl="4" w:tplc="74643210" w:tentative="1">
      <w:start w:val="1"/>
      <w:numFmt w:val="lowerLetter"/>
      <w:lvlText w:val="%5."/>
      <w:lvlJc w:val="left"/>
      <w:pPr>
        <w:ind w:left="3600" w:hanging="360"/>
      </w:pPr>
    </w:lvl>
    <w:lvl w:ilvl="5" w:tplc="74643210" w:tentative="1">
      <w:start w:val="1"/>
      <w:numFmt w:val="lowerRoman"/>
      <w:lvlText w:val="%6."/>
      <w:lvlJc w:val="right"/>
      <w:pPr>
        <w:ind w:left="4320" w:hanging="180"/>
      </w:pPr>
    </w:lvl>
    <w:lvl w:ilvl="6" w:tplc="74643210" w:tentative="1">
      <w:start w:val="1"/>
      <w:numFmt w:val="decimal"/>
      <w:lvlText w:val="%7."/>
      <w:lvlJc w:val="left"/>
      <w:pPr>
        <w:ind w:left="5040" w:hanging="360"/>
      </w:pPr>
    </w:lvl>
    <w:lvl w:ilvl="7" w:tplc="74643210" w:tentative="1">
      <w:start w:val="1"/>
      <w:numFmt w:val="lowerLetter"/>
      <w:lvlText w:val="%8."/>
      <w:lvlJc w:val="left"/>
      <w:pPr>
        <w:ind w:left="5760" w:hanging="360"/>
      </w:pPr>
    </w:lvl>
    <w:lvl w:ilvl="8" w:tplc="74643210" w:tentative="1">
      <w:start w:val="1"/>
      <w:numFmt w:val="lowerRoman"/>
      <w:lvlText w:val="%9."/>
      <w:lvlJc w:val="right"/>
      <w:pPr>
        <w:ind w:left="6480" w:hanging="180"/>
      </w:pPr>
    </w:lvl>
  </w:abstractNum>
  <w:abstractNum w:abstractNumId="23445">
    <w:multiLevelType w:val="hybridMultilevel"/>
    <w:lvl w:ilvl="0" w:tplc="26271180">
      <w:start w:val="1"/>
      <w:numFmt w:val="decimal"/>
      <w:lvlText w:val="%1."/>
      <w:lvlJc w:val="left"/>
      <w:pPr>
        <w:ind w:left="720" w:hanging="360"/>
      </w:pPr>
    </w:lvl>
    <w:lvl w:ilvl="1" w:tplc="26271180" w:tentative="1">
      <w:start w:val="1"/>
      <w:numFmt w:val="lowerLetter"/>
      <w:lvlText w:val="%2."/>
      <w:lvlJc w:val="left"/>
      <w:pPr>
        <w:ind w:left="1440" w:hanging="360"/>
      </w:pPr>
    </w:lvl>
    <w:lvl w:ilvl="2" w:tplc="26271180" w:tentative="1">
      <w:start w:val="1"/>
      <w:numFmt w:val="lowerRoman"/>
      <w:lvlText w:val="%3."/>
      <w:lvlJc w:val="right"/>
      <w:pPr>
        <w:ind w:left="2160" w:hanging="180"/>
      </w:pPr>
    </w:lvl>
    <w:lvl w:ilvl="3" w:tplc="26271180" w:tentative="1">
      <w:start w:val="1"/>
      <w:numFmt w:val="decimal"/>
      <w:lvlText w:val="%4."/>
      <w:lvlJc w:val="left"/>
      <w:pPr>
        <w:ind w:left="2880" w:hanging="360"/>
      </w:pPr>
    </w:lvl>
    <w:lvl w:ilvl="4" w:tplc="26271180" w:tentative="1">
      <w:start w:val="1"/>
      <w:numFmt w:val="lowerLetter"/>
      <w:lvlText w:val="%5."/>
      <w:lvlJc w:val="left"/>
      <w:pPr>
        <w:ind w:left="3600" w:hanging="360"/>
      </w:pPr>
    </w:lvl>
    <w:lvl w:ilvl="5" w:tplc="26271180" w:tentative="1">
      <w:start w:val="1"/>
      <w:numFmt w:val="lowerRoman"/>
      <w:lvlText w:val="%6."/>
      <w:lvlJc w:val="right"/>
      <w:pPr>
        <w:ind w:left="4320" w:hanging="180"/>
      </w:pPr>
    </w:lvl>
    <w:lvl w:ilvl="6" w:tplc="26271180" w:tentative="1">
      <w:start w:val="1"/>
      <w:numFmt w:val="decimal"/>
      <w:lvlText w:val="%7."/>
      <w:lvlJc w:val="left"/>
      <w:pPr>
        <w:ind w:left="5040" w:hanging="360"/>
      </w:pPr>
    </w:lvl>
    <w:lvl w:ilvl="7" w:tplc="26271180" w:tentative="1">
      <w:start w:val="1"/>
      <w:numFmt w:val="lowerLetter"/>
      <w:lvlText w:val="%8."/>
      <w:lvlJc w:val="left"/>
      <w:pPr>
        <w:ind w:left="5760" w:hanging="360"/>
      </w:pPr>
    </w:lvl>
    <w:lvl w:ilvl="8" w:tplc="26271180" w:tentative="1">
      <w:start w:val="1"/>
      <w:numFmt w:val="lowerRoman"/>
      <w:lvlText w:val="%9."/>
      <w:lvlJc w:val="right"/>
      <w:pPr>
        <w:ind w:left="6480" w:hanging="180"/>
      </w:pPr>
    </w:lvl>
  </w:abstractNum>
  <w:abstractNum w:abstractNumId="23444">
    <w:multiLevelType w:val="hybridMultilevel"/>
    <w:lvl w:ilvl="0" w:tplc="48461646">
      <w:start w:val="1"/>
      <w:numFmt w:val="decimal"/>
      <w:lvlText w:val="%1."/>
      <w:lvlJc w:val="left"/>
      <w:pPr>
        <w:ind w:left="720" w:hanging="360"/>
      </w:pPr>
    </w:lvl>
    <w:lvl w:ilvl="1" w:tplc="48461646" w:tentative="1">
      <w:start w:val="1"/>
      <w:numFmt w:val="lowerLetter"/>
      <w:lvlText w:val="%2."/>
      <w:lvlJc w:val="left"/>
      <w:pPr>
        <w:ind w:left="1440" w:hanging="360"/>
      </w:pPr>
    </w:lvl>
    <w:lvl w:ilvl="2" w:tplc="48461646" w:tentative="1">
      <w:start w:val="1"/>
      <w:numFmt w:val="lowerRoman"/>
      <w:lvlText w:val="%3."/>
      <w:lvlJc w:val="right"/>
      <w:pPr>
        <w:ind w:left="2160" w:hanging="180"/>
      </w:pPr>
    </w:lvl>
    <w:lvl w:ilvl="3" w:tplc="48461646" w:tentative="1">
      <w:start w:val="1"/>
      <w:numFmt w:val="decimal"/>
      <w:lvlText w:val="%4."/>
      <w:lvlJc w:val="left"/>
      <w:pPr>
        <w:ind w:left="2880" w:hanging="360"/>
      </w:pPr>
    </w:lvl>
    <w:lvl w:ilvl="4" w:tplc="48461646" w:tentative="1">
      <w:start w:val="1"/>
      <w:numFmt w:val="lowerLetter"/>
      <w:lvlText w:val="%5."/>
      <w:lvlJc w:val="left"/>
      <w:pPr>
        <w:ind w:left="3600" w:hanging="360"/>
      </w:pPr>
    </w:lvl>
    <w:lvl w:ilvl="5" w:tplc="48461646" w:tentative="1">
      <w:start w:val="1"/>
      <w:numFmt w:val="lowerRoman"/>
      <w:lvlText w:val="%6."/>
      <w:lvlJc w:val="right"/>
      <w:pPr>
        <w:ind w:left="4320" w:hanging="180"/>
      </w:pPr>
    </w:lvl>
    <w:lvl w:ilvl="6" w:tplc="48461646" w:tentative="1">
      <w:start w:val="1"/>
      <w:numFmt w:val="decimal"/>
      <w:lvlText w:val="%7."/>
      <w:lvlJc w:val="left"/>
      <w:pPr>
        <w:ind w:left="5040" w:hanging="360"/>
      </w:pPr>
    </w:lvl>
    <w:lvl w:ilvl="7" w:tplc="48461646" w:tentative="1">
      <w:start w:val="1"/>
      <w:numFmt w:val="lowerLetter"/>
      <w:lvlText w:val="%8."/>
      <w:lvlJc w:val="left"/>
      <w:pPr>
        <w:ind w:left="5760" w:hanging="360"/>
      </w:pPr>
    </w:lvl>
    <w:lvl w:ilvl="8" w:tplc="48461646" w:tentative="1">
      <w:start w:val="1"/>
      <w:numFmt w:val="lowerRoman"/>
      <w:lvlText w:val="%9."/>
      <w:lvlJc w:val="right"/>
      <w:pPr>
        <w:ind w:left="6480" w:hanging="180"/>
      </w:pPr>
    </w:lvl>
  </w:abstractNum>
  <w:abstractNum w:abstractNumId="23443">
    <w:multiLevelType w:val="hybridMultilevel"/>
    <w:lvl w:ilvl="0" w:tplc="30456080">
      <w:start w:val="1"/>
      <w:numFmt w:val="decimal"/>
      <w:lvlText w:val="%1."/>
      <w:lvlJc w:val="left"/>
      <w:pPr>
        <w:ind w:left="720" w:hanging="360"/>
      </w:pPr>
    </w:lvl>
    <w:lvl w:ilvl="1" w:tplc="30456080" w:tentative="1">
      <w:start w:val="1"/>
      <w:numFmt w:val="lowerLetter"/>
      <w:lvlText w:val="%2."/>
      <w:lvlJc w:val="left"/>
      <w:pPr>
        <w:ind w:left="1440" w:hanging="360"/>
      </w:pPr>
    </w:lvl>
    <w:lvl w:ilvl="2" w:tplc="30456080" w:tentative="1">
      <w:start w:val="1"/>
      <w:numFmt w:val="lowerRoman"/>
      <w:lvlText w:val="%3."/>
      <w:lvlJc w:val="right"/>
      <w:pPr>
        <w:ind w:left="2160" w:hanging="180"/>
      </w:pPr>
    </w:lvl>
    <w:lvl w:ilvl="3" w:tplc="30456080" w:tentative="1">
      <w:start w:val="1"/>
      <w:numFmt w:val="decimal"/>
      <w:lvlText w:val="%4."/>
      <w:lvlJc w:val="left"/>
      <w:pPr>
        <w:ind w:left="2880" w:hanging="360"/>
      </w:pPr>
    </w:lvl>
    <w:lvl w:ilvl="4" w:tplc="30456080" w:tentative="1">
      <w:start w:val="1"/>
      <w:numFmt w:val="lowerLetter"/>
      <w:lvlText w:val="%5."/>
      <w:lvlJc w:val="left"/>
      <w:pPr>
        <w:ind w:left="3600" w:hanging="360"/>
      </w:pPr>
    </w:lvl>
    <w:lvl w:ilvl="5" w:tplc="30456080" w:tentative="1">
      <w:start w:val="1"/>
      <w:numFmt w:val="lowerRoman"/>
      <w:lvlText w:val="%6."/>
      <w:lvlJc w:val="right"/>
      <w:pPr>
        <w:ind w:left="4320" w:hanging="180"/>
      </w:pPr>
    </w:lvl>
    <w:lvl w:ilvl="6" w:tplc="30456080" w:tentative="1">
      <w:start w:val="1"/>
      <w:numFmt w:val="decimal"/>
      <w:lvlText w:val="%7."/>
      <w:lvlJc w:val="left"/>
      <w:pPr>
        <w:ind w:left="5040" w:hanging="360"/>
      </w:pPr>
    </w:lvl>
    <w:lvl w:ilvl="7" w:tplc="30456080" w:tentative="1">
      <w:start w:val="1"/>
      <w:numFmt w:val="lowerLetter"/>
      <w:lvlText w:val="%8."/>
      <w:lvlJc w:val="left"/>
      <w:pPr>
        <w:ind w:left="5760" w:hanging="360"/>
      </w:pPr>
    </w:lvl>
    <w:lvl w:ilvl="8" w:tplc="30456080" w:tentative="1">
      <w:start w:val="1"/>
      <w:numFmt w:val="lowerRoman"/>
      <w:lvlText w:val="%9."/>
      <w:lvlJc w:val="right"/>
      <w:pPr>
        <w:ind w:left="6480" w:hanging="180"/>
      </w:pPr>
    </w:lvl>
  </w:abstractNum>
  <w:abstractNum w:abstractNumId="23442">
    <w:multiLevelType w:val="hybridMultilevel"/>
    <w:lvl w:ilvl="0" w:tplc="30690617">
      <w:start w:val="1"/>
      <w:numFmt w:val="decimal"/>
      <w:lvlText w:val="%1."/>
      <w:lvlJc w:val="left"/>
      <w:pPr>
        <w:ind w:left="720" w:hanging="360"/>
      </w:pPr>
    </w:lvl>
    <w:lvl w:ilvl="1" w:tplc="30690617" w:tentative="1">
      <w:start w:val="1"/>
      <w:numFmt w:val="lowerLetter"/>
      <w:lvlText w:val="%2."/>
      <w:lvlJc w:val="left"/>
      <w:pPr>
        <w:ind w:left="1440" w:hanging="360"/>
      </w:pPr>
    </w:lvl>
    <w:lvl w:ilvl="2" w:tplc="30690617" w:tentative="1">
      <w:start w:val="1"/>
      <w:numFmt w:val="lowerRoman"/>
      <w:lvlText w:val="%3."/>
      <w:lvlJc w:val="right"/>
      <w:pPr>
        <w:ind w:left="2160" w:hanging="180"/>
      </w:pPr>
    </w:lvl>
    <w:lvl w:ilvl="3" w:tplc="30690617" w:tentative="1">
      <w:start w:val="1"/>
      <w:numFmt w:val="decimal"/>
      <w:lvlText w:val="%4."/>
      <w:lvlJc w:val="left"/>
      <w:pPr>
        <w:ind w:left="2880" w:hanging="360"/>
      </w:pPr>
    </w:lvl>
    <w:lvl w:ilvl="4" w:tplc="30690617" w:tentative="1">
      <w:start w:val="1"/>
      <w:numFmt w:val="lowerLetter"/>
      <w:lvlText w:val="%5."/>
      <w:lvlJc w:val="left"/>
      <w:pPr>
        <w:ind w:left="3600" w:hanging="360"/>
      </w:pPr>
    </w:lvl>
    <w:lvl w:ilvl="5" w:tplc="30690617" w:tentative="1">
      <w:start w:val="1"/>
      <w:numFmt w:val="lowerRoman"/>
      <w:lvlText w:val="%6."/>
      <w:lvlJc w:val="right"/>
      <w:pPr>
        <w:ind w:left="4320" w:hanging="180"/>
      </w:pPr>
    </w:lvl>
    <w:lvl w:ilvl="6" w:tplc="30690617" w:tentative="1">
      <w:start w:val="1"/>
      <w:numFmt w:val="decimal"/>
      <w:lvlText w:val="%7."/>
      <w:lvlJc w:val="left"/>
      <w:pPr>
        <w:ind w:left="5040" w:hanging="360"/>
      </w:pPr>
    </w:lvl>
    <w:lvl w:ilvl="7" w:tplc="30690617" w:tentative="1">
      <w:start w:val="1"/>
      <w:numFmt w:val="lowerLetter"/>
      <w:lvlText w:val="%8."/>
      <w:lvlJc w:val="left"/>
      <w:pPr>
        <w:ind w:left="5760" w:hanging="360"/>
      </w:pPr>
    </w:lvl>
    <w:lvl w:ilvl="8" w:tplc="30690617" w:tentative="1">
      <w:start w:val="1"/>
      <w:numFmt w:val="lowerRoman"/>
      <w:lvlText w:val="%9."/>
      <w:lvlJc w:val="right"/>
      <w:pPr>
        <w:ind w:left="6480" w:hanging="180"/>
      </w:pPr>
    </w:lvl>
  </w:abstractNum>
  <w:abstractNum w:abstractNumId="23441">
    <w:multiLevelType w:val="hybridMultilevel"/>
    <w:lvl w:ilvl="0" w:tplc="44009557">
      <w:start w:val="1"/>
      <w:numFmt w:val="decimal"/>
      <w:lvlText w:val="%1."/>
      <w:lvlJc w:val="left"/>
      <w:pPr>
        <w:ind w:left="720" w:hanging="360"/>
      </w:pPr>
    </w:lvl>
    <w:lvl w:ilvl="1" w:tplc="44009557" w:tentative="1">
      <w:start w:val="1"/>
      <w:numFmt w:val="lowerLetter"/>
      <w:lvlText w:val="%2."/>
      <w:lvlJc w:val="left"/>
      <w:pPr>
        <w:ind w:left="1440" w:hanging="360"/>
      </w:pPr>
    </w:lvl>
    <w:lvl w:ilvl="2" w:tplc="44009557" w:tentative="1">
      <w:start w:val="1"/>
      <w:numFmt w:val="lowerRoman"/>
      <w:lvlText w:val="%3."/>
      <w:lvlJc w:val="right"/>
      <w:pPr>
        <w:ind w:left="2160" w:hanging="180"/>
      </w:pPr>
    </w:lvl>
    <w:lvl w:ilvl="3" w:tplc="44009557" w:tentative="1">
      <w:start w:val="1"/>
      <w:numFmt w:val="decimal"/>
      <w:lvlText w:val="%4."/>
      <w:lvlJc w:val="left"/>
      <w:pPr>
        <w:ind w:left="2880" w:hanging="360"/>
      </w:pPr>
    </w:lvl>
    <w:lvl w:ilvl="4" w:tplc="44009557" w:tentative="1">
      <w:start w:val="1"/>
      <w:numFmt w:val="lowerLetter"/>
      <w:lvlText w:val="%5."/>
      <w:lvlJc w:val="left"/>
      <w:pPr>
        <w:ind w:left="3600" w:hanging="360"/>
      </w:pPr>
    </w:lvl>
    <w:lvl w:ilvl="5" w:tplc="44009557" w:tentative="1">
      <w:start w:val="1"/>
      <w:numFmt w:val="lowerRoman"/>
      <w:lvlText w:val="%6."/>
      <w:lvlJc w:val="right"/>
      <w:pPr>
        <w:ind w:left="4320" w:hanging="180"/>
      </w:pPr>
    </w:lvl>
    <w:lvl w:ilvl="6" w:tplc="44009557" w:tentative="1">
      <w:start w:val="1"/>
      <w:numFmt w:val="decimal"/>
      <w:lvlText w:val="%7."/>
      <w:lvlJc w:val="left"/>
      <w:pPr>
        <w:ind w:left="5040" w:hanging="360"/>
      </w:pPr>
    </w:lvl>
    <w:lvl w:ilvl="7" w:tplc="44009557" w:tentative="1">
      <w:start w:val="1"/>
      <w:numFmt w:val="lowerLetter"/>
      <w:lvlText w:val="%8."/>
      <w:lvlJc w:val="left"/>
      <w:pPr>
        <w:ind w:left="5760" w:hanging="360"/>
      </w:pPr>
    </w:lvl>
    <w:lvl w:ilvl="8" w:tplc="44009557" w:tentative="1">
      <w:start w:val="1"/>
      <w:numFmt w:val="lowerRoman"/>
      <w:lvlText w:val="%9."/>
      <w:lvlJc w:val="right"/>
      <w:pPr>
        <w:ind w:left="6480" w:hanging="180"/>
      </w:pPr>
    </w:lvl>
  </w:abstractNum>
  <w:abstractNum w:abstractNumId="23440">
    <w:multiLevelType w:val="hybridMultilevel"/>
    <w:lvl w:ilvl="0" w:tplc="17930964">
      <w:start w:val="1"/>
      <w:numFmt w:val="decimal"/>
      <w:lvlText w:val="%1."/>
      <w:lvlJc w:val="left"/>
      <w:pPr>
        <w:ind w:left="720" w:hanging="360"/>
      </w:pPr>
    </w:lvl>
    <w:lvl w:ilvl="1" w:tplc="17930964" w:tentative="1">
      <w:start w:val="1"/>
      <w:numFmt w:val="lowerLetter"/>
      <w:lvlText w:val="%2."/>
      <w:lvlJc w:val="left"/>
      <w:pPr>
        <w:ind w:left="1440" w:hanging="360"/>
      </w:pPr>
    </w:lvl>
    <w:lvl w:ilvl="2" w:tplc="17930964" w:tentative="1">
      <w:start w:val="1"/>
      <w:numFmt w:val="lowerRoman"/>
      <w:lvlText w:val="%3."/>
      <w:lvlJc w:val="right"/>
      <w:pPr>
        <w:ind w:left="2160" w:hanging="180"/>
      </w:pPr>
    </w:lvl>
    <w:lvl w:ilvl="3" w:tplc="17930964" w:tentative="1">
      <w:start w:val="1"/>
      <w:numFmt w:val="decimal"/>
      <w:lvlText w:val="%4."/>
      <w:lvlJc w:val="left"/>
      <w:pPr>
        <w:ind w:left="2880" w:hanging="360"/>
      </w:pPr>
    </w:lvl>
    <w:lvl w:ilvl="4" w:tplc="17930964" w:tentative="1">
      <w:start w:val="1"/>
      <w:numFmt w:val="lowerLetter"/>
      <w:lvlText w:val="%5."/>
      <w:lvlJc w:val="left"/>
      <w:pPr>
        <w:ind w:left="3600" w:hanging="360"/>
      </w:pPr>
    </w:lvl>
    <w:lvl w:ilvl="5" w:tplc="17930964" w:tentative="1">
      <w:start w:val="1"/>
      <w:numFmt w:val="lowerRoman"/>
      <w:lvlText w:val="%6."/>
      <w:lvlJc w:val="right"/>
      <w:pPr>
        <w:ind w:left="4320" w:hanging="180"/>
      </w:pPr>
    </w:lvl>
    <w:lvl w:ilvl="6" w:tplc="17930964" w:tentative="1">
      <w:start w:val="1"/>
      <w:numFmt w:val="decimal"/>
      <w:lvlText w:val="%7."/>
      <w:lvlJc w:val="left"/>
      <w:pPr>
        <w:ind w:left="5040" w:hanging="360"/>
      </w:pPr>
    </w:lvl>
    <w:lvl w:ilvl="7" w:tplc="17930964" w:tentative="1">
      <w:start w:val="1"/>
      <w:numFmt w:val="lowerLetter"/>
      <w:lvlText w:val="%8."/>
      <w:lvlJc w:val="left"/>
      <w:pPr>
        <w:ind w:left="5760" w:hanging="360"/>
      </w:pPr>
    </w:lvl>
    <w:lvl w:ilvl="8" w:tplc="17930964" w:tentative="1">
      <w:start w:val="1"/>
      <w:numFmt w:val="lowerRoman"/>
      <w:lvlText w:val="%9."/>
      <w:lvlJc w:val="right"/>
      <w:pPr>
        <w:ind w:left="6480" w:hanging="180"/>
      </w:pPr>
    </w:lvl>
  </w:abstractNum>
  <w:abstractNum w:abstractNumId="23439">
    <w:multiLevelType w:val="hybridMultilevel"/>
    <w:lvl w:ilvl="0" w:tplc="53794173">
      <w:start w:val="1"/>
      <w:numFmt w:val="decimal"/>
      <w:lvlText w:val="%1."/>
      <w:lvlJc w:val="left"/>
      <w:pPr>
        <w:ind w:left="720" w:hanging="360"/>
      </w:pPr>
    </w:lvl>
    <w:lvl w:ilvl="1" w:tplc="53794173" w:tentative="1">
      <w:start w:val="1"/>
      <w:numFmt w:val="lowerLetter"/>
      <w:lvlText w:val="%2."/>
      <w:lvlJc w:val="left"/>
      <w:pPr>
        <w:ind w:left="1440" w:hanging="360"/>
      </w:pPr>
    </w:lvl>
    <w:lvl w:ilvl="2" w:tplc="53794173" w:tentative="1">
      <w:start w:val="1"/>
      <w:numFmt w:val="lowerRoman"/>
      <w:lvlText w:val="%3."/>
      <w:lvlJc w:val="right"/>
      <w:pPr>
        <w:ind w:left="2160" w:hanging="180"/>
      </w:pPr>
    </w:lvl>
    <w:lvl w:ilvl="3" w:tplc="53794173" w:tentative="1">
      <w:start w:val="1"/>
      <w:numFmt w:val="decimal"/>
      <w:lvlText w:val="%4."/>
      <w:lvlJc w:val="left"/>
      <w:pPr>
        <w:ind w:left="2880" w:hanging="360"/>
      </w:pPr>
    </w:lvl>
    <w:lvl w:ilvl="4" w:tplc="53794173" w:tentative="1">
      <w:start w:val="1"/>
      <w:numFmt w:val="lowerLetter"/>
      <w:lvlText w:val="%5."/>
      <w:lvlJc w:val="left"/>
      <w:pPr>
        <w:ind w:left="3600" w:hanging="360"/>
      </w:pPr>
    </w:lvl>
    <w:lvl w:ilvl="5" w:tplc="53794173" w:tentative="1">
      <w:start w:val="1"/>
      <w:numFmt w:val="lowerRoman"/>
      <w:lvlText w:val="%6."/>
      <w:lvlJc w:val="right"/>
      <w:pPr>
        <w:ind w:left="4320" w:hanging="180"/>
      </w:pPr>
    </w:lvl>
    <w:lvl w:ilvl="6" w:tplc="53794173" w:tentative="1">
      <w:start w:val="1"/>
      <w:numFmt w:val="decimal"/>
      <w:lvlText w:val="%7."/>
      <w:lvlJc w:val="left"/>
      <w:pPr>
        <w:ind w:left="5040" w:hanging="360"/>
      </w:pPr>
    </w:lvl>
    <w:lvl w:ilvl="7" w:tplc="53794173" w:tentative="1">
      <w:start w:val="1"/>
      <w:numFmt w:val="lowerLetter"/>
      <w:lvlText w:val="%8."/>
      <w:lvlJc w:val="left"/>
      <w:pPr>
        <w:ind w:left="5760" w:hanging="360"/>
      </w:pPr>
    </w:lvl>
    <w:lvl w:ilvl="8" w:tplc="53794173" w:tentative="1">
      <w:start w:val="1"/>
      <w:numFmt w:val="lowerRoman"/>
      <w:lvlText w:val="%9."/>
      <w:lvlJc w:val="right"/>
      <w:pPr>
        <w:ind w:left="6480" w:hanging="180"/>
      </w:pPr>
    </w:lvl>
  </w:abstractNum>
  <w:abstractNum w:abstractNumId="23438">
    <w:multiLevelType w:val="hybridMultilevel"/>
    <w:lvl w:ilvl="0" w:tplc="45336496">
      <w:start w:val="1"/>
      <w:numFmt w:val="decimal"/>
      <w:lvlText w:val="%1."/>
      <w:lvlJc w:val="left"/>
      <w:pPr>
        <w:ind w:left="720" w:hanging="360"/>
      </w:pPr>
    </w:lvl>
    <w:lvl w:ilvl="1" w:tplc="45336496" w:tentative="1">
      <w:start w:val="1"/>
      <w:numFmt w:val="lowerLetter"/>
      <w:lvlText w:val="%2."/>
      <w:lvlJc w:val="left"/>
      <w:pPr>
        <w:ind w:left="1440" w:hanging="360"/>
      </w:pPr>
    </w:lvl>
    <w:lvl w:ilvl="2" w:tplc="45336496" w:tentative="1">
      <w:start w:val="1"/>
      <w:numFmt w:val="lowerRoman"/>
      <w:lvlText w:val="%3."/>
      <w:lvlJc w:val="right"/>
      <w:pPr>
        <w:ind w:left="2160" w:hanging="180"/>
      </w:pPr>
    </w:lvl>
    <w:lvl w:ilvl="3" w:tplc="45336496" w:tentative="1">
      <w:start w:val="1"/>
      <w:numFmt w:val="decimal"/>
      <w:lvlText w:val="%4."/>
      <w:lvlJc w:val="left"/>
      <w:pPr>
        <w:ind w:left="2880" w:hanging="360"/>
      </w:pPr>
    </w:lvl>
    <w:lvl w:ilvl="4" w:tplc="45336496" w:tentative="1">
      <w:start w:val="1"/>
      <w:numFmt w:val="lowerLetter"/>
      <w:lvlText w:val="%5."/>
      <w:lvlJc w:val="left"/>
      <w:pPr>
        <w:ind w:left="3600" w:hanging="360"/>
      </w:pPr>
    </w:lvl>
    <w:lvl w:ilvl="5" w:tplc="45336496" w:tentative="1">
      <w:start w:val="1"/>
      <w:numFmt w:val="lowerRoman"/>
      <w:lvlText w:val="%6."/>
      <w:lvlJc w:val="right"/>
      <w:pPr>
        <w:ind w:left="4320" w:hanging="180"/>
      </w:pPr>
    </w:lvl>
    <w:lvl w:ilvl="6" w:tplc="45336496" w:tentative="1">
      <w:start w:val="1"/>
      <w:numFmt w:val="decimal"/>
      <w:lvlText w:val="%7."/>
      <w:lvlJc w:val="left"/>
      <w:pPr>
        <w:ind w:left="5040" w:hanging="360"/>
      </w:pPr>
    </w:lvl>
    <w:lvl w:ilvl="7" w:tplc="45336496" w:tentative="1">
      <w:start w:val="1"/>
      <w:numFmt w:val="lowerLetter"/>
      <w:lvlText w:val="%8."/>
      <w:lvlJc w:val="left"/>
      <w:pPr>
        <w:ind w:left="5760" w:hanging="360"/>
      </w:pPr>
    </w:lvl>
    <w:lvl w:ilvl="8" w:tplc="45336496" w:tentative="1">
      <w:start w:val="1"/>
      <w:numFmt w:val="lowerRoman"/>
      <w:lvlText w:val="%9."/>
      <w:lvlJc w:val="right"/>
      <w:pPr>
        <w:ind w:left="6480" w:hanging="180"/>
      </w:pPr>
    </w:lvl>
  </w:abstractNum>
  <w:abstractNum w:abstractNumId="23437">
    <w:multiLevelType w:val="hybridMultilevel"/>
    <w:lvl w:ilvl="0" w:tplc="80423686">
      <w:start w:val="1"/>
      <w:numFmt w:val="decimal"/>
      <w:lvlText w:val="%1."/>
      <w:lvlJc w:val="left"/>
      <w:pPr>
        <w:ind w:left="720" w:hanging="360"/>
      </w:pPr>
    </w:lvl>
    <w:lvl w:ilvl="1" w:tplc="80423686" w:tentative="1">
      <w:start w:val="1"/>
      <w:numFmt w:val="lowerLetter"/>
      <w:lvlText w:val="%2."/>
      <w:lvlJc w:val="left"/>
      <w:pPr>
        <w:ind w:left="1440" w:hanging="360"/>
      </w:pPr>
    </w:lvl>
    <w:lvl w:ilvl="2" w:tplc="80423686" w:tentative="1">
      <w:start w:val="1"/>
      <w:numFmt w:val="lowerRoman"/>
      <w:lvlText w:val="%3."/>
      <w:lvlJc w:val="right"/>
      <w:pPr>
        <w:ind w:left="2160" w:hanging="180"/>
      </w:pPr>
    </w:lvl>
    <w:lvl w:ilvl="3" w:tplc="80423686" w:tentative="1">
      <w:start w:val="1"/>
      <w:numFmt w:val="decimal"/>
      <w:lvlText w:val="%4."/>
      <w:lvlJc w:val="left"/>
      <w:pPr>
        <w:ind w:left="2880" w:hanging="360"/>
      </w:pPr>
    </w:lvl>
    <w:lvl w:ilvl="4" w:tplc="80423686" w:tentative="1">
      <w:start w:val="1"/>
      <w:numFmt w:val="lowerLetter"/>
      <w:lvlText w:val="%5."/>
      <w:lvlJc w:val="left"/>
      <w:pPr>
        <w:ind w:left="3600" w:hanging="360"/>
      </w:pPr>
    </w:lvl>
    <w:lvl w:ilvl="5" w:tplc="80423686" w:tentative="1">
      <w:start w:val="1"/>
      <w:numFmt w:val="lowerRoman"/>
      <w:lvlText w:val="%6."/>
      <w:lvlJc w:val="right"/>
      <w:pPr>
        <w:ind w:left="4320" w:hanging="180"/>
      </w:pPr>
    </w:lvl>
    <w:lvl w:ilvl="6" w:tplc="80423686" w:tentative="1">
      <w:start w:val="1"/>
      <w:numFmt w:val="decimal"/>
      <w:lvlText w:val="%7."/>
      <w:lvlJc w:val="left"/>
      <w:pPr>
        <w:ind w:left="5040" w:hanging="360"/>
      </w:pPr>
    </w:lvl>
    <w:lvl w:ilvl="7" w:tplc="80423686" w:tentative="1">
      <w:start w:val="1"/>
      <w:numFmt w:val="lowerLetter"/>
      <w:lvlText w:val="%8."/>
      <w:lvlJc w:val="left"/>
      <w:pPr>
        <w:ind w:left="5760" w:hanging="360"/>
      </w:pPr>
    </w:lvl>
    <w:lvl w:ilvl="8" w:tplc="80423686" w:tentative="1">
      <w:start w:val="1"/>
      <w:numFmt w:val="lowerRoman"/>
      <w:lvlText w:val="%9."/>
      <w:lvlJc w:val="right"/>
      <w:pPr>
        <w:ind w:left="6480" w:hanging="180"/>
      </w:pPr>
    </w:lvl>
  </w:abstractNum>
  <w:abstractNum w:abstractNumId="23436">
    <w:multiLevelType w:val="hybridMultilevel"/>
    <w:lvl w:ilvl="0" w:tplc="80911223">
      <w:start w:val="1"/>
      <w:numFmt w:val="decimal"/>
      <w:lvlText w:val="%1."/>
      <w:lvlJc w:val="left"/>
      <w:pPr>
        <w:ind w:left="720" w:hanging="360"/>
      </w:pPr>
    </w:lvl>
    <w:lvl w:ilvl="1" w:tplc="80911223" w:tentative="1">
      <w:start w:val="1"/>
      <w:numFmt w:val="lowerLetter"/>
      <w:lvlText w:val="%2."/>
      <w:lvlJc w:val="left"/>
      <w:pPr>
        <w:ind w:left="1440" w:hanging="360"/>
      </w:pPr>
    </w:lvl>
    <w:lvl w:ilvl="2" w:tplc="80911223" w:tentative="1">
      <w:start w:val="1"/>
      <w:numFmt w:val="lowerRoman"/>
      <w:lvlText w:val="%3."/>
      <w:lvlJc w:val="right"/>
      <w:pPr>
        <w:ind w:left="2160" w:hanging="180"/>
      </w:pPr>
    </w:lvl>
    <w:lvl w:ilvl="3" w:tplc="80911223" w:tentative="1">
      <w:start w:val="1"/>
      <w:numFmt w:val="decimal"/>
      <w:lvlText w:val="%4."/>
      <w:lvlJc w:val="left"/>
      <w:pPr>
        <w:ind w:left="2880" w:hanging="360"/>
      </w:pPr>
    </w:lvl>
    <w:lvl w:ilvl="4" w:tplc="80911223" w:tentative="1">
      <w:start w:val="1"/>
      <w:numFmt w:val="lowerLetter"/>
      <w:lvlText w:val="%5."/>
      <w:lvlJc w:val="left"/>
      <w:pPr>
        <w:ind w:left="3600" w:hanging="360"/>
      </w:pPr>
    </w:lvl>
    <w:lvl w:ilvl="5" w:tplc="80911223" w:tentative="1">
      <w:start w:val="1"/>
      <w:numFmt w:val="lowerRoman"/>
      <w:lvlText w:val="%6."/>
      <w:lvlJc w:val="right"/>
      <w:pPr>
        <w:ind w:left="4320" w:hanging="180"/>
      </w:pPr>
    </w:lvl>
    <w:lvl w:ilvl="6" w:tplc="80911223" w:tentative="1">
      <w:start w:val="1"/>
      <w:numFmt w:val="decimal"/>
      <w:lvlText w:val="%7."/>
      <w:lvlJc w:val="left"/>
      <w:pPr>
        <w:ind w:left="5040" w:hanging="360"/>
      </w:pPr>
    </w:lvl>
    <w:lvl w:ilvl="7" w:tplc="80911223" w:tentative="1">
      <w:start w:val="1"/>
      <w:numFmt w:val="lowerLetter"/>
      <w:lvlText w:val="%8."/>
      <w:lvlJc w:val="left"/>
      <w:pPr>
        <w:ind w:left="5760" w:hanging="360"/>
      </w:pPr>
    </w:lvl>
    <w:lvl w:ilvl="8" w:tplc="80911223" w:tentative="1">
      <w:start w:val="1"/>
      <w:numFmt w:val="lowerRoman"/>
      <w:lvlText w:val="%9."/>
      <w:lvlJc w:val="right"/>
      <w:pPr>
        <w:ind w:left="6480" w:hanging="180"/>
      </w:pPr>
    </w:lvl>
  </w:abstractNum>
  <w:abstractNum w:abstractNumId="23435">
    <w:multiLevelType w:val="hybridMultilevel"/>
    <w:lvl w:ilvl="0" w:tplc="62886380">
      <w:start w:val="1"/>
      <w:numFmt w:val="decimal"/>
      <w:lvlText w:val="%1."/>
      <w:lvlJc w:val="left"/>
      <w:pPr>
        <w:ind w:left="720" w:hanging="360"/>
      </w:pPr>
    </w:lvl>
    <w:lvl w:ilvl="1" w:tplc="62886380" w:tentative="1">
      <w:start w:val="1"/>
      <w:numFmt w:val="lowerLetter"/>
      <w:lvlText w:val="%2."/>
      <w:lvlJc w:val="left"/>
      <w:pPr>
        <w:ind w:left="1440" w:hanging="360"/>
      </w:pPr>
    </w:lvl>
    <w:lvl w:ilvl="2" w:tplc="62886380" w:tentative="1">
      <w:start w:val="1"/>
      <w:numFmt w:val="lowerRoman"/>
      <w:lvlText w:val="%3."/>
      <w:lvlJc w:val="right"/>
      <w:pPr>
        <w:ind w:left="2160" w:hanging="180"/>
      </w:pPr>
    </w:lvl>
    <w:lvl w:ilvl="3" w:tplc="62886380" w:tentative="1">
      <w:start w:val="1"/>
      <w:numFmt w:val="decimal"/>
      <w:lvlText w:val="%4."/>
      <w:lvlJc w:val="left"/>
      <w:pPr>
        <w:ind w:left="2880" w:hanging="360"/>
      </w:pPr>
    </w:lvl>
    <w:lvl w:ilvl="4" w:tplc="62886380" w:tentative="1">
      <w:start w:val="1"/>
      <w:numFmt w:val="lowerLetter"/>
      <w:lvlText w:val="%5."/>
      <w:lvlJc w:val="left"/>
      <w:pPr>
        <w:ind w:left="3600" w:hanging="360"/>
      </w:pPr>
    </w:lvl>
    <w:lvl w:ilvl="5" w:tplc="62886380" w:tentative="1">
      <w:start w:val="1"/>
      <w:numFmt w:val="lowerRoman"/>
      <w:lvlText w:val="%6."/>
      <w:lvlJc w:val="right"/>
      <w:pPr>
        <w:ind w:left="4320" w:hanging="180"/>
      </w:pPr>
    </w:lvl>
    <w:lvl w:ilvl="6" w:tplc="62886380" w:tentative="1">
      <w:start w:val="1"/>
      <w:numFmt w:val="decimal"/>
      <w:lvlText w:val="%7."/>
      <w:lvlJc w:val="left"/>
      <w:pPr>
        <w:ind w:left="5040" w:hanging="360"/>
      </w:pPr>
    </w:lvl>
    <w:lvl w:ilvl="7" w:tplc="62886380" w:tentative="1">
      <w:start w:val="1"/>
      <w:numFmt w:val="lowerLetter"/>
      <w:lvlText w:val="%8."/>
      <w:lvlJc w:val="left"/>
      <w:pPr>
        <w:ind w:left="5760" w:hanging="360"/>
      </w:pPr>
    </w:lvl>
    <w:lvl w:ilvl="8" w:tplc="62886380" w:tentative="1">
      <w:start w:val="1"/>
      <w:numFmt w:val="lowerRoman"/>
      <w:lvlText w:val="%9."/>
      <w:lvlJc w:val="right"/>
      <w:pPr>
        <w:ind w:left="6480" w:hanging="180"/>
      </w:pPr>
    </w:lvl>
  </w:abstractNum>
  <w:abstractNum w:abstractNumId="23434">
    <w:multiLevelType w:val="hybridMultilevel"/>
    <w:lvl w:ilvl="0" w:tplc="62339474">
      <w:start w:val="1"/>
      <w:numFmt w:val="decimal"/>
      <w:lvlText w:val="%1."/>
      <w:lvlJc w:val="left"/>
      <w:pPr>
        <w:ind w:left="720" w:hanging="360"/>
      </w:pPr>
    </w:lvl>
    <w:lvl w:ilvl="1" w:tplc="62339474" w:tentative="1">
      <w:start w:val="1"/>
      <w:numFmt w:val="lowerLetter"/>
      <w:lvlText w:val="%2."/>
      <w:lvlJc w:val="left"/>
      <w:pPr>
        <w:ind w:left="1440" w:hanging="360"/>
      </w:pPr>
    </w:lvl>
    <w:lvl w:ilvl="2" w:tplc="62339474" w:tentative="1">
      <w:start w:val="1"/>
      <w:numFmt w:val="lowerRoman"/>
      <w:lvlText w:val="%3."/>
      <w:lvlJc w:val="right"/>
      <w:pPr>
        <w:ind w:left="2160" w:hanging="180"/>
      </w:pPr>
    </w:lvl>
    <w:lvl w:ilvl="3" w:tplc="62339474" w:tentative="1">
      <w:start w:val="1"/>
      <w:numFmt w:val="decimal"/>
      <w:lvlText w:val="%4."/>
      <w:lvlJc w:val="left"/>
      <w:pPr>
        <w:ind w:left="2880" w:hanging="360"/>
      </w:pPr>
    </w:lvl>
    <w:lvl w:ilvl="4" w:tplc="62339474" w:tentative="1">
      <w:start w:val="1"/>
      <w:numFmt w:val="lowerLetter"/>
      <w:lvlText w:val="%5."/>
      <w:lvlJc w:val="left"/>
      <w:pPr>
        <w:ind w:left="3600" w:hanging="360"/>
      </w:pPr>
    </w:lvl>
    <w:lvl w:ilvl="5" w:tplc="62339474" w:tentative="1">
      <w:start w:val="1"/>
      <w:numFmt w:val="lowerRoman"/>
      <w:lvlText w:val="%6."/>
      <w:lvlJc w:val="right"/>
      <w:pPr>
        <w:ind w:left="4320" w:hanging="180"/>
      </w:pPr>
    </w:lvl>
    <w:lvl w:ilvl="6" w:tplc="62339474" w:tentative="1">
      <w:start w:val="1"/>
      <w:numFmt w:val="decimal"/>
      <w:lvlText w:val="%7."/>
      <w:lvlJc w:val="left"/>
      <w:pPr>
        <w:ind w:left="5040" w:hanging="360"/>
      </w:pPr>
    </w:lvl>
    <w:lvl w:ilvl="7" w:tplc="62339474" w:tentative="1">
      <w:start w:val="1"/>
      <w:numFmt w:val="lowerLetter"/>
      <w:lvlText w:val="%8."/>
      <w:lvlJc w:val="left"/>
      <w:pPr>
        <w:ind w:left="5760" w:hanging="360"/>
      </w:pPr>
    </w:lvl>
    <w:lvl w:ilvl="8" w:tplc="62339474" w:tentative="1">
      <w:start w:val="1"/>
      <w:numFmt w:val="lowerRoman"/>
      <w:lvlText w:val="%9."/>
      <w:lvlJc w:val="right"/>
      <w:pPr>
        <w:ind w:left="6480" w:hanging="180"/>
      </w:pPr>
    </w:lvl>
  </w:abstractNum>
  <w:abstractNum w:abstractNumId="23433">
    <w:multiLevelType w:val="hybridMultilevel"/>
    <w:lvl w:ilvl="0" w:tplc="78870990">
      <w:start w:val="1"/>
      <w:numFmt w:val="decimal"/>
      <w:lvlText w:val="%1."/>
      <w:lvlJc w:val="left"/>
      <w:pPr>
        <w:ind w:left="720" w:hanging="360"/>
      </w:pPr>
    </w:lvl>
    <w:lvl w:ilvl="1" w:tplc="78870990" w:tentative="1">
      <w:start w:val="1"/>
      <w:numFmt w:val="lowerLetter"/>
      <w:lvlText w:val="%2."/>
      <w:lvlJc w:val="left"/>
      <w:pPr>
        <w:ind w:left="1440" w:hanging="360"/>
      </w:pPr>
    </w:lvl>
    <w:lvl w:ilvl="2" w:tplc="78870990" w:tentative="1">
      <w:start w:val="1"/>
      <w:numFmt w:val="lowerRoman"/>
      <w:lvlText w:val="%3."/>
      <w:lvlJc w:val="right"/>
      <w:pPr>
        <w:ind w:left="2160" w:hanging="180"/>
      </w:pPr>
    </w:lvl>
    <w:lvl w:ilvl="3" w:tplc="78870990" w:tentative="1">
      <w:start w:val="1"/>
      <w:numFmt w:val="decimal"/>
      <w:lvlText w:val="%4."/>
      <w:lvlJc w:val="left"/>
      <w:pPr>
        <w:ind w:left="2880" w:hanging="360"/>
      </w:pPr>
    </w:lvl>
    <w:lvl w:ilvl="4" w:tplc="78870990" w:tentative="1">
      <w:start w:val="1"/>
      <w:numFmt w:val="lowerLetter"/>
      <w:lvlText w:val="%5."/>
      <w:lvlJc w:val="left"/>
      <w:pPr>
        <w:ind w:left="3600" w:hanging="360"/>
      </w:pPr>
    </w:lvl>
    <w:lvl w:ilvl="5" w:tplc="78870990" w:tentative="1">
      <w:start w:val="1"/>
      <w:numFmt w:val="lowerRoman"/>
      <w:lvlText w:val="%6."/>
      <w:lvlJc w:val="right"/>
      <w:pPr>
        <w:ind w:left="4320" w:hanging="180"/>
      </w:pPr>
    </w:lvl>
    <w:lvl w:ilvl="6" w:tplc="78870990" w:tentative="1">
      <w:start w:val="1"/>
      <w:numFmt w:val="decimal"/>
      <w:lvlText w:val="%7."/>
      <w:lvlJc w:val="left"/>
      <w:pPr>
        <w:ind w:left="5040" w:hanging="360"/>
      </w:pPr>
    </w:lvl>
    <w:lvl w:ilvl="7" w:tplc="78870990" w:tentative="1">
      <w:start w:val="1"/>
      <w:numFmt w:val="lowerLetter"/>
      <w:lvlText w:val="%8."/>
      <w:lvlJc w:val="left"/>
      <w:pPr>
        <w:ind w:left="5760" w:hanging="360"/>
      </w:pPr>
    </w:lvl>
    <w:lvl w:ilvl="8" w:tplc="78870990" w:tentative="1">
      <w:start w:val="1"/>
      <w:numFmt w:val="lowerRoman"/>
      <w:lvlText w:val="%9."/>
      <w:lvlJc w:val="right"/>
      <w:pPr>
        <w:ind w:left="6480" w:hanging="180"/>
      </w:pPr>
    </w:lvl>
  </w:abstractNum>
  <w:abstractNum w:abstractNumId="23432">
    <w:multiLevelType w:val="hybridMultilevel"/>
    <w:lvl w:ilvl="0" w:tplc="10484241">
      <w:start w:val="1"/>
      <w:numFmt w:val="decimal"/>
      <w:lvlText w:val="%1."/>
      <w:lvlJc w:val="left"/>
      <w:pPr>
        <w:ind w:left="720" w:hanging="360"/>
      </w:pPr>
    </w:lvl>
    <w:lvl w:ilvl="1" w:tplc="10484241" w:tentative="1">
      <w:start w:val="1"/>
      <w:numFmt w:val="decimal"/>
      <w:lvlText w:val="%2."/>
      <w:lvlJc w:val="left"/>
      <w:pPr>
        <w:ind w:left="1440" w:hanging="360"/>
      </w:pPr>
    </w:lvl>
    <w:lvl w:ilvl="2" w:tplc="10484241" w:tentative="1">
      <w:start w:val="1"/>
      <w:numFmt w:val="lowerRoman"/>
      <w:lvlText w:val="%3."/>
      <w:lvlJc w:val="right"/>
      <w:pPr>
        <w:ind w:left="2160" w:hanging="180"/>
      </w:pPr>
    </w:lvl>
    <w:lvl w:ilvl="3" w:tplc="10484241" w:tentative="1">
      <w:start w:val="1"/>
      <w:numFmt w:val="decimal"/>
      <w:lvlText w:val="%4."/>
      <w:lvlJc w:val="left"/>
      <w:pPr>
        <w:ind w:left="2880" w:hanging="360"/>
      </w:pPr>
    </w:lvl>
    <w:lvl w:ilvl="4" w:tplc="10484241" w:tentative="1">
      <w:start w:val="1"/>
      <w:numFmt w:val="lowerLetter"/>
      <w:lvlText w:val="%5."/>
      <w:lvlJc w:val="left"/>
      <w:pPr>
        <w:ind w:left="3600" w:hanging="360"/>
      </w:pPr>
    </w:lvl>
    <w:lvl w:ilvl="5" w:tplc="10484241" w:tentative="1">
      <w:start w:val="1"/>
      <w:numFmt w:val="lowerRoman"/>
      <w:lvlText w:val="%6."/>
      <w:lvlJc w:val="right"/>
      <w:pPr>
        <w:ind w:left="4320" w:hanging="180"/>
      </w:pPr>
    </w:lvl>
    <w:lvl w:ilvl="6" w:tplc="10484241" w:tentative="1">
      <w:start w:val="1"/>
      <w:numFmt w:val="decimal"/>
      <w:lvlText w:val="%7."/>
      <w:lvlJc w:val="left"/>
      <w:pPr>
        <w:ind w:left="5040" w:hanging="360"/>
      </w:pPr>
    </w:lvl>
    <w:lvl w:ilvl="7" w:tplc="10484241" w:tentative="1">
      <w:start w:val="1"/>
      <w:numFmt w:val="lowerLetter"/>
      <w:lvlText w:val="%8."/>
      <w:lvlJc w:val="left"/>
      <w:pPr>
        <w:ind w:left="5760" w:hanging="360"/>
      </w:pPr>
    </w:lvl>
    <w:lvl w:ilvl="8" w:tplc="10484241" w:tentative="1">
      <w:start w:val="1"/>
      <w:numFmt w:val="lowerRoman"/>
      <w:lvlText w:val="%9."/>
      <w:lvlJc w:val="right"/>
      <w:pPr>
        <w:ind w:left="6480" w:hanging="180"/>
      </w:pPr>
    </w:lvl>
  </w:abstractNum>
  <w:abstractNum w:abstractNumId="23431">
    <w:multiLevelType w:val="hybridMultilevel"/>
    <w:lvl w:ilvl="0" w:tplc="43933665">
      <w:start w:val="1"/>
      <w:numFmt w:val="decimal"/>
      <w:lvlText w:val="%1."/>
      <w:lvlJc w:val="left"/>
      <w:pPr>
        <w:ind w:left="720" w:hanging="360"/>
      </w:pPr>
    </w:lvl>
    <w:lvl w:ilvl="1" w:tplc="43933665" w:tentative="1">
      <w:start w:val="1"/>
      <w:numFmt w:val="decimal"/>
      <w:lvlText w:val="%2."/>
      <w:lvlJc w:val="left"/>
      <w:pPr>
        <w:ind w:left="1440" w:hanging="360"/>
      </w:pPr>
    </w:lvl>
    <w:lvl w:ilvl="2" w:tplc="43933665" w:tentative="1">
      <w:start w:val="1"/>
      <w:numFmt w:val="lowerRoman"/>
      <w:lvlText w:val="%3."/>
      <w:lvlJc w:val="right"/>
      <w:pPr>
        <w:ind w:left="2160" w:hanging="180"/>
      </w:pPr>
    </w:lvl>
    <w:lvl w:ilvl="3" w:tplc="43933665" w:tentative="1">
      <w:start w:val="1"/>
      <w:numFmt w:val="decimal"/>
      <w:lvlText w:val="%4."/>
      <w:lvlJc w:val="left"/>
      <w:pPr>
        <w:ind w:left="2880" w:hanging="360"/>
      </w:pPr>
    </w:lvl>
    <w:lvl w:ilvl="4" w:tplc="43933665" w:tentative="1">
      <w:start w:val="1"/>
      <w:numFmt w:val="lowerLetter"/>
      <w:lvlText w:val="%5."/>
      <w:lvlJc w:val="left"/>
      <w:pPr>
        <w:ind w:left="3600" w:hanging="360"/>
      </w:pPr>
    </w:lvl>
    <w:lvl w:ilvl="5" w:tplc="43933665" w:tentative="1">
      <w:start w:val="1"/>
      <w:numFmt w:val="lowerRoman"/>
      <w:lvlText w:val="%6."/>
      <w:lvlJc w:val="right"/>
      <w:pPr>
        <w:ind w:left="4320" w:hanging="180"/>
      </w:pPr>
    </w:lvl>
    <w:lvl w:ilvl="6" w:tplc="43933665" w:tentative="1">
      <w:start w:val="1"/>
      <w:numFmt w:val="decimal"/>
      <w:lvlText w:val="%7."/>
      <w:lvlJc w:val="left"/>
      <w:pPr>
        <w:ind w:left="5040" w:hanging="360"/>
      </w:pPr>
    </w:lvl>
    <w:lvl w:ilvl="7" w:tplc="43933665" w:tentative="1">
      <w:start w:val="1"/>
      <w:numFmt w:val="lowerLetter"/>
      <w:lvlText w:val="%8."/>
      <w:lvlJc w:val="left"/>
      <w:pPr>
        <w:ind w:left="5760" w:hanging="360"/>
      </w:pPr>
    </w:lvl>
    <w:lvl w:ilvl="8" w:tplc="43933665" w:tentative="1">
      <w:start w:val="1"/>
      <w:numFmt w:val="lowerRoman"/>
      <w:lvlText w:val="%9."/>
      <w:lvlJc w:val="right"/>
      <w:pPr>
        <w:ind w:left="6480" w:hanging="180"/>
      </w:pPr>
    </w:lvl>
  </w:abstractNum>
  <w:abstractNum w:abstractNumId="23430">
    <w:multiLevelType w:val="hybridMultilevel"/>
    <w:lvl w:ilvl="0" w:tplc="69869893">
      <w:start w:val="1"/>
      <w:numFmt w:val="decimal"/>
      <w:lvlText w:val="%1."/>
      <w:lvlJc w:val="left"/>
      <w:pPr>
        <w:ind w:left="720" w:hanging="360"/>
      </w:pPr>
    </w:lvl>
    <w:lvl w:ilvl="1" w:tplc="69869893" w:tentative="1">
      <w:start w:val="1"/>
      <w:numFmt w:val="lowerLetter"/>
      <w:lvlText w:val="%2."/>
      <w:lvlJc w:val="left"/>
      <w:pPr>
        <w:ind w:left="1440" w:hanging="360"/>
      </w:pPr>
    </w:lvl>
    <w:lvl w:ilvl="2" w:tplc="69869893" w:tentative="1">
      <w:start w:val="1"/>
      <w:numFmt w:val="lowerRoman"/>
      <w:lvlText w:val="%3."/>
      <w:lvlJc w:val="right"/>
      <w:pPr>
        <w:ind w:left="2160" w:hanging="180"/>
      </w:pPr>
    </w:lvl>
    <w:lvl w:ilvl="3" w:tplc="69869893" w:tentative="1">
      <w:start w:val="1"/>
      <w:numFmt w:val="decimal"/>
      <w:lvlText w:val="%4."/>
      <w:lvlJc w:val="left"/>
      <w:pPr>
        <w:ind w:left="2880" w:hanging="360"/>
      </w:pPr>
    </w:lvl>
    <w:lvl w:ilvl="4" w:tplc="69869893" w:tentative="1">
      <w:start w:val="1"/>
      <w:numFmt w:val="lowerLetter"/>
      <w:lvlText w:val="%5."/>
      <w:lvlJc w:val="left"/>
      <w:pPr>
        <w:ind w:left="3600" w:hanging="360"/>
      </w:pPr>
    </w:lvl>
    <w:lvl w:ilvl="5" w:tplc="69869893" w:tentative="1">
      <w:start w:val="1"/>
      <w:numFmt w:val="lowerRoman"/>
      <w:lvlText w:val="%6."/>
      <w:lvlJc w:val="right"/>
      <w:pPr>
        <w:ind w:left="4320" w:hanging="180"/>
      </w:pPr>
    </w:lvl>
    <w:lvl w:ilvl="6" w:tplc="69869893" w:tentative="1">
      <w:start w:val="1"/>
      <w:numFmt w:val="decimal"/>
      <w:lvlText w:val="%7."/>
      <w:lvlJc w:val="left"/>
      <w:pPr>
        <w:ind w:left="5040" w:hanging="360"/>
      </w:pPr>
    </w:lvl>
    <w:lvl w:ilvl="7" w:tplc="69869893" w:tentative="1">
      <w:start w:val="1"/>
      <w:numFmt w:val="lowerLetter"/>
      <w:lvlText w:val="%8."/>
      <w:lvlJc w:val="left"/>
      <w:pPr>
        <w:ind w:left="5760" w:hanging="360"/>
      </w:pPr>
    </w:lvl>
    <w:lvl w:ilvl="8" w:tplc="69869893" w:tentative="1">
      <w:start w:val="1"/>
      <w:numFmt w:val="lowerRoman"/>
      <w:lvlText w:val="%9."/>
      <w:lvlJc w:val="right"/>
      <w:pPr>
        <w:ind w:left="6480" w:hanging="180"/>
      </w:pPr>
    </w:lvl>
  </w:abstractNum>
  <w:abstractNum w:abstractNumId="23429">
    <w:multiLevelType w:val="hybridMultilevel"/>
    <w:lvl w:ilvl="0" w:tplc="87427605">
      <w:start w:val="1"/>
      <w:numFmt w:val="decimal"/>
      <w:lvlText w:val="%1."/>
      <w:lvlJc w:val="left"/>
      <w:pPr>
        <w:ind w:left="720" w:hanging="360"/>
      </w:pPr>
    </w:lvl>
    <w:lvl w:ilvl="1" w:tplc="87427605" w:tentative="1">
      <w:start w:val="1"/>
      <w:numFmt w:val="lowerLetter"/>
      <w:lvlText w:val="%2."/>
      <w:lvlJc w:val="left"/>
      <w:pPr>
        <w:ind w:left="1440" w:hanging="360"/>
      </w:pPr>
    </w:lvl>
    <w:lvl w:ilvl="2" w:tplc="87427605" w:tentative="1">
      <w:start w:val="1"/>
      <w:numFmt w:val="lowerRoman"/>
      <w:lvlText w:val="%3."/>
      <w:lvlJc w:val="right"/>
      <w:pPr>
        <w:ind w:left="2160" w:hanging="180"/>
      </w:pPr>
    </w:lvl>
    <w:lvl w:ilvl="3" w:tplc="87427605" w:tentative="1">
      <w:start w:val="1"/>
      <w:numFmt w:val="decimal"/>
      <w:lvlText w:val="%4."/>
      <w:lvlJc w:val="left"/>
      <w:pPr>
        <w:ind w:left="2880" w:hanging="360"/>
      </w:pPr>
    </w:lvl>
    <w:lvl w:ilvl="4" w:tplc="87427605" w:tentative="1">
      <w:start w:val="1"/>
      <w:numFmt w:val="lowerLetter"/>
      <w:lvlText w:val="%5."/>
      <w:lvlJc w:val="left"/>
      <w:pPr>
        <w:ind w:left="3600" w:hanging="360"/>
      </w:pPr>
    </w:lvl>
    <w:lvl w:ilvl="5" w:tplc="87427605" w:tentative="1">
      <w:start w:val="1"/>
      <w:numFmt w:val="lowerRoman"/>
      <w:lvlText w:val="%6."/>
      <w:lvlJc w:val="right"/>
      <w:pPr>
        <w:ind w:left="4320" w:hanging="180"/>
      </w:pPr>
    </w:lvl>
    <w:lvl w:ilvl="6" w:tplc="87427605" w:tentative="1">
      <w:start w:val="1"/>
      <w:numFmt w:val="decimal"/>
      <w:lvlText w:val="%7."/>
      <w:lvlJc w:val="left"/>
      <w:pPr>
        <w:ind w:left="5040" w:hanging="360"/>
      </w:pPr>
    </w:lvl>
    <w:lvl w:ilvl="7" w:tplc="87427605" w:tentative="1">
      <w:start w:val="1"/>
      <w:numFmt w:val="lowerLetter"/>
      <w:lvlText w:val="%8."/>
      <w:lvlJc w:val="left"/>
      <w:pPr>
        <w:ind w:left="5760" w:hanging="360"/>
      </w:pPr>
    </w:lvl>
    <w:lvl w:ilvl="8" w:tplc="87427605" w:tentative="1">
      <w:start w:val="1"/>
      <w:numFmt w:val="lowerRoman"/>
      <w:lvlText w:val="%9."/>
      <w:lvlJc w:val="right"/>
      <w:pPr>
        <w:ind w:left="6480" w:hanging="180"/>
      </w:pPr>
    </w:lvl>
  </w:abstractNum>
  <w:abstractNum w:abstractNumId="23428">
    <w:multiLevelType w:val="hybridMultilevel"/>
    <w:lvl w:ilvl="0" w:tplc="43913227">
      <w:start w:val="1"/>
      <w:numFmt w:val="decimal"/>
      <w:lvlText w:val="%1."/>
      <w:lvlJc w:val="left"/>
      <w:pPr>
        <w:ind w:left="720" w:hanging="360"/>
      </w:pPr>
    </w:lvl>
    <w:lvl w:ilvl="1" w:tplc="43913227" w:tentative="1">
      <w:start w:val="1"/>
      <w:numFmt w:val="lowerLetter"/>
      <w:lvlText w:val="%2."/>
      <w:lvlJc w:val="left"/>
      <w:pPr>
        <w:ind w:left="1440" w:hanging="360"/>
      </w:pPr>
    </w:lvl>
    <w:lvl w:ilvl="2" w:tplc="43913227" w:tentative="1">
      <w:start w:val="1"/>
      <w:numFmt w:val="lowerRoman"/>
      <w:lvlText w:val="%3."/>
      <w:lvlJc w:val="right"/>
      <w:pPr>
        <w:ind w:left="2160" w:hanging="180"/>
      </w:pPr>
    </w:lvl>
    <w:lvl w:ilvl="3" w:tplc="43913227" w:tentative="1">
      <w:start w:val="1"/>
      <w:numFmt w:val="decimal"/>
      <w:lvlText w:val="%4."/>
      <w:lvlJc w:val="left"/>
      <w:pPr>
        <w:ind w:left="2880" w:hanging="360"/>
      </w:pPr>
    </w:lvl>
    <w:lvl w:ilvl="4" w:tplc="43913227" w:tentative="1">
      <w:start w:val="1"/>
      <w:numFmt w:val="lowerLetter"/>
      <w:lvlText w:val="%5."/>
      <w:lvlJc w:val="left"/>
      <w:pPr>
        <w:ind w:left="3600" w:hanging="360"/>
      </w:pPr>
    </w:lvl>
    <w:lvl w:ilvl="5" w:tplc="43913227" w:tentative="1">
      <w:start w:val="1"/>
      <w:numFmt w:val="lowerRoman"/>
      <w:lvlText w:val="%6."/>
      <w:lvlJc w:val="right"/>
      <w:pPr>
        <w:ind w:left="4320" w:hanging="180"/>
      </w:pPr>
    </w:lvl>
    <w:lvl w:ilvl="6" w:tplc="43913227" w:tentative="1">
      <w:start w:val="1"/>
      <w:numFmt w:val="decimal"/>
      <w:lvlText w:val="%7."/>
      <w:lvlJc w:val="left"/>
      <w:pPr>
        <w:ind w:left="5040" w:hanging="360"/>
      </w:pPr>
    </w:lvl>
    <w:lvl w:ilvl="7" w:tplc="43913227" w:tentative="1">
      <w:start w:val="1"/>
      <w:numFmt w:val="lowerLetter"/>
      <w:lvlText w:val="%8."/>
      <w:lvlJc w:val="left"/>
      <w:pPr>
        <w:ind w:left="5760" w:hanging="360"/>
      </w:pPr>
    </w:lvl>
    <w:lvl w:ilvl="8" w:tplc="43913227" w:tentative="1">
      <w:start w:val="1"/>
      <w:numFmt w:val="lowerRoman"/>
      <w:lvlText w:val="%9."/>
      <w:lvlJc w:val="right"/>
      <w:pPr>
        <w:ind w:left="6480" w:hanging="180"/>
      </w:pPr>
    </w:lvl>
  </w:abstractNum>
  <w:abstractNum w:abstractNumId="23427">
    <w:multiLevelType w:val="hybridMultilevel"/>
    <w:lvl w:ilvl="0" w:tplc="19269890">
      <w:start w:val="1"/>
      <w:numFmt w:val="decimal"/>
      <w:lvlText w:val="%1."/>
      <w:lvlJc w:val="left"/>
      <w:pPr>
        <w:ind w:left="720" w:hanging="360"/>
      </w:pPr>
    </w:lvl>
    <w:lvl w:ilvl="1" w:tplc="19269890" w:tentative="1">
      <w:start w:val="1"/>
      <w:numFmt w:val="lowerLetter"/>
      <w:lvlText w:val="%2."/>
      <w:lvlJc w:val="left"/>
      <w:pPr>
        <w:ind w:left="1440" w:hanging="360"/>
      </w:pPr>
    </w:lvl>
    <w:lvl w:ilvl="2" w:tplc="19269890" w:tentative="1">
      <w:start w:val="1"/>
      <w:numFmt w:val="lowerRoman"/>
      <w:lvlText w:val="%3."/>
      <w:lvlJc w:val="right"/>
      <w:pPr>
        <w:ind w:left="2160" w:hanging="180"/>
      </w:pPr>
    </w:lvl>
    <w:lvl w:ilvl="3" w:tplc="19269890" w:tentative="1">
      <w:start w:val="1"/>
      <w:numFmt w:val="decimal"/>
      <w:lvlText w:val="%4."/>
      <w:lvlJc w:val="left"/>
      <w:pPr>
        <w:ind w:left="2880" w:hanging="360"/>
      </w:pPr>
    </w:lvl>
    <w:lvl w:ilvl="4" w:tplc="19269890" w:tentative="1">
      <w:start w:val="1"/>
      <w:numFmt w:val="lowerLetter"/>
      <w:lvlText w:val="%5."/>
      <w:lvlJc w:val="left"/>
      <w:pPr>
        <w:ind w:left="3600" w:hanging="360"/>
      </w:pPr>
    </w:lvl>
    <w:lvl w:ilvl="5" w:tplc="19269890" w:tentative="1">
      <w:start w:val="1"/>
      <w:numFmt w:val="lowerRoman"/>
      <w:lvlText w:val="%6."/>
      <w:lvlJc w:val="right"/>
      <w:pPr>
        <w:ind w:left="4320" w:hanging="180"/>
      </w:pPr>
    </w:lvl>
    <w:lvl w:ilvl="6" w:tplc="19269890" w:tentative="1">
      <w:start w:val="1"/>
      <w:numFmt w:val="decimal"/>
      <w:lvlText w:val="%7."/>
      <w:lvlJc w:val="left"/>
      <w:pPr>
        <w:ind w:left="5040" w:hanging="360"/>
      </w:pPr>
    </w:lvl>
    <w:lvl w:ilvl="7" w:tplc="19269890" w:tentative="1">
      <w:start w:val="1"/>
      <w:numFmt w:val="lowerLetter"/>
      <w:lvlText w:val="%8."/>
      <w:lvlJc w:val="left"/>
      <w:pPr>
        <w:ind w:left="5760" w:hanging="360"/>
      </w:pPr>
    </w:lvl>
    <w:lvl w:ilvl="8" w:tplc="19269890" w:tentative="1">
      <w:start w:val="1"/>
      <w:numFmt w:val="lowerRoman"/>
      <w:lvlText w:val="%9."/>
      <w:lvlJc w:val="right"/>
      <w:pPr>
        <w:ind w:left="6480" w:hanging="180"/>
      </w:pPr>
    </w:lvl>
  </w:abstractNum>
  <w:abstractNum w:abstractNumId="23426">
    <w:multiLevelType w:val="hybridMultilevel"/>
    <w:lvl w:ilvl="0" w:tplc="70787051">
      <w:start w:val="1"/>
      <w:numFmt w:val="decimal"/>
      <w:lvlText w:val="%1."/>
      <w:lvlJc w:val="left"/>
      <w:pPr>
        <w:ind w:left="720" w:hanging="360"/>
      </w:pPr>
    </w:lvl>
    <w:lvl w:ilvl="1" w:tplc="70787051" w:tentative="1">
      <w:start w:val="1"/>
      <w:numFmt w:val="lowerLetter"/>
      <w:lvlText w:val="%2."/>
      <w:lvlJc w:val="left"/>
      <w:pPr>
        <w:ind w:left="1440" w:hanging="360"/>
      </w:pPr>
    </w:lvl>
    <w:lvl w:ilvl="2" w:tplc="70787051" w:tentative="1">
      <w:start w:val="1"/>
      <w:numFmt w:val="lowerRoman"/>
      <w:lvlText w:val="%3."/>
      <w:lvlJc w:val="right"/>
      <w:pPr>
        <w:ind w:left="2160" w:hanging="180"/>
      </w:pPr>
    </w:lvl>
    <w:lvl w:ilvl="3" w:tplc="70787051" w:tentative="1">
      <w:start w:val="1"/>
      <w:numFmt w:val="decimal"/>
      <w:lvlText w:val="%4."/>
      <w:lvlJc w:val="left"/>
      <w:pPr>
        <w:ind w:left="2880" w:hanging="360"/>
      </w:pPr>
    </w:lvl>
    <w:lvl w:ilvl="4" w:tplc="70787051" w:tentative="1">
      <w:start w:val="1"/>
      <w:numFmt w:val="lowerLetter"/>
      <w:lvlText w:val="%5."/>
      <w:lvlJc w:val="left"/>
      <w:pPr>
        <w:ind w:left="3600" w:hanging="360"/>
      </w:pPr>
    </w:lvl>
    <w:lvl w:ilvl="5" w:tplc="70787051" w:tentative="1">
      <w:start w:val="1"/>
      <w:numFmt w:val="lowerRoman"/>
      <w:lvlText w:val="%6."/>
      <w:lvlJc w:val="right"/>
      <w:pPr>
        <w:ind w:left="4320" w:hanging="180"/>
      </w:pPr>
    </w:lvl>
    <w:lvl w:ilvl="6" w:tplc="70787051" w:tentative="1">
      <w:start w:val="1"/>
      <w:numFmt w:val="decimal"/>
      <w:lvlText w:val="%7."/>
      <w:lvlJc w:val="left"/>
      <w:pPr>
        <w:ind w:left="5040" w:hanging="360"/>
      </w:pPr>
    </w:lvl>
    <w:lvl w:ilvl="7" w:tplc="70787051" w:tentative="1">
      <w:start w:val="1"/>
      <w:numFmt w:val="lowerLetter"/>
      <w:lvlText w:val="%8."/>
      <w:lvlJc w:val="left"/>
      <w:pPr>
        <w:ind w:left="5760" w:hanging="360"/>
      </w:pPr>
    </w:lvl>
    <w:lvl w:ilvl="8" w:tplc="70787051" w:tentative="1">
      <w:start w:val="1"/>
      <w:numFmt w:val="lowerRoman"/>
      <w:lvlText w:val="%9."/>
      <w:lvlJc w:val="right"/>
      <w:pPr>
        <w:ind w:left="6480" w:hanging="180"/>
      </w:pPr>
    </w:lvl>
  </w:abstractNum>
  <w:abstractNum w:abstractNumId="23425">
    <w:multiLevelType w:val="hybridMultilevel"/>
    <w:lvl w:ilvl="0" w:tplc="96808068">
      <w:start w:val="1"/>
      <w:numFmt w:val="decimal"/>
      <w:lvlText w:val="%1."/>
      <w:lvlJc w:val="left"/>
      <w:pPr>
        <w:ind w:left="720" w:hanging="360"/>
      </w:pPr>
    </w:lvl>
    <w:lvl w:ilvl="1" w:tplc="96808068" w:tentative="1">
      <w:start w:val="1"/>
      <w:numFmt w:val="lowerLetter"/>
      <w:lvlText w:val="%2."/>
      <w:lvlJc w:val="left"/>
      <w:pPr>
        <w:ind w:left="1440" w:hanging="360"/>
      </w:pPr>
    </w:lvl>
    <w:lvl w:ilvl="2" w:tplc="96808068" w:tentative="1">
      <w:start w:val="1"/>
      <w:numFmt w:val="lowerRoman"/>
      <w:lvlText w:val="%3."/>
      <w:lvlJc w:val="right"/>
      <w:pPr>
        <w:ind w:left="2160" w:hanging="180"/>
      </w:pPr>
    </w:lvl>
    <w:lvl w:ilvl="3" w:tplc="96808068" w:tentative="1">
      <w:start w:val="1"/>
      <w:numFmt w:val="decimal"/>
      <w:lvlText w:val="%4."/>
      <w:lvlJc w:val="left"/>
      <w:pPr>
        <w:ind w:left="2880" w:hanging="360"/>
      </w:pPr>
    </w:lvl>
    <w:lvl w:ilvl="4" w:tplc="96808068" w:tentative="1">
      <w:start w:val="1"/>
      <w:numFmt w:val="lowerLetter"/>
      <w:lvlText w:val="%5."/>
      <w:lvlJc w:val="left"/>
      <w:pPr>
        <w:ind w:left="3600" w:hanging="360"/>
      </w:pPr>
    </w:lvl>
    <w:lvl w:ilvl="5" w:tplc="96808068" w:tentative="1">
      <w:start w:val="1"/>
      <w:numFmt w:val="lowerRoman"/>
      <w:lvlText w:val="%6."/>
      <w:lvlJc w:val="right"/>
      <w:pPr>
        <w:ind w:left="4320" w:hanging="180"/>
      </w:pPr>
    </w:lvl>
    <w:lvl w:ilvl="6" w:tplc="96808068" w:tentative="1">
      <w:start w:val="1"/>
      <w:numFmt w:val="decimal"/>
      <w:lvlText w:val="%7."/>
      <w:lvlJc w:val="left"/>
      <w:pPr>
        <w:ind w:left="5040" w:hanging="360"/>
      </w:pPr>
    </w:lvl>
    <w:lvl w:ilvl="7" w:tplc="96808068" w:tentative="1">
      <w:start w:val="1"/>
      <w:numFmt w:val="lowerLetter"/>
      <w:lvlText w:val="%8."/>
      <w:lvlJc w:val="left"/>
      <w:pPr>
        <w:ind w:left="5760" w:hanging="360"/>
      </w:pPr>
    </w:lvl>
    <w:lvl w:ilvl="8" w:tplc="96808068" w:tentative="1">
      <w:start w:val="1"/>
      <w:numFmt w:val="lowerRoman"/>
      <w:lvlText w:val="%9."/>
      <w:lvlJc w:val="right"/>
      <w:pPr>
        <w:ind w:left="6480" w:hanging="180"/>
      </w:pPr>
    </w:lvl>
  </w:abstractNum>
  <w:abstractNum w:abstractNumId="23424">
    <w:multiLevelType w:val="hybridMultilevel"/>
    <w:lvl w:ilvl="0" w:tplc="20085272">
      <w:start w:val="1"/>
      <w:numFmt w:val="decimal"/>
      <w:lvlText w:val="%1."/>
      <w:lvlJc w:val="left"/>
      <w:pPr>
        <w:ind w:left="720" w:hanging="360"/>
      </w:pPr>
    </w:lvl>
    <w:lvl w:ilvl="1" w:tplc="20085272" w:tentative="1">
      <w:start w:val="1"/>
      <w:numFmt w:val="lowerLetter"/>
      <w:lvlText w:val="%2."/>
      <w:lvlJc w:val="left"/>
      <w:pPr>
        <w:ind w:left="1440" w:hanging="360"/>
      </w:pPr>
    </w:lvl>
    <w:lvl w:ilvl="2" w:tplc="20085272" w:tentative="1">
      <w:start w:val="1"/>
      <w:numFmt w:val="lowerRoman"/>
      <w:lvlText w:val="%3."/>
      <w:lvlJc w:val="right"/>
      <w:pPr>
        <w:ind w:left="2160" w:hanging="180"/>
      </w:pPr>
    </w:lvl>
    <w:lvl w:ilvl="3" w:tplc="20085272" w:tentative="1">
      <w:start w:val="1"/>
      <w:numFmt w:val="decimal"/>
      <w:lvlText w:val="%4."/>
      <w:lvlJc w:val="left"/>
      <w:pPr>
        <w:ind w:left="2880" w:hanging="360"/>
      </w:pPr>
    </w:lvl>
    <w:lvl w:ilvl="4" w:tplc="20085272" w:tentative="1">
      <w:start w:val="1"/>
      <w:numFmt w:val="lowerLetter"/>
      <w:lvlText w:val="%5."/>
      <w:lvlJc w:val="left"/>
      <w:pPr>
        <w:ind w:left="3600" w:hanging="360"/>
      </w:pPr>
    </w:lvl>
    <w:lvl w:ilvl="5" w:tplc="20085272" w:tentative="1">
      <w:start w:val="1"/>
      <w:numFmt w:val="lowerRoman"/>
      <w:lvlText w:val="%6."/>
      <w:lvlJc w:val="right"/>
      <w:pPr>
        <w:ind w:left="4320" w:hanging="180"/>
      </w:pPr>
    </w:lvl>
    <w:lvl w:ilvl="6" w:tplc="20085272" w:tentative="1">
      <w:start w:val="1"/>
      <w:numFmt w:val="decimal"/>
      <w:lvlText w:val="%7."/>
      <w:lvlJc w:val="left"/>
      <w:pPr>
        <w:ind w:left="5040" w:hanging="360"/>
      </w:pPr>
    </w:lvl>
    <w:lvl w:ilvl="7" w:tplc="20085272" w:tentative="1">
      <w:start w:val="1"/>
      <w:numFmt w:val="lowerLetter"/>
      <w:lvlText w:val="%8."/>
      <w:lvlJc w:val="left"/>
      <w:pPr>
        <w:ind w:left="5760" w:hanging="360"/>
      </w:pPr>
    </w:lvl>
    <w:lvl w:ilvl="8" w:tplc="20085272" w:tentative="1">
      <w:start w:val="1"/>
      <w:numFmt w:val="lowerRoman"/>
      <w:lvlText w:val="%9."/>
      <w:lvlJc w:val="right"/>
      <w:pPr>
        <w:ind w:left="6480" w:hanging="180"/>
      </w:pPr>
    </w:lvl>
  </w:abstractNum>
  <w:abstractNum w:abstractNumId="23423">
    <w:multiLevelType w:val="hybridMultilevel"/>
    <w:lvl w:ilvl="0" w:tplc="22665842">
      <w:start w:val="1"/>
      <w:numFmt w:val="decimal"/>
      <w:lvlText w:val="%1."/>
      <w:lvlJc w:val="left"/>
      <w:pPr>
        <w:ind w:left="720" w:hanging="360"/>
      </w:pPr>
    </w:lvl>
    <w:lvl w:ilvl="1" w:tplc="22665842" w:tentative="1">
      <w:start w:val="1"/>
      <w:numFmt w:val="lowerLetter"/>
      <w:lvlText w:val="%2."/>
      <w:lvlJc w:val="left"/>
      <w:pPr>
        <w:ind w:left="1440" w:hanging="360"/>
      </w:pPr>
    </w:lvl>
    <w:lvl w:ilvl="2" w:tplc="22665842" w:tentative="1">
      <w:start w:val="1"/>
      <w:numFmt w:val="lowerRoman"/>
      <w:lvlText w:val="%3."/>
      <w:lvlJc w:val="right"/>
      <w:pPr>
        <w:ind w:left="2160" w:hanging="180"/>
      </w:pPr>
    </w:lvl>
    <w:lvl w:ilvl="3" w:tplc="22665842" w:tentative="1">
      <w:start w:val="1"/>
      <w:numFmt w:val="decimal"/>
      <w:lvlText w:val="%4."/>
      <w:lvlJc w:val="left"/>
      <w:pPr>
        <w:ind w:left="2880" w:hanging="360"/>
      </w:pPr>
    </w:lvl>
    <w:lvl w:ilvl="4" w:tplc="22665842" w:tentative="1">
      <w:start w:val="1"/>
      <w:numFmt w:val="lowerLetter"/>
      <w:lvlText w:val="%5."/>
      <w:lvlJc w:val="left"/>
      <w:pPr>
        <w:ind w:left="3600" w:hanging="360"/>
      </w:pPr>
    </w:lvl>
    <w:lvl w:ilvl="5" w:tplc="22665842" w:tentative="1">
      <w:start w:val="1"/>
      <w:numFmt w:val="lowerRoman"/>
      <w:lvlText w:val="%6."/>
      <w:lvlJc w:val="right"/>
      <w:pPr>
        <w:ind w:left="4320" w:hanging="180"/>
      </w:pPr>
    </w:lvl>
    <w:lvl w:ilvl="6" w:tplc="22665842" w:tentative="1">
      <w:start w:val="1"/>
      <w:numFmt w:val="decimal"/>
      <w:lvlText w:val="%7."/>
      <w:lvlJc w:val="left"/>
      <w:pPr>
        <w:ind w:left="5040" w:hanging="360"/>
      </w:pPr>
    </w:lvl>
    <w:lvl w:ilvl="7" w:tplc="22665842" w:tentative="1">
      <w:start w:val="1"/>
      <w:numFmt w:val="lowerLetter"/>
      <w:lvlText w:val="%8."/>
      <w:lvlJc w:val="left"/>
      <w:pPr>
        <w:ind w:left="5760" w:hanging="360"/>
      </w:pPr>
    </w:lvl>
    <w:lvl w:ilvl="8" w:tplc="22665842" w:tentative="1">
      <w:start w:val="1"/>
      <w:numFmt w:val="lowerRoman"/>
      <w:lvlText w:val="%9."/>
      <w:lvlJc w:val="right"/>
      <w:pPr>
        <w:ind w:left="6480" w:hanging="180"/>
      </w:pPr>
    </w:lvl>
  </w:abstractNum>
  <w:abstractNum w:abstractNumId="23422">
    <w:multiLevelType w:val="hybridMultilevel"/>
    <w:lvl w:ilvl="0" w:tplc="77162917">
      <w:start w:val="1"/>
      <w:numFmt w:val="decimal"/>
      <w:lvlText w:val="%1."/>
      <w:lvlJc w:val="left"/>
      <w:pPr>
        <w:ind w:left="720" w:hanging="360"/>
      </w:pPr>
    </w:lvl>
    <w:lvl w:ilvl="1" w:tplc="77162917" w:tentative="1">
      <w:start w:val="1"/>
      <w:numFmt w:val="lowerLetter"/>
      <w:lvlText w:val="%2."/>
      <w:lvlJc w:val="left"/>
      <w:pPr>
        <w:ind w:left="1440" w:hanging="360"/>
      </w:pPr>
    </w:lvl>
    <w:lvl w:ilvl="2" w:tplc="77162917" w:tentative="1">
      <w:start w:val="1"/>
      <w:numFmt w:val="lowerRoman"/>
      <w:lvlText w:val="%3."/>
      <w:lvlJc w:val="right"/>
      <w:pPr>
        <w:ind w:left="2160" w:hanging="180"/>
      </w:pPr>
    </w:lvl>
    <w:lvl w:ilvl="3" w:tplc="77162917" w:tentative="1">
      <w:start w:val="1"/>
      <w:numFmt w:val="decimal"/>
      <w:lvlText w:val="%4."/>
      <w:lvlJc w:val="left"/>
      <w:pPr>
        <w:ind w:left="2880" w:hanging="360"/>
      </w:pPr>
    </w:lvl>
    <w:lvl w:ilvl="4" w:tplc="77162917" w:tentative="1">
      <w:start w:val="1"/>
      <w:numFmt w:val="lowerLetter"/>
      <w:lvlText w:val="%5."/>
      <w:lvlJc w:val="left"/>
      <w:pPr>
        <w:ind w:left="3600" w:hanging="360"/>
      </w:pPr>
    </w:lvl>
    <w:lvl w:ilvl="5" w:tplc="77162917" w:tentative="1">
      <w:start w:val="1"/>
      <w:numFmt w:val="lowerRoman"/>
      <w:lvlText w:val="%6."/>
      <w:lvlJc w:val="right"/>
      <w:pPr>
        <w:ind w:left="4320" w:hanging="180"/>
      </w:pPr>
    </w:lvl>
    <w:lvl w:ilvl="6" w:tplc="77162917" w:tentative="1">
      <w:start w:val="1"/>
      <w:numFmt w:val="decimal"/>
      <w:lvlText w:val="%7."/>
      <w:lvlJc w:val="left"/>
      <w:pPr>
        <w:ind w:left="5040" w:hanging="360"/>
      </w:pPr>
    </w:lvl>
    <w:lvl w:ilvl="7" w:tplc="77162917" w:tentative="1">
      <w:start w:val="1"/>
      <w:numFmt w:val="lowerLetter"/>
      <w:lvlText w:val="%8."/>
      <w:lvlJc w:val="left"/>
      <w:pPr>
        <w:ind w:left="5760" w:hanging="360"/>
      </w:pPr>
    </w:lvl>
    <w:lvl w:ilvl="8" w:tplc="77162917" w:tentative="1">
      <w:start w:val="1"/>
      <w:numFmt w:val="lowerRoman"/>
      <w:lvlText w:val="%9."/>
      <w:lvlJc w:val="right"/>
      <w:pPr>
        <w:ind w:left="6480" w:hanging="180"/>
      </w:pPr>
    </w:lvl>
  </w:abstractNum>
  <w:abstractNum w:abstractNumId="23421">
    <w:multiLevelType w:val="hybridMultilevel"/>
    <w:lvl w:ilvl="0" w:tplc="87609555">
      <w:start w:val="1"/>
      <w:numFmt w:val="decimal"/>
      <w:lvlText w:val="%1."/>
      <w:lvlJc w:val="left"/>
      <w:pPr>
        <w:ind w:left="720" w:hanging="360"/>
      </w:pPr>
    </w:lvl>
    <w:lvl w:ilvl="1" w:tplc="87609555" w:tentative="1">
      <w:start w:val="1"/>
      <w:numFmt w:val="lowerLetter"/>
      <w:lvlText w:val="%2."/>
      <w:lvlJc w:val="left"/>
      <w:pPr>
        <w:ind w:left="1440" w:hanging="360"/>
      </w:pPr>
    </w:lvl>
    <w:lvl w:ilvl="2" w:tplc="87609555" w:tentative="1">
      <w:start w:val="1"/>
      <w:numFmt w:val="lowerRoman"/>
      <w:lvlText w:val="%3."/>
      <w:lvlJc w:val="right"/>
      <w:pPr>
        <w:ind w:left="2160" w:hanging="180"/>
      </w:pPr>
    </w:lvl>
    <w:lvl w:ilvl="3" w:tplc="87609555" w:tentative="1">
      <w:start w:val="1"/>
      <w:numFmt w:val="decimal"/>
      <w:lvlText w:val="%4."/>
      <w:lvlJc w:val="left"/>
      <w:pPr>
        <w:ind w:left="2880" w:hanging="360"/>
      </w:pPr>
    </w:lvl>
    <w:lvl w:ilvl="4" w:tplc="87609555" w:tentative="1">
      <w:start w:val="1"/>
      <w:numFmt w:val="lowerLetter"/>
      <w:lvlText w:val="%5."/>
      <w:lvlJc w:val="left"/>
      <w:pPr>
        <w:ind w:left="3600" w:hanging="360"/>
      </w:pPr>
    </w:lvl>
    <w:lvl w:ilvl="5" w:tplc="87609555" w:tentative="1">
      <w:start w:val="1"/>
      <w:numFmt w:val="lowerRoman"/>
      <w:lvlText w:val="%6."/>
      <w:lvlJc w:val="right"/>
      <w:pPr>
        <w:ind w:left="4320" w:hanging="180"/>
      </w:pPr>
    </w:lvl>
    <w:lvl w:ilvl="6" w:tplc="87609555" w:tentative="1">
      <w:start w:val="1"/>
      <w:numFmt w:val="decimal"/>
      <w:lvlText w:val="%7."/>
      <w:lvlJc w:val="left"/>
      <w:pPr>
        <w:ind w:left="5040" w:hanging="360"/>
      </w:pPr>
    </w:lvl>
    <w:lvl w:ilvl="7" w:tplc="87609555" w:tentative="1">
      <w:start w:val="1"/>
      <w:numFmt w:val="lowerLetter"/>
      <w:lvlText w:val="%8."/>
      <w:lvlJc w:val="left"/>
      <w:pPr>
        <w:ind w:left="5760" w:hanging="360"/>
      </w:pPr>
    </w:lvl>
    <w:lvl w:ilvl="8" w:tplc="87609555" w:tentative="1">
      <w:start w:val="1"/>
      <w:numFmt w:val="lowerRoman"/>
      <w:lvlText w:val="%9."/>
      <w:lvlJc w:val="right"/>
      <w:pPr>
        <w:ind w:left="6480" w:hanging="180"/>
      </w:pPr>
    </w:lvl>
  </w:abstractNum>
  <w:abstractNum w:abstractNumId="23420">
    <w:multiLevelType w:val="hybridMultilevel"/>
    <w:lvl w:ilvl="0" w:tplc="15210044">
      <w:start w:val="1"/>
      <w:numFmt w:val="decimal"/>
      <w:lvlText w:val="%1."/>
      <w:lvlJc w:val="left"/>
      <w:pPr>
        <w:ind w:left="720" w:hanging="360"/>
      </w:pPr>
    </w:lvl>
    <w:lvl w:ilvl="1" w:tplc="15210044" w:tentative="1">
      <w:start w:val="1"/>
      <w:numFmt w:val="lowerLetter"/>
      <w:lvlText w:val="%2."/>
      <w:lvlJc w:val="left"/>
      <w:pPr>
        <w:ind w:left="1440" w:hanging="360"/>
      </w:pPr>
    </w:lvl>
    <w:lvl w:ilvl="2" w:tplc="15210044" w:tentative="1">
      <w:start w:val="1"/>
      <w:numFmt w:val="lowerRoman"/>
      <w:lvlText w:val="%3."/>
      <w:lvlJc w:val="right"/>
      <w:pPr>
        <w:ind w:left="2160" w:hanging="180"/>
      </w:pPr>
    </w:lvl>
    <w:lvl w:ilvl="3" w:tplc="15210044" w:tentative="1">
      <w:start w:val="1"/>
      <w:numFmt w:val="decimal"/>
      <w:lvlText w:val="%4."/>
      <w:lvlJc w:val="left"/>
      <w:pPr>
        <w:ind w:left="2880" w:hanging="360"/>
      </w:pPr>
    </w:lvl>
    <w:lvl w:ilvl="4" w:tplc="15210044" w:tentative="1">
      <w:start w:val="1"/>
      <w:numFmt w:val="lowerLetter"/>
      <w:lvlText w:val="%5."/>
      <w:lvlJc w:val="left"/>
      <w:pPr>
        <w:ind w:left="3600" w:hanging="360"/>
      </w:pPr>
    </w:lvl>
    <w:lvl w:ilvl="5" w:tplc="15210044" w:tentative="1">
      <w:start w:val="1"/>
      <w:numFmt w:val="lowerRoman"/>
      <w:lvlText w:val="%6."/>
      <w:lvlJc w:val="right"/>
      <w:pPr>
        <w:ind w:left="4320" w:hanging="180"/>
      </w:pPr>
    </w:lvl>
    <w:lvl w:ilvl="6" w:tplc="15210044" w:tentative="1">
      <w:start w:val="1"/>
      <w:numFmt w:val="decimal"/>
      <w:lvlText w:val="%7."/>
      <w:lvlJc w:val="left"/>
      <w:pPr>
        <w:ind w:left="5040" w:hanging="360"/>
      </w:pPr>
    </w:lvl>
    <w:lvl w:ilvl="7" w:tplc="15210044" w:tentative="1">
      <w:start w:val="1"/>
      <w:numFmt w:val="lowerLetter"/>
      <w:lvlText w:val="%8."/>
      <w:lvlJc w:val="left"/>
      <w:pPr>
        <w:ind w:left="5760" w:hanging="360"/>
      </w:pPr>
    </w:lvl>
    <w:lvl w:ilvl="8" w:tplc="15210044" w:tentative="1">
      <w:start w:val="1"/>
      <w:numFmt w:val="lowerRoman"/>
      <w:lvlText w:val="%9."/>
      <w:lvlJc w:val="right"/>
      <w:pPr>
        <w:ind w:left="6480" w:hanging="180"/>
      </w:pPr>
    </w:lvl>
  </w:abstractNum>
  <w:abstractNum w:abstractNumId="23419">
    <w:multiLevelType w:val="hybridMultilevel"/>
    <w:lvl w:ilvl="0" w:tplc="72497169">
      <w:start w:val="1"/>
      <w:numFmt w:val="decimal"/>
      <w:lvlText w:val="%1."/>
      <w:lvlJc w:val="left"/>
      <w:pPr>
        <w:ind w:left="720" w:hanging="360"/>
      </w:pPr>
    </w:lvl>
    <w:lvl w:ilvl="1" w:tplc="72497169" w:tentative="1">
      <w:start w:val="1"/>
      <w:numFmt w:val="lowerLetter"/>
      <w:lvlText w:val="%2."/>
      <w:lvlJc w:val="left"/>
      <w:pPr>
        <w:ind w:left="1440" w:hanging="360"/>
      </w:pPr>
    </w:lvl>
    <w:lvl w:ilvl="2" w:tplc="72497169" w:tentative="1">
      <w:start w:val="1"/>
      <w:numFmt w:val="lowerRoman"/>
      <w:lvlText w:val="%3."/>
      <w:lvlJc w:val="right"/>
      <w:pPr>
        <w:ind w:left="2160" w:hanging="180"/>
      </w:pPr>
    </w:lvl>
    <w:lvl w:ilvl="3" w:tplc="72497169" w:tentative="1">
      <w:start w:val="1"/>
      <w:numFmt w:val="decimal"/>
      <w:lvlText w:val="%4."/>
      <w:lvlJc w:val="left"/>
      <w:pPr>
        <w:ind w:left="2880" w:hanging="360"/>
      </w:pPr>
    </w:lvl>
    <w:lvl w:ilvl="4" w:tplc="72497169" w:tentative="1">
      <w:start w:val="1"/>
      <w:numFmt w:val="lowerLetter"/>
      <w:lvlText w:val="%5."/>
      <w:lvlJc w:val="left"/>
      <w:pPr>
        <w:ind w:left="3600" w:hanging="360"/>
      </w:pPr>
    </w:lvl>
    <w:lvl w:ilvl="5" w:tplc="72497169" w:tentative="1">
      <w:start w:val="1"/>
      <w:numFmt w:val="lowerRoman"/>
      <w:lvlText w:val="%6."/>
      <w:lvlJc w:val="right"/>
      <w:pPr>
        <w:ind w:left="4320" w:hanging="180"/>
      </w:pPr>
    </w:lvl>
    <w:lvl w:ilvl="6" w:tplc="72497169" w:tentative="1">
      <w:start w:val="1"/>
      <w:numFmt w:val="decimal"/>
      <w:lvlText w:val="%7."/>
      <w:lvlJc w:val="left"/>
      <w:pPr>
        <w:ind w:left="5040" w:hanging="360"/>
      </w:pPr>
    </w:lvl>
    <w:lvl w:ilvl="7" w:tplc="72497169" w:tentative="1">
      <w:start w:val="1"/>
      <w:numFmt w:val="lowerLetter"/>
      <w:lvlText w:val="%8."/>
      <w:lvlJc w:val="left"/>
      <w:pPr>
        <w:ind w:left="5760" w:hanging="360"/>
      </w:pPr>
    </w:lvl>
    <w:lvl w:ilvl="8" w:tplc="72497169" w:tentative="1">
      <w:start w:val="1"/>
      <w:numFmt w:val="lowerRoman"/>
      <w:lvlText w:val="%9."/>
      <w:lvlJc w:val="right"/>
      <w:pPr>
        <w:ind w:left="6480" w:hanging="180"/>
      </w:pPr>
    </w:lvl>
  </w:abstractNum>
  <w:abstractNum w:abstractNumId="23418">
    <w:multiLevelType w:val="hybridMultilevel"/>
    <w:lvl w:ilvl="0" w:tplc="16700471">
      <w:start w:val="1"/>
      <w:numFmt w:val="decimal"/>
      <w:lvlText w:val="%1."/>
      <w:lvlJc w:val="left"/>
      <w:pPr>
        <w:ind w:left="720" w:hanging="360"/>
      </w:pPr>
    </w:lvl>
    <w:lvl w:ilvl="1" w:tplc="16700471" w:tentative="1">
      <w:start w:val="1"/>
      <w:numFmt w:val="lowerLetter"/>
      <w:lvlText w:val="%2."/>
      <w:lvlJc w:val="left"/>
      <w:pPr>
        <w:ind w:left="1440" w:hanging="360"/>
      </w:pPr>
    </w:lvl>
    <w:lvl w:ilvl="2" w:tplc="16700471" w:tentative="1">
      <w:start w:val="1"/>
      <w:numFmt w:val="lowerRoman"/>
      <w:lvlText w:val="%3."/>
      <w:lvlJc w:val="right"/>
      <w:pPr>
        <w:ind w:left="2160" w:hanging="180"/>
      </w:pPr>
    </w:lvl>
    <w:lvl w:ilvl="3" w:tplc="16700471" w:tentative="1">
      <w:start w:val="1"/>
      <w:numFmt w:val="decimal"/>
      <w:lvlText w:val="%4."/>
      <w:lvlJc w:val="left"/>
      <w:pPr>
        <w:ind w:left="2880" w:hanging="360"/>
      </w:pPr>
    </w:lvl>
    <w:lvl w:ilvl="4" w:tplc="16700471" w:tentative="1">
      <w:start w:val="1"/>
      <w:numFmt w:val="lowerLetter"/>
      <w:lvlText w:val="%5."/>
      <w:lvlJc w:val="left"/>
      <w:pPr>
        <w:ind w:left="3600" w:hanging="360"/>
      </w:pPr>
    </w:lvl>
    <w:lvl w:ilvl="5" w:tplc="16700471" w:tentative="1">
      <w:start w:val="1"/>
      <w:numFmt w:val="lowerRoman"/>
      <w:lvlText w:val="%6."/>
      <w:lvlJc w:val="right"/>
      <w:pPr>
        <w:ind w:left="4320" w:hanging="180"/>
      </w:pPr>
    </w:lvl>
    <w:lvl w:ilvl="6" w:tplc="16700471" w:tentative="1">
      <w:start w:val="1"/>
      <w:numFmt w:val="decimal"/>
      <w:lvlText w:val="%7."/>
      <w:lvlJc w:val="left"/>
      <w:pPr>
        <w:ind w:left="5040" w:hanging="360"/>
      </w:pPr>
    </w:lvl>
    <w:lvl w:ilvl="7" w:tplc="16700471" w:tentative="1">
      <w:start w:val="1"/>
      <w:numFmt w:val="lowerLetter"/>
      <w:lvlText w:val="%8."/>
      <w:lvlJc w:val="left"/>
      <w:pPr>
        <w:ind w:left="5760" w:hanging="360"/>
      </w:pPr>
    </w:lvl>
    <w:lvl w:ilvl="8" w:tplc="16700471" w:tentative="1">
      <w:start w:val="1"/>
      <w:numFmt w:val="lowerRoman"/>
      <w:lvlText w:val="%9."/>
      <w:lvlJc w:val="right"/>
      <w:pPr>
        <w:ind w:left="6480" w:hanging="180"/>
      </w:pPr>
    </w:lvl>
  </w:abstractNum>
  <w:abstractNum w:abstractNumId="23417">
    <w:multiLevelType w:val="hybridMultilevel"/>
    <w:lvl w:ilvl="0" w:tplc="75417360">
      <w:start w:val="1"/>
      <w:numFmt w:val="decimal"/>
      <w:lvlText w:val="%1."/>
      <w:lvlJc w:val="left"/>
      <w:pPr>
        <w:ind w:left="720" w:hanging="360"/>
      </w:pPr>
    </w:lvl>
    <w:lvl w:ilvl="1" w:tplc="75417360" w:tentative="1">
      <w:start w:val="1"/>
      <w:numFmt w:val="lowerLetter"/>
      <w:lvlText w:val="%2."/>
      <w:lvlJc w:val="left"/>
      <w:pPr>
        <w:ind w:left="1440" w:hanging="360"/>
      </w:pPr>
    </w:lvl>
    <w:lvl w:ilvl="2" w:tplc="75417360" w:tentative="1">
      <w:start w:val="1"/>
      <w:numFmt w:val="lowerRoman"/>
      <w:lvlText w:val="%3."/>
      <w:lvlJc w:val="right"/>
      <w:pPr>
        <w:ind w:left="2160" w:hanging="180"/>
      </w:pPr>
    </w:lvl>
    <w:lvl w:ilvl="3" w:tplc="75417360" w:tentative="1">
      <w:start w:val="1"/>
      <w:numFmt w:val="decimal"/>
      <w:lvlText w:val="%4."/>
      <w:lvlJc w:val="left"/>
      <w:pPr>
        <w:ind w:left="2880" w:hanging="360"/>
      </w:pPr>
    </w:lvl>
    <w:lvl w:ilvl="4" w:tplc="75417360" w:tentative="1">
      <w:start w:val="1"/>
      <w:numFmt w:val="lowerLetter"/>
      <w:lvlText w:val="%5."/>
      <w:lvlJc w:val="left"/>
      <w:pPr>
        <w:ind w:left="3600" w:hanging="360"/>
      </w:pPr>
    </w:lvl>
    <w:lvl w:ilvl="5" w:tplc="75417360" w:tentative="1">
      <w:start w:val="1"/>
      <w:numFmt w:val="lowerRoman"/>
      <w:lvlText w:val="%6."/>
      <w:lvlJc w:val="right"/>
      <w:pPr>
        <w:ind w:left="4320" w:hanging="180"/>
      </w:pPr>
    </w:lvl>
    <w:lvl w:ilvl="6" w:tplc="75417360" w:tentative="1">
      <w:start w:val="1"/>
      <w:numFmt w:val="decimal"/>
      <w:lvlText w:val="%7."/>
      <w:lvlJc w:val="left"/>
      <w:pPr>
        <w:ind w:left="5040" w:hanging="360"/>
      </w:pPr>
    </w:lvl>
    <w:lvl w:ilvl="7" w:tplc="75417360" w:tentative="1">
      <w:start w:val="1"/>
      <w:numFmt w:val="lowerLetter"/>
      <w:lvlText w:val="%8."/>
      <w:lvlJc w:val="left"/>
      <w:pPr>
        <w:ind w:left="5760" w:hanging="360"/>
      </w:pPr>
    </w:lvl>
    <w:lvl w:ilvl="8" w:tplc="75417360" w:tentative="1">
      <w:start w:val="1"/>
      <w:numFmt w:val="lowerRoman"/>
      <w:lvlText w:val="%9."/>
      <w:lvlJc w:val="right"/>
      <w:pPr>
        <w:ind w:left="6480" w:hanging="180"/>
      </w:pPr>
    </w:lvl>
  </w:abstractNum>
  <w:abstractNum w:abstractNumId="23416">
    <w:multiLevelType w:val="hybridMultilevel"/>
    <w:lvl w:ilvl="0" w:tplc="21058474">
      <w:start w:val="1"/>
      <w:numFmt w:val="decimal"/>
      <w:lvlText w:val="%1."/>
      <w:lvlJc w:val="left"/>
      <w:pPr>
        <w:ind w:left="720" w:hanging="360"/>
      </w:pPr>
    </w:lvl>
    <w:lvl w:ilvl="1" w:tplc="21058474" w:tentative="1">
      <w:start w:val="1"/>
      <w:numFmt w:val="lowerLetter"/>
      <w:lvlText w:val="%2."/>
      <w:lvlJc w:val="left"/>
      <w:pPr>
        <w:ind w:left="1440" w:hanging="360"/>
      </w:pPr>
    </w:lvl>
    <w:lvl w:ilvl="2" w:tplc="21058474" w:tentative="1">
      <w:start w:val="1"/>
      <w:numFmt w:val="lowerRoman"/>
      <w:lvlText w:val="%3."/>
      <w:lvlJc w:val="right"/>
      <w:pPr>
        <w:ind w:left="2160" w:hanging="180"/>
      </w:pPr>
    </w:lvl>
    <w:lvl w:ilvl="3" w:tplc="21058474" w:tentative="1">
      <w:start w:val="1"/>
      <w:numFmt w:val="decimal"/>
      <w:lvlText w:val="%4."/>
      <w:lvlJc w:val="left"/>
      <w:pPr>
        <w:ind w:left="2880" w:hanging="360"/>
      </w:pPr>
    </w:lvl>
    <w:lvl w:ilvl="4" w:tplc="21058474" w:tentative="1">
      <w:start w:val="1"/>
      <w:numFmt w:val="lowerLetter"/>
      <w:lvlText w:val="%5."/>
      <w:lvlJc w:val="left"/>
      <w:pPr>
        <w:ind w:left="3600" w:hanging="360"/>
      </w:pPr>
    </w:lvl>
    <w:lvl w:ilvl="5" w:tplc="21058474" w:tentative="1">
      <w:start w:val="1"/>
      <w:numFmt w:val="lowerRoman"/>
      <w:lvlText w:val="%6."/>
      <w:lvlJc w:val="right"/>
      <w:pPr>
        <w:ind w:left="4320" w:hanging="180"/>
      </w:pPr>
    </w:lvl>
    <w:lvl w:ilvl="6" w:tplc="21058474" w:tentative="1">
      <w:start w:val="1"/>
      <w:numFmt w:val="decimal"/>
      <w:lvlText w:val="%7."/>
      <w:lvlJc w:val="left"/>
      <w:pPr>
        <w:ind w:left="5040" w:hanging="360"/>
      </w:pPr>
    </w:lvl>
    <w:lvl w:ilvl="7" w:tplc="21058474" w:tentative="1">
      <w:start w:val="1"/>
      <w:numFmt w:val="lowerLetter"/>
      <w:lvlText w:val="%8."/>
      <w:lvlJc w:val="left"/>
      <w:pPr>
        <w:ind w:left="5760" w:hanging="360"/>
      </w:pPr>
    </w:lvl>
    <w:lvl w:ilvl="8" w:tplc="21058474" w:tentative="1">
      <w:start w:val="1"/>
      <w:numFmt w:val="lowerRoman"/>
      <w:lvlText w:val="%9."/>
      <w:lvlJc w:val="right"/>
      <w:pPr>
        <w:ind w:left="6480" w:hanging="180"/>
      </w:pPr>
    </w:lvl>
  </w:abstractNum>
  <w:abstractNum w:abstractNumId="23415">
    <w:multiLevelType w:val="hybridMultilevel"/>
    <w:lvl w:ilvl="0" w:tplc="97222178">
      <w:start w:val="1"/>
      <w:numFmt w:val="decimal"/>
      <w:lvlText w:val="%1."/>
      <w:lvlJc w:val="left"/>
      <w:pPr>
        <w:ind w:left="720" w:hanging="360"/>
      </w:pPr>
    </w:lvl>
    <w:lvl w:ilvl="1" w:tplc="97222178" w:tentative="1">
      <w:start w:val="1"/>
      <w:numFmt w:val="lowerLetter"/>
      <w:lvlText w:val="%2."/>
      <w:lvlJc w:val="left"/>
      <w:pPr>
        <w:ind w:left="1440" w:hanging="360"/>
      </w:pPr>
    </w:lvl>
    <w:lvl w:ilvl="2" w:tplc="97222178" w:tentative="1">
      <w:start w:val="1"/>
      <w:numFmt w:val="lowerRoman"/>
      <w:lvlText w:val="%3."/>
      <w:lvlJc w:val="right"/>
      <w:pPr>
        <w:ind w:left="2160" w:hanging="180"/>
      </w:pPr>
    </w:lvl>
    <w:lvl w:ilvl="3" w:tplc="97222178" w:tentative="1">
      <w:start w:val="1"/>
      <w:numFmt w:val="decimal"/>
      <w:lvlText w:val="%4."/>
      <w:lvlJc w:val="left"/>
      <w:pPr>
        <w:ind w:left="2880" w:hanging="360"/>
      </w:pPr>
    </w:lvl>
    <w:lvl w:ilvl="4" w:tplc="97222178" w:tentative="1">
      <w:start w:val="1"/>
      <w:numFmt w:val="lowerLetter"/>
      <w:lvlText w:val="%5."/>
      <w:lvlJc w:val="left"/>
      <w:pPr>
        <w:ind w:left="3600" w:hanging="360"/>
      </w:pPr>
    </w:lvl>
    <w:lvl w:ilvl="5" w:tplc="97222178" w:tentative="1">
      <w:start w:val="1"/>
      <w:numFmt w:val="lowerRoman"/>
      <w:lvlText w:val="%6."/>
      <w:lvlJc w:val="right"/>
      <w:pPr>
        <w:ind w:left="4320" w:hanging="180"/>
      </w:pPr>
    </w:lvl>
    <w:lvl w:ilvl="6" w:tplc="97222178" w:tentative="1">
      <w:start w:val="1"/>
      <w:numFmt w:val="decimal"/>
      <w:lvlText w:val="%7."/>
      <w:lvlJc w:val="left"/>
      <w:pPr>
        <w:ind w:left="5040" w:hanging="360"/>
      </w:pPr>
    </w:lvl>
    <w:lvl w:ilvl="7" w:tplc="97222178" w:tentative="1">
      <w:start w:val="1"/>
      <w:numFmt w:val="lowerLetter"/>
      <w:lvlText w:val="%8."/>
      <w:lvlJc w:val="left"/>
      <w:pPr>
        <w:ind w:left="5760" w:hanging="360"/>
      </w:pPr>
    </w:lvl>
    <w:lvl w:ilvl="8" w:tplc="97222178" w:tentative="1">
      <w:start w:val="1"/>
      <w:numFmt w:val="lowerRoman"/>
      <w:lvlText w:val="%9."/>
      <w:lvlJc w:val="right"/>
      <w:pPr>
        <w:ind w:left="6480" w:hanging="180"/>
      </w:pPr>
    </w:lvl>
  </w:abstractNum>
  <w:abstractNum w:abstractNumId="23414">
    <w:multiLevelType w:val="hybridMultilevel"/>
    <w:lvl w:ilvl="0" w:tplc="33990532">
      <w:start w:val="1"/>
      <w:numFmt w:val="decimal"/>
      <w:lvlText w:val="%1."/>
      <w:lvlJc w:val="left"/>
      <w:pPr>
        <w:ind w:left="720" w:hanging="360"/>
      </w:pPr>
    </w:lvl>
    <w:lvl w:ilvl="1" w:tplc="33990532" w:tentative="1">
      <w:start w:val="1"/>
      <w:numFmt w:val="lowerLetter"/>
      <w:lvlText w:val="%2."/>
      <w:lvlJc w:val="left"/>
      <w:pPr>
        <w:ind w:left="1440" w:hanging="360"/>
      </w:pPr>
    </w:lvl>
    <w:lvl w:ilvl="2" w:tplc="33990532" w:tentative="1">
      <w:start w:val="1"/>
      <w:numFmt w:val="lowerRoman"/>
      <w:lvlText w:val="%3."/>
      <w:lvlJc w:val="right"/>
      <w:pPr>
        <w:ind w:left="2160" w:hanging="180"/>
      </w:pPr>
    </w:lvl>
    <w:lvl w:ilvl="3" w:tplc="33990532" w:tentative="1">
      <w:start w:val="1"/>
      <w:numFmt w:val="decimal"/>
      <w:lvlText w:val="%4."/>
      <w:lvlJc w:val="left"/>
      <w:pPr>
        <w:ind w:left="2880" w:hanging="360"/>
      </w:pPr>
    </w:lvl>
    <w:lvl w:ilvl="4" w:tplc="33990532" w:tentative="1">
      <w:start w:val="1"/>
      <w:numFmt w:val="lowerLetter"/>
      <w:lvlText w:val="%5."/>
      <w:lvlJc w:val="left"/>
      <w:pPr>
        <w:ind w:left="3600" w:hanging="360"/>
      </w:pPr>
    </w:lvl>
    <w:lvl w:ilvl="5" w:tplc="33990532" w:tentative="1">
      <w:start w:val="1"/>
      <w:numFmt w:val="lowerRoman"/>
      <w:lvlText w:val="%6."/>
      <w:lvlJc w:val="right"/>
      <w:pPr>
        <w:ind w:left="4320" w:hanging="180"/>
      </w:pPr>
    </w:lvl>
    <w:lvl w:ilvl="6" w:tplc="33990532" w:tentative="1">
      <w:start w:val="1"/>
      <w:numFmt w:val="decimal"/>
      <w:lvlText w:val="%7."/>
      <w:lvlJc w:val="left"/>
      <w:pPr>
        <w:ind w:left="5040" w:hanging="360"/>
      </w:pPr>
    </w:lvl>
    <w:lvl w:ilvl="7" w:tplc="33990532" w:tentative="1">
      <w:start w:val="1"/>
      <w:numFmt w:val="lowerLetter"/>
      <w:lvlText w:val="%8."/>
      <w:lvlJc w:val="left"/>
      <w:pPr>
        <w:ind w:left="5760" w:hanging="360"/>
      </w:pPr>
    </w:lvl>
    <w:lvl w:ilvl="8" w:tplc="33990532" w:tentative="1">
      <w:start w:val="1"/>
      <w:numFmt w:val="lowerRoman"/>
      <w:lvlText w:val="%9."/>
      <w:lvlJc w:val="right"/>
      <w:pPr>
        <w:ind w:left="6480" w:hanging="180"/>
      </w:pPr>
    </w:lvl>
  </w:abstractNum>
  <w:abstractNum w:abstractNumId="23413">
    <w:multiLevelType w:val="hybridMultilevel"/>
    <w:lvl w:ilvl="0" w:tplc="8145878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413">
    <w:abstractNumId w:val="23413"/>
  </w:num>
  <w:num w:numId="23414">
    <w:abstractNumId w:val="23414"/>
  </w:num>
  <w:num w:numId="23415">
    <w:abstractNumId w:val="23415"/>
  </w:num>
  <w:num w:numId="23416">
    <w:abstractNumId w:val="23416"/>
  </w:num>
  <w:num w:numId="23417">
    <w:abstractNumId w:val="23417"/>
  </w:num>
  <w:num w:numId="23418">
    <w:abstractNumId w:val="23418"/>
  </w:num>
  <w:num w:numId="23419">
    <w:abstractNumId w:val="23419"/>
  </w:num>
  <w:num w:numId="23420">
    <w:abstractNumId w:val="23420"/>
  </w:num>
  <w:num w:numId="23421">
    <w:abstractNumId w:val="23421"/>
  </w:num>
  <w:num w:numId="23422">
    <w:abstractNumId w:val="23422"/>
  </w:num>
  <w:num w:numId="23423">
    <w:abstractNumId w:val="23423"/>
  </w:num>
  <w:num w:numId="23424">
    <w:abstractNumId w:val="23424"/>
  </w:num>
  <w:num w:numId="23425">
    <w:abstractNumId w:val="23425"/>
  </w:num>
  <w:num w:numId="23426">
    <w:abstractNumId w:val="23426"/>
  </w:num>
  <w:num w:numId="23427">
    <w:abstractNumId w:val="23427"/>
  </w:num>
  <w:num w:numId="23428">
    <w:abstractNumId w:val="23428"/>
  </w:num>
  <w:num w:numId="23429">
    <w:abstractNumId w:val="23429"/>
  </w:num>
  <w:num w:numId="23430">
    <w:abstractNumId w:val="23430"/>
  </w:num>
  <w:num w:numId="23431">
    <w:abstractNumId w:val="23431"/>
  </w:num>
  <w:num w:numId="23432">
    <w:abstractNumId w:val="23432"/>
  </w:num>
  <w:num w:numId="23433">
    <w:abstractNumId w:val="23433"/>
  </w:num>
  <w:num w:numId="23434">
    <w:abstractNumId w:val="23434"/>
  </w:num>
  <w:num w:numId="23435">
    <w:abstractNumId w:val="23435"/>
  </w:num>
  <w:num w:numId="23436">
    <w:abstractNumId w:val="23436"/>
  </w:num>
  <w:num w:numId="23437">
    <w:abstractNumId w:val="23437"/>
  </w:num>
  <w:num w:numId="23438">
    <w:abstractNumId w:val="23438"/>
  </w:num>
  <w:num w:numId="23439">
    <w:abstractNumId w:val="23439"/>
  </w:num>
  <w:num w:numId="23440">
    <w:abstractNumId w:val="23440"/>
  </w:num>
  <w:num w:numId="23441">
    <w:abstractNumId w:val="23441"/>
  </w:num>
  <w:num w:numId="23442">
    <w:abstractNumId w:val="23442"/>
  </w:num>
  <w:num w:numId="23443">
    <w:abstractNumId w:val="23443"/>
  </w:num>
  <w:num w:numId="23444">
    <w:abstractNumId w:val="23444"/>
  </w:num>
  <w:num w:numId="23445">
    <w:abstractNumId w:val="23445"/>
  </w:num>
  <w:num w:numId="23446">
    <w:abstractNumId w:val="23446"/>
  </w:num>
  <w:num w:numId="23447">
    <w:abstractNumId w:val="23447"/>
  </w:num>
  <w:num w:numId="23448">
    <w:abstractNumId w:val="23448"/>
  </w:num>
  <w:num w:numId="23449">
    <w:abstractNumId w:val="23449"/>
  </w:num>
  <w:num w:numId="23450">
    <w:abstractNumId w:val="23450"/>
  </w:num>
  <w:num w:numId="23451">
    <w:abstractNumId w:val="23451"/>
  </w:num>
  <w:num w:numId="23452">
    <w:abstractNumId w:val="23452"/>
  </w:num>
  <w:num w:numId="23453">
    <w:abstractNumId w:val="23453"/>
  </w:num>
  <w:num w:numId="23454">
    <w:abstractNumId w:val="23454"/>
  </w:num>
  <w:num w:numId="23455">
    <w:abstractNumId w:val="23455"/>
  </w:num>
  <w:num w:numId="23456">
    <w:abstractNumId w:val="23456"/>
  </w:num>
  <w:num w:numId="23457">
    <w:abstractNumId w:val="23457"/>
  </w:num>
  <w:num w:numId="23458">
    <w:abstractNumId w:val="23458"/>
  </w:num>
  <w:num w:numId="23459">
    <w:abstractNumId w:val="23459"/>
  </w:num>
  <w:num w:numId="23460">
    <w:abstractNumId w:val="23460"/>
  </w:num>
  <w:num w:numId="23461">
    <w:abstractNumId w:val="23461"/>
  </w:num>
  <w:num w:numId="23462">
    <w:abstractNumId w:val="23462"/>
  </w:num>
  <w:num w:numId="23463">
    <w:abstractNumId w:val="23463"/>
  </w:num>
  <w:num w:numId="23464">
    <w:abstractNumId w:val="234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06187004" Type="http://schemas.openxmlformats.org/officeDocument/2006/relationships/comments" Target="comments.xml"/><Relationship Id="rId612335796" Type="http://schemas.microsoft.com/office/2011/relationships/commentsExtended" Target="commentsExtended.xml"/><Relationship Id="rId43070770" Type="http://schemas.openxmlformats.org/officeDocument/2006/relationships/image" Target="media/imgrId43070770.jpg"/><Relationship Id="rId259762598a2d14c6b" Type="http://schemas.openxmlformats.org/officeDocument/2006/relationships/hyperlink" Target="https://iservice.lombardini.it/jsp/Template2/manuale.jsp?id=814&amp;parent=1545" TargetMode="External"/><Relationship Id="rId104262598a2d14f46" Type="http://schemas.openxmlformats.org/officeDocument/2006/relationships/hyperlink" Target="https://iservice.lombardini.it/jsp/Template2/manuale.jsp?id=786&amp;parent=1545" TargetMode="External"/><Relationship Id="rId911762598a2d15212" Type="http://schemas.openxmlformats.org/officeDocument/2006/relationships/hyperlink" Target="https://iservice.lombardini.it/jsp/Template2/manuale.jsp?id=815&amp;parent=1545" TargetMode="External"/><Relationship Id="rId648362598a2d153e1" Type="http://schemas.openxmlformats.org/officeDocument/2006/relationships/hyperlink" Target="https://iservice.lombardini.it/jsp/Template2/manuale.jsp?id=401&amp;parent=1545" TargetMode="External"/><Relationship Id="rId673462598a2d88e73" Type="http://schemas.openxmlformats.org/officeDocument/2006/relationships/hyperlink" Target="https://iservice.lombardini.it/jsp/Template2/manuale.jsp?id=786&amp;parent=1545" TargetMode="External"/><Relationship Id="rId468762598a2dbcad5" Type="http://schemas.openxmlformats.org/officeDocument/2006/relationships/hyperlink" Target="https://www.youtube.com/embed/mt-Dsw4A81A?rel=0" TargetMode="External"/><Relationship Id="rId757662598a2dcd556" Type="http://schemas.openxmlformats.org/officeDocument/2006/relationships/hyperlink" Target="https://iservice.lombardini.it/jsp/Template2/manuale.jsp?id=786&amp;parent=1545" TargetMode="External"/><Relationship Id="rId260062598a2dcd71d" Type="http://schemas.openxmlformats.org/officeDocument/2006/relationships/hyperlink" Target="https://iservice.lombardini.it/jsp/Template2/manuale.jsp?id=725&amp;parent=1545" TargetMode="External"/><Relationship Id="rId107162598a2dcd91a" Type="http://schemas.openxmlformats.org/officeDocument/2006/relationships/hyperlink" Target="https://iservice.lombardini.it/jsp/Template2/manuale.jsp?id=746&amp;parent=1545" TargetMode="External"/><Relationship Id="rId336562598a2dcdd23" Type="http://schemas.openxmlformats.org/officeDocument/2006/relationships/hyperlink" Target="https://partners.lombardini.it/App/SparepartCatalogue/Default/Catalogue.aspx" TargetMode="External"/><Relationship Id="rId648762598a2de9219" Type="http://schemas.openxmlformats.org/officeDocument/2006/relationships/hyperlink" Target="https://iservice.lombardini.it/jsp/Template2/manuale.jsp?id=812&amp;parent=1545" TargetMode="External"/><Relationship Id="rId788962598a2de9460" Type="http://schemas.openxmlformats.org/officeDocument/2006/relationships/hyperlink" Target="https://iservice.lombardini.it/jsp/Template2/manuale.jsp?id=725&amp;parent=1545" TargetMode="External"/><Relationship Id="rId373062598a2de950a" Type="http://schemas.openxmlformats.org/officeDocument/2006/relationships/hyperlink" Target="https://iservice.lombardini.it/jsp/Template2/manuale.jsp?id=812&amp;parent=1545" TargetMode="External"/><Relationship Id="rId254662598a2e0b6ec" Type="http://schemas.openxmlformats.org/officeDocument/2006/relationships/hyperlink" Target="https://iservice.lombardini.it/jsp/Template2/manuale.jsp?id=812&amp;parent=1545" TargetMode="External"/><Relationship Id="rId486762598a2e23146" Type="http://schemas.openxmlformats.org/officeDocument/2006/relationships/hyperlink" Target="https://iservice.lombardini.it/jsp/Template2/manuale.jsp?id=812&amp;parent=1545" TargetMode="External"/><Relationship Id="rId671862598a2e234c3" Type="http://schemas.openxmlformats.org/officeDocument/2006/relationships/hyperlink" Target="https://iservice.lombardini.it/jsp/Template2/manuale.jsp?id=725&amp;parent=1545" TargetMode="External"/><Relationship Id="rId798662598a2e2393f" Type="http://schemas.openxmlformats.org/officeDocument/2006/relationships/hyperlink" Target="https://iservice.lombardini.it/jsp/Template2/manuale.jsp?id=812&amp;parent=1545" TargetMode="External"/><Relationship Id="rId941862598a2e254df" Type="http://schemas.openxmlformats.org/officeDocument/2006/relationships/hyperlink" Target="https://iservice.lombardini.it/jsp/Template2/manuale.jsp?id=812&amp;parent=1545" TargetMode="External"/><Relationship Id="rId853062598a2e48d82" Type="http://schemas.openxmlformats.org/officeDocument/2006/relationships/hyperlink" Target="https://iservice.lombardini.it/jsp/Template2/manuale.jsp?id=812&amp;parent=1545" TargetMode="External"/><Relationship Id="rId398662598a2e60c69" Type="http://schemas.openxmlformats.org/officeDocument/2006/relationships/hyperlink" Target="https://iservice.lombardini.it/jsp/Template2/manuale.jsp?id=812&amp;parent=1545" TargetMode="External"/><Relationship Id="rId688262598a2e77963" Type="http://schemas.openxmlformats.org/officeDocument/2006/relationships/hyperlink" Target="https://iservice.lombardini.it/jsp/Template2/manuale.jsp?id=745&amp;parent=1545" TargetMode="External"/><Relationship Id="rId687362598a2e8d62e" Type="http://schemas.openxmlformats.org/officeDocument/2006/relationships/hyperlink" Target="https://iservice.lombardini.it/jsp/Template2/manuale.jsp?id=812&amp;parent=1545" TargetMode="External"/><Relationship Id="rId889162598a2e8e4cb" Type="http://schemas.openxmlformats.org/officeDocument/2006/relationships/hyperlink" Target="https://iservice.lombardini.it/jsp/Template2/manuale.jsp?id=812&amp;parent=1545" TargetMode="External"/><Relationship Id="rId878462598a2ea3bea" Type="http://schemas.openxmlformats.org/officeDocument/2006/relationships/hyperlink" Target="https://www.youtube.com/embed/lll9hIO0pXM?rel=0" TargetMode="External"/><Relationship Id="rId217562598a2eb3db3" Type="http://schemas.openxmlformats.org/officeDocument/2006/relationships/hyperlink" Target="https://iservice.lombardini.it/jsp/Template2/manuale.jsp?id=812&amp;parent=1545" TargetMode="External"/><Relationship Id="rId807762598a2ec4ee2" Type="http://schemas.openxmlformats.org/officeDocument/2006/relationships/hyperlink" Target="https://iservice.lombardini.it/jsp/Template2/manuale.jsp?id=812&amp;parent=1545" TargetMode="External"/><Relationship Id="rId643962598a2eef2e8" Type="http://schemas.openxmlformats.org/officeDocument/2006/relationships/hyperlink" Target="https://iservice.lombardini.it/jsp/Template2/manuale.jsp?id=812&amp;parent=1545" TargetMode="External"/><Relationship Id="rId547662598a2eef478" Type="http://schemas.openxmlformats.org/officeDocument/2006/relationships/hyperlink" Target="https://iservice.lombardini.it/jsp/Template2/manuale.jsp?id=812&amp;parent=1545" TargetMode="External"/><Relationship Id="rId472662598a2f5084d" Type="http://schemas.openxmlformats.org/officeDocument/2006/relationships/hyperlink" Target="https://www.youtube.com/embed/xAUa9IQBmpU?rel=0" TargetMode="External"/><Relationship Id="rId908662598a2f64e19" Type="http://schemas.openxmlformats.org/officeDocument/2006/relationships/hyperlink" Target="https://iservice.lombardini.it/jsp/Template2/manuale.jsp?id=786&amp;parent=1545" TargetMode="External"/><Relationship Id="rId698962598a2fa7fd7" Type="http://schemas.openxmlformats.org/officeDocument/2006/relationships/hyperlink" Target="https://iservice.lombardini.it/jsp/Template2/manuale.jsp?id=573&amp;parent=1273" TargetMode="External"/><Relationship Id="rId609162598a2fea7f1" Type="http://schemas.openxmlformats.org/officeDocument/2006/relationships/hyperlink" Target="https://iservice.lombardini.it/jsp/Template2/manuale.jsp?id=812&amp;parent=1545" TargetMode="External"/><Relationship Id="rId143362598a2feb141" Type="http://schemas.openxmlformats.org/officeDocument/2006/relationships/hyperlink" Target="https://iservice.lombardini.it/jsp/Template2/manuale.jsp?id=812&amp;parent=1545" TargetMode="External"/><Relationship Id="rId504762598a308d95a" Type="http://schemas.openxmlformats.org/officeDocument/2006/relationships/hyperlink" Target="https://iservice.lombardini.it/jsp/Template2/manuale.jsp?id=744&amp;parent=1545" TargetMode="External"/><Relationship Id="rId883362598a30a0115" Type="http://schemas.openxmlformats.org/officeDocument/2006/relationships/hyperlink" Target="https://iservice.lombardini.it/jsp/Template2/manuale.jsp?id=814&amp;parent=1545" TargetMode="External"/><Relationship Id="rId307262598a30e6cf5" Type="http://schemas.openxmlformats.org/officeDocument/2006/relationships/hyperlink" Target="https://www.youtube.com/embed/FdI56hBo_R0?rel=0" TargetMode="External"/><Relationship Id="rId273762598a310605d" Type="http://schemas.openxmlformats.org/officeDocument/2006/relationships/hyperlink" Target="https://iservice.lombardini.it/jsp/Template2/manuale.jsp?id=739&amp;parent=1545" TargetMode="External"/><Relationship Id="rId543962598a3157967" Type="http://schemas.openxmlformats.org/officeDocument/2006/relationships/hyperlink" Target="https://www.youtube.com/embed/edCJrMN0G5M?rel=0" TargetMode="External"/><Relationship Id="rId580562598a316aacc" Type="http://schemas.openxmlformats.org/officeDocument/2006/relationships/hyperlink" Target="https://iservice.lombardini.it/jsp/Template2/manuale.jsp?id=814&amp;parent=1545" TargetMode="External"/><Relationship Id="rId520462598a31c658d" Type="http://schemas.openxmlformats.org/officeDocument/2006/relationships/hyperlink" Target="https://iservice.lombardini.it/jsp/Template2/manuale.jsp?id=814&amp;parent=1545" TargetMode="External"/><Relationship Id="rId649662598a31c671e" Type="http://schemas.openxmlformats.org/officeDocument/2006/relationships/hyperlink" Target="https://iservice.lombardini.it/jsp/Template2/manuale.jsp?id=744&amp;parent=1545" TargetMode="External"/><Relationship Id="rId190962598a31c6853" Type="http://schemas.openxmlformats.org/officeDocument/2006/relationships/hyperlink" Target="https://iservice.lombardini.it/jsp/Template2/manuale.jsp?id=745&amp;parent=1545" TargetMode="External"/><Relationship Id="rId803762598a32a3fc4" Type="http://schemas.openxmlformats.org/officeDocument/2006/relationships/hyperlink" Target="https://iservice.lombardini.it/jsp/Template2/manuale.jsp?id=814&amp;parent=1545" TargetMode="External"/><Relationship Id="rId292362598a2d1476d" Type="http://schemas.openxmlformats.org/officeDocument/2006/relationships/image" Target="media/imgrId292362598a2d1476d.jpg"/><Relationship Id="rId325462598a2d2a460" Type="http://schemas.openxmlformats.org/officeDocument/2006/relationships/image" Target="media/imgrId325462598a2d2a460.jpg"/><Relationship Id="rId404062598a2d444e2" Type="http://schemas.openxmlformats.org/officeDocument/2006/relationships/image" Target="media/imgrId404062598a2d444e2.jpg"/><Relationship Id="rId337262598a2d5c46f" Type="http://schemas.openxmlformats.org/officeDocument/2006/relationships/image" Target="media/imgrId337262598a2d5c46f.jpg"/><Relationship Id="rId567662598a2d73e3b" Type="http://schemas.openxmlformats.org/officeDocument/2006/relationships/image" Target="media/imgrId567662598a2d73e3b.jpg"/><Relationship Id="rId909362598a2d8851f" Type="http://schemas.openxmlformats.org/officeDocument/2006/relationships/image" Target="media/imgrId909362598a2d8851f.jpg"/><Relationship Id="rId871362598a2da04a2" Type="http://schemas.openxmlformats.org/officeDocument/2006/relationships/image" Target="media/imgrId871362598a2da04a2.jpg"/><Relationship Id="rId706862598a2dbc01f" Type="http://schemas.openxmlformats.org/officeDocument/2006/relationships/image" Target="media/imgrId706862598a2dbc01f.jpg"/><Relationship Id="rId946662598a2dccd36" Type="http://schemas.openxmlformats.org/officeDocument/2006/relationships/image" Target="media/imgrId946662598a2dccd36.jpg"/><Relationship Id="rId812962598a2de8e4e" Type="http://schemas.openxmlformats.org/officeDocument/2006/relationships/image" Target="media/imgrId812962598a2de8e4e.jpg"/><Relationship Id="rId333662598a2e0ae00" Type="http://schemas.openxmlformats.org/officeDocument/2006/relationships/image" Target="media/imgrId333662598a2e0ae00.jpg"/><Relationship Id="rId402362598a2e22545" Type="http://schemas.openxmlformats.org/officeDocument/2006/relationships/image" Target="media/imgrId402362598a2e22545.jpg"/><Relationship Id="rId899362598a2e38174" Type="http://schemas.openxmlformats.org/officeDocument/2006/relationships/image" Target="media/imgrId899362598a2e38174.jpg"/><Relationship Id="rId130862598a2e48475" Type="http://schemas.openxmlformats.org/officeDocument/2006/relationships/image" Target="media/imgrId130862598a2e48475.jpg"/><Relationship Id="rId598862598a2e6012e" Type="http://schemas.openxmlformats.org/officeDocument/2006/relationships/image" Target="media/imgrId598862598a2e6012e.jpg"/><Relationship Id="rId679962598a2e770eb" Type="http://schemas.openxmlformats.org/officeDocument/2006/relationships/image" Target="media/imgrId679962598a2e770eb.jpg"/><Relationship Id="rId400162598a2e8c9bf" Type="http://schemas.openxmlformats.org/officeDocument/2006/relationships/image" Target="media/imgrId400162598a2e8c9bf.jpg"/><Relationship Id="rId718162598a2ea367d" Type="http://schemas.openxmlformats.org/officeDocument/2006/relationships/image" Target="media/imgrId718162598a2ea367d.jpg"/><Relationship Id="rId683662598a2eb2f4f" Type="http://schemas.openxmlformats.org/officeDocument/2006/relationships/image" Target="media/imgrId683662598a2eb2f4f.jpg"/><Relationship Id="rId266762598a2ec44cb" Type="http://schemas.openxmlformats.org/officeDocument/2006/relationships/image" Target="media/imgrId266762598a2ec44cb.jpg"/><Relationship Id="rId697062598a2ed8824" Type="http://schemas.openxmlformats.org/officeDocument/2006/relationships/image" Target="media/imgrId697062598a2ed8824.jpg"/><Relationship Id="rId477962598a2eee226" Type="http://schemas.openxmlformats.org/officeDocument/2006/relationships/image" Target="media/imgrId477962598a2eee226.jpg"/><Relationship Id="rId123762598a2f0eb90" Type="http://schemas.openxmlformats.org/officeDocument/2006/relationships/image" Target="media/imgrId123762598a2f0eb90.jpg"/><Relationship Id="rId354862598a2f244dd" Type="http://schemas.openxmlformats.org/officeDocument/2006/relationships/image" Target="media/imgrId354862598a2f244dd.jpg"/><Relationship Id="rId132862598a2f39cce" Type="http://schemas.openxmlformats.org/officeDocument/2006/relationships/image" Target="media/imgrId132862598a2f39cce.jpg"/><Relationship Id="rId497062598a2f4ff4e" Type="http://schemas.openxmlformats.org/officeDocument/2006/relationships/image" Target="media/imgrId497062598a2f4ff4e.jpg"/><Relationship Id="rId511862598a2f645bd" Type="http://schemas.openxmlformats.org/officeDocument/2006/relationships/image" Target="media/imgrId511862598a2f645bd.jpg"/><Relationship Id="rId591662598a2f78f9b" Type="http://schemas.openxmlformats.org/officeDocument/2006/relationships/image" Target="media/imgrId591662598a2f78f9b.jpg"/><Relationship Id="rId471362598a2f8d389" Type="http://schemas.openxmlformats.org/officeDocument/2006/relationships/image" Target="media/imgrId471362598a2f8d389.jpg"/><Relationship Id="rId622362598a2fa7a7a" Type="http://schemas.openxmlformats.org/officeDocument/2006/relationships/image" Target="media/imgrId622362598a2fa7a7a.jpg"/><Relationship Id="rId682562598a2fc18c3" Type="http://schemas.openxmlformats.org/officeDocument/2006/relationships/image" Target="media/imgrId682562598a2fc18c3.jpg"/><Relationship Id="rId110362598a2fd7920" Type="http://schemas.openxmlformats.org/officeDocument/2006/relationships/image" Target="media/imgrId110362598a2fd7920.jpg"/><Relationship Id="rId574462598a2fe9e73" Type="http://schemas.openxmlformats.org/officeDocument/2006/relationships/image" Target="media/imgrId574462598a2fe9e73.jpg"/><Relationship Id="rId336762598a300f8d4" Type="http://schemas.openxmlformats.org/officeDocument/2006/relationships/image" Target="media/imgrId336762598a300f8d4.jpg"/><Relationship Id="rId569062598a3029b33" Type="http://schemas.openxmlformats.org/officeDocument/2006/relationships/image" Target="media/imgrId569062598a3029b33.jpg"/><Relationship Id="rId666862598a303da8a" Type="http://schemas.openxmlformats.org/officeDocument/2006/relationships/image" Target="media/imgrId666862598a303da8a.jpg"/><Relationship Id="rId366662598a30586ca" Type="http://schemas.openxmlformats.org/officeDocument/2006/relationships/image" Target="media/imgrId366662598a30586ca.jpg"/><Relationship Id="rId348262598a308c7bd" Type="http://schemas.openxmlformats.org/officeDocument/2006/relationships/image" Target="media/imgrId348262598a308c7bd.png"/><Relationship Id="rId293662598a309fc93" Type="http://schemas.openxmlformats.org/officeDocument/2006/relationships/image" Target="media/imgrId293662598a309fc93.jpg"/><Relationship Id="rId630262598a30b73e2" Type="http://schemas.openxmlformats.org/officeDocument/2006/relationships/image" Target="media/imgrId630262598a30b73e2.jpg"/><Relationship Id="rId667762598a30ceb0b" Type="http://schemas.openxmlformats.org/officeDocument/2006/relationships/image" Target="media/imgrId667762598a30ceb0b.jpg"/><Relationship Id="rId888362598a30e6447" Type="http://schemas.openxmlformats.org/officeDocument/2006/relationships/image" Target="media/imgrId888362598a30e6447.jpg"/><Relationship Id="rId118262598a31059f8" Type="http://schemas.openxmlformats.org/officeDocument/2006/relationships/image" Target="media/imgrId118262598a31059f8.jpg"/><Relationship Id="rId558262598a3117d93" Type="http://schemas.openxmlformats.org/officeDocument/2006/relationships/image" Target="media/imgrId558262598a3117d93.jpg"/><Relationship Id="rId236162598a312ded6" Type="http://schemas.openxmlformats.org/officeDocument/2006/relationships/image" Target="media/imgrId236162598a312ded6.jpg"/><Relationship Id="rId358062598a3142feb" Type="http://schemas.openxmlformats.org/officeDocument/2006/relationships/image" Target="media/imgrId358062598a3142feb.jpg"/><Relationship Id="rId876562598a31572bc" Type="http://schemas.openxmlformats.org/officeDocument/2006/relationships/image" Target="media/imgrId876562598a31572bc.png"/><Relationship Id="rId427362598a316a7a3" Type="http://schemas.openxmlformats.org/officeDocument/2006/relationships/image" Target="media/imgrId427362598a316a7a3.jpg"/><Relationship Id="rId385762598a318047b" Type="http://schemas.openxmlformats.org/officeDocument/2006/relationships/image" Target="media/imgrId385762598a318047b.jpg"/><Relationship Id="rId332962598a3197744" Type="http://schemas.openxmlformats.org/officeDocument/2006/relationships/image" Target="media/imgrId332962598a3197744.jpg"/><Relationship Id="rId325662598a31b31cf" Type="http://schemas.openxmlformats.org/officeDocument/2006/relationships/image" Target="media/imgrId325662598a31b31cf.jpg"/><Relationship Id="rId935862598a31c61a5" Type="http://schemas.openxmlformats.org/officeDocument/2006/relationships/image" Target="media/imgrId935862598a31c61a5.jpg"/><Relationship Id="rId502362598a31dd622" Type="http://schemas.openxmlformats.org/officeDocument/2006/relationships/image" Target="media/imgrId502362598a31dd622.jpg"/><Relationship Id="rId384462598a320102f" Type="http://schemas.openxmlformats.org/officeDocument/2006/relationships/image" Target="media/imgrId384462598a320102f.jpg"/><Relationship Id="rId493462598a321adbc" Type="http://schemas.openxmlformats.org/officeDocument/2006/relationships/image" Target="media/imgrId493462598a321adbc.jpg"/><Relationship Id="rId718862598a322e55a" Type="http://schemas.openxmlformats.org/officeDocument/2006/relationships/image" Target="media/imgrId718862598a322e55a.jpg"/><Relationship Id="rId916462598a324428e" Type="http://schemas.openxmlformats.org/officeDocument/2006/relationships/image" Target="media/imgrId916462598a324428e.jpg"/><Relationship Id="rId691062598a32589aa" Type="http://schemas.openxmlformats.org/officeDocument/2006/relationships/image" Target="media/imgrId691062598a32589aa.jpg"/><Relationship Id="rId850562598a3269ca4" Type="http://schemas.openxmlformats.org/officeDocument/2006/relationships/image" Target="media/imgrId850562598a3269ca4.jpg"/><Relationship Id="rId550662598a3280a9a" Type="http://schemas.openxmlformats.org/officeDocument/2006/relationships/image" Target="media/imgrId550662598a3280a9a.jpg"/><Relationship Id="rId560162598a32943a3" Type="http://schemas.openxmlformats.org/officeDocument/2006/relationships/image" Target="media/imgrId560162598a32943a3.jpg"/><Relationship Id="rId429262598a32a3b8a" Type="http://schemas.openxmlformats.org/officeDocument/2006/relationships/image" Target="media/imgrId429262598a32a3b8a.jpg"/><Relationship Id="rId500062598a32b5fd2" Type="http://schemas.openxmlformats.org/officeDocument/2006/relationships/image" Target="media/imgrId500062598a32b5fd2.jpg"/><Relationship Id="rId218662598a32d346e" Type="http://schemas.openxmlformats.org/officeDocument/2006/relationships/image" Target="media/imgrId218662598a32d346e.jpg"/><Relationship Id="rId507862598a32eb604" Type="http://schemas.openxmlformats.org/officeDocument/2006/relationships/image" Target="media/imgrId507862598a32eb604.jpg"/><Relationship Id="rId231562598a3308656" Type="http://schemas.openxmlformats.org/officeDocument/2006/relationships/image" Target="media/imgrId231562598a3308656.jpg"/><Relationship Id="rId849662598a331a4e9" Type="http://schemas.openxmlformats.org/officeDocument/2006/relationships/image" Target="media/imgrId849662598a331a4e9.png"/><Relationship Id="rId278362598a332f12c" Type="http://schemas.openxmlformats.org/officeDocument/2006/relationships/image" Target="media/imgrId278362598a332f12c.png"/><Relationship Id="rId127462598a33460a9" Type="http://schemas.openxmlformats.org/officeDocument/2006/relationships/image" Target="media/imgrId127462598a33460a9.jpg"/><Relationship Id="rId811662598a335ffee" Type="http://schemas.openxmlformats.org/officeDocument/2006/relationships/image" Target="media/imgrId811662598a335ffe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070770" Type="http://schemas.openxmlformats.org/officeDocument/2006/relationships/image" Target="media/imgrId4307077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070770" Type="http://schemas.openxmlformats.org/officeDocument/2006/relationships/image" Target="media/imgrId4307077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070770" Type="http://schemas.openxmlformats.org/officeDocument/2006/relationships/image" Target="media/imgrId4307077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070770" Type="http://schemas.openxmlformats.org/officeDocument/2006/relationships/image" Target="media/imgrId4307077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070770" Type="http://schemas.openxmlformats.org/officeDocument/2006/relationships/image" Target="media/imgrId4307077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070770" Type="http://schemas.openxmlformats.org/officeDocument/2006/relationships/image" Target="media/imgrId430707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