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9855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6560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679168" w:name="ctxt"/>
    <w:bookmarkEnd w:id="35679168"/>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92834955" name="name71736259fd3b503d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3146259fd3b503d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2732182" name="name63376259fd3b6d31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4796259fd3b6d31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64546993" name="name38316259fd3b8cfb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9936259fd3b8cfb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46657" name="name32766259fd3b9c8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76259fd3b9c8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7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7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78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7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7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48694" name="name34116259fd3bad0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86259fd3bad0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7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7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7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7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7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78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78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78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40591" name="name22506259fd3bc16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96259fd3bc16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78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78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93030" name="name41606259fd3bd3e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746259fd3bd3e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78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78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47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47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47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78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78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78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478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78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7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7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3727166" name="name21716259fd3beaa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946259fd3beaa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7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7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75886978" name="name96926259fd3c0f4c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496259fd3c0f4a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82">
    <w:multiLevelType w:val="hybridMultilevel"/>
    <w:lvl w:ilvl="0" w:tplc="20860370">
      <w:start w:val="1"/>
      <w:numFmt w:val="decimal"/>
      <w:lvlText w:val="%1."/>
      <w:lvlJc w:val="left"/>
      <w:pPr>
        <w:ind w:left="720" w:hanging="360"/>
      </w:pPr>
    </w:lvl>
    <w:lvl w:ilvl="1" w:tplc="20860370" w:tentative="1">
      <w:start w:val="1"/>
      <w:numFmt w:val="lowerLetter"/>
      <w:lvlText w:val="%2."/>
      <w:lvlJc w:val="left"/>
      <w:pPr>
        <w:ind w:left="1440" w:hanging="360"/>
      </w:pPr>
    </w:lvl>
    <w:lvl w:ilvl="2" w:tplc="20860370" w:tentative="1">
      <w:start w:val="1"/>
      <w:numFmt w:val="lowerRoman"/>
      <w:lvlText w:val="%3."/>
      <w:lvlJc w:val="right"/>
      <w:pPr>
        <w:ind w:left="2160" w:hanging="180"/>
      </w:pPr>
    </w:lvl>
    <w:lvl w:ilvl="3" w:tplc="20860370" w:tentative="1">
      <w:start w:val="1"/>
      <w:numFmt w:val="decimal"/>
      <w:lvlText w:val="%4."/>
      <w:lvlJc w:val="left"/>
      <w:pPr>
        <w:ind w:left="2880" w:hanging="360"/>
      </w:pPr>
    </w:lvl>
    <w:lvl w:ilvl="4" w:tplc="20860370" w:tentative="1">
      <w:start w:val="1"/>
      <w:numFmt w:val="lowerLetter"/>
      <w:lvlText w:val="%5."/>
      <w:lvlJc w:val="left"/>
      <w:pPr>
        <w:ind w:left="3600" w:hanging="360"/>
      </w:pPr>
    </w:lvl>
    <w:lvl w:ilvl="5" w:tplc="20860370" w:tentative="1">
      <w:start w:val="1"/>
      <w:numFmt w:val="lowerRoman"/>
      <w:lvlText w:val="%6."/>
      <w:lvlJc w:val="right"/>
      <w:pPr>
        <w:ind w:left="4320" w:hanging="180"/>
      </w:pPr>
    </w:lvl>
    <w:lvl w:ilvl="6" w:tplc="20860370" w:tentative="1">
      <w:start w:val="1"/>
      <w:numFmt w:val="decimal"/>
      <w:lvlText w:val="%7."/>
      <w:lvlJc w:val="left"/>
      <w:pPr>
        <w:ind w:left="5040" w:hanging="360"/>
      </w:pPr>
    </w:lvl>
    <w:lvl w:ilvl="7" w:tplc="20860370" w:tentative="1">
      <w:start w:val="1"/>
      <w:numFmt w:val="lowerLetter"/>
      <w:lvlText w:val="%8."/>
      <w:lvlJc w:val="left"/>
      <w:pPr>
        <w:ind w:left="5760" w:hanging="360"/>
      </w:pPr>
    </w:lvl>
    <w:lvl w:ilvl="8" w:tplc="20860370" w:tentative="1">
      <w:start w:val="1"/>
      <w:numFmt w:val="lowerRoman"/>
      <w:lvlText w:val="%9."/>
      <w:lvlJc w:val="right"/>
      <w:pPr>
        <w:ind w:left="6480" w:hanging="180"/>
      </w:pPr>
    </w:lvl>
  </w:abstractNum>
  <w:abstractNum w:abstractNumId="4781">
    <w:multiLevelType w:val="hybridMultilevel"/>
    <w:lvl w:ilvl="0" w:tplc="437961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81">
    <w:abstractNumId w:val="4781"/>
  </w:num>
  <w:num w:numId="4782">
    <w:abstractNumId w:val="47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9830752" Type="http://schemas.openxmlformats.org/officeDocument/2006/relationships/comments" Target="comments.xml"/><Relationship Id="rId534795434" Type="http://schemas.microsoft.com/office/2011/relationships/commentsExtended" Target="commentsExtended.xml"/><Relationship Id="rId25656015" Type="http://schemas.openxmlformats.org/officeDocument/2006/relationships/image" Target="media/imgrId25656015.jpg"/><Relationship Id="rId23146259fd3b503d5" Type="http://schemas.openxmlformats.org/officeDocument/2006/relationships/image" Target="media/imgrId23146259fd3b503d5.jpg"/><Relationship Id="rId14796259fd3b6d313" Type="http://schemas.openxmlformats.org/officeDocument/2006/relationships/image" Target="media/imgrId14796259fd3b6d313.jpg"/><Relationship Id="rId59936259fd3b8cfb5" Type="http://schemas.openxmlformats.org/officeDocument/2006/relationships/image" Target="media/imgrId59936259fd3b8cfb5.jpg"/><Relationship Id="rId28776259fd3b9c811" Type="http://schemas.openxmlformats.org/officeDocument/2006/relationships/image" Target="media/imgrId28776259fd3b9c811.jpg"/><Relationship Id="rId91386259fd3bad007" Type="http://schemas.openxmlformats.org/officeDocument/2006/relationships/image" Target="media/imgrId91386259fd3bad007.jpg"/><Relationship Id="rId68196259fd3bc16e0" Type="http://schemas.openxmlformats.org/officeDocument/2006/relationships/image" Target="media/imgrId68196259fd3bc16e0.jpg"/><Relationship Id="rId24746259fd3bd3e4e" Type="http://schemas.openxmlformats.org/officeDocument/2006/relationships/image" Target="media/imgrId24746259fd3bd3e4e.jpg"/><Relationship Id="rId50946259fd3beaa95" Type="http://schemas.openxmlformats.org/officeDocument/2006/relationships/image" Target="media/imgrId50946259fd3beaa95.png"/><Relationship Id="rId74496259fd3c0f4aa" Type="http://schemas.openxmlformats.org/officeDocument/2006/relationships/image" Target="media/imgrId74496259fd3c0f4a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656015" Type="http://schemas.openxmlformats.org/officeDocument/2006/relationships/image" Target="media/imgrId256560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