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47762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019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5487729" w:name="ctxt"/>
    <w:bookmarkEnd w:id="7548772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97278" name="name2572625f9aa3147b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11625f9aa3147a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1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853625f9aa3150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01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101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10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10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10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96353807" name="name3329625f9aa33dd75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4167625f9aa33dd6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39555" name="name7683625f9aa351c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2625f9aa351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11625f9aa352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1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1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516057" name="name5459625f9aa364a98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7471625f9aa364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7600" name="name3600625f9aa373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6625f9aa373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913625f9aa373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997444" name="name1854625f9aa38d85f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940625f9aa38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12010" name="name7790625f9aa39f5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9625f9aa39f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654625f9aa39f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421500" name="name4724625f9aa3b86d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7141625f9aa3b8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976518" name="name6129625f9aa3d143f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5668625f9aa3d1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69979" name="name6022625f9aa3e21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1625f9aa3e2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025625f9aa3e2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1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1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713490" name="name3841625f9aa405705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4699625f9aa405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09701" name="name7800625f9aa41e424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1270625f9aa41e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75594" name="name4543625f9aa4304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1625f9aa430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710625f9aa430c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1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5700889" name="name4391625f9aa443f16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085625f9aa443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77068" name="name3085625f9aa45c8e4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3615625f9aa45c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09076" name="name7440625f9aa477fd5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391625f9aa477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154">
    <w:multiLevelType w:val="hybridMultilevel"/>
    <w:lvl w:ilvl="0" w:tplc="29671215">
      <w:start w:val="1"/>
      <w:numFmt w:val="decimal"/>
      <w:lvlText w:val="%1."/>
      <w:lvlJc w:val="left"/>
      <w:pPr>
        <w:ind w:left="720" w:hanging="360"/>
      </w:pPr>
    </w:lvl>
    <w:lvl w:ilvl="1" w:tplc="29671215" w:tentative="1">
      <w:start w:val="1"/>
      <w:numFmt w:val="lowerLetter"/>
      <w:lvlText w:val="%2."/>
      <w:lvlJc w:val="left"/>
      <w:pPr>
        <w:ind w:left="1440" w:hanging="360"/>
      </w:pPr>
    </w:lvl>
    <w:lvl w:ilvl="2" w:tplc="29671215" w:tentative="1">
      <w:start w:val="1"/>
      <w:numFmt w:val="lowerRoman"/>
      <w:lvlText w:val="%3."/>
      <w:lvlJc w:val="right"/>
      <w:pPr>
        <w:ind w:left="2160" w:hanging="180"/>
      </w:pPr>
    </w:lvl>
    <w:lvl w:ilvl="3" w:tplc="29671215" w:tentative="1">
      <w:start w:val="1"/>
      <w:numFmt w:val="decimal"/>
      <w:lvlText w:val="%4."/>
      <w:lvlJc w:val="left"/>
      <w:pPr>
        <w:ind w:left="2880" w:hanging="360"/>
      </w:pPr>
    </w:lvl>
    <w:lvl w:ilvl="4" w:tplc="29671215" w:tentative="1">
      <w:start w:val="1"/>
      <w:numFmt w:val="lowerLetter"/>
      <w:lvlText w:val="%5."/>
      <w:lvlJc w:val="left"/>
      <w:pPr>
        <w:ind w:left="3600" w:hanging="360"/>
      </w:pPr>
    </w:lvl>
    <w:lvl w:ilvl="5" w:tplc="29671215" w:tentative="1">
      <w:start w:val="1"/>
      <w:numFmt w:val="lowerRoman"/>
      <w:lvlText w:val="%6."/>
      <w:lvlJc w:val="right"/>
      <w:pPr>
        <w:ind w:left="4320" w:hanging="180"/>
      </w:pPr>
    </w:lvl>
    <w:lvl w:ilvl="6" w:tplc="29671215" w:tentative="1">
      <w:start w:val="1"/>
      <w:numFmt w:val="decimal"/>
      <w:lvlText w:val="%7."/>
      <w:lvlJc w:val="left"/>
      <w:pPr>
        <w:ind w:left="5040" w:hanging="360"/>
      </w:pPr>
    </w:lvl>
    <w:lvl w:ilvl="7" w:tplc="29671215" w:tentative="1">
      <w:start w:val="1"/>
      <w:numFmt w:val="lowerLetter"/>
      <w:lvlText w:val="%8."/>
      <w:lvlJc w:val="left"/>
      <w:pPr>
        <w:ind w:left="5760" w:hanging="360"/>
      </w:pPr>
    </w:lvl>
    <w:lvl w:ilvl="8" w:tplc="29671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3">
    <w:multiLevelType w:val="hybridMultilevel"/>
    <w:lvl w:ilvl="0" w:tplc="89050722">
      <w:start w:val="1"/>
      <w:numFmt w:val="decimal"/>
      <w:lvlText w:val="%1."/>
      <w:lvlJc w:val="left"/>
      <w:pPr>
        <w:ind w:left="720" w:hanging="360"/>
      </w:pPr>
    </w:lvl>
    <w:lvl w:ilvl="1" w:tplc="89050722" w:tentative="1">
      <w:start w:val="1"/>
      <w:numFmt w:val="lowerLetter"/>
      <w:lvlText w:val="%2."/>
      <w:lvlJc w:val="left"/>
      <w:pPr>
        <w:ind w:left="1440" w:hanging="360"/>
      </w:pPr>
    </w:lvl>
    <w:lvl w:ilvl="2" w:tplc="89050722" w:tentative="1">
      <w:start w:val="1"/>
      <w:numFmt w:val="lowerRoman"/>
      <w:lvlText w:val="%3."/>
      <w:lvlJc w:val="right"/>
      <w:pPr>
        <w:ind w:left="2160" w:hanging="180"/>
      </w:pPr>
    </w:lvl>
    <w:lvl w:ilvl="3" w:tplc="89050722" w:tentative="1">
      <w:start w:val="1"/>
      <w:numFmt w:val="decimal"/>
      <w:lvlText w:val="%4."/>
      <w:lvlJc w:val="left"/>
      <w:pPr>
        <w:ind w:left="2880" w:hanging="360"/>
      </w:pPr>
    </w:lvl>
    <w:lvl w:ilvl="4" w:tplc="89050722" w:tentative="1">
      <w:start w:val="1"/>
      <w:numFmt w:val="lowerLetter"/>
      <w:lvlText w:val="%5."/>
      <w:lvlJc w:val="left"/>
      <w:pPr>
        <w:ind w:left="3600" w:hanging="360"/>
      </w:pPr>
    </w:lvl>
    <w:lvl w:ilvl="5" w:tplc="89050722" w:tentative="1">
      <w:start w:val="1"/>
      <w:numFmt w:val="lowerRoman"/>
      <w:lvlText w:val="%6."/>
      <w:lvlJc w:val="right"/>
      <w:pPr>
        <w:ind w:left="4320" w:hanging="180"/>
      </w:pPr>
    </w:lvl>
    <w:lvl w:ilvl="6" w:tplc="89050722" w:tentative="1">
      <w:start w:val="1"/>
      <w:numFmt w:val="decimal"/>
      <w:lvlText w:val="%7."/>
      <w:lvlJc w:val="left"/>
      <w:pPr>
        <w:ind w:left="5040" w:hanging="360"/>
      </w:pPr>
    </w:lvl>
    <w:lvl w:ilvl="7" w:tplc="89050722" w:tentative="1">
      <w:start w:val="1"/>
      <w:numFmt w:val="lowerLetter"/>
      <w:lvlText w:val="%8."/>
      <w:lvlJc w:val="left"/>
      <w:pPr>
        <w:ind w:left="5760" w:hanging="360"/>
      </w:pPr>
    </w:lvl>
    <w:lvl w:ilvl="8" w:tplc="89050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2">
    <w:multiLevelType w:val="hybridMultilevel"/>
    <w:lvl w:ilvl="0" w:tplc="51639930">
      <w:start w:val="1"/>
      <w:numFmt w:val="decimal"/>
      <w:lvlText w:val="%1."/>
      <w:lvlJc w:val="left"/>
      <w:pPr>
        <w:ind w:left="720" w:hanging="360"/>
      </w:pPr>
    </w:lvl>
    <w:lvl w:ilvl="1" w:tplc="51639930" w:tentative="1">
      <w:start w:val="1"/>
      <w:numFmt w:val="lowerLetter"/>
      <w:lvlText w:val="%2."/>
      <w:lvlJc w:val="left"/>
      <w:pPr>
        <w:ind w:left="1440" w:hanging="360"/>
      </w:pPr>
    </w:lvl>
    <w:lvl w:ilvl="2" w:tplc="51639930" w:tentative="1">
      <w:start w:val="1"/>
      <w:numFmt w:val="lowerRoman"/>
      <w:lvlText w:val="%3."/>
      <w:lvlJc w:val="right"/>
      <w:pPr>
        <w:ind w:left="2160" w:hanging="180"/>
      </w:pPr>
    </w:lvl>
    <w:lvl w:ilvl="3" w:tplc="51639930" w:tentative="1">
      <w:start w:val="1"/>
      <w:numFmt w:val="decimal"/>
      <w:lvlText w:val="%4."/>
      <w:lvlJc w:val="left"/>
      <w:pPr>
        <w:ind w:left="2880" w:hanging="360"/>
      </w:pPr>
    </w:lvl>
    <w:lvl w:ilvl="4" w:tplc="51639930" w:tentative="1">
      <w:start w:val="1"/>
      <w:numFmt w:val="lowerLetter"/>
      <w:lvlText w:val="%5."/>
      <w:lvlJc w:val="left"/>
      <w:pPr>
        <w:ind w:left="3600" w:hanging="360"/>
      </w:pPr>
    </w:lvl>
    <w:lvl w:ilvl="5" w:tplc="51639930" w:tentative="1">
      <w:start w:val="1"/>
      <w:numFmt w:val="lowerRoman"/>
      <w:lvlText w:val="%6."/>
      <w:lvlJc w:val="right"/>
      <w:pPr>
        <w:ind w:left="4320" w:hanging="180"/>
      </w:pPr>
    </w:lvl>
    <w:lvl w:ilvl="6" w:tplc="51639930" w:tentative="1">
      <w:start w:val="1"/>
      <w:numFmt w:val="decimal"/>
      <w:lvlText w:val="%7."/>
      <w:lvlJc w:val="left"/>
      <w:pPr>
        <w:ind w:left="5040" w:hanging="360"/>
      </w:pPr>
    </w:lvl>
    <w:lvl w:ilvl="7" w:tplc="51639930" w:tentative="1">
      <w:start w:val="1"/>
      <w:numFmt w:val="lowerLetter"/>
      <w:lvlText w:val="%8."/>
      <w:lvlJc w:val="left"/>
      <w:pPr>
        <w:ind w:left="5760" w:hanging="360"/>
      </w:pPr>
    </w:lvl>
    <w:lvl w:ilvl="8" w:tplc="51639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1">
    <w:multiLevelType w:val="hybridMultilevel"/>
    <w:lvl w:ilvl="0" w:tplc="12214913">
      <w:start w:val="1"/>
      <w:numFmt w:val="decimal"/>
      <w:lvlText w:val="%1."/>
      <w:lvlJc w:val="left"/>
      <w:pPr>
        <w:ind w:left="720" w:hanging="360"/>
      </w:pPr>
    </w:lvl>
    <w:lvl w:ilvl="1" w:tplc="12214913" w:tentative="1">
      <w:start w:val="1"/>
      <w:numFmt w:val="lowerLetter"/>
      <w:lvlText w:val="%2."/>
      <w:lvlJc w:val="left"/>
      <w:pPr>
        <w:ind w:left="1440" w:hanging="360"/>
      </w:pPr>
    </w:lvl>
    <w:lvl w:ilvl="2" w:tplc="12214913" w:tentative="1">
      <w:start w:val="1"/>
      <w:numFmt w:val="lowerRoman"/>
      <w:lvlText w:val="%3."/>
      <w:lvlJc w:val="right"/>
      <w:pPr>
        <w:ind w:left="2160" w:hanging="180"/>
      </w:pPr>
    </w:lvl>
    <w:lvl w:ilvl="3" w:tplc="12214913" w:tentative="1">
      <w:start w:val="1"/>
      <w:numFmt w:val="decimal"/>
      <w:lvlText w:val="%4."/>
      <w:lvlJc w:val="left"/>
      <w:pPr>
        <w:ind w:left="2880" w:hanging="360"/>
      </w:pPr>
    </w:lvl>
    <w:lvl w:ilvl="4" w:tplc="12214913" w:tentative="1">
      <w:start w:val="1"/>
      <w:numFmt w:val="lowerLetter"/>
      <w:lvlText w:val="%5."/>
      <w:lvlJc w:val="left"/>
      <w:pPr>
        <w:ind w:left="3600" w:hanging="360"/>
      </w:pPr>
    </w:lvl>
    <w:lvl w:ilvl="5" w:tplc="12214913" w:tentative="1">
      <w:start w:val="1"/>
      <w:numFmt w:val="lowerRoman"/>
      <w:lvlText w:val="%6."/>
      <w:lvlJc w:val="right"/>
      <w:pPr>
        <w:ind w:left="4320" w:hanging="180"/>
      </w:pPr>
    </w:lvl>
    <w:lvl w:ilvl="6" w:tplc="12214913" w:tentative="1">
      <w:start w:val="1"/>
      <w:numFmt w:val="decimal"/>
      <w:lvlText w:val="%7."/>
      <w:lvlJc w:val="left"/>
      <w:pPr>
        <w:ind w:left="5040" w:hanging="360"/>
      </w:pPr>
    </w:lvl>
    <w:lvl w:ilvl="7" w:tplc="12214913" w:tentative="1">
      <w:start w:val="1"/>
      <w:numFmt w:val="lowerLetter"/>
      <w:lvlText w:val="%8."/>
      <w:lvlJc w:val="left"/>
      <w:pPr>
        <w:ind w:left="5760" w:hanging="360"/>
      </w:pPr>
    </w:lvl>
    <w:lvl w:ilvl="8" w:tplc="12214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0">
    <w:multiLevelType w:val="hybridMultilevel"/>
    <w:lvl w:ilvl="0" w:tplc="99530430">
      <w:start w:val="1"/>
      <w:numFmt w:val="decimal"/>
      <w:lvlText w:val="%1."/>
      <w:lvlJc w:val="left"/>
      <w:pPr>
        <w:ind w:left="720" w:hanging="360"/>
      </w:pPr>
    </w:lvl>
    <w:lvl w:ilvl="1" w:tplc="99530430" w:tentative="1">
      <w:start w:val="1"/>
      <w:numFmt w:val="lowerLetter"/>
      <w:lvlText w:val="%2."/>
      <w:lvlJc w:val="left"/>
      <w:pPr>
        <w:ind w:left="1440" w:hanging="360"/>
      </w:pPr>
    </w:lvl>
    <w:lvl w:ilvl="2" w:tplc="99530430" w:tentative="1">
      <w:start w:val="1"/>
      <w:numFmt w:val="lowerRoman"/>
      <w:lvlText w:val="%3."/>
      <w:lvlJc w:val="right"/>
      <w:pPr>
        <w:ind w:left="2160" w:hanging="180"/>
      </w:pPr>
    </w:lvl>
    <w:lvl w:ilvl="3" w:tplc="99530430" w:tentative="1">
      <w:start w:val="1"/>
      <w:numFmt w:val="decimal"/>
      <w:lvlText w:val="%4."/>
      <w:lvlJc w:val="left"/>
      <w:pPr>
        <w:ind w:left="2880" w:hanging="360"/>
      </w:pPr>
    </w:lvl>
    <w:lvl w:ilvl="4" w:tplc="99530430" w:tentative="1">
      <w:start w:val="1"/>
      <w:numFmt w:val="lowerLetter"/>
      <w:lvlText w:val="%5."/>
      <w:lvlJc w:val="left"/>
      <w:pPr>
        <w:ind w:left="3600" w:hanging="360"/>
      </w:pPr>
    </w:lvl>
    <w:lvl w:ilvl="5" w:tplc="99530430" w:tentative="1">
      <w:start w:val="1"/>
      <w:numFmt w:val="lowerRoman"/>
      <w:lvlText w:val="%6."/>
      <w:lvlJc w:val="right"/>
      <w:pPr>
        <w:ind w:left="4320" w:hanging="180"/>
      </w:pPr>
    </w:lvl>
    <w:lvl w:ilvl="6" w:tplc="99530430" w:tentative="1">
      <w:start w:val="1"/>
      <w:numFmt w:val="decimal"/>
      <w:lvlText w:val="%7."/>
      <w:lvlJc w:val="left"/>
      <w:pPr>
        <w:ind w:left="5040" w:hanging="360"/>
      </w:pPr>
    </w:lvl>
    <w:lvl w:ilvl="7" w:tplc="99530430" w:tentative="1">
      <w:start w:val="1"/>
      <w:numFmt w:val="lowerLetter"/>
      <w:lvlText w:val="%8."/>
      <w:lvlJc w:val="left"/>
      <w:pPr>
        <w:ind w:left="5760" w:hanging="360"/>
      </w:pPr>
    </w:lvl>
    <w:lvl w:ilvl="8" w:tplc="99530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9">
    <w:multiLevelType w:val="hybridMultilevel"/>
    <w:lvl w:ilvl="0" w:tplc="18869281">
      <w:start w:val="1"/>
      <w:numFmt w:val="decimal"/>
      <w:lvlText w:val="%1."/>
      <w:lvlJc w:val="left"/>
      <w:pPr>
        <w:ind w:left="720" w:hanging="360"/>
      </w:pPr>
    </w:lvl>
    <w:lvl w:ilvl="1" w:tplc="18869281" w:tentative="1">
      <w:start w:val="1"/>
      <w:numFmt w:val="lowerLetter"/>
      <w:lvlText w:val="%2."/>
      <w:lvlJc w:val="left"/>
      <w:pPr>
        <w:ind w:left="1440" w:hanging="360"/>
      </w:pPr>
    </w:lvl>
    <w:lvl w:ilvl="2" w:tplc="18869281" w:tentative="1">
      <w:start w:val="1"/>
      <w:numFmt w:val="lowerRoman"/>
      <w:lvlText w:val="%3."/>
      <w:lvlJc w:val="right"/>
      <w:pPr>
        <w:ind w:left="2160" w:hanging="180"/>
      </w:pPr>
    </w:lvl>
    <w:lvl w:ilvl="3" w:tplc="18869281" w:tentative="1">
      <w:start w:val="1"/>
      <w:numFmt w:val="decimal"/>
      <w:lvlText w:val="%4."/>
      <w:lvlJc w:val="left"/>
      <w:pPr>
        <w:ind w:left="2880" w:hanging="360"/>
      </w:pPr>
    </w:lvl>
    <w:lvl w:ilvl="4" w:tplc="18869281" w:tentative="1">
      <w:start w:val="1"/>
      <w:numFmt w:val="lowerLetter"/>
      <w:lvlText w:val="%5."/>
      <w:lvlJc w:val="left"/>
      <w:pPr>
        <w:ind w:left="3600" w:hanging="360"/>
      </w:pPr>
    </w:lvl>
    <w:lvl w:ilvl="5" w:tplc="18869281" w:tentative="1">
      <w:start w:val="1"/>
      <w:numFmt w:val="lowerRoman"/>
      <w:lvlText w:val="%6."/>
      <w:lvlJc w:val="right"/>
      <w:pPr>
        <w:ind w:left="4320" w:hanging="180"/>
      </w:pPr>
    </w:lvl>
    <w:lvl w:ilvl="6" w:tplc="18869281" w:tentative="1">
      <w:start w:val="1"/>
      <w:numFmt w:val="decimal"/>
      <w:lvlText w:val="%7."/>
      <w:lvlJc w:val="left"/>
      <w:pPr>
        <w:ind w:left="5040" w:hanging="360"/>
      </w:pPr>
    </w:lvl>
    <w:lvl w:ilvl="7" w:tplc="18869281" w:tentative="1">
      <w:start w:val="1"/>
      <w:numFmt w:val="lowerLetter"/>
      <w:lvlText w:val="%8."/>
      <w:lvlJc w:val="left"/>
      <w:pPr>
        <w:ind w:left="5760" w:hanging="360"/>
      </w:pPr>
    </w:lvl>
    <w:lvl w:ilvl="8" w:tplc="18869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8">
    <w:multiLevelType w:val="hybridMultilevel"/>
    <w:lvl w:ilvl="0" w:tplc="59499126">
      <w:start w:val="1"/>
      <w:numFmt w:val="decimal"/>
      <w:lvlText w:val="%1."/>
      <w:lvlJc w:val="left"/>
      <w:pPr>
        <w:ind w:left="720" w:hanging="360"/>
      </w:pPr>
    </w:lvl>
    <w:lvl w:ilvl="1" w:tplc="59499126" w:tentative="1">
      <w:start w:val="1"/>
      <w:numFmt w:val="lowerLetter"/>
      <w:lvlText w:val="%2."/>
      <w:lvlJc w:val="left"/>
      <w:pPr>
        <w:ind w:left="1440" w:hanging="360"/>
      </w:pPr>
    </w:lvl>
    <w:lvl w:ilvl="2" w:tplc="59499126" w:tentative="1">
      <w:start w:val="1"/>
      <w:numFmt w:val="lowerRoman"/>
      <w:lvlText w:val="%3."/>
      <w:lvlJc w:val="right"/>
      <w:pPr>
        <w:ind w:left="2160" w:hanging="180"/>
      </w:pPr>
    </w:lvl>
    <w:lvl w:ilvl="3" w:tplc="59499126" w:tentative="1">
      <w:start w:val="1"/>
      <w:numFmt w:val="decimal"/>
      <w:lvlText w:val="%4."/>
      <w:lvlJc w:val="left"/>
      <w:pPr>
        <w:ind w:left="2880" w:hanging="360"/>
      </w:pPr>
    </w:lvl>
    <w:lvl w:ilvl="4" w:tplc="59499126" w:tentative="1">
      <w:start w:val="1"/>
      <w:numFmt w:val="lowerLetter"/>
      <w:lvlText w:val="%5."/>
      <w:lvlJc w:val="left"/>
      <w:pPr>
        <w:ind w:left="3600" w:hanging="360"/>
      </w:pPr>
    </w:lvl>
    <w:lvl w:ilvl="5" w:tplc="59499126" w:tentative="1">
      <w:start w:val="1"/>
      <w:numFmt w:val="lowerRoman"/>
      <w:lvlText w:val="%6."/>
      <w:lvlJc w:val="right"/>
      <w:pPr>
        <w:ind w:left="4320" w:hanging="180"/>
      </w:pPr>
    </w:lvl>
    <w:lvl w:ilvl="6" w:tplc="59499126" w:tentative="1">
      <w:start w:val="1"/>
      <w:numFmt w:val="decimal"/>
      <w:lvlText w:val="%7."/>
      <w:lvlJc w:val="left"/>
      <w:pPr>
        <w:ind w:left="5040" w:hanging="360"/>
      </w:pPr>
    </w:lvl>
    <w:lvl w:ilvl="7" w:tplc="59499126" w:tentative="1">
      <w:start w:val="1"/>
      <w:numFmt w:val="lowerLetter"/>
      <w:lvlText w:val="%8."/>
      <w:lvlJc w:val="left"/>
      <w:pPr>
        <w:ind w:left="5760" w:hanging="360"/>
      </w:pPr>
    </w:lvl>
    <w:lvl w:ilvl="8" w:tplc="59499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7">
    <w:multiLevelType w:val="hybridMultilevel"/>
    <w:lvl w:ilvl="0" w:tplc="50753725">
      <w:start w:val="1"/>
      <w:numFmt w:val="decimal"/>
      <w:lvlText w:val="%1."/>
      <w:lvlJc w:val="left"/>
      <w:pPr>
        <w:ind w:left="720" w:hanging="360"/>
      </w:pPr>
    </w:lvl>
    <w:lvl w:ilvl="1" w:tplc="50753725" w:tentative="1">
      <w:start w:val="1"/>
      <w:numFmt w:val="lowerLetter"/>
      <w:lvlText w:val="%2."/>
      <w:lvlJc w:val="left"/>
      <w:pPr>
        <w:ind w:left="1440" w:hanging="360"/>
      </w:pPr>
    </w:lvl>
    <w:lvl w:ilvl="2" w:tplc="50753725" w:tentative="1">
      <w:start w:val="1"/>
      <w:numFmt w:val="lowerRoman"/>
      <w:lvlText w:val="%3."/>
      <w:lvlJc w:val="right"/>
      <w:pPr>
        <w:ind w:left="2160" w:hanging="180"/>
      </w:pPr>
    </w:lvl>
    <w:lvl w:ilvl="3" w:tplc="50753725" w:tentative="1">
      <w:start w:val="1"/>
      <w:numFmt w:val="decimal"/>
      <w:lvlText w:val="%4."/>
      <w:lvlJc w:val="left"/>
      <w:pPr>
        <w:ind w:left="2880" w:hanging="360"/>
      </w:pPr>
    </w:lvl>
    <w:lvl w:ilvl="4" w:tplc="50753725" w:tentative="1">
      <w:start w:val="1"/>
      <w:numFmt w:val="lowerLetter"/>
      <w:lvlText w:val="%5."/>
      <w:lvlJc w:val="left"/>
      <w:pPr>
        <w:ind w:left="3600" w:hanging="360"/>
      </w:pPr>
    </w:lvl>
    <w:lvl w:ilvl="5" w:tplc="50753725" w:tentative="1">
      <w:start w:val="1"/>
      <w:numFmt w:val="lowerRoman"/>
      <w:lvlText w:val="%6."/>
      <w:lvlJc w:val="right"/>
      <w:pPr>
        <w:ind w:left="4320" w:hanging="180"/>
      </w:pPr>
    </w:lvl>
    <w:lvl w:ilvl="6" w:tplc="50753725" w:tentative="1">
      <w:start w:val="1"/>
      <w:numFmt w:val="decimal"/>
      <w:lvlText w:val="%7."/>
      <w:lvlJc w:val="left"/>
      <w:pPr>
        <w:ind w:left="5040" w:hanging="360"/>
      </w:pPr>
    </w:lvl>
    <w:lvl w:ilvl="7" w:tplc="50753725" w:tentative="1">
      <w:start w:val="1"/>
      <w:numFmt w:val="lowerLetter"/>
      <w:lvlText w:val="%8."/>
      <w:lvlJc w:val="left"/>
      <w:pPr>
        <w:ind w:left="5760" w:hanging="360"/>
      </w:pPr>
    </w:lvl>
    <w:lvl w:ilvl="8" w:tplc="50753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6">
    <w:multiLevelType w:val="hybridMultilevel"/>
    <w:lvl w:ilvl="0" w:tplc="557667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146">
    <w:abstractNumId w:val="10146"/>
  </w:num>
  <w:num w:numId="10147">
    <w:abstractNumId w:val="10147"/>
  </w:num>
  <w:num w:numId="10148">
    <w:abstractNumId w:val="10148"/>
  </w:num>
  <w:num w:numId="10149">
    <w:abstractNumId w:val="10149"/>
  </w:num>
  <w:num w:numId="10150">
    <w:abstractNumId w:val="10150"/>
  </w:num>
  <w:num w:numId="10151">
    <w:abstractNumId w:val="10151"/>
  </w:num>
  <w:num w:numId="10152">
    <w:abstractNumId w:val="10152"/>
  </w:num>
  <w:num w:numId="10153">
    <w:abstractNumId w:val="10153"/>
  </w:num>
  <w:num w:numId="10154">
    <w:abstractNumId w:val="101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2291299" Type="http://schemas.openxmlformats.org/officeDocument/2006/relationships/comments" Target="comments.xml"/><Relationship Id="rId101795463" Type="http://schemas.microsoft.com/office/2011/relationships/commentsExtended" Target="commentsExtended.xml"/><Relationship Id="rId68019464" Type="http://schemas.openxmlformats.org/officeDocument/2006/relationships/image" Target="media/imgrId68019464.jpg"/><Relationship Id="rId2853625f9aa3150b3" Type="http://schemas.openxmlformats.org/officeDocument/2006/relationships/hyperlink" Target="https://iservice.lombardini.it/jsp/Template2/manuale.jsp?id=814&amp;parent=1545" TargetMode="External"/><Relationship Id="rId9011625f9aa352031" Type="http://schemas.openxmlformats.org/officeDocument/2006/relationships/hyperlink" Target="https://iservice.lombardini.it/jsp/Template2/manuale.jsp?id=283&amp;parent=1136" TargetMode="External"/><Relationship Id="rId1913625f9aa373ddd" Type="http://schemas.openxmlformats.org/officeDocument/2006/relationships/hyperlink" Target="https://iservice.lombardini.it/jsp/Template2/manuale.jsp?id=198&amp;parent=1000" TargetMode="External"/><Relationship Id="rId3654625f9aa39fb9a" Type="http://schemas.openxmlformats.org/officeDocument/2006/relationships/hyperlink" Target="https://iservice.lombardini.it/jsp/Template2/manuale.jsp?id=198&amp;parent=1000" TargetMode="External"/><Relationship Id="rId8025625f9aa3e2523" Type="http://schemas.openxmlformats.org/officeDocument/2006/relationships/hyperlink" Target="https://iservice.lombardini.it/jsp/Template2/manuale.jsp?id=198&amp;parent=1000" TargetMode="External"/><Relationship Id="rId4710625f9aa430c53" Type="http://schemas.openxmlformats.org/officeDocument/2006/relationships/hyperlink" Target="https://iservice.lombardini.it/jsp/Template2/manuale.jsp?id=198&amp;parent=1000" TargetMode="External"/><Relationship Id="rId1011625f9aa3147a9" Type="http://schemas.openxmlformats.org/officeDocument/2006/relationships/image" Target="media/imgrId1011625f9aa3147a9.jpg"/><Relationship Id="rId4167625f9aa33dd6f" Type="http://schemas.openxmlformats.org/officeDocument/2006/relationships/image" Target="media/imgrId4167625f9aa33dd6f.jpg"/><Relationship Id="rId6652625f9aa351c20" Type="http://schemas.openxmlformats.org/officeDocument/2006/relationships/image" Target="media/imgrId6652625f9aa351c20.jpg"/><Relationship Id="rId7471625f9aa364a92" Type="http://schemas.openxmlformats.org/officeDocument/2006/relationships/image" Target="media/imgrId7471625f9aa364a92.png"/><Relationship Id="rId1436625f9aa373ae3" Type="http://schemas.openxmlformats.org/officeDocument/2006/relationships/image" Target="media/imgrId1436625f9aa373ae3.jpg"/><Relationship Id="rId4940625f9aa38d855" Type="http://schemas.openxmlformats.org/officeDocument/2006/relationships/image" Target="media/imgrId4940625f9aa38d855.png"/><Relationship Id="rId6809625f9aa39f51e" Type="http://schemas.openxmlformats.org/officeDocument/2006/relationships/image" Target="media/imgrId6809625f9aa39f51e.jpg"/><Relationship Id="rId7141625f9aa3b86d9" Type="http://schemas.openxmlformats.org/officeDocument/2006/relationships/image" Target="media/imgrId7141625f9aa3b86d9.png"/><Relationship Id="rId5668625f9aa3d1436" Type="http://schemas.openxmlformats.org/officeDocument/2006/relationships/image" Target="media/imgrId5668625f9aa3d1436.png"/><Relationship Id="rId2471625f9aa3e21e6" Type="http://schemas.openxmlformats.org/officeDocument/2006/relationships/image" Target="media/imgrId2471625f9aa3e21e6.jpg"/><Relationship Id="rId4699625f9aa4056fc" Type="http://schemas.openxmlformats.org/officeDocument/2006/relationships/image" Target="media/imgrId4699625f9aa4056fc.png"/><Relationship Id="rId1270625f9aa41e41b" Type="http://schemas.openxmlformats.org/officeDocument/2006/relationships/image" Target="media/imgrId1270625f9aa41e41b.png"/><Relationship Id="rId9051625f9aa430474" Type="http://schemas.openxmlformats.org/officeDocument/2006/relationships/image" Target="media/imgrId9051625f9aa430474.jpg"/><Relationship Id="rId8085625f9aa443f0c" Type="http://schemas.openxmlformats.org/officeDocument/2006/relationships/image" Target="media/imgrId8085625f9aa443f0c.png"/><Relationship Id="rId3615625f9aa45c8dd" Type="http://schemas.openxmlformats.org/officeDocument/2006/relationships/image" Target="media/imgrId3615625f9aa45c8dd.png"/><Relationship Id="rId9391625f9aa477fcc" Type="http://schemas.openxmlformats.org/officeDocument/2006/relationships/image" Target="media/imgrId9391625f9aa477fc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19464" Type="http://schemas.openxmlformats.org/officeDocument/2006/relationships/image" Target="media/imgrId680194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19464" Type="http://schemas.openxmlformats.org/officeDocument/2006/relationships/image" Target="media/imgrId680194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19464" Type="http://schemas.openxmlformats.org/officeDocument/2006/relationships/image" Target="media/imgrId680194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19464" Type="http://schemas.openxmlformats.org/officeDocument/2006/relationships/image" Target="media/imgrId680194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19464" Type="http://schemas.openxmlformats.org/officeDocument/2006/relationships/image" Target="media/imgrId680194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19464" Type="http://schemas.openxmlformats.org/officeDocument/2006/relationships/image" Target="media/imgrId680194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