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923022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07631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9878943" w:name="ctxt"/>
    <w:bookmarkEnd w:id="19878943"/>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9941"/>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9941"/>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29941"/>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29941"/>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29941"/>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994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29941"/>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29941"/>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29941"/>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9941"/>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6287625f9aaf2568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3358625f9aaf2571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941"/>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4491625f9aaf2591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Bezeichnung der Motorkomponenten</w:t>
      </w:r>
    </w:p>
    <w:p>
      <w:pPr>
        <w:widowControl w:val="on"/>
        <w:pBdr/>
        <w:spacing w:before="225" w:after="225" w:line="262" w:lineRule="auto"/>
        <w:ind w:left="0" w:right="0"/>
        <w:jc w:val="left"/>
        <w:textDirection w:val="lrTb"/>
      </w:pPr>
      <w:r>
        <w:drawing>
          <wp:inline distT="0" distB="0" distL="0" distR="0">
            <wp:extent cx="4752000" cy="6516000"/>
            <wp:effectExtent b="0" l="0" r="0" t="0"/>
            <wp:docPr id="50002354" name="name8425625f9aaf55989"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1377625f9aaf5597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262116" name="name5700625f9aaf6fe4d"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957625f9aaf6fe4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Abgasrohr Turbine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Mar>
              <w:top w:w="150" w:type="dxa"/>
              <w:left w:w="150" w:type="dxa"/>
              <w:bottom w:w="150" w:type="dxa"/>
              <w:right w:w="150" w:type="dxa"/>
            </w:tcMar>
            <w:textDirection w:val="lrTb"/>
            <w:vAlign w:val="top"/>
          </w:tcPr>
          <w:p>
            <w:pPr>
              <w:numPr>
                <w:ilvl w:val="0"/>
                <w:numId w:val="29941"/>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29941"/>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29941"/>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Motors befindet sich entweder auf der Seite A oder der Seite B.</w:t>
      </w:r>
    </w:p>
    <w:p>
      <w:pPr>
        <w:widowControl w:val="on"/>
        <w:pBdr/>
        <w:spacing w:before="225" w:after="225" w:line="262" w:lineRule="auto"/>
        <w:ind w:left="0" w:right="0"/>
        <w:jc w:val="left"/>
        <w:textDirection w:val="lrTb"/>
      </w:pPr>
      <w:r>
        <w:drawing>
          <wp:inline distT="0" distB="0" distL="0" distR="0">
            <wp:extent cx="4752000" cy="3420000"/>
            <wp:effectExtent b="0" l="0" r="0" t="0"/>
            <wp:docPr id="82485562" name="name3518625f9aaf8817f"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4188625f9aaf88175" cstate="print"/>
                    <a:stretch>
                      <a:fillRect/>
                    </a:stretch>
                  </pic:blipFill>
                  <pic:spPr>
                    <a:xfrm>
                      <a:off x="0" y="0"/>
                      <a:ext cx="4752000" cy="3420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49600"/>
            <wp:effectExtent b="0" l="0" r="0" t="0"/>
            <wp:docPr id="45997367" name="name5627625f9aafa08aa"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5456625f9aafa08a5"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3134631" name="name9341625f9aafc3d1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831625f9aafc3d0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7944642" name="name8905625f9aafdf14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796625f9aafdf14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5409136" name="name1568625f9ab007b7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298625f9ab007b7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942">
    <w:multiLevelType w:val="hybridMultilevel"/>
    <w:lvl w:ilvl="0" w:tplc="93413304">
      <w:start w:val="1"/>
      <w:numFmt w:val="decimal"/>
      <w:lvlText w:val="%1."/>
      <w:lvlJc w:val="left"/>
      <w:pPr>
        <w:ind w:left="720" w:hanging="360"/>
      </w:pPr>
    </w:lvl>
    <w:lvl w:ilvl="1" w:tplc="93413304" w:tentative="1">
      <w:start w:val="1"/>
      <w:numFmt w:val="lowerLetter"/>
      <w:lvlText w:val="%2."/>
      <w:lvlJc w:val="left"/>
      <w:pPr>
        <w:ind w:left="1440" w:hanging="360"/>
      </w:pPr>
    </w:lvl>
    <w:lvl w:ilvl="2" w:tplc="93413304" w:tentative="1">
      <w:start w:val="1"/>
      <w:numFmt w:val="lowerRoman"/>
      <w:lvlText w:val="%3."/>
      <w:lvlJc w:val="right"/>
      <w:pPr>
        <w:ind w:left="2160" w:hanging="180"/>
      </w:pPr>
    </w:lvl>
    <w:lvl w:ilvl="3" w:tplc="93413304" w:tentative="1">
      <w:start w:val="1"/>
      <w:numFmt w:val="decimal"/>
      <w:lvlText w:val="%4."/>
      <w:lvlJc w:val="left"/>
      <w:pPr>
        <w:ind w:left="2880" w:hanging="360"/>
      </w:pPr>
    </w:lvl>
    <w:lvl w:ilvl="4" w:tplc="93413304" w:tentative="1">
      <w:start w:val="1"/>
      <w:numFmt w:val="lowerLetter"/>
      <w:lvlText w:val="%5."/>
      <w:lvlJc w:val="left"/>
      <w:pPr>
        <w:ind w:left="3600" w:hanging="360"/>
      </w:pPr>
    </w:lvl>
    <w:lvl w:ilvl="5" w:tplc="93413304" w:tentative="1">
      <w:start w:val="1"/>
      <w:numFmt w:val="lowerRoman"/>
      <w:lvlText w:val="%6."/>
      <w:lvlJc w:val="right"/>
      <w:pPr>
        <w:ind w:left="4320" w:hanging="180"/>
      </w:pPr>
    </w:lvl>
    <w:lvl w:ilvl="6" w:tplc="93413304" w:tentative="1">
      <w:start w:val="1"/>
      <w:numFmt w:val="decimal"/>
      <w:lvlText w:val="%7."/>
      <w:lvlJc w:val="left"/>
      <w:pPr>
        <w:ind w:left="5040" w:hanging="360"/>
      </w:pPr>
    </w:lvl>
    <w:lvl w:ilvl="7" w:tplc="93413304" w:tentative="1">
      <w:start w:val="1"/>
      <w:numFmt w:val="lowerLetter"/>
      <w:lvlText w:val="%8."/>
      <w:lvlJc w:val="left"/>
      <w:pPr>
        <w:ind w:left="5760" w:hanging="360"/>
      </w:pPr>
    </w:lvl>
    <w:lvl w:ilvl="8" w:tplc="93413304" w:tentative="1">
      <w:start w:val="1"/>
      <w:numFmt w:val="lowerRoman"/>
      <w:lvlText w:val="%9."/>
      <w:lvlJc w:val="right"/>
      <w:pPr>
        <w:ind w:left="6480" w:hanging="180"/>
      </w:pPr>
    </w:lvl>
  </w:abstractNum>
  <w:abstractNum w:abstractNumId="29941">
    <w:multiLevelType w:val="hybridMultilevel"/>
    <w:lvl w:ilvl="0" w:tplc="601281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941">
    <w:abstractNumId w:val="29941"/>
  </w:num>
  <w:num w:numId="29942">
    <w:abstractNumId w:val="299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3165334" Type="http://schemas.openxmlformats.org/officeDocument/2006/relationships/comments" Target="comments.xml"/><Relationship Id="rId845093557" Type="http://schemas.microsoft.com/office/2011/relationships/commentsExtended" Target="commentsExtended.xml"/><Relationship Id="rId99076318" Type="http://schemas.openxmlformats.org/officeDocument/2006/relationships/image" Target="media/imgrId99076318.jpg"/><Relationship Id="rId6287625f9aaf2568f" Type="http://schemas.openxmlformats.org/officeDocument/2006/relationships/hyperlink" Target="http://www.kohlerengines.com/home.htm" TargetMode="External"/><Relationship Id="rId3358625f9aaf25713" Type="http://schemas.openxmlformats.org/officeDocument/2006/relationships/hyperlink" Target="http://dealers.kohlerpower.it/" TargetMode="External"/><Relationship Id="rId4491625f9aaf25912" Type="http://schemas.openxmlformats.org/officeDocument/2006/relationships/hyperlink" Target="http://www.kohlerengines.com/home.htm" TargetMode="External"/><Relationship Id="rId1377625f9aaf5597f" Type="http://schemas.openxmlformats.org/officeDocument/2006/relationships/image" Target="media/imgrId1377625f9aaf5597f.jpg"/><Relationship Id="rId2957625f9aaf6fe44" Type="http://schemas.openxmlformats.org/officeDocument/2006/relationships/image" Target="media/imgrId2957625f9aaf6fe44.jpg"/><Relationship Id="rId4188625f9aaf88175" Type="http://schemas.openxmlformats.org/officeDocument/2006/relationships/image" Target="media/imgrId4188625f9aaf88175.jpg"/><Relationship Id="rId5456625f9aafa08a5" Type="http://schemas.openxmlformats.org/officeDocument/2006/relationships/image" Target="media/imgrId5456625f9aafa08a5.jpg"/><Relationship Id="rId7831625f9aafc3d0e" Type="http://schemas.openxmlformats.org/officeDocument/2006/relationships/image" Target="media/imgrId7831625f9aafc3d0e.jpg"/><Relationship Id="rId3796625f9aafdf141" Type="http://schemas.openxmlformats.org/officeDocument/2006/relationships/image" Target="media/imgrId3796625f9aafdf141.jpg"/><Relationship Id="rId9298625f9ab007b72" Type="http://schemas.openxmlformats.org/officeDocument/2006/relationships/image" Target="media/imgrId9298625f9ab007b7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076318" Type="http://schemas.openxmlformats.org/officeDocument/2006/relationships/image" Target="media/imgrId990763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076318" Type="http://schemas.openxmlformats.org/officeDocument/2006/relationships/image" Target="media/imgrId990763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076318" Type="http://schemas.openxmlformats.org/officeDocument/2006/relationships/image" Target="media/imgrId990763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076318" Type="http://schemas.openxmlformats.org/officeDocument/2006/relationships/image" Target="media/imgrId990763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076318" Type="http://schemas.openxmlformats.org/officeDocument/2006/relationships/image" Target="media/imgrId990763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076318" Type="http://schemas.openxmlformats.org/officeDocument/2006/relationships/image" Target="media/imgrId990763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