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Utilisation et Entretien</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482455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66221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511595" w:name="ctxt"/>
    <w:bookmarkEnd w:id="8511595"/>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p>
      <w:pPr>
        <w:numPr>
          <w:ilvl w:val="0"/>
          <w:numId w:val="14863447"/>
        </w:numPr>
        <w:spacing w:before="0" w:after="0" w:line="240" w:lineRule="auto"/>
        <w:jc w:val="left"/>
        <w:rPr>
          <w:color w:val="00274C"/>
          <w:sz w:val="20"/>
          <w:szCs w:val="20"/>
        </w:rPr>
      </w:pPr>
      <w:r>
        <w:rPr>
          <w:color w:val="00274C"/>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14863447"/>
        </w:numPr>
        <w:spacing w:before="0" w:after="0" w:line="240" w:lineRule="auto"/>
        <w:jc w:val="left"/>
        <w:rPr>
          <w:color w:val="00274C"/>
          <w:sz w:val="20"/>
          <w:szCs w:val="20"/>
        </w:rPr>
      </w:pPr>
      <w:r>
        <w:rPr>
          <w:color w:val="00274C"/>
          <w:sz w:val="20"/>
          <w:szCs w:val="20"/>
        </w:rPr>
        <w:t xml:space="preserve">Ce manuel est une partie intégrante du moteur, dans le cas d'un transfert ou de vente, il doit toujours être attaché à celui-ci.</w:t>
      </w:r>
    </w:p>
    <w:p>
      <w:pPr>
        <w:numPr>
          <w:ilvl w:val="0"/>
          <w:numId w:val="14863447"/>
        </w:numPr>
        <w:spacing w:before="0" w:after="0" w:line="240" w:lineRule="auto"/>
        <w:jc w:val="left"/>
        <w:rPr>
          <w:color w:val="00274C"/>
          <w:sz w:val="20"/>
          <w:szCs w:val="20"/>
        </w:rPr>
      </w:pPr>
      <w:r>
        <w:rPr>
          <w:color w:val="00274C"/>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14863447"/>
        </w:numPr>
        <w:spacing w:before="0" w:after="0" w:line="240" w:lineRule="auto"/>
        <w:jc w:val="left"/>
        <w:rPr>
          <w:color w:val="00274C"/>
          <w:sz w:val="20"/>
          <w:szCs w:val="20"/>
        </w:rPr>
      </w:pPr>
      <w:r>
        <w:rPr>
          <w:color w:val="00274C"/>
          <w:sz w:val="20"/>
          <w:szCs w:val="20"/>
        </w:rPr>
        <w:t xml:space="preserve">Les informations, descriptions et illustrations contenues dans ce manuel reflète l'état de l'art au moment de la vente du moteur.</w:t>
      </w:r>
    </w:p>
    <w:p>
      <w:pPr>
        <w:numPr>
          <w:ilvl w:val="0"/>
          <w:numId w:val="14863447"/>
        </w:numPr>
        <w:spacing w:before="0" w:after="0" w:line="240" w:lineRule="auto"/>
        <w:jc w:val="left"/>
        <w:rPr>
          <w:color w:val="00274C"/>
          <w:sz w:val="20"/>
          <w:szCs w:val="20"/>
        </w:rPr>
      </w:pPr>
      <w:r>
        <w:rPr>
          <w:color w:val="00274C"/>
          <w:sz w:val="20"/>
          <w:szCs w:val="20"/>
        </w:rPr>
        <w:t xml:space="preserve">Cependant, le développement des moteurs est continu. Par conséquent, les informations contenues dans ce manuel sont sujettes à modification sans préavis et sans obligation.</w:t>
      </w:r>
    </w:p>
    <w:p>
      <w:pPr>
        <w:numPr>
          <w:ilvl w:val="0"/>
          <w:numId w:val="14863447"/>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se réserve le droit d'apporter, à tout moment, des changement sur les moteurs pour des raisons techniques ou commerciales.</w:t>
      </w:r>
    </w:p>
    <w:p>
      <w:pPr>
        <w:numPr>
          <w:ilvl w:val="0"/>
          <w:numId w:val="14863447"/>
        </w:numPr>
        <w:spacing w:before="0" w:after="0" w:line="240" w:lineRule="auto"/>
        <w:jc w:val="left"/>
        <w:rPr>
          <w:color w:val="00274C"/>
          <w:sz w:val="20"/>
          <w:szCs w:val="20"/>
        </w:rPr>
      </w:pPr>
      <w:r>
        <w:rPr>
          <w:color w:val="00274C"/>
          <w:sz w:val="20"/>
          <w:szCs w:val="20"/>
        </w:rPr>
        <w:t xml:space="preserve">Ces changements ne nécessitent pas que </w:t>
      </w:r>
      <w:r>
        <w:rPr>
          <w:b/>
          <w:bCs/>
          <w:color w:val="00274C"/>
          <w:sz w:val="20"/>
          <w:szCs w:val="20"/>
        </w:rPr>
        <w:t xml:space="preserve">KOHLER</w:t>
      </w:r>
      <w:r>
        <w:rPr>
          <w:color w:val="00274C"/>
          <w:sz w:val="20"/>
          <w:szCs w:val="20"/>
        </w:rPr>
        <w:t xml:space="preserve"> engage une action rétroactive sur la production commercialisée jusque là, ni à considérer ce manuel comme inapproprié.</w:t>
      </w:r>
    </w:p>
    <w:p>
      <w:pPr>
        <w:numPr>
          <w:ilvl w:val="0"/>
          <w:numId w:val="14863447"/>
        </w:numPr>
        <w:spacing w:before="0" w:after="0" w:line="240" w:lineRule="auto"/>
        <w:jc w:val="left"/>
        <w:rPr>
          <w:color w:val="00274C"/>
          <w:sz w:val="20"/>
          <w:szCs w:val="20"/>
        </w:rPr>
      </w:pPr>
      <w:r>
        <w:rPr>
          <w:color w:val="00274C"/>
          <w:sz w:val="20"/>
          <w:szCs w:val="20"/>
        </w:rPr>
        <w:t xml:space="preserve">Tous les ajouts que </w:t>
      </w:r>
      <w:r>
        <w:rPr>
          <w:b/>
          <w:bCs/>
          <w:color w:val="00274C"/>
          <w:sz w:val="20"/>
          <w:szCs w:val="20"/>
        </w:rPr>
        <w:t xml:space="preserve">KOHLER</w:t>
      </w:r>
      <w:r>
        <w:rPr>
          <w:color w:val="00274C"/>
          <w:sz w:val="20"/>
          <w:szCs w:val="20"/>
        </w:rPr>
        <w:t xml:space="preserve"> jugera approprié de fournir par la suite devront être conservés avec le manuel et considéré comme une partie intégrante de celui-ci.</w:t>
      </w:r>
    </w:p>
    <w:p>
      <w:pPr>
        <w:numPr>
          <w:ilvl w:val="0"/>
          <w:numId w:val="14863447"/>
        </w:numPr>
        <w:spacing w:before="0" w:after="0" w:line="240" w:lineRule="auto"/>
        <w:jc w:val="left"/>
        <w:rPr>
          <w:color w:val="00274C"/>
          <w:sz w:val="20"/>
          <w:szCs w:val="20"/>
        </w:rPr>
      </w:pPr>
      <w:r>
        <w:rPr>
          <w:color w:val="00274C"/>
          <w:sz w:val="20"/>
          <w:szCs w:val="20"/>
        </w:rPr>
        <w:t xml:space="preserve">Les informations contenues dans ce document sont la propriété exclusive de </w:t>
      </w:r>
      <w:r>
        <w:rPr>
          <w:b/>
          <w:bCs/>
          <w:color w:val="00274C"/>
          <w:sz w:val="20"/>
          <w:szCs w:val="20"/>
        </w:rPr>
        <w:t xml:space="preserve">KOHLER</w:t>
      </w:r>
      <w:r>
        <w:rPr>
          <w:color w:val="00274C"/>
          <w:sz w:val="20"/>
          <w:szCs w:val="20"/>
        </w:rPr>
        <w:t xml:space="preserve"> , par conséquent, la reproduction ou le duplication en tout ou partie, ne sont pas autorisés sans une autorisation écrite de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p>
      <w:pPr>
        <w:widowControl w:val="on"/>
        <w:pBdr/>
        <w:spacing w:before="0" w:after="0" w:line="262" w:lineRule="auto"/>
        <w:ind w:left="0" w:right="0"/>
        <w:jc w:val="left"/>
      </w:pPr>
      <w:r>
        <w:rPr>
          <w:color w:val="00274C"/>
          <w:sz w:val="20"/>
          <w:szCs w:val="20"/>
        </w:rPr>
        <w:t xml:space="preserve">Les paragraphes, les tableaux et les figures sont numérotés par chapitre suivis du numéro progressif du paragraphe, du tableau ou de la figure.</w:t>
      </w:r>
    </w:p>
    <w:p>
      <w:pPr>
        <w:widowControl w:val="on"/>
        <w:pBdr/>
        <w:spacing w:before="0" w:after="0" w:line="262" w:lineRule="auto"/>
        <w:ind w:left="0" w:right="0"/>
        <w:jc w:val="left"/>
      </w:pPr>
      <w:r>
        <w:rPr>
          <w:color w:val="00274C"/>
          <w:sz w:val="20"/>
          <w:szCs w:val="20"/>
        </w:rPr>
        <w:br/>
        <w:t xml:space="preserve">Es:</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chapitre 2 paragraphe 3.</w:t>
      </w:r>
      <w:r>
        <w:rPr>
          <w:b/>
          <w:bCs/>
          <w:color w:val="00274C"/>
          <w:sz w:val="20"/>
          <w:szCs w:val="20"/>
        </w:rPr>
        <w:br/>
        <w:t xml:space="preserve">Tab. 3.4</w:t>
      </w:r>
      <w:r>
        <w:rPr>
          <w:color w:val="00274C"/>
          <w:sz w:val="20"/>
          <w:szCs w:val="20"/>
        </w:rPr>
        <w:t xml:space="preserve"> - chapitre 3 tableau 4.</w:t>
      </w:r>
      <w:r>
        <w:rPr>
          <w:b/>
          <w:bCs/>
          <w:color w:val="00274C"/>
          <w:sz w:val="20"/>
          <w:szCs w:val="20"/>
        </w:rPr>
        <w:br/>
        <w:t xml:space="preserve">Fig. 5.5</w:t>
      </w:r>
      <w:r>
        <w:rPr>
          <w:color w:val="00274C"/>
          <w:sz w:val="20"/>
          <w:szCs w:val="20"/>
        </w:rPr>
        <w:t xml:space="preserve"> - chapitre 5 figure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Remarques:</w:t>
      </w:r>
      <w:r>
        <w:rPr>
          <w:color w:val="00274C"/>
          <w:sz w:val="20"/>
          <w:szCs w:val="20"/>
        </w:rPr>
        <w:t xml:space="preserve"> Toutes les données, unités de mesure et symboles correspondants sont indiqués dans le tableau ci-dessous.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p>
      <w:pPr>
        <w:widowControl w:val="on"/>
        <w:pBdr/>
        <w:spacing w:before="0" w:after="0" w:line="262" w:lineRule="auto"/>
        <w:ind w:left="0" w:right="0"/>
        <w:jc w:val="left"/>
      </w:pPr>
      <w:r>
        <w:rPr>
          <w:color w:val="00274C"/>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p>
      <w:pPr>
        <w:numPr>
          <w:ilvl w:val="0"/>
          <w:numId w:val="14863447"/>
        </w:numPr>
        <w:spacing w:before="0" w:after="0" w:line="240" w:lineRule="auto"/>
        <w:jc w:val="left"/>
        <w:rPr>
          <w:color w:val="00274C"/>
          <w:sz w:val="20"/>
          <w:szCs w:val="20"/>
        </w:rPr>
      </w:pPr>
      <w:r>
        <w:rPr>
          <w:color w:val="00274C"/>
          <w:sz w:val="20"/>
          <w:szCs w:val="20"/>
        </w:rPr>
        <w:t xml:space="preserve">La liste complète et mise à jour des centres d’assistance autorisés </w:t>
      </w:r>
      <w:r>
        <w:rPr>
          <w:b/>
          <w:bCs/>
          <w:color w:val="00274C"/>
          <w:sz w:val="20"/>
          <w:szCs w:val="20"/>
        </w:rPr>
        <w:t xml:space="preserve">Kohler Co.</w:t>
      </w:r>
      <w:r>
        <w:rPr>
          <w:color w:val="00274C"/>
          <w:sz w:val="20"/>
          <w:szCs w:val="20"/>
        </w:rPr>
        <w:t xml:space="preserve"> peut être consultée sur les sites Internet: </w:t>
      </w:r>
      <w:hyperlink r:id="rId50085e49751b1cac0" w:history="1">
        <w:r>
          <w:rPr>
            <w:b/>
            <w:bCs/>
            <w:color w:val="0000FF"/>
            <w:sz w:val="20"/>
            <w:szCs w:val="20"/>
            <w:u w:val="single"/>
          </w:rPr>
          <w:t xml:space="preserve">www. kohlerengines.com</w:t>
        </w:r>
      </w:hyperlink>
      <w:r>
        <w:rPr>
          <w:color w:val="00274C"/>
          <w:sz w:val="20"/>
          <w:szCs w:val="20"/>
        </w:rPr>
        <w:t xml:space="preserve"> &amp; </w:t>
      </w:r>
      <w:hyperlink r:id="rId37525e49751b1cadb" w:history="1">
        <w:r>
          <w:rPr>
            <w:b/>
            <w:bCs/>
            <w:color w:val="0000FF"/>
            <w:sz w:val="20"/>
            <w:szCs w:val="20"/>
          </w:rPr>
          <w:t xml:space="preserve">dealers.kohlerpower.it</w:t>
        </w:r>
      </w:hyperlink>
      <w:r>
        <w:rPr>
          <w:color w:val="00274C"/>
          <w:sz w:val="20"/>
          <w:szCs w:val="20"/>
        </w:rPr>
        <w:t xml:space="preserve"> .</w:t>
      </w:r>
    </w:p>
    <w:p>
      <w:pPr>
        <w:numPr>
          <w:ilvl w:val="0"/>
          <w:numId w:val="14863447"/>
        </w:numPr>
        <w:spacing w:before="0" w:after="0" w:line="240" w:lineRule="auto"/>
        <w:jc w:val="left"/>
        <w:rPr>
          <w:color w:val="00274C"/>
          <w:sz w:val="20"/>
          <w:szCs w:val="20"/>
        </w:rPr>
      </w:pPr>
      <w:r>
        <w:rPr>
          <w:color w:val="00274C"/>
          <w:sz w:val="20"/>
          <w:szCs w:val="20"/>
        </w:rPr>
        <w:t xml:space="preserve">Pour toute question concernant les droits et responsabilités établis par la garantie ou pour connaître le siège du centre d'entretien autorisé </w:t>
      </w:r>
      <w:r>
        <w:rPr>
          <w:b/>
          <w:bCs/>
          <w:color w:val="00274C"/>
          <w:sz w:val="20"/>
          <w:szCs w:val="20"/>
        </w:rPr>
        <w:t xml:space="preserve">Kohler Co.</w:t>
      </w:r>
      <w:r>
        <w:rPr>
          <w:color w:val="00274C"/>
          <w:sz w:val="20"/>
          <w:szCs w:val="20"/>
        </w:rPr>
        <w:t xml:space="preserve"> le plus proche, appeler le 1-800-544-2444 ou visiter le site Internet </w:t>
      </w:r>
      <w:hyperlink r:id="rId51185e49751b1cb0d" w:history="1">
        <w:r>
          <w:rPr>
            <w:b/>
            <w:bCs/>
            <w:color w:val="0000FF"/>
            <w:sz w:val="20"/>
            <w:szCs w:val="20"/>
            <w:u w:val="single"/>
          </w:rPr>
          <w:t xml:space="preserve">www. kohlerengines.com</w:t>
        </w:r>
      </w:hyperlink>
      <w:r>
        <w:rPr>
          <w:color w:val="00274C"/>
          <w:sz w:val="20"/>
          <w:szCs w:val="20"/>
        </w:rPr>
        <w:t xml:space="preserve"> (pour USA et Amérique du Nord).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350400"/>
            <wp:docPr id="72347634" name="name36345e49751b44136" descr="Viste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FR.jpg"/>
                    <pic:cNvPicPr/>
                  </pic:nvPicPr>
                  <pic:blipFill>
                    <a:blip r:embed="rId71005e49751b4412f" cstate="print"/>
                    <a:stretch>
                      <a:fillRect/>
                    </a:stretch>
                  </pic:blipFill>
                  <pic:spPr>
                    <a:xfrm>
                      <a:off x="0" y="0"/>
                      <a:ext cx="4752000" cy="63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0" w:after="0" w:line="262" w:lineRule="auto"/>
        <w:ind w:left="0" w:right="0"/>
        <w:jc w:val="left"/>
      </w:pPr>
      <w:r>
        <w:rPr>
          <w:color w:val="00274C"/>
          <w:sz w:val="20"/>
          <w:szCs w:val="20"/>
        </w:rPr>
        <w:t xml:space="preserve">La plaque d'identification du moteur peut se trouver sur le côté A ou sur le côté B.</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765600" cy="2541600"/>
            <wp:docPr id="48162468" name="name49475e49751b69bca" descr="Identificazione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motore_FR.jpg"/>
                    <pic:cNvPicPr/>
                  </pic:nvPicPr>
                  <pic:blipFill>
                    <a:blip r:embed="rId27285e49751b69bc2" cstate="print"/>
                    <a:stretch>
                      <a:fillRect/>
                    </a:stretch>
                  </pic:blipFill>
                  <pic:spPr>
                    <a:xfrm>
                      <a:off x="0" y="0"/>
                      <a:ext cx="3765600" cy="254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866400" cy="1447200"/>
            <wp:docPr id="45056449" name="name90575e49751b88da6" descr="Taghetta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hetta_motore_FR.jpg"/>
                    <pic:cNvPicPr/>
                  </pic:nvPicPr>
                  <pic:blipFill>
                    <a:blip r:embed="rId10895e49751b88d9f" cstate="print"/>
                    <a:stretch>
                      <a:fillRect/>
                    </a:stretch>
                  </pic:blipFill>
                  <pic:spPr>
                    <a:xfrm>
                      <a:off x="0" y="0"/>
                      <a:ext cx="3866400" cy="1447200"/>
                    </a:xfrm>
                    <a:prstGeom prst="rect">
                      <a:avLst/>
                    </a:prstGeom>
                    <a:ln w="0">
                      <a:noFill/>
                    </a:ln>
                  </pic:spPr>
                </pic:pic>
              </a:graphicData>
            </a:graphic>
          </wp:inline>
        </w:drawing>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p>
      <w:pPr>
        <w:widowControl w:val="on"/>
        <w:pBdr/>
        <w:spacing w:before="0" w:after="0" w:line="262" w:lineRule="auto"/>
        <w:ind w:left="0" w:right="0"/>
        <w:jc w:val="left"/>
      </w:pPr>
      <w:r>
        <w:rPr>
          <w:color w:val="00274C"/>
          <w:sz w:val="20"/>
          <w:szCs w:val="20"/>
        </w:rPr>
        <w:t xml:space="preserve">- Diesel 4 temps avec cylindres en ligne; - Refroidissement par liquide;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soupapes par cylindre avec poussoirs hydrauliques;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Injection directe.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08800" cy="842400"/>
                  <wp:docPr id="15289952" name="name23405e49751ba66c1"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84285e49751ba66b9" cstate="print"/>
                          <a:stretch>
                            <a:fillRect/>
                          </a:stretch>
                        </pic:blipFill>
                        <pic:spPr>
                          <a:xfrm>
                            <a:off x="0" y="0"/>
                            <a:ext cx="11088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202400" cy="820800"/>
                  <wp:docPr id="39361324" name="name52095e49751bc2c4c"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49625e49751bc2c44" cstate="print"/>
                          <a:stretch>
                            <a:fillRect/>
                          </a:stretch>
                        </pic:blipFill>
                        <pic:spPr>
                          <a:xfrm>
                            <a:off x="0" y="0"/>
                            <a:ext cx="12024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462400"/>
            <wp:docPr id="80843085" name="name76615e49751be99f4"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35885e49751be99ed" cstate="print"/>
                    <a:stretch>
                      <a:fillRect/>
                    </a:stretch>
                  </pic:blipFill>
                  <pic:spPr>
                    <a:xfrm>
                      <a:off x="0" y="0"/>
                      <a:ext cx="4752000" cy="2462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413500" name="name44275e49751c04a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875e49751c04a6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4863447"/>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14863447"/>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14863447"/>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14863447"/>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14863447"/>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69276" name="name93635e49751c1c68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345e49751c1c68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863447"/>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14863447"/>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14863447"/>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14863447"/>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14863447"/>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HUILE PRESCRIT</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15W-40 (-15°C ÷ +50°C) 10w-30 (-25°C ÷ +40°C)</w:t>
            </w:r>
            <w:r>
              <w:rPr>
                <w:color w:val="00274C"/>
                <w:position w:val="-2"/>
                <w:sz w:val="20"/>
                <w:szCs w:val="20"/>
                <w:shd w:val="clear" w:color="auto" w:fill="E1E2E0"/>
              </w:rPr>
              <w:br/>
              <w:br/>
              <w:t xml:space="preserve">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SPÉCIFICATIONS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14863447"/>
        </w:numPr>
        <w:spacing w:before="0" w:after="0" w:line="240" w:lineRule="auto"/>
        <w:jc w:val="left"/>
        <w:rPr>
          <w:color w:val="00274C"/>
          <w:sz w:val="20"/>
          <w:szCs w:val="20"/>
        </w:rPr>
      </w:pPr>
      <w:r>
        <w:rPr>
          <w:color w:val="00274C"/>
          <w:sz w:val="20"/>
          <w:szCs w:val="20"/>
        </w:rPr>
        <w:t xml:space="preserve">Les huiles « low SAPS », avec des cendres sulfatées 50 ppm.</w:t>
      </w:r>
    </w:p>
    <w:p>
      <w:pPr>
        <w:numPr>
          <w:ilvl w:val="0"/>
          <w:numId w:val="14863447"/>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13127" name="name79245e49751c2d33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475e49751c2d33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863447"/>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4863447"/>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95629" name="name85995e49751c40be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455e49751c40be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863447"/>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14863447"/>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Moteurs KDI à injection mécanique certifiés Tier 3 - Stage IIIA (avec et sans EGR)</w:t>
      </w:r>
    </w:p>
    <w:p>
      <w:pPr>
        <w:numPr>
          <w:ilvl w:val="0"/>
          <w:numId w:val="14863447"/>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Moteurs KDI à injection mécanique non certifiés (pas de moteurs EGR)</w:t>
      </w:r>
    </w:p>
    <w:p>
      <w:pPr>
        <w:numPr>
          <w:ilvl w:val="0"/>
          <w:numId w:val="14863447"/>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14863447"/>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14863447"/>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14863447"/>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14863447"/>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14863447"/>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color w:val="00274C"/>
          <w:sz w:val="20"/>
          <w:szCs w:val="20"/>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14863447"/>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50287248" name="name29785e49751c529f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265e49751c529f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4863447"/>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4863447"/>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p>
      <w:pPr>
        <w:numPr>
          <w:ilvl w:val="0"/>
          <w:numId w:val="14863447"/>
        </w:numPr>
        <w:spacing w:before="0" w:after="0" w:line="240" w:lineRule="auto"/>
        <w:jc w:val="left"/>
        <w:rPr>
          <w:color w:val="00274C"/>
          <w:sz w:val="20"/>
          <w:szCs w:val="20"/>
        </w:rPr>
      </w:pPr>
      <w:r>
        <w:rPr>
          <w:color w:val="00274C"/>
          <w:sz w:val="20"/>
          <w:szCs w:val="20"/>
        </w:rPr>
        <w:t xml:space="preserve">L'utilisation prévue du moteur est l'utilisation combinée avec la machine sur laquelle il est installé.</w:t>
      </w:r>
    </w:p>
    <w:p>
      <w:pPr>
        <w:numPr>
          <w:ilvl w:val="0"/>
          <w:numId w:val="14863447"/>
        </w:numPr>
        <w:spacing w:before="0" w:after="0" w:line="240" w:lineRule="auto"/>
        <w:jc w:val="left"/>
        <w:rPr>
          <w:color w:val="00274C"/>
          <w:sz w:val="20"/>
          <w:szCs w:val="20"/>
        </w:rPr>
      </w:pPr>
      <w:r>
        <w:rPr>
          <w:color w:val="00274C"/>
          <w:sz w:val="20"/>
          <w:szCs w:val="20"/>
        </w:rPr>
        <w:t xml:space="preserve">Toute utilisation différente de celle spécifiée par </w:t>
      </w:r>
      <w:r>
        <w:rPr>
          <w:b/>
          <w:bCs/>
          <w:color w:val="00274C"/>
          <w:sz w:val="20"/>
          <w:szCs w:val="20"/>
        </w:rPr>
        <w:t xml:space="preserve">KOHLER</w:t>
      </w:r>
      <w:r>
        <w:rPr>
          <w:color w:val="00274C"/>
          <w:sz w:val="20"/>
          <w:szCs w:val="20"/>
        </w:rPr>
        <w:t xml:space="preserve"> à l'intérieur de ce manuel est considérée comme impropre.</w:t>
      </w:r>
    </w:p>
    <w:p>
      <w:pPr>
        <w:numPr>
          <w:ilvl w:val="0"/>
          <w:numId w:val="14863447"/>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toute modification du moteur non décrite dans ce manuel effectuée par un personnel non autorisé par </w:t>
      </w:r>
      <w:r>
        <w:rPr>
          <w:b/>
          <w:bCs/>
          <w:color w:val="00274C"/>
          <w:sz w:val="20"/>
          <w:szCs w:val="20"/>
        </w:rPr>
        <w:t xml:space="preserve">KOHLER</w:t>
      </w:r>
      <w:r>
        <w:rPr>
          <w:color w:val="00274C"/>
          <w:sz w:val="20"/>
          <w:szCs w:val="20"/>
        </w:rPr>
        <w:t xml:space="preserve"> .</w:t>
      </w:r>
    </w:p>
    <w:p>
      <w:pPr>
        <w:numPr>
          <w:ilvl w:val="0"/>
          <w:numId w:val="14863447"/>
        </w:numPr>
        <w:spacing w:before="0" w:after="0" w:line="240" w:lineRule="auto"/>
        <w:jc w:val="left"/>
        <w:rPr>
          <w:color w:val="00274C"/>
          <w:sz w:val="20"/>
          <w:szCs w:val="20"/>
        </w:rPr>
      </w:pPr>
      <w:r>
        <w:rPr>
          <w:color w:val="00274C"/>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14863447"/>
        </w:numPr>
        <w:spacing w:before="0" w:after="0" w:line="240" w:lineRule="auto"/>
        <w:jc w:val="left"/>
        <w:rPr>
          <w:color w:val="00274C"/>
          <w:sz w:val="20"/>
          <w:szCs w:val="20"/>
        </w:rPr>
      </w:pPr>
      <w:r>
        <w:rPr>
          <w:color w:val="00274C"/>
          <w:sz w:val="20"/>
          <w:szCs w:val="20"/>
        </w:rPr>
        <w:t xml:space="preserve">Le préposé à l'utilisation ou à l'entretien du moteur doit utiliser les dotations de sécurité et les équipements de protection individuelle.</w:t>
      </w:r>
    </w:p>
    <w:p>
      <w:pPr>
        <w:numPr>
          <w:ilvl w:val="0"/>
          <w:numId w:val="14863447"/>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objective et subjective, si les normes comportementales, rappelées dans le manuel, ne sont pas appliquées et respectées.</w:t>
      </w:r>
    </w:p>
    <w:p>
      <w:pPr>
        <w:numPr>
          <w:ilvl w:val="0"/>
          <w:numId w:val="14863447"/>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ne peut pas prévoir toutes les utilisations impropres, raisonnablement imprévisibles, susceptibles d'entraîner un danger potentiel.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14863447"/>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14863447"/>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14863447"/>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14863447"/>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14863447"/>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14863447"/>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14863447"/>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14863447"/>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14863447"/>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14863447"/>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14863447"/>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14863447"/>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14863447"/>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 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 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14863447"/>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14863447"/>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14863447"/>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14863447"/>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14863447"/>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14863447"/>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14863447"/>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14863447"/>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14863447"/>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w:t>
      </w:r>
    </w:p>
    <w:p>
      <w:pPr>
        <w:numPr>
          <w:ilvl w:val="0"/>
          <w:numId w:val="14863447"/>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14863447"/>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14863447"/>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14863447"/>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14863447"/>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14863447"/>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14863447"/>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14863447"/>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14863447"/>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14863447"/>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41865" name="name57715e49751c6fe4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45e49751c6fe3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863447"/>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14863447"/>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14863447"/>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14863447"/>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widowControl w:val="on"/>
        <w:pBdr/>
        <w:spacing w:before="225" w:after="225" w:line="262" w:lineRule="auto"/>
        <w:ind w:left="0" w:right="0"/>
        <w:jc w:val="left"/>
      </w:pPr>
      <w:r>
        <w:drawing>
          <wp:inline distT="0" distB="0" distL="0" distR="0">
            <wp:extent cx="5544000" cy="3772800"/>
            <wp:docPr id="32619059" name="name55815e49751c9b8a0"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56565e49751c9b898" cstate="print"/>
                    <a:stretch>
                      <a:fillRect/>
                    </a:stretch>
                  </pic:blipFill>
                  <pic:spPr>
                    <a:xfrm>
                      <a:off x="0" y="0"/>
                      <a:ext cx="5544000" cy="37728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p>
      <w:pPr>
        <w:numPr>
          <w:ilvl w:val="0"/>
          <w:numId w:val="14863447"/>
        </w:numPr>
        <w:spacing w:before="0" w:after="0" w:line="240" w:lineRule="auto"/>
        <w:jc w:val="left"/>
        <w:rPr>
          <w:color w:val="00274C"/>
          <w:sz w:val="20"/>
          <w:szCs w:val="20"/>
        </w:rPr>
      </w:pPr>
      <w:r>
        <w:rPr>
          <w:color w:val="00274C"/>
          <w:sz w:val="20"/>
          <w:szCs w:val="20"/>
        </w:rPr>
        <w:t xml:space="preserve">Afin de garantir une utilisation sûre, nous vous prions de lire attentivement les instructions suivantes.</w:t>
      </w:r>
    </w:p>
    <w:p>
      <w:pPr>
        <w:numPr>
          <w:ilvl w:val="0"/>
          <w:numId w:val="14863447"/>
        </w:numPr>
        <w:spacing w:before="0" w:after="0" w:line="240" w:lineRule="auto"/>
        <w:jc w:val="left"/>
        <w:rPr>
          <w:color w:val="00274C"/>
          <w:sz w:val="20"/>
          <w:szCs w:val="20"/>
        </w:rPr>
      </w:pPr>
      <w:r>
        <w:rPr>
          <w:color w:val="00274C"/>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14863447"/>
        </w:numPr>
        <w:spacing w:before="0" w:after="0" w:line="240" w:lineRule="auto"/>
        <w:jc w:val="left"/>
        <w:rPr>
          <w:color w:val="00274C"/>
          <w:sz w:val="20"/>
          <w:szCs w:val="20"/>
        </w:rPr>
      </w:pPr>
      <w:r>
        <w:rPr>
          <w:color w:val="00274C"/>
          <w:sz w:val="20"/>
          <w:szCs w:val="20"/>
        </w:rPr>
        <w:t xml:space="preserve">Ce manuel contient les normes de sécurité expliquées ci-dessous.</w:t>
      </w:r>
    </w:p>
    <w:p>
      <w:pPr>
        <w:numPr>
          <w:ilvl w:val="0"/>
          <w:numId w:val="14863447"/>
        </w:numPr>
        <w:spacing w:before="0" w:after="0" w:line="240" w:lineRule="auto"/>
        <w:jc w:val="left"/>
        <w:rPr>
          <w:color w:val="00274C"/>
          <w:sz w:val="20"/>
          <w:szCs w:val="20"/>
        </w:rPr>
      </w:pPr>
      <w:r>
        <w:rPr>
          <w:color w:val="00274C"/>
          <w:sz w:val="20"/>
          <w:szCs w:val="20"/>
        </w:rPr>
        <w:t xml:space="preserve">Nous vous prions de les lire attentivement.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Mar>
              <w:top w:w="150" w:type="dxa"/>
              <w:bottom w:w="150" w:type="dxa"/>
            </w:tcMar>
            <w:vAlign w:val="center"/>
          </w:tcPr>
          <w:p>
            <w:r>
              <w:rPr>
                <w:position w:val="-52"/>
              </w:rPr>
              <w:drawing>
                <wp:inline distT="0" distB="0" distL="0" distR="0">
                  <wp:extent cx="360000" cy="727200"/>
                  <wp:docPr id="22037821" name="name45885e49751cadf3c"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9775e49751cadf36"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Mar>
              <w:top w:w="150" w:type="dxa"/>
              <w:bottom w:w="150" w:type="dxa"/>
            </w:tcMar>
            <w:vAlign w:val="center"/>
          </w:tcPr>
          <w:p>
            <w:r>
              <w:rPr>
                <w:position w:val="-51"/>
              </w:rPr>
              <w:drawing>
                <wp:inline distT="0" distB="0" distL="0" distR="0">
                  <wp:extent cx="360000" cy="720000"/>
                  <wp:docPr id="40473187" name="name41265e49751cbed1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5745e49751cbed11"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Mar>
              <w:top w:w="150" w:type="dxa"/>
              <w:bottom w:w="150" w:type="dxa"/>
            </w:tcMar>
            <w:vAlign w:val="center"/>
          </w:tcPr>
          <w:p>
            <w:r>
              <w:rPr>
                <w:position w:val="-52"/>
              </w:rPr>
              <w:drawing>
                <wp:inline distT="0" distB="0" distL="0" distR="0">
                  <wp:extent cx="360000" cy="727200"/>
                  <wp:docPr id="807432" name="name46885e49751ccf35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2345e49751ccf355"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Mar>
              <w:top w:w="150" w:type="dxa"/>
              <w:bottom w:w="150" w:type="dxa"/>
            </w:tcMar>
            <w:vAlign w:val="center"/>
          </w:tcPr>
          <w:p>
            <w:r>
              <w:rPr>
                <w:position w:val="-51"/>
              </w:rPr>
              <w:drawing>
                <wp:inline distT="0" distB="0" distL="0" distR="0">
                  <wp:extent cx="360000" cy="720000"/>
                  <wp:docPr id="98568179" name="name90395e49751ce3d8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5545e49751ce3d82"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3422338" name="name32765e49751d015af"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8625e49751d015ab"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Mar>
              <w:top w:w="150" w:type="dxa"/>
              <w:bottom w:w="150" w:type="dxa"/>
            </w:tcMar>
            <w:vAlign w:val="center"/>
          </w:tcPr>
          <w:p>
            <w:r>
              <w:rPr>
                <w:position w:val="-20"/>
              </w:rPr>
              <w:drawing>
                <wp:inline distT="0" distB="0" distL="0" distR="0">
                  <wp:extent cx="324000" cy="324000"/>
                  <wp:docPr id="36276907" name="name81505e49751d12de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1835e49751d12ddb"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Mar>
              <w:top w:w="150" w:type="dxa"/>
              <w:bottom w:w="150" w:type="dxa"/>
            </w:tcMar>
            <w:vAlign w:val="center"/>
          </w:tcPr>
          <w:p>
            <w:r>
              <w:rPr>
                <w:position w:val="-20"/>
              </w:rPr>
              <w:drawing>
                <wp:inline distT="0" distB="0" distL="0" distR="0">
                  <wp:extent cx="324000" cy="324000"/>
                  <wp:docPr id="48962601" name="name60385e49751d2391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765e49751d23912"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Mar>
              <w:top w:w="150" w:type="dxa"/>
              <w:bottom w:w="150" w:type="dxa"/>
            </w:tcMar>
            <w:vAlign w:val="center"/>
          </w:tcPr>
          <w:p>
            <w:r>
              <w:rPr>
                <w:position w:val="-20"/>
              </w:rPr>
              <w:drawing>
                <wp:inline distT="0" distB="0" distL="0" distR="0">
                  <wp:extent cx="324000" cy="324000"/>
                  <wp:docPr id="86181584" name="name14635e49751d3b71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5415e49751d3b718"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Mar>
              <w:top w:w="150" w:type="dxa"/>
              <w:bottom w:w="150" w:type="dxa"/>
            </w:tcMar>
            <w:vAlign w:val="center"/>
          </w:tcPr>
          <w:p>
            <w:r>
              <w:rPr>
                <w:position w:val="-22"/>
              </w:rPr>
              <w:drawing>
                <wp:inline distT="0" distB="0" distL="0" distR="0">
                  <wp:extent cx="360000" cy="352800"/>
                  <wp:docPr id="83986976" name="name87415e49751d5000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1655e49751d50001"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Mar>
              <w:top w:w="150" w:type="dxa"/>
              <w:bottom w:w="150" w:type="dxa"/>
            </w:tcMar>
            <w:vAlign w:val="center"/>
          </w:tcPr>
          <w:p>
            <w:r>
              <w:rPr>
                <w:position w:val="-24"/>
              </w:rPr>
              <w:drawing>
                <wp:inline distT="0" distB="0" distL="0" distR="0">
                  <wp:extent cx="360000" cy="381600"/>
                  <wp:docPr id="8933441" name="name55545e49751d672f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0765e49751d672f9"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Mar>
              <w:top w:w="150" w:type="dxa"/>
              <w:bottom w:w="150" w:type="dxa"/>
            </w:tcMar>
            <w:vAlign w:val="center"/>
          </w:tcPr>
          <w:p>
            <w:r>
              <w:rPr>
                <w:position w:val="-22"/>
              </w:rPr>
              <w:drawing>
                <wp:inline distT="0" distB="0" distL="0" distR="0">
                  <wp:extent cx="360000" cy="360000"/>
                  <wp:docPr id="72774432" name="name57605e49751d8156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5765e49751d81559"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1048141" name="name93175e49751d91a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855e49751d91a1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DÉMARRAGE ACCIDENTEL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9279901" name="name78345e49751da6b5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6935e49751da6b4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8803124" name="name22135e49751dc0d8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2925e49751dc0d8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4508289" name="name63215e49751dd7a9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2355e49751dd7a9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4340170" name="name40065e49751de926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795e49751de926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COMPOSANTS À HAUTE TEMPÉRATURE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8581527" name="name13405e49751e0cca6"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8875e49751e0cc9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1662906" name="name39075e49751e21d7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585e49751e21d7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PARTIES ROTATIVES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9206436" name="name37265e49751e37976"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5135e49751e3797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5577672" name="name98015e49751e4917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055e49751e4916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GAZ D'ÉCHAPPEMENT MORTELS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458123" name="name50955e49751e5b3e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1475e49751e5b3e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986305" name="name69425e49751e6c16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505e49751e6c16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DÉCHARGES ÉLECTRIQUES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4860861" name="name97105e49751e8223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9945e49751e8223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1470051" name="name74805e49751e9436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795e49751e9436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FLUIDE SOUS HAUTE PRESSION DANGER DE PÉNÉTRATION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069798" name="name75855e49751ea78b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4535e49751ea78b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1689788" name="name35825e49751eb85a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955e49751eb85a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 EXPLOSIF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097895" name="name34995e49751eccdb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4825e49751eccdb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8016345" name="name58985e49751eddab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455e49751eddab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GAZ EXPLOSIFS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232700" name="name43575e49751eef264"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5605e49751eef26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3593802" name="name67385e49751f0892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785e49751f0892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CALIFORNIE AVIS - DÉCLARATION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p>
      <w:pPr>
        <w:widowControl w:val="on"/>
        <w:pBdr/>
        <w:spacing w:before="0" w:after="0" w:line="262" w:lineRule="auto"/>
        <w:ind w:left="0" w:right="0"/>
        <w:jc w:val="left"/>
      </w:pPr>
      <w:r>
        <w:rPr>
          <w:color w:val="00274C"/>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Gestion des déchets.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Contamination du sol.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Émissions dans l'atmosphère.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Emploi des matières premières et des ressources naturelles.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Normes et directives relatives à l'impact sur l'environnement.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Afin de réduire au maximum l'impact sur l'environnement, </w:t>
      </w:r>
      <w:r>
        <w:rPr>
          <w:b/>
          <w:bCs/>
          <w:color w:val="00274C"/>
          <w:sz w:val="20"/>
          <w:szCs w:val="20"/>
        </w:rPr>
        <w:t xml:space="preserve">KOHLER</w:t>
      </w:r>
      <w:r>
        <w:rPr>
          <w:color w:val="00274C"/>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En phase de démantèlement du moteur, sélectionner tous les composants en fonction de leurs caractéristiques chimiques et effectuer le tri sélectif.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5544000" cy="3232800"/>
            <wp:docPr id="68779911" name="name45885e49751f29ff4"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11555e49751f29fed" cstate="print"/>
                    <a:stretch>
                      <a:fillRect/>
                    </a:stretch>
                  </pic:blipFill>
                  <pic:spPr>
                    <a:xfrm>
                      <a:off x="0" y="0"/>
                      <a:ext cx="5544000" cy="32328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14863447"/>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98484" name="name38115e49751f3c6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295e49751f3c67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863447"/>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14863447"/>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Pendant les 50 premières heures de fonctionnement du moteur, il est conseillé de ne pas dépasser 75 % de la puissance de sortie maximale.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
          <w:p>
            <w:pPr>
              <w:numPr>
                <w:ilvl w:val="0"/>
                <w:numId w:val="14863449"/>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64385e49751f3d3ae" w:history="1">
              <w:r>
                <w:rPr>
                  <w:b/>
                  <w:bCs/>
                  <w:color w:val="0000FF"/>
                  <w:position w:val="-2"/>
                  <w:sz w:val="20"/>
                  <w:szCs w:val="20"/>
                </w:rPr>
                <w:t xml:space="preserve">Par. 4.5</w:t>
              </w:r>
            </w:hyperlink>
            <w:r>
              <w:rPr>
                <w:color w:val="00274C"/>
                <w:position w:val="-2"/>
                <w:sz w:val="20"/>
                <w:szCs w:val="20"/>
              </w:rPr>
              <w:t xml:space="preserve"> et </w:t>
            </w:r>
            <w:hyperlink r:id="rId69825e49751f3d3ed" w:history="1">
              <w:r>
                <w:rPr>
                  <w:b/>
                  <w:bCs/>
                  <w:color w:val="0000FF"/>
                  <w:position w:val="-2"/>
                  <w:sz w:val="20"/>
                  <w:szCs w:val="20"/>
                </w:rPr>
                <w:t xml:space="preserve">4.6</w:t>
              </w:r>
            </w:hyperlink>
            <w:r>
              <w:rPr>
                <w:color w:val="00274C"/>
                <w:position w:val="-2"/>
                <w:sz w:val="20"/>
                <w:szCs w:val="20"/>
              </w:rPr>
              <w:t xml:space="preserve"> ).</w:t>
            </w:r>
          </w:p>
          <w:p>
            <w:pPr>
              <w:numPr>
                <w:ilvl w:val="0"/>
                <w:numId w:val="14863449"/>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14863449"/>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14863449"/>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21340" name="name43165e49751f49ae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025e49751f49a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66765e49751f4a204" w:history="1">
              <w:r>
                <w:rPr>
                  <w:b/>
                  <w:bCs/>
                  <w:color w:val="0000FF"/>
                  <w:position w:val="-2"/>
                  <w:sz w:val="20"/>
                  <w:szCs w:val="20"/>
                  <w:u w:val="single"/>
                </w:rPr>
                <w:t xml:space="preserve">(Par. 6.4 du point 4 au point 6)</w:t>
              </w:r>
            </w:hyperlink>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14863447"/>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20185e49751f4a26e" w:history="1">
              <w:r>
                <w:rPr>
                  <w:b/>
                  <w:bCs/>
                  <w:color w:val="0000FF"/>
                  <w:position w:val="-2"/>
                  <w:sz w:val="20"/>
                  <w:szCs w:val="20"/>
                </w:rPr>
                <w:t xml:space="preserve">Tab. 7.1 et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tableau </w:t>
            </w:r>
            <w:r>
              <w:rPr>
                <w:b/>
                <w:bCs/>
                <w:color w:val="00274C"/>
                <w:position w:val="-2"/>
                <w:sz w:val="20"/>
                <w:szCs w:val="20"/>
              </w:rPr>
              <w:t xml:space="preserve">L</w:t>
            </w:r>
            <w:r>
              <w:rPr>
                <w:color w:val="00274C"/>
                <w:position w:val="-2"/>
                <w:sz w:val="20"/>
                <w:szCs w:val="20"/>
              </w:rPr>
              <w:t xml:space="preserve"> peut être monté sur le moteur ou sur la machine. Le </w:t>
            </w:r>
            <w:r>
              <w:rPr>
                <w:b/>
                <w:bCs/>
                <w:color w:val="00274C"/>
                <w:position w:val="-2"/>
                <w:sz w:val="20"/>
                <w:szCs w:val="20"/>
              </w:rPr>
              <w:t xml:space="preserve">Tab. 4.1</w:t>
            </w:r>
            <w:r>
              <w:rPr>
                <w:color w:val="00274C"/>
                <w:position w:val="-2"/>
                <w:sz w:val="20"/>
                <w:szCs w:val="20"/>
              </w:rPr>
              <w:t xml:space="preserve"> illustre ses fonctions principales.</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Compteur horaire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de commande de démarrage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Indicateur d'allumage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batterie pas en recharge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huile du moteur pas sous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température du réfrigérant élevée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indicateur générique d'alarme</w:t>
                  </w:r>
                </w:p>
              </w:tc>
            </w:tr>
          </w:tbl>
          <w:p/>
        </w:tc>
        <w:tc>
          <w:tcPr>
            <w:tcMar>
              <w:top w:w="150" w:type="dxa"/>
              <w:bottom w:w="150" w:type="dxa"/>
            </w:tcMar>
            <w:vAlign w:val="top"/>
          </w:tcPr>
          <w:p>
            <w:pPr>
              <w:widowControl w:val="on"/>
              <w:pBdr/>
              <w:spacing w:before="0" w:after="0" w:line="262" w:lineRule="auto"/>
              <w:ind w:left="0" w:right="0"/>
              <w:jc w:val="left"/>
              <w:textAlignment w:val="top"/>
            </w:pPr>
            <w:r>
              <w:rPr>
                <w:position w:val="-210"/>
              </w:rPr>
              <w:drawing>
                <wp:inline distT="0" distB="0" distL="0" distR="0">
                  <wp:extent cx="2232000" cy="1389600"/>
                  <wp:docPr id="59517594" name="name59045e49751f6cfdb"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47955e49751f6cfd5"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83752" name="name64615e49751f7eb5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825e49751f7eb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14863447"/>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Arrêt</w:t>
            </w:r>
          </w:p>
          <w:p>
            <w:pPr>
              <w:numPr>
                <w:ilvl w:val="0"/>
                <w:numId w:val="14863450"/>
              </w:numPr>
              <w:spacing w:before="0" w:after="0" w:line="262" w:lineRule="auto"/>
              <w:jc w:val="left"/>
              <w:rPr>
                <w:color w:val="00274C"/>
                <w:sz w:val="20"/>
                <w:szCs w:val="20"/>
              </w:rPr>
            </w:pPr>
            <w:r>
              <w:rPr>
                <w:color w:val="00274C"/>
                <w:position w:val="-2"/>
                <w:sz w:val="20"/>
                <w:szCs w:val="20"/>
              </w:rPr>
              <w:br/>
              <w:br/>
              <w:t xml:space="preserve">Ne pas éteindre le moteur en conditions de pleine charge ou avec une vitesse de rotation élevée (sauf pour les moteurs à vitesse constante).</w:t>
            </w:r>
          </w:p>
          <w:p>
            <w:pPr>
              <w:numPr>
                <w:ilvl w:val="0"/>
                <w:numId w:val="14863450"/>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14863450"/>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61414" name="name58385e49751f8c02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775e49751f8c02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4863447"/>
        </w:numPr>
        <w:spacing w:before="0" w:after="0" w:line="240" w:lineRule="auto"/>
        <w:jc w:val="left"/>
        <w:rPr>
          <w:color w:val="00274C"/>
          <w:sz w:val="20"/>
          <w:szCs w:val="20"/>
        </w:rPr>
      </w:pPr>
      <w:r>
        <w:rPr>
          <w:color w:val="00274C"/>
          <w:sz w:val="20"/>
          <w:szCs w:val="20"/>
        </w:rPr>
        <w:t xml:space="preserve">Avant de procéder à cette opération, lire le  </w:t>
      </w:r>
      <w:hyperlink r:id="rId99515e49751f8cb7c"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44269" name="name95205e49751f9b7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525e49751f9b74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863447"/>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14863447"/>
        </w:numPr>
        <w:spacing w:before="0" w:after="0" w:line="240" w:lineRule="auto"/>
        <w:jc w:val="left"/>
        <w:rPr>
          <w:color w:val="00274C"/>
          <w:sz w:val="20"/>
          <w:szCs w:val="20"/>
        </w:rPr>
      </w:pPr>
      <w:r>
        <w:rPr>
          <w:color w:val="00274C"/>
          <w:sz w:val="20"/>
          <w:szCs w:val="20"/>
        </w:rPr>
        <w:t xml:space="preserve">Les seuls carburants admis sont ceux indiqués dans le </w:t>
      </w:r>
      <w:hyperlink r:id="rId37315e49751f9c285" w:history="1">
        <w:r>
          <w:rPr>
            <w:b/>
            <w:bCs/>
            <w:color w:val="0000FF"/>
            <w:sz w:val="20"/>
            <w:szCs w:val="20"/>
          </w:rPr>
          <w:t xml:space="preserve">Tab. 2.3</w:t>
        </w:r>
      </w:hyperlink>
      <w:r>
        <w:rPr>
          <w:color w:val="00274C"/>
          <w:sz w:val="20"/>
          <w:szCs w:val="20"/>
        </w:rPr>
        <w:t xml:space="preserve"> .</w:t>
      </w:r>
    </w:p>
    <w:p>
      <w:pPr>
        <w:numPr>
          <w:ilvl w:val="0"/>
          <w:numId w:val="14863447"/>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14863447"/>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14863447"/>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14863447"/>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14863447"/>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14863447"/>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rPr>
        <w:b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40015e49751f9c4b1" w:history="1">
        <w:r>
          <w:rPr>
            <w:b/>
            <w:bCs/>
            <w:color w:val="0000FF"/>
            <w:sz w:val="20"/>
            <w:szCs w:val="20"/>
            <w:u w:val="single"/>
          </w:rPr>
          <w:t xml:space="preserve">(Par. 6.4 du point 4 au point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322183" name="name30795e49751faa9b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705e49751faa9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6315e49751fab7fa" w:history="1">
              <w:r>
                <w:rPr>
                  <w:b/>
                  <w:bCs/>
                  <w:color w:val="0000FF"/>
                  <w:position w:val="-2"/>
                  <w:sz w:val="20"/>
                  <w:szCs w:val="20"/>
                </w:rPr>
                <w:t xml:space="preserve">Par. 2.4</w:t>
              </w:r>
            </w:hyperlink>
            <w:r>
              <w:rPr>
                <w:b/>
                <w:bCs/>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8335e49751fab8a1"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14863451"/>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14863451"/>
              </w:numPr>
              <w:spacing w:before="0" w:after="0" w:line="262" w:lineRule="auto"/>
              <w:jc w:val="left"/>
              <w:rPr>
                <w:color w:val="00274C"/>
                <w:sz w:val="20"/>
                <w:szCs w:val="20"/>
              </w:rPr>
            </w:pPr>
            <w:r>
              <w:rPr>
                <w:color w:val="00274C"/>
                <w:position w:val="-2"/>
                <w:sz w:val="20"/>
                <w:szCs w:val="20"/>
              </w:rPr>
              <w:t xml:space="preserve">Ravitailler avec de l'huile du type prescrit ( </w:t>
            </w:r>
            <w:hyperlink r:id="rId85445e49751fac0c3" w:history="1">
              <w:r>
                <w:rPr>
                  <w:b/>
                  <w:bCs/>
                  <w:color w:val="0000FF"/>
                  <w:position w:val="-2"/>
                  <w:sz w:val="20"/>
                  <w:szCs w:val="20"/>
                </w:rPr>
                <w:t xml:space="preserve">Tab. 2.1</w:t>
              </w:r>
            </w:hyperlink>
            <w:r>
              <w:rPr>
                <w:color w:val="00274C"/>
                <w:position w:val="-2"/>
                <w:sz w:val="20"/>
                <w:szCs w:val="20"/>
              </w:rPr>
              <w:t xml:space="preserve"> et </w:t>
            </w:r>
            <w:hyperlink r:id="rId33245e49751fac110"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00"/>
              </w:rPr>
              <w:drawing>
                <wp:inline distT="0" distB="0" distL="0" distR="0">
                  <wp:extent cx="2232000" cy="1317600"/>
                  <wp:docPr id="16955895" name="name40805e49751fc6dba"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86945e49751fc6db3"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14863452"/>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14863452"/>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14863452"/>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14863452"/>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4069933" name="name49855e49751fdf23b"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3195e49751fdf238"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50565e49751fdf88d"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70737" name="name67595e49752000f7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335e49752000f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4995e49752001b65"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6329" name="name75025e4975200f43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025e4975200f4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Il est obligatoire d'utiliser du liquide antigel mélangé avec de l'eau décalcifiée.</w:t>
            </w:r>
          </w:p>
          <w:p>
            <w:pPr>
              <w:numPr>
                <w:ilvl w:val="0"/>
                <w:numId w:val="14863447"/>
              </w:numPr>
              <w:spacing w:before="0" w:after="0" w:line="262" w:lineRule="auto"/>
              <w:jc w:val="left"/>
              <w:rPr>
                <w:color w:val="00274C"/>
                <w:sz w:val="20"/>
                <w:szCs w:val="20"/>
              </w:rPr>
            </w:pPr>
            <w:r>
              <w:rPr>
                <w:color w:val="00274C"/>
                <w:position w:val="-2"/>
                <w:sz w:val="20"/>
                <w:szCs w:val="20"/>
              </w:rPr>
              <w:t xml:space="preserve">Le point de congélation du mélange réfrigérant varie selon la concentration du produit en eau.</w:t>
            </w:r>
          </w:p>
          <w:p>
            <w:pPr>
              <w:numPr>
                <w:ilvl w:val="0"/>
                <w:numId w:val="14863447"/>
              </w:numPr>
              <w:spacing w:before="0" w:after="0" w:line="262" w:lineRule="auto"/>
              <w:jc w:val="left"/>
              <w:rPr>
                <w:color w:val="00274C"/>
                <w:sz w:val="20"/>
                <w:szCs w:val="20"/>
              </w:rPr>
            </w:pPr>
            <w:r>
              <w:rPr>
                <w:color w:val="00274C"/>
                <w:position w:val="-2"/>
                <w:sz w:val="20"/>
                <w:szCs w:val="20"/>
              </w:rPr>
              <w:t xml:space="preserve">En plus de baisser le point de gel, le liquide permanent permet également d'augmenter le point d'ébullition.</w:t>
            </w:r>
          </w:p>
          <w:p>
            <w:pPr>
              <w:numPr>
                <w:ilvl w:val="0"/>
                <w:numId w:val="14863447"/>
              </w:numPr>
              <w:spacing w:before="0" w:after="0" w:line="262" w:lineRule="auto"/>
              <w:jc w:val="left"/>
              <w:rPr>
                <w:color w:val="00274C"/>
                <w:sz w:val="20"/>
                <w:szCs w:val="20"/>
              </w:rPr>
            </w:pPr>
            <w:r>
              <w:rPr>
                <w:color w:val="00274C"/>
                <w:position w:val="-2"/>
                <w:sz w:val="20"/>
                <w:szCs w:val="20"/>
              </w:rPr>
              <w:t xml:space="preserve">Par conséquent, il est conseillé d'utiliser un mélange dilué à 50 %, garantissant un degré de protection générale, évitant la formation de rouille, de courants galvaniques et de dépôts de calcaire.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13248" name="name37525e4975201dbf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035e4975201db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53"/>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71566116" w:name="result_box"/>
            <w:bookmarkEnd w:id="71566116"/>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14863453"/>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14863453"/>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14863453"/>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14863453"/>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14863453"/>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5912712" name="name51735e4975203292a"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97095e4975203292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40900540" name="name89525e4975204d21e"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6835e4975204d21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4"/>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69057934" name="name79295e4975209cf01"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41355e4975209cefa"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gridSpan w:val="3"/>
            <w:tcMar>
              <w:top w:w="150" w:type="dxa"/>
              <w:bottom w:w="150" w:type="dxa"/>
            </w:tcMar>
            <w:vAlign w:val="top"/>
          </w:tcPr>
          <w:p>
            <w:pPr>
              <w:widowControl w:val="on"/>
              <w:pBdr/>
              <w:spacing w:before="0" w:after="0" w:line="262" w:lineRule="auto"/>
              <w:ind w:left="0" w:right="0"/>
              <w:jc w:val="left"/>
              <w:textAlignment w:val="top"/>
            </w:pPr>
            <w:hyperlink r:id="rId86515e4975209de25" w:history="1">
              <w:r>
                <w:rPr>
                  <w:color w:val="0000FF"/>
                  <w:position w:val="0"/>
                  <w:sz w:val="20"/>
                  <w:szCs w:val="20"/>
                  <w:u w:val="single"/>
                </w:rPr>
                <w:t xml:space="preserve">https://www.youtube.com/embed/0uYYsLPsseg?rel=0</w:t>
              </w:r>
            </w:hyperlink>
          </w:p>
        </w:tc>
      </w:tr>
    </w:tbl>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14863447"/>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35425e4975209e3ca" w:history="1">
        <w:r>
          <w:rPr>
            <w:b/>
            <w:bCs/>
            <w:color w:val="0000FF"/>
            <w:sz w:val="20"/>
            <w:szCs w:val="20"/>
          </w:rPr>
          <w:t xml:space="preserve">Tab. 5.1 et Tab. 5.2</w:t>
        </w:r>
      </w:hyperlink>
      <w:r>
        <w:rPr>
          <w:color w:val="00274C"/>
          <w:sz w:val="20"/>
          <w:szCs w:val="20"/>
        </w:rPr>
        <w:t xml:space="preserve"> .</w:t>
      </w:r>
    </w:p>
    <w:p>
      <w:pPr>
        <w:numPr>
          <w:ilvl w:val="0"/>
          <w:numId w:val="14863447"/>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14863447"/>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14863447"/>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00323" name="name87035e497520b238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545e497520b238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863447"/>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14863447"/>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14863447"/>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34162" name="name72885e497520c12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085e497520c12b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4863447"/>
        </w:numPr>
        <w:spacing w:before="0" w:after="0" w:line="240" w:lineRule="auto"/>
        <w:jc w:val="left"/>
        <w:rPr>
          <w:color w:val="00274C"/>
          <w:sz w:val="20"/>
          <w:szCs w:val="20"/>
        </w:rPr>
      </w:pPr>
      <w:r>
        <w:rPr>
          <w:color w:val="00274C"/>
          <w:sz w:val="20"/>
          <w:szCs w:val="20"/>
        </w:rPr>
        <w:t xml:space="preserve">Avant de procéder à cette opération, lire le </w:t>
      </w:r>
      <w:hyperlink r:id="rId19405e497520c1a75"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468830" name="name78255e497520d0d5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725e497520d0d4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863447"/>
        </w:numPr>
        <w:spacing w:before="0" w:after="0" w:line="240" w:lineRule="auto"/>
        <w:jc w:val="left"/>
        <w:rPr>
          <w:color w:val="00274C"/>
          <w:sz w:val="20"/>
          <w:szCs w:val="20"/>
        </w:rPr>
      </w:pPr>
      <w:r>
        <w:rPr>
          <w:color w:val="00274C"/>
          <w:sz w:val="20"/>
          <w:szCs w:val="20"/>
        </w:rPr>
        <w:t xml:space="preserve">Pour les mises en garde de sécurité, voir le </w:t>
      </w:r>
      <w:hyperlink r:id="rId95625e497520d1869"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moteur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2315e497520d2bcb"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liquide de refroidissement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4295e497520d2e9e"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Présence d’eau dans le filtre à carburant</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2405e497520d30f8"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de type cartouche sèche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3355e497520d3352"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 d’échange de chaleur du radiateur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0235e497520d35ac"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9965e497520d3819"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en caoutchouc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6605e497520d3a6d"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de type cartouche sèche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3015e497520d4fe8"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0585e497520d60e5"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31555e497520d6108"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non certifiés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4955e497520d6a16"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non certifiés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S'adresser aux ateliers autorisés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r>
        <w:rPr>
          <w:color w:val="00274C"/>
          <w:sz w:val="20"/>
          <w:szCs w:val="20"/>
        </w:rPr>
        <w:b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w:t>
      </w:r>
      <w:hyperlink r:id="rId36875e497520d6df2" w:history="1">
        <w:r>
          <w:rPr>
            <w:b/>
            <w:bCs/>
            <w:i/>
            <w:iCs/>
            <w:color w:val="0000FF"/>
            <w:sz w:val="20"/>
            <w:szCs w:val="20"/>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78657" name="name47575e497520ebc3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705e497520ebc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5525e497520ec18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
          <w:p/>
          <w:p/>
          <w:p>
            <w:pPr>
              <w:numPr>
                <w:ilvl w:val="0"/>
                <w:numId w:val="14863454"/>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 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14863454"/>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14863454"/>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14863454"/>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80214750" name="name70525e49752109dfd"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17755e49752109df9"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5.1</w:t>
            </w:r>
            <w:r>
              <w:rPr>
                <w:color w:val="00274C"/>
                <w:position w:val="0"/>
                <w:sz w:val="20"/>
                <w:szCs w:val="20"/>
              </w:rPr>
              <w:br/>
              <w:br/>
              <w:t xml:space="preserve">  </w:t>
            </w:r>
            <w:r>
              <w:rPr>
                <w:position w:val="-200"/>
              </w:rPr>
              <w:drawing>
                <wp:inline distT="0" distB="0" distL="0" distR="0">
                  <wp:extent cx="2232000" cy="1317600"/>
                  <wp:docPr id="95858983" name="name54295e4975211af98"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53315e4975211af90"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16780" name="name91015e4975212ee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305e4975212ee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0545e4975212faba"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14285933" name="name84945e4975214e74b"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99245e4975214e743"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43352" name="name57825e497521608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285e497521608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4575e497521613af"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55"/>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D</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14863455"/>
              </w:numPr>
              <w:spacing w:before="0" w:after="0" w:line="262" w:lineRule="auto"/>
              <w:jc w:val="left"/>
              <w:rPr>
                <w:color w:val="00274C"/>
                <w:sz w:val="20"/>
                <w:szCs w:val="20"/>
              </w:rPr>
            </w:pPr>
            <w:r>
              <w:rPr>
                <w:color w:val="00274C"/>
                <w:position w:val="-2"/>
                <w:sz w:val="20"/>
                <w:szCs w:val="20"/>
              </w:rPr>
              <w:t xml:space="preserve">Extraire la cartouche </w:t>
            </w:r>
            <w:r>
              <w:rPr>
                <w:b/>
                <w:bCs/>
                <w:color w:val="00274C"/>
                <w:position w:val="-2"/>
                <w:sz w:val="20"/>
                <w:szCs w:val="20"/>
              </w:rPr>
              <w:t xml:space="preserve">B</w:t>
            </w:r>
            <w:r>
              <w:rPr>
                <w:color w:val="00274C"/>
                <w:position w:val="-2"/>
                <w:sz w:val="20"/>
                <w:szCs w:val="20"/>
              </w:rPr>
              <w:t xml:space="preserve"> .</w:t>
            </w:r>
          </w:p>
          <w:p>
            <w:pPr>
              <w:numPr>
                <w:ilvl w:val="0"/>
                <w:numId w:val="14863455"/>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 et C</w:t>
            </w:r>
            <w:r>
              <w:rPr>
                <w:color w:val="00274C"/>
                <w:position w:val="-2"/>
                <w:sz w:val="20"/>
                <w:szCs w:val="20"/>
              </w:rPr>
              <w:t xml:space="preserve"> à l’aide d’un chiffon humide.</w:t>
            </w:r>
          </w:p>
          <w:p>
            <w:pPr>
              <w:numPr>
                <w:ilvl w:val="0"/>
                <w:numId w:val="14863455"/>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E sur une surface plate.</w:t>
            </w:r>
          </w:p>
          <w:p>
            <w:pPr>
              <w:numPr>
                <w:ilvl w:val="0"/>
                <w:numId w:val="14863455"/>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la cartouche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54527997" name="name33685e497521796f1"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10905e497521796e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53299" name="name64805e4975218cfe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475e4975218cf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7365e4975218dc48"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030407" name="name60685e497521a0a3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05e497521a0a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2135e497521a109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14863447"/>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14863456"/>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A</w:t>
            </w:r>
            <w:r>
              <w:rPr>
                <w:color w:val="00274C"/>
                <w:position w:val="-2"/>
                <w:sz w:val="20"/>
                <w:szCs w:val="20"/>
              </w:rPr>
              <w:t xml:space="preserve"> .</w:t>
            </w:r>
          </w:p>
          <w:p>
            <w:pPr>
              <w:numPr>
                <w:ilvl w:val="0"/>
                <w:numId w:val="14863456"/>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68915208" name="name30715e497521b94fe"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85715e497521b94f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inline distT="0" distB="0" distL="0" distR="0">
                  <wp:extent cx="360000" cy="309600"/>
                  <wp:docPr id="61754398" name="name38255e497521ca6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845e497521ca6ee"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rPr>
              <w:t xml:space="preserve">   Danger</w:t>
            </w:r>
          </w:p>
          <w:p>
            <w:pPr>
              <w:numPr>
                <w:ilvl w:val="0"/>
                <w:numId w:val="1486344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0785e497521cb204"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de son parcours et à proximité des colliers de serrage.</w:t>
            </w:r>
          </w:p>
          <w:p>
            <w:pPr>
              <w:widowControl w:val="on"/>
              <w:pBdr/>
              <w:spacing w:before="0" w:after="0" w:line="262" w:lineRule="auto"/>
              <w:ind w:left="0" w:right="0"/>
              <w:jc w:val="left"/>
              <w:textAlignment w:val="center"/>
            </w:pPr>
            <w:r>
              <w:rPr>
                <w:color w:val="00274C"/>
                <w:position w:val="-2"/>
                <w:sz w:val="20"/>
                <w:szCs w:val="20"/>
              </w:rPr>
              <w:t xml:space="preserve">Les composants doivent être remplacés s'ils présentent des craquelures, fissures, coupures, fuites et s'ils ne conservent pas une certaine élasticité.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01725" name="name81035e497521dd1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65e497521dd1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1575e497521dddc3"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Si les tuyaux du carburant sont endommagés, s'adresser à un atelier autorisé </w:t>
            </w:r>
            <w:r>
              <w:rPr>
                <w:b/>
                <w:bCs/>
                <w:color w:val="00274C"/>
                <w:position w:val="-2"/>
                <w:sz w:val="20"/>
                <w:szCs w:val="20"/>
              </w:rPr>
              <w:t xml:space="preserve">KOHLER</w:t>
            </w:r>
            <w:r>
              <w:rPr>
                <w:color w:val="00274C"/>
                <w:position w:val="-2"/>
                <w:sz w:val="20"/>
                <w:szCs w:val="20"/>
              </w:rPr>
              <w:t xml:space="preserve"> .</w:t>
            </w:r>
          </w:p>
          <w:p/>
          <w:p/>
          <w:p/>
          <w:p/>
          <w:p>
            <w:pPr>
              <w:numPr>
                <w:ilvl w:val="0"/>
                <w:numId w:val="14863457"/>
              </w:numPr>
              <w:spacing w:before="0" w:after="0" w:line="262" w:lineRule="auto"/>
              <w:jc w:val="left"/>
              <w:rPr>
                <w:color w:val="00274C"/>
                <w:sz w:val="20"/>
                <w:szCs w:val="20"/>
              </w:rPr>
            </w:pPr>
            <w:r>
              <w:rPr>
                <w:color w:val="00274C"/>
                <w:position w:val="-2"/>
                <w:sz w:val="20"/>
                <w:szCs w:val="20"/>
              </w:rPr>
              <w:t xml:space="preserve">Dévisser les quatre vis </w:t>
            </w:r>
            <w:r>
              <w:rPr>
                <w:b/>
                <w:bCs/>
                <w:color w:val="00274C"/>
                <w:position w:val="-2"/>
                <w:sz w:val="20"/>
                <w:szCs w:val="20"/>
              </w:rPr>
              <w:t xml:space="preserve">E</w:t>
            </w:r>
            <w:r>
              <w:rPr>
                <w:color w:val="00274C"/>
                <w:position w:val="-2"/>
                <w:sz w:val="20"/>
                <w:szCs w:val="20"/>
              </w:rPr>
              <w:t xml:space="preserve"> . Ôter la protection </w:t>
            </w:r>
            <w:r>
              <w:rPr>
                <w:b/>
                <w:bCs/>
                <w:color w:val="00274C"/>
                <w:position w:val="-2"/>
                <w:sz w:val="20"/>
                <w:szCs w:val="20"/>
              </w:rPr>
              <w:t xml:space="preserve">F</w:t>
            </w:r>
            <w:r>
              <w:rPr>
                <w:color w:val="00274C"/>
                <w:position w:val="-2"/>
                <w:sz w:val="20"/>
                <w:szCs w:val="20"/>
              </w:rPr>
              <w:t xml:space="preserve"> .</w:t>
            </w:r>
          </w:p>
          <w:p>
            <w:pPr>
              <w:numPr>
                <w:ilvl w:val="0"/>
                <w:numId w:val="14863457"/>
              </w:numPr>
              <w:spacing w:before="0" w:after="0" w:line="262" w:lineRule="auto"/>
              <w:jc w:val="left"/>
              <w:rPr>
                <w:color w:val="00274C"/>
                <w:sz w:val="20"/>
                <w:szCs w:val="20"/>
              </w:rP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 Tuyaux pour le circuit du carburant </w:t>
            </w:r>
            <w:r>
              <w:rPr>
                <w:b/>
                <w:bCs/>
                <w:color w:val="00274C"/>
                <w:position w:val="-2"/>
                <w:sz w:val="20"/>
                <w:szCs w:val="20"/>
              </w:rPr>
              <w:t xml:space="preserve">A</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Manchons pour le circuit de refroidissement </w:t>
            </w:r>
            <w:r>
              <w:rPr>
                <w:b/>
                <w:bCs/>
                <w:color w:val="00274C"/>
                <w:position w:val="-2"/>
                <w:sz w:val="20"/>
                <w:szCs w:val="20"/>
              </w:rPr>
              <w:t xml:space="preserve">B1 et B2</w:t>
            </w:r>
            <w:r>
              <w:rPr>
                <w:color w:val="00274C"/>
                <w:position w:val="-2"/>
                <w:sz w:val="20"/>
                <w:szCs w:val="20"/>
              </w:rPr>
              <w:t xml:space="preserve"> . Pour accéder au contrôle du manchon de refroidissement </w:t>
            </w:r>
            <w:r>
              <w:rPr>
                <w:b/>
                <w:bCs/>
                <w:color w:val="00274C"/>
                <w:position w:val="-2"/>
                <w:sz w:val="20"/>
                <w:szCs w:val="20"/>
              </w:rPr>
              <w:t xml:space="preserve">B1</w:t>
            </w:r>
            <w:r>
              <w:rPr>
                <w:color w:val="00274C"/>
                <w:position w:val="-2"/>
                <w:sz w:val="20"/>
                <w:szCs w:val="20"/>
              </w:rPr>
              <w:t xml:space="preserve"> , dévisser les quatre vis </w:t>
            </w:r>
            <w:r>
              <w:rPr>
                <w:b/>
                <w:bCs/>
                <w:color w:val="00274C"/>
                <w:position w:val="-2"/>
                <w:sz w:val="20"/>
                <w:szCs w:val="20"/>
              </w:rPr>
              <w:t xml:space="preserve">E</w:t>
            </w:r>
            <w:r>
              <w:rPr>
                <w:color w:val="00274C"/>
                <w:position w:val="-2"/>
                <w:sz w:val="20"/>
                <w:szCs w:val="20"/>
              </w:rPr>
              <w:t xml:space="preserve"> et retirer la paroi </w:t>
            </w:r>
            <w:r>
              <w:rPr>
                <w:b/>
                <w:bCs/>
                <w:color w:val="00274C"/>
                <w:position w:val="-2"/>
                <w:sz w:val="20"/>
                <w:szCs w:val="20"/>
              </w:rPr>
              <w:t xml:space="preserve">F</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Tuyaux pour le circuit du reniflard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 Manchon pour le circuit de l'air </w:t>
            </w:r>
            <w:r>
              <w:rPr>
                <w:b/>
                <w:bCs/>
                <w:color w:val="00274C"/>
                <w:position w:val="-2"/>
                <w:sz w:val="20"/>
                <w:szCs w:val="20"/>
              </w:rPr>
              <w:t xml:space="preserve">D</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Une fois le contrôle terminé, remonter la paroi </w:t>
            </w:r>
            <w:r>
              <w:rPr>
                <w:b/>
                <w:bCs/>
                <w:color w:val="00274C"/>
                <w:position w:val="-2"/>
                <w:sz w:val="20"/>
                <w:szCs w:val="20"/>
              </w:rPr>
              <w:t xml:space="preserve">F</w:t>
            </w:r>
            <w:r>
              <w:rPr>
                <w:color w:val="00274C"/>
                <w:position w:val="-2"/>
                <w:sz w:val="20"/>
                <w:szCs w:val="20"/>
              </w:rPr>
              <w:t xml:space="preserve"> et visser les quatre vis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19604835" name="name33565e4975220fa90"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48005e4975220fa88"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176500" name="name89905e497522224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565e497522224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6775e49752223044"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73300" name="name82595e497522310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145e497522310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8175e49752231608"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89561" name="name83525e4975224199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535e497522419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58"/>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14863458"/>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14863458"/>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14863458"/>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liquide réfrigérant.</w:t>
            </w:r>
          </w:p>
          <w:p>
            <w:pPr>
              <w:numPr>
                <w:ilvl w:val="0"/>
                <w:numId w:val="14863458"/>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14863458"/>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liquide de refroidissement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65805e497522427a8"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78955" name="name41225e497522513a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985e497522513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9710427" name="name41155e4975226651c"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21075e4975226651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36826856" name="name17895e4975227c4f0"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22225e4975227c4ec" cstate="print"/>
                          <a:stretch>
                            <a:fillRect/>
                          </a:stretch>
                        </pic:blipFill>
                        <pic:spPr>
                          <a:xfrm>
                            <a:off x="0" y="0"/>
                            <a:ext cx="2232000" cy="1663200"/>
                          </a:xfrm>
                          <a:prstGeom prst="rect">
                            <a:avLst/>
                          </a:prstGeom>
                          <a:ln w="0">
                            <a:noFill/>
                          </a:ln>
                        </pic:spPr>
                      </pic:pic>
                    </a:graphicData>
                  </a:graphic>
                </wp:inline>
              </w:drawing>
            </w:r>
            <w:r>
              <w:rPr>
                <w:color w:val="00274C"/>
                <w:position w:val="0"/>
                <w:sz w:val="20"/>
                <w:szCs w:val="20"/>
              </w:rPr>
              <w:br/>
              <w:br/>
              <w:t xml:space="preserve">  </w:t>
            </w:r>
            <w:r>
              <w:rPr>
                <w:b/>
                <w:bCs/>
                <w:color w:val="00274C"/>
                <w:position w:val="0"/>
                <w:sz w:val="20"/>
                <w:szCs w:val="20"/>
              </w:rP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04388" name="name17745e4975228c4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795e4975228c4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Pour les mises en garde de sécurité, voir le </w:t>
            </w:r>
            <w:hyperlink r:id="rId97755e4975228cffd"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Contrôle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59"/>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w:t>
            </w:r>
            <w:r>
              <w:rPr>
                <w:b/>
                <w:bCs/>
                <w:color w:val="00274C"/>
                <w:position w:val="-2"/>
                <w:sz w:val="20"/>
                <w:szCs w:val="20"/>
              </w:rPr>
              <w:t xml:space="preserve">remplacer</w:t>
            </w:r>
            <w:r>
              <w:rPr>
                <w:color w:val="00274C"/>
                <w:position w:val="-2"/>
                <w:sz w:val="20"/>
                <w:szCs w:val="20"/>
              </w:rPr>
              <w:t xml:space="preserve"> .</w:t>
            </w:r>
          </w:p>
          <w:p>
            <w:pPr>
              <w:numPr>
                <w:ilvl w:val="0"/>
                <w:numId w:val="14863459"/>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70 et 75 Hz</w:t>
            </w:r>
            <w:r>
              <w:rPr>
                <w:color w:val="00274C"/>
                <w:position w:val="-2"/>
                <w:sz w:val="20"/>
                <w:szCs w:val="20"/>
              </w:rPr>
              <w:t xml:space="preserve"> pour une courroie ayant une épaisseur de 9 mm, et entre </w:t>
            </w:r>
            <w:r>
              <w:rPr>
                <w:b/>
                <w:bCs/>
                <w:color w:val="00274C"/>
                <w:position w:val="-2"/>
                <w:sz w:val="20"/>
                <w:szCs w:val="20"/>
              </w:rPr>
              <w:t xml:space="preserve">80 et 85 Hz</w:t>
            </w:r>
            <w:r>
              <w:rPr>
                <w:color w:val="00274C"/>
                <w:position w:val="-2"/>
                <w:sz w:val="20"/>
                <w:szCs w:val="20"/>
              </w:rPr>
              <w:t xml:space="preserve"> pour une courroie ayant une épaisseur de 17 mm (H) avec un instrument prévu à cet effet.</w:t>
            </w:r>
          </w:p>
          <w:p>
            <w:pPr>
              <w:widowControl w:val="on"/>
              <w:pBdr/>
              <w:spacing w:before="0" w:after="0" w:line="262" w:lineRule="auto"/>
              <w:ind w:left="0" w:right="0"/>
              <w:jc w:val="left"/>
              <w:textAlignment w:val="center"/>
            </w:pPr>
            <w:r>
              <w:rPr>
                <w:color w:val="00274C"/>
                <w:position w:val="-2"/>
                <w:sz w:val="20"/>
                <w:szCs w:val="20"/>
              </w:rPr>
              <w:br/>
              <w:t xml:space="preserve">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200 et 230 N</w:t>
            </w:r>
            <w:r>
              <w:rPr>
                <w:color w:val="00274C"/>
                <w:position w:val="-2"/>
                <w:sz w:val="20"/>
                <w:szCs w:val="20"/>
              </w:rPr>
              <w:t xml:space="preserve"> pour une courroie ayant une épaisseur de 9 mm, et comprise entre </w:t>
            </w:r>
            <w:r>
              <w:rPr>
                <w:b/>
                <w:bCs/>
                <w:color w:val="00274C"/>
                <w:position w:val="-2"/>
                <w:sz w:val="20"/>
                <w:szCs w:val="20"/>
              </w:rPr>
              <w:t xml:space="preserve">350 et 450 N</w:t>
            </w:r>
            <w:r>
              <w:rPr>
                <w:color w:val="00274C"/>
                <w:position w:val="-2"/>
                <w:sz w:val="20"/>
                <w:szCs w:val="20"/>
              </w:rPr>
              <w:t xml:space="preserve"> pour une courroie ayant une épaisseur de 17 mm ( </w:t>
            </w:r>
            <w:r>
              <w:rPr>
                <w:b/>
                <w:bCs/>
                <w:color w:val="00274C"/>
                <w:position w:val="-2"/>
                <w:sz w:val="20"/>
                <w:szCs w:val="20"/>
              </w:rPr>
              <w:t xml:space="preserve">H</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Pr>
              <w:widowControl w:val="on"/>
              <w:pBdr/>
              <w:spacing w:before="0" w:after="0" w:line="262" w:lineRule="auto"/>
              <w:ind w:left="0" w:right="0"/>
              <w:jc w:val="left"/>
              <w:textAlignment w:val="center"/>
            </w:pPr>
            <w:r>
              <w:rPr>
                <w:b/>
                <w:bCs/>
                <w:color w:val="00274C"/>
                <w:position w:val="-2"/>
                <w:sz w:val="20"/>
                <w:szCs w:val="20"/>
              </w:rPr>
              <w:br/>
              <w:t xml:space="preserve">5.9.2    Réglage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60"/>
              </w:numPr>
              <w:spacing w:before="0" w:after="0" w:line="262" w:lineRule="auto"/>
              <w:jc w:val="left"/>
              <w:rPr>
                <w:color w:val="00274C"/>
                <w:sz w:val="20"/>
                <w:szCs w:val="20"/>
              </w:rPr>
            </w:pPr>
            <w:r>
              <w:rPr>
                <w:color w:val="00274C"/>
                <w:position w:val="-2"/>
                <w:sz w:val="20"/>
                <w:szCs w:val="20"/>
              </w:rPr>
              <w:t xml:space="preserve">Desserrer les boulons de fixation </w:t>
            </w:r>
            <w:r>
              <w:rPr>
                <w:b/>
                <w:bCs/>
                <w:color w:val="00274C"/>
                <w:position w:val="-2"/>
                <w:sz w:val="20"/>
                <w:szCs w:val="20"/>
              </w:rPr>
              <w:t xml:space="preserve">B et C</w:t>
            </w:r>
            <w:r>
              <w:rPr>
                <w:color w:val="00274C"/>
                <w:position w:val="-2"/>
                <w:sz w:val="20"/>
                <w:szCs w:val="20"/>
              </w:rPr>
              <w:t xml:space="preserve"> .</w:t>
            </w:r>
          </w:p>
          <w:p>
            <w:pPr>
              <w:numPr>
                <w:ilvl w:val="0"/>
                <w:numId w:val="14863460"/>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14863460"/>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 et C</w:t>
            </w:r>
            <w:r>
              <w:rPr>
                <w:color w:val="00274C"/>
                <w:position w:val="-2"/>
                <w:sz w:val="20"/>
                <w:szCs w:val="20"/>
              </w:rPr>
              <w:t xml:space="preserve"> .</w:t>
            </w:r>
          </w:p>
          <w:p>
            <w:pPr>
              <w:numPr>
                <w:ilvl w:val="0"/>
                <w:numId w:val="14863460"/>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de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14863460"/>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70 et 75 Hz</w:t>
            </w:r>
            <w:r>
              <w:rPr>
                <w:color w:val="00274C"/>
                <w:position w:val="-2"/>
                <w:sz w:val="20"/>
                <w:szCs w:val="20"/>
              </w:rPr>
              <w:t xml:space="preserve"> pour une courroie ayant une épaisseur de 9 mm, et entre </w:t>
            </w:r>
            <w:r>
              <w:rPr>
                <w:b/>
                <w:bCs/>
                <w:color w:val="00274C"/>
                <w:position w:val="-2"/>
                <w:sz w:val="20"/>
                <w:szCs w:val="20"/>
              </w:rPr>
              <w:t xml:space="preserve">80 et 85 Hz</w:t>
            </w:r>
            <w:r>
              <w:rPr>
                <w:color w:val="00274C"/>
                <w:position w:val="-2"/>
                <w:sz w:val="20"/>
                <w:szCs w:val="20"/>
              </w:rPr>
              <w:t xml:space="preserve"> pour une courroie ayant une épaisseur de 17 mm (Fig. 5.10) ( </w:t>
            </w:r>
            <w:r>
              <w:rPr>
                <w:b/>
                <w:bCs/>
                <w:color w:val="00274C"/>
                <w:position w:val="-2"/>
                <w:sz w:val="20"/>
                <w:szCs w:val="20"/>
              </w:rPr>
              <w:t xml:space="preserve">H</w:t>
            </w:r>
            <w:r>
              <w:rPr>
                <w:color w:val="00274C"/>
                <w:position w:val="-2"/>
                <w:sz w:val="20"/>
                <w:szCs w:val="20"/>
              </w:rPr>
              <w:t xml:space="preserve"> ) avec un instrument prévu à cet effet.</w:t>
            </w:r>
          </w:p>
          <w:p>
            <w:pPr>
              <w:widowControl w:val="on"/>
              <w:pBdr/>
              <w:spacing w:before="0" w:after="0" w:line="262" w:lineRule="auto"/>
              <w:ind w:left="0" w:right="0"/>
              <w:jc w:val="left"/>
              <w:textAlignment w:val="center"/>
            </w:pPr>
            <w:r>
              <w:rPr>
                <w:color w:val="00274C"/>
                <w:position w:val="-2"/>
                <w:sz w:val="20"/>
                <w:szCs w:val="20"/>
              </w:rPr>
              <w:br/>
              <w:t xml:space="preserve">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200 et 230 N</w:t>
            </w:r>
            <w:r>
              <w:rPr>
                <w:color w:val="00274C"/>
                <w:position w:val="-2"/>
                <w:sz w:val="20"/>
                <w:szCs w:val="20"/>
              </w:rPr>
              <w:t xml:space="preserve"> pour une courroie ayant une épaisseur de 9 mm, et comprise entre </w:t>
            </w:r>
            <w:r>
              <w:rPr>
                <w:b/>
                <w:bCs/>
                <w:color w:val="00274C"/>
                <w:position w:val="-2"/>
                <w:sz w:val="20"/>
                <w:szCs w:val="20"/>
              </w:rPr>
              <w:t xml:space="preserve">350 et 450</w:t>
            </w:r>
            <w:r>
              <w:rPr>
                <w:color w:val="00274C"/>
                <w:position w:val="-2"/>
                <w:sz w:val="20"/>
                <w:szCs w:val="20"/>
              </w:rPr>
              <w:t xml:space="preserve"> </w:t>
            </w:r>
            <w:r>
              <w:rPr>
                <w:b/>
                <w:bCs/>
                <w:color w:val="00274C"/>
                <w:position w:val="-2"/>
                <w:sz w:val="20"/>
                <w:szCs w:val="20"/>
              </w:rPr>
              <w:t xml:space="preserve">N</w:t>
            </w:r>
            <w:r>
              <w:rPr>
                <w:color w:val="00274C"/>
                <w:position w:val="-2"/>
                <w:sz w:val="20"/>
                <w:szCs w:val="20"/>
              </w:rPr>
              <w:t xml:space="preserve"> pour une courroie ayant une épaisseur de 17 mm ( </w:t>
            </w:r>
            <w:r>
              <w:rPr>
                <w:b/>
                <w:bCs/>
                <w:color w:val="00274C"/>
                <w:position w:val="-2"/>
                <w:sz w:val="20"/>
                <w:szCs w:val="20"/>
              </w:rPr>
              <w:t xml:space="preserve">H</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point p;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Au bout de quelques minutes de fonctionnement du moteur, le laisser refroidir à température ambiante et répéter les opérations </w:t>
            </w:r>
            <w:r>
              <w:rPr>
                <w:b/>
                <w:bCs/>
                <w:color w:val="00274C"/>
                <w:position w:val="-2"/>
                <w:sz w:val="20"/>
                <w:szCs w:val="20"/>
              </w:rPr>
              <w:t xml:space="preserve">2, 3, 4 et 5</w:t>
            </w:r>
            <w:r>
              <w:rPr>
                <w:color w:val="00274C"/>
                <w:position w:val="-2"/>
                <w:sz w:val="20"/>
                <w:szCs w:val="20"/>
              </w:rPr>
              <w:t xml:space="preserve"> si la tension de la courroie n'est pas comprise dans la plage des valeurs prescrites.</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8396412" name="name92915e497522a39df"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84385e497522a39d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95607513" name="name92015e497522bcfec"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33905e497522bcfe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62729796" name="name61025e497522d3a47"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36905e497522d3a3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67060544" name="name54385e497522ec2d7"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90125e497522ec2d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 la cartouche du filtre du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662389" name="name90475e497523073b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665e497523073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1595e497523079dc"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16723" name="name33025e4975231412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975e497523141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Pour les mises en garde de sécurité, voir le </w:t>
            </w:r>
            <w:hyperlink r:id="rId26505e49752314c36" w:history="1">
              <w:r>
                <w:rPr>
                  <w:b/>
                  <w:bCs/>
                  <w:color w:val="0000FF"/>
                  <w:position w:val="-2"/>
                  <w:sz w:val="20"/>
                  <w:szCs w:val="20"/>
                  <w:u w:val="single"/>
                </w:rPr>
                <w:t xml:space="preserve">Cap. 3</w:t>
              </w:r>
            </w:hyperlink>
            <w:r>
              <w:rPr>
                <w:b/>
                <w:bCs/>
                <w:color w:val="00274C"/>
                <w:position w:val="-2"/>
                <w:sz w:val="20"/>
                <w:szCs w:val="20"/>
              </w:rPr>
              <w:t xml:space="preserve"> .</w:t>
            </w:r>
          </w:p>
          <w:p>
            <w:pPr>
              <w:numPr>
                <w:ilvl w:val="0"/>
                <w:numId w:val="14863461"/>
              </w:numPr>
              <w:spacing w:before="0" w:after="0" w:line="262" w:lineRule="auto"/>
              <w:jc w:val="left"/>
              <w:rPr>
                <w:color w:val="00274C"/>
                <w:sz w:val="20"/>
                <w:szCs w:val="20"/>
              </w:rPr>
            </w:pPr>
            <w:r>
              <w:rPr>
                <w:color w:val="00274C"/>
                <w:position w:val="-2"/>
                <w:sz w:val="20"/>
                <w:szCs w:val="20"/>
              </w:rPr>
              <w:br/>
              <w:br/>
              <w:t xml:space="preserve">Dévisser légèrement le bouchon de drainage de l’eau </w:t>
            </w:r>
            <w:r>
              <w:rPr>
                <w:b/>
                <w:bCs/>
                <w:color w:val="00274C"/>
                <w:position w:val="-2"/>
                <w:sz w:val="20"/>
                <w:szCs w:val="20"/>
              </w:rPr>
              <w:t xml:space="preserve">A</w:t>
            </w:r>
            <w:r>
              <w:rPr>
                <w:color w:val="00274C"/>
                <w:position w:val="-2"/>
                <w:sz w:val="20"/>
                <w:szCs w:val="20"/>
              </w:rPr>
              <w:br/>
              <w:t xml:space="preserve">sans le démonter.</w:t>
            </w:r>
          </w:p>
          <w:p>
            <w:pPr>
              <w:numPr>
                <w:ilvl w:val="0"/>
                <w:numId w:val="14863461"/>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14863461"/>
              </w:numPr>
              <w:spacing w:before="0" w:after="0" w:line="262" w:lineRule="auto"/>
              <w:jc w:val="left"/>
              <w:rPr>
                <w:color w:val="00274C"/>
                <w:sz w:val="20"/>
                <w:szCs w:val="20"/>
              </w:rPr>
            </w:pPr>
            <w:r>
              <w:rPr>
                <w:color w:val="00274C"/>
                <w:position w:val="-2"/>
                <w:sz w:val="20"/>
                <w:szCs w:val="20"/>
              </w:rPr>
              <w:t xml:space="preserve">Revisser le bouchon de drainage de l’eau </w:t>
            </w:r>
            <w:r>
              <w:rPr>
                <w:b/>
                <w:bCs/>
                <w:color w:val="00274C"/>
                <w:position w:val="-2"/>
                <w:sz w:val="20"/>
                <w:szCs w:val="20"/>
              </w:rPr>
              <w:t xml:space="preserve">A</w:t>
            </w:r>
            <w:r>
              <w:rPr>
                <w:color w:val="00274C"/>
                <w:position w:val="-2"/>
                <w:sz w:val="20"/>
                <w:szCs w:val="20"/>
              </w:rPr>
              <w:t xml:space="preserve"> , dès que le</w:t>
            </w:r>
            <w:r>
              <w:rPr>
                <w:color w:val="00274C"/>
                <w:position w:val="-2"/>
                <w:sz w:val="20"/>
                <w:szCs w:val="20"/>
              </w:rPr>
              <w:br/>
              <w:t xml:space="preserve">carburant s'écoule au dehors.</w:t>
            </w:r>
          </w:p>
          <w:p/>
          <w:p/>
        </w:tc>
        <w:tc>
          <w:tcPr>
            <w:tcMar>
              <w:top w:w="150" w:type="dxa"/>
              <w:bottom w:w="150" w:type="dxa"/>
            </w:tcMar>
            <w:vAlign w:val="top"/>
          </w:tcPr>
          <w:p>
            <w:r>
              <w:rPr>
                <w:position w:val="-226"/>
              </w:rPr>
              <w:drawing>
                <wp:inline distT="0" distB="0" distL="0" distR="0">
                  <wp:extent cx="2232000" cy="1483200"/>
                  <wp:docPr id="56468798" name="name59275e4975233efde"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6765e4975233efd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19832" name="name38585e49752350c4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175e49752350c4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863447"/>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90895e49752351760"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14863447"/>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26865e497523517ef"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14863447"/>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p>
      <w:pPr>
        <w:widowControl w:val="on"/>
        <w:pBdr/>
        <w:spacing w:before="0" w:after="0" w:line="262" w:lineRule="auto"/>
        <w:ind w:left="0" w:right="0"/>
        <w:jc w:val="left"/>
      </w:pPr>
      <w:r>
        <w:rPr>
          <w:b/>
          <w:bCs/>
          <w:color w:val="00274C"/>
          <w:sz w:val="20"/>
          <w:szCs w:val="20"/>
        </w:rPr>
        <w:t xml:space="preserve">Avant le stockage, vérifier que:</w:t>
      </w:r>
    </w:p>
    <w:p>
      <w:pPr>
        <w:numPr>
          <w:ilvl w:val="0"/>
          <w:numId w:val="14863447"/>
        </w:numPr>
        <w:spacing w:before="0" w:after="0" w:line="240" w:lineRule="auto"/>
        <w:jc w:val="left"/>
        <w:rPr>
          <w:color w:val="00274C"/>
          <w:sz w:val="20"/>
          <w:szCs w:val="20"/>
        </w:rPr>
      </w:pPr>
      <w:r>
        <w:rPr>
          <w:color w:val="00274C"/>
          <w:sz w:val="20"/>
          <w:szCs w:val="20"/>
        </w:rPr>
        <w:t xml:space="preserve">La pièce, où le moteur sera conservé, ne soit pas humide ou exposée aux intempéries. Protéger adéquatement le moteur contre la poussière, l'humidité et les agents atmosphériques.</w:t>
      </w:r>
    </w:p>
    <w:p>
      <w:pPr>
        <w:numPr>
          <w:ilvl w:val="0"/>
          <w:numId w:val="14863447"/>
        </w:numPr>
        <w:spacing w:before="0" w:after="0" w:line="240" w:lineRule="auto"/>
        <w:jc w:val="left"/>
        <w:rPr>
          <w:color w:val="00274C"/>
          <w:sz w:val="20"/>
          <w:szCs w:val="20"/>
        </w:rPr>
      </w:pPr>
      <w:r>
        <w:rPr>
          <w:color w:val="00274C"/>
          <w:sz w:val="20"/>
          <w:szCs w:val="20"/>
        </w:rPr>
        <w:t xml:space="preserve">Le lieu ne soit pas à proximité de tableaux électriques.</w:t>
      </w:r>
    </w:p>
    <w:p>
      <w:pPr>
        <w:numPr>
          <w:ilvl w:val="0"/>
          <w:numId w:val="14863447"/>
        </w:numPr>
        <w:spacing w:before="0" w:after="0" w:line="240" w:lineRule="auto"/>
        <w:jc w:val="left"/>
        <w:rPr>
          <w:color w:val="00274C"/>
          <w:sz w:val="20"/>
          <w:szCs w:val="20"/>
        </w:rPr>
      </w:pPr>
      <w:r>
        <w:rPr>
          <w:color w:val="00274C"/>
          <w:sz w:val="20"/>
          <w:szCs w:val="20"/>
        </w:rPr>
        <w:t xml:space="preserve">Éviter que l'emballage ne soit en contact direct avec le sol.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14863462"/>
        </w:numPr>
        <w:spacing w:before="0" w:after="0" w:line="240" w:lineRule="auto"/>
        <w:jc w:val="left"/>
        <w:rPr>
          <w:color w:val="00274C"/>
          <w:sz w:val="20"/>
          <w:szCs w:val="20"/>
        </w:rPr>
      </w:pPr>
      <w:r>
        <w:rPr>
          <w:color w:val="00274C"/>
          <w:sz w:val="20"/>
          <w:szCs w:val="20"/>
        </w:rPr>
        <w:t xml:space="preserve">Changer l'huile moteur </w:t>
      </w:r>
      <w:hyperlink r:id="rId11245e49752351a9c" w:history="1">
        <w:r>
          <w:rPr>
            <w:b/>
            <w:bCs/>
            <w:color w:val="0000FF"/>
            <w:sz w:val="20"/>
            <w:szCs w:val="20"/>
          </w:rPr>
          <w:t xml:space="preserve">(Par. 6.1)</w:t>
        </w:r>
      </w:hyperlink>
      <w:r>
        <w:rPr>
          <w:color w:val="00274C"/>
          <w:sz w:val="20"/>
          <w:szCs w:val="20"/>
        </w:rPr>
        <w:t xml:space="preserve"> .</w:t>
      </w:r>
    </w:p>
    <w:p>
      <w:pPr>
        <w:numPr>
          <w:ilvl w:val="0"/>
          <w:numId w:val="14863462"/>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14863462"/>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14863462"/>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14863462"/>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14863462"/>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14863462"/>
        </w:numPr>
        <w:spacing w:before="0" w:after="0" w:line="240" w:lineRule="auto"/>
        <w:jc w:val="left"/>
        <w:rPr>
          <w:color w:val="00274C"/>
          <w:sz w:val="20"/>
          <w:szCs w:val="20"/>
        </w:rPr>
      </w:pPr>
      <w:r>
        <w:rPr>
          <w:color w:val="00274C"/>
          <w:sz w:val="20"/>
          <w:szCs w:val="20"/>
        </w:rPr>
        <w:t xml:space="preserve">Arrêter le moteur.</w:t>
      </w:r>
    </w:p>
    <w:p>
      <w:pPr>
        <w:numPr>
          <w:ilvl w:val="0"/>
          <w:numId w:val="14863462"/>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14863462"/>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14863462"/>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14863462"/>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w:t>
      </w:r>
      <w:bookmarkStart w:id="62524320" w:name="result_box"/>
      <w:bookmarkEnd w:id="62524320"/>
      <w:r>
        <w:rPr>
          <w:color w:val="00274C"/>
          <w:sz w:val="20"/>
          <w:szCs w:val="20"/>
        </w:rPr>
        <w:t xml:space="preserve">électriques et</w:t>
      </w:r>
      <w:r>
        <w:rPr>
          <w:color w:val="00274C"/>
          <w:sz w:val="20"/>
          <w:szCs w:val="20"/>
        </w:rPr>
        <w:t xml:space="preserve"> </w:t>
      </w:r>
      <w:r>
        <w:rPr>
          <w:color w:val="00274C"/>
          <w:sz w:val="20"/>
          <w:szCs w:val="20"/>
        </w:rPr>
        <w:t xml:space="preserve">électroniques.</w:t>
      </w:r>
    </w:p>
    <w:p>
      <w:pPr>
        <w:numPr>
          <w:ilvl w:val="0"/>
          <w:numId w:val="14863462"/>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b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14863463"/>
        </w:numPr>
        <w:spacing w:before="0" w:after="0" w:line="240" w:lineRule="auto"/>
        <w:jc w:val="left"/>
        <w:rPr>
          <w:color w:val="00274C"/>
          <w:sz w:val="20"/>
          <w:szCs w:val="20"/>
        </w:rPr>
      </w:pPr>
      <w:r>
        <w:rPr>
          <w:color w:val="00274C"/>
          <w:sz w:val="20"/>
          <w:szCs w:val="20"/>
        </w:rPr>
        <w:t xml:space="preserve">Enlever la toile de protection.</w:t>
      </w:r>
    </w:p>
    <w:p>
      <w:pPr>
        <w:numPr>
          <w:ilvl w:val="0"/>
          <w:numId w:val="14863463"/>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14863463"/>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14863463"/>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14863463"/>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14863463"/>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14863463"/>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14863463"/>
        </w:numPr>
        <w:spacing w:before="0" w:after="0" w:line="240" w:lineRule="auto"/>
        <w:jc w:val="left"/>
        <w:rPr>
          <w:color w:val="00274C"/>
          <w:sz w:val="20"/>
          <w:szCs w:val="20"/>
        </w:rPr>
      </w:pPr>
      <w:r>
        <w:rPr>
          <w:color w:val="00274C"/>
          <w:sz w:val="20"/>
          <w:szCs w:val="20"/>
        </w:rPr>
        <w:t xml:space="preserve">Arrêter le moteur avec l'huile encore chaude </w:t>
      </w:r>
      <w:hyperlink r:id="rId69415e49752352386" w:history="1">
        <w:r>
          <w:rPr>
            <w:b/>
            <w:bCs/>
            <w:color w:val="0000FF"/>
            <w:sz w:val="20"/>
            <w:szCs w:val="20"/>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39040" name="name78915e4975236600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585e4975236600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56915e49752366566" w:history="1">
        <w:r>
          <w:rPr>
            <w:b/>
            <w:bCs/>
            <w:color w:val="0000FF"/>
            <w:sz w:val="20"/>
            <w:szCs w:val="20"/>
          </w:rPr>
          <w:t xml:space="preserve">Tab. 5.3</w:t>
        </w:r>
      </w:hyperlink>
      <w:r>
        <w:rPr>
          <w:color w:val="00274C"/>
          <w:sz w:val="20"/>
          <w:szCs w:val="20"/>
        </w:rPr>
        <w:t xml:space="preserve"> et </w:t>
      </w:r>
      <w:hyperlink r:id="rId35655e4975236657e" w:history="1">
        <w:r>
          <w:rPr>
            <w:b/>
            <w:bCs/>
            <w:color w:val="0000FF"/>
            <w:sz w:val="20"/>
            <w:szCs w:val="20"/>
          </w:rPr>
          <w:t xml:space="preserve">Tab. 5.4</w:t>
        </w:r>
      </w:hyperlink>
      <w:r>
        <w:rPr>
          <w:color w:val="00274C"/>
          <w:sz w:val="20"/>
          <w:szCs w:val="20"/>
        </w:rPr>
        <w:t xml:space="preserve"> .</w:t>
      </w:r>
    </w:p>
    <w:p>
      <w:pPr>
        <w:numPr>
          <w:ilvl w:val="0"/>
          <w:numId w:val="14863463"/>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14863463"/>
        </w:numPr>
        <w:spacing w:before="0" w:after="0" w:line="240" w:lineRule="auto"/>
        <w:jc w:val="left"/>
        <w:rPr>
          <w:color w:val="00274C"/>
          <w:sz w:val="20"/>
          <w:szCs w:val="20"/>
        </w:rPr>
      </w:pPr>
      <w:r>
        <w:rPr>
          <w:color w:val="00274C"/>
          <w:sz w:val="20"/>
          <w:szCs w:val="20"/>
        </w:rPr>
        <w:t xml:space="preserve">Introduire de l'huile neuve </w:t>
      </w:r>
      <w:hyperlink r:id="rId60485e497523665c3" w:history="1">
        <w:r>
          <w:rPr>
            <w:b/>
            <w:bCs/>
            <w:color w:val="0000FF"/>
            <w:sz w:val="20"/>
            <w:szCs w:val="20"/>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14863463"/>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87398820" w:name="result_box"/>
      <w:bookmarkEnd w:id="87398820"/>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68985e4975236660e" w:history="1">
        <w:r>
          <w:rPr>
            <w:b/>
            <w:bCs/>
            <w:color w:val="0000FF"/>
            <w:sz w:val="20"/>
            <w:szCs w:val="20"/>
          </w:rPr>
          <w:t xml:space="preserve">(Par. 4.6)</w:t>
        </w:r>
      </w:hyperlink>
      <w:r>
        <w:rPr>
          <w:color w:val="00274C"/>
          <w:sz w:val="20"/>
          <w:szCs w:val="20"/>
        </w:rPr>
        <w:t xml:space="preserve"> .</w:t>
      </w:r>
    </w:p>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295785" name="name36865e497523774e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795e497523774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16275" name="name99995e497523885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515e497523885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4395e49752388b11" w:history="1">
              <w:r>
                <w:rPr>
                  <w:b/>
                  <w:bCs/>
                  <w:color w:val="0000FF"/>
                  <w:position w:val="-2"/>
                  <w:sz w:val="20"/>
                  <w:szCs w:val="20"/>
                  <w:u w:val="single"/>
                </w:rPr>
                <w:t xml:space="preserve">Par. 3.2.2.</w:t>
              </w:r>
            </w:hyperlink>
          </w:p>
          <w:p>
            <w:pPr>
              <w:numPr>
                <w:ilvl w:val="0"/>
                <w:numId w:val="14863447"/>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64"/>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14863464"/>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14863464"/>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14863464"/>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98365e49752388bf6"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14863464"/>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14863464"/>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50 Nm</w:t>
            </w:r>
            <w:r>
              <w:rPr>
                <w:color w:val="00274C"/>
                <w:position w:val="-2"/>
                <w:sz w:val="20"/>
                <w:szCs w:val="20"/>
              </w:rPr>
              <w:t xml:space="preserve"> ).</w:t>
            </w:r>
          </w:p>
          <w:p>
            <w:pPr>
              <w:numPr>
                <w:ilvl w:val="0"/>
                <w:numId w:val="14863464"/>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76285e49752388c5c" w:history="1">
              <w:r>
                <w:rPr>
                  <w:b/>
                  <w:bCs/>
                  <w:color w:val="0000FF"/>
                  <w:position w:val="-2"/>
                  <w:sz w:val="20"/>
                  <w:szCs w:val="20"/>
                </w:rPr>
                <w:t xml:space="preserve">Par. 6.2</w:t>
              </w:r>
            </w:hyperlink>
            <w:r>
              <w:rPr>
                <w:color w:val="00274C"/>
                <w:position w:val="-2"/>
                <w:sz w:val="20"/>
                <w:szCs w:val="20"/>
              </w:rPr>
              <w:t xml:space="preserve"> .</w:t>
            </w:r>
          </w:p>
          <w:p>
            <w:pPr>
              <w:numPr>
                <w:ilvl w:val="0"/>
                <w:numId w:val="14863464"/>
              </w:numPr>
              <w:spacing w:before="0" w:after="0" w:line="262" w:lineRule="auto"/>
              <w:jc w:val="left"/>
              <w:rPr>
                <w:color w:val="00274C"/>
                <w:sz w:val="20"/>
                <w:szCs w:val="20"/>
              </w:rPr>
            </w:pPr>
            <w:r>
              <w:rPr>
                <w:color w:val="00274C"/>
                <w:position w:val="-2"/>
                <w:sz w:val="20"/>
                <w:szCs w:val="20"/>
              </w:rPr>
              <w:t xml:space="preserve">Ravitailler avec de l'huile du type et de la quantité prescrits ( </w:t>
            </w:r>
            <w:hyperlink r:id="rId74015e49752388c7e" w:history="1">
              <w:r>
                <w:rPr>
                  <w:b/>
                  <w:bCs/>
                  <w:color w:val="0000FF"/>
                  <w:position w:val="-2"/>
                  <w:sz w:val="20"/>
                  <w:szCs w:val="20"/>
                </w:rPr>
                <w:t xml:space="preserve">Tab. 2.1</w:t>
              </w:r>
            </w:hyperlink>
            <w:r>
              <w:rPr>
                <w:color w:val="00274C"/>
                <w:position w:val="-2"/>
                <w:sz w:val="20"/>
                <w:szCs w:val="20"/>
              </w:rPr>
              <w:t xml:space="preserve"> et </w:t>
            </w:r>
            <w:hyperlink r:id="rId72105e49752388c90" w:history="1">
              <w:r>
                <w:rPr>
                  <w:b/>
                  <w:bCs/>
                  <w:color w:val="0000FF"/>
                  <w:position w:val="-2"/>
                  <w:sz w:val="20"/>
                  <w:szCs w:val="20"/>
                </w:rPr>
                <w:t xml:space="preserve">Tab. 2.2</w:t>
              </w:r>
            </w:hyperlink>
            <w:r>
              <w:rPr>
                <w:color w:val="00274C"/>
                <w:position w:val="-2"/>
                <w:sz w:val="20"/>
                <w:szCs w:val="20"/>
              </w:rPr>
              <w:t xml:space="preserve"> ).</w:t>
            </w:r>
          </w:p>
          <w:p>
            <w:pPr>
              <w:numPr>
                <w:ilvl w:val="0"/>
                <w:numId w:val="14863464"/>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135649" name="name17475e49752399fa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05e49752399f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Pr>
              <w:numPr>
                <w:ilvl w:val="0"/>
                <w:numId w:val="14863465"/>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14863465"/>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14863465"/>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76771315" name="name81955e497523be48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8545e497523be47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15348564" name="name11255e497523db4d6"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2475e497523db4c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40139953" name="name31515e497523f09dc"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8955e497523f09d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62476920" name="name99895e497524137e3"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75645e497524137db"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5075e49752415651"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591466" name="name50155e497524249a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565e497524249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6675e49752424e93"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07380" name="name79955e4975243e1e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965e4975243e1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En cas d’utilisation rare, remplacer tous les 12 mois.</w:t>
            </w:r>
          </w:p>
          <w:p>
            <w:pPr>
              <w:numPr>
                <w:ilvl w:val="0"/>
                <w:numId w:val="14863447"/>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72805e4975243ede9" w:history="1">
              <w:r>
                <w:rPr>
                  <w:b/>
                  <w:bCs/>
                  <w:color w:val="0000FF"/>
                  <w:position w:val="-2"/>
                  <w:sz w:val="20"/>
                  <w:szCs w:val="20"/>
                </w:rPr>
                <w:t xml:space="preserve">Par. 6.6 DÉMANTÈLEMENT ET DESTRUCTION.</w:t>
              </w:r>
            </w:hyperlink>
          </w:p>
          <w:p>
            <w:pPr>
              <w:numPr>
                <w:ilvl w:val="0"/>
                <w:numId w:val="14863466"/>
              </w:numPr>
              <w:spacing w:before="0" w:after="0" w:line="262" w:lineRule="auto"/>
              <w:jc w:val="left"/>
              <w:rPr>
                <w:color w:val="00274C"/>
                <w:sz w:val="20"/>
                <w:szCs w:val="20"/>
              </w:rPr>
            </w:pPr>
            <w:r>
              <w:rPr>
                <w:color w:val="00274C"/>
                <w:position w:val="-2"/>
                <w:sz w:val="20"/>
                <w:szCs w:val="20"/>
              </w:rPr>
              <w:t xml:space="preserve">Dévisser la cartouche du filtre à huile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24800" cy="1476000"/>
                  <wp:docPr id="37413077" name="name35615e4975244e404"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68295e4975244e3fd"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14863467"/>
              </w:numPr>
              <w:spacing w:before="0" w:after="0" w:line="262" w:lineRule="auto"/>
              <w:jc w:val="left"/>
              <w:rPr>
                <w:color w:val="00274C"/>
                <w:sz w:val="20"/>
                <w:szCs w:val="20"/>
              </w:rPr>
            </w:pPr>
            <w:r>
              <w:rPr>
                <w:color w:val="00274C"/>
                <w:position w:val="-2"/>
                <w:sz w:val="20"/>
                <w:szCs w:val="20"/>
              </w:rPr>
              <w:t xml:space="preserve">Insérer et visser la cartouche neuve du filtre à huile </w:t>
            </w:r>
            <w:r>
              <w:rPr>
                <w:b/>
                <w:bCs/>
                <w:color w:val="00274C"/>
                <w:position w:val="-2"/>
                <w:sz w:val="20"/>
                <w:szCs w:val="20"/>
              </w:rPr>
              <w:t xml:space="preserve">A</w:t>
            </w:r>
            <w:r>
              <w:rPr>
                <w:color w:val="00274C"/>
                <w:position w:val="-2"/>
                <w:sz w:val="20"/>
                <w:szCs w:val="20"/>
              </w:rPr>
              <w:t xml:space="preserve"> en la serrant avec la clé dynamométrique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15 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10400" cy="1468800"/>
                  <wp:docPr id="98391684" name="name88445e4975246c5ae"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19995e4975246c5a9"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79275e4975246ce6b" w:history="1">
              <w:r>
                <w:rPr>
                  <w:color w:val="0000FF"/>
                  <w:position w:val="0"/>
                  <w:sz w:val="20"/>
                  <w:szCs w:val="20"/>
                  <w:u w:val="single"/>
                </w:rPr>
                <w:t xml:space="preserve">https://www.youtube.com/embed/v9pGAnWFd08?rel=0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14565" name="name65135e4975247a21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975e4975247a2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4135e4975247a6ba" w:history="1">
              <w:r>
                <w:rPr>
                  <w:b/>
                  <w:bCs/>
                  <w:color w:val="0000FF"/>
                  <w:position w:val="-2"/>
                  <w:sz w:val="20"/>
                  <w:szCs w:val="20"/>
                  <w:u w:val="single"/>
                </w:rPr>
                <w:t xml:space="preserve">Par. 3.2.2.</w:t>
              </w:r>
            </w:hyperlink>
          </w:p>
          <w:p>
            <w:pPr>
              <w:numPr>
                <w:ilvl w:val="0"/>
                <w:numId w:val="14863468"/>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14863468"/>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6"/>
              </w:rPr>
              <w:drawing>
                <wp:inline distT="0" distB="0" distL="0" distR="0">
                  <wp:extent cx="2232000" cy="1483200"/>
                  <wp:docPr id="80393296" name="name37065e4975248d506"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28905e4975248d500"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du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25398" name="name63235e4975249f2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085e4975249f2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9935e4975249f7b7"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69968" name="name92375e497524b05a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575e497524b05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14863447"/>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51715e497524b1162" w:history="1">
              <w:r>
                <w:rPr>
                  <w:b/>
                  <w:bCs/>
                  <w:color w:val="0000FF"/>
                  <w:position w:val="-2"/>
                  <w:sz w:val="20"/>
                  <w:szCs w:val="20"/>
                  <w:u w:val="single"/>
                </w:rPr>
                <w:t xml:space="preserve">Par. 6.6 DÉMANTÈLEMENT ET DESTRUCTION.</w:t>
              </w:r>
            </w:hyperlink>
          </w:p>
          <w:p/>
          <w:p/>
          <w:p>
            <w:pPr>
              <w:numPr>
                <w:ilvl w:val="0"/>
                <w:numId w:val="14863469"/>
              </w:numPr>
              <w:spacing w:before="0" w:after="0" w:line="262" w:lineRule="auto"/>
              <w:jc w:val="left"/>
              <w:rPr>
                <w:color w:val="00274C"/>
                <w:sz w:val="20"/>
                <w:szCs w:val="20"/>
              </w:rPr>
            </w:pPr>
            <w:r>
              <w:rPr>
                <w:color w:val="00274C"/>
                <w:position w:val="-2"/>
                <w:sz w:val="20"/>
                <w:szCs w:val="20"/>
              </w:rPr>
              <w:t xml:space="preserve">Se procurer un récipient adapté pour récupérer le carburant.</w:t>
            </w:r>
          </w:p>
          <w:p>
            <w:pPr>
              <w:numPr>
                <w:ilvl w:val="0"/>
                <w:numId w:val="14863469"/>
              </w:numPr>
              <w:spacing w:before="0" w:after="0" w:line="262" w:lineRule="auto"/>
              <w:jc w:val="left"/>
              <w:rPr>
                <w:color w:val="00274C"/>
                <w:sz w:val="20"/>
                <w:szCs w:val="20"/>
              </w:rPr>
            </w:pPr>
            <w:r>
              <w:rPr>
                <w:color w:val="00274C"/>
                <w:position w:val="-2"/>
                <w:sz w:val="20"/>
                <w:szCs w:val="20"/>
              </w:rPr>
              <w:t xml:space="preserve">Tourner le filtre </w:t>
            </w:r>
            <w:r>
              <w:rPr>
                <w:b/>
                <w:bCs/>
                <w:color w:val="00274C"/>
                <w:position w:val="-2"/>
                <w:sz w:val="20"/>
                <w:szCs w:val="20"/>
              </w:rPr>
              <w:t xml:space="preserve">A</w:t>
            </w:r>
            <w:r>
              <w:rPr>
                <w:color w:val="00274C"/>
                <w:position w:val="-2"/>
                <w:sz w:val="20"/>
                <w:szCs w:val="20"/>
              </w:rPr>
              <w:t xml:space="preserve"> pour le mettre dans la position de déblocage et l'enlever.</w:t>
            </w:r>
          </w:p>
          <w:p>
            <w:pPr>
              <w:numPr>
                <w:ilvl w:val="0"/>
                <w:numId w:val="14863469"/>
              </w:numPr>
              <w:spacing w:before="0" w:after="0" w:line="262" w:lineRule="auto"/>
              <w:jc w:val="left"/>
              <w:rPr>
                <w:color w:val="00274C"/>
                <w:sz w:val="20"/>
                <w:szCs w:val="20"/>
              </w:rPr>
            </w:pPr>
            <w:r>
              <w:rPr>
                <w:color w:val="00274C"/>
                <w:position w:val="-2"/>
                <w:sz w:val="20"/>
                <w:szCs w:val="20"/>
              </w:rPr>
              <w:t xml:space="preserve">Graisser le joint </w:t>
            </w:r>
            <w:r>
              <w:rPr>
                <w:b/>
                <w:bCs/>
                <w:color w:val="00274C"/>
                <w:position w:val="-2"/>
                <w:sz w:val="20"/>
                <w:szCs w:val="20"/>
              </w:rPr>
              <w:t xml:space="preserve">C</w:t>
            </w:r>
            <w:r>
              <w:rPr>
                <w:color w:val="00274C"/>
                <w:position w:val="-2"/>
                <w:sz w:val="20"/>
                <w:szCs w:val="20"/>
              </w:rPr>
              <w:t xml:space="preserve"> de la nouvelle cartouche.</w:t>
            </w:r>
            <w:r>
              <w:rPr>
                <w:color w:val="00274C"/>
                <w:position w:val="-2"/>
                <w:sz w:val="20"/>
                <w:szCs w:val="20"/>
              </w:rPr>
              <w:br/>
              <w:t xml:space="preserve">Monter le nuveau filtre </w:t>
            </w:r>
            <w:r>
              <w:rPr>
                <w:b/>
                <w:bCs/>
                <w:color w:val="00274C"/>
                <w:position w:val="-2"/>
                <w:sz w:val="20"/>
                <w:szCs w:val="20"/>
              </w:rPr>
              <w:t xml:space="preserve">A</w:t>
            </w:r>
            <w:r>
              <w:rPr>
                <w:color w:val="00274C"/>
                <w:position w:val="-2"/>
                <w:sz w:val="20"/>
                <w:szCs w:val="20"/>
              </w:rPr>
              <w:t xml:space="preserve"> sur le support </w:t>
            </w:r>
            <w:r>
              <w:rPr>
                <w:b/>
                <w:bCs/>
                <w:color w:val="00274C"/>
                <w:position w:val="-2"/>
                <w:sz w:val="20"/>
                <w:szCs w:val="20"/>
              </w:rPr>
              <w:t xml:space="preserve">B</w:t>
            </w:r>
            <w:r>
              <w:rPr>
                <w:color w:val="00274C"/>
                <w:position w:val="-2"/>
                <w:sz w:val="20"/>
                <w:szCs w:val="20"/>
              </w:rPr>
              <w:t xml:space="preserve"> et le tourner jusqu'à la position de blocage.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09342" name="name35005e497524be5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355e497524be5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14863447"/>
              </w:numPr>
              <w:spacing w:before="0" w:after="0" w:line="262" w:lineRule="auto"/>
              <w:jc w:val="left"/>
              <w:rPr>
                <w:color w:val="00274C"/>
                <w:sz w:val="20"/>
                <w:szCs w:val="20"/>
              </w:rPr>
            </w:pPr>
            <w:r>
              <w:rPr>
                <w:color w:val="00274C"/>
                <w:position w:val="-2"/>
                <w:sz w:val="20"/>
                <w:szCs w:val="20"/>
              </w:rPr>
              <w:t xml:space="preserve">Ne pas remplir la cartouche neuve </w:t>
            </w:r>
            <w:r>
              <w:rPr>
                <w:b/>
                <w:bCs/>
                <w:color w:val="00274C"/>
                <w:position w:val="-2"/>
                <w:sz w:val="20"/>
                <w:szCs w:val="20"/>
              </w:rPr>
              <w:t xml:space="preserve">A</w:t>
            </w:r>
            <w:r>
              <w:rPr>
                <w:color w:val="00274C"/>
                <w:position w:val="-2"/>
                <w:sz w:val="20"/>
                <w:szCs w:val="20"/>
              </w:rPr>
              <w:t xml:space="preserve"> avec le carburant.</w:t>
            </w:r>
          </w:p>
          <w:p/>
          <w:p/>
          <w:p>
            <w:pPr>
              <w:numPr>
                <w:ilvl w:val="0"/>
                <w:numId w:val="14863470"/>
              </w:numPr>
              <w:spacing w:before="0" w:after="0" w:line="262" w:lineRule="auto"/>
              <w:jc w:val="left"/>
              <w:rPr>
                <w:color w:val="00274C"/>
                <w:sz w:val="20"/>
                <w:szCs w:val="20"/>
              </w:rPr>
            </w:pPr>
            <w:r>
              <w:rPr>
                <w:color w:val="00274C"/>
                <w:position w:val="-2"/>
                <w:sz w:val="20"/>
                <w:szCs w:val="20"/>
              </w:rPr>
              <w:t xml:space="preserve">Tourner la clé sur le tableau de commandes sur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pompe électrique </w:t>
            </w:r>
            <w:r>
              <w:rPr>
                <w:b/>
                <w:bCs/>
                <w:color w:val="00274C"/>
                <w:position w:val="-2"/>
                <w:sz w:val="20"/>
                <w:szCs w:val="20"/>
              </w:rPr>
              <w:t xml:space="preserve">D</w:t>
            </w:r>
            <w:r>
              <w:rPr>
                <w:color w:val="00274C"/>
                <w:position w:val="-2"/>
                <w:sz w:val="20"/>
                <w:szCs w:val="20"/>
              </w:rPr>
              <w:t xml:space="preserve"> envoie le carburant vers le filtre puis vers la pompe d'injection </w:t>
            </w:r>
            <w:r>
              <w:rPr>
                <w:b/>
                <w:bCs/>
                <w:color w:val="00274C"/>
                <w:position w:val="-2"/>
                <w:sz w:val="20"/>
                <w:szCs w:val="20"/>
              </w:rPr>
              <w:t xml:space="preserve">E</w:t>
            </w:r>
            <w:r>
              <w:rPr>
                <w:color w:val="00274C"/>
                <w:position w:val="-2"/>
                <w:sz w:val="20"/>
                <w:szCs w:val="20"/>
              </w:rPr>
              <w:t xml:space="preserve"> .</w:t>
            </w:r>
          </w:p>
          <w:p>
            <w:pPr>
              <w:numPr>
                <w:ilvl w:val="0"/>
                <w:numId w:val="14863470"/>
              </w:numPr>
              <w:spacing w:before="0" w:after="0" w:line="262" w:lineRule="auto"/>
              <w:jc w:val="left"/>
              <w:rPr>
                <w:color w:val="00274C"/>
                <w:sz w:val="20"/>
                <w:szCs w:val="20"/>
              </w:rPr>
            </w:pPr>
            <w:r>
              <w:rPr>
                <w:color w:val="00274C"/>
                <w:position w:val="-2"/>
                <w:sz w:val="20"/>
                <w:szCs w:val="20"/>
              </w:rPr>
              <w:t xml:space="preserve">Desserrer la vis de désaération </w:t>
            </w:r>
            <w:r>
              <w:rPr>
                <w:b/>
                <w:bCs/>
                <w:color w:val="00274C"/>
                <w:position w:val="-2"/>
                <w:sz w:val="20"/>
                <w:szCs w:val="20"/>
              </w:rPr>
              <w:t xml:space="preserve">F</w:t>
            </w:r>
            <w:r>
              <w:rPr>
                <w:color w:val="00274C"/>
                <w:position w:val="-2"/>
                <w:sz w:val="20"/>
                <w:szCs w:val="20"/>
              </w:rPr>
              <w:t xml:space="preserve"> , située sur le support du filtre du carburant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L'air, à l'intérieur du circuit et du filtre, commencera à sortir du logement de la vis </w:t>
            </w:r>
            <w:r>
              <w:rPr>
                <w:b/>
                <w:bCs/>
                <w:color w:val="00274C"/>
                <w:position w:val="-2"/>
                <w:sz w:val="20"/>
                <w:szCs w:val="20"/>
              </w:rPr>
              <w:t xml:space="preserve">G</w:t>
            </w:r>
            <w:r>
              <w:rPr>
                <w:color w:val="00274C"/>
                <w:position w:val="-2"/>
                <w:sz w:val="20"/>
                <w:szCs w:val="20"/>
              </w:rPr>
              <w:t xml:space="preserve"> .</w:t>
            </w:r>
          </w:p>
          <w:p>
            <w:pPr>
              <w:numPr>
                <w:ilvl w:val="0"/>
                <w:numId w:val="14863470"/>
              </w:numPr>
              <w:spacing w:before="0" w:after="0" w:line="262" w:lineRule="auto"/>
              <w:jc w:val="left"/>
              <w:rPr>
                <w:color w:val="00274C"/>
                <w:sz w:val="20"/>
                <w:szCs w:val="20"/>
              </w:rPr>
            </w:pPr>
            <w:r>
              <w:rPr>
                <w:color w:val="00274C"/>
                <w:position w:val="-2"/>
                <w:sz w:val="20"/>
                <w:szCs w:val="20"/>
              </w:rPr>
              <w:t xml:space="preserve">Visser la vis de désaération </w:t>
            </w:r>
            <w:r>
              <w:rPr>
                <w:b/>
                <w:bCs/>
                <w:color w:val="00274C"/>
                <w:position w:val="-2"/>
                <w:sz w:val="20"/>
                <w:szCs w:val="20"/>
              </w:rPr>
              <w:t xml:space="preserve">F</w:t>
            </w:r>
            <w:r>
              <w:rPr>
                <w:color w:val="00274C"/>
                <w:position w:val="-2"/>
                <w:sz w:val="20"/>
                <w:szCs w:val="20"/>
              </w:rPr>
              <w:t xml:space="preserve"> (couple de serrage à </w:t>
            </w:r>
            <w:r>
              <w:rPr>
                <w:b/>
                <w:bCs/>
                <w:color w:val="00274C"/>
                <w:position w:val="-2"/>
                <w:sz w:val="20"/>
                <w:szCs w:val="20"/>
              </w:rPr>
              <w:t xml:space="preserve">1.5 Nm</w:t>
            </w:r>
            <w:r>
              <w:rPr>
                <w:color w:val="00274C"/>
                <w:position w:val="-2"/>
                <w:sz w:val="20"/>
                <w:szCs w:val="20"/>
              </w:rPr>
              <w:t xml:space="preserve"> ) dès que le carburant commence à sortir.</w:t>
            </w:r>
          </w:p>
        </w:tc>
        <w:tc>
          <w:tcPr>
            <w:tcMar>
              <w:top w:w="150" w:type="dxa"/>
              <w:bottom w:w="150" w:type="dxa"/>
            </w:tcMar>
            <w:vAlign w:val="top"/>
          </w:tcPr>
          <w:p>
            <w:r>
              <w:rPr>
                <w:position w:val="-226"/>
              </w:rPr>
              <w:drawing>
                <wp:inline distT="0" distB="0" distL="0" distR="0">
                  <wp:extent cx="2232000" cy="1483200"/>
                  <wp:docPr id="25459703" name="name72505e497524e3752"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31225e497524e374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9841565" w:name="__mcenew"/>
            <w:bookmarkEnd w:id="9841565"/>
            <w:r>
              <w:rPr>
                <w:position w:val="-226"/>
              </w:rPr>
              <w:drawing>
                <wp:inline distT="0" distB="0" distL="0" distR="0">
                  <wp:extent cx="2232000" cy="1483200"/>
                  <wp:docPr id="75947021" name="name80575e49752507848"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71765e4975250784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84985e4975250950e"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20013" name="name65615e4975251768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055e497525176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0375e497525183f8"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pas nécessairement fourni par </w:t>
            </w:r>
            <w:r>
              <w:rPr>
                <w:b/>
                <w:bCs/>
                <w:color w:val="00274C"/>
                <w:position w:val="-2"/>
                <w:sz w:val="20"/>
                <w:szCs w:val="20"/>
              </w:rPr>
              <w:t xml:space="preserve">KOHLER</w:t>
            </w:r>
            <w:r>
              <w:rPr>
                <w:color w:val="00274C"/>
                <w:position w:val="-2"/>
                <w:sz w:val="20"/>
                <w:szCs w:val="20"/>
              </w:rPr>
              <w:t xml:space="preserve"> .</w:t>
            </w:r>
          </w:p>
          <w:p/>
          <w:p/>
          <w:p>
            <w:pPr>
              <w:numPr>
                <w:ilvl w:val="0"/>
                <w:numId w:val="14863471"/>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14863471"/>
              </w:numPr>
              <w:spacing w:before="0" w:after="0" w:line="262" w:lineRule="auto"/>
              <w:jc w:val="left"/>
              <w:rPr>
                <w:color w:val="00274C"/>
                <w:sz w:val="20"/>
                <w:szCs w:val="20"/>
              </w:rPr>
            </w:pPr>
            <w:r>
              <w:rPr>
                <w:color w:val="00274C"/>
                <w:position w:val="-2"/>
                <w:sz w:val="20"/>
                <w:szCs w:val="20"/>
              </w:rPr>
              <w:t xml:space="preserve">Extraire la cartouche </w:t>
            </w:r>
            <w:r>
              <w:rPr>
                <w:b/>
                <w:bCs/>
                <w:color w:val="00274C"/>
                <w:position w:val="-2"/>
                <w:sz w:val="20"/>
                <w:szCs w:val="20"/>
              </w:rPr>
              <w:t xml:space="preserve">B</w:t>
            </w:r>
            <w:r>
              <w:rPr>
                <w:color w:val="00274C"/>
                <w:position w:val="-2"/>
                <w:sz w:val="20"/>
                <w:szCs w:val="20"/>
              </w:rPr>
              <w:t xml:space="preserve"> .</w:t>
            </w:r>
          </w:p>
          <w:p>
            <w:pPr>
              <w:numPr>
                <w:ilvl w:val="0"/>
                <w:numId w:val="14863471"/>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la cartouche neuve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34279671" name="name69395e49752528706"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72125e497525286f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p>
      <w:pPr>
        <w:numPr>
          <w:ilvl w:val="0"/>
          <w:numId w:val="14863447"/>
        </w:numPr>
        <w:spacing w:before="0" w:after="0" w:line="240" w:lineRule="auto"/>
        <w:jc w:val="left"/>
        <w:rPr>
          <w:color w:val="00274C"/>
          <w:sz w:val="20"/>
          <w:szCs w:val="20"/>
        </w:rPr>
      </w:pPr>
      <w:r>
        <w:rPr>
          <w:color w:val="00274C"/>
          <w:sz w:val="20"/>
          <w:szCs w:val="20"/>
        </w:rPr>
        <w:t xml:space="preserve">En cas de destruction, le moteur devra être éliminé dans des décharges adaptées, en se conformant à la législation en vigueur.</w:t>
      </w:r>
    </w:p>
    <w:p>
      <w:pPr>
        <w:numPr>
          <w:ilvl w:val="0"/>
          <w:numId w:val="14863447"/>
        </w:numPr>
        <w:spacing w:before="0" w:after="0" w:line="240" w:lineRule="auto"/>
        <w:jc w:val="left"/>
        <w:rPr>
          <w:color w:val="00274C"/>
          <w:sz w:val="20"/>
          <w:szCs w:val="20"/>
        </w:rPr>
      </w:pPr>
      <w:r>
        <w:rPr>
          <w:color w:val="00274C"/>
          <w:sz w:val="20"/>
          <w:szCs w:val="20"/>
        </w:rPr>
        <w:t xml:space="preserve">Avant de procéder à la destruction, il est nécessaire de séparer les parties en plastique ou en caoutchouc du reste des composants.</w:t>
      </w:r>
    </w:p>
    <w:p>
      <w:pPr>
        <w:numPr>
          <w:ilvl w:val="0"/>
          <w:numId w:val="14863447"/>
        </w:numPr>
        <w:spacing w:before="0" w:after="0" w:line="240" w:lineRule="auto"/>
        <w:jc w:val="left"/>
        <w:rPr>
          <w:color w:val="00274C"/>
          <w:sz w:val="20"/>
          <w:szCs w:val="20"/>
        </w:rPr>
      </w:pPr>
      <w:r>
        <w:rPr>
          <w:color w:val="00274C"/>
          <w:sz w:val="20"/>
          <w:szCs w:val="20"/>
        </w:rPr>
        <w:t xml:space="preserve">Les parties constituées uniquement de plastique, aluminium et acier pourront être recyclées si elles sont ramassées par les centres appropriés.</w:t>
      </w:r>
    </w:p>
    <w:p>
      <w:pPr>
        <w:numPr>
          <w:ilvl w:val="0"/>
          <w:numId w:val="14863447"/>
        </w:numPr>
        <w:spacing w:before="0" w:after="0" w:line="240" w:lineRule="auto"/>
        <w:jc w:val="left"/>
        <w:rPr>
          <w:color w:val="00274C"/>
          <w:sz w:val="20"/>
          <w:szCs w:val="20"/>
        </w:rPr>
      </w:pPr>
      <w:r>
        <w:rPr>
          <w:color w:val="00274C"/>
          <w:sz w:val="20"/>
          <w:szCs w:val="20"/>
        </w:rPr>
        <w:t xml:space="preserve">Tous les composants et des liquides doivent être traités conformément aux lois en vigueur dans le pays où le tri est effectué.</w:t>
      </w:r>
    </w:p>
    <w:p>
      <w:pPr>
        <w:numPr>
          <w:ilvl w:val="0"/>
          <w:numId w:val="14863447"/>
        </w:numPr>
        <w:spacing w:before="0" w:after="0" w:line="240" w:lineRule="auto"/>
        <w:jc w:val="left"/>
        <w:rPr>
          <w:color w:val="00274C"/>
          <w:sz w:val="20"/>
          <w:szCs w:val="20"/>
        </w:rPr>
      </w:pPr>
      <w:r>
        <w:rPr>
          <w:color w:val="00274C"/>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14863447"/>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14863447"/>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485e4975252ce74"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congelé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815e4975252d22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425e4975252d5c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725e4975252fdd2"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145e497525301b5" w:history="1">
              <w:r>
                <w:rPr>
                  <w:b/>
                  <w:bCs/>
                  <w:color w:val="0000FF"/>
                  <w:position w:val="-2"/>
                  <w:sz w:val="20"/>
                  <w:szCs w:val="20"/>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675e497525303b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315e4975253078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465e49752530f20"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23518106" w:name="result_box"/>
            <w:bookmarkEnd w:id="23518106"/>
            <w:r>
              <w:rPr>
                <w:color w:val="00274C"/>
                <w:position w:val="-2"/>
                <w:sz w:val="20"/>
                <w:szCs w:val="20"/>
                <w:shd w:val="clear" w:color="auto" w:fill="E1E2E0"/>
              </w:rPr>
              <w:t xml:space="preserve">réfrigérant</w:t>
            </w:r>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345e4975253131f"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863447"/>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14863447"/>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14863447"/>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14863447"/>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14863447"/>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14863447"/>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14863447"/>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4495e4975253385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80105e4975253389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68265e497525338d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79335e49752533912"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14863472"/>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14863472"/>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14863472"/>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14863472"/>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Communauté Européenne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5091787" name="name13625e4975255036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6005e49752550366"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5185747" name="name72335e4975255d5b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9395e4975255d5b0"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863472">
    <w:multiLevelType w:val="hybridMultilevel"/>
    <w:lvl w:ilvl="0" w:tplc="12052733">
      <w:start w:val="1"/>
      <w:numFmt w:val="decimal"/>
      <w:lvlText w:val="%1."/>
      <w:lvlJc w:val="left"/>
      <w:pPr>
        <w:ind w:left="720" w:hanging="360"/>
      </w:pPr>
    </w:lvl>
    <w:lvl w:ilvl="1" w:tplc="12052733" w:tentative="1">
      <w:start w:val="1"/>
      <w:numFmt w:val="lowerLetter"/>
      <w:lvlText w:val="%2."/>
      <w:lvlJc w:val="left"/>
      <w:pPr>
        <w:ind w:left="1440" w:hanging="360"/>
      </w:pPr>
    </w:lvl>
    <w:lvl w:ilvl="2" w:tplc="12052733" w:tentative="1">
      <w:start w:val="1"/>
      <w:numFmt w:val="lowerRoman"/>
      <w:lvlText w:val="%3."/>
      <w:lvlJc w:val="right"/>
      <w:pPr>
        <w:ind w:left="2160" w:hanging="180"/>
      </w:pPr>
    </w:lvl>
    <w:lvl w:ilvl="3" w:tplc="12052733" w:tentative="1">
      <w:start w:val="1"/>
      <w:numFmt w:val="decimal"/>
      <w:lvlText w:val="%4."/>
      <w:lvlJc w:val="left"/>
      <w:pPr>
        <w:ind w:left="2880" w:hanging="360"/>
      </w:pPr>
    </w:lvl>
    <w:lvl w:ilvl="4" w:tplc="12052733" w:tentative="1">
      <w:start w:val="1"/>
      <w:numFmt w:val="lowerLetter"/>
      <w:lvlText w:val="%5."/>
      <w:lvlJc w:val="left"/>
      <w:pPr>
        <w:ind w:left="3600" w:hanging="360"/>
      </w:pPr>
    </w:lvl>
    <w:lvl w:ilvl="5" w:tplc="12052733" w:tentative="1">
      <w:start w:val="1"/>
      <w:numFmt w:val="lowerRoman"/>
      <w:lvlText w:val="%6."/>
      <w:lvlJc w:val="right"/>
      <w:pPr>
        <w:ind w:left="4320" w:hanging="180"/>
      </w:pPr>
    </w:lvl>
    <w:lvl w:ilvl="6" w:tplc="12052733" w:tentative="1">
      <w:start w:val="1"/>
      <w:numFmt w:val="decimal"/>
      <w:lvlText w:val="%7."/>
      <w:lvlJc w:val="left"/>
      <w:pPr>
        <w:ind w:left="5040" w:hanging="360"/>
      </w:pPr>
    </w:lvl>
    <w:lvl w:ilvl="7" w:tplc="12052733" w:tentative="1">
      <w:start w:val="1"/>
      <w:numFmt w:val="lowerLetter"/>
      <w:lvlText w:val="%8."/>
      <w:lvlJc w:val="left"/>
      <w:pPr>
        <w:ind w:left="5760" w:hanging="360"/>
      </w:pPr>
    </w:lvl>
    <w:lvl w:ilvl="8" w:tplc="12052733" w:tentative="1">
      <w:start w:val="1"/>
      <w:numFmt w:val="lowerRoman"/>
      <w:lvlText w:val="%9."/>
      <w:lvlJc w:val="right"/>
      <w:pPr>
        <w:ind w:left="6480" w:hanging="180"/>
      </w:pPr>
    </w:lvl>
  </w:abstractNum>
  <w:abstractNum w:abstractNumId="14863471">
    <w:multiLevelType w:val="hybridMultilevel"/>
    <w:lvl w:ilvl="0" w:tplc="89376288">
      <w:start w:val="1"/>
      <w:numFmt w:val="decimal"/>
      <w:lvlText w:val="%1."/>
      <w:lvlJc w:val="left"/>
      <w:pPr>
        <w:ind w:left="720" w:hanging="360"/>
      </w:pPr>
    </w:lvl>
    <w:lvl w:ilvl="1" w:tplc="89376288" w:tentative="1">
      <w:start w:val="1"/>
      <w:numFmt w:val="lowerLetter"/>
      <w:lvlText w:val="%2."/>
      <w:lvlJc w:val="left"/>
      <w:pPr>
        <w:ind w:left="1440" w:hanging="360"/>
      </w:pPr>
    </w:lvl>
    <w:lvl w:ilvl="2" w:tplc="89376288" w:tentative="1">
      <w:start w:val="1"/>
      <w:numFmt w:val="lowerRoman"/>
      <w:lvlText w:val="%3."/>
      <w:lvlJc w:val="right"/>
      <w:pPr>
        <w:ind w:left="2160" w:hanging="180"/>
      </w:pPr>
    </w:lvl>
    <w:lvl w:ilvl="3" w:tplc="89376288" w:tentative="1">
      <w:start w:val="1"/>
      <w:numFmt w:val="decimal"/>
      <w:lvlText w:val="%4."/>
      <w:lvlJc w:val="left"/>
      <w:pPr>
        <w:ind w:left="2880" w:hanging="360"/>
      </w:pPr>
    </w:lvl>
    <w:lvl w:ilvl="4" w:tplc="89376288" w:tentative="1">
      <w:start w:val="1"/>
      <w:numFmt w:val="lowerLetter"/>
      <w:lvlText w:val="%5."/>
      <w:lvlJc w:val="left"/>
      <w:pPr>
        <w:ind w:left="3600" w:hanging="360"/>
      </w:pPr>
    </w:lvl>
    <w:lvl w:ilvl="5" w:tplc="89376288" w:tentative="1">
      <w:start w:val="1"/>
      <w:numFmt w:val="lowerRoman"/>
      <w:lvlText w:val="%6."/>
      <w:lvlJc w:val="right"/>
      <w:pPr>
        <w:ind w:left="4320" w:hanging="180"/>
      </w:pPr>
    </w:lvl>
    <w:lvl w:ilvl="6" w:tplc="89376288" w:tentative="1">
      <w:start w:val="1"/>
      <w:numFmt w:val="decimal"/>
      <w:lvlText w:val="%7."/>
      <w:lvlJc w:val="left"/>
      <w:pPr>
        <w:ind w:left="5040" w:hanging="360"/>
      </w:pPr>
    </w:lvl>
    <w:lvl w:ilvl="7" w:tplc="89376288" w:tentative="1">
      <w:start w:val="1"/>
      <w:numFmt w:val="lowerLetter"/>
      <w:lvlText w:val="%8."/>
      <w:lvlJc w:val="left"/>
      <w:pPr>
        <w:ind w:left="5760" w:hanging="360"/>
      </w:pPr>
    </w:lvl>
    <w:lvl w:ilvl="8" w:tplc="89376288" w:tentative="1">
      <w:start w:val="1"/>
      <w:numFmt w:val="lowerRoman"/>
      <w:lvlText w:val="%9."/>
      <w:lvlJc w:val="right"/>
      <w:pPr>
        <w:ind w:left="6480" w:hanging="180"/>
      </w:pPr>
    </w:lvl>
  </w:abstractNum>
  <w:abstractNum w:abstractNumId="14863470">
    <w:multiLevelType w:val="hybridMultilevel"/>
    <w:lvl w:ilvl="0" w:tplc="84970656">
      <w:start w:val="1"/>
      <w:numFmt w:val="decimal"/>
      <w:lvlText w:val="%1."/>
      <w:lvlJc w:val="left"/>
      <w:pPr>
        <w:ind w:left="720" w:hanging="360"/>
      </w:pPr>
    </w:lvl>
    <w:lvl w:ilvl="1" w:tplc="84970656" w:tentative="1">
      <w:start w:val="1"/>
      <w:numFmt w:val="lowerLetter"/>
      <w:lvlText w:val="%2."/>
      <w:lvlJc w:val="left"/>
      <w:pPr>
        <w:ind w:left="1440" w:hanging="360"/>
      </w:pPr>
    </w:lvl>
    <w:lvl w:ilvl="2" w:tplc="84970656" w:tentative="1">
      <w:start w:val="1"/>
      <w:numFmt w:val="lowerRoman"/>
      <w:lvlText w:val="%3."/>
      <w:lvlJc w:val="right"/>
      <w:pPr>
        <w:ind w:left="2160" w:hanging="180"/>
      </w:pPr>
    </w:lvl>
    <w:lvl w:ilvl="3" w:tplc="84970656" w:tentative="1">
      <w:start w:val="1"/>
      <w:numFmt w:val="decimal"/>
      <w:lvlText w:val="%4."/>
      <w:lvlJc w:val="left"/>
      <w:pPr>
        <w:ind w:left="2880" w:hanging="360"/>
      </w:pPr>
    </w:lvl>
    <w:lvl w:ilvl="4" w:tplc="84970656" w:tentative="1">
      <w:start w:val="1"/>
      <w:numFmt w:val="lowerLetter"/>
      <w:lvlText w:val="%5."/>
      <w:lvlJc w:val="left"/>
      <w:pPr>
        <w:ind w:left="3600" w:hanging="360"/>
      </w:pPr>
    </w:lvl>
    <w:lvl w:ilvl="5" w:tplc="84970656" w:tentative="1">
      <w:start w:val="1"/>
      <w:numFmt w:val="lowerRoman"/>
      <w:lvlText w:val="%6."/>
      <w:lvlJc w:val="right"/>
      <w:pPr>
        <w:ind w:left="4320" w:hanging="180"/>
      </w:pPr>
    </w:lvl>
    <w:lvl w:ilvl="6" w:tplc="84970656" w:tentative="1">
      <w:start w:val="1"/>
      <w:numFmt w:val="decimal"/>
      <w:lvlText w:val="%7."/>
      <w:lvlJc w:val="left"/>
      <w:pPr>
        <w:ind w:left="5040" w:hanging="360"/>
      </w:pPr>
    </w:lvl>
    <w:lvl w:ilvl="7" w:tplc="84970656" w:tentative="1">
      <w:start w:val="1"/>
      <w:numFmt w:val="lowerLetter"/>
      <w:lvlText w:val="%8."/>
      <w:lvlJc w:val="left"/>
      <w:pPr>
        <w:ind w:left="5760" w:hanging="360"/>
      </w:pPr>
    </w:lvl>
    <w:lvl w:ilvl="8" w:tplc="84970656" w:tentative="1">
      <w:start w:val="1"/>
      <w:numFmt w:val="lowerRoman"/>
      <w:lvlText w:val="%9."/>
      <w:lvlJc w:val="right"/>
      <w:pPr>
        <w:ind w:left="6480" w:hanging="180"/>
      </w:pPr>
    </w:lvl>
  </w:abstractNum>
  <w:abstractNum w:abstractNumId="14863469">
    <w:multiLevelType w:val="hybridMultilevel"/>
    <w:lvl w:ilvl="0" w:tplc="18222051">
      <w:start w:val="1"/>
      <w:numFmt w:val="decimal"/>
      <w:lvlText w:val="%1."/>
      <w:lvlJc w:val="left"/>
      <w:pPr>
        <w:ind w:left="720" w:hanging="360"/>
      </w:pPr>
    </w:lvl>
    <w:lvl w:ilvl="1" w:tplc="18222051" w:tentative="1">
      <w:start w:val="1"/>
      <w:numFmt w:val="lowerLetter"/>
      <w:lvlText w:val="%2."/>
      <w:lvlJc w:val="left"/>
      <w:pPr>
        <w:ind w:left="1440" w:hanging="360"/>
      </w:pPr>
    </w:lvl>
    <w:lvl w:ilvl="2" w:tplc="18222051" w:tentative="1">
      <w:start w:val="1"/>
      <w:numFmt w:val="lowerRoman"/>
      <w:lvlText w:val="%3."/>
      <w:lvlJc w:val="right"/>
      <w:pPr>
        <w:ind w:left="2160" w:hanging="180"/>
      </w:pPr>
    </w:lvl>
    <w:lvl w:ilvl="3" w:tplc="18222051" w:tentative="1">
      <w:start w:val="1"/>
      <w:numFmt w:val="decimal"/>
      <w:lvlText w:val="%4."/>
      <w:lvlJc w:val="left"/>
      <w:pPr>
        <w:ind w:left="2880" w:hanging="360"/>
      </w:pPr>
    </w:lvl>
    <w:lvl w:ilvl="4" w:tplc="18222051" w:tentative="1">
      <w:start w:val="1"/>
      <w:numFmt w:val="lowerLetter"/>
      <w:lvlText w:val="%5."/>
      <w:lvlJc w:val="left"/>
      <w:pPr>
        <w:ind w:left="3600" w:hanging="360"/>
      </w:pPr>
    </w:lvl>
    <w:lvl w:ilvl="5" w:tplc="18222051" w:tentative="1">
      <w:start w:val="1"/>
      <w:numFmt w:val="lowerRoman"/>
      <w:lvlText w:val="%6."/>
      <w:lvlJc w:val="right"/>
      <w:pPr>
        <w:ind w:left="4320" w:hanging="180"/>
      </w:pPr>
    </w:lvl>
    <w:lvl w:ilvl="6" w:tplc="18222051" w:tentative="1">
      <w:start w:val="1"/>
      <w:numFmt w:val="decimal"/>
      <w:lvlText w:val="%7."/>
      <w:lvlJc w:val="left"/>
      <w:pPr>
        <w:ind w:left="5040" w:hanging="360"/>
      </w:pPr>
    </w:lvl>
    <w:lvl w:ilvl="7" w:tplc="18222051" w:tentative="1">
      <w:start w:val="1"/>
      <w:numFmt w:val="lowerLetter"/>
      <w:lvlText w:val="%8."/>
      <w:lvlJc w:val="left"/>
      <w:pPr>
        <w:ind w:left="5760" w:hanging="360"/>
      </w:pPr>
    </w:lvl>
    <w:lvl w:ilvl="8" w:tplc="18222051" w:tentative="1">
      <w:start w:val="1"/>
      <w:numFmt w:val="lowerRoman"/>
      <w:lvlText w:val="%9."/>
      <w:lvlJc w:val="right"/>
      <w:pPr>
        <w:ind w:left="6480" w:hanging="180"/>
      </w:pPr>
    </w:lvl>
  </w:abstractNum>
  <w:abstractNum w:abstractNumId="14863468">
    <w:multiLevelType w:val="hybridMultilevel"/>
    <w:lvl w:ilvl="0" w:tplc="37871526">
      <w:start w:val="1"/>
      <w:numFmt w:val="decimal"/>
      <w:lvlText w:val="%1."/>
      <w:lvlJc w:val="left"/>
      <w:pPr>
        <w:ind w:left="720" w:hanging="360"/>
      </w:pPr>
    </w:lvl>
    <w:lvl w:ilvl="1" w:tplc="37871526" w:tentative="1">
      <w:start w:val="1"/>
      <w:numFmt w:val="lowerLetter"/>
      <w:lvlText w:val="%2."/>
      <w:lvlJc w:val="left"/>
      <w:pPr>
        <w:ind w:left="1440" w:hanging="360"/>
      </w:pPr>
    </w:lvl>
    <w:lvl w:ilvl="2" w:tplc="37871526" w:tentative="1">
      <w:start w:val="1"/>
      <w:numFmt w:val="lowerRoman"/>
      <w:lvlText w:val="%3."/>
      <w:lvlJc w:val="right"/>
      <w:pPr>
        <w:ind w:left="2160" w:hanging="180"/>
      </w:pPr>
    </w:lvl>
    <w:lvl w:ilvl="3" w:tplc="37871526" w:tentative="1">
      <w:start w:val="1"/>
      <w:numFmt w:val="decimal"/>
      <w:lvlText w:val="%4."/>
      <w:lvlJc w:val="left"/>
      <w:pPr>
        <w:ind w:left="2880" w:hanging="360"/>
      </w:pPr>
    </w:lvl>
    <w:lvl w:ilvl="4" w:tplc="37871526" w:tentative="1">
      <w:start w:val="1"/>
      <w:numFmt w:val="lowerLetter"/>
      <w:lvlText w:val="%5."/>
      <w:lvlJc w:val="left"/>
      <w:pPr>
        <w:ind w:left="3600" w:hanging="360"/>
      </w:pPr>
    </w:lvl>
    <w:lvl w:ilvl="5" w:tplc="37871526" w:tentative="1">
      <w:start w:val="1"/>
      <w:numFmt w:val="lowerRoman"/>
      <w:lvlText w:val="%6."/>
      <w:lvlJc w:val="right"/>
      <w:pPr>
        <w:ind w:left="4320" w:hanging="180"/>
      </w:pPr>
    </w:lvl>
    <w:lvl w:ilvl="6" w:tplc="37871526" w:tentative="1">
      <w:start w:val="1"/>
      <w:numFmt w:val="decimal"/>
      <w:lvlText w:val="%7."/>
      <w:lvlJc w:val="left"/>
      <w:pPr>
        <w:ind w:left="5040" w:hanging="360"/>
      </w:pPr>
    </w:lvl>
    <w:lvl w:ilvl="7" w:tplc="37871526" w:tentative="1">
      <w:start w:val="1"/>
      <w:numFmt w:val="lowerLetter"/>
      <w:lvlText w:val="%8."/>
      <w:lvlJc w:val="left"/>
      <w:pPr>
        <w:ind w:left="5760" w:hanging="360"/>
      </w:pPr>
    </w:lvl>
    <w:lvl w:ilvl="8" w:tplc="37871526" w:tentative="1">
      <w:start w:val="1"/>
      <w:numFmt w:val="lowerRoman"/>
      <w:lvlText w:val="%9."/>
      <w:lvlJc w:val="right"/>
      <w:pPr>
        <w:ind w:left="6480" w:hanging="180"/>
      </w:pPr>
    </w:lvl>
  </w:abstractNum>
  <w:abstractNum w:abstractNumId="14863467">
    <w:multiLevelType w:val="hybridMultilevel"/>
    <w:lvl w:ilvl="0" w:tplc="99806226">
      <w:start w:val="1"/>
      <w:numFmt w:val="decimal"/>
      <w:lvlText w:val="%1."/>
      <w:lvlJc w:val="left"/>
      <w:pPr>
        <w:ind w:left="720" w:hanging="360"/>
      </w:pPr>
    </w:lvl>
    <w:lvl w:ilvl="1" w:tplc="99806226" w:tentative="1">
      <w:start w:val="1"/>
      <w:numFmt w:val="lowerLetter"/>
      <w:lvlText w:val="%2."/>
      <w:lvlJc w:val="left"/>
      <w:pPr>
        <w:ind w:left="1440" w:hanging="360"/>
      </w:pPr>
    </w:lvl>
    <w:lvl w:ilvl="2" w:tplc="99806226" w:tentative="1">
      <w:start w:val="1"/>
      <w:numFmt w:val="lowerRoman"/>
      <w:lvlText w:val="%3."/>
      <w:lvlJc w:val="right"/>
      <w:pPr>
        <w:ind w:left="2160" w:hanging="180"/>
      </w:pPr>
    </w:lvl>
    <w:lvl w:ilvl="3" w:tplc="99806226" w:tentative="1">
      <w:start w:val="1"/>
      <w:numFmt w:val="decimal"/>
      <w:lvlText w:val="%4."/>
      <w:lvlJc w:val="left"/>
      <w:pPr>
        <w:ind w:left="2880" w:hanging="360"/>
      </w:pPr>
    </w:lvl>
    <w:lvl w:ilvl="4" w:tplc="99806226" w:tentative="1">
      <w:start w:val="1"/>
      <w:numFmt w:val="lowerLetter"/>
      <w:lvlText w:val="%5."/>
      <w:lvlJc w:val="left"/>
      <w:pPr>
        <w:ind w:left="3600" w:hanging="360"/>
      </w:pPr>
    </w:lvl>
    <w:lvl w:ilvl="5" w:tplc="99806226" w:tentative="1">
      <w:start w:val="1"/>
      <w:numFmt w:val="lowerRoman"/>
      <w:lvlText w:val="%6."/>
      <w:lvlJc w:val="right"/>
      <w:pPr>
        <w:ind w:left="4320" w:hanging="180"/>
      </w:pPr>
    </w:lvl>
    <w:lvl w:ilvl="6" w:tplc="99806226" w:tentative="1">
      <w:start w:val="1"/>
      <w:numFmt w:val="decimal"/>
      <w:lvlText w:val="%7."/>
      <w:lvlJc w:val="left"/>
      <w:pPr>
        <w:ind w:left="5040" w:hanging="360"/>
      </w:pPr>
    </w:lvl>
    <w:lvl w:ilvl="7" w:tplc="99806226" w:tentative="1">
      <w:start w:val="1"/>
      <w:numFmt w:val="lowerLetter"/>
      <w:lvlText w:val="%8."/>
      <w:lvlJc w:val="left"/>
      <w:pPr>
        <w:ind w:left="5760" w:hanging="360"/>
      </w:pPr>
    </w:lvl>
    <w:lvl w:ilvl="8" w:tplc="99806226" w:tentative="1">
      <w:start w:val="1"/>
      <w:numFmt w:val="lowerRoman"/>
      <w:lvlText w:val="%9."/>
      <w:lvlJc w:val="right"/>
      <w:pPr>
        <w:ind w:left="6480" w:hanging="180"/>
      </w:pPr>
    </w:lvl>
  </w:abstractNum>
  <w:abstractNum w:abstractNumId="14863466">
    <w:multiLevelType w:val="hybridMultilevel"/>
    <w:lvl w:ilvl="0" w:tplc="10871503">
      <w:start w:val="1"/>
      <w:numFmt w:val="decimal"/>
      <w:lvlText w:val="%1."/>
      <w:lvlJc w:val="left"/>
      <w:pPr>
        <w:ind w:left="720" w:hanging="360"/>
      </w:pPr>
    </w:lvl>
    <w:lvl w:ilvl="1" w:tplc="10871503" w:tentative="1">
      <w:start w:val="1"/>
      <w:numFmt w:val="lowerLetter"/>
      <w:lvlText w:val="%2."/>
      <w:lvlJc w:val="left"/>
      <w:pPr>
        <w:ind w:left="1440" w:hanging="360"/>
      </w:pPr>
    </w:lvl>
    <w:lvl w:ilvl="2" w:tplc="10871503" w:tentative="1">
      <w:start w:val="1"/>
      <w:numFmt w:val="lowerRoman"/>
      <w:lvlText w:val="%3."/>
      <w:lvlJc w:val="right"/>
      <w:pPr>
        <w:ind w:left="2160" w:hanging="180"/>
      </w:pPr>
    </w:lvl>
    <w:lvl w:ilvl="3" w:tplc="10871503" w:tentative="1">
      <w:start w:val="1"/>
      <w:numFmt w:val="decimal"/>
      <w:lvlText w:val="%4."/>
      <w:lvlJc w:val="left"/>
      <w:pPr>
        <w:ind w:left="2880" w:hanging="360"/>
      </w:pPr>
    </w:lvl>
    <w:lvl w:ilvl="4" w:tplc="10871503" w:tentative="1">
      <w:start w:val="1"/>
      <w:numFmt w:val="lowerLetter"/>
      <w:lvlText w:val="%5."/>
      <w:lvlJc w:val="left"/>
      <w:pPr>
        <w:ind w:left="3600" w:hanging="360"/>
      </w:pPr>
    </w:lvl>
    <w:lvl w:ilvl="5" w:tplc="10871503" w:tentative="1">
      <w:start w:val="1"/>
      <w:numFmt w:val="lowerRoman"/>
      <w:lvlText w:val="%6."/>
      <w:lvlJc w:val="right"/>
      <w:pPr>
        <w:ind w:left="4320" w:hanging="180"/>
      </w:pPr>
    </w:lvl>
    <w:lvl w:ilvl="6" w:tplc="10871503" w:tentative="1">
      <w:start w:val="1"/>
      <w:numFmt w:val="decimal"/>
      <w:lvlText w:val="%7."/>
      <w:lvlJc w:val="left"/>
      <w:pPr>
        <w:ind w:left="5040" w:hanging="360"/>
      </w:pPr>
    </w:lvl>
    <w:lvl w:ilvl="7" w:tplc="10871503" w:tentative="1">
      <w:start w:val="1"/>
      <w:numFmt w:val="lowerLetter"/>
      <w:lvlText w:val="%8."/>
      <w:lvlJc w:val="left"/>
      <w:pPr>
        <w:ind w:left="5760" w:hanging="360"/>
      </w:pPr>
    </w:lvl>
    <w:lvl w:ilvl="8" w:tplc="10871503" w:tentative="1">
      <w:start w:val="1"/>
      <w:numFmt w:val="lowerRoman"/>
      <w:lvlText w:val="%9."/>
      <w:lvlJc w:val="right"/>
      <w:pPr>
        <w:ind w:left="6480" w:hanging="180"/>
      </w:pPr>
    </w:lvl>
  </w:abstractNum>
  <w:abstractNum w:abstractNumId="14863465">
    <w:multiLevelType w:val="hybridMultilevel"/>
    <w:lvl w:ilvl="0" w:tplc="28568680">
      <w:start w:val="1"/>
      <w:numFmt w:val="decimal"/>
      <w:lvlText w:val="%1."/>
      <w:lvlJc w:val="left"/>
      <w:pPr>
        <w:ind w:left="720" w:hanging="360"/>
      </w:pPr>
    </w:lvl>
    <w:lvl w:ilvl="1" w:tplc="28568680" w:tentative="1">
      <w:start w:val="1"/>
      <w:numFmt w:val="lowerLetter"/>
      <w:lvlText w:val="%2."/>
      <w:lvlJc w:val="left"/>
      <w:pPr>
        <w:ind w:left="1440" w:hanging="360"/>
      </w:pPr>
    </w:lvl>
    <w:lvl w:ilvl="2" w:tplc="28568680" w:tentative="1">
      <w:start w:val="1"/>
      <w:numFmt w:val="lowerRoman"/>
      <w:lvlText w:val="%3."/>
      <w:lvlJc w:val="right"/>
      <w:pPr>
        <w:ind w:left="2160" w:hanging="180"/>
      </w:pPr>
    </w:lvl>
    <w:lvl w:ilvl="3" w:tplc="28568680" w:tentative="1">
      <w:start w:val="1"/>
      <w:numFmt w:val="decimal"/>
      <w:lvlText w:val="%4."/>
      <w:lvlJc w:val="left"/>
      <w:pPr>
        <w:ind w:left="2880" w:hanging="360"/>
      </w:pPr>
    </w:lvl>
    <w:lvl w:ilvl="4" w:tplc="28568680" w:tentative="1">
      <w:start w:val="1"/>
      <w:numFmt w:val="lowerLetter"/>
      <w:lvlText w:val="%5."/>
      <w:lvlJc w:val="left"/>
      <w:pPr>
        <w:ind w:left="3600" w:hanging="360"/>
      </w:pPr>
    </w:lvl>
    <w:lvl w:ilvl="5" w:tplc="28568680" w:tentative="1">
      <w:start w:val="1"/>
      <w:numFmt w:val="lowerRoman"/>
      <w:lvlText w:val="%6."/>
      <w:lvlJc w:val="right"/>
      <w:pPr>
        <w:ind w:left="4320" w:hanging="180"/>
      </w:pPr>
    </w:lvl>
    <w:lvl w:ilvl="6" w:tplc="28568680" w:tentative="1">
      <w:start w:val="1"/>
      <w:numFmt w:val="decimal"/>
      <w:lvlText w:val="%7."/>
      <w:lvlJc w:val="left"/>
      <w:pPr>
        <w:ind w:left="5040" w:hanging="360"/>
      </w:pPr>
    </w:lvl>
    <w:lvl w:ilvl="7" w:tplc="28568680" w:tentative="1">
      <w:start w:val="1"/>
      <w:numFmt w:val="lowerLetter"/>
      <w:lvlText w:val="%8."/>
      <w:lvlJc w:val="left"/>
      <w:pPr>
        <w:ind w:left="5760" w:hanging="360"/>
      </w:pPr>
    </w:lvl>
    <w:lvl w:ilvl="8" w:tplc="28568680" w:tentative="1">
      <w:start w:val="1"/>
      <w:numFmt w:val="lowerRoman"/>
      <w:lvlText w:val="%9."/>
      <w:lvlJc w:val="right"/>
      <w:pPr>
        <w:ind w:left="6480" w:hanging="180"/>
      </w:pPr>
    </w:lvl>
  </w:abstractNum>
  <w:abstractNum w:abstractNumId="14863464">
    <w:multiLevelType w:val="hybridMultilevel"/>
    <w:lvl w:ilvl="0" w:tplc="97986911">
      <w:start w:val="1"/>
      <w:numFmt w:val="decimal"/>
      <w:lvlText w:val="%1."/>
      <w:lvlJc w:val="left"/>
      <w:pPr>
        <w:ind w:left="720" w:hanging="360"/>
      </w:pPr>
    </w:lvl>
    <w:lvl w:ilvl="1" w:tplc="97986911" w:tentative="1">
      <w:start w:val="1"/>
      <w:numFmt w:val="lowerLetter"/>
      <w:lvlText w:val="%2."/>
      <w:lvlJc w:val="left"/>
      <w:pPr>
        <w:ind w:left="1440" w:hanging="360"/>
      </w:pPr>
    </w:lvl>
    <w:lvl w:ilvl="2" w:tplc="97986911" w:tentative="1">
      <w:start w:val="1"/>
      <w:numFmt w:val="lowerRoman"/>
      <w:lvlText w:val="%3."/>
      <w:lvlJc w:val="right"/>
      <w:pPr>
        <w:ind w:left="2160" w:hanging="180"/>
      </w:pPr>
    </w:lvl>
    <w:lvl w:ilvl="3" w:tplc="97986911" w:tentative="1">
      <w:start w:val="1"/>
      <w:numFmt w:val="decimal"/>
      <w:lvlText w:val="%4."/>
      <w:lvlJc w:val="left"/>
      <w:pPr>
        <w:ind w:left="2880" w:hanging="360"/>
      </w:pPr>
    </w:lvl>
    <w:lvl w:ilvl="4" w:tplc="97986911" w:tentative="1">
      <w:start w:val="1"/>
      <w:numFmt w:val="lowerLetter"/>
      <w:lvlText w:val="%5."/>
      <w:lvlJc w:val="left"/>
      <w:pPr>
        <w:ind w:left="3600" w:hanging="360"/>
      </w:pPr>
    </w:lvl>
    <w:lvl w:ilvl="5" w:tplc="97986911" w:tentative="1">
      <w:start w:val="1"/>
      <w:numFmt w:val="lowerRoman"/>
      <w:lvlText w:val="%6."/>
      <w:lvlJc w:val="right"/>
      <w:pPr>
        <w:ind w:left="4320" w:hanging="180"/>
      </w:pPr>
    </w:lvl>
    <w:lvl w:ilvl="6" w:tplc="97986911" w:tentative="1">
      <w:start w:val="1"/>
      <w:numFmt w:val="decimal"/>
      <w:lvlText w:val="%7."/>
      <w:lvlJc w:val="left"/>
      <w:pPr>
        <w:ind w:left="5040" w:hanging="360"/>
      </w:pPr>
    </w:lvl>
    <w:lvl w:ilvl="7" w:tplc="97986911" w:tentative="1">
      <w:start w:val="1"/>
      <w:numFmt w:val="lowerLetter"/>
      <w:lvlText w:val="%8."/>
      <w:lvlJc w:val="left"/>
      <w:pPr>
        <w:ind w:left="5760" w:hanging="360"/>
      </w:pPr>
    </w:lvl>
    <w:lvl w:ilvl="8" w:tplc="97986911" w:tentative="1">
      <w:start w:val="1"/>
      <w:numFmt w:val="lowerRoman"/>
      <w:lvlText w:val="%9."/>
      <w:lvlJc w:val="right"/>
      <w:pPr>
        <w:ind w:left="6480" w:hanging="180"/>
      </w:pPr>
    </w:lvl>
  </w:abstractNum>
  <w:abstractNum w:abstractNumId="14863463">
    <w:multiLevelType w:val="hybridMultilevel"/>
    <w:lvl w:ilvl="0" w:tplc="26307795">
      <w:start w:val="1"/>
      <w:numFmt w:val="decimal"/>
      <w:lvlText w:val="%1."/>
      <w:lvlJc w:val="left"/>
      <w:pPr>
        <w:ind w:left="720" w:hanging="360"/>
      </w:pPr>
    </w:lvl>
    <w:lvl w:ilvl="1" w:tplc="26307795" w:tentative="1">
      <w:start w:val="1"/>
      <w:numFmt w:val="lowerLetter"/>
      <w:lvlText w:val="%2."/>
      <w:lvlJc w:val="left"/>
      <w:pPr>
        <w:ind w:left="1440" w:hanging="360"/>
      </w:pPr>
    </w:lvl>
    <w:lvl w:ilvl="2" w:tplc="26307795" w:tentative="1">
      <w:start w:val="1"/>
      <w:numFmt w:val="lowerRoman"/>
      <w:lvlText w:val="%3."/>
      <w:lvlJc w:val="right"/>
      <w:pPr>
        <w:ind w:left="2160" w:hanging="180"/>
      </w:pPr>
    </w:lvl>
    <w:lvl w:ilvl="3" w:tplc="26307795" w:tentative="1">
      <w:start w:val="1"/>
      <w:numFmt w:val="decimal"/>
      <w:lvlText w:val="%4."/>
      <w:lvlJc w:val="left"/>
      <w:pPr>
        <w:ind w:left="2880" w:hanging="360"/>
      </w:pPr>
    </w:lvl>
    <w:lvl w:ilvl="4" w:tplc="26307795" w:tentative="1">
      <w:start w:val="1"/>
      <w:numFmt w:val="lowerLetter"/>
      <w:lvlText w:val="%5."/>
      <w:lvlJc w:val="left"/>
      <w:pPr>
        <w:ind w:left="3600" w:hanging="360"/>
      </w:pPr>
    </w:lvl>
    <w:lvl w:ilvl="5" w:tplc="26307795" w:tentative="1">
      <w:start w:val="1"/>
      <w:numFmt w:val="lowerRoman"/>
      <w:lvlText w:val="%6."/>
      <w:lvlJc w:val="right"/>
      <w:pPr>
        <w:ind w:left="4320" w:hanging="180"/>
      </w:pPr>
    </w:lvl>
    <w:lvl w:ilvl="6" w:tplc="26307795" w:tentative="1">
      <w:start w:val="1"/>
      <w:numFmt w:val="decimal"/>
      <w:lvlText w:val="%7."/>
      <w:lvlJc w:val="left"/>
      <w:pPr>
        <w:ind w:left="5040" w:hanging="360"/>
      </w:pPr>
    </w:lvl>
    <w:lvl w:ilvl="7" w:tplc="26307795" w:tentative="1">
      <w:start w:val="1"/>
      <w:numFmt w:val="lowerLetter"/>
      <w:lvlText w:val="%8."/>
      <w:lvlJc w:val="left"/>
      <w:pPr>
        <w:ind w:left="5760" w:hanging="360"/>
      </w:pPr>
    </w:lvl>
    <w:lvl w:ilvl="8" w:tplc="26307795" w:tentative="1">
      <w:start w:val="1"/>
      <w:numFmt w:val="lowerRoman"/>
      <w:lvlText w:val="%9."/>
      <w:lvlJc w:val="right"/>
      <w:pPr>
        <w:ind w:left="6480" w:hanging="180"/>
      </w:pPr>
    </w:lvl>
  </w:abstractNum>
  <w:abstractNum w:abstractNumId="14863462">
    <w:multiLevelType w:val="hybridMultilevel"/>
    <w:lvl w:ilvl="0" w:tplc="96957085">
      <w:start w:val="1"/>
      <w:numFmt w:val="decimal"/>
      <w:lvlText w:val="%1."/>
      <w:lvlJc w:val="left"/>
      <w:pPr>
        <w:ind w:left="720" w:hanging="360"/>
      </w:pPr>
    </w:lvl>
    <w:lvl w:ilvl="1" w:tplc="96957085" w:tentative="1">
      <w:start w:val="1"/>
      <w:numFmt w:val="lowerLetter"/>
      <w:lvlText w:val="%2."/>
      <w:lvlJc w:val="left"/>
      <w:pPr>
        <w:ind w:left="1440" w:hanging="360"/>
      </w:pPr>
    </w:lvl>
    <w:lvl w:ilvl="2" w:tplc="96957085" w:tentative="1">
      <w:start w:val="1"/>
      <w:numFmt w:val="lowerRoman"/>
      <w:lvlText w:val="%3."/>
      <w:lvlJc w:val="right"/>
      <w:pPr>
        <w:ind w:left="2160" w:hanging="180"/>
      </w:pPr>
    </w:lvl>
    <w:lvl w:ilvl="3" w:tplc="96957085" w:tentative="1">
      <w:start w:val="1"/>
      <w:numFmt w:val="decimal"/>
      <w:lvlText w:val="%4."/>
      <w:lvlJc w:val="left"/>
      <w:pPr>
        <w:ind w:left="2880" w:hanging="360"/>
      </w:pPr>
    </w:lvl>
    <w:lvl w:ilvl="4" w:tplc="96957085" w:tentative="1">
      <w:start w:val="1"/>
      <w:numFmt w:val="lowerLetter"/>
      <w:lvlText w:val="%5."/>
      <w:lvlJc w:val="left"/>
      <w:pPr>
        <w:ind w:left="3600" w:hanging="360"/>
      </w:pPr>
    </w:lvl>
    <w:lvl w:ilvl="5" w:tplc="96957085" w:tentative="1">
      <w:start w:val="1"/>
      <w:numFmt w:val="lowerRoman"/>
      <w:lvlText w:val="%6."/>
      <w:lvlJc w:val="right"/>
      <w:pPr>
        <w:ind w:left="4320" w:hanging="180"/>
      </w:pPr>
    </w:lvl>
    <w:lvl w:ilvl="6" w:tplc="96957085" w:tentative="1">
      <w:start w:val="1"/>
      <w:numFmt w:val="decimal"/>
      <w:lvlText w:val="%7."/>
      <w:lvlJc w:val="left"/>
      <w:pPr>
        <w:ind w:left="5040" w:hanging="360"/>
      </w:pPr>
    </w:lvl>
    <w:lvl w:ilvl="7" w:tplc="96957085" w:tentative="1">
      <w:start w:val="1"/>
      <w:numFmt w:val="lowerLetter"/>
      <w:lvlText w:val="%8."/>
      <w:lvlJc w:val="left"/>
      <w:pPr>
        <w:ind w:left="5760" w:hanging="360"/>
      </w:pPr>
    </w:lvl>
    <w:lvl w:ilvl="8" w:tplc="96957085" w:tentative="1">
      <w:start w:val="1"/>
      <w:numFmt w:val="lowerRoman"/>
      <w:lvlText w:val="%9."/>
      <w:lvlJc w:val="right"/>
      <w:pPr>
        <w:ind w:left="6480" w:hanging="180"/>
      </w:pPr>
    </w:lvl>
  </w:abstractNum>
  <w:abstractNum w:abstractNumId="14863461">
    <w:multiLevelType w:val="hybridMultilevel"/>
    <w:lvl w:ilvl="0" w:tplc="47083241">
      <w:start w:val="1"/>
      <w:numFmt w:val="decimal"/>
      <w:lvlText w:val="%1."/>
      <w:lvlJc w:val="left"/>
      <w:pPr>
        <w:ind w:left="720" w:hanging="360"/>
      </w:pPr>
    </w:lvl>
    <w:lvl w:ilvl="1" w:tplc="47083241" w:tentative="1">
      <w:start w:val="1"/>
      <w:numFmt w:val="lowerLetter"/>
      <w:lvlText w:val="%2."/>
      <w:lvlJc w:val="left"/>
      <w:pPr>
        <w:ind w:left="1440" w:hanging="360"/>
      </w:pPr>
    </w:lvl>
    <w:lvl w:ilvl="2" w:tplc="47083241" w:tentative="1">
      <w:start w:val="1"/>
      <w:numFmt w:val="lowerRoman"/>
      <w:lvlText w:val="%3."/>
      <w:lvlJc w:val="right"/>
      <w:pPr>
        <w:ind w:left="2160" w:hanging="180"/>
      </w:pPr>
    </w:lvl>
    <w:lvl w:ilvl="3" w:tplc="47083241" w:tentative="1">
      <w:start w:val="1"/>
      <w:numFmt w:val="decimal"/>
      <w:lvlText w:val="%4."/>
      <w:lvlJc w:val="left"/>
      <w:pPr>
        <w:ind w:left="2880" w:hanging="360"/>
      </w:pPr>
    </w:lvl>
    <w:lvl w:ilvl="4" w:tplc="47083241" w:tentative="1">
      <w:start w:val="1"/>
      <w:numFmt w:val="lowerLetter"/>
      <w:lvlText w:val="%5."/>
      <w:lvlJc w:val="left"/>
      <w:pPr>
        <w:ind w:left="3600" w:hanging="360"/>
      </w:pPr>
    </w:lvl>
    <w:lvl w:ilvl="5" w:tplc="47083241" w:tentative="1">
      <w:start w:val="1"/>
      <w:numFmt w:val="lowerRoman"/>
      <w:lvlText w:val="%6."/>
      <w:lvlJc w:val="right"/>
      <w:pPr>
        <w:ind w:left="4320" w:hanging="180"/>
      </w:pPr>
    </w:lvl>
    <w:lvl w:ilvl="6" w:tplc="47083241" w:tentative="1">
      <w:start w:val="1"/>
      <w:numFmt w:val="decimal"/>
      <w:lvlText w:val="%7."/>
      <w:lvlJc w:val="left"/>
      <w:pPr>
        <w:ind w:left="5040" w:hanging="360"/>
      </w:pPr>
    </w:lvl>
    <w:lvl w:ilvl="7" w:tplc="47083241" w:tentative="1">
      <w:start w:val="1"/>
      <w:numFmt w:val="lowerLetter"/>
      <w:lvlText w:val="%8."/>
      <w:lvlJc w:val="left"/>
      <w:pPr>
        <w:ind w:left="5760" w:hanging="360"/>
      </w:pPr>
    </w:lvl>
    <w:lvl w:ilvl="8" w:tplc="47083241" w:tentative="1">
      <w:start w:val="1"/>
      <w:numFmt w:val="lowerRoman"/>
      <w:lvlText w:val="%9."/>
      <w:lvlJc w:val="right"/>
      <w:pPr>
        <w:ind w:left="6480" w:hanging="180"/>
      </w:pPr>
    </w:lvl>
  </w:abstractNum>
  <w:abstractNum w:abstractNumId="14863460">
    <w:multiLevelType w:val="hybridMultilevel"/>
    <w:lvl w:ilvl="0" w:tplc="57773965">
      <w:start w:val="1"/>
      <w:numFmt w:val="decimal"/>
      <w:lvlText w:val="%1."/>
      <w:lvlJc w:val="left"/>
      <w:pPr>
        <w:ind w:left="720" w:hanging="360"/>
      </w:pPr>
    </w:lvl>
    <w:lvl w:ilvl="1" w:tplc="57773965" w:tentative="1">
      <w:start w:val="1"/>
      <w:numFmt w:val="lowerLetter"/>
      <w:lvlText w:val="%2."/>
      <w:lvlJc w:val="left"/>
      <w:pPr>
        <w:ind w:left="1440" w:hanging="360"/>
      </w:pPr>
    </w:lvl>
    <w:lvl w:ilvl="2" w:tplc="57773965" w:tentative="1">
      <w:start w:val="1"/>
      <w:numFmt w:val="lowerRoman"/>
      <w:lvlText w:val="%3."/>
      <w:lvlJc w:val="right"/>
      <w:pPr>
        <w:ind w:left="2160" w:hanging="180"/>
      </w:pPr>
    </w:lvl>
    <w:lvl w:ilvl="3" w:tplc="57773965" w:tentative="1">
      <w:start w:val="1"/>
      <w:numFmt w:val="decimal"/>
      <w:lvlText w:val="%4."/>
      <w:lvlJc w:val="left"/>
      <w:pPr>
        <w:ind w:left="2880" w:hanging="360"/>
      </w:pPr>
    </w:lvl>
    <w:lvl w:ilvl="4" w:tplc="57773965" w:tentative="1">
      <w:start w:val="1"/>
      <w:numFmt w:val="lowerLetter"/>
      <w:lvlText w:val="%5."/>
      <w:lvlJc w:val="left"/>
      <w:pPr>
        <w:ind w:left="3600" w:hanging="360"/>
      </w:pPr>
    </w:lvl>
    <w:lvl w:ilvl="5" w:tplc="57773965" w:tentative="1">
      <w:start w:val="1"/>
      <w:numFmt w:val="lowerRoman"/>
      <w:lvlText w:val="%6."/>
      <w:lvlJc w:val="right"/>
      <w:pPr>
        <w:ind w:left="4320" w:hanging="180"/>
      </w:pPr>
    </w:lvl>
    <w:lvl w:ilvl="6" w:tplc="57773965" w:tentative="1">
      <w:start w:val="1"/>
      <w:numFmt w:val="decimal"/>
      <w:lvlText w:val="%7."/>
      <w:lvlJc w:val="left"/>
      <w:pPr>
        <w:ind w:left="5040" w:hanging="360"/>
      </w:pPr>
    </w:lvl>
    <w:lvl w:ilvl="7" w:tplc="57773965" w:tentative="1">
      <w:start w:val="1"/>
      <w:numFmt w:val="lowerLetter"/>
      <w:lvlText w:val="%8."/>
      <w:lvlJc w:val="left"/>
      <w:pPr>
        <w:ind w:left="5760" w:hanging="360"/>
      </w:pPr>
    </w:lvl>
    <w:lvl w:ilvl="8" w:tplc="57773965" w:tentative="1">
      <w:start w:val="1"/>
      <w:numFmt w:val="lowerRoman"/>
      <w:lvlText w:val="%9."/>
      <w:lvlJc w:val="right"/>
      <w:pPr>
        <w:ind w:left="6480" w:hanging="180"/>
      </w:pPr>
    </w:lvl>
  </w:abstractNum>
  <w:abstractNum w:abstractNumId="14863459">
    <w:multiLevelType w:val="hybridMultilevel"/>
    <w:lvl w:ilvl="0" w:tplc="50100372">
      <w:start w:val="1"/>
      <w:numFmt w:val="decimal"/>
      <w:lvlText w:val="%1."/>
      <w:lvlJc w:val="left"/>
      <w:pPr>
        <w:ind w:left="720" w:hanging="360"/>
      </w:pPr>
    </w:lvl>
    <w:lvl w:ilvl="1" w:tplc="50100372" w:tentative="1">
      <w:start w:val="1"/>
      <w:numFmt w:val="lowerLetter"/>
      <w:lvlText w:val="%2."/>
      <w:lvlJc w:val="left"/>
      <w:pPr>
        <w:ind w:left="1440" w:hanging="360"/>
      </w:pPr>
    </w:lvl>
    <w:lvl w:ilvl="2" w:tplc="50100372" w:tentative="1">
      <w:start w:val="1"/>
      <w:numFmt w:val="lowerRoman"/>
      <w:lvlText w:val="%3."/>
      <w:lvlJc w:val="right"/>
      <w:pPr>
        <w:ind w:left="2160" w:hanging="180"/>
      </w:pPr>
    </w:lvl>
    <w:lvl w:ilvl="3" w:tplc="50100372" w:tentative="1">
      <w:start w:val="1"/>
      <w:numFmt w:val="decimal"/>
      <w:lvlText w:val="%4."/>
      <w:lvlJc w:val="left"/>
      <w:pPr>
        <w:ind w:left="2880" w:hanging="360"/>
      </w:pPr>
    </w:lvl>
    <w:lvl w:ilvl="4" w:tplc="50100372" w:tentative="1">
      <w:start w:val="1"/>
      <w:numFmt w:val="lowerLetter"/>
      <w:lvlText w:val="%5."/>
      <w:lvlJc w:val="left"/>
      <w:pPr>
        <w:ind w:left="3600" w:hanging="360"/>
      </w:pPr>
    </w:lvl>
    <w:lvl w:ilvl="5" w:tplc="50100372" w:tentative="1">
      <w:start w:val="1"/>
      <w:numFmt w:val="lowerRoman"/>
      <w:lvlText w:val="%6."/>
      <w:lvlJc w:val="right"/>
      <w:pPr>
        <w:ind w:left="4320" w:hanging="180"/>
      </w:pPr>
    </w:lvl>
    <w:lvl w:ilvl="6" w:tplc="50100372" w:tentative="1">
      <w:start w:val="1"/>
      <w:numFmt w:val="decimal"/>
      <w:lvlText w:val="%7."/>
      <w:lvlJc w:val="left"/>
      <w:pPr>
        <w:ind w:left="5040" w:hanging="360"/>
      </w:pPr>
    </w:lvl>
    <w:lvl w:ilvl="7" w:tplc="50100372" w:tentative="1">
      <w:start w:val="1"/>
      <w:numFmt w:val="lowerLetter"/>
      <w:lvlText w:val="%8."/>
      <w:lvlJc w:val="left"/>
      <w:pPr>
        <w:ind w:left="5760" w:hanging="360"/>
      </w:pPr>
    </w:lvl>
    <w:lvl w:ilvl="8" w:tplc="50100372" w:tentative="1">
      <w:start w:val="1"/>
      <w:numFmt w:val="lowerRoman"/>
      <w:lvlText w:val="%9."/>
      <w:lvlJc w:val="right"/>
      <w:pPr>
        <w:ind w:left="6480" w:hanging="180"/>
      </w:pPr>
    </w:lvl>
  </w:abstractNum>
  <w:abstractNum w:abstractNumId="14863458">
    <w:multiLevelType w:val="hybridMultilevel"/>
    <w:lvl w:ilvl="0" w:tplc="44215046">
      <w:start w:val="1"/>
      <w:numFmt w:val="decimal"/>
      <w:lvlText w:val="%1."/>
      <w:lvlJc w:val="left"/>
      <w:pPr>
        <w:ind w:left="720" w:hanging="360"/>
      </w:pPr>
    </w:lvl>
    <w:lvl w:ilvl="1" w:tplc="44215046" w:tentative="1">
      <w:start w:val="1"/>
      <w:numFmt w:val="lowerLetter"/>
      <w:lvlText w:val="%2."/>
      <w:lvlJc w:val="left"/>
      <w:pPr>
        <w:ind w:left="1440" w:hanging="360"/>
      </w:pPr>
    </w:lvl>
    <w:lvl w:ilvl="2" w:tplc="44215046" w:tentative="1">
      <w:start w:val="1"/>
      <w:numFmt w:val="lowerRoman"/>
      <w:lvlText w:val="%3."/>
      <w:lvlJc w:val="right"/>
      <w:pPr>
        <w:ind w:left="2160" w:hanging="180"/>
      </w:pPr>
    </w:lvl>
    <w:lvl w:ilvl="3" w:tplc="44215046" w:tentative="1">
      <w:start w:val="1"/>
      <w:numFmt w:val="decimal"/>
      <w:lvlText w:val="%4."/>
      <w:lvlJc w:val="left"/>
      <w:pPr>
        <w:ind w:left="2880" w:hanging="360"/>
      </w:pPr>
    </w:lvl>
    <w:lvl w:ilvl="4" w:tplc="44215046" w:tentative="1">
      <w:start w:val="1"/>
      <w:numFmt w:val="lowerLetter"/>
      <w:lvlText w:val="%5."/>
      <w:lvlJc w:val="left"/>
      <w:pPr>
        <w:ind w:left="3600" w:hanging="360"/>
      </w:pPr>
    </w:lvl>
    <w:lvl w:ilvl="5" w:tplc="44215046" w:tentative="1">
      <w:start w:val="1"/>
      <w:numFmt w:val="lowerRoman"/>
      <w:lvlText w:val="%6."/>
      <w:lvlJc w:val="right"/>
      <w:pPr>
        <w:ind w:left="4320" w:hanging="180"/>
      </w:pPr>
    </w:lvl>
    <w:lvl w:ilvl="6" w:tplc="44215046" w:tentative="1">
      <w:start w:val="1"/>
      <w:numFmt w:val="decimal"/>
      <w:lvlText w:val="%7."/>
      <w:lvlJc w:val="left"/>
      <w:pPr>
        <w:ind w:left="5040" w:hanging="360"/>
      </w:pPr>
    </w:lvl>
    <w:lvl w:ilvl="7" w:tplc="44215046" w:tentative="1">
      <w:start w:val="1"/>
      <w:numFmt w:val="lowerLetter"/>
      <w:lvlText w:val="%8."/>
      <w:lvlJc w:val="left"/>
      <w:pPr>
        <w:ind w:left="5760" w:hanging="360"/>
      </w:pPr>
    </w:lvl>
    <w:lvl w:ilvl="8" w:tplc="44215046" w:tentative="1">
      <w:start w:val="1"/>
      <w:numFmt w:val="lowerRoman"/>
      <w:lvlText w:val="%9."/>
      <w:lvlJc w:val="right"/>
      <w:pPr>
        <w:ind w:left="6480" w:hanging="180"/>
      </w:pPr>
    </w:lvl>
  </w:abstractNum>
  <w:abstractNum w:abstractNumId="14863457">
    <w:multiLevelType w:val="hybridMultilevel"/>
    <w:lvl w:ilvl="0" w:tplc="17027743">
      <w:start w:val="1"/>
      <w:numFmt w:val="decimal"/>
      <w:lvlText w:val="%1."/>
      <w:lvlJc w:val="left"/>
      <w:pPr>
        <w:ind w:left="720" w:hanging="360"/>
      </w:pPr>
    </w:lvl>
    <w:lvl w:ilvl="1" w:tplc="17027743" w:tentative="1">
      <w:start w:val="1"/>
      <w:numFmt w:val="lowerLetter"/>
      <w:lvlText w:val="%2."/>
      <w:lvlJc w:val="left"/>
      <w:pPr>
        <w:ind w:left="1440" w:hanging="360"/>
      </w:pPr>
    </w:lvl>
    <w:lvl w:ilvl="2" w:tplc="17027743" w:tentative="1">
      <w:start w:val="1"/>
      <w:numFmt w:val="lowerRoman"/>
      <w:lvlText w:val="%3."/>
      <w:lvlJc w:val="right"/>
      <w:pPr>
        <w:ind w:left="2160" w:hanging="180"/>
      </w:pPr>
    </w:lvl>
    <w:lvl w:ilvl="3" w:tplc="17027743" w:tentative="1">
      <w:start w:val="1"/>
      <w:numFmt w:val="decimal"/>
      <w:lvlText w:val="%4."/>
      <w:lvlJc w:val="left"/>
      <w:pPr>
        <w:ind w:left="2880" w:hanging="360"/>
      </w:pPr>
    </w:lvl>
    <w:lvl w:ilvl="4" w:tplc="17027743" w:tentative="1">
      <w:start w:val="1"/>
      <w:numFmt w:val="lowerLetter"/>
      <w:lvlText w:val="%5."/>
      <w:lvlJc w:val="left"/>
      <w:pPr>
        <w:ind w:left="3600" w:hanging="360"/>
      </w:pPr>
    </w:lvl>
    <w:lvl w:ilvl="5" w:tplc="17027743" w:tentative="1">
      <w:start w:val="1"/>
      <w:numFmt w:val="lowerRoman"/>
      <w:lvlText w:val="%6."/>
      <w:lvlJc w:val="right"/>
      <w:pPr>
        <w:ind w:left="4320" w:hanging="180"/>
      </w:pPr>
    </w:lvl>
    <w:lvl w:ilvl="6" w:tplc="17027743" w:tentative="1">
      <w:start w:val="1"/>
      <w:numFmt w:val="decimal"/>
      <w:lvlText w:val="%7."/>
      <w:lvlJc w:val="left"/>
      <w:pPr>
        <w:ind w:left="5040" w:hanging="360"/>
      </w:pPr>
    </w:lvl>
    <w:lvl w:ilvl="7" w:tplc="17027743" w:tentative="1">
      <w:start w:val="1"/>
      <w:numFmt w:val="lowerLetter"/>
      <w:lvlText w:val="%8."/>
      <w:lvlJc w:val="left"/>
      <w:pPr>
        <w:ind w:left="5760" w:hanging="360"/>
      </w:pPr>
    </w:lvl>
    <w:lvl w:ilvl="8" w:tplc="17027743" w:tentative="1">
      <w:start w:val="1"/>
      <w:numFmt w:val="lowerRoman"/>
      <w:lvlText w:val="%9."/>
      <w:lvlJc w:val="right"/>
      <w:pPr>
        <w:ind w:left="6480" w:hanging="180"/>
      </w:pPr>
    </w:lvl>
  </w:abstractNum>
  <w:abstractNum w:abstractNumId="14863456">
    <w:multiLevelType w:val="hybridMultilevel"/>
    <w:lvl w:ilvl="0" w:tplc="83939385">
      <w:start w:val="1"/>
      <w:numFmt w:val="decimal"/>
      <w:lvlText w:val="%1."/>
      <w:lvlJc w:val="left"/>
      <w:pPr>
        <w:ind w:left="720" w:hanging="360"/>
      </w:pPr>
    </w:lvl>
    <w:lvl w:ilvl="1" w:tplc="83939385" w:tentative="1">
      <w:start w:val="1"/>
      <w:numFmt w:val="lowerLetter"/>
      <w:lvlText w:val="%2."/>
      <w:lvlJc w:val="left"/>
      <w:pPr>
        <w:ind w:left="1440" w:hanging="360"/>
      </w:pPr>
    </w:lvl>
    <w:lvl w:ilvl="2" w:tplc="83939385" w:tentative="1">
      <w:start w:val="1"/>
      <w:numFmt w:val="lowerRoman"/>
      <w:lvlText w:val="%3."/>
      <w:lvlJc w:val="right"/>
      <w:pPr>
        <w:ind w:left="2160" w:hanging="180"/>
      </w:pPr>
    </w:lvl>
    <w:lvl w:ilvl="3" w:tplc="83939385" w:tentative="1">
      <w:start w:val="1"/>
      <w:numFmt w:val="decimal"/>
      <w:lvlText w:val="%4."/>
      <w:lvlJc w:val="left"/>
      <w:pPr>
        <w:ind w:left="2880" w:hanging="360"/>
      </w:pPr>
    </w:lvl>
    <w:lvl w:ilvl="4" w:tplc="83939385" w:tentative="1">
      <w:start w:val="1"/>
      <w:numFmt w:val="lowerLetter"/>
      <w:lvlText w:val="%5."/>
      <w:lvlJc w:val="left"/>
      <w:pPr>
        <w:ind w:left="3600" w:hanging="360"/>
      </w:pPr>
    </w:lvl>
    <w:lvl w:ilvl="5" w:tplc="83939385" w:tentative="1">
      <w:start w:val="1"/>
      <w:numFmt w:val="lowerRoman"/>
      <w:lvlText w:val="%6."/>
      <w:lvlJc w:val="right"/>
      <w:pPr>
        <w:ind w:left="4320" w:hanging="180"/>
      </w:pPr>
    </w:lvl>
    <w:lvl w:ilvl="6" w:tplc="83939385" w:tentative="1">
      <w:start w:val="1"/>
      <w:numFmt w:val="decimal"/>
      <w:lvlText w:val="%7."/>
      <w:lvlJc w:val="left"/>
      <w:pPr>
        <w:ind w:left="5040" w:hanging="360"/>
      </w:pPr>
    </w:lvl>
    <w:lvl w:ilvl="7" w:tplc="83939385" w:tentative="1">
      <w:start w:val="1"/>
      <w:numFmt w:val="lowerLetter"/>
      <w:lvlText w:val="%8."/>
      <w:lvlJc w:val="left"/>
      <w:pPr>
        <w:ind w:left="5760" w:hanging="360"/>
      </w:pPr>
    </w:lvl>
    <w:lvl w:ilvl="8" w:tplc="83939385" w:tentative="1">
      <w:start w:val="1"/>
      <w:numFmt w:val="lowerRoman"/>
      <w:lvlText w:val="%9."/>
      <w:lvlJc w:val="right"/>
      <w:pPr>
        <w:ind w:left="6480" w:hanging="180"/>
      </w:pPr>
    </w:lvl>
  </w:abstractNum>
  <w:abstractNum w:abstractNumId="14863455">
    <w:multiLevelType w:val="hybridMultilevel"/>
    <w:lvl w:ilvl="0" w:tplc="10523647">
      <w:start w:val="1"/>
      <w:numFmt w:val="decimal"/>
      <w:lvlText w:val="%1."/>
      <w:lvlJc w:val="left"/>
      <w:pPr>
        <w:ind w:left="720" w:hanging="360"/>
      </w:pPr>
    </w:lvl>
    <w:lvl w:ilvl="1" w:tplc="10523647" w:tentative="1">
      <w:start w:val="1"/>
      <w:numFmt w:val="lowerLetter"/>
      <w:lvlText w:val="%2."/>
      <w:lvlJc w:val="left"/>
      <w:pPr>
        <w:ind w:left="1440" w:hanging="360"/>
      </w:pPr>
    </w:lvl>
    <w:lvl w:ilvl="2" w:tplc="10523647" w:tentative="1">
      <w:start w:val="1"/>
      <w:numFmt w:val="lowerRoman"/>
      <w:lvlText w:val="%3."/>
      <w:lvlJc w:val="right"/>
      <w:pPr>
        <w:ind w:left="2160" w:hanging="180"/>
      </w:pPr>
    </w:lvl>
    <w:lvl w:ilvl="3" w:tplc="10523647" w:tentative="1">
      <w:start w:val="1"/>
      <w:numFmt w:val="decimal"/>
      <w:lvlText w:val="%4."/>
      <w:lvlJc w:val="left"/>
      <w:pPr>
        <w:ind w:left="2880" w:hanging="360"/>
      </w:pPr>
    </w:lvl>
    <w:lvl w:ilvl="4" w:tplc="10523647" w:tentative="1">
      <w:start w:val="1"/>
      <w:numFmt w:val="lowerLetter"/>
      <w:lvlText w:val="%5."/>
      <w:lvlJc w:val="left"/>
      <w:pPr>
        <w:ind w:left="3600" w:hanging="360"/>
      </w:pPr>
    </w:lvl>
    <w:lvl w:ilvl="5" w:tplc="10523647" w:tentative="1">
      <w:start w:val="1"/>
      <w:numFmt w:val="lowerRoman"/>
      <w:lvlText w:val="%6."/>
      <w:lvlJc w:val="right"/>
      <w:pPr>
        <w:ind w:left="4320" w:hanging="180"/>
      </w:pPr>
    </w:lvl>
    <w:lvl w:ilvl="6" w:tplc="10523647" w:tentative="1">
      <w:start w:val="1"/>
      <w:numFmt w:val="decimal"/>
      <w:lvlText w:val="%7."/>
      <w:lvlJc w:val="left"/>
      <w:pPr>
        <w:ind w:left="5040" w:hanging="360"/>
      </w:pPr>
    </w:lvl>
    <w:lvl w:ilvl="7" w:tplc="10523647" w:tentative="1">
      <w:start w:val="1"/>
      <w:numFmt w:val="lowerLetter"/>
      <w:lvlText w:val="%8."/>
      <w:lvlJc w:val="left"/>
      <w:pPr>
        <w:ind w:left="5760" w:hanging="360"/>
      </w:pPr>
    </w:lvl>
    <w:lvl w:ilvl="8" w:tplc="10523647" w:tentative="1">
      <w:start w:val="1"/>
      <w:numFmt w:val="lowerRoman"/>
      <w:lvlText w:val="%9."/>
      <w:lvlJc w:val="right"/>
      <w:pPr>
        <w:ind w:left="6480" w:hanging="180"/>
      </w:pPr>
    </w:lvl>
  </w:abstractNum>
  <w:abstractNum w:abstractNumId="14863454">
    <w:multiLevelType w:val="hybridMultilevel"/>
    <w:lvl w:ilvl="0" w:tplc="69169050">
      <w:start w:val="1"/>
      <w:numFmt w:val="decimal"/>
      <w:lvlText w:val="%1."/>
      <w:lvlJc w:val="left"/>
      <w:pPr>
        <w:ind w:left="720" w:hanging="360"/>
      </w:pPr>
    </w:lvl>
    <w:lvl w:ilvl="1" w:tplc="69169050" w:tentative="1">
      <w:start w:val="1"/>
      <w:numFmt w:val="lowerLetter"/>
      <w:lvlText w:val="%2."/>
      <w:lvlJc w:val="left"/>
      <w:pPr>
        <w:ind w:left="1440" w:hanging="360"/>
      </w:pPr>
    </w:lvl>
    <w:lvl w:ilvl="2" w:tplc="69169050" w:tentative="1">
      <w:start w:val="1"/>
      <w:numFmt w:val="lowerRoman"/>
      <w:lvlText w:val="%3."/>
      <w:lvlJc w:val="right"/>
      <w:pPr>
        <w:ind w:left="2160" w:hanging="180"/>
      </w:pPr>
    </w:lvl>
    <w:lvl w:ilvl="3" w:tplc="69169050" w:tentative="1">
      <w:start w:val="1"/>
      <w:numFmt w:val="decimal"/>
      <w:lvlText w:val="%4."/>
      <w:lvlJc w:val="left"/>
      <w:pPr>
        <w:ind w:left="2880" w:hanging="360"/>
      </w:pPr>
    </w:lvl>
    <w:lvl w:ilvl="4" w:tplc="69169050" w:tentative="1">
      <w:start w:val="1"/>
      <w:numFmt w:val="lowerLetter"/>
      <w:lvlText w:val="%5."/>
      <w:lvlJc w:val="left"/>
      <w:pPr>
        <w:ind w:left="3600" w:hanging="360"/>
      </w:pPr>
    </w:lvl>
    <w:lvl w:ilvl="5" w:tplc="69169050" w:tentative="1">
      <w:start w:val="1"/>
      <w:numFmt w:val="lowerRoman"/>
      <w:lvlText w:val="%6."/>
      <w:lvlJc w:val="right"/>
      <w:pPr>
        <w:ind w:left="4320" w:hanging="180"/>
      </w:pPr>
    </w:lvl>
    <w:lvl w:ilvl="6" w:tplc="69169050" w:tentative="1">
      <w:start w:val="1"/>
      <w:numFmt w:val="decimal"/>
      <w:lvlText w:val="%7."/>
      <w:lvlJc w:val="left"/>
      <w:pPr>
        <w:ind w:left="5040" w:hanging="360"/>
      </w:pPr>
    </w:lvl>
    <w:lvl w:ilvl="7" w:tplc="69169050" w:tentative="1">
      <w:start w:val="1"/>
      <w:numFmt w:val="lowerLetter"/>
      <w:lvlText w:val="%8."/>
      <w:lvlJc w:val="left"/>
      <w:pPr>
        <w:ind w:left="5760" w:hanging="360"/>
      </w:pPr>
    </w:lvl>
    <w:lvl w:ilvl="8" w:tplc="69169050" w:tentative="1">
      <w:start w:val="1"/>
      <w:numFmt w:val="lowerRoman"/>
      <w:lvlText w:val="%9."/>
      <w:lvlJc w:val="right"/>
      <w:pPr>
        <w:ind w:left="6480" w:hanging="180"/>
      </w:pPr>
    </w:lvl>
  </w:abstractNum>
  <w:abstractNum w:abstractNumId="14863453">
    <w:multiLevelType w:val="hybridMultilevel"/>
    <w:lvl w:ilvl="0" w:tplc="18685243">
      <w:start w:val="1"/>
      <w:numFmt w:val="decimal"/>
      <w:lvlText w:val="%1."/>
      <w:lvlJc w:val="left"/>
      <w:pPr>
        <w:ind w:left="720" w:hanging="360"/>
      </w:pPr>
    </w:lvl>
    <w:lvl w:ilvl="1" w:tplc="18685243" w:tentative="1">
      <w:start w:val="1"/>
      <w:numFmt w:val="lowerLetter"/>
      <w:lvlText w:val="%2."/>
      <w:lvlJc w:val="left"/>
      <w:pPr>
        <w:ind w:left="1440" w:hanging="360"/>
      </w:pPr>
    </w:lvl>
    <w:lvl w:ilvl="2" w:tplc="18685243" w:tentative="1">
      <w:start w:val="1"/>
      <w:numFmt w:val="lowerRoman"/>
      <w:lvlText w:val="%3."/>
      <w:lvlJc w:val="right"/>
      <w:pPr>
        <w:ind w:left="2160" w:hanging="180"/>
      </w:pPr>
    </w:lvl>
    <w:lvl w:ilvl="3" w:tplc="18685243" w:tentative="1">
      <w:start w:val="1"/>
      <w:numFmt w:val="decimal"/>
      <w:lvlText w:val="%4."/>
      <w:lvlJc w:val="left"/>
      <w:pPr>
        <w:ind w:left="2880" w:hanging="360"/>
      </w:pPr>
    </w:lvl>
    <w:lvl w:ilvl="4" w:tplc="18685243" w:tentative="1">
      <w:start w:val="1"/>
      <w:numFmt w:val="lowerLetter"/>
      <w:lvlText w:val="%5."/>
      <w:lvlJc w:val="left"/>
      <w:pPr>
        <w:ind w:left="3600" w:hanging="360"/>
      </w:pPr>
    </w:lvl>
    <w:lvl w:ilvl="5" w:tplc="18685243" w:tentative="1">
      <w:start w:val="1"/>
      <w:numFmt w:val="lowerRoman"/>
      <w:lvlText w:val="%6."/>
      <w:lvlJc w:val="right"/>
      <w:pPr>
        <w:ind w:left="4320" w:hanging="180"/>
      </w:pPr>
    </w:lvl>
    <w:lvl w:ilvl="6" w:tplc="18685243" w:tentative="1">
      <w:start w:val="1"/>
      <w:numFmt w:val="decimal"/>
      <w:lvlText w:val="%7."/>
      <w:lvlJc w:val="left"/>
      <w:pPr>
        <w:ind w:left="5040" w:hanging="360"/>
      </w:pPr>
    </w:lvl>
    <w:lvl w:ilvl="7" w:tplc="18685243" w:tentative="1">
      <w:start w:val="1"/>
      <w:numFmt w:val="lowerLetter"/>
      <w:lvlText w:val="%8."/>
      <w:lvlJc w:val="left"/>
      <w:pPr>
        <w:ind w:left="5760" w:hanging="360"/>
      </w:pPr>
    </w:lvl>
    <w:lvl w:ilvl="8" w:tplc="18685243" w:tentative="1">
      <w:start w:val="1"/>
      <w:numFmt w:val="lowerRoman"/>
      <w:lvlText w:val="%9."/>
      <w:lvlJc w:val="right"/>
      <w:pPr>
        <w:ind w:left="6480" w:hanging="180"/>
      </w:pPr>
    </w:lvl>
  </w:abstractNum>
  <w:abstractNum w:abstractNumId="14863452">
    <w:multiLevelType w:val="hybridMultilevel"/>
    <w:lvl w:ilvl="0" w:tplc="80208332">
      <w:start w:val="1"/>
      <w:numFmt w:val="decimal"/>
      <w:lvlText w:val="%1."/>
      <w:lvlJc w:val="left"/>
      <w:pPr>
        <w:ind w:left="720" w:hanging="360"/>
      </w:pPr>
    </w:lvl>
    <w:lvl w:ilvl="1" w:tplc="80208332" w:tentative="1">
      <w:start w:val="1"/>
      <w:numFmt w:val="lowerLetter"/>
      <w:lvlText w:val="%2."/>
      <w:lvlJc w:val="left"/>
      <w:pPr>
        <w:ind w:left="1440" w:hanging="360"/>
      </w:pPr>
    </w:lvl>
    <w:lvl w:ilvl="2" w:tplc="80208332" w:tentative="1">
      <w:start w:val="1"/>
      <w:numFmt w:val="lowerRoman"/>
      <w:lvlText w:val="%3."/>
      <w:lvlJc w:val="right"/>
      <w:pPr>
        <w:ind w:left="2160" w:hanging="180"/>
      </w:pPr>
    </w:lvl>
    <w:lvl w:ilvl="3" w:tplc="80208332" w:tentative="1">
      <w:start w:val="1"/>
      <w:numFmt w:val="decimal"/>
      <w:lvlText w:val="%4."/>
      <w:lvlJc w:val="left"/>
      <w:pPr>
        <w:ind w:left="2880" w:hanging="360"/>
      </w:pPr>
    </w:lvl>
    <w:lvl w:ilvl="4" w:tplc="80208332" w:tentative="1">
      <w:start w:val="1"/>
      <w:numFmt w:val="lowerLetter"/>
      <w:lvlText w:val="%5."/>
      <w:lvlJc w:val="left"/>
      <w:pPr>
        <w:ind w:left="3600" w:hanging="360"/>
      </w:pPr>
    </w:lvl>
    <w:lvl w:ilvl="5" w:tplc="80208332" w:tentative="1">
      <w:start w:val="1"/>
      <w:numFmt w:val="lowerRoman"/>
      <w:lvlText w:val="%6."/>
      <w:lvlJc w:val="right"/>
      <w:pPr>
        <w:ind w:left="4320" w:hanging="180"/>
      </w:pPr>
    </w:lvl>
    <w:lvl w:ilvl="6" w:tplc="80208332" w:tentative="1">
      <w:start w:val="1"/>
      <w:numFmt w:val="decimal"/>
      <w:lvlText w:val="%7."/>
      <w:lvlJc w:val="left"/>
      <w:pPr>
        <w:ind w:left="5040" w:hanging="360"/>
      </w:pPr>
    </w:lvl>
    <w:lvl w:ilvl="7" w:tplc="80208332" w:tentative="1">
      <w:start w:val="1"/>
      <w:numFmt w:val="lowerLetter"/>
      <w:lvlText w:val="%8."/>
      <w:lvlJc w:val="left"/>
      <w:pPr>
        <w:ind w:left="5760" w:hanging="360"/>
      </w:pPr>
    </w:lvl>
    <w:lvl w:ilvl="8" w:tplc="80208332" w:tentative="1">
      <w:start w:val="1"/>
      <w:numFmt w:val="lowerRoman"/>
      <w:lvlText w:val="%9."/>
      <w:lvlJc w:val="right"/>
      <w:pPr>
        <w:ind w:left="6480" w:hanging="180"/>
      </w:pPr>
    </w:lvl>
  </w:abstractNum>
  <w:abstractNum w:abstractNumId="14863451">
    <w:multiLevelType w:val="hybridMultilevel"/>
    <w:lvl w:ilvl="0" w:tplc="94593142">
      <w:start w:val="1"/>
      <w:numFmt w:val="decimal"/>
      <w:lvlText w:val="%1."/>
      <w:lvlJc w:val="left"/>
      <w:pPr>
        <w:ind w:left="720" w:hanging="360"/>
      </w:pPr>
    </w:lvl>
    <w:lvl w:ilvl="1" w:tplc="94593142" w:tentative="1">
      <w:start w:val="1"/>
      <w:numFmt w:val="lowerLetter"/>
      <w:lvlText w:val="%2."/>
      <w:lvlJc w:val="left"/>
      <w:pPr>
        <w:ind w:left="1440" w:hanging="360"/>
      </w:pPr>
    </w:lvl>
    <w:lvl w:ilvl="2" w:tplc="94593142" w:tentative="1">
      <w:start w:val="1"/>
      <w:numFmt w:val="lowerRoman"/>
      <w:lvlText w:val="%3."/>
      <w:lvlJc w:val="right"/>
      <w:pPr>
        <w:ind w:left="2160" w:hanging="180"/>
      </w:pPr>
    </w:lvl>
    <w:lvl w:ilvl="3" w:tplc="94593142" w:tentative="1">
      <w:start w:val="1"/>
      <w:numFmt w:val="decimal"/>
      <w:lvlText w:val="%4."/>
      <w:lvlJc w:val="left"/>
      <w:pPr>
        <w:ind w:left="2880" w:hanging="360"/>
      </w:pPr>
    </w:lvl>
    <w:lvl w:ilvl="4" w:tplc="94593142" w:tentative="1">
      <w:start w:val="1"/>
      <w:numFmt w:val="lowerLetter"/>
      <w:lvlText w:val="%5."/>
      <w:lvlJc w:val="left"/>
      <w:pPr>
        <w:ind w:left="3600" w:hanging="360"/>
      </w:pPr>
    </w:lvl>
    <w:lvl w:ilvl="5" w:tplc="94593142" w:tentative="1">
      <w:start w:val="1"/>
      <w:numFmt w:val="lowerRoman"/>
      <w:lvlText w:val="%6."/>
      <w:lvlJc w:val="right"/>
      <w:pPr>
        <w:ind w:left="4320" w:hanging="180"/>
      </w:pPr>
    </w:lvl>
    <w:lvl w:ilvl="6" w:tplc="94593142" w:tentative="1">
      <w:start w:val="1"/>
      <w:numFmt w:val="decimal"/>
      <w:lvlText w:val="%7."/>
      <w:lvlJc w:val="left"/>
      <w:pPr>
        <w:ind w:left="5040" w:hanging="360"/>
      </w:pPr>
    </w:lvl>
    <w:lvl w:ilvl="7" w:tplc="94593142" w:tentative="1">
      <w:start w:val="1"/>
      <w:numFmt w:val="lowerLetter"/>
      <w:lvlText w:val="%8."/>
      <w:lvlJc w:val="left"/>
      <w:pPr>
        <w:ind w:left="5760" w:hanging="360"/>
      </w:pPr>
    </w:lvl>
    <w:lvl w:ilvl="8" w:tplc="94593142" w:tentative="1">
      <w:start w:val="1"/>
      <w:numFmt w:val="lowerRoman"/>
      <w:lvlText w:val="%9."/>
      <w:lvlJc w:val="right"/>
      <w:pPr>
        <w:ind w:left="6480" w:hanging="180"/>
      </w:pPr>
    </w:lvl>
  </w:abstractNum>
  <w:abstractNum w:abstractNumId="14863450">
    <w:multiLevelType w:val="hybridMultilevel"/>
    <w:lvl w:ilvl="0" w:tplc="38573882">
      <w:start w:val="1"/>
      <w:numFmt w:val="decimal"/>
      <w:lvlText w:val="%1."/>
      <w:lvlJc w:val="left"/>
      <w:pPr>
        <w:ind w:left="720" w:hanging="360"/>
      </w:pPr>
    </w:lvl>
    <w:lvl w:ilvl="1" w:tplc="38573882" w:tentative="1">
      <w:start w:val="1"/>
      <w:numFmt w:val="lowerLetter"/>
      <w:lvlText w:val="%2."/>
      <w:lvlJc w:val="left"/>
      <w:pPr>
        <w:ind w:left="1440" w:hanging="360"/>
      </w:pPr>
    </w:lvl>
    <w:lvl w:ilvl="2" w:tplc="38573882" w:tentative="1">
      <w:start w:val="1"/>
      <w:numFmt w:val="lowerRoman"/>
      <w:lvlText w:val="%3."/>
      <w:lvlJc w:val="right"/>
      <w:pPr>
        <w:ind w:left="2160" w:hanging="180"/>
      </w:pPr>
    </w:lvl>
    <w:lvl w:ilvl="3" w:tplc="38573882" w:tentative="1">
      <w:start w:val="1"/>
      <w:numFmt w:val="decimal"/>
      <w:lvlText w:val="%4."/>
      <w:lvlJc w:val="left"/>
      <w:pPr>
        <w:ind w:left="2880" w:hanging="360"/>
      </w:pPr>
    </w:lvl>
    <w:lvl w:ilvl="4" w:tplc="38573882" w:tentative="1">
      <w:start w:val="1"/>
      <w:numFmt w:val="lowerLetter"/>
      <w:lvlText w:val="%5."/>
      <w:lvlJc w:val="left"/>
      <w:pPr>
        <w:ind w:left="3600" w:hanging="360"/>
      </w:pPr>
    </w:lvl>
    <w:lvl w:ilvl="5" w:tplc="38573882" w:tentative="1">
      <w:start w:val="1"/>
      <w:numFmt w:val="lowerRoman"/>
      <w:lvlText w:val="%6."/>
      <w:lvlJc w:val="right"/>
      <w:pPr>
        <w:ind w:left="4320" w:hanging="180"/>
      </w:pPr>
    </w:lvl>
    <w:lvl w:ilvl="6" w:tplc="38573882" w:tentative="1">
      <w:start w:val="1"/>
      <w:numFmt w:val="decimal"/>
      <w:lvlText w:val="%7."/>
      <w:lvlJc w:val="left"/>
      <w:pPr>
        <w:ind w:left="5040" w:hanging="360"/>
      </w:pPr>
    </w:lvl>
    <w:lvl w:ilvl="7" w:tplc="38573882" w:tentative="1">
      <w:start w:val="1"/>
      <w:numFmt w:val="lowerLetter"/>
      <w:lvlText w:val="%8."/>
      <w:lvlJc w:val="left"/>
      <w:pPr>
        <w:ind w:left="5760" w:hanging="360"/>
      </w:pPr>
    </w:lvl>
    <w:lvl w:ilvl="8" w:tplc="38573882" w:tentative="1">
      <w:start w:val="1"/>
      <w:numFmt w:val="lowerRoman"/>
      <w:lvlText w:val="%9."/>
      <w:lvlJc w:val="right"/>
      <w:pPr>
        <w:ind w:left="6480" w:hanging="180"/>
      </w:pPr>
    </w:lvl>
  </w:abstractNum>
  <w:abstractNum w:abstractNumId="14863449">
    <w:multiLevelType w:val="hybridMultilevel"/>
    <w:lvl w:ilvl="0" w:tplc="99965126">
      <w:start w:val="1"/>
      <w:numFmt w:val="decimal"/>
      <w:lvlText w:val="%1."/>
      <w:lvlJc w:val="left"/>
      <w:pPr>
        <w:ind w:left="720" w:hanging="360"/>
      </w:pPr>
    </w:lvl>
    <w:lvl w:ilvl="1" w:tplc="99965126" w:tentative="1">
      <w:start w:val="1"/>
      <w:numFmt w:val="lowerLetter"/>
      <w:lvlText w:val="%2."/>
      <w:lvlJc w:val="left"/>
      <w:pPr>
        <w:ind w:left="1440" w:hanging="360"/>
      </w:pPr>
    </w:lvl>
    <w:lvl w:ilvl="2" w:tplc="99965126" w:tentative="1">
      <w:start w:val="1"/>
      <w:numFmt w:val="lowerRoman"/>
      <w:lvlText w:val="%3."/>
      <w:lvlJc w:val="right"/>
      <w:pPr>
        <w:ind w:left="2160" w:hanging="180"/>
      </w:pPr>
    </w:lvl>
    <w:lvl w:ilvl="3" w:tplc="99965126" w:tentative="1">
      <w:start w:val="1"/>
      <w:numFmt w:val="decimal"/>
      <w:lvlText w:val="%4."/>
      <w:lvlJc w:val="left"/>
      <w:pPr>
        <w:ind w:left="2880" w:hanging="360"/>
      </w:pPr>
    </w:lvl>
    <w:lvl w:ilvl="4" w:tplc="99965126" w:tentative="1">
      <w:start w:val="1"/>
      <w:numFmt w:val="lowerLetter"/>
      <w:lvlText w:val="%5."/>
      <w:lvlJc w:val="left"/>
      <w:pPr>
        <w:ind w:left="3600" w:hanging="360"/>
      </w:pPr>
    </w:lvl>
    <w:lvl w:ilvl="5" w:tplc="99965126" w:tentative="1">
      <w:start w:val="1"/>
      <w:numFmt w:val="lowerRoman"/>
      <w:lvlText w:val="%6."/>
      <w:lvlJc w:val="right"/>
      <w:pPr>
        <w:ind w:left="4320" w:hanging="180"/>
      </w:pPr>
    </w:lvl>
    <w:lvl w:ilvl="6" w:tplc="99965126" w:tentative="1">
      <w:start w:val="1"/>
      <w:numFmt w:val="decimal"/>
      <w:lvlText w:val="%7."/>
      <w:lvlJc w:val="left"/>
      <w:pPr>
        <w:ind w:left="5040" w:hanging="360"/>
      </w:pPr>
    </w:lvl>
    <w:lvl w:ilvl="7" w:tplc="99965126" w:tentative="1">
      <w:start w:val="1"/>
      <w:numFmt w:val="lowerLetter"/>
      <w:lvlText w:val="%8."/>
      <w:lvlJc w:val="left"/>
      <w:pPr>
        <w:ind w:left="5760" w:hanging="360"/>
      </w:pPr>
    </w:lvl>
    <w:lvl w:ilvl="8" w:tplc="99965126" w:tentative="1">
      <w:start w:val="1"/>
      <w:numFmt w:val="lowerRoman"/>
      <w:lvlText w:val="%9."/>
      <w:lvlJc w:val="right"/>
      <w:pPr>
        <w:ind w:left="6480" w:hanging="180"/>
      </w:pPr>
    </w:lvl>
  </w:abstractNum>
  <w:abstractNum w:abstractNumId="14863448">
    <w:multiLevelType w:val="hybridMultilevel"/>
    <w:lvl w:ilvl="0" w:tplc="98705352">
      <w:start w:val="1"/>
      <w:numFmt w:val="decimal"/>
      <w:lvlText w:val="%1."/>
      <w:lvlJc w:val="left"/>
      <w:pPr>
        <w:ind w:left="720" w:hanging="360"/>
      </w:pPr>
    </w:lvl>
    <w:lvl w:ilvl="1" w:tplc="98705352" w:tentative="1">
      <w:start w:val="1"/>
      <w:numFmt w:val="lowerLetter"/>
      <w:lvlText w:val="%2."/>
      <w:lvlJc w:val="left"/>
      <w:pPr>
        <w:ind w:left="1440" w:hanging="360"/>
      </w:pPr>
    </w:lvl>
    <w:lvl w:ilvl="2" w:tplc="98705352" w:tentative="1">
      <w:start w:val="1"/>
      <w:numFmt w:val="lowerRoman"/>
      <w:lvlText w:val="%3."/>
      <w:lvlJc w:val="right"/>
      <w:pPr>
        <w:ind w:left="2160" w:hanging="180"/>
      </w:pPr>
    </w:lvl>
    <w:lvl w:ilvl="3" w:tplc="98705352" w:tentative="1">
      <w:start w:val="1"/>
      <w:numFmt w:val="decimal"/>
      <w:lvlText w:val="%4."/>
      <w:lvlJc w:val="left"/>
      <w:pPr>
        <w:ind w:left="2880" w:hanging="360"/>
      </w:pPr>
    </w:lvl>
    <w:lvl w:ilvl="4" w:tplc="98705352" w:tentative="1">
      <w:start w:val="1"/>
      <w:numFmt w:val="lowerLetter"/>
      <w:lvlText w:val="%5."/>
      <w:lvlJc w:val="left"/>
      <w:pPr>
        <w:ind w:left="3600" w:hanging="360"/>
      </w:pPr>
    </w:lvl>
    <w:lvl w:ilvl="5" w:tplc="98705352" w:tentative="1">
      <w:start w:val="1"/>
      <w:numFmt w:val="lowerRoman"/>
      <w:lvlText w:val="%6."/>
      <w:lvlJc w:val="right"/>
      <w:pPr>
        <w:ind w:left="4320" w:hanging="180"/>
      </w:pPr>
    </w:lvl>
    <w:lvl w:ilvl="6" w:tplc="98705352" w:tentative="1">
      <w:start w:val="1"/>
      <w:numFmt w:val="decimal"/>
      <w:lvlText w:val="%7."/>
      <w:lvlJc w:val="left"/>
      <w:pPr>
        <w:ind w:left="5040" w:hanging="360"/>
      </w:pPr>
    </w:lvl>
    <w:lvl w:ilvl="7" w:tplc="98705352" w:tentative="1">
      <w:start w:val="1"/>
      <w:numFmt w:val="lowerLetter"/>
      <w:lvlText w:val="%8."/>
      <w:lvlJc w:val="left"/>
      <w:pPr>
        <w:ind w:left="5760" w:hanging="360"/>
      </w:pPr>
    </w:lvl>
    <w:lvl w:ilvl="8" w:tplc="98705352" w:tentative="1">
      <w:start w:val="1"/>
      <w:numFmt w:val="lowerRoman"/>
      <w:lvlText w:val="%9."/>
      <w:lvlJc w:val="right"/>
      <w:pPr>
        <w:ind w:left="6480" w:hanging="180"/>
      </w:pPr>
    </w:lvl>
  </w:abstractNum>
  <w:abstractNum w:abstractNumId="14863447">
    <w:multiLevelType w:val="hybridMultilevel"/>
    <w:lvl w:ilvl="0" w:tplc="167131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863447">
    <w:abstractNumId w:val="14863447"/>
  </w:num>
  <w:num w:numId="14863448">
    <w:abstractNumId w:val="14863448"/>
  </w:num>
  <w:num w:numId="14863449">
    <w:abstractNumId w:val="14863449"/>
  </w:num>
  <w:num w:numId="14863450">
    <w:abstractNumId w:val="14863450"/>
  </w:num>
  <w:num w:numId="14863451">
    <w:abstractNumId w:val="14863451"/>
  </w:num>
  <w:num w:numId="14863452">
    <w:abstractNumId w:val="14863452"/>
  </w:num>
  <w:num w:numId="14863453">
    <w:abstractNumId w:val="14863453"/>
  </w:num>
  <w:num w:numId="14863454">
    <w:abstractNumId w:val="14863454"/>
  </w:num>
  <w:num w:numId="14863455">
    <w:abstractNumId w:val="14863455"/>
  </w:num>
  <w:num w:numId="14863456">
    <w:abstractNumId w:val="14863456"/>
  </w:num>
  <w:num w:numId="14863457">
    <w:abstractNumId w:val="14863457"/>
  </w:num>
  <w:num w:numId="14863458">
    <w:abstractNumId w:val="14863458"/>
  </w:num>
  <w:num w:numId="14863459">
    <w:abstractNumId w:val="14863459"/>
  </w:num>
  <w:num w:numId="14863460">
    <w:abstractNumId w:val="14863460"/>
  </w:num>
  <w:num w:numId="14863461">
    <w:abstractNumId w:val="14863461"/>
  </w:num>
  <w:num w:numId="14863462">
    <w:abstractNumId w:val="14863462"/>
  </w:num>
  <w:num w:numId="14863463">
    <w:abstractNumId w:val="14863463"/>
  </w:num>
  <w:num w:numId="14863464">
    <w:abstractNumId w:val="14863464"/>
  </w:num>
  <w:num w:numId="14863465">
    <w:abstractNumId w:val="14863465"/>
  </w:num>
  <w:num w:numId="14863466">
    <w:abstractNumId w:val="14863466"/>
  </w:num>
  <w:num w:numId="14863467">
    <w:abstractNumId w:val="14863467"/>
  </w:num>
  <w:num w:numId="14863468">
    <w:abstractNumId w:val="14863468"/>
  </w:num>
  <w:num w:numId="14863469">
    <w:abstractNumId w:val="14863469"/>
  </w:num>
  <w:num w:numId="14863470">
    <w:abstractNumId w:val="14863470"/>
  </w:num>
  <w:num w:numId="14863471">
    <w:abstractNumId w:val="14863471"/>
  </w:num>
  <w:num w:numId="14863472">
    <w:abstractNumId w:val="148634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5460765" Type="http://schemas.openxmlformats.org/officeDocument/2006/relationships/comments" Target="comments.xml"/><Relationship Id="rId28662215" Type="http://schemas.openxmlformats.org/officeDocument/2006/relationships/image" Target="media/imgrId28662215.jpg"/><Relationship Id="rId50085e49751b1cac0" Type="http://schemas.openxmlformats.org/officeDocument/2006/relationships/hyperlink" Target="http://www.kohlerengines.com/home.htm" TargetMode="External"/><Relationship Id="rId37525e49751b1cadb" Type="http://schemas.openxmlformats.org/officeDocument/2006/relationships/hyperlink" Target="http://dealers.kohlerpower.it/" TargetMode="External"/><Relationship Id="rId51185e49751b1cb0d" Type="http://schemas.openxmlformats.org/officeDocument/2006/relationships/hyperlink" Target="http://www.kohlerengines.com/home.htm" TargetMode="External"/><Relationship Id="rId64385e49751f3d3ae" Type="http://schemas.openxmlformats.org/officeDocument/2006/relationships/hyperlink" Target="https://iservice.lombardini.it/jsp/Template2/manuale.jsp?id=228&amp;parent=1105" TargetMode="External"/><Relationship Id="rId69825e49751f3d3ed" Type="http://schemas.openxmlformats.org/officeDocument/2006/relationships/hyperlink" Target="https://iservice.lombardini.it/jsp/Template2/manuale.jsp?id=229&amp;parent=1105" TargetMode="External"/><Relationship Id="rId66765e49751f4a204" Type="http://schemas.openxmlformats.org/officeDocument/2006/relationships/hyperlink" Target="https://iservice.lombardini.it/jsp/Template2/manuale.jsp?id=248&amp;parent=1105" TargetMode="External"/><Relationship Id="rId20185e49751f4a26e" Type="http://schemas.openxmlformats.org/officeDocument/2006/relationships/hyperlink" Target="https://iservice.lombardini.it/jsp/Template2/manuale.jsp?id=251&amp;parent=1105" TargetMode="External"/><Relationship Id="rId99515e49751f8cb7c" Type="http://schemas.openxmlformats.org/officeDocument/2006/relationships/hyperlink" Target="https://iservice.lombardini.it/jsp/Template2/manuale.jsp?id=60&amp;parent=962" TargetMode="External"/><Relationship Id="rId37315e49751f9c285" Type="http://schemas.openxmlformats.org/officeDocument/2006/relationships/hyperlink" Target="https://iservice.lombardini.it/jsp/Template2/manuale.jsp?id=214&amp;parent=1105" TargetMode="External"/><Relationship Id="rId40015e49751f9c4b1" Type="http://schemas.openxmlformats.org/officeDocument/2006/relationships/hyperlink" Target="https://iservice.lombardini.it/jsp/Template2/manuale.jsp?id=248&amp;parent=1105" TargetMode="External"/><Relationship Id="rId36315e49751fab7fa" Type="http://schemas.openxmlformats.org/officeDocument/2006/relationships/hyperlink" Target="https://iservice.lombardini.it/jsp/Template2/manuale.jsp?id=268&amp;parent=1105" TargetMode="External"/><Relationship Id="rId98335e49751fab8a1" Type="http://schemas.openxmlformats.org/officeDocument/2006/relationships/hyperlink" Target="https://iservice.lombardini.it/jsp/Template2/manuale.jsp?id=60&amp;parent=962" TargetMode="External"/><Relationship Id="rId85445e49751fac0c3" Type="http://schemas.openxmlformats.org/officeDocument/2006/relationships/hyperlink" Target="https://iservice.lombardini.it/jsp/Template2/manuale.jsp?id=211&amp;parent=1105" TargetMode="External"/><Relationship Id="rId33245e49751fac110" Type="http://schemas.openxmlformats.org/officeDocument/2006/relationships/hyperlink" Target="https://iservice.lombardini.it/jsp/Template2/manuale.jsp?id=213&amp;parent=1105" TargetMode="External"/><Relationship Id="rId50565e49751fdf88d" Type="http://schemas.openxmlformats.org/officeDocument/2006/relationships/hyperlink" Target="https://www.youtube.com/embed/Tt4mNQVDzWk?rel=0" TargetMode="External"/><Relationship Id="rId34995e49752001b65" Type="http://schemas.openxmlformats.org/officeDocument/2006/relationships/hyperlink" Target="https://iservice.lombardini.it/jsp/Template2/manuale.jsp?id=60&amp;parent=962" TargetMode="External"/><Relationship Id="rId86515e4975209de25" Type="http://schemas.openxmlformats.org/officeDocument/2006/relationships/hyperlink" Target="https://www.youtube.com/embed/0uYYsLPsseg?rel=0" TargetMode="External"/><Relationship Id="rId35425e4975209e3ca" Type="http://schemas.openxmlformats.org/officeDocument/2006/relationships/hyperlink" Target="https://iservice.lombardini.it/jsp/Template2/manuale.jsp?id=231&amp;parent=1105" TargetMode="External"/><Relationship Id="rId19405e497520c1a75" Type="http://schemas.openxmlformats.org/officeDocument/2006/relationships/hyperlink" Target="https://iservice.lombardini.it/jsp/Template2/manuale.jsp?id=60&amp;parent=962" TargetMode="External"/><Relationship Id="rId95625e497520d1869" Type="http://schemas.openxmlformats.org/officeDocument/2006/relationships/hyperlink" Target="https://iservice.lombardini.it/jsp/Template2/manuale.jsp?id=218&amp;parent=1105" TargetMode="External"/><Relationship Id="rId52315e497520d2bcb" Type="http://schemas.openxmlformats.org/officeDocument/2006/relationships/hyperlink" Target="https://iservice.lombardini.it/jsp/Template2/manuale.jsp?id=232&amp;parent=1105" TargetMode="External"/><Relationship Id="rId94295e497520d2e9e" Type="http://schemas.openxmlformats.org/officeDocument/2006/relationships/hyperlink" Target="https://iservice.lombardini.it/jsp/Template2/manuale.jsp?id=237&amp;parent=1105" TargetMode="External"/><Relationship Id="rId32405e497520d30f8" Type="http://schemas.openxmlformats.org/officeDocument/2006/relationships/hyperlink" Target="https://iservice.lombardini.it/jsp/Template2/manuale.jsp?id=239&amp;parent=1105" TargetMode="External"/><Relationship Id="rId83355e497520d3352" Type="http://schemas.openxmlformats.org/officeDocument/2006/relationships/hyperlink" Target="https://iservice.lombardini.it/jsp/Template2/manuale.jsp?id=234&amp;parent=1105" TargetMode="External"/><Relationship Id="rId90235e497520d35ac" Type="http://schemas.openxmlformats.org/officeDocument/2006/relationships/hyperlink" Target="https://iservice.lombardini.it/jsp/Template2/manuale.jsp?id=235&amp;parent=1105" TargetMode="External"/><Relationship Id="rId69965e497520d3819" Type="http://schemas.openxmlformats.org/officeDocument/2006/relationships/hyperlink" Target="https://iservice.lombardini.it/jsp/Template2/manuale.jsp?id=238&amp;parent=1105" TargetMode="External"/><Relationship Id="rId76605e497520d3a6d" Type="http://schemas.openxmlformats.org/officeDocument/2006/relationships/hyperlink" Target="https://iservice.lombardini.it/jsp/Template2/manuale.jsp?id=236&amp;parent=1105" TargetMode="External"/><Relationship Id="rId23015e497520d4fe8" Type="http://schemas.openxmlformats.org/officeDocument/2006/relationships/hyperlink" Target="https://iservice.lombardini.it/jsp/Template2/manuale.jsp?id=249&amp;parent=1105" TargetMode="External"/><Relationship Id="rId50585e497520d60e5" Type="http://schemas.openxmlformats.org/officeDocument/2006/relationships/hyperlink" Target="https://iservice.lombardini.it/jsp/Template2/manuale.jsp?id=244&amp;parent=1105" TargetMode="External"/><Relationship Id="rId31555e497520d6108" Type="http://schemas.openxmlformats.org/officeDocument/2006/relationships/hyperlink" Target="https://iservice.lombardini.it/jsp/Template2/manuale.jsp?id=245&amp;parent=1105" TargetMode="External"/><Relationship Id="rId34955e497520d6a16" Type="http://schemas.openxmlformats.org/officeDocument/2006/relationships/hyperlink" Target="https://iservice.lombardini.it/jsp/Template2/manuale.jsp?id=248&amp;parent=1105" TargetMode="External"/><Relationship Id="rId36875e497520d6df2" Type="http://schemas.openxmlformats.org/officeDocument/2006/relationships/hyperlink" Target="https://iservice.lombardini.it/jsp/Template2/manuale.jsp?id=214&amp;parent=1105" TargetMode="External"/><Relationship Id="rId55525e497520ec187" Type="http://schemas.openxmlformats.org/officeDocument/2006/relationships/hyperlink" Target="https://iservice.lombardini.it/jsp/Template2/manuale.jsp?id=60&amp;parent=962" TargetMode="External"/><Relationship Id="rId30545e4975212faba" Type="http://schemas.openxmlformats.org/officeDocument/2006/relationships/hyperlink" Target="https://iservice.lombardini.it/jsp/Template2/manuale.jsp?id=60&amp;parent=962" TargetMode="External"/><Relationship Id="rId94575e497521613af" Type="http://schemas.openxmlformats.org/officeDocument/2006/relationships/hyperlink" Target="https://iservice.lombardini.it/jsp/Template2/manuale.jsp?id=60&amp;parent=962" TargetMode="External"/><Relationship Id="rId47365e4975218dc48" Type="http://schemas.openxmlformats.org/officeDocument/2006/relationships/hyperlink" Target="https://iservice.lombardini.it/jsp/Template2/manuale.jsp?id=218&amp;parent=1105" TargetMode="External"/><Relationship Id="rId62135e497521a1096" Type="http://schemas.openxmlformats.org/officeDocument/2006/relationships/hyperlink" Target="https://iservice.lombardini.it/jsp/Template2/manuale.jsp?id=60&amp;parent=962" TargetMode="External"/><Relationship Id="rId20785e497521cb204" Type="http://schemas.openxmlformats.org/officeDocument/2006/relationships/hyperlink" Target="https://iservice.lombardini.it/jsp/Template2/manuale.jsp?id=218&amp;parent=1105" TargetMode="External"/><Relationship Id="rId91575e497521dddc3" Type="http://schemas.openxmlformats.org/officeDocument/2006/relationships/hyperlink" Target="https://iservice.lombardini.it/jsp/Template2/manuale.jsp?id=60&amp;parent=962" TargetMode="External"/><Relationship Id="rId46775e49752223044" Type="http://schemas.openxmlformats.org/officeDocument/2006/relationships/hyperlink" Target="https://iservice.lombardini.it/jsp/Template2/manuale.jsp?id=60&amp;parent=962" TargetMode="External"/><Relationship Id="rId18175e49752231608" Type="http://schemas.openxmlformats.org/officeDocument/2006/relationships/hyperlink" Target="https://iservice.lombardini.it/jsp/Template2/manuale.jsp?id=218&amp;parent=1105" TargetMode="External"/><Relationship Id="rId65805e497522427a8" Type="http://schemas.openxmlformats.org/officeDocument/2006/relationships/hyperlink" Target="https://iservice.lombardini.it/jsp/Template2/manuale.jsp?id=229&amp;parent=1105" TargetMode="External"/><Relationship Id="rId97755e4975228cffd" Type="http://schemas.openxmlformats.org/officeDocument/2006/relationships/hyperlink" Target="https://iservice.lombardini.it/jsp/Template2/manuale.jsp?id=218&amp;parent=1105" TargetMode="External"/><Relationship Id="rId91595e497523079dc" Type="http://schemas.openxmlformats.org/officeDocument/2006/relationships/hyperlink" Target="https://iservice.lombardini.it/jsp/Template2/manuale.jsp?id=60&amp;parent=962" TargetMode="External"/><Relationship Id="rId26505e49752314c36" Type="http://schemas.openxmlformats.org/officeDocument/2006/relationships/hyperlink" Target="https://iservice.lombardini.it/jsp/Template2/manuale.jsp?id=218&amp;parent=1105" TargetMode="External"/><Relationship Id="rId90895e49752351760" Type="http://schemas.openxmlformats.org/officeDocument/2006/relationships/hyperlink" Target="https://iservice.lombardini.it/jsp/Template2/manuale.jsp?id=241&amp;parent=1105" TargetMode="External"/><Relationship Id="rId26865e497523517ef" Type="http://schemas.openxmlformats.org/officeDocument/2006/relationships/hyperlink" Target="https://iservice.lombardini.it/jsp/Template2/manuale.jsp?id=242&amp;parent=1105" TargetMode="External"/><Relationship Id="rId11245e49752351a9c" Type="http://schemas.openxmlformats.org/officeDocument/2006/relationships/hyperlink" Target="https://iservice.lombardini.it/jsp/Template2/manuale.jsp?id=244&amp;parent=1105" TargetMode="External"/><Relationship Id="rId69415e49752352386" Type="http://schemas.openxmlformats.org/officeDocument/2006/relationships/hyperlink" Target="https://iservice.lombardini.it/jsp/Template2/manuale.jsp?id=244&amp;parent=1105" TargetMode="External"/><Relationship Id="rId56915e49752366566" Type="http://schemas.openxmlformats.org/officeDocument/2006/relationships/hyperlink" Target="https://iservice.lombardini.it/jsp/Template2/http://88.149.207.166/jsp/Template2/manuale.jsp?id=231&amp;parent=1105.jsp?id=41&amp;parent=962" TargetMode="External"/><Relationship Id="rId35655e4975236657e" Type="http://schemas.openxmlformats.org/officeDocument/2006/relationships/hyperlink" Target="https://iservice.lombardini.it/jsp/Template2/http://88.149.207.166/jsp/Template2/manuale.jsp?id=231&amp;parent=1105.jsp?id=41&amp;parent=962" TargetMode="External"/><Relationship Id="rId60485e497523665c3" Type="http://schemas.openxmlformats.org/officeDocument/2006/relationships/hyperlink" Target="https://iservice.lombardini.it/jsp/Template2/manuale.jsp?id=228&amp;parent=1105" TargetMode="External"/><Relationship Id="rId68985e4975236660e" Type="http://schemas.openxmlformats.org/officeDocument/2006/relationships/hyperlink" Target="https://iservice.lombardini.it/jsp/Template2/manuale.jsp?id=229&amp;parent=1105" TargetMode="External"/><Relationship Id="rId24395e49752388b11" Type="http://schemas.openxmlformats.org/officeDocument/2006/relationships/hyperlink" Target="https://iservice.lombardini.it/jsp/Template2/manuale.jsp?id=60&amp;parent=962" TargetMode="External"/><Relationship Id="rId98365e49752388bf6" Type="http://schemas.openxmlformats.org/officeDocument/2006/relationships/hyperlink" Target="https://iservice.lombardini.it/jsp/Template2/manuale.jsp?id=250&amp;parent=1105" TargetMode="External"/><Relationship Id="rId76285e49752388c5c" Type="http://schemas.openxmlformats.org/officeDocument/2006/relationships/hyperlink" Target="https://iservice.lombardini.it/jsp/Template2/manuale.jsp?id=245&amp;parent=1105" TargetMode="External"/><Relationship Id="rId74015e49752388c7e" Type="http://schemas.openxmlformats.org/officeDocument/2006/relationships/hyperlink" Target="https://iservice.lombardini.it/jsp/Template2/manuale.jsp?id=211&amp;parent=1105" TargetMode="External"/><Relationship Id="rId72105e49752388c90" Type="http://schemas.openxmlformats.org/officeDocument/2006/relationships/hyperlink" Target="https://iservice.lombardini.it/jsp/Template2/manuale.jsp?id=213&amp;parent=1105" TargetMode="External"/><Relationship Id="rId25075e49752415651" Type="http://schemas.openxmlformats.org/officeDocument/2006/relationships/hyperlink" Target="https://www.youtube.com/embed/EpASqRzBxe0?rel=0" TargetMode="External"/><Relationship Id="rId56675e49752424e93" Type="http://schemas.openxmlformats.org/officeDocument/2006/relationships/hyperlink" Target="https://iservice.lombardini.it/jsp/Template2/manuale.jsp?id=60&amp;parent=962" TargetMode="External"/><Relationship Id="rId72805e4975243ede9" Type="http://schemas.openxmlformats.org/officeDocument/2006/relationships/hyperlink" Target="https://iservice.lombardini.it/jsp/Template2/manuale.jsp?id=250&amp;parent=1105" TargetMode="External"/><Relationship Id="rId79275e4975246ce6b" Type="http://schemas.openxmlformats.org/officeDocument/2006/relationships/hyperlink" Target="https://www.youtube.com/embed/v9pGAnWFd08?rel=0" TargetMode="External"/><Relationship Id="rId14135e4975247a6ba" Type="http://schemas.openxmlformats.org/officeDocument/2006/relationships/hyperlink" Target="https://iservice.lombardini.it/jsp/Template2/manuale.jsp?id=60&amp;parent=962" TargetMode="External"/><Relationship Id="rId89935e4975249f7b7" Type="http://schemas.openxmlformats.org/officeDocument/2006/relationships/hyperlink" Target="https://iservice.lombardini.it/jsp/Template2/manuale.jsp?id=60&amp;parent=962" TargetMode="External"/><Relationship Id="rId51715e497524b1162" Type="http://schemas.openxmlformats.org/officeDocument/2006/relationships/hyperlink" Target="https://iservice.lombardini.it/jsp/Template2/manuale.jsp?id=88&amp;parent=962" TargetMode="External"/><Relationship Id="rId84985e4975250950e" Type="http://schemas.openxmlformats.org/officeDocument/2006/relationships/hyperlink" Target="https://www.youtube.com/embed/meko2s8_-U0?rel=0" TargetMode="External"/><Relationship Id="rId40375e497525183f8" Type="http://schemas.openxmlformats.org/officeDocument/2006/relationships/hyperlink" Target="https://iservice.lombardini.it/jsp/Template2/manuale.jsp?id=60&amp;parent=962" TargetMode="External"/><Relationship Id="rId78485e4975252ce74" Type="http://schemas.openxmlformats.org/officeDocument/2006/relationships/hyperlink" Target="https://iservice.lombardini.it/jsp/Template2/manuale.jsp?id=227&amp;parent=1105" TargetMode="External"/><Relationship Id="rId93815e4975252d220" Type="http://schemas.openxmlformats.org/officeDocument/2006/relationships/hyperlink" Target="https://iservice.lombardini.it/jsp/Template2/manuale.jsp?id=248&amp;parent=1105" TargetMode="External"/><Relationship Id="rId52425e4975252d5ca" Type="http://schemas.openxmlformats.org/officeDocument/2006/relationships/hyperlink" Target="https://iservice.lombardini.it/jsp/Template2/manuale.jsp?id=249&amp;parent=1105" TargetMode="External"/><Relationship Id="rId99725e4975252fdd2" Type="http://schemas.openxmlformats.org/officeDocument/2006/relationships/hyperlink" Target="https://iservice.lombardini.it/jsp/Template2/manuale.jsp?id=214&amp;parent=1105" TargetMode="External"/><Relationship Id="rId73145e497525301b5" Type="http://schemas.openxmlformats.org/officeDocument/2006/relationships/hyperlink" Target="https://iservice.lombardini.it/jsp/Template2/manuale.jsp?id=249&amp;parent=1105" TargetMode="External"/><Relationship Id="rId61675e497525303b3" Type="http://schemas.openxmlformats.org/officeDocument/2006/relationships/hyperlink" Target="https://iservice.lombardini.it/jsp/Template2/manuale.jsp?id=249&amp;parent=1105" TargetMode="External"/><Relationship Id="rId37315e4975253078f" Type="http://schemas.openxmlformats.org/officeDocument/2006/relationships/hyperlink" Target="https://iservice.lombardini.it/jsp/Template2/manuale.jsp?id=249&amp;parent=1105" TargetMode="External"/><Relationship Id="rId79465e49752530f20" Type="http://schemas.openxmlformats.org/officeDocument/2006/relationships/hyperlink" Target="https://iservice.lombardini.it/jsp/Template2/manuale.jsp?id=248&amp;parent=1105" TargetMode="External"/><Relationship Id="rId23345e4975253131f" Type="http://schemas.openxmlformats.org/officeDocument/2006/relationships/hyperlink" Target="https://iservice.lombardini.it/jsp/Template2/manuale.jsp?id=229&amp;parent=1105" TargetMode="External"/><Relationship Id="rId44495e49752533857" Type="http://schemas.openxmlformats.org/officeDocument/2006/relationships/hyperlink" Target="http://dealers.kohlerpower.it/" TargetMode="External"/><Relationship Id="rId80105e4975253389b" Type="http://schemas.openxmlformats.org/officeDocument/2006/relationships/hyperlink" Target="http://dealers.kohlerpower.it/" TargetMode="External"/><Relationship Id="rId68265e497525338d7" Type="http://schemas.openxmlformats.org/officeDocument/2006/relationships/hyperlink" Target="http://dealers.kohlerpower.it/" TargetMode="External"/><Relationship Id="rId79335e49752533912" Type="http://schemas.openxmlformats.org/officeDocument/2006/relationships/hyperlink" Target="http://dealers.kohlerpower.it/" TargetMode="External"/><Relationship Id="rId71005e49751b4412f" Type="http://schemas.openxmlformats.org/officeDocument/2006/relationships/image" Target="media/imgrId71005e49751b4412f.jpg"/><Relationship Id="rId27285e49751b69bc2" Type="http://schemas.openxmlformats.org/officeDocument/2006/relationships/image" Target="media/imgrId27285e49751b69bc2.jpg"/><Relationship Id="rId10895e49751b88d9f" Type="http://schemas.openxmlformats.org/officeDocument/2006/relationships/image" Target="media/imgrId10895e49751b88d9f.jpg"/><Relationship Id="rId84285e49751ba66b9" Type="http://schemas.openxmlformats.org/officeDocument/2006/relationships/image" Target="media/imgrId84285e49751ba66b9.jpg"/><Relationship Id="rId49625e49751bc2c44" Type="http://schemas.openxmlformats.org/officeDocument/2006/relationships/image" Target="media/imgrId49625e49751bc2c44.jpg"/><Relationship Id="rId35885e49751be99ed" Type="http://schemas.openxmlformats.org/officeDocument/2006/relationships/image" Target="media/imgrId35885e49751be99ed.jpg"/><Relationship Id="rId31875e49751c04a67" Type="http://schemas.openxmlformats.org/officeDocument/2006/relationships/image" Target="media/imgrId31875e49751c04a67.jpg"/><Relationship Id="rId81345e49751c1c682" Type="http://schemas.openxmlformats.org/officeDocument/2006/relationships/image" Target="media/imgrId81345e49751c1c682.jpg"/><Relationship Id="rId27475e49751c2d339" Type="http://schemas.openxmlformats.org/officeDocument/2006/relationships/image" Target="media/imgrId27475e49751c2d339.jpg"/><Relationship Id="rId73455e49751c40be7" Type="http://schemas.openxmlformats.org/officeDocument/2006/relationships/image" Target="media/imgrId73455e49751c40be7.jpg"/><Relationship Id="rId24265e49751c529f5" Type="http://schemas.openxmlformats.org/officeDocument/2006/relationships/image" Target="media/imgrId24265e49751c529f5.png"/><Relationship Id="rId78045e49751c6fe3c" Type="http://schemas.openxmlformats.org/officeDocument/2006/relationships/image" Target="media/imgrId78045e49751c6fe3c.jpg"/><Relationship Id="rId56565e49751c9b898" Type="http://schemas.openxmlformats.org/officeDocument/2006/relationships/image" Target="media/imgrId56565e49751c9b898.png"/><Relationship Id="rId89775e49751cadf36" Type="http://schemas.openxmlformats.org/officeDocument/2006/relationships/image" Target="media/imgrId89775e49751cadf36.jpg"/><Relationship Id="rId15745e49751cbed11" Type="http://schemas.openxmlformats.org/officeDocument/2006/relationships/image" Target="media/imgrId15745e49751cbed11.jpg"/><Relationship Id="rId12345e49751ccf355" Type="http://schemas.openxmlformats.org/officeDocument/2006/relationships/image" Target="media/imgrId12345e49751ccf355.jpg"/><Relationship Id="rId95545e49751ce3d82" Type="http://schemas.openxmlformats.org/officeDocument/2006/relationships/image" Target="media/imgrId95545e49751ce3d82.jpg"/><Relationship Id="rId48625e49751d015ab" Type="http://schemas.openxmlformats.org/officeDocument/2006/relationships/image" Target="media/imgrId48625e49751d015ab.jpg"/><Relationship Id="rId91835e49751d12ddb" Type="http://schemas.openxmlformats.org/officeDocument/2006/relationships/image" Target="media/imgrId91835e49751d12ddb.png"/><Relationship Id="rId60765e49751d23912" Type="http://schemas.openxmlformats.org/officeDocument/2006/relationships/image" Target="media/imgrId60765e49751d23912.png"/><Relationship Id="rId55415e49751d3b718" Type="http://schemas.openxmlformats.org/officeDocument/2006/relationships/image" Target="media/imgrId55415e49751d3b718.png"/><Relationship Id="rId81655e49751d50001" Type="http://schemas.openxmlformats.org/officeDocument/2006/relationships/image" Target="media/imgrId81655e49751d50001.jpg"/><Relationship Id="rId60765e49751d672f9" Type="http://schemas.openxmlformats.org/officeDocument/2006/relationships/image" Target="media/imgrId60765e49751d672f9.jpg"/><Relationship Id="rId65765e49751d81559" Type="http://schemas.openxmlformats.org/officeDocument/2006/relationships/image" Target="media/imgrId65765e49751d81559.jpg"/><Relationship Id="rId50855e49751d91a10" Type="http://schemas.openxmlformats.org/officeDocument/2006/relationships/image" Target="media/imgrId50855e49751d91a10.jpg"/><Relationship Id="rId86935e49751da6b4f" Type="http://schemas.openxmlformats.org/officeDocument/2006/relationships/image" Target="media/imgrId86935e49751da6b4f.jpg"/><Relationship Id="rId42925e49751dc0d86" Type="http://schemas.openxmlformats.org/officeDocument/2006/relationships/image" Target="media/imgrId42925e49751dc0d86.jpg"/><Relationship Id="rId82355e49751dd7a93" Type="http://schemas.openxmlformats.org/officeDocument/2006/relationships/image" Target="media/imgrId82355e49751dd7a93.jpg"/><Relationship Id="rId17795e49751de9265" Type="http://schemas.openxmlformats.org/officeDocument/2006/relationships/image" Target="media/imgrId17795e49751de9265.jpg"/><Relationship Id="rId88875e49751e0cc9f" Type="http://schemas.openxmlformats.org/officeDocument/2006/relationships/image" Target="media/imgrId88875e49751e0cc9f.jpg"/><Relationship Id="rId94585e49751e21d77" Type="http://schemas.openxmlformats.org/officeDocument/2006/relationships/image" Target="media/imgrId94585e49751e21d77.jpg"/><Relationship Id="rId25135e49751e37970" Type="http://schemas.openxmlformats.org/officeDocument/2006/relationships/image" Target="media/imgrId25135e49751e37970.jpg"/><Relationship Id="rId68055e49751e49169" Type="http://schemas.openxmlformats.org/officeDocument/2006/relationships/image" Target="media/imgrId68055e49751e49169.jpg"/><Relationship Id="rId71475e49751e5b3e6" Type="http://schemas.openxmlformats.org/officeDocument/2006/relationships/image" Target="media/imgrId71475e49751e5b3e6.jpg"/><Relationship Id="rId93505e49751e6c16a" Type="http://schemas.openxmlformats.org/officeDocument/2006/relationships/image" Target="media/imgrId93505e49751e6c16a.jpg"/><Relationship Id="rId59945e49751e82231" Type="http://schemas.openxmlformats.org/officeDocument/2006/relationships/image" Target="media/imgrId59945e49751e82231.jpg"/><Relationship Id="rId98795e49751e94366" Type="http://schemas.openxmlformats.org/officeDocument/2006/relationships/image" Target="media/imgrId98795e49751e94366.jpg"/><Relationship Id="rId64535e49751ea78b6" Type="http://schemas.openxmlformats.org/officeDocument/2006/relationships/image" Target="media/imgrId64535e49751ea78b6.jpg"/><Relationship Id="rId41955e49751eb85a2" Type="http://schemas.openxmlformats.org/officeDocument/2006/relationships/image" Target="media/imgrId41955e49751eb85a2.jpg"/><Relationship Id="rId34825e49751eccdb7" Type="http://schemas.openxmlformats.org/officeDocument/2006/relationships/image" Target="media/imgrId34825e49751eccdb7.jpg"/><Relationship Id="rId87455e49751eddab4" Type="http://schemas.openxmlformats.org/officeDocument/2006/relationships/image" Target="media/imgrId87455e49751eddab4.jpg"/><Relationship Id="rId85605e49751eef260" Type="http://schemas.openxmlformats.org/officeDocument/2006/relationships/image" Target="media/imgrId85605e49751eef260.jpg"/><Relationship Id="rId11785e49751f08927" Type="http://schemas.openxmlformats.org/officeDocument/2006/relationships/image" Target="media/imgrId11785e49751f08927.jpg"/><Relationship Id="rId11555e49751f29fed" Type="http://schemas.openxmlformats.org/officeDocument/2006/relationships/image" Target="media/imgrId11555e49751f29fed.png"/><Relationship Id="rId12295e49751f3c672" Type="http://schemas.openxmlformats.org/officeDocument/2006/relationships/image" Target="media/imgrId12295e49751f3c672.jpg"/><Relationship Id="rId13025e49751f49ae2" Type="http://schemas.openxmlformats.org/officeDocument/2006/relationships/image" Target="media/imgrId13025e49751f49ae2.jpg"/><Relationship Id="rId47955e49751f6cfd5" Type="http://schemas.openxmlformats.org/officeDocument/2006/relationships/image" Target="media/imgrId47955e49751f6cfd5.jpg"/><Relationship Id="rId59825e49751f7eb4c" Type="http://schemas.openxmlformats.org/officeDocument/2006/relationships/image" Target="media/imgrId59825e49751f7eb4c.jpg"/><Relationship Id="rId18775e49751f8c021" Type="http://schemas.openxmlformats.org/officeDocument/2006/relationships/image" Target="media/imgrId18775e49751f8c021.jpg"/><Relationship Id="rId42525e49751f9b744" Type="http://schemas.openxmlformats.org/officeDocument/2006/relationships/image" Target="media/imgrId42525e49751f9b744.jpg"/><Relationship Id="rId24705e49751faa9a9" Type="http://schemas.openxmlformats.org/officeDocument/2006/relationships/image" Target="media/imgrId24705e49751faa9a9.jpg"/><Relationship Id="rId86945e49751fc6db3" Type="http://schemas.openxmlformats.org/officeDocument/2006/relationships/image" Target="media/imgrId86945e49751fc6db3.jpg"/><Relationship Id="rId83195e49751fdf238" Type="http://schemas.openxmlformats.org/officeDocument/2006/relationships/image" Target="media/imgrId83195e49751fdf238.jpg"/><Relationship Id="rId84335e49752000f6f" Type="http://schemas.openxmlformats.org/officeDocument/2006/relationships/image" Target="media/imgrId84335e49752000f6f.jpg"/><Relationship Id="rId86025e4975200f437" Type="http://schemas.openxmlformats.org/officeDocument/2006/relationships/image" Target="media/imgrId86025e4975200f437.jpg"/><Relationship Id="rId14035e4975201dbeb" Type="http://schemas.openxmlformats.org/officeDocument/2006/relationships/image" Target="media/imgrId14035e4975201dbeb.jpg"/><Relationship Id="rId97095e49752032924" Type="http://schemas.openxmlformats.org/officeDocument/2006/relationships/image" Target="media/imgrId97095e49752032924.jpg"/><Relationship Id="rId16835e4975204d218" Type="http://schemas.openxmlformats.org/officeDocument/2006/relationships/image" Target="media/imgrId16835e4975204d218.jpg"/><Relationship Id="rId41355e4975209cefa" Type="http://schemas.openxmlformats.org/officeDocument/2006/relationships/image" Target="media/imgrId41355e4975209cefa.jpg"/><Relationship Id="rId19545e497520b2387" Type="http://schemas.openxmlformats.org/officeDocument/2006/relationships/image" Target="media/imgrId19545e497520b2387.jpg"/><Relationship Id="rId71085e497520c12bc" Type="http://schemas.openxmlformats.org/officeDocument/2006/relationships/image" Target="media/imgrId71085e497520c12bc.jpg"/><Relationship Id="rId21725e497520d0d4f" Type="http://schemas.openxmlformats.org/officeDocument/2006/relationships/image" Target="media/imgrId21725e497520d0d4f.jpg"/><Relationship Id="rId60705e497520ebc34" Type="http://schemas.openxmlformats.org/officeDocument/2006/relationships/image" Target="media/imgrId60705e497520ebc34.jpg"/><Relationship Id="rId17755e49752109df9" Type="http://schemas.openxmlformats.org/officeDocument/2006/relationships/image" Target="media/imgrId17755e49752109df9.jpg"/><Relationship Id="rId53315e4975211af90" Type="http://schemas.openxmlformats.org/officeDocument/2006/relationships/image" Target="media/imgrId53315e4975211af90.jpg"/><Relationship Id="rId39305e4975212ee18" Type="http://schemas.openxmlformats.org/officeDocument/2006/relationships/image" Target="media/imgrId39305e4975212ee18.jpg"/><Relationship Id="rId99245e4975214e743" Type="http://schemas.openxmlformats.org/officeDocument/2006/relationships/image" Target="media/imgrId99245e4975214e743.jpg"/><Relationship Id="rId32285e4975216088b" Type="http://schemas.openxmlformats.org/officeDocument/2006/relationships/image" Target="media/imgrId32285e4975216088b.jpg"/><Relationship Id="rId10905e497521796ec" Type="http://schemas.openxmlformats.org/officeDocument/2006/relationships/image" Target="media/imgrId10905e497521796ec.png"/><Relationship Id="rId76475e4975218cfdf" Type="http://schemas.openxmlformats.org/officeDocument/2006/relationships/image" Target="media/imgrId76475e4975218cfdf.jpg"/><Relationship Id="rId21605e497521a0a30" Type="http://schemas.openxmlformats.org/officeDocument/2006/relationships/image" Target="media/imgrId21605e497521a0a30.jpg"/><Relationship Id="rId85715e497521b94f6" Type="http://schemas.openxmlformats.org/officeDocument/2006/relationships/image" Target="media/imgrId85715e497521b94f6.png"/><Relationship Id="rId12845e497521ca6ee" Type="http://schemas.openxmlformats.org/officeDocument/2006/relationships/image" Target="media/imgrId12845e497521ca6ee.jpg"/><Relationship Id="rId45865e497521dd11c" Type="http://schemas.openxmlformats.org/officeDocument/2006/relationships/image" Target="media/imgrId45865e497521dd11c.jpg"/><Relationship Id="rId48005e4975220fa88" Type="http://schemas.openxmlformats.org/officeDocument/2006/relationships/image" Target="media/imgrId48005e4975220fa88.png"/><Relationship Id="rId21565e49752222460" Type="http://schemas.openxmlformats.org/officeDocument/2006/relationships/image" Target="media/imgrId21565e49752222460.jpg"/><Relationship Id="rId87145e49752231042" Type="http://schemas.openxmlformats.org/officeDocument/2006/relationships/image" Target="media/imgrId87145e49752231042.jpg"/><Relationship Id="rId19535e4975224198f" Type="http://schemas.openxmlformats.org/officeDocument/2006/relationships/image" Target="media/imgrId19535e4975224198f.jpg"/><Relationship Id="rId40985e4975225139e" Type="http://schemas.openxmlformats.org/officeDocument/2006/relationships/image" Target="media/imgrId40985e4975225139e.jpg"/><Relationship Id="rId21075e49752266515" Type="http://schemas.openxmlformats.org/officeDocument/2006/relationships/image" Target="media/imgrId21075e49752266515.jpg"/><Relationship Id="rId22225e4975227c4ec" Type="http://schemas.openxmlformats.org/officeDocument/2006/relationships/image" Target="media/imgrId22225e4975227c4ec.png"/><Relationship Id="rId93795e4975228c496" Type="http://schemas.openxmlformats.org/officeDocument/2006/relationships/image" Target="media/imgrId93795e4975228c496.jpg"/><Relationship Id="rId84385e497522a39d8" Type="http://schemas.openxmlformats.org/officeDocument/2006/relationships/image" Target="media/imgrId84385e497522a39d8.png"/><Relationship Id="rId33905e497522bcfe5" Type="http://schemas.openxmlformats.org/officeDocument/2006/relationships/image" Target="media/imgrId33905e497522bcfe5.png"/><Relationship Id="rId36905e497522d3a3f" Type="http://schemas.openxmlformats.org/officeDocument/2006/relationships/image" Target="media/imgrId36905e497522d3a3f.png"/><Relationship Id="rId90125e497522ec2d0" Type="http://schemas.openxmlformats.org/officeDocument/2006/relationships/image" Target="media/imgrId90125e497522ec2d0.png"/><Relationship Id="rId18665e497523073ab" Type="http://schemas.openxmlformats.org/officeDocument/2006/relationships/image" Target="media/imgrId18665e497523073ab.jpg"/><Relationship Id="rId62975e49752314129" Type="http://schemas.openxmlformats.org/officeDocument/2006/relationships/image" Target="media/imgrId62975e49752314129.jpg"/><Relationship Id="rId26765e4975233efd6" Type="http://schemas.openxmlformats.org/officeDocument/2006/relationships/image" Target="media/imgrId26765e4975233efd6.png"/><Relationship Id="rId12175e49752350c48" Type="http://schemas.openxmlformats.org/officeDocument/2006/relationships/image" Target="media/imgrId12175e49752350c48.jpg"/><Relationship Id="rId91585e49752366000" Type="http://schemas.openxmlformats.org/officeDocument/2006/relationships/image" Target="media/imgrId91585e49752366000.jpg"/><Relationship Id="rId82795e497523774e0" Type="http://schemas.openxmlformats.org/officeDocument/2006/relationships/image" Target="media/imgrId82795e497523774e0.jpg"/><Relationship Id="rId40515e4975238855f" Type="http://schemas.openxmlformats.org/officeDocument/2006/relationships/image" Target="media/imgrId40515e4975238855f.jpg"/><Relationship Id="rId51705e49752399fa3" Type="http://schemas.openxmlformats.org/officeDocument/2006/relationships/image" Target="media/imgrId51705e49752399fa3.jpg"/><Relationship Id="rId78545e497523be479" Type="http://schemas.openxmlformats.org/officeDocument/2006/relationships/image" Target="media/imgrId78545e497523be479.jpg"/><Relationship Id="rId42475e497523db4cf" Type="http://schemas.openxmlformats.org/officeDocument/2006/relationships/image" Target="media/imgrId42475e497523db4cf.jpg"/><Relationship Id="rId98955e497523f09d7" Type="http://schemas.openxmlformats.org/officeDocument/2006/relationships/image" Target="media/imgrId98955e497523f09d7.jpg"/><Relationship Id="rId75645e497524137db" Type="http://schemas.openxmlformats.org/officeDocument/2006/relationships/image" Target="media/imgrId75645e497524137db.jpg"/><Relationship Id="rId58565e497524249a7" Type="http://schemas.openxmlformats.org/officeDocument/2006/relationships/image" Target="media/imgrId58565e497524249a7.jpg"/><Relationship Id="rId33965e4975243e1e0" Type="http://schemas.openxmlformats.org/officeDocument/2006/relationships/image" Target="media/imgrId33965e4975243e1e0.jpg"/><Relationship Id="rId68295e4975244e3fd" Type="http://schemas.openxmlformats.org/officeDocument/2006/relationships/image" Target="media/imgrId68295e4975244e3fd.jpg"/><Relationship Id="rId19995e4975246c5a9" Type="http://schemas.openxmlformats.org/officeDocument/2006/relationships/image" Target="media/imgrId19995e4975246c5a9.jpg"/><Relationship Id="rId23975e4975247a215" Type="http://schemas.openxmlformats.org/officeDocument/2006/relationships/image" Target="media/imgrId23975e4975247a215.jpg"/><Relationship Id="rId28905e4975248d500" Type="http://schemas.openxmlformats.org/officeDocument/2006/relationships/image" Target="media/imgrId28905e4975248d500.png"/><Relationship Id="rId15085e4975249f24f" Type="http://schemas.openxmlformats.org/officeDocument/2006/relationships/image" Target="media/imgrId15085e4975249f24f.jpg"/><Relationship Id="rId97575e497524b05a0" Type="http://schemas.openxmlformats.org/officeDocument/2006/relationships/image" Target="media/imgrId97575e497524b05a0.jpg"/><Relationship Id="rId29355e497524be5b0" Type="http://schemas.openxmlformats.org/officeDocument/2006/relationships/image" Target="media/imgrId29355e497524be5b0.jpg"/><Relationship Id="rId31225e497524e374b" Type="http://schemas.openxmlformats.org/officeDocument/2006/relationships/image" Target="media/imgrId31225e497524e374b.jpg"/><Relationship Id="rId71765e49752507841" Type="http://schemas.openxmlformats.org/officeDocument/2006/relationships/image" Target="media/imgrId71765e49752507841.jpg"/><Relationship Id="rId33055e49752517680" Type="http://schemas.openxmlformats.org/officeDocument/2006/relationships/image" Target="media/imgrId33055e49752517680.jpg"/><Relationship Id="rId72125e497525286ff" Type="http://schemas.openxmlformats.org/officeDocument/2006/relationships/image" Target="media/imgrId72125e497525286ff.png"/><Relationship Id="rId66005e49752550366" Type="http://schemas.openxmlformats.org/officeDocument/2006/relationships/image" Target="media/imgrId66005e49752550366.png"/><Relationship Id="rId29395e4975255d5b0" Type="http://schemas.openxmlformats.org/officeDocument/2006/relationships/image" Target="media/imgrId29395e4975255d5b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8662215" Type="http://schemas.openxmlformats.org/officeDocument/2006/relationships/image" Target="media/imgrId2866221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8662215" Type="http://schemas.openxmlformats.org/officeDocument/2006/relationships/image" Target="media/imgrId2866221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8662215" Type="http://schemas.openxmlformats.org/officeDocument/2006/relationships/image" Target="media/imgrId2866221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8662215" Type="http://schemas.openxmlformats.org/officeDocument/2006/relationships/image" Target="media/imgrId2866221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8662215" Type="http://schemas.openxmlformats.org/officeDocument/2006/relationships/image" Target="media/imgrId2866221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8662215" Type="http://schemas.openxmlformats.org/officeDocument/2006/relationships/image" Target="media/imgrId286622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