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KSD 1403</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KSD 1403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31380"/>
            <wp:effectExtent l="0" t="95250" r="0" b="0"/>
            <wp:docPr id="27298548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5077802" cstate="print"/>
                    <a:stretch>
                      <a:fillRect/>
                    </a:stretch>
                  </pic:blipFill>
                  <pic:spPr>
                    <a:xfrm>
                      <a:off x="0" y="0"/>
                      <a:ext cx="5105400" cy="723138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7974960" w:name="ctxt"/>
    <w:bookmarkEnd w:id="67974960"/>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7412"/>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741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7412"/>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4163625fe0b5d78c7"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759625fe0b5d796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9894625fe0b5d7b1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r>
              <w:rPr>
                <w:position w:val="-329"/>
              </w:rPr>
              <w:drawing>
                <wp:inline distT="0" distB="0" distL="0" distR="0">
                  <wp:extent cx="5551200" cy="4161600"/>
                  <wp:effectExtent b="0" l="0" r="0" t="0"/>
                  <wp:docPr id="55748478" name="name1435625fe0b60de4d"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3072625fe0b60de42"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88167189" name="name6967625fe0b623a1b"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9579625fe0b623a16"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1</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Luogo di produzione *</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2</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Identificazione costruttore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3</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Modello motore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4</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Matricola identificazione motore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5</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Mese e anno di produzione *</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6</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Dati di omologazione *</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7</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Versione motore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8</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Data matrix *</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48260702" name="name2228625fe0b641ce2"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3100625fe0b641cda"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40021629" name="name7456625fe0b65aa96"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3438625fe0b65aa8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 (solo versioni TC e TCA)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(solo versioni TC e TCA)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 *</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valvole per cilindro;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indiretta.</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3"/>
                    </w:rPr>
                    <w:drawing>
                      <wp:inline distT="0" distB="0" distL="0" distR="0">
                        <wp:extent cx="2160000" cy="864000"/>
                        <wp:effectExtent b="0" l="0" r="0" t="0"/>
                        <wp:docPr id="62161122" name="name3336625fe0b66d474"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7985625fe0b66d471"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1404 NA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KSD 1404 TC</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motori (mm)</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KSD 1403 NA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KSD 1403 TC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17052" name="name5855625fe0b680c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33625fe0b680c0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7412"/>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7412"/>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7412"/>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7412"/>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7412"/>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23927" name="name4521625fe0b695ee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55625fe0b695ed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7412"/>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7412"/>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7412"/>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3479625fe0b696ca1"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7412"/>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7412"/>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7412"/>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7412"/>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7412"/>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2545292" name="name2689625fe0b6aad0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35625fe0b6aacf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0"/>
              </w:rPr>
              <w:drawing>
                <wp:inline distT="0" distB="0" distL="0" distR="0">
                  <wp:extent cx="324000" cy="324000"/>
                  <wp:effectExtent b="0" l="0" r="0" t="0"/>
                  <wp:docPr id="86357400" name="name8045625fe0b6bbdb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304625fe0b6bbdb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Avvertenza</w:t>
            </w:r>
          </w:p>
          <w:p>
            <w:pPr>
              <w:numPr>
                <w:ilvl w:val="0"/>
                <w:numId w:val="7412"/>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7412"/>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tc>
      </w:tr>
      <w:tr>
        <w:trPr>
          <w:trHeight w:val="0" w:hRule="atLeast"/>
        </w:trPr>
        <w:tc>
          <w:tcPr>
            <w:gridSpan w:val="3"/>
            <w:tcMar>
              <w:top w:w="150" w:type="dxa"/>
              <w:left w:w="150" w:type="dxa"/>
              <w:bottom w:w="150" w:type="dxa"/>
              <w:right w:w="150" w:type="dxa"/>
            </w:tcMar>
            <w:textDirection w:val="lrTb"/>
            <w:vAlign w:val="center"/>
          </w:tcPr>
          <w:p>
            <w:pPr>
              <w:widowControl w:val="on"/>
              <w:pBdr/>
              <w:spacing w:before="0" w:after="0" w:line="262" w:lineRule="auto"/>
              <w:ind w:left="0" w:right="0"/>
              <w:jc w:val="right"/>
              <w:textDirection w:val="lrTb"/>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COMPATIBILITÀ DEL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JIS K 2204 N. 1, N. 2</w:t>
                  </w:r>
                </w:p>
              </w:tc>
            </w:tr>
          </w:tbl>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In caso di garanzia, il cliente deve dimostrare di aver utilizzato il carburante consentito mostrando un certificato rilasciato dal fornitore di carburante.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Motori KDI a iniezione elettronica certificati Tier 4 final – Stage IIIB – Stage IV-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Un’adeguata capacità lubrificante è garantita dall’uso degli additivi adeguati nei carburanti diesel a basso contenuto di zolfo (min. 50 mg/kg) o senza zolfo (min. 10 mg/kg o min.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2.5.1 Carburante per basse temperature</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 Quando il motore viene usato a temperature ambiente inferiori a 0°C, usare carburanti idonei normalmente distribuiti dalle compagnie petrolifere e comunque corrispondenti alle specifiche di cui alla Tab. 2.3.</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Questi carburanti limitano la formazione di paraffina alle basse temperature. </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Quando nel carburante si forma la paraffina, il filtro del carburante si intasa interrompendone il flusso.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2.5.2 Carburante Biodiesel</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I carburanti contenenti 10% di metilestere o B10, sono adatti all’uso su questo motore, purchè rispondenti alle specifiche riportate nella Tab. 2.3.</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NON USARE oli vegetali come biocarburante per questo motore.</w:t>
            </w:r>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alla norma ASTM D6751 – 09a (B100) (ammesso solo per miscele con carburante diesel al 10% (V/V))</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2.5.3 Carburanti sintetici: GTL, CTL, BTL, HV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Pertanto, il passaggio dal carburante diesel a quello sintetico può essere fatto solo dopo aver sostituito le guarnizioni principali. Il problema del restringimento non si verifica se il motore viene alimentato con carburante sintetico fin dall’inizio.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2.5.4 Emissione - Relativo alle istruzioni di installazione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Motori a velocità costante devono essere installati solo su apparecchiature per il funzionamento a velocità costante.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3526908" name="name9099625fe0b6d2af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30625fe0b6d2af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pStyle w:val="Titolo1"/>
        <w:textDirection w:val="lrTb"/>
        <w:outlineLvl w:val="0"/>
      </w:pPr>
      <w:r>
        <w:rPr/>
        <w:t xml:space="preserve">Informazioni sulla sicurezza</w:t>
      </w:r>
    </w:p>
    <w:p>
      <w:pPr>
        <w:widowControl w:val="on"/>
        <w:pBdr/>
        <w:spacing w:before="0" w:after="0" w:line="240" w:lineRule="auto"/>
        <w:ind w:left="0" w:right="0"/>
        <w:jc w:val="left"/>
        <w:textDirection w:val="lrTb"/>
      </w:pPr>
    </w:p>
    <w:p>
      <w:pPr>
        <w:pStyle w:val="Titolo2"/>
        <w:outlineLvl w:val="1"/>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7412"/>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741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w:t>
            </w:r>
          </w:p>
          <w:p>
            <w:pPr>
              <w:numPr>
                <w:ilvl w:val="0"/>
                <w:numId w:val="741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741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Note generali</w:t>
      </w:r>
    </w:p>
    <w:p>
      <w:pPr>
        <w:widowControl w:val="on"/>
        <w:pBdr/>
        <w:spacing w:before="0" w:after="0" w:line="262" w:lineRule="auto"/>
        <w:ind w:left="0" w:right="0"/>
        <w:jc w:val="left"/>
        <w:textDirection w:val="lrTb"/>
      </w:pPr>
      <w:r>
        <w:rPr>
          <w:b/>
          <w:bCs/>
          <w:color w:val="00274C"/>
          <w:sz w:val="20"/>
          <w:szCs w:val="20"/>
          <w:u w:val="none"/>
        </w:rPr>
        <w:t xml:space="preserve">3.2.1 Note per il costruttore</w:t>
      </w:r>
    </w:p>
    <w:p>
      <w:pPr>
        <w:numPr>
          <w:ilvl w:val="0"/>
          <w:numId w:val="7412"/>
        </w:numPr>
        <w:spacing w:before="0" w:after="0" w:line="240" w:lineRule="auto"/>
        <w:jc w:val="left"/>
        <w:rPr>
          <w:color w:val="00274C"/>
          <w:sz w:val="20"/>
          <w:szCs w:val="20"/>
        </w:rPr>
      </w:pPr>
      <w:r>
        <w:rPr>
          <w:color w:val="00274C"/>
          <w:sz w:val="20"/>
          <w:szCs w:val="20"/>
          <w:u w:val="none"/>
        </w:rPr>
        <w:t xml:space="preserve">In fase di applicazione dei motori </w:t>
      </w:r>
      <w:r>
        <w:rPr>
          <w:b/>
          <w:bCs/>
          <w:color w:val="00274C"/>
          <w:sz w:val="20"/>
          <w:szCs w:val="20"/>
          <w:u w:val="none"/>
        </w:rPr>
        <w:t xml:space="preserve">KDI</w:t>
      </w:r>
      <w:r>
        <w:rPr>
          <w:color w:val="00274C"/>
          <w:sz w:val="20"/>
          <w:szCs w:val="20"/>
          <w:u w:val="none"/>
        </w:rPr>
        <w:t xml:space="preserve"> tenere presente che ogni variazione ai sistemi funzionali comporta serie anomalie al motore.</w:t>
      </w:r>
    </w:p>
    <w:p>
      <w:pPr>
        <w:numPr>
          <w:ilvl w:val="0"/>
          <w:numId w:val="7412"/>
        </w:numPr>
        <w:spacing w:before="0" w:after="0" w:line="240" w:lineRule="auto"/>
        <w:jc w:val="left"/>
        <w:rPr>
          <w:color w:val="00274C"/>
          <w:sz w:val="20"/>
          <w:szCs w:val="20"/>
        </w:rPr>
      </w:pPr>
      <w:r>
        <w:rPr>
          <w:color w:val="00274C"/>
          <w:sz w:val="20"/>
          <w:szCs w:val="20"/>
          <w:u w:val="none"/>
        </w:rPr>
        <w:t xml:space="preserve">L'ottimizzazione dovrà essere verificata a priori presso le sale prove della </w:t>
      </w:r>
      <w:r>
        <w:rPr>
          <w:b/>
          <w:bCs/>
          <w:color w:val="00274C"/>
          <w:sz w:val="20"/>
          <w:szCs w:val="20"/>
          <w:u w:val="none"/>
        </w:rPr>
        <w:t xml:space="preserve">KOHLER</w:t>
      </w:r>
      <w:r>
        <w:rPr>
          <w:color w:val="00274C"/>
          <w:sz w:val="20"/>
          <w:szCs w:val="20"/>
          <w:u w:val="none"/>
        </w:rPr>
        <w:t xml:space="preserve"> .</w:t>
      </w:r>
    </w:p>
    <w:p>
      <w:pPr>
        <w:numPr>
          <w:ilvl w:val="0"/>
          <w:numId w:val="7412"/>
        </w:numPr>
        <w:spacing w:before="0" w:after="0" w:line="240" w:lineRule="auto"/>
        <w:jc w:val="left"/>
        <w:rPr>
          <w:color w:val="00274C"/>
          <w:sz w:val="20"/>
          <w:szCs w:val="20"/>
        </w:rPr>
      </w:pPr>
      <w:r>
        <w:rPr>
          <w:color w:val="00274C"/>
          <w:sz w:val="20"/>
          <w:szCs w:val="20"/>
          <w:u w:val="none"/>
        </w:rPr>
        <w:t xml:space="preserve">La non approvazione da parte della </w:t>
      </w:r>
      <w:r>
        <w:rPr>
          <w:b/>
          <w:bCs/>
          <w:color w:val="00274C"/>
          <w:sz w:val="20"/>
          <w:szCs w:val="20"/>
          <w:u w:val="none"/>
        </w:rPr>
        <w:t xml:space="preserve">KOHLER</w:t>
      </w:r>
      <w:r>
        <w:rPr>
          <w:color w:val="00274C"/>
          <w:sz w:val="20"/>
          <w:szCs w:val="20"/>
          <w:u w:val="none"/>
        </w:rPr>
        <w:t xml:space="preserve"> di tale tipo di modifica ne solleva la stessa dalle anomalie di funzionamento e da eventuali danni che il motore può subire.</w:t>
      </w:r>
    </w:p>
    <w:p>
      <w:pPr>
        <w:numPr>
          <w:ilvl w:val="0"/>
          <w:numId w:val="7412"/>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7412"/>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Direction w:val="lrTb"/>
      </w:pPr>
      <w:r>
        <w:rPr>
          <w:b/>
          <w:bCs/>
          <w:color w:val="00274C"/>
          <w:sz w:val="20"/>
          <w:szCs w:val="20"/>
          <w:u w:val="none"/>
        </w:rPr>
        <w:br/>
        <w:t xml:space="preserve">3.2.2 Note per l'utente finale</w:t>
      </w:r>
    </w:p>
    <w:p>
      <w:pPr>
        <w:numPr>
          <w:ilvl w:val="0"/>
          <w:numId w:val="7412"/>
        </w:numPr>
        <w:spacing w:before="0" w:after="0" w:line="240" w:lineRule="auto"/>
        <w:jc w:val="left"/>
        <w:rPr>
          <w:color w:val="00274C"/>
          <w:sz w:val="20"/>
          <w:szCs w:val="20"/>
        </w:rPr>
      </w:pPr>
      <w:r>
        <w:rPr>
          <w:color w:val="00274C"/>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7412"/>
        </w:numPr>
        <w:spacing w:before="0" w:after="0" w:line="240" w:lineRule="auto"/>
        <w:jc w:val="left"/>
        <w:rPr>
          <w:color w:val="00274C"/>
          <w:sz w:val="20"/>
          <w:szCs w:val="20"/>
        </w:rPr>
      </w:pPr>
      <w:r>
        <w:rPr>
          <w:color w:val="00274C"/>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7412"/>
        </w:numPr>
        <w:spacing w:before="0" w:after="0" w:line="240" w:lineRule="auto"/>
        <w:jc w:val="left"/>
        <w:rPr>
          <w:color w:val="00274C"/>
          <w:sz w:val="20"/>
          <w:szCs w:val="20"/>
        </w:rPr>
      </w:pPr>
      <w:r>
        <w:rPr>
          <w:color w:val="00274C"/>
          <w:sz w:val="20"/>
          <w:szCs w:val="20"/>
          <w:u w:val="none"/>
        </w:rPr>
        <w:t xml:space="preserve">All'atto dell'avviamento assicurarsi che il motore sia in posizione prossima all'orizzontale, fatte salve le specifiche della macchina.</w:t>
      </w:r>
    </w:p>
    <w:p>
      <w:pPr>
        <w:numPr>
          <w:ilvl w:val="0"/>
          <w:numId w:val="7412"/>
        </w:numPr>
        <w:spacing w:before="0" w:after="0" w:line="240" w:lineRule="auto"/>
        <w:jc w:val="left"/>
        <w:rPr>
          <w:color w:val="00274C"/>
          <w:sz w:val="20"/>
          <w:szCs w:val="20"/>
        </w:rPr>
      </w:pPr>
      <w:r>
        <w:rPr>
          <w:color w:val="00274C"/>
          <w:sz w:val="20"/>
          <w:szCs w:val="20"/>
          <w:u w:val="none"/>
        </w:rPr>
        <w:t xml:space="preserve">Verificare la stabilità della macchina per evitare rischi di ribaltamento.</w:t>
      </w:r>
    </w:p>
    <w:p>
      <w:pPr>
        <w:numPr>
          <w:ilvl w:val="0"/>
          <w:numId w:val="7412"/>
        </w:numPr>
        <w:spacing w:before="0" w:after="0" w:line="240" w:lineRule="auto"/>
        <w:jc w:val="left"/>
        <w:rPr>
          <w:color w:val="00274C"/>
          <w:sz w:val="20"/>
          <w:szCs w:val="20"/>
        </w:rPr>
      </w:pPr>
      <w:r>
        <w:rPr>
          <w:color w:val="00274C"/>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7412"/>
        </w:numPr>
        <w:spacing w:before="0" w:after="0" w:line="240" w:lineRule="auto"/>
        <w:jc w:val="left"/>
        <w:rPr>
          <w:color w:val="00274C"/>
          <w:sz w:val="20"/>
          <w:szCs w:val="20"/>
        </w:rPr>
      </w:pPr>
      <w:r>
        <w:rPr>
          <w:color w:val="00274C"/>
          <w:sz w:val="20"/>
          <w:szCs w:val="20"/>
          <w:u w:val="none"/>
        </w:rPr>
        <w:t xml:space="preserve">Per prevenire rischi d'incendio mantenere la macchina ad almeno un metro da edifici o da altri macchinari.</w:t>
      </w:r>
    </w:p>
    <w:p>
      <w:pPr>
        <w:numPr>
          <w:ilvl w:val="0"/>
          <w:numId w:val="7412"/>
        </w:numPr>
        <w:spacing w:before="0" w:after="0" w:line="240" w:lineRule="auto"/>
        <w:jc w:val="left"/>
        <w:rPr>
          <w:color w:val="00274C"/>
          <w:sz w:val="20"/>
          <w:szCs w:val="20"/>
        </w:rPr>
      </w:pPr>
      <w:r>
        <w:rPr>
          <w:color w:val="00274C"/>
          <w:sz w:val="20"/>
          <w:szCs w:val="20"/>
          <w:u w:val="none"/>
        </w:rPr>
        <w:t xml:space="preserve">Bambini e animali devono essere mantenuti a debita distanza dalle macchine per evitare pericoli derivanti dal funzionamento.</w:t>
      </w:r>
    </w:p>
    <w:p>
      <w:pPr>
        <w:numPr>
          <w:ilvl w:val="0"/>
          <w:numId w:val="7412"/>
        </w:numPr>
        <w:spacing w:before="0" w:after="0" w:line="240" w:lineRule="auto"/>
        <w:jc w:val="left"/>
        <w:rPr>
          <w:color w:val="00274C"/>
          <w:sz w:val="20"/>
          <w:szCs w:val="20"/>
        </w:rPr>
      </w:pPr>
      <w:r>
        <w:rPr>
          <w:color w:val="00274C"/>
          <w:sz w:val="20"/>
          <w:szCs w:val="20"/>
          <w:u w:val="none"/>
        </w:rPr>
        <w:t xml:space="preserve">Prima di eseguire qualsiasi operazione, pulire accuratamente tutte le parti esterne del motore al fine di evitare l'introduzione accidentale di impurità e corpi estranei. </w:t>
      </w:r>
      <w:r>
        <w:rPr>
          <w:color w:val="00274C"/>
          <w:sz w:val="20"/>
          <w:szCs w:val="20"/>
          <w:u w:val="none"/>
        </w:rPr>
        <w:t xml:space="preserve">Utilizzare esclusivamente acqua e/o prodotti adeguati alla pulizia del motore.</w:t>
      </w:r>
      <w:r>
        <w:rPr>
          <w:color w:val="00274C"/>
          <w:sz w:val="20"/>
          <w:szCs w:val="20"/>
          <w:u w:val="none"/>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7412"/>
        </w:numPr>
        <w:spacing w:before="0" w:after="0" w:line="240" w:lineRule="auto"/>
        <w:jc w:val="left"/>
        <w:rPr>
          <w:color w:val="00274C"/>
          <w:sz w:val="20"/>
          <w:szCs w:val="20"/>
        </w:rPr>
      </w:pPr>
      <w:r>
        <w:rPr>
          <w:color w:val="00274C"/>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7412"/>
        </w:numPr>
        <w:spacing w:before="0" w:after="0" w:line="240" w:lineRule="auto"/>
        <w:jc w:val="left"/>
        <w:rPr>
          <w:color w:val="00274C"/>
          <w:sz w:val="20"/>
          <w:szCs w:val="20"/>
        </w:rPr>
      </w:pPr>
      <w:r>
        <w:rPr>
          <w:color w:val="00274C"/>
          <w:sz w:val="20"/>
          <w:szCs w:val="20"/>
          <w:u w:val="none"/>
        </w:rPr>
        <w:t xml:space="preserve">Accertarsi che eventuali pannelli fonoassorbenti e il terreno sul quale si trova la macchina siano privi di residui di carburanti.</w:t>
      </w:r>
    </w:p>
    <w:p>
      <w:pPr>
        <w:numPr>
          <w:ilvl w:val="0"/>
          <w:numId w:val="7412"/>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7412"/>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numPr>
          <w:ilvl w:val="0"/>
          <w:numId w:val="7412"/>
        </w:numPr>
        <w:spacing w:before="0" w:after="0" w:line="240" w:lineRule="auto"/>
        <w:jc w:val="left"/>
        <w:rPr>
          <w:color w:val="00274C"/>
          <w:sz w:val="20"/>
          <w:szCs w:val="20"/>
        </w:rPr>
      </w:pPr>
      <w:r>
        <w:rPr>
          <w:color w:val="00274C"/>
          <w:sz w:val="20"/>
          <w:szCs w:val="20"/>
          <w:u w:val="none"/>
        </w:rPr>
        <w:t xml:space="preserve">I vapori del carburante sono altamente tossici, effettuare le operazioni di rifornimento solo all'aperto o in ambienti ben areggiati.</w:t>
      </w:r>
    </w:p>
    <w:p>
      <w:pPr>
        <w:numPr>
          <w:ilvl w:val="0"/>
          <w:numId w:val="7412"/>
        </w:numPr>
        <w:spacing w:before="0" w:after="0" w:line="240" w:lineRule="auto"/>
        <w:jc w:val="left"/>
        <w:rPr>
          <w:color w:val="00274C"/>
          <w:sz w:val="20"/>
          <w:szCs w:val="20"/>
        </w:rPr>
      </w:pPr>
      <w:r>
        <w:rPr>
          <w:color w:val="00274C"/>
          <w:sz w:val="20"/>
          <w:szCs w:val="20"/>
          <w:u w:val="none"/>
        </w:rPr>
        <w:t xml:space="preserve">Non fumare o usare fiamme libere durante le operazioni di rifornimento.</w:t>
      </w:r>
    </w:p>
    <w:p>
      <w:pPr>
        <w:numPr>
          <w:ilvl w:val="0"/>
          <w:numId w:val="7412"/>
        </w:numPr>
        <w:spacing w:before="0" w:after="0" w:line="240" w:lineRule="auto"/>
        <w:jc w:val="left"/>
        <w:rPr>
          <w:color w:val="00274C"/>
          <w:sz w:val="20"/>
          <w:szCs w:val="20"/>
        </w:rPr>
      </w:pPr>
      <w:r>
        <w:rPr>
          <w:color w:val="00274C"/>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7412"/>
        </w:numPr>
        <w:spacing w:before="0" w:after="0" w:line="240" w:lineRule="auto"/>
        <w:jc w:val="left"/>
        <w:rPr>
          <w:color w:val="00274C"/>
          <w:sz w:val="20"/>
          <w:szCs w:val="20"/>
        </w:rPr>
      </w:pPr>
      <w:r>
        <w:rPr>
          <w:color w:val="00274C"/>
          <w:sz w:val="20"/>
          <w:szCs w:val="20"/>
          <w:u w:val="none"/>
        </w:rPr>
        <w:t xml:space="preserve">Prima di procedere a qualsiasi operazione sul motore, spegnerlo e attendere che il motore raggiunga la temperatura ambiente.</w:t>
      </w:r>
    </w:p>
    <w:p>
      <w:pPr>
        <w:numPr>
          <w:ilvl w:val="0"/>
          <w:numId w:val="7412"/>
        </w:numPr>
        <w:spacing w:before="0" w:after="0" w:line="240" w:lineRule="auto"/>
        <w:jc w:val="left"/>
        <w:rPr>
          <w:color w:val="00274C"/>
          <w:sz w:val="20"/>
          <w:szCs w:val="20"/>
        </w:rPr>
      </w:pPr>
      <w:r>
        <w:rPr>
          <w:color w:val="00274C"/>
          <w:sz w:val="20"/>
          <w:szCs w:val="20"/>
          <w:u w:val="none"/>
        </w:rPr>
        <w:t xml:space="preserve">Aprire sempre con cautela il tappo del radiatore o del vaschetta d'espansione, indossando indumenti e occhiali protettivi.</w:t>
      </w:r>
    </w:p>
    <w:p>
      <w:pPr>
        <w:numPr>
          <w:ilvl w:val="0"/>
          <w:numId w:val="7412"/>
        </w:numPr>
        <w:spacing w:before="0" w:after="0" w:line="240" w:lineRule="auto"/>
        <w:jc w:val="left"/>
        <w:rPr>
          <w:color w:val="00274C"/>
          <w:sz w:val="20"/>
          <w:szCs w:val="20"/>
        </w:rPr>
      </w:pPr>
      <w:r>
        <w:rPr>
          <w:color w:val="00274C"/>
          <w:sz w:val="20"/>
          <w:szCs w:val="20"/>
          <w:u w:val="none"/>
        </w:rPr>
        <w:t xml:space="preserve">Il circuito di raffreddamento a liquido è sotto pressione, non effettuare controlli prima che il motore sia a temperatura ambiente.</w:t>
      </w:r>
    </w:p>
    <w:p>
      <w:pPr>
        <w:numPr>
          <w:ilvl w:val="0"/>
          <w:numId w:val="7412"/>
        </w:numPr>
        <w:spacing w:before="0" w:after="0" w:line="240" w:lineRule="auto"/>
        <w:jc w:val="left"/>
        <w:rPr>
          <w:color w:val="00274C"/>
          <w:sz w:val="20"/>
          <w:szCs w:val="20"/>
        </w:rPr>
      </w:pPr>
      <w:r>
        <w:rPr>
          <w:color w:val="00274C"/>
          <w:sz w:val="20"/>
          <w:szCs w:val="20"/>
          <w:u w:val="none"/>
        </w:rPr>
        <w:t xml:space="preserve">Ove prevista una elettroventola non avvicinarsi ad essa se il motore è caldo perché potrebbe entrare in funzione anche a motore spento.</w:t>
      </w:r>
    </w:p>
    <w:p>
      <w:pPr>
        <w:numPr>
          <w:ilvl w:val="0"/>
          <w:numId w:val="7412"/>
        </w:numPr>
        <w:spacing w:before="0" w:after="0" w:line="240" w:lineRule="auto"/>
        <w:jc w:val="left"/>
        <w:rPr>
          <w:color w:val="00274C"/>
          <w:sz w:val="20"/>
          <w:szCs w:val="20"/>
        </w:rPr>
      </w:pPr>
      <w:r>
        <w:rPr>
          <w:color w:val="00274C"/>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7412"/>
        </w:numPr>
        <w:spacing w:before="0" w:after="0" w:line="240" w:lineRule="auto"/>
        <w:jc w:val="left"/>
        <w:rPr>
          <w:color w:val="00274C"/>
          <w:sz w:val="20"/>
          <w:szCs w:val="20"/>
        </w:rPr>
      </w:pPr>
      <w:r>
        <w:rPr>
          <w:color w:val="00274C"/>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7412"/>
        </w:numPr>
        <w:spacing w:before="0" w:after="0" w:line="240" w:lineRule="auto"/>
        <w:jc w:val="left"/>
        <w:rPr>
          <w:color w:val="00274C"/>
          <w:sz w:val="20"/>
          <w:szCs w:val="20"/>
        </w:rPr>
      </w:pPr>
      <w:r>
        <w:rPr>
          <w:color w:val="00274C"/>
          <w:sz w:val="20"/>
          <w:szCs w:val="20"/>
          <w:u w:val="none"/>
        </w:rPr>
        <w:t xml:space="preserve">Controllare lo stato di tensione delle cinghie solo a motore spento.</w:t>
      </w:r>
    </w:p>
    <w:p>
      <w:pPr>
        <w:numPr>
          <w:ilvl w:val="0"/>
          <w:numId w:val="7412"/>
        </w:numPr>
        <w:spacing w:before="0" w:after="0" w:line="240" w:lineRule="auto"/>
        <w:jc w:val="left"/>
        <w:rPr>
          <w:color w:val="00274C"/>
          <w:sz w:val="20"/>
          <w:szCs w:val="20"/>
        </w:rPr>
      </w:pPr>
      <w:r>
        <w:rPr>
          <w:color w:val="00274C"/>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7412"/>
        </w:numPr>
        <w:spacing w:before="0" w:after="0" w:line="240" w:lineRule="auto"/>
        <w:jc w:val="left"/>
        <w:rPr>
          <w:color w:val="00274C"/>
          <w:sz w:val="20"/>
          <w:szCs w:val="20"/>
        </w:rPr>
      </w:pPr>
      <w:r>
        <w:rPr>
          <w:color w:val="00274C"/>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7412"/>
        </w:numPr>
        <w:spacing w:before="0" w:after="0" w:line="240" w:lineRule="auto"/>
        <w:jc w:val="left"/>
        <w:rPr>
          <w:color w:val="00274C"/>
          <w:sz w:val="20"/>
          <w:szCs w:val="20"/>
        </w:rPr>
      </w:pPr>
      <w:r>
        <w:rPr>
          <w:color w:val="00274C"/>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7412"/>
        </w:numPr>
        <w:spacing w:before="0" w:after="0" w:line="240" w:lineRule="auto"/>
        <w:jc w:val="left"/>
        <w:rPr>
          <w:color w:val="00274C"/>
          <w:sz w:val="20"/>
          <w:szCs w:val="20"/>
        </w:rPr>
      </w:pPr>
      <w:r>
        <w:rPr>
          <w:color w:val="00274C"/>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u w:val="none"/>
        </w:rPr>
        <w:t xml:space="preserve">KOHLER</w:t>
      </w:r>
      <w:r>
        <w:rPr>
          <w:color w:val="00274C"/>
          <w:sz w:val="20"/>
          <w:szCs w:val="20"/>
          <w:u w:val="none"/>
        </w:rPr>
        <w:t xml:space="preserve"> .</w:t>
      </w:r>
    </w:p>
    <w:p>
      <w:pPr>
        <w:numPr>
          <w:ilvl w:val="0"/>
          <w:numId w:val="7412"/>
        </w:numPr>
        <w:spacing w:before="0" w:after="0" w:line="240" w:lineRule="auto"/>
        <w:jc w:val="left"/>
        <w:rPr>
          <w:color w:val="00274C"/>
          <w:sz w:val="20"/>
          <w:szCs w:val="20"/>
        </w:rPr>
      </w:pPr>
      <w:r>
        <w:rPr>
          <w:color w:val="00274C"/>
          <w:sz w:val="20"/>
          <w:szCs w:val="20"/>
          <w:u w:val="none"/>
        </w:rPr>
        <w:t xml:space="preserve">Prestare attenzione alla temperatura del filtro dell'olio durante la sostituzione dello stesso.</w:t>
      </w:r>
    </w:p>
    <w:p>
      <w:pPr>
        <w:numPr>
          <w:ilvl w:val="0"/>
          <w:numId w:val="7412"/>
        </w:numPr>
        <w:spacing w:before="0" w:after="0" w:line="240" w:lineRule="auto"/>
        <w:jc w:val="left"/>
        <w:rPr>
          <w:color w:val="00274C"/>
          <w:sz w:val="20"/>
          <w:szCs w:val="20"/>
        </w:rPr>
      </w:pPr>
      <w:r>
        <w:rPr>
          <w:color w:val="00274C"/>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7412"/>
        </w:numPr>
        <w:spacing w:before="0" w:after="0" w:line="240" w:lineRule="auto"/>
        <w:jc w:val="left"/>
        <w:rPr>
          <w:color w:val="00274C"/>
          <w:sz w:val="20"/>
          <w:szCs w:val="20"/>
        </w:rPr>
      </w:pPr>
      <w:r>
        <w:rPr>
          <w:color w:val="00274C"/>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00832" name="name7125625fe0b6e84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5625fe0b6e84a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7412"/>
        </w:numPr>
        <w:spacing w:before="0" w:after="0" w:line="240" w:lineRule="auto"/>
        <w:jc w:val="left"/>
        <w:rPr>
          <w:color w:val="00274C"/>
          <w:sz w:val="20"/>
          <w:szCs w:val="20"/>
        </w:rPr>
      </w:pPr>
      <w:r>
        <w:rPr>
          <w:color w:val="00274C"/>
          <w:sz w:val="20"/>
          <w:szCs w:val="20"/>
          <w:u w:val="none"/>
        </w:rPr>
        <w:t xml:space="preserve">Per il sollevamento del solo motore utilizzare esclusivamente entrambi i golfari </w:t>
      </w:r>
      <w:r>
        <w:rPr>
          <w:b/>
          <w:bCs/>
          <w:color w:val="00274C"/>
          <w:sz w:val="20"/>
          <w:szCs w:val="20"/>
          <w:u w:val="none"/>
        </w:rPr>
        <w:t xml:space="preserve">A</w:t>
      </w:r>
      <w:r>
        <w:rPr>
          <w:color w:val="00274C"/>
          <w:sz w:val="20"/>
          <w:szCs w:val="20"/>
          <w:u w:val="none"/>
        </w:rPr>
        <w:t xml:space="preserve"> previsti dal </w:t>
      </w:r>
      <w:r>
        <w:rPr>
          <w:b/>
          <w:bCs/>
          <w:color w:val="00274C"/>
          <w:sz w:val="20"/>
          <w:szCs w:val="20"/>
          <w:u w:val="none"/>
        </w:rPr>
        <w:t xml:space="preserve">KOHLER Fig. 3.1</w:t>
      </w:r>
    </w:p>
    <w:p>
      <w:pPr>
        <w:numPr>
          <w:ilvl w:val="0"/>
          <w:numId w:val="7412"/>
        </w:numPr>
        <w:spacing w:before="0" w:after="0" w:line="240" w:lineRule="auto"/>
        <w:jc w:val="left"/>
        <w:rPr>
          <w:color w:val="00274C"/>
          <w:sz w:val="20"/>
          <w:szCs w:val="20"/>
        </w:rPr>
      </w:pPr>
      <w:r>
        <w:rPr>
          <w:color w:val="00274C"/>
          <w:sz w:val="20"/>
          <w:szCs w:val="20"/>
          <w:u w:val="none"/>
        </w:rPr>
        <w:br/>
        <w:t xml:space="preserve">L'angolo tra ogni catena di sollevamento e l'angolazione dei gofari non deve superare i 15° verso l'interno.</w:t>
      </w:r>
    </w:p>
    <w:p>
      <w:pPr>
        <w:numPr>
          <w:ilvl w:val="0"/>
          <w:numId w:val="7412"/>
        </w:numPr>
        <w:spacing w:before="0" w:after="0" w:line="240" w:lineRule="auto"/>
        <w:jc w:val="left"/>
        <w:rPr>
          <w:color w:val="00274C"/>
          <w:sz w:val="20"/>
          <w:szCs w:val="20"/>
        </w:rPr>
      </w:pPr>
      <w:r>
        <w:rPr>
          <w:color w:val="00274C"/>
          <w:sz w:val="20"/>
          <w:szCs w:val="20"/>
          <w:u w:val="none"/>
        </w:rPr>
        <w:t xml:space="preserve">Il corretto serraggio delle viti di sollevamento è 25Nm.</w:t>
      </w:r>
    </w:p>
    <w:p>
      <w:pPr>
        <w:numPr>
          <w:ilvl w:val="0"/>
          <w:numId w:val="7412"/>
        </w:numPr>
        <w:spacing w:before="0" w:after="0" w:line="240" w:lineRule="auto"/>
        <w:jc w:val="left"/>
        <w:rPr>
          <w:color w:val="00274C"/>
          <w:sz w:val="20"/>
          <w:szCs w:val="20"/>
        </w:rPr>
      </w:pPr>
      <w:r>
        <w:rPr>
          <w:color w:val="00274C"/>
          <w:sz w:val="20"/>
          <w:szCs w:val="20"/>
          <w:u w:val="none"/>
        </w:rPr>
        <w:t xml:space="preserve">L'interposizione di distanziali o rondelle tra golfari e la testa motore non è consentita.</w:t>
      </w:r>
    </w:p>
    <w:p>
      <w:pPr>
        <w:numPr>
          <w:ilvl w:val="0"/>
          <w:numId w:val="7412"/>
        </w:numPr>
        <w:spacing w:before="0" w:after="0" w:line="240" w:lineRule="auto"/>
        <w:jc w:val="left"/>
        <w:rPr>
          <w:color w:val="00274C"/>
          <w:sz w:val="20"/>
          <w:szCs w:val="20"/>
        </w:rPr>
      </w:pPr>
      <w:r>
        <w:rPr>
          <w:color w:val="00274C"/>
          <w:sz w:val="20"/>
          <w:szCs w:val="20"/>
          <w:u w:val="none"/>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textDirection w:val="lrTb"/>
      </w:pPr>
      <w:r>
        <w:drawing>
          <wp:inline distT="0" distB="0" distL="0" distR="0">
            <wp:extent cx="4752000" cy="2995200"/>
            <wp:effectExtent b="0" l="0" r="0" t="0"/>
            <wp:docPr id="79747744" name="name6326625fe0b70f4e7"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3106625fe0b70f4df"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Descrizione dei segnali di sicurezza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7412"/>
              </w:numPr>
              <w:spacing w:before="0" w:after="0" w:line="262" w:lineRule="auto"/>
              <w:jc w:val="left"/>
              <w:rPr>
                <w:color w:val="00274C"/>
                <w:sz w:val="20"/>
                <w:szCs w:val="20"/>
              </w:rPr>
            </w:pPr>
            <w:r>
              <w:rPr>
                <w:color w:val="00274C"/>
                <w:position w:val="-2"/>
                <w:sz w:val="20"/>
                <w:szCs w:val="20"/>
                <w:u w:val="none"/>
              </w:rPr>
              <w:t xml:space="preserve">Al fine di garantire un utilizzo sicuro, si prega di leggere attentamente le seguenti istruzioni.</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Il presente manuale contiene le norme di sicurezza spiegate di seguito.</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Si prega di leggerle con attenzione.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3781331" name="name4883625fe0b724cc5"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800625fe0b724cc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72892991" name="name4584625fe0b7367f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230625fe0b7367f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75887543" name="name5859625fe0b747df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367625fe0b747de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24538613" name="name5616625fe0b75b60e"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338625fe0b75b60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3370665" name="name5650625fe0b771a0d"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270625fe0b771a0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23361582" name="name4296625fe0b78614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006625fe0b78613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97102389" name="name9455625fe0b798e6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99625fe0b798e6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70240420" name="name8563625fe0b7ac42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910625fe0b7ac41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59904879" name="name1555625fe0b7bf0e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471625fe0b7bf0d8"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79083642" name="name2555625fe0b7d6a4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178625fe0b7d6a41"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59547551" name="name5004625fe0b7eb65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287625fe0b7eb64e"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8312989" name="name4394625fe0b8083c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96625fe0b8083c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4980032" name="name4764625fe0b81b828"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971625fe0b81b82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343200" name="name4952625fe0b82b680"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605625fe0b82b67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8277389" name="name2070625fe0b83adf3"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358625fe0b83ade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3649251" name="name7809625fe0b849b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34625fe0b849b9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8826653" name="name4608625fe0b85a82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738625fe0b85a81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8050139" name="name8722625fe0b86f3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70625fe0b86f30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4190977" name="name1920625fe0b87f00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246625fe0b87f00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7933300" name="name3468625fe0b88f1c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03625fe0b88f1b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2788759" name="name3925625fe0b8a0d4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988625fe0b8a0d3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2016187" name="name4311625fe0b8b23a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21625fe0b8b23a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839923" name="name8860625fe0b8c7d3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029625fe0b8c7d3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593440" name="name7820625fe0b8d707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62625fe0b8d707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182847" name="name6637625fe0b8e8151"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795625fe0b8e814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9022241" name="name1950625fe0b901e4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14625fe0b901e4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922834" name="name3608625fe0b912d79"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455625fe0b912d6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8760103" name="name3114625fe0b922a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76625fe0b922ae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3257847" name="name1624625fe0b935181"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302625fe0b93517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6744836" name="name4319625fe0b94778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62625fe0b94777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Sicurezza per l'impatto ambientale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Gestione dei rifiuti.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Contaminazione del suolo.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Emissioni nell'atmosfera.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delle materie prime e delle risorse naturali.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 e direttive relative all'impatto ambientale.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 scopo di minimizzare l'impatto ambientale, </w:t>
            </w:r>
            <w:r>
              <w:rPr>
                <w:b/>
                <w:bCs/>
                <w:color w:val="00274C"/>
                <w:position w:val="-2"/>
                <w:sz w:val="20"/>
                <w:szCs w:val="20"/>
                <w:u w:val="none"/>
              </w:rPr>
              <w:t xml:space="preserve">KOHLER</w:t>
            </w:r>
            <w:r>
              <w:rPr>
                <w:color w:val="00274C"/>
                <w:position w:val="-2"/>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 fase di dismissione del motore, selezionare tutti componenti in funzione delle loro caratteristiche chimiche e provvedere allo smaltimento differenziato.</w:t>
            </w:r>
          </w:p>
        </w:tc>
      </w:tr>
    </w:tbl>
    <w:p>
      <w:pPr>
        <w:pStyle w:val="Titolo1"/>
        <w:textDirection w:val="lrTb"/>
        <w:outlineLvl w:val="0"/>
      </w:pPr>
      <w:r>
        <w:rPr/>
        <w:t xml:space="preserve">Informazioni uso e manutenzione</w:t>
      </w:r>
    </w:p>
    <w:p>
      <w:pPr>
        <w:widowControl w:val="on"/>
        <w:pBdr/>
        <w:spacing w:before="0" w:after="0" w:line="240" w:lineRule="auto"/>
        <w:ind w:left="0" w:right="0"/>
        <w:jc w:val="left"/>
        <w:textDirection w:val="lrTb"/>
      </w:pPr>
    </w:p>
    <w:p>
      <w:pPr>
        <w:pStyle w:val="Titolo2"/>
        <w:outlineLvl w:val="1"/>
      </w:pPr>
      <w:r>
        <w:rPr/>
        <w:t xml:space="preserve">Prima dell'avviamento</w:t>
      </w:r>
    </w:p>
    <w:p>
      <w:pPr>
        <w:numPr>
          <w:ilvl w:val="0"/>
          <w:numId w:val="7412"/>
        </w:numPr>
        <w:spacing w:before="0" w:after="0" w:line="240" w:lineRule="auto"/>
        <w:jc w:val="left"/>
        <w:rPr>
          <w:color w:val="00274C"/>
          <w:sz w:val="20"/>
          <w:szCs w:val="20"/>
        </w:rPr>
      </w:pPr>
      <w:r>
        <w:rPr>
          <w:color w:val="00274C"/>
          <w:sz w:val="20"/>
          <w:szCs w:val="20"/>
          <w:u w:val="none"/>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98505" name="name5903625fe0b95c3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81625fe0b95c3e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7412"/>
        </w:numPr>
        <w:spacing w:before="0" w:after="0" w:line="240" w:lineRule="auto"/>
        <w:jc w:val="left"/>
        <w:rPr>
          <w:color w:val="00274C"/>
          <w:sz w:val="20"/>
          <w:szCs w:val="20"/>
        </w:rPr>
      </w:pPr>
      <w:r>
        <w:rPr>
          <w:color w:val="00274C"/>
          <w:sz w:val="20"/>
          <w:szCs w:val="20"/>
          <w:u w:val="none"/>
        </w:rPr>
        <w:t xml:space="preserve">Il mancato rispetto delle operazioni descritte nelle pagine seguenti può comportare il rischio di danni al motore, all'applicazione su cui è installato e alle persone e/o cose.</w:t>
      </w:r>
    </w:p>
    <w:p>
      <w:pPr>
        <w:numPr>
          <w:ilvl w:val="0"/>
          <w:numId w:val="7412"/>
        </w:numPr>
        <w:spacing w:before="0" w:after="0" w:line="240" w:lineRule="auto"/>
        <w:jc w:val="left"/>
        <w:rPr>
          <w:color w:val="00274C"/>
          <w:sz w:val="20"/>
          <w:szCs w:val="20"/>
        </w:rPr>
      </w:pPr>
      <w:r>
        <w:rPr>
          <w:color w:val="00274C"/>
          <w:sz w:val="20"/>
          <w:szCs w:val="20"/>
          <w:u w:val="none"/>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Rodaggio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textDirection w:val="lrTb"/>
      </w:pPr>
      <w:r>
        <w:rPr>
          <w:b/>
          <w:bCs/>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Avviamento e spegnimento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Avviamento</w:t>
            </w:r>
          </w:p>
          <w:p/>
          <w:p/>
          <w:p>
            <w:pPr>
              <w:numPr>
                <w:ilvl w:val="0"/>
                <w:numId w:val="7414"/>
              </w:numPr>
              <w:spacing w:before="0" w:after="0" w:line="262" w:lineRule="auto"/>
              <w:jc w:val="left"/>
              <w:rPr>
                <w:color w:val="00274C"/>
                <w:sz w:val="20"/>
                <w:szCs w:val="20"/>
              </w:rPr>
            </w:pPr>
            <w:r>
              <w:rPr>
                <w:color w:val="00274C"/>
                <w:position w:val="-2"/>
                <w:sz w:val="20"/>
                <w:szCs w:val="20"/>
                <w:u w:val="none"/>
              </w:rPr>
              <w:t xml:space="preserve">Controllare il livello dell'olio motore, del carburante e del refrigerante e rifornire se necessario ( </w:t>
            </w:r>
            <w:hyperlink r:id="rId8086625fe0b95d521"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e </w:t>
            </w:r>
            <w:hyperlink r:id="rId2061625fe0b95d5ff"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numPr>
                <w:ilvl w:val="0"/>
                <w:numId w:val="7414"/>
              </w:numPr>
              <w:spacing w:before="0" w:after="0" w:line="262" w:lineRule="auto"/>
              <w:jc w:val="left"/>
              <w:rPr>
                <w:color w:val="00274C"/>
                <w:sz w:val="20"/>
                <w:szCs w:val="20"/>
              </w:rPr>
            </w:pPr>
            <w:r>
              <w:rPr>
                <w:color w:val="00274C"/>
                <w:position w:val="-2"/>
                <w:sz w:val="20"/>
                <w:szCs w:val="20"/>
                <w:u w:val="none"/>
              </w:rPr>
              <w:t xml:space="preserve">Inserire la chiave di accensione sul quadro comandi (se fornito).</w:t>
            </w:r>
          </w:p>
          <w:p>
            <w:pPr>
              <w:numPr>
                <w:ilvl w:val="0"/>
                <w:numId w:val="7414"/>
              </w:numPr>
              <w:spacing w:before="0" w:after="0" w:line="262" w:lineRule="auto"/>
              <w:jc w:val="left"/>
              <w:rPr>
                <w:color w:val="00274C"/>
                <w:sz w:val="20"/>
                <w:szCs w:val="20"/>
              </w:rPr>
            </w:pPr>
            <w:r>
              <w:rPr>
                <w:color w:val="00274C"/>
                <w:position w:val="-2"/>
                <w:sz w:val="20"/>
                <w:szCs w:val="20"/>
                <w:u w:val="none"/>
              </w:rPr>
              <w:t xml:space="preserve">Ruotare la chiave in posizione </w:t>
            </w:r>
            <w:r>
              <w:rPr>
                <w:b/>
                <w:bCs/>
                <w:color w:val="00274C"/>
                <w:position w:val="-2"/>
                <w:sz w:val="20"/>
                <w:szCs w:val="20"/>
                <w:u w:val="none"/>
              </w:rPr>
              <w:t xml:space="preserve">ON</w:t>
            </w:r>
            <w:r>
              <w:rPr>
                <w:color w:val="00274C"/>
                <w:position w:val="-2"/>
                <w:sz w:val="20"/>
                <w:szCs w:val="20"/>
                <w:u w:val="none"/>
              </w:rPr>
              <w:t xml:space="preserve"> .</w:t>
            </w:r>
          </w:p>
          <w:p>
            <w:pPr>
              <w:numPr>
                <w:ilvl w:val="0"/>
                <w:numId w:val="7414"/>
              </w:numPr>
              <w:spacing w:before="0" w:after="0" w:line="262" w:lineRule="auto"/>
              <w:jc w:val="left"/>
              <w:rPr>
                <w:color w:val="00274C"/>
                <w:sz w:val="20"/>
                <w:szCs w:val="20"/>
              </w:rPr>
            </w:pPr>
            <w:r>
              <w:rPr>
                <w:color w:val="00274C"/>
                <w:position w:val="-2"/>
                <w:sz w:val="20"/>
                <w:szCs w:val="20"/>
                <w:u w:val="none"/>
              </w:rPr>
              <w:t xml:space="preserve">Ruotare la chiave oltre la posizione </w:t>
            </w:r>
            <w:r>
              <w:rPr>
                <w:b/>
                <w:bCs/>
                <w:color w:val="00274C"/>
                <w:position w:val="-2"/>
                <w:sz w:val="20"/>
                <w:szCs w:val="20"/>
                <w:u w:val="none"/>
              </w:rPr>
              <w:t xml:space="preserve">ON</w:t>
            </w:r>
            <w:r>
              <w:rPr>
                <w:color w:val="00274C"/>
                <w:position w:val="-2"/>
                <w:sz w:val="20"/>
                <w:szCs w:val="20"/>
                <w:u w:val="none"/>
              </w:rPr>
              <w:t xml:space="preserve"> e rilasciarla quando si è avviato il motore (la chiave tornerà in posizione </w:t>
            </w:r>
            <w:r>
              <w:rPr>
                <w:b/>
                <w:bCs/>
                <w:color w:val="00274C"/>
                <w:position w:val="-2"/>
                <w:sz w:val="20"/>
                <w:szCs w:val="20"/>
                <w:u w:val="none"/>
              </w:rPr>
              <w:t xml:space="preserve">ON</w:t>
            </w:r>
            <w:r>
              <w:rPr>
                <w:color w:val="00274C"/>
                <w:position w:val="-2"/>
                <w:sz w:val="20"/>
                <w:szCs w:val="20"/>
                <w:u w:val="none"/>
              </w:rPr>
              <w:t xml:space="preserve"> automaticamente).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59433" name="name1654625fe0b969c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58625fe0b969c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Al primo avviamento, eseguire le operazioni dal punto 4, al punto 6 del </w:t>
            </w:r>
            <w:hyperlink r:id="rId5806625fe0b969fc5" w:history="1">
              <w:r>
                <w:rPr>
                  <w:rStyle w:val="DefaultParagraphFontPHPDOCX"/>
                  <w:b/>
                  <w:bCs/>
                  <w:color w:val="0000FF"/>
                  <w:position w:val="-2"/>
                  <w:sz w:val="20"/>
                  <w:szCs w:val="20"/>
                  <w:u w:val="single" w:color=""/>
                </w:rPr>
                <w:t xml:space="preserve">Par. 6.3</w:t>
              </w:r>
            </w:hyperlink>
            <w:r>
              <w:rPr>
                <w:color w:val="00274C"/>
                <w:position w:val="-2"/>
                <w:sz w:val="20"/>
                <w:szCs w:val="20"/>
                <w:u w:val="none"/>
              </w:rPr>
              <w:t xml:space="preserve"> .</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Non azionare il motorino di avviamento oltre 15 secondi consecutivi: se il motore non si avvia, per non danneggiare il motorino di avviamento, attendere un minuto prima di ripetere l'operazione di avviamento.</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Nel caso in cui il motore non si avvii dopo due tentativi consultare le </w:t>
            </w:r>
            <w:hyperlink r:id="rId5652625fe0b96a191" w:history="1">
              <w:r>
                <w:rPr>
                  <w:rStyle w:val="DefaultParagraphFontPHPDOCX"/>
                  <w:b/>
                  <w:bCs/>
                  <w:color w:val="0000FF"/>
                  <w:position w:val="-2"/>
                  <w:sz w:val="20"/>
                  <w:szCs w:val="20"/>
                  <w:u w:val="none"/>
                </w:rPr>
                <w:t xml:space="preserve">Tab. 7.1 e Tab. 7.2</w:t>
              </w:r>
            </w:hyperlink>
            <w:r>
              <w:rPr>
                <w:color w:val="00274C"/>
                <w:position w:val="-2"/>
                <w:sz w:val="20"/>
                <w:szCs w:val="20"/>
                <w:u w:val="none"/>
              </w:rPr>
              <w:t xml:space="preserve"> , per individuare la causa.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 In </w:t>
            </w:r>
            <w:r>
              <w:rPr>
                <w:b/>
                <w:bCs/>
                <w:color w:val="00274C"/>
                <w:position w:val="-2"/>
                <w:sz w:val="20"/>
                <w:szCs w:val="20"/>
                <w:u w:val="none"/>
              </w:rPr>
              <w:t xml:space="preserve">Tab. 4.1</w:t>
            </w:r>
            <w:r>
              <w:rPr>
                <w:color w:val="00274C"/>
                <w:position w:val="-2"/>
                <w:sz w:val="20"/>
                <w:szCs w:val="20"/>
                <w:u w:val="none"/>
              </w:rPr>
              <w:t xml:space="preserve"> vengono illustrate le funzioni principali.</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Mar>
              <w:top w:w="150" w:type="dxa"/>
              <w:left w:w="150" w:type="dxa"/>
              <w:bottom w:w="150" w:type="dxa"/>
              <w:right w:w="150" w:type="dxa"/>
            </w:tcMar>
            <w:textDirection w:val="lrTb"/>
            <w:vAlign w:val="top"/>
          </w:tcPr>
          <w:p>
            <w:r>
              <w:rPr>
                <w:position w:val="-210"/>
              </w:rPr>
              <w:drawing>
                <wp:inline distT="0" distB="0" distL="0" distR="0">
                  <wp:extent cx="2232000" cy="1389600"/>
                  <wp:effectExtent b="0" l="0" r="0" t="0"/>
                  <wp:docPr id="68518336" name="name9643625fe0b97e75a"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4836625fe0b97e754"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Dopo l'avviamento</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08501" name="name5271625fe0b99036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62625fe0b9903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Assicurarsi che con il motore in marcia tutte le spie di controllo sul quadro di controllo siano spente.</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Tenere al minimo per qualche minuto come da tabella (eccetto per motori a velocità costante).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secondi</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Spegnimento</w:t>
            </w:r>
          </w:p>
          <w:p/>
          <w:p/>
          <w:p>
            <w:pPr>
              <w:numPr>
                <w:ilvl w:val="0"/>
                <w:numId w:val="7415"/>
              </w:numPr>
              <w:spacing w:before="0" w:after="0" w:line="262" w:lineRule="auto"/>
              <w:jc w:val="left"/>
              <w:rPr>
                <w:color w:val="00274C"/>
                <w:sz w:val="20"/>
                <w:szCs w:val="20"/>
              </w:rPr>
            </w:pPr>
            <w:r>
              <w:rPr>
                <w:color w:val="00274C"/>
                <w:position w:val="-2"/>
                <w:sz w:val="20"/>
                <w:szCs w:val="20"/>
                <w:u w:val="none"/>
              </w:rPr>
              <w:t xml:space="preserve">Non spegnere il motore in condizioni di pieno carico o ad alta velocità di rotazione (eccetto per motori a velocità costante).</w:t>
            </w:r>
          </w:p>
          <w:p>
            <w:pPr>
              <w:numPr>
                <w:ilvl w:val="0"/>
                <w:numId w:val="7415"/>
              </w:numPr>
              <w:spacing w:before="0" w:after="0" w:line="262" w:lineRule="auto"/>
              <w:jc w:val="left"/>
              <w:rPr>
                <w:color w:val="00274C"/>
                <w:sz w:val="20"/>
                <w:szCs w:val="20"/>
              </w:rPr>
            </w:pPr>
            <w:r>
              <w:rPr>
                <w:color w:val="00274C"/>
                <w:position w:val="-2"/>
                <w:sz w:val="20"/>
                <w:szCs w:val="20"/>
                <w:u w:val="none"/>
              </w:rPr>
              <w:t xml:space="preserve">Prima di spegnerlo, lasciarlo funzionare al minimo e senza carico per circa 1 minuto.</w:t>
            </w:r>
          </w:p>
          <w:p>
            <w:pPr>
              <w:numPr>
                <w:ilvl w:val="0"/>
                <w:numId w:val="7415"/>
              </w:numPr>
              <w:spacing w:before="0" w:after="0" w:line="262" w:lineRule="auto"/>
              <w:jc w:val="left"/>
              <w:rPr>
                <w:color w:val="00274C"/>
                <w:sz w:val="20"/>
                <w:szCs w:val="20"/>
              </w:rPr>
            </w:pPr>
            <w:r>
              <w:rPr>
                <w:color w:val="00274C"/>
                <w:position w:val="-2"/>
                <w:sz w:val="20"/>
                <w:szCs w:val="20"/>
                <w:u w:val="none"/>
              </w:rPr>
              <w:t xml:space="preserve">Ruotare la chiavetta in posizione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p>
      <w:pPr>
        <w:numPr>
          <w:ilvl w:val="0"/>
          <w:numId w:val="7412"/>
        </w:numPr>
        <w:spacing w:before="0" w:after="0" w:line="240" w:lineRule="auto"/>
        <w:jc w:val="left"/>
        <w:rPr>
          <w:color w:val="00274C"/>
          <w:sz w:val="20"/>
          <w:szCs w:val="20"/>
        </w:rPr>
      </w:pPr>
      <w:r>
        <w:rPr>
          <w:color w:val="00274C"/>
          <w:sz w:val="20"/>
          <w:szCs w:val="20"/>
          <w:u w:val="none"/>
        </w:rPr>
        <w:t xml:space="preserve">In questo capitolo vengono illustrate le operazioni che se si dispone delle idonee capacità possono essere eseguite direttamente dall'utente descritte nelle </w:t>
      </w:r>
      <w:r>
        <w:rPr>
          <w:b/>
          <w:bCs/>
          <w:color w:val="00274C"/>
          <w:sz w:val="20"/>
          <w:szCs w:val="20"/>
          <w:u w:val="none"/>
        </w:rPr>
        <w:t xml:space="preserve">Tab. 5.1, 5.2, 5.3, 5.4</w:t>
      </w:r>
      <w:r>
        <w:rPr>
          <w:color w:val="00274C"/>
          <w:sz w:val="20"/>
          <w:szCs w:val="20"/>
          <w:u w:val="none"/>
        </w:rPr>
        <w:t xml:space="preserve"> .</w:t>
      </w:r>
    </w:p>
    <w:p>
      <w:pPr>
        <w:numPr>
          <w:ilvl w:val="0"/>
          <w:numId w:val="7412"/>
        </w:numPr>
        <w:spacing w:before="0" w:after="0" w:line="240" w:lineRule="auto"/>
        <w:jc w:val="left"/>
        <w:rPr>
          <w:color w:val="00274C"/>
          <w:sz w:val="20"/>
          <w:szCs w:val="20"/>
        </w:rPr>
      </w:pPr>
      <w:r>
        <w:rPr>
          <w:color w:val="00274C"/>
          <w:sz w:val="20"/>
          <w:szCs w:val="20"/>
          <w:u w:val="none"/>
        </w:rPr>
        <w:t xml:space="preserve">I controlli periodici e le operazioni di manutenzione devono essere eseguiti nei tempi e nei modi indicati in questo manuale e sono a carico dell'utente.</w:t>
      </w:r>
    </w:p>
    <w:p>
      <w:pPr>
        <w:numPr>
          <w:ilvl w:val="0"/>
          <w:numId w:val="7412"/>
        </w:numPr>
        <w:spacing w:before="0" w:after="0" w:line="240" w:lineRule="auto"/>
        <w:jc w:val="left"/>
        <w:rPr>
          <w:color w:val="00274C"/>
          <w:sz w:val="20"/>
          <w:szCs w:val="20"/>
        </w:rPr>
      </w:pPr>
      <w:r>
        <w:rPr>
          <w:color w:val="00274C"/>
          <w:sz w:val="20"/>
          <w:szCs w:val="20"/>
          <w:u w:val="none"/>
        </w:rPr>
        <w:t xml:space="preserve">La mancata osservanza di norme e tempi di manutenzione pregiudica il buon funzionamento del motore e la sua durata e di conseguenza decadrà la garanzia.</w:t>
      </w:r>
    </w:p>
    <w:p>
      <w:pPr>
        <w:numPr>
          <w:ilvl w:val="0"/>
          <w:numId w:val="7412"/>
        </w:numPr>
        <w:spacing w:before="0" w:after="0" w:line="240" w:lineRule="auto"/>
        <w:jc w:val="left"/>
        <w:rPr>
          <w:color w:val="00274C"/>
          <w:sz w:val="20"/>
          <w:szCs w:val="20"/>
        </w:rPr>
      </w:pPr>
      <w:r>
        <w:rPr>
          <w:color w:val="00274C"/>
          <w:sz w:val="20"/>
          <w:szCs w:val="20"/>
          <w:u w:val="none"/>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39194" name="name3329625fe0b9a6a3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74625fe0b9a6a3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7412"/>
        </w:numPr>
        <w:spacing w:before="0" w:after="0" w:line="240" w:lineRule="auto"/>
        <w:jc w:val="left"/>
        <w:rPr>
          <w:color w:val="00274C"/>
          <w:sz w:val="20"/>
          <w:szCs w:val="20"/>
        </w:rPr>
      </w:pPr>
      <w:r>
        <w:rPr>
          <w:color w:val="00274C"/>
          <w:sz w:val="20"/>
          <w:szCs w:val="20"/>
          <w:u w:val="none"/>
        </w:rPr>
        <w:t xml:space="preserve">Effettuare qualsiasi operazione a motore spento e a temperatura ambiente.</w:t>
      </w:r>
    </w:p>
    <w:p>
      <w:pPr>
        <w:numPr>
          <w:ilvl w:val="0"/>
          <w:numId w:val="7412"/>
        </w:numPr>
        <w:spacing w:before="0" w:after="0" w:line="240" w:lineRule="auto"/>
        <w:jc w:val="left"/>
        <w:rPr>
          <w:color w:val="00274C"/>
          <w:sz w:val="20"/>
          <w:szCs w:val="20"/>
        </w:rPr>
      </w:pPr>
      <w:r>
        <w:rPr>
          <w:color w:val="00274C"/>
          <w:sz w:val="20"/>
          <w:szCs w:val="20"/>
          <w:u w:val="none"/>
        </w:rPr>
        <w:t xml:space="preserve">Il rifornimento e il controllo livello olio deve essere effettuato con il motore in posizione orizzontale.</w:t>
      </w:r>
    </w:p>
    <w:p>
      <w:pPr>
        <w:numPr>
          <w:ilvl w:val="0"/>
          <w:numId w:val="7412"/>
        </w:numPr>
        <w:spacing w:before="0" w:after="0" w:line="240" w:lineRule="auto"/>
        <w:jc w:val="left"/>
        <w:rPr>
          <w:color w:val="00274C"/>
          <w:sz w:val="20"/>
          <w:szCs w:val="20"/>
        </w:rPr>
      </w:pPr>
      <w:r>
        <w:rPr>
          <w:color w:val="00274C"/>
          <w:sz w:val="20"/>
          <w:szCs w:val="20"/>
          <w:u w:val="none"/>
        </w:rPr>
        <w:t xml:space="preserve">Prima di ogni avviamento, per evitare fuoriuscite d'olio, accertarsi che: - l'asta livello olio sia inserita correttamente;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siano serrati correttamente: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scarico olio;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rifornimento 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17591" name="name3191625fe0b9b72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65625fe0b9b721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7412"/>
        </w:numPr>
        <w:spacing w:before="0" w:after="0" w:line="240" w:lineRule="auto"/>
        <w:jc w:val="left"/>
        <w:rPr>
          <w:color w:val="00274C"/>
          <w:sz w:val="20"/>
          <w:szCs w:val="20"/>
        </w:rPr>
      </w:pPr>
      <w:r>
        <w:rPr>
          <w:color w:val="00274C"/>
          <w:sz w:val="20"/>
          <w:szCs w:val="20"/>
          <w:u w:val="none"/>
        </w:rPr>
        <w:t xml:space="preserve">Prima di eseguire l'operazione vedere il  </w:t>
      </w:r>
      <w:hyperlink r:id="rId9646625fe0b9b7691"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405180" name="name2051625fe0b9c831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15625fe0b9c831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7412"/>
        </w:numPr>
        <w:spacing w:before="0" w:after="0" w:line="240" w:lineRule="auto"/>
        <w:jc w:val="left"/>
        <w:rPr>
          <w:color w:val="00274C"/>
          <w:sz w:val="20"/>
          <w:szCs w:val="20"/>
        </w:rPr>
      </w:pPr>
      <w:r>
        <w:rPr>
          <w:color w:val="00274C"/>
          <w:sz w:val="20"/>
          <w:szCs w:val="20"/>
          <w:u w:val="none"/>
        </w:rPr>
        <w:t xml:space="preserve">Per le avvertenze di sicurezza vedere </w:t>
      </w:r>
      <w:hyperlink r:id="rId3796625fe0b9c86f4"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Gli intervalli di manutenzione preventiva nelle </w:t>
      </w:r>
      <w:r>
        <w:rPr>
          <w:b/>
          <w:bCs/>
          <w:color w:val="00274C"/>
          <w:sz w:val="20"/>
          <w:szCs w:val="20"/>
          <w:u w:val="none"/>
        </w:rPr>
        <w:t xml:space="preserve">Tab. 5.1,</w:t>
      </w:r>
      <w:r>
        <w:rPr>
          <w:color w:val="00274C"/>
          <w:sz w:val="20"/>
          <w:szCs w:val="20"/>
          <w:u w:val="none"/>
        </w:rPr>
        <w:t xml:space="preserve"> </w:t>
      </w:r>
      <w:r>
        <w:rPr>
          <w:b/>
          <w:bCs/>
          <w:color w:val="00274C"/>
          <w:sz w:val="20"/>
          <w:szCs w:val="20"/>
          <w:u w:val="none"/>
        </w:rPr>
        <w:t xml:space="preserve">Tab. 5.2,</w:t>
      </w:r>
      <w:r>
        <w:rPr>
          <w:color w:val="00274C"/>
          <w:sz w:val="20"/>
          <w:szCs w:val="20"/>
          <w:u w:val="none"/>
        </w:rPr>
        <w:t xml:space="preserve"> </w:t>
      </w:r>
      <w:r>
        <w:rPr>
          <w:b/>
          <w:bCs/>
          <w:color w:val="00274C"/>
          <w:sz w:val="20"/>
          <w:szCs w:val="20"/>
          <w:u w:val="none"/>
        </w:rPr>
        <w:t xml:space="preserve">Tab. 5.3 e</w:t>
      </w:r>
      <w:r>
        <w:rPr>
          <w:color w:val="00274C"/>
          <w:sz w:val="20"/>
          <w:szCs w:val="20"/>
          <w:u w:val="none"/>
        </w:rPr>
        <w:t xml:space="preserve"> </w:t>
      </w:r>
      <w:r>
        <w:rPr>
          <w:b/>
          <w:bCs/>
          <w:color w:val="00274C"/>
          <w:sz w:val="20"/>
          <w:szCs w:val="20"/>
          <w:u w:val="none"/>
        </w:rPr>
        <w:t xml:space="preserve">Tab. 5.4</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left"/>
        <w:textDirection w:val="lrTb"/>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Motorino di avviamento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w:t>
            </w:r>
            <w:r>
              <w:rPr>
                <w:color w:val="00274C"/>
                <w:position w:val="3"/>
                <w:sz w:val="17"/>
                <w:szCs w:val="17"/>
                <w:u w:val="none"/>
                <w:shd w:val="clear" w:color="auto" w:fill="E1E2E0"/>
                <w:vertAlign w:val="superscript"/>
                <w:vertAlign w:val="superscript"/>
              </w:rPr>
              <w:t xml:space="preserve">*</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(1) - In caso di scarso utilizzo: 12 mesi. (2) - Il periodo di tempo che deve intercorrere prima di controllare gli elementi del filtro dipende dall’ambiente in cui viene usato il motore. Il filtro dell’aria deve essere pulito e sostituito più frequentemente in condizioni molto polverose.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Rivolgersi alle officine autorizzate </w:t>
      </w:r>
      <w:r>
        <w:rPr>
          <w:b/>
          <w:bCs/>
          <w:color w:val="00274C"/>
          <w:sz w:val="20"/>
          <w:szCs w:val="20"/>
          <w:u w:val="none"/>
        </w:rPr>
        <w:t xml:space="preserve">KOHLER</w:t>
      </w:r>
      <w:r>
        <w:rPr>
          <w:color w:val="00274C"/>
          <w:sz w:val="20"/>
          <w:szCs w:val="20"/>
          <w:u w:val="none"/>
        </w:rPr>
        <w:t xml:space="preserve"> .
</w:t>
      </w:r>
    </w:p>
    <w:p>
      <w:pPr>
        <w:widowControl w:val="on"/>
        <w:pBdr/>
        <w:spacing w:before="0" w:after="0" w:line="262" w:lineRule="auto"/>
        <w:ind w:left="0" w:right="0"/>
        <w:jc w:val="left"/>
        <w:textDirection w:val="lrTb"/>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Direction w:val="lrTb"/>
      </w:pPr>
      <w:r>
        <w:rPr>
          <w:color w:val="00274C"/>
          <w:sz w:val="20"/>
          <w:szCs w:val="20"/>
          <w:u w:val="none"/>
        </w:rPr>
        <w:t xml:space="preserve">(8) - Il primo controllo deve essere eseguito dopo 10 ore.</w:t>
      </w:r>
    </w:p>
    <w:p>
      <w:pPr>
        <w:widowControl w:val="on"/>
        <w:pBdr/>
        <w:spacing w:before="0" w:after="0" w:line="262" w:lineRule="auto"/>
        <w:ind w:left="0" w:right="0"/>
        <w:jc w:val="left"/>
        <w:textDirection w:val="lrTb"/>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63"/>
              </w:rPr>
              <w:drawing>
                <wp:inline distT="0" distB="0" distL="0" distR="0">
                  <wp:extent cx="1152000" cy="864000"/>
                  <wp:effectExtent b="0" l="0" r="0" t="0"/>
                  <wp:docPr id="41687108" name="name5386625fe0b9df7b0"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6560625fe0b9df7ab"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63"/>
              </w:rPr>
              <w:drawing>
                <wp:inline distT="0" distB="0" distL="0" distR="0">
                  <wp:extent cx="1152000" cy="864000"/>
                  <wp:effectExtent b="0" l="0" r="0" t="0"/>
                  <wp:docPr id="4402435" name="name3416625fe0b9f05cc"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5217625fe0b9f05c8"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63"/>
              </w:rPr>
              <w:drawing>
                <wp:inline distT="0" distB="0" distL="0" distR="0">
                  <wp:extent cx="1152000" cy="864000"/>
                  <wp:effectExtent b="0" l="0" r="0" t="0"/>
                  <wp:docPr id="41368774" name="name7799625fe0ba11fea"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8428625fe0ba11fe5"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63"/>
              </w:rPr>
              <w:drawing>
                <wp:inline distT="0" distB="0" distL="0" distR="0">
                  <wp:extent cx="1152000" cy="864000"/>
                  <wp:effectExtent b="0" l="0" r="0" t="0"/>
                  <wp:docPr id="96907493" name="name6317625fe0ba1fe8b"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9834625fe0ba1fe80"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Rifornimento 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57613" name="name6398625fe0ba338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45625fe0ba338a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7412"/>
        </w:numPr>
        <w:spacing w:before="0" w:after="0" w:line="240" w:lineRule="auto"/>
        <w:jc w:val="left"/>
        <w:rPr>
          <w:color w:val="00274C"/>
          <w:sz w:val="20"/>
          <w:szCs w:val="20"/>
        </w:rPr>
      </w:pPr>
      <w:r>
        <w:rPr>
          <w:color w:val="00274C"/>
          <w:sz w:val="20"/>
          <w:szCs w:val="20"/>
          <w:u w:val="none"/>
        </w:rPr>
        <w:t xml:space="preserve"> Prima di eseguire l'operazione vedere il </w:t>
      </w:r>
      <w:hyperlink r:id="rId9162625fe0ba33b7c"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13056" name="name2085625fe0ba4486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55625fe0ba4485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7412"/>
        </w:numPr>
        <w:spacing w:before="0" w:after="0" w:line="240" w:lineRule="auto"/>
        <w:jc w:val="left"/>
        <w:rPr>
          <w:color w:val="00274C"/>
          <w:sz w:val="20"/>
          <w:szCs w:val="20"/>
        </w:rPr>
      </w:pPr>
      <w:r>
        <w:rPr>
          <w:color w:val="00274C"/>
          <w:sz w:val="20"/>
          <w:szCs w:val="20"/>
          <w:u w:val="none"/>
        </w:rPr>
        <w:t xml:space="preserve">Rifornire tassativamente a motore spento.</w:t>
      </w:r>
    </w:p>
    <w:p>
      <w:pPr>
        <w:numPr>
          <w:ilvl w:val="0"/>
          <w:numId w:val="7412"/>
        </w:numPr>
        <w:spacing w:before="0" w:after="0" w:line="240" w:lineRule="auto"/>
        <w:jc w:val="left"/>
        <w:rPr>
          <w:color w:val="00274C"/>
          <w:sz w:val="20"/>
          <w:szCs w:val="20"/>
        </w:rPr>
      </w:pPr>
      <w:r>
        <w:rPr>
          <w:color w:val="00274C"/>
          <w:sz w:val="20"/>
          <w:szCs w:val="20"/>
          <w:u w:val="none"/>
        </w:rPr>
        <w:t xml:space="preserve">Gli unici carburanti ammessi sono quelli riportati in </w:t>
      </w:r>
      <w:hyperlink r:id="rId1518625fe0ba4522d"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7412"/>
        </w:numPr>
        <w:spacing w:before="0" w:after="0" w:line="240" w:lineRule="auto"/>
        <w:jc w:val="left"/>
        <w:rPr>
          <w:color w:val="00274C"/>
          <w:sz w:val="20"/>
          <w:szCs w:val="20"/>
        </w:rPr>
      </w:pPr>
      <w:r>
        <w:rPr>
          <w:color w:val="00274C"/>
          <w:sz w:val="20"/>
          <w:szCs w:val="20"/>
          <w:u w:val="none"/>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u w:val="none"/>
        </w:rPr>
        <w:t xml:space="preserve">KOHLER</w:t>
      </w:r>
      <w:r>
        <w:rPr>
          <w:color w:val="00274C"/>
          <w:sz w:val="20"/>
          <w:szCs w:val="20"/>
          <w:u w:val="none"/>
        </w:rPr>
        <w:t xml:space="preserve"> più frequentemente.</w:t>
      </w:r>
    </w:p>
    <w:p>
      <w:pPr>
        <w:numPr>
          <w:ilvl w:val="0"/>
          <w:numId w:val="7412"/>
        </w:numPr>
        <w:spacing w:before="0" w:after="0" w:line="240" w:lineRule="auto"/>
        <w:jc w:val="left"/>
        <w:rPr>
          <w:color w:val="00274C"/>
          <w:sz w:val="20"/>
          <w:szCs w:val="20"/>
        </w:rPr>
      </w:pPr>
      <w:r>
        <w:rPr>
          <w:color w:val="00274C"/>
          <w:sz w:val="20"/>
          <w:szCs w:val="20"/>
          <w:u w:val="none"/>
        </w:rPr>
        <w:t xml:space="preserve">Non fumare o usare fiamme libere durante le operazioni onde evitare esplosioni o incendi.</w:t>
      </w:r>
    </w:p>
    <w:p>
      <w:pPr>
        <w:numPr>
          <w:ilvl w:val="0"/>
          <w:numId w:val="7412"/>
        </w:numPr>
        <w:spacing w:before="0" w:after="0" w:line="240" w:lineRule="auto"/>
        <w:jc w:val="left"/>
        <w:rPr>
          <w:color w:val="00274C"/>
          <w:sz w:val="20"/>
          <w:szCs w:val="20"/>
        </w:rPr>
      </w:pPr>
      <w:r>
        <w:rPr>
          <w:color w:val="00274C"/>
          <w:sz w:val="20"/>
          <w:szCs w:val="20"/>
          <w:u w:val="none"/>
        </w:rPr>
        <w:t xml:space="preserve">I vapori generati dal carburante sono altamente tossici, effettuare le operazioni solo all'aperto o in ambienti ben ventilati.</w:t>
      </w:r>
    </w:p>
    <w:p>
      <w:pPr>
        <w:numPr>
          <w:ilvl w:val="0"/>
          <w:numId w:val="7412"/>
        </w:numPr>
        <w:spacing w:before="0" w:after="0" w:line="240" w:lineRule="auto"/>
        <w:jc w:val="left"/>
        <w:rPr>
          <w:color w:val="00274C"/>
          <w:sz w:val="20"/>
          <w:szCs w:val="20"/>
        </w:rPr>
      </w:pPr>
      <w:r>
        <w:rPr>
          <w:color w:val="00274C"/>
          <w:sz w:val="20"/>
          <w:szCs w:val="20"/>
          <w:u w:val="none"/>
        </w:rPr>
        <w:t xml:space="preserve">Non avvicinarsi troppo al tappo con il viso per non inalare vapori nocivi.</w:t>
      </w:r>
    </w:p>
    <w:p>
      <w:pPr>
        <w:numPr>
          <w:ilvl w:val="0"/>
          <w:numId w:val="7412"/>
        </w:numPr>
        <w:spacing w:before="0" w:after="0" w:line="240" w:lineRule="auto"/>
        <w:jc w:val="left"/>
        <w:rPr>
          <w:color w:val="00274C"/>
          <w:sz w:val="20"/>
          <w:szCs w:val="20"/>
        </w:rPr>
      </w:pPr>
      <w:r>
        <w:rPr>
          <w:color w:val="00274C"/>
          <w:sz w:val="20"/>
          <w:szCs w:val="20"/>
          <w:u w:val="none"/>
        </w:rPr>
        <w:t xml:space="preserve">Non disperdere in ambiente il carburante in quanto altamente inquinante.</w:t>
      </w:r>
    </w:p>
    <w:p>
      <w:pPr>
        <w:numPr>
          <w:ilvl w:val="0"/>
          <w:numId w:val="7412"/>
        </w:numPr>
        <w:spacing w:before="0" w:after="0" w:line="240" w:lineRule="auto"/>
        <w:jc w:val="left"/>
        <w:rPr>
          <w:color w:val="00274C"/>
          <w:sz w:val="20"/>
          <w:szCs w:val="20"/>
        </w:rPr>
      </w:pPr>
      <w:r>
        <w:rPr>
          <w:color w:val="00274C"/>
          <w:sz w:val="20"/>
          <w:szCs w:val="20"/>
          <w:u w:val="none"/>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textDirection w:val="lrTb"/>
      </w:pPr>
      <w:r>
        <w:rPr>
          <w:color w:val="00274C"/>
          <w:sz w:val="20"/>
          <w:szCs w:val="20"/>
          <w:u w:val="none"/>
        </w:rPr>
        <w:br/>
        <w:t xml:space="preserve">Non riempire completamente il serbatoio carburante per permettere al carburante di espandersi.</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Al primo rifonimento o nel caso in cui il serbatoio rimanesse vuoto eseguire il </w:t>
      </w:r>
      <w:hyperlink r:id="rId9122625fe0ba461fe" w:history="1">
        <w:r>
          <w:rPr>
            <w:rStyle w:val="DefaultParagraphFontPHPDOCX"/>
            <w:b/>
            <w:bCs/>
            <w:color w:val="0000FF"/>
            <w:sz w:val="20"/>
            <w:szCs w:val="20"/>
            <w:u w:val="none"/>
          </w:rPr>
          <w:t xml:space="preserve">riempimento circuito carburante (Par. 6.3 punto 8)</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 motore e filtro olio - rifornimento/controllo/sostituzione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51527" name="name7639625fe0ba58a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70625fe0ba58a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Per le avvertenze di sicurezze vedere </w:t>
            </w:r>
            <w:hyperlink r:id="rId5542625fe0ba59297"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8068625fe0ba59706"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w:t>
            </w:r>
            <w:r>
              <w:rPr>
                <w:b/>
                <w:bCs/>
                <w:color w:val="00274C"/>
                <w:position w:val="-2"/>
                <w:sz w:val="20"/>
                <w:szCs w:val="20"/>
                <w:u w:val="none"/>
              </w:rPr>
              <w:t xml:space="preserve">MIN</w:t>
            </w:r>
            <w:r>
              <w:rPr>
                <w:color w:val="00274C"/>
                <w:position w:val="-2"/>
                <w:sz w:val="20"/>
                <w:szCs w:val="20"/>
                <w:u w:val="none"/>
              </w:rPr>
              <w:t xml:space="preserve"> .</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Non superare il livello </w:t>
            </w:r>
            <w:r>
              <w:rPr>
                <w:b/>
                <w:bCs/>
                <w:color w:val="00274C"/>
                <w:position w:val="-2"/>
                <w:sz w:val="20"/>
                <w:szCs w:val="20"/>
                <w:u w:val="none"/>
              </w:rPr>
              <w:t xml:space="preserve">MAX</w:t>
            </w:r>
            <w:r>
              <w:rPr>
                <w:color w:val="00274C"/>
                <w:position w:val="-2"/>
                <w:sz w:val="20"/>
                <w:szCs w:val="20"/>
                <w:u w:val="none"/>
              </w:rPr>
              <w:t xml:space="preserve"> . dell'asta livello olio.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Rifornimento</w:t>
            </w:r>
          </w:p>
          <w:p>
            <w:pPr>
              <w:numPr>
                <w:ilvl w:val="0"/>
                <w:numId w:val="7416"/>
              </w:numPr>
              <w:spacing w:before="0" w:after="0" w:line="262" w:lineRule="auto"/>
              <w:jc w:val="left"/>
              <w:rPr>
                <w:color w:val="00274C"/>
                <w:sz w:val="20"/>
                <w:szCs w:val="20"/>
              </w:rPr>
            </w:pPr>
            <w:r>
              <w:rPr>
                <w:color w:val="00274C"/>
                <w:position w:val="-2"/>
                <w:sz w:val="20"/>
                <w:szCs w:val="20"/>
                <w:u w:val="none"/>
              </w:rPr>
              <w:br/>
              <w:br/>
              <w:t xml:space="preserve">Svitare il tappo rifornimento olio </w:t>
            </w:r>
            <w:r>
              <w:rPr>
                <w:b/>
                <w:bCs/>
                <w:color w:val="00274C"/>
                <w:position w:val="-2"/>
                <w:sz w:val="20"/>
                <w:szCs w:val="20"/>
                <w:u w:val="none"/>
              </w:rPr>
              <w:t xml:space="preserve">A</w:t>
            </w:r>
            <w:r>
              <w:rPr>
                <w:color w:val="00274C"/>
                <w:position w:val="-2"/>
                <w:sz w:val="20"/>
                <w:szCs w:val="20"/>
                <w:u w:val="none"/>
              </w:rPr>
              <w:t xml:space="preserve"> o il tappo di rifornimento olio </w:t>
            </w:r>
            <w:r>
              <w:rPr>
                <w:b/>
                <w:bCs/>
                <w:color w:val="00274C"/>
                <w:position w:val="-2"/>
                <w:sz w:val="20"/>
                <w:szCs w:val="20"/>
                <w:u w:val="none"/>
              </w:rPr>
              <w:t xml:space="preserve">C</w:t>
            </w:r>
            <w:r>
              <w:rPr>
                <w:color w:val="00274C"/>
                <w:position w:val="-2"/>
                <w:sz w:val="20"/>
                <w:szCs w:val="20"/>
                <w:u w:val="none"/>
              </w:rPr>
              <w:t xml:space="preserve"> se il tappo </w:t>
            </w:r>
            <w:r>
              <w:rPr>
                <w:b/>
                <w:bCs/>
                <w:color w:val="00274C"/>
                <w:position w:val="-2"/>
                <w:sz w:val="20"/>
                <w:szCs w:val="20"/>
                <w:u w:val="none"/>
              </w:rPr>
              <w:t xml:space="preserve">A</w:t>
            </w:r>
            <w:r>
              <w:rPr>
                <w:color w:val="00274C"/>
                <w:position w:val="-2"/>
                <w:sz w:val="20"/>
                <w:szCs w:val="20"/>
                <w:u w:val="none"/>
              </w:rPr>
              <w:t xml:space="preserve"> non risultasse accessibile.</w:t>
            </w:r>
          </w:p>
          <w:p>
            <w:pPr>
              <w:numPr>
                <w:ilvl w:val="0"/>
                <w:numId w:val="7416"/>
              </w:numPr>
              <w:spacing w:before="0" w:after="0" w:line="262" w:lineRule="auto"/>
              <w:jc w:val="left"/>
              <w:rPr>
                <w:color w:val="00274C"/>
                <w:sz w:val="20"/>
                <w:szCs w:val="20"/>
              </w:rPr>
            </w:pPr>
            <w:r>
              <w:rPr>
                <w:color w:val="00274C"/>
                <w:position w:val="-2"/>
                <w:sz w:val="20"/>
                <w:szCs w:val="20"/>
                <w:u w:val="none"/>
              </w:rPr>
              <w:t xml:space="preserve">Rifornire con olio del tipo prescritto ( </w:t>
            </w:r>
            <w:hyperlink r:id="rId9054625fe0ba5ad8d"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 </w:t>
            </w:r>
            <w:hyperlink r:id="rId1774625fe0ba5af2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38477962" name="name7544625fe0ba6d192"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7886625fe0ba6d18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39110400" name="name5299625fe0ba83f7d"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4226625fe0ba83f7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98638697" name="name4092625fe0ba95208"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4246625fe0ba951fe"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Mar>
              <w:top w:w="150" w:type="dxa"/>
              <w:left w:w="150" w:type="dxa"/>
              <w:bottom w:w="150" w:type="dxa"/>
              <w:right w:w="150" w:type="dxa"/>
            </w:tcMar>
            <w:textDirection w:val="lrTb"/>
            <w:vAlign w:val="center"/>
          </w:tcPr>
          <w:p>
            <w:pPr>
              <w:numPr>
                <w:ilvl w:val="0"/>
                <w:numId w:val="7417"/>
              </w:numPr>
              <w:spacing w:before="0" w:after="0" w:line="262" w:lineRule="auto"/>
              <w:jc w:val="left"/>
              <w:rPr>
                <w:color w:val="00274C"/>
                <w:sz w:val="20"/>
                <w:szCs w:val="20"/>
              </w:rPr>
            </w:pPr>
            <w:r>
              <w:rPr>
                <w:color w:val="00274C"/>
                <w:position w:val="-2"/>
                <w:sz w:val="20"/>
                <w:szCs w:val="20"/>
                <w:u w:val="none"/>
              </w:rPr>
              <w:t xml:space="preserve">Prima di controllare il livello dell'olio motore assicurasi che la macchina sia in piano.</w:t>
            </w:r>
          </w:p>
          <w:p>
            <w:pPr>
              <w:numPr>
                <w:ilvl w:val="0"/>
                <w:numId w:val="7417"/>
              </w:numPr>
              <w:spacing w:before="0" w:after="0" w:line="262" w:lineRule="auto"/>
              <w:jc w:val="left"/>
              <w:rPr>
                <w:color w:val="00274C"/>
                <w:sz w:val="20"/>
                <w:szCs w:val="20"/>
              </w:rPr>
            </w:pPr>
            <w:r>
              <w:rPr>
                <w:color w:val="00274C"/>
                <w:position w:val="-2"/>
                <w:sz w:val="20"/>
                <w:szCs w:val="20"/>
                <w:u w:val="none"/>
              </w:rPr>
              <w:t xml:space="preserve">Rimuovere l'asta livello olio </w:t>
            </w:r>
            <w:r>
              <w:rPr>
                <w:b/>
                <w:bCs/>
                <w:color w:val="00274C"/>
                <w:position w:val="-2"/>
                <w:sz w:val="20"/>
                <w:szCs w:val="20"/>
                <w:u w:val="none"/>
              </w:rPr>
              <w:t xml:space="preserve">B</w:t>
            </w:r>
            <w:r>
              <w:rPr>
                <w:color w:val="00274C"/>
                <w:position w:val="-2"/>
                <w:sz w:val="20"/>
                <w:szCs w:val="20"/>
                <w:u w:val="none"/>
              </w:rPr>
              <w:t xml:space="preserve"> e controllare che il livello sia prossimo ma non oltre il </w:t>
            </w:r>
            <w:r>
              <w:rPr>
                <w:b/>
                <w:bCs/>
                <w:color w:val="00274C"/>
                <w:position w:val="-2"/>
                <w:sz w:val="20"/>
                <w:szCs w:val="20"/>
                <w:u w:val="none"/>
              </w:rPr>
              <w:t xml:space="preserve">MAX</w:t>
            </w:r>
            <w:r>
              <w:rPr>
                <w:color w:val="00274C"/>
                <w:position w:val="-2"/>
                <w:sz w:val="20"/>
                <w:szCs w:val="20"/>
                <w:u w:val="none"/>
              </w:rPr>
              <w:t xml:space="preserve"> .</w:t>
            </w:r>
          </w:p>
          <w:p>
            <w:pPr>
              <w:numPr>
                <w:ilvl w:val="0"/>
                <w:numId w:val="7417"/>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e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7417"/>
              </w:numPr>
              <w:spacing w:before="0" w:after="0" w:line="262" w:lineRule="auto"/>
              <w:jc w:val="left"/>
              <w:rPr>
                <w:color w:val="00274C"/>
                <w:sz w:val="20"/>
                <w:szCs w:val="20"/>
              </w:rPr>
            </w:pPr>
            <w:r>
              <w:rPr>
                <w:color w:val="00274C"/>
                <w:position w:val="-2"/>
                <w:sz w:val="20"/>
                <w:szCs w:val="20"/>
                <w:u w:val="none"/>
              </w:rPr>
              <w:t xml:space="preserve">Riavvitare il tappo </w:t>
            </w:r>
            <w:r>
              <w:rPr>
                <w:b/>
                <w:bCs/>
                <w:color w:val="00274C"/>
                <w:position w:val="-2"/>
                <w:sz w:val="20"/>
                <w:szCs w:val="20"/>
                <w:u w:val="none"/>
              </w:rPr>
              <w:t xml:space="preserve">A o 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58"/>
              </w:rPr>
              <w:drawing>
                <wp:inline distT="0" distB="0" distL="0" distR="0">
                  <wp:extent cx="1087200" cy="1684800"/>
                  <wp:effectExtent b="0" l="0" r="0" t="0"/>
                  <wp:docPr id="86173674" name="name9316625fe0baadab6" descr="Cap_4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_disegno_1.png"/>
                          <pic:cNvPicPr/>
                        </pic:nvPicPr>
                        <pic:blipFill>
                          <a:blip r:embed="rId5087625fe0baadab0"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41996209" name="name3776625fe0baba8d0"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5252625fe0baba8ca" cstate="print"/>
                          <a:stretch>
                            <a:fillRect/>
                          </a:stretch>
                        </pic:blipFill>
                        <pic:spPr>
                          <a:xfrm>
                            <a:off x="0" y="0"/>
                            <a:ext cx="1087200" cy="16848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Controllo livello olio motore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Eseguire le operazioni dal punto 3 al 6.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Sostituzione olio motore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418"/>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w:t>
            </w:r>
            <w:r>
              <w:rPr>
                <w:color w:val="00274C"/>
                <w:position w:val="-2"/>
                <w:sz w:val="20"/>
                <w:szCs w:val="20"/>
                <w:u w:val="none"/>
              </w:rPr>
              <w:t xml:space="preserve"> o il tappo di rifornimento olio </w:t>
            </w:r>
            <w:r>
              <w:rPr>
                <w:b/>
                <w:bCs/>
                <w:color w:val="00274C"/>
                <w:position w:val="-2"/>
                <w:sz w:val="20"/>
                <w:szCs w:val="20"/>
                <w:u w:val="none"/>
              </w:rPr>
              <w:t xml:space="preserve">C</w:t>
            </w:r>
            <w:r>
              <w:rPr>
                <w:color w:val="00274C"/>
                <w:position w:val="-2"/>
                <w:sz w:val="20"/>
                <w:szCs w:val="20"/>
                <w:u w:val="none"/>
              </w:rPr>
              <w:t xml:space="preserve"> se il tappo </w:t>
            </w:r>
            <w:r>
              <w:rPr>
                <w:b/>
                <w:bCs/>
                <w:color w:val="00274C"/>
                <w:position w:val="-2"/>
                <w:sz w:val="20"/>
                <w:szCs w:val="20"/>
                <w:u w:val="none"/>
              </w:rPr>
              <w:t xml:space="preserve">A</w:t>
            </w:r>
            <w:r>
              <w:rPr>
                <w:color w:val="00274C"/>
                <w:position w:val="-2"/>
                <w:sz w:val="20"/>
                <w:szCs w:val="20"/>
                <w:u w:val="none"/>
              </w:rPr>
              <w:t xml:space="preserve"> non risultasse accessibile.</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21701262" name="name2678625fe0bacbde0"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7161625fe0bacbdd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15921269" name="name9599625fe0bae1549"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2909625fe0bae1541"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6.1</w:t>
            </w:r>
          </w:p>
        </w:tc>
      </w:tr>
      <w:tr>
        <w:trPr>
          <w:trHeight w:val="0" w:hRule="atLeast"/>
        </w:trPr>
        <w:tc>
          <w:tcPr>
            <w:tcMar>
              <w:top w:w="150" w:type="dxa"/>
              <w:left w:w="150" w:type="dxa"/>
              <w:bottom w:w="150" w:type="dxa"/>
              <w:right w:w="150" w:type="dxa"/>
            </w:tcMar>
            <w:textDirection w:val="lrTb"/>
            <w:vAlign w:val="center"/>
          </w:tcPr>
          <w:p>
            <w:pPr>
              <w:numPr>
                <w:ilvl w:val="0"/>
                <w:numId w:val="7419"/>
              </w:numPr>
              <w:spacing w:before="0" w:after="0" w:line="262" w:lineRule="auto"/>
              <w:jc w:val="left"/>
              <w:rPr>
                <w:color w:val="00274C"/>
                <w:sz w:val="20"/>
                <w:szCs w:val="20"/>
              </w:rPr>
            </w:pPr>
            <w:r>
              <w:rPr>
                <w:color w:val="00274C"/>
                <w:position w:val="-2"/>
                <w:sz w:val="20"/>
                <w:szCs w:val="20"/>
                <w:u w:val="none"/>
              </w:rPr>
              <w:t xml:space="preserve">Svitare con apposita chiave la cartuccia filtro olio </w:t>
            </w:r>
            <w:r>
              <w:rPr>
                <w:b/>
                <w:bCs/>
                <w:color w:val="00274C"/>
                <w:position w:val="-2"/>
                <w:sz w:val="20"/>
                <w:szCs w:val="20"/>
                <w:u w:val="none"/>
              </w:rPr>
              <w:t xml:space="preserve">F</w:t>
            </w:r>
            <w:r>
              <w:rPr>
                <w:color w:val="00274C"/>
                <w:position w:val="-2"/>
                <w:sz w:val="20"/>
                <w:szCs w:val="20"/>
                <w:u w:val="none"/>
              </w:rPr>
              <w:t xml:space="preserve"> .</w:t>
            </w:r>
          </w:p>
          <w:p>
            <w:pPr>
              <w:numPr>
                <w:ilvl w:val="0"/>
                <w:numId w:val="7419"/>
              </w:numPr>
              <w:spacing w:before="0" w:after="0" w:line="262" w:lineRule="auto"/>
              <w:jc w:val="left"/>
              <w:rPr>
                <w:color w:val="00274C"/>
                <w:sz w:val="20"/>
                <w:szCs w:val="20"/>
              </w:rPr>
            </w:pPr>
            <w:r>
              <w:rPr>
                <w:color w:val="00274C"/>
                <w:position w:val="-2"/>
                <w:sz w:val="20"/>
                <w:szCs w:val="20"/>
                <w:u w:val="none"/>
              </w:rPr>
              <w:t xml:space="preserve">Inserire e avvitare la nuova cartuccia filtro olio </w:t>
            </w:r>
            <w:r>
              <w:rPr>
                <w:b/>
                <w:bCs/>
                <w:color w:val="00274C"/>
                <w:position w:val="-2"/>
                <w:sz w:val="20"/>
                <w:szCs w:val="20"/>
                <w:u w:val="none"/>
              </w:rPr>
              <w:t xml:space="preserve">F</w:t>
            </w:r>
            <w:r>
              <w:rPr>
                <w:color w:val="00274C"/>
                <w:position w:val="-2"/>
                <w:sz w:val="20"/>
                <w:szCs w:val="20"/>
                <w:u w:val="none"/>
              </w:rPr>
              <w:t xml:space="preserve"> (coppia di serraggio a </w:t>
            </w:r>
            <w:r>
              <w:rPr>
                <w:b/>
                <w:bCs/>
                <w:color w:val="00274C"/>
                <w:position w:val="-2"/>
                <w:sz w:val="20"/>
                <w:szCs w:val="20"/>
                <w:u w:val="none"/>
              </w:rPr>
              <w:t xml:space="preserve">xx</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56898971" name="name7421625fe0baf3130"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3832625fe0baf312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40124628" name="name4039625fe0bb1879c"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4614625fe0bb1879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numPr>
                <w:ilvl w:val="0"/>
                <w:numId w:val="7420"/>
              </w:numPr>
              <w:spacing w:before="0" w:after="0" w:line="262" w:lineRule="auto"/>
              <w:jc w:val="left"/>
              <w:rPr>
                <w:color w:val="00274C"/>
                <w:sz w:val="20"/>
                <w:szCs w:val="20"/>
              </w:rPr>
            </w:pPr>
            <w:r>
              <w:rPr>
                <w:color w:val="00274C"/>
                <w:position w:val="-2"/>
                <w:sz w:val="20"/>
                <w:szCs w:val="20"/>
                <w:u w:val="none"/>
              </w:rPr>
              <w:t xml:space="preserve">Estrarre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7420"/>
              </w:numPr>
              <w:spacing w:before="0" w:after="0" w:line="262" w:lineRule="auto"/>
              <w:jc w:val="left"/>
              <w:rPr>
                <w:color w:val="00274C"/>
                <w:sz w:val="20"/>
                <w:szCs w:val="20"/>
              </w:rPr>
            </w:pPr>
            <w:r>
              <w:rPr>
                <w:color w:val="00274C"/>
                <w:position w:val="-2"/>
                <w:sz w:val="20"/>
                <w:szCs w:val="20"/>
                <w:u w:val="none"/>
              </w:rPr>
              <w:t xml:space="preserve">Rimuovere il tappo scarico olio </w:t>
            </w:r>
            <w:r>
              <w:rPr>
                <w:b/>
                <w:bCs/>
                <w:color w:val="00274C"/>
                <w:position w:val="-2"/>
                <w:sz w:val="20"/>
                <w:szCs w:val="20"/>
                <w:u w:val="none"/>
              </w:rPr>
              <w:t xml:space="preserve">D</w:t>
            </w:r>
            <w:r>
              <w:rPr>
                <w:color w:val="00274C"/>
                <w:position w:val="-2"/>
                <w:sz w:val="20"/>
                <w:szCs w:val="20"/>
                <w:u w:val="none"/>
              </w:rPr>
              <w:t xml:space="preserve"> e la guarnizione </w:t>
            </w:r>
            <w:r>
              <w:rPr>
                <w:b/>
                <w:bCs/>
                <w:color w:val="00274C"/>
                <w:position w:val="-2"/>
                <w:sz w:val="20"/>
                <w:szCs w:val="20"/>
                <w:u w:val="none"/>
              </w:rPr>
              <w:t xml:space="preserve">E</w:t>
            </w:r>
            <w:r>
              <w:rPr>
                <w:color w:val="00274C"/>
                <w:position w:val="-2"/>
                <w:sz w:val="20"/>
                <w:szCs w:val="20"/>
                <w:u w:val="none"/>
              </w:rPr>
              <w:t xml:space="preserve"> (il tappo scarico olio è presente su entrambi i lati della coppa olio).</w:t>
            </w:r>
          </w:p>
          <w:p>
            <w:pPr>
              <w:numPr>
                <w:ilvl w:val="0"/>
                <w:numId w:val="7420"/>
              </w:numPr>
              <w:spacing w:before="0" w:after="0" w:line="262" w:lineRule="auto"/>
              <w:jc w:val="left"/>
              <w:rPr>
                <w:color w:val="00274C"/>
                <w:sz w:val="20"/>
                <w:szCs w:val="20"/>
              </w:rPr>
            </w:pPr>
            <w:r>
              <w:rPr>
                <w:color w:val="00274C"/>
                <w:position w:val="-2"/>
                <w:sz w:val="20"/>
                <w:szCs w:val="20"/>
                <w:u w:val="none"/>
              </w:rPr>
              <w:t xml:space="preserve">Scaricare l'olio in un contenitore appropriato.</w:t>
            </w:r>
            <w:r>
              <w:rPr>
                <w:color w:val="00274C"/>
                <w:position w:val="-2"/>
                <w:sz w:val="20"/>
                <w:szCs w:val="20"/>
                <w:u w:val="none"/>
              </w:rPr>
              <w:br/>
              <w:t xml:space="preserve">(Per lo smaltimento dell'olio esausto fare riferimento al </w:t>
            </w:r>
            <w:r>
              <w:rPr>
                <w:b/>
                <w:bCs/>
                <w:color w:val="00274C"/>
                <w:position w:val="-2"/>
                <w:sz w:val="20"/>
                <w:szCs w:val="20"/>
                <w:u w:val="none"/>
              </w:rPr>
              <w:t xml:space="preserve">Par. 6.5 DISMISSIONE e ROTTAMAZIONE</w:t>
            </w:r>
            <w:r>
              <w:rPr>
                <w:color w:val="00274C"/>
                <w:position w:val="-2"/>
                <w:sz w:val="20"/>
                <w:szCs w:val="20"/>
                <w:u w:val="none"/>
              </w:rPr>
              <w:t xml:space="preserve"> ).</w:t>
            </w:r>
          </w:p>
          <w:p>
            <w:pPr>
              <w:numPr>
                <w:ilvl w:val="0"/>
                <w:numId w:val="7420"/>
              </w:numPr>
              <w:spacing w:before="0" w:after="0" w:line="262" w:lineRule="auto"/>
              <w:jc w:val="left"/>
              <w:rPr>
                <w:color w:val="00274C"/>
                <w:sz w:val="20"/>
                <w:szCs w:val="20"/>
              </w:rPr>
            </w:pPr>
            <w:r>
              <w:rPr>
                <w:color w:val="00274C"/>
                <w:position w:val="-2"/>
                <w:sz w:val="20"/>
                <w:szCs w:val="20"/>
                <w:u w:val="none"/>
              </w:rPr>
              <w:t xml:space="preserve">Sostituire la guarnizione </w:t>
            </w:r>
            <w:r>
              <w:rPr>
                <w:b/>
                <w:bCs/>
                <w:color w:val="00274C"/>
                <w:position w:val="-2"/>
                <w:sz w:val="20"/>
                <w:szCs w:val="20"/>
                <w:u w:val="none"/>
              </w:rPr>
              <w:t xml:space="preserve">E</w:t>
            </w:r>
            <w:r>
              <w:rPr>
                <w:color w:val="00274C"/>
                <w:position w:val="-2"/>
                <w:sz w:val="20"/>
                <w:szCs w:val="20"/>
                <w:u w:val="none"/>
              </w:rPr>
              <w:t xml:space="preserve"> .</w:t>
            </w:r>
          </w:p>
          <w:p>
            <w:pPr>
              <w:numPr>
                <w:ilvl w:val="0"/>
                <w:numId w:val="7420"/>
              </w:numPr>
              <w:spacing w:before="0" w:after="0" w:line="262" w:lineRule="auto"/>
              <w:jc w:val="left"/>
              <w:rPr>
                <w:color w:val="00274C"/>
                <w:sz w:val="20"/>
                <w:szCs w:val="20"/>
              </w:rPr>
            </w:pPr>
            <w:r>
              <w:rPr>
                <w:color w:val="00274C"/>
                <w:position w:val="-2"/>
                <w:sz w:val="20"/>
                <w:szCs w:val="20"/>
                <w:u w:val="none"/>
              </w:rPr>
              <w:t xml:space="preserve">Avvitare il tappo scarico olio </w:t>
            </w:r>
            <w:r>
              <w:rPr>
                <w:b/>
                <w:bCs/>
                <w:color w:val="00274C"/>
                <w:position w:val="-2"/>
                <w:sz w:val="20"/>
                <w:szCs w:val="20"/>
                <w:u w:val="none"/>
              </w:rPr>
              <w:t xml:space="preserve">D</w:t>
            </w:r>
            <w:r>
              <w:rPr>
                <w:color w:val="00274C"/>
                <w:position w:val="-2"/>
                <w:sz w:val="20"/>
                <w:szCs w:val="20"/>
                <w:u w:val="none"/>
              </w:rPr>
              <w:t xml:space="preserve"> (coppia di serraggio a </w:t>
            </w:r>
            <w:r>
              <w:rPr>
                <w:b/>
                <w:bCs/>
                <w:color w:val="00274C"/>
                <w:position w:val="-2"/>
                <w:sz w:val="20"/>
                <w:szCs w:val="20"/>
                <w:u w:val="none"/>
              </w:rPr>
              <w:t xml:space="preserve">xx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1087200" cy="1684800"/>
                  <wp:effectExtent b="0" l="0" r="0" t="0"/>
                  <wp:docPr id="31760694" name="name3844625fe0bb2d60c" descr="Cap_4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_disegno_1.png"/>
                          <pic:cNvPicPr/>
                        </pic:nvPicPr>
                        <pic:blipFill>
                          <a:blip r:embed="rId4862625fe0bb2d606"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42592" name="name7756625fe0bb4449d" descr="Cap_4_06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_disegno_1.png"/>
                          <pic:cNvPicPr/>
                        </pic:nvPicPr>
                        <pic:blipFill>
                          <a:blip r:embed="rId9842625fe0bb44498"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58"/>
              </w:rPr>
              <w:drawing>
                <wp:inline distT="0" distB="0" distL="0" distR="0">
                  <wp:extent cx="1087200" cy="1684800"/>
                  <wp:effectExtent b="0" l="0" r="0" t="0"/>
                  <wp:docPr id="74353967" name="name1381625fe0bb57402" descr="Cap_4_07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_disegno_1.png"/>
                          <pic:cNvPicPr/>
                        </pic:nvPicPr>
                        <pic:blipFill>
                          <a:blip r:embed="rId6232625fe0bb573fa"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7373583" name="name3851625fe0bb6b44f" descr="Cap_4_20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_disegno_1.png"/>
                          <pic:cNvPicPr/>
                        </pic:nvPicPr>
                        <pic:blipFill>
                          <a:blip r:embed="rId5130625fe0bb6b44a"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numPr>
                <w:ilvl w:val="0"/>
                <w:numId w:val="7421"/>
              </w:numPr>
              <w:spacing w:before="0" w:after="0" w:line="262" w:lineRule="auto"/>
              <w:jc w:val="left"/>
              <w:rPr>
                <w:color w:val="00274C"/>
                <w:sz w:val="20"/>
                <w:szCs w:val="20"/>
              </w:rPr>
            </w:pPr>
            <w:r>
              <w:rPr>
                <w:color w:val="00274C"/>
                <w:position w:val="-2"/>
                <w:sz w:val="20"/>
                <w:szCs w:val="20"/>
                <w:u w:val="none"/>
              </w:rPr>
              <w:t xml:space="preserve">Rifornire con olio del tipo e quantità prescritto ( </w:t>
            </w:r>
            <w:r>
              <w:rPr>
                <w:b/>
                <w:bCs/>
                <w:color w:val="00274C"/>
                <w:position w:val="-2"/>
                <w:sz w:val="20"/>
                <w:szCs w:val="20"/>
                <w:u w:val="none"/>
              </w:rPr>
              <w:t xml:space="preserve">Tab. 2.1</w:t>
            </w:r>
            <w:r>
              <w:rPr>
                <w:color w:val="00274C"/>
                <w:position w:val="-2"/>
                <w:sz w:val="20"/>
                <w:szCs w:val="20"/>
                <w:u w:val="none"/>
              </w:rPr>
              <w:t xml:space="preserve"> e </w:t>
            </w:r>
            <w:r>
              <w:rPr>
                <w:b/>
                <w:bCs/>
                <w:color w:val="00274C"/>
                <w:position w:val="-2"/>
                <w:sz w:val="20"/>
                <w:szCs w:val="20"/>
                <w:u w:val="none"/>
              </w:rPr>
              <w:t xml:space="preserve">Tab. 2.2</w:t>
            </w:r>
            <w:r>
              <w:rPr>
                <w:color w:val="00274C"/>
                <w:position w:val="-2"/>
                <w:sz w:val="20"/>
                <w:szCs w:val="20"/>
                <w:u w:val="none"/>
              </w:rPr>
              <w:t xml:space="preserve"> ).</w:t>
            </w:r>
          </w:p>
          <w:p>
            <w:pPr>
              <w:numPr>
                <w:ilvl w:val="0"/>
                <w:numId w:val="7421"/>
              </w:numPr>
              <w:spacing w:before="0" w:after="0" w:line="262" w:lineRule="auto"/>
              <w:jc w:val="left"/>
              <w:rPr>
                <w:color w:val="00274C"/>
                <w:sz w:val="20"/>
                <w:szCs w:val="20"/>
              </w:rPr>
            </w:pPr>
            <w:r>
              <w:rPr>
                <w:color w:val="00274C"/>
                <w:position w:val="-2"/>
                <w:sz w:val="20"/>
                <w:szCs w:val="20"/>
                <w:u w:val="none"/>
              </w:rPr>
              <w:t xml:space="preserve">Inserire e rimuovere l'asta livello olio </w:t>
            </w:r>
            <w:r>
              <w:rPr>
                <w:b/>
                <w:bCs/>
                <w:color w:val="00274C"/>
                <w:position w:val="-2"/>
                <w:sz w:val="20"/>
                <w:szCs w:val="20"/>
                <w:u w:val="none"/>
              </w:rPr>
              <w:t xml:space="preserve">B</w:t>
            </w:r>
            <w:r>
              <w:rPr>
                <w:color w:val="00274C"/>
                <w:position w:val="-2"/>
                <w:sz w:val="20"/>
                <w:szCs w:val="20"/>
                <w:u w:val="none"/>
              </w:rPr>
              <w:t xml:space="preserve"> per controllare il livello</w:t>
            </w:r>
          </w:p>
          <w:p>
            <w:pPr>
              <w:numPr>
                <w:ilvl w:val="0"/>
                <w:numId w:val="7421"/>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7421"/>
              </w:numPr>
              <w:spacing w:before="0" w:after="0" w:line="262" w:lineRule="auto"/>
              <w:jc w:val="left"/>
              <w:rPr>
                <w:color w:val="00274C"/>
                <w:sz w:val="20"/>
                <w:szCs w:val="20"/>
              </w:rPr>
            </w:pPr>
            <w:r>
              <w:rPr>
                <w:color w:val="00274C"/>
                <w:position w:val="-2"/>
                <w:sz w:val="20"/>
                <w:szCs w:val="20"/>
                <w:u w:val="none"/>
              </w:rPr>
              <w:t xml:space="preserve">A operazione conclusa,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7421"/>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 o 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48408136" name="name2262625fe0bb7ff14"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5990625fe0bb7ff0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58"/>
              </w:rPr>
              <w:drawing>
                <wp:inline distT="0" distB="0" distL="0" distR="0">
                  <wp:extent cx="1087200" cy="1684800"/>
                  <wp:effectExtent b="0" l="0" r="0" t="0"/>
                  <wp:docPr id="10090885" name="name8060625fe0bb911ca" descr="Cap_4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_disegno_1.png"/>
                          <pic:cNvPicPr/>
                        </pic:nvPicPr>
                        <pic:blipFill>
                          <a:blip r:embed="rId3216625fe0bb911c4"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59737107" name="name8155625fe0bba0b91"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6005625fe0bba0b8d"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Refrigerante Motore - rifornimento/controllo/sostituzione</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Componenti non forniti da </w:t>
      </w:r>
      <w:r>
        <w:rPr>
          <w:b/>
          <w:bCs/>
          <w:color w:val="00274C"/>
          <w:sz w:val="20"/>
          <w:szCs w:val="20"/>
          <w:u w:val="none"/>
        </w:rPr>
        <w:t xml:space="preserve">KOHLER</w:t>
      </w:r>
      <w:r>
        <w:rPr>
          <w:color w:val="00274C"/>
          <w:sz w:val="20"/>
          <w:szCs w:val="20"/>
          <w:u w:val="none"/>
        </w:rPr>
        <w:t xml:space="preserve"> .</w:t>
      </w:r>
      <w:r>
        <w:rPr>
          <w:color w:val="00274C"/>
          <w:sz w:val="20"/>
          <w:szCs w:val="20"/>
          <w:u w:val="none"/>
        </w:rPr>
        <w:br/>
        <w:t xml:space="preserve">Fare riferimento alla documentazione tecnica della macchina.</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Cartuccia filtro aria - Controllo/Sostituzione</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Componenti non forniti da </w:t>
      </w:r>
      <w:r>
        <w:rPr>
          <w:b/>
          <w:bCs/>
          <w:color w:val="00274C"/>
          <w:sz w:val="20"/>
          <w:szCs w:val="20"/>
          <w:u w:val="none"/>
        </w:rPr>
        <w:t xml:space="preserve">KOHLER</w:t>
      </w:r>
      <w:r>
        <w:rPr>
          <w:color w:val="00274C"/>
          <w:sz w:val="20"/>
          <w:szCs w:val="20"/>
          <w:u w:val="none"/>
        </w:rPr>
        <w:t xml:space="preserve"> .</w:t>
      </w:r>
      <w:r>
        <w:rPr>
          <w:color w:val="00274C"/>
          <w:sz w:val="20"/>
          <w:szCs w:val="20"/>
          <w:u w:val="none"/>
        </w:rPr>
        <w:br/>
        <w:t xml:space="preserve">Fare riferimento alla documentazione tecnica della macchina.</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Cartuccia filtro carburante - Controllo/Sostituzione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Controllo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866622" name="name6971625fe0bbb03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77625fe0bbb03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6395625fe0bbb0c6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04990" name="name7251625fe0bbc038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76625fe0bbc03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5313625fe0bbc0787"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numPr>
                <w:ilvl w:val="0"/>
                <w:numId w:val="7422"/>
              </w:numPr>
              <w:spacing w:before="0" w:after="0" w:line="262" w:lineRule="auto"/>
              <w:jc w:val="left"/>
              <w:rPr>
                <w:color w:val="00274C"/>
                <w:sz w:val="20"/>
                <w:szCs w:val="20"/>
              </w:rPr>
            </w:pPr>
            <w:r>
              <w:rPr>
                <w:color w:val="00274C"/>
                <w:position w:val="-2"/>
                <w:sz w:val="20"/>
                <w:szCs w:val="20"/>
                <w:u w:val="none"/>
              </w:rPr>
              <w:t xml:space="preserve">Svitare leggermente il tappo drenaggio acqua </w:t>
            </w:r>
            <w:r>
              <w:rPr>
                <w:b/>
                <w:bCs/>
                <w:color w:val="00274C"/>
                <w:position w:val="-2"/>
                <w:sz w:val="20"/>
                <w:szCs w:val="20"/>
                <w:u w:val="none"/>
              </w:rPr>
              <w:t xml:space="preserve">A</w:t>
            </w:r>
            <w:r>
              <w:rPr>
                <w:color w:val="00274C"/>
                <w:position w:val="-2"/>
                <w:sz w:val="20"/>
                <w:szCs w:val="20"/>
                <w:u w:val="none"/>
              </w:rPr>
              <w:t xml:space="preserve"> senza smontarlo.</w:t>
            </w:r>
          </w:p>
          <w:p>
            <w:pPr>
              <w:numPr>
                <w:ilvl w:val="0"/>
                <w:numId w:val="7422"/>
              </w:numPr>
              <w:spacing w:before="0" w:after="0" w:line="262" w:lineRule="auto"/>
              <w:jc w:val="left"/>
              <w:rPr>
                <w:color w:val="00274C"/>
                <w:sz w:val="20"/>
                <w:szCs w:val="20"/>
              </w:rPr>
            </w:pPr>
            <w:r>
              <w:rPr>
                <w:color w:val="00274C"/>
                <w:position w:val="-2"/>
                <w:sz w:val="20"/>
                <w:szCs w:val="20"/>
                <w:u w:val="none"/>
              </w:rPr>
              <w:t xml:space="preserve">Far fuoriuscire l'acqua se presente.</w:t>
            </w:r>
          </w:p>
          <w:p>
            <w:pPr>
              <w:numPr>
                <w:ilvl w:val="0"/>
                <w:numId w:val="7422"/>
              </w:numPr>
              <w:spacing w:before="0" w:after="0" w:line="262" w:lineRule="auto"/>
              <w:jc w:val="left"/>
              <w:rPr>
                <w:color w:val="00274C"/>
                <w:sz w:val="20"/>
                <w:szCs w:val="20"/>
              </w:rPr>
            </w:pPr>
            <w:r>
              <w:rPr>
                <w:color w:val="00274C"/>
                <w:position w:val="-2"/>
                <w:sz w:val="20"/>
                <w:szCs w:val="20"/>
                <w:u w:val="none"/>
              </w:rPr>
              <w:t xml:space="preserve">Avvitare nuovamente il tappo drenaggio acqua </w:t>
            </w:r>
            <w:r>
              <w:rPr>
                <w:b/>
                <w:bCs/>
                <w:color w:val="00274C"/>
                <w:position w:val="-2"/>
                <w:sz w:val="20"/>
                <w:szCs w:val="20"/>
                <w:u w:val="none"/>
              </w:rPr>
              <w:t xml:space="preserve">A</w:t>
            </w:r>
            <w:r>
              <w:rPr>
                <w:color w:val="00274C"/>
                <w:position w:val="-2"/>
                <w:sz w:val="20"/>
                <w:szCs w:val="20"/>
                <w:u w:val="none"/>
              </w:rPr>
              <w:t xml:space="preserve"> non appena il carburante fuoriesce.</w:t>
            </w:r>
          </w:p>
          <w:p/>
          <w:p/>
        </w:tc>
        <w:tc>
          <w:tcPr>
            <w:tcMar>
              <w:top w:w="150" w:type="dxa"/>
              <w:left w:w="150" w:type="dxa"/>
              <w:bottom w:w="150" w:type="dxa"/>
              <w:right w:w="150" w:type="dxa"/>
            </w:tcMar>
            <w:textDirection w:val="lrTb"/>
            <w:vAlign w:val="top"/>
          </w:tcPr>
          <w:p>
            <w:r>
              <w:rPr>
                <w:position w:val="-258"/>
              </w:rPr>
              <w:drawing>
                <wp:inline distT="0" distB="0" distL="0" distR="0">
                  <wp:extent cx="2239200" cy="1684800"/>
                  <wp:effectExtent b="0" l="0" r="0" t="0"/>
                  <wp:docPr id="98035709" name="name2382625fe0bbd02ff"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8030625fe0bbd02fa"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5.10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Sostituzione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64309" name="name4831625fe0bbe25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45625fe0bbe25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Non riempire la cartuccia nuova </w:t>
            </w:r>
            <w:r>
              <w:rPr>
                <w:b/>
                <w:bCs/>
                <w:color w:val="00274C"/>
                <w:position w:val="-2"/>
                <w:sz w:val="20"/>
                <w:szCs w:val="20"/>
                <w:u w:val="none"/>
              </w:rPr>
              <w:t xml:space="preserve">A</w:t>
            </w:r>
            <w:r>
              <w:rPr>
                <w:color w:val="00274C"/>
                <w:position w:val="-2"/>
                <w:sz w:val="20"/>
                <w:szCs w:val="20"/>
                <w:u w:val="none"/>
              </w:rPr>
              <w:t xml:space="preserve"> con il carburante.</w:t>
            </w:r>
          </w:p>
          <w:p>
            <w:pPr>
              <w:widowControl w:val="on"/>
              <w:pBdr/>
              <w:spacing w:before="0" w:after="0" w:line="262" w:lineRule="auto"/>
              <w:ind w:left="0" w:right="0"/>
              <w:jc w:val="left"/>
              <w:textDirection w:val="lrTb"/>
              <w:textAlignment w:val="center"/>
            </w:pPr>
          </w:p>
          <w:p>
            <w:pPr>
              <w:numPr>
                <w:ilvl w:val="0"/>
                <w:numId w:val="7423"/>
              </w:numPr>
              <w:spacing w:before="0" w:after="0" w:line="262" w:lineRule="auto"/>
              <w:jc w:val="left"/>
              <w:rPr>
                <w:color w:val="00274C"/>
                <w:sz w:val="20"/>
                <w:szCs w:val="20"/>
              </w:rPr>
            </w:pPr>
            <w:r>
              <w:rPr>
                <w:color w:val="00274C"/>
                <w:position w:val="-2"/>
                <w:sz w:val="20"/>
                <w:szCs w:val="20"/>
                <w:u w:val="none"/>
              </w:rPr>
              <w:t xml:space="preserve">Procurarsi un recipiente adatto per raccogliere il carburante.</w:t>
            </w:r>
          </w:p>
          <w:p>
            <w:pPr>
              <w:numPr>
                <w:ilvl w:val="0"/>
                <w:numId w:val="7423"/>
              </w:numPr>
              <w:spacing w:before="0" w:after="0" w:line="262" w:lineRule="auto"/>
              <w:jc w:val="left"/>
              <w:rPr>
                <w:color w:val="00274C"/>
                <w:sz w:val="20"/>
                <w:szCs w:val="20"/>
              </w:rPr>
            </w:pPr>
            <w:r>
              <w:rPr>
                <w:color w:val="00274C"/>
                <w:position w:val="-2"/>
                <w:sz w:val="20"/>
                <w:szCs w:val="20"/>
                <w:u w:val="none"/>
              </w:rPr>
              <w:t xml:space="preserve">Svitare e rimuovere la cartuccia </w:t>
            </w:r>
            <w:r>
              <w:rPr>
                <w:b/>
                <w:bCs/>
                <w:color w:val="00274C"/>
                <w:position w:val="-2"/>
                <w:sz w:val="20"/>
                <w:szCs w:val="20"/>
                <w:u w:val="none"/>
              </w:rPr>
              <w:t xml:space="preserve">A</w:t>
            </w:r>
            <w:r>
              <w:rPr>
                <w:color w:val="00274C"/>
                <w:position w:val="-2"/>
                <w:sz w:val="20"/>
                <w:szCs w:val="20"/>
                <w:u w:val="none"/>
              </w:rPr>
              <w:t xml:space="preserve"> .</w:t>
            </w:r>
          </w:p>
          <w:p>
            <w:pPr>
              <w:numPr>
                <w:ilvl w:val="0"/>
                <w:numId w:val="7423"/>
              </w:numPr>
              <w:spacing w:before="0" w:after="0" w:line="262" w:lineRule="auto"/>
              <w:jc w:val="left"/>
              <w:rPr>
                <w:color w:val="00274C"/>
                <w:sz w:val="20"/>
                <w:szCs w:val="20"/>
              </w:rPr>
            </w:pPr>
            <w:r>
              <w:rPr>
                <w:color w:val="00274C"/>
                <w:position w:val="-2"/>
                <w:sz w:val="20"/>
                <w:szCs w:val="20"/>
                <w:u w:val="none"/>
              </w:rPr>
              <w:t xml:space="preserve">Lubrificare la guarnizione </w:t>
            </w:r>
            <w:r>
              <w:rPr>
                <w:b/>
                <w:bCs/>
                <w:color w:val="00274C"/>
                <w:position w:val="-2"/>
                <w:sz w:val="20"/>
                <w:szCs w:val="20"/>
                <w:u w:val="none"/>
              </w:rPr>
              <w:t xml:space="preserve">C</w:t>
            </w:r>
            <w:r>
              <w:rPr>
                <w:color w:val="00274C"/>
                <w:position w:val="-2"/>
                <w:sz w:val="20"/>
                <w:szCs w:val="20"/>
                <w:u w:val="none"/>
              </w:rPr>
              <w:t xml:space="preserve"> della nuova cartuccia.</w:t>
            </w:r>
            <w:r>
              <w:rPr>
                <w:color w:val="00274C"/>
                <w:position w:val="-2"/>
                <w:sz w:val="20"/>
                <w:szCs w:val="20"/>
                <w:u w:val="none"/>
              </w:rPr>
              <w:br/>
              <w:t xml:space="preserve">Avvitare la nuova cartuccia </w:t>
            </w:r>
            <w:r>
              <w:rPr>
                <w:b/>
                <w:bCs/>
                <w:color w:val="00274C"/>
                <w:position w:val="-2"/>
                <w:sz w:val="20"/>
                <w:szCs w:val="20"/>
                <w:u w:val="none"/>
              </w:rPr>
              <w:t xml:space="preserve">A</w:t>
            </w:r>
            <w:r>
              <w:rPr>
                <w:color w:val="00274C"/>
                <w:position w:val="-2"/>
                <w:sz w:val="20"/>
                <w:szCs w:val="20"/>
                <w:u w:val="none"/>
              </w:rPr>
              <w:t xml:space="preserve"> sul supporto </w:t>
            </w:r>
            <w:r>
              <w:rPr>
                <w:b/>
                <w:bCs/>
                <w:color w:val="00274C"/>
                <w:position w:val="-2"/>
                <w:sz w:val="20"/>
                <w:szCs w:val="20"/>
                <w:u w:val="none"/>
              </w:rPr>
              <w:t xml:space="preserve">B</w:t>
            </w:r>
            <w:r>
              <w:rPr>
                <w:color w:val="00274C"/>
                <w:position w:val="-2"/>
                <w:sz w:val="20"/>
                <w:szCs w:val="20"/>
                <w:u w:val="none"/>
              </w:rPr>
              <w:t xml:space="preserve"> (serrare manualmente).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58288831" name="name6271625fe0bc05bc7"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5045625fe0bc05bc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53397815" name="name7824625fe0bc1ac99"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5943625fe0bc1ac9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Sostituire il prefiltro </w:t>
            </w:r>
            <w:r>
              <w:rPr>
                <w:b/>
                <w:bCs/>
                <w:color w:val="00274C"/>
                <w:position w:val="-2"/>
                <w:sz w:val="20"/>
                <w:szCs w:val="20"/>
                <w:u w:val="none"/>
              </w:rPr>
              <w:t xml:space="preserve">H</w:t>
            </w:r>
            <w:r>
              <w:rPr>
                <w:color w:val="00274C"/>
                <w:position w:val="-2"/>
                <w:sz w:val="20"/>
                <w:szCs w:val="20"/>
                <w:u w:val="none"/>
              </w:rPr>
              <w:t xml:space="preserve"> se presente.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50238457" name="name1091625fe0bc2cf90"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7019625fe0bc2cf8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Se il motore è provvisto di pompa elettrica del carburante </w:t>
            </w:r>
            <w:r>
              <w:rPr>
                <w:b/>
                <w:bCs/>
                <w:color w:val="00274C"/>
                <w:position w:val="-2"/>
                <w:sz w:val="20"/>
                <w:szCs w:val="20"/>
                <w:u w:val="none"/>
              </w:rPr>
              <w:t xml:space="preserve">G</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numPr>
                <w:ilvl w:val="0"/>
                <w:numId w:val="7424"/>
              </w:numPr>
              <w:spacing w:before="0" w:after="0" w:line="262" w:lineRule="auto"/>
              <w:jc w:val="left"/>
              <w:rPr>
                <w:color w:val="00274C"/>
                <w:sz w:val="20"/>
                <w:szCs w:val="20"/>
              </w:rPr>
            </w:pPr>
            <w:r>
              <w:rPr>
                <w:color w:val="00274C"/>
                <w:position w:val="-2"/>
                <w:sz w:val="20"/>
                <w:szCs w:val="20"/>
                <w:u w:val="none"/>
              </w:rPr>
              <w:t xml:space="preserve">Ruotare la chiavetta sul quadro comandi in posizione </w:t>
            </w:r>
            <w:r>
              <w:rPr>
                <w:b/>
                <w:bCs/>
                <w:color w:val="00274C"/>
                <w:position w:val="-2"/>
                <w:sz w:val="20"/>
                <w:szCs w:val="20"/>
                <w:u w:val="none"/>
              </w:rPr>
              <w:t xml:space="preserve">ON</w:t>
            </w:r>
            <w:r>
              <w:rPr>
                <w:color w:val="00274C"/>
                <w:position w:val="-2"/>
                <w:sz w:val="20"/>
                <w:szCs w:val="20"/>
                <w:u w:val="none"/>
              </w:rPr>
              <w:t xml:space="preserve"> .</w:t>
            </w:r>
            <w:r>
              <w:rPr>
                <w:color w:val="00274C"/>
                <w:position w:val="-2"/>
                <w:sz w:val="20"/>
                <w:szCs w:val="20"/>
                <w:u w:val="none"/>
              </w:rPr>
              <w:br/>
              <w:t xml:space="preserve">La pompa elettrica </w:t>
            </w:r>
            <w:r>
              <w:rPr>
                <w:b/>
                <w:bCs/>
                <w:color w:val="00274C"/>
                <w:position w:val="-2"/>
                <w:sz w:val="20"/>
                <w:szCs w:val="20"/>
                <w:u w:val="none"/>
              </w:rPr>
              <w:t xml:space="preserve">G</w:t>
            </w:r>
            <w:r>
              <w:rPr>
                <w:color w:val="00274C"/>
                <w:position w:val="-2"/>
                <w:sz w:val="20"/>
                <w:szCs w:val="20"/>
                <w:u w:val="none"/>
              </w:rPr>
              <w:t xml:space="preserve"> manda il carburante verso il filtro </w:t>
            </w:r>
            <w:r>
              <w:rPr>
                <w:b/>
                <w:bCs/>
                <w:color w:val="00274C"/>
                <w:position w:val="-2"/>
                <w:sz w:val="20"/>
                <w:szCs w:val="20"/>
                <w:u w:val="none"/>
              </w:rPr>
              <w:t xml:space="preserve">B</w:t>
            </w:r>
            <w:r>
              <w:rPr>
                <w:color w:val="00274C"/>
                <w:position w:val="-2"/>
                <w:sz w:val="20"/>
                <w:szCs w:val="20"/>
                <w:u w:val="none"/>
              </w:rPr>
              <w:t xml:space="preserve"> e successivamente alla pompa iniezione.</w:t>
            </w:r>
          </w:p>
          <w:p>
            <w:pPr>
              <w:numPr>
                <w:ilvl w:val="0"/>
                <w:numId w:val="7424"/>
              </w:numPr>
              <w:spacing w:before="0" w:after="0" w:line="262" w:lineRule="auto"/>
              <w:jc w:val="left"/>
              <w:rPr>
                <w:color w:val="00274C"/>
                <w:sz w:val="20"/>
                <w:szCs w:val="20"/>
              </w:rPr>
            </w:pPr>
            <w:r>
              <w:rPr>
                <w:color w:val="00274C"/>
                <w:position w:val="-2"/>
                <w:sz w:val="20"/>
                <w:szCs w:val="20"/>
                <w:u w:val="none"/>
              </w:rPr>
              <w:t xml:space="preserve">Allentare la vite disareazione </w:t>
            </w:r>
            <w:r>
              <w:rPr>
                <w:b/>
                <w:bCs/>
                <w:color w:val="00274C"/>
                <w:position w:val="-2"/>
                <w:sz w:val="20"/>
                <w:szCs w:val="20"/>
                <w:u w:val="none"/>
              </w:rPr>
              <w:t xml:space="preserve">F</w:t>
            </w:r>
            <w:r>
              <w:rPr>
                <w:color w:val="00274C"/>
                <w:position w:val="-2"/>
                <w:sz w:val="20"/>
                <w:szCs w:val="20"/>
                <w:u w:val="none"/>
              </w:rPr>
              <w:t xml:space="preserve"> posta sul supporto filtro carburante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L' aria all'interno del circuito e del filtro inizierà ad fuoriuscire dalla sede della vite </w:t>
            </w:r>
            <w:r>
              <w:rPr>
                <w:b/>
                <w:bCs/>
                <w:color w:val="00274C"/>
                <w:position w:val="-2"/>
                <w:sz w:val="20"/>
                <w:szCs w:val="20"/>
                <w:u w:val="none"/>
              </w:rPr>
              <w:t xml:space="preserve">F</w:t>
            </w:r>
            <w:r>
              <w:rPr>
                <w:color w:val="00274C"/>
                <w:position w:val="-2"/>
                <w:sz w:val="20"/>
                <w:szCs w:val="20"/>
                <w:u w:val="none"/>
              </w:rPr>
              <w:t xml:space="preserve"> .</w:t>
            </w:r>
          </w:p>
          <w:p>
            <w:pPr>
              <w:numPr>
                <w:ilvl w:val="0"/>
                <w:numId w:val="7424"/>
              </w:numPr>
              <w:spacing w:before="0" w:after="0" w:line="262" w:lineRule="auto"/>
              <w:jc w:val="left"/>
              <w:rPr>
                <w:color w:val="00274C"/>
                <w:sz w:val="20"/>
                <w:szCs w:val="20"/>
              </w:rPr>
            </w:pPr>
            <w:r>
              <w:rPr>
                <w:color w:val="00274C"/>
                <w:position w:val="-2"/>
                <w:sz w:val="20"/>
                <w:szCs w:val="20"/>
                <w:u w:val="none"/>
              </w:rPr>
              <w:t xml:space="preserve">Avvitare la vite disareazione </w:t>
            </w:r>
            <w:r>
              <w:rPr>
                <w:b/>
                <w:bCs/>
                <w:color w:val="00274C"/>
                <w:position w:val="-2"/>
                <w:sz w:val="20"/>
                <w:szCs w:val="20"/>
                <w:u w:val="none"/>
              </w:rPr>
              <w:t xml:space="preserve">F</w:t>
            </w:r>
            <w:r>
              <w:rPr>
                <w:color w:val="00274C"/>
                <w:position w:val="-2"/>
                <w:sz w:val="20"/>
                <w:szCs w:val="20"/>
                <w:u w:val="none"/>
              </w:rPr>
              <w:t xml:space="preserve"> (coppia di serraggio a </w:t>
            </w:r>
            <w:r>
              <w:rPr>
                <w:b/>
                <w:bCs/>
                <w:color w:val="00274C"/>
                <w:position w:val="-2"/>
                <w:sz w:val="20"/>
                <w:szCs w:val="20"/>
                <w:u w:val="none"/>
              </w:rPr>
              <w:t xml:space="preserve">1.5 Nm</w:t>
            </w:r>
            <w:r>
              <w:rPr>
                <w:color w:val="00274C"/>
                <w:position w:val="-2"/>
                <w:sz w:val="20"/>
                <w:szCs w:val="20"/>
                <w:u w:val="none"/>
              </w:rPr>
              <w:t xml:space="preserve"> ) non appena il carburante inizia a fuoriuscire.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35360962" name="name5470625fe0bc430f3"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6764625fe0bc4307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99915391" name="name8413625fe0bc57791"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1914625fe0bc5778c"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radiatore - superficie di scambio</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Componenti non forniti da </w:t>
      </w:r>
      <w:r>
        <w:rPr>
          <w:b/>
          <w:bCs/>
          <w:color w:val="00274C"/>
          <w:sz w:val="20"/>
          <w:szCs w:val="20"/>
          <w:u w:val="none"/>
        </w:rPr>
        <w:t xml:space="preserve">KOHLER</w:t>
      </w:r>
      <w:r>
        <w:rPr>
          <w:color w:val="00274C"/>
          <w:sz w:val="20"/>
          <w:szCs w:val="20"/>
          <w:u w:val="none"/>
        </w:rPr>
        <w:t xml:space="preserve"> .</w:t>
      </w:r>
      <w:r>
        <w:rPr>
          <w:color w:val="00274C"/>
          <w:sz w:val="20"/>
          <w:szCs w:val="20"/>
          <w:u w:val="none"/>
        </w:rPr>
        <w:br/>
        <w:t xml:space="preserve">Fare riferimento alla documentazione tecnica della macchina.</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tubi in gomma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31568424" name="name1546625fe0bc6dcf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425625fe0bc6dcf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Pericolo</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2554625fe0bc6e400"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5228953" name="name6762625fe0bc83ce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90625fe0bc83cd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4633625fe0bc83fb6"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Nel caso i tubi siano danneggiati rivolgersi ad una officina autorizzata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Per gli altri tubi non illustrati fare riferimento alla documentazione tecnica della macchina.</w:t>
            </w:r>
          </w:p>
        </w:tc>
        <w:tc>
          <w:tcPr>
            <w:tcMar>
              <w:top w:w="150" w:type="dxa"/>
              <w:left w:w="150" w:type="dxa"/>
              <w:bottom w:w="150" w:type="dxa"/>
              <w:right w:w="150" w:type="dxa"/>
            </w:tcMar>
            <w:textDirection w:val="lrTb"/>
            <w:vAlign w:val="top"/>
          </w:tcPr>
          <w:p>
            <w:r>
              <w:rPr>
                <w:position w:val="-258"/>
              </w:rPr>
              <w:drawing>
                <wp:inline distT="0" distB="0" distL="0" distR="0">
                  <wp:extent cx="2239200" cy="1684800"/>
                  <wp:effectExtent b="0" l="0" r="0" t="0"/>
                  <wp:docPr id="79739598" name="name6878625fe0bc9bd71"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5294625fe0bc9bd6a"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5.3</w:t>
            </w:r>
          </w:p>
        </w:tc>
      </w:tr>
      <w:tr>
        <w:trPr>
          <w:trHeight w:val="0" w:hRule="atLeast"/>
        </w:trPr>
        <w:tc>
          <w:tcPr>
            <w:tcMar>
              <w:top w:w="150" w:type="dxa"/>
              <w:left w:w="150" w:type="dxa"/>
              <w:bottom w:w="150" w:type="dxa"/>
              <w:right w:w="150" w:type="dxa"/>
            </w:tcMar>
            <w:textDirection w:val="lrTb"/>
            <w:vAlign w:val="center"/>
          </w:tcPr>
          <w:p>
            <w:pPr>
              <w:numPr>
                <w:ilvl w:val="0"/>
                <w:numId w:val="7425"/>
              </w:numPr>
              <w:spacing w:before="0" w:after="0" w:line="262" w:lineRule="auto"/>
              <w:jc w:val="left"/>
              <w:rPr>
                <w:color w:val="00274C"/>
                <w:sz w:val="20"/>
                <w:szCs w:val="20"/>
              </w:rPr>
            </w:pPr>
            <w:r>
              <w:rPr>
                <w:color w:val="00274C"/>
                <w:position w:val="-2"/>
                <w:sz w:val="20"/>
                <w:szCs w:val="20"/>
                <w:u w:val="none"/>
              </w:rPr>
              <w:t xml:space="preserve"> Verificare l'integrità dei tubi e manicotti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22784410" name="name9563625fe0bcb0863"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1759625fe0bcb085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Cinghia alternatore - controllo/sostituzione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Controllo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479326" name="name1967625fe0bcc58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16625fe0bcc58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5718625fe0bcc5b2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6011625fe0bcc5c7f"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La cinghia è a regolazione fissa.</w:t>
            </w:r>
          </w:p>
          <w:p/>
          <w:p/>
          <w:p>
            <w:pPr>
              <w:numPr>
                <w:ilvl w:val="0"/>
                <w:numId w:val="7426"/>
              </w:numPr>
              <w:spacing w:before="0" w:after="0" w:line="262" w:lineRule="auto"/>
              <w:jc w:val="left"/>
              <w:rPr>
                <w:color w:val="00274C"/>
                <w:sz w:val="20"/>
                <w:szCs w:val="20"/>
              </w:rPr>
            </w:pPr>
            <w:r>
              <w:rPr>
                <w:color w:val="00274C"/>
                <w:position w:val="-2"/>
                <w:sz w:val="20"/>
                <w:szCs w:val="20"/>
                <w:u w:val="none"/>
              </w:rPr>
              <w:t xml:space="preserve">Controllare la stato della cinghia </w:t>
            </w:r>
            <w:r>
              <w:rPr>
                <w:b/>
                <w:bCs/>
                <w:color w:val="00274C"/>
                <w:position w:val="-2"/>
                <w:sz w:val="20"/>
                <w:szCs w:val="20"/>
                <w:u w:val="none"/>
              </w:rPr>
              <w:t xml:space="preserve">A</w:t>
            </w:r>
            <w:r>
              <w:rPr>
                <w:color w:val="00274C"/>
                <w:position w:val="-2"/>
                <w:sz w:val="20"/>
                <w:szCs w:val="20"/>
                <w:u w:val="none"/>
              </w:rPr>
              <w:t xml:space="preserve"> ; nel caso fosse deteriorata o non integra </w:t>
            </w:r>
            <w:r>
              <w:rPr>
                <w:b/>
                <w:bCs/>
                <w:color w:val="00274C"/>
                <w:position w:val="-2"/>
                <w:sz w:val="20"/>
                <w:szCs w:val="20"/>
                <w:u w:val="none"/>
              </w:rPr>
              <w:t xml:space="preserve">sostituirla</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Assicurasi che le costole della cinghia </w:t>
            </w:r>
            <w:r>
              <w:rPr>
                <w:b/>
                <w:bCs/>
                <w:color w:val="00274C"/>
                <w:position w:val="-2"/>
                <w:sz w:val="20"/>
                <w:szCs w:val="20"/>
                <w:u w:val="none"/>
              </w:rPr>
              <w:t xml:space="preserve">A</w:t>
            </w:r>
            <w:r>
              <w:rPr>
                <w:color w:val="00274C"/>
                <w:position w:val="-2"/>
                <w:sz w:val="20"/>
                <w:szCs w:val="20"/>
                <w:u w:val="none"/>
              </w:rPr>
              <w:t xml:space="preserve"> siano inserite correttamente dentro le gole delle pulegge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426"/>
              </w:numPr>
              <w:spacing w:before="0" w:after="0" w:line="262" w:lineRule="auto"/>
              <w:jc w:val="left"/>
              <w:rPr>
                <w:color w:val="00274C"/>
                <w:sz w:val="20"/>
                <w:szCs w:val="20"/>
              </w:rPr>
            </w:pPr>
            <w:r>
              <w:rPr>
                <w:color w:val="00274C"/>
                <w:position w:val="-2"/>
                <w:sz w:val="20"/>
                <w:szCs w:val="20"/>
                <w:u w:val="none"/>
              </w:rPr>
              <w:t xml:space="preserve">Avviare il motore e dopo qualche minuto di funzionamento spegnerlo e lasciarlo raffreddare a temperatura ambiente e verificare il tensionamento della cinghia nel punto </w:t>
            </w:r>
            <w:r>
              <w:rPr>
                <w:b/>
                <w:bCs/>
                <w:color w:val="00274C"/>
                <w:position w:val="-2"/>
                <w:sz w:val="20"/>
                <w:szCs w:val="20"/>
                <w:u w:val="none"/>
              </w:rPr>
              <w:t xml:space="preserve">p</w:t>
            </w:r>
            <w:r>
              <w:rPr>
                <w:color w:val="00274C"/>
                <w:position w:val="-2"/>
                <w:sz w:val="20"/>
                <w:szCs w:val="20"/>
                <w:u w:val="none"/>
              </w:rPr>
              <w:t xml:space="preserve"> .</w:t>
            </w:r>
            <w:r>
              <w:rPr>
                <w:color w:val="00274C"/>
                <w:position w:val="-2"/>
                <w:sz w:val="20"/>
                <w:szCs w:val="20"/>
                <w:u w:val="none"/>
              </w:rPr>
              <w:br/>
              <w:t xml:space="preserve">Il controllo con vibrazione ha un valore compreso tra </w:t>
            </w:r>
            <w:r>
              <w:rPr>
                <w:b/>
                <w:bCs/>
                <w:color w:val="00274C"/>
                <w:position w:val="-2"/>
                <w:sz w:val="20"/>
                <w:szCs w:val="20"/>
                <w:u w:val="none"/>
              </w:rPr>
              <w:t xml:space="preserve">xxx</w:t>
            </w:r>
            <w:r>
              <w:rPr>
                <w:color w:val="00274C"/>
                <w:position w:val="-2"/>
                <w:sz w:val="20"/>
                <w:szCs w:val="20"/>
                <w:u w:val="none"/>
              </w:rPr>
              <w:t xml:space="preserve"> e </w:t>
            </w:r>
            <w:r>
              <w:rPr>
                <w:b/>
                <w:bCs/>
                <w:color w:val="00274C"/>
                <w:position w:val="-2"/>
                <w:sz w:val="20"/>
                <w:szCs w:val="20"/>
                <w:u w:val="none"/>
              </w:rPr>
              <w:t xml:space="preserve">xxx Hz</w:t>
            </w:r>
            <w:r>
              <w:rPr>
                <w:color w:val="00274C"/>
                <w:position w:val="-2"/>
                <w:sz w:val="20"/>
                <w:szCs w:val="20"/>
                <w:u w:val="none"/>
              </w:rPr>
              <w:t xml:space="preserve"> .</w:t>
            </w:r>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Sostituzione</w:t>
            </w:r>
          </w:p>
          <w:p/>
          <w:p/>
          <w:p>
            <w:pPr>
              <w:numPr>
                <w:ilvl w:val="0"/>
                <w:numId w:val="7427"/>
              </w:numPr>
              <w:spacing w:before="0" w:after="0" w:line="262" w:lineRule="auto"/>
              <w:jc w:val="left"/>
              <w:rPr>
                <w:color w:val="00274C"/>
                <w:sz w:val="20"/>
                <w:szCs w:val="20"/>
              </w:rPr>
            </w:pPr>
            <w:r>
              <w:rPr>
                <w:color w:val="00274C"/>
                <w:position w:val="-2"/>
                <w:sz w:val="20"/>
                <w:szCs w:val="20"/>
                <w:u w:val="none"/>
              </w:rPr>
              <w:t xml:space="preserve">Rimuovere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ST_XX</w:t>
            </w:r>
            <w:r>
              <w:rPr>
                <w:color w:val="00274C"/>
                <w:position w:val="-2"/>
                <w:sz w:val="20"/>
                <w:szCs w:val="20"/>
                <w:u w:val="none"/>
              </w:rPr>
              <w:t xml:space="preserve"> . *</w:t>
            </w:r>
          </w:p>
          <w:p>
            <w:pPr>
              <w:numPr>
                <w:ilvl w:val="0"/>
                <w:numId w:val="7427"/>
              </w:numPr>
              <w:spacing w:before="0" w:after="0" w:line="262" w:lineRule="auto"/>
              <w:jc w:val="left"/>
              <w:rPr>
                <w:color w:val="00274C"/>
                <w:sz w:val="20"/>
                <w:szCs w:val="20"/>
              </w:rPr>
            </w:pPr>
            <w:r>
              <w:rPr>
                <w:color w:val="00274C"/>
                <w:position w:val="-2"/>
                <w:sz w:val="20"/>
                <w:szCs w:val="20"/>
                <w:u w:val="none"/>
              </w:rPr>
              <w:t xml:space="preserve">Inserire la nuova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ST_XX</w:t>
            </w:r>
            <w:r>
              <w:rPr>
                <w:color w:val="00274C"/>
                <w:position w:val="-2"/>
                <w:sz w:val="20"/>
                <w:szCs w:val="20"/>
                <w:u w:val="none"/>
              </w:rPr>
              <w:t xml:space="preserve"> .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b/>
                <w:bCs/>
                <w:color w:val="00274C"/>
                <w:position w:val="-2"/>
                <w:sz w:val="20"/>
                <w:szCs w:val="20"/>
                <w:u w:val="none"/>
              </w:rPr>
              <w:t xml:space="preserve"> :</w:t>
            </w:r>
            <w:r>
              <w:rPr>
                <w:color w:val="00274C"/>
                <w:position w:val="-2"/>
                <w:sz w:val="20"/>
                <w:szCs w:val="20"/>
                <w:u w:val="none"/>
              </w:rPr>
              <w:t xml:space="preserve"> Assicurasi che le costole della cinghia </w:t>
            </w:r>
            <w:r>
              <w:rPr>
                <w:b/>
                <w:bCs/>
                <w:color w:val="00274C"/>
                <w:position w:val="-2"/>
                <w:sz w:val="20"/>
                <w:szCs w:val="20"/>
                <w:u w:val="none"/>
              </w:rPr>
              <w:t xml:space="preserve">A</w:t>
            </w:r>
            <w:r>
              <w:rPr>
                <w:color w:val="00274C"/>
                <w:position w:val="-2"/>
                <w:sz w:val="20"/>
                <w:szCs w:val="20"/>
                <w:u w:val="none"/>
              </w:rPr>
              <w:t xml:space="preserve"> siano inserite correttamente dentro le gole delle pulegge </w:t>
            </w:r>
            <w:r>
              <w:rPr>
                <w:b/>
                <w:bCs/>
                <w:color w:val="00274C"/>
                <w:position w:val="-2"/>
                <w:sz w:val="20"/>
                <w:szCs w:val="20"/>
                <w:u w:val="none"/>
              </w:rPr>
              <w:t xml:space="preserve">B</w:t>
            </w:r>
            <w:r>
              <w:rPr>
                <w:color w:val="00274C"/>
                <w:position w:val="-2"/>
                <w:sz w:val="20"/>
                <w:szCs w:val="20"/>
                <w:u w:val="none"/>
              </w:rPr>
              <w:t xml:space="preserve"> .</w:t>
            </w:r>
          </w:p>
          <w:p/>
          <w:p/>
          <w:p>
            <w:pPr>
              <w:numPr>
                <w:ilvl w:val="0"/>
                <w:numId w:val="7428"/>
              </w:numPr>
              <w:spacing w:before="0" w:after="0" w:line="262" w:lineRule="auto"/>
              <w:jc w:val="left"/>
              <w:rPr>
                <w:color w:val="00274C"/>
                <w:sz w:val="20"/>
                <w:szCs w:val="20"/>
              </w:rPr>
            </w:pPr>
            <w:r>
              <w:rPr>
                <w:color w:val="00274C"/>
                <w:position w:val="-2"/>
                <w:sz w:val="20"/>
                <w:szCs w:val="20"/>
                <w:u w:val="none"/>
              </w:rPr>
              <w:t xml:space="preserve">Avviare il motore e dopo qualche minuto di funzionamento spegnerlo e lasciarlo raffreddare a temperatura ambiente e verificare il tensionamento della cinghia nel punto </w:t>
            </w:r>
            <w:r>
              <w:rPr>
                <w:b/>
                <w:bCs/>
                <w:color w:val="00274C"/>
                <w:position w:val="-2"/>
                <w:sz w:val="20"/>
                <w:szCs w:val="20"/>
                <w:u w:val="none"/>
              </w:rPr>
              <w:t xml:space="preserve">p</w:t>
            </w:r>
            <w:r>
              <w:rPr>
                <w:color w:val="00274C"/>
                <w:position w:val="-2"/>
                <w:sz w:val="20"/>
                <w:szCs w:val="20"/>
                <w:u w:val="none"/>
              </w:rPr>
              <w:t xml:space="preserve"> .</w:t>
            </w:r>
            <w:r>
              <w:rPr>
                <w:color w:val="00274C"/>
                <w:position w:val="-2"/>
                <w:sz w:val="20"/>
                <w:szCs w:val="20"/>
                <w:u w:val="none"/>
              </w:rPr>
              <w:br/>
              <w:t xml:space="preserve">Il controllo con vibrazione ha un valore compreso tra </w:t>
            </w:r>
            <w:r>
              <w:rPr>
                <w:b/>
                <w:bCs/>
                <w:color w:val="00274C"/>
                <w:position w:val="-2"/>
                <w:sz w:val="20"/>
                <w:szCs w:val="20"/>
                <w:u w:val="none"/>
              </w:rPr>
              <w:t xml:space="preserve">xxx</w:t>
            </w:r>
            <w:r>
              <w:rPr>
                <w:color w:val="00274C"/>
                <w:position w:val="-2"/>
                <w:sz w:val="20"/>
                <w:szCs w:val="20"/>
                <w:u w:val="none"/>
              </w:rPr>
              <w:t xml:space="preserve"> e </w:t>
            </w:r>
            <w:r>
              <w:rPr>
                <w:b/>
                <w:bCs/>
                <w:color w:val="00274C"/>
                <w:position w:val="-2"/>
                <w:sz w:val="20"/>
                <w:szCs w:val="20"/>
                <w:u w:val="none"/>
              </w:rPr>
              <w:t xml:space="preserve">xxx Hz</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r>
              <w:rPr>
                <w:position w:val="-258"/>
              </w:rPr>
              <w:drawing>
                <wp:inline distT="0" distB="0" distL="0" distR="0">
                  <wp:extent cx="2239200" cy="1684800"/>
                  <wp:effectExtent b="0" l="0" r="0" t="0"/>
                  <wp:docPr id="85307235" name="name2373625fe0bcdf181" descr="Cap_4_18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8_02.png"/>
                          <pic:cNvPicPr/>
                        </pic:nvPicPr>
                        <pic:blipFill>
                          <a:blip r:embed="rId5028625fe0bcdf17b"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5.14</w:t>
            </w:r>
            <w:r>
              <w:rPr>
                <w:position w:val="-528"/>
              </w:rPr>
              <w:drawing>
                <wp:inline distT="0" distB="0" distL="0" distR="0">
                  <wp:extent cx="2239200" cy="3355200"/>
                  <wp:effectExtent b="0" l="0" r="0" t="0"/>
                  <wp:docPr id="81631851" name="name3232625fe0bcf2a7a"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7576625fe0bcf2a75" cstate="print"/>
                          <a:stretch>
                            <a:fillRect/>
                          </a:stretch>
                        </pic:blipFill>
                        <pic:spPr>
                          <a:xfrm>
                            <a:off x="0" y="0"/>
                            <a:ext cx="2239200" cy="33552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Conservazione del prodotto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3469213" name="name7999625fe0bd1320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64625fe0bd1320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Nel caso i cui i motori siano inutilizzati per un periodo fino a 6 mesi, devono essere protetti, con le operazioni descritte in</w:t>
            </w:r>
            <w:r>
              <w:rPr>
                <w:color w:val="00274C"/>
                <w:position w:val="-2"/>
                <w:sz w:val="20"/>
                <w:szCs w:val="20"/>
                <w:u w:val="none"/>
              </w:rPr>
              <w:br/>
              <w:t xml:space="preserve">Stoccaggio Motore (fino a 6 mesi) ( </w:t>
            </w:r>
            <w:hyperlink r:id="rId4667625fe0bd13524"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Oltre i 6 mesi di inutilizzo del motore, è necessario effettuare un intervento protettivo per estendere il periodo di stoccaggio (oltre i 6 mesi) ( </w:t>
            </w:r>
            <w:hyperlink r:id="rId5279625fe0bd136bc"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In caso di inattività del motore, il trattamento protettivo deve essere ripetuto entro e non oltre  24 mesi dall'ultimo eseguito.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Stoccaggio motore fino a 6 mesi</w:t>
      </w:r>
    </w:p>
    <w:p>
      <w:pPr>
        <w:widowControl w:val="on"/>
        <w:pBdr/>
        <w:spacing w:before="0" w:after="0" w:line="262" w:lineRule="auto"/>
        <w:ind w:left="0" w:right="0"/>
        <w:jc w:val="left"/>
        <w:textDirection w:val="lrTb"/>
      </w:pPr>
      <w:r>
        <w:rPr>
          <w:b/>
          <w:bCs/>
          <w:color w:val="00274C"/>
          <w:sz w:val="20"/>
          <w:szCs w:val="20"/>
          <w:u w:val="none"/>
        </w:rPr>
        <w:t xml:space="preserve">Prima dello stoccaggio verificare che:</w:t>
      </w:r>
    </w:p>
    <w:p>
      <w:pPr>
        <w:numPr>
          <w:ilvl w:val="0"/>
          <w:numId w:val="7412"/>
        </w:numPr>
        <w:spacing w:before="0" w:after="0" w:line="240" w:lineRule="auto"/>
        <w:jc w:val="left"/>
        <w:rPr>
          <w:color w:val="00274C"/>
          <w:sz w:val="20"/>
          <w:szCs w:val="20"/>
        </w:rPr>
      </w:pPr>
      <w:r>
        <w:rPr>
          <w:color w:val="00274C"/>
          <w:sz w:val="20"/>
          <w:szCs w:val="20"/>
          <w:u w:val="none"/>
        </w:rPr>
        <w:t xml:space="preserve">L'ambiente dove il motore verrà conservato non sia umido o esposto ad intemperie. Proteggere il motore con un'adeguata copertura da polvere, umidità ed agenti atmosferici.</w:t>
      </w:r>
    </w:p>
    <w:p>
      <w:pPr>
        <w:numPr>
          <w:ilvl w:val="0"/>
          <w:numId w:val="7412"/>
        </w:numPr>
        <w:spacing w:before="0" w:after="0" w:line="240" w:lineRule="auto"/>
        <w:jc w:val="left"/>
        <w:rPr>
          <w:color w:val="00274C"/>
          <w:sz w:val="20"/>
          <w:szCs w:val="20"/>
        </w:rPr>
      </w:pPr>
      <w:r>
        <w:rPr>
          <w:color w:val="00274C"/>
          <w:sz w:val="20"/>
          <w:szCs w:val="20"/>
          <w:u w:val="none"/>
        </w:rPr>
        <w:t xml:space="preserve">Il luogo non sia in prossimità di quadri elettrici.</w:t>
      </w:r>
    </w:p>
    <w:p>
      <w:pPr>
        <w:numPr>
          <w:ilvl w:val="0"/>
          <w:numId w:val="7412"/>
        </w:numPr>
        <w:spacing w:before="0" w:after="0" w:line="240" w:lineRule="auto"/>
        <w:jc w:val="left"/>
        <w:rPr>
          <w:color w:val="00274C"/>
          <w:sz w:val="20"/>
          <w:szCs w:val="20"/>
        </w:rPr>
      </w:pPr>
      <w:r>
        <w:rPr>
          <w:color w:val="00274C"/>
          <w:sz w:val="20"/>
          <w:szCs w:val="20"/>
          <w:u w:val="none"/>
        </w:rPr>
        <w:t xml:space="preserve">Evitare che l'imballaggio non sia a contatto diretto con il pavimento.</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Stoccaggio motore oltre i 6 mesi</w:t>
      </w:r>
    </w:p>
    <w:p>
      <w:pPr>
        <w:widowControl w:val="on"/>
        <w:pBdr/>
        <w:spacing w:before="0" w:after="0" w:line="262" w:lineRule="auto"/>
        <w:ind w:left="0" w:right="0"/>
        <w:jc w:val="left"/>
        <w:textDirection w:val="lrTb"/>
      </w:pPr>
      <w:r>
        <w:rPr>
          <w:b/>
          <w:bCs/>
          <w:color w:val="00274C"/>
          <w:sz w:val="20"/>
          <w:szCs w:val="20"/>
          <w:u w:val="none"/>
        </w:rPr>
        <w:t xml:space="preserve">Eseguire i punti descritti nel </w:t>
      </w:r>
      <w:hyperlink r:id="rId8558625fe0bd14cd1"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p>
    <w:p>
      <w:pPr>
        <w:numPr>
          <w:ilvl w:val="0"/>
          <w:numId w:val="7429"/>
        </w:numPr>
        <w:spacing w:before="0" w:after="0" w:line="240" w:lineRule="auto"/>
        <w:jc w:val="left"/>
        <w:rPr>
          <w:color w:val="00274C"/>
          <w:sz w:val="20"/>
          <w:szCs w:val="20"/>
        </w:rPr>
      </w:pPr>
      <w:r>
        <w:rPr>
          <w:color w:val="00274C"/>
          <w:sz w:val="20"/>
          <w:szCs w:val="20"/>
          <w:u w:val="none"/>
        </w:rPr>
        <w:t xml:space="preserve">Sostituire l'olio motore </w:t>
      </w:r>
      <w:hyperlink r:id="rId8151625fe0bd14eee"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7429"/>
        </w:numPr>
        <w:spacing w:before="0" w:after="0" w:line="240" w:lineRule="auto"/>
        <w:jc w:val="left"/>
        <w:rPr>
          <w:color w:val="00274C"/>
          <w:sz w:val="20"/>
          <w:szCs w:val="20"/>
        </w:rPr>
      </w:pPr>
      <w:r>
        <w:rPr>
          <w:color w:val="00274C"/>
          <w:sz w:val="20"/>
          <w:szCs w:val="20"/>
          <w:u w:val="none"/>
        </w:rPr>
        <w:t xml:space="preserve">Effettuare il rifornimento con carburante additivato per lunghi stoccaggi. Si consigliano i seguenti additivi: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Lubrificanti),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Diesel Fuel Injector Treatment.</w:t>
      </w:r>
    </w:p>
    <w:p>
      <w:pPr>
        <w:numPr>
          <w:ilvl w:val="0"/>
          <w:numId w:val="7429"/>
        </w:numPr>
        <w:spacing w:before="0" w:after="0" w:line="240" w:lineRule="auto"/>
        <w:jc w:val="left"/>
        <w:rPr>
          <w:color w:val="00274C"/>
          <w:sz w:val="20"/>
          <w:szCs w:val="20"/>
        </w:rPr>
      </w:pPr>
      <w:r>
        <w:rPr>
          <w:color w:val="00274C"/>
          <w:sz w:val="20"/>
          <w:szCs w:val="20"/>
          <w:u w:val="none"/>
        </w:rPr>
        <w:t xml:space="preserve">Con vaschetta d'espansione:</w:t>
      </w:r>
      <w:r>
        <w:rPr>
          <w:color w:val="00274C"/>
          <w:sz w:val="20"/>
          <w:szCs w:val="20"/>
          <w:u w:val="none"/>
        </w:rPr>
        <w:br/>
        <w:t xml:space="preserve">controllare che il liquido di raffreddamento sia al livello </w:t>
      </w:r>
      <w:r>
        <w:rPr>
          <w:b/>
          <w:bCs/>
          <w:color w:val="00274C"/>
          <w:sz w:val="20"/>
          <w:szCs w:val="20"/>
          <w:u w:val="none"/>
        </w:rPr>
        <w:t xml:space="preserve">MAX</w:t>
      </w:r>
      <w:r>
        <w:rPr>
          <w:color w:val="00274C"/>
          <w:sz w:val="20"/>
          <w:szCs w:val="20"/>
          <w:u w:val="none"/>
        </w:rPr>
        <w:t xml:space="preserve"> .</w:t>
      </w:r>
    </w:p>
    <w:p>
      <w:pPr>
        <w:numPr>
          <w:ilvl w:val="0"/>
          <w:numId w:val="7429"/>
        </w:numPr>
        <w:spacing w:before="0" w:after="0" w:line="240" w:lineRule="auto"/>
        <w:jc w:val="left"/>
        <w:rPr>
          <w:color w:val="00274C"/>
          <w:sz w:val="20"/>
          <w:szCs w:val="20"/>
        </w:rPr>
      </w:pPr>
      <w:r>
        <w:rPr>
          <w:color w:val="00274C"/>
          <w:sz w:val="20"/>
          <w:szCs w:val="20"/>
          <w:u w:val="none"/>
        </w:rPr>
        <w:t xml:space="preserve">Senza vaschetta d'espansione: Il liquido deve ricoprire i tubi all'interno del radiatore di circa 5 mm.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Non riempire completamente il radiatore ma lasciare un volume libero adeguato per l'espansione del liquido refrigerante.</w:t>
      </w:r>
    </w:p>
    <w:p>
      <w:pPr>
        <w:numPr>
          <w:ilvl w:val="0"/>
          <w:numId w:val="7429"/>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2 minuti.</w:t>
      </w:r>
    </w:p>
    <w:p>
      <w:pPr>
        <w:numPr>
          <w:ilvl w:val="0"/>
          <w:numId w:val="7429"/>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7429"/>
        </w:numPr>
        <w:spacing w:before="0" w:after="0" w:line="240" w:lineRule="auto"/>
        <w:jc w:val="left"/>
        <w:rPr>
          <w:color w:val="00274C"/>
          <w:sz w:val="20"/>
          <w:szCs w:val="20"/>
        </w:rPr>
      </w:pPr>
      <w:r>
        <w:rPr>
          <w:color w:val="00274C"/>
          <w:sz w:val="20"/>
          <w:szCs w:val="20"/>
          <w:u w:val="none"/>
        </w:rPr>
        <w:t xml:space="preserve">Spegnere il motore.</w:t>
      </w:r>
    </w:p>
    <w:p>
      <w:pPr>
        <w:numPr>
          <w:ilvl w:val="0"/>
          <w:numId w:val="7429"/>
        </w:numPr>
        <w:spacing w:before="0" w:after="0" w:line="240" w:lineRule="auto"/>
        <w:jc w:val="left"/>
        <w:rPr>
          <w:color w:val="00274C"/>
          <w:sz w:val="20"/>
          <w:szCs w:val="20"/>
        </w:rPr>
      </w:pPr>
      <w:r>
        <w:rPr>
          <w:color w:val="00274C"/>
          <w:sz w:val="20"/>
          <w:szCs w:val="20"/>
          <w:u w:val="none"/>
        </w:rPr>
        <w:t xml:space="preserve">Svuotare completamente il serbatoio carburante.</w:t>
      </w:r>
    </w:p>
    <w:p>
      <w:pPr>
        <w:numPr>
          <w:ilvl w:val="0"/>
          <w:numId w:val="7429"/>
        </w:numPr>
        <w:spacing w:before="0" w:after="0" w:line="240" w:lineRule="auto"/>
        <w:jc w:val="left"/>
        <w:rPr>
          <w:color w:val="00274C"/>
          <w:sz w:val="20"/>
          <w:szCs w:val="20"/>
        </w:rPr>
      </w:pPr>
      <w:r>
        <w:rPr>
          <w:color w:val="00274C"/>
          <w:sz w:val="20"/>
          <w:szCs w:val="20"/>
          <w:u w:val="none"/>
        </w:rPr>
        <w:t xml:space="preserve">Spruzzare olio SAE 10W-40 nei collettori di scarico e di aspirazione.</w:t>
      </w:r>
    </w:p>
    <w:p>
      <w:pPr>
        <w:numPr>
          <w:ilvl w:val="0"/>
          <w:numId w:val="7429"/>
        </w:numPr>
        <w:spacing w:before="0" w:after="0" w:line="240" w:lineRule="auto"/>
        <w:jc w:val="left"/>
        <w:rPr>
          <w:color w:val="00274C"/>
          <w:sz w:val="20"/>
          <w:szCs w:val="20"/>
        </w:rPr>
      </w:pPr>
      <w:r>
        <w:rPr>
          <w:color w:val="00274C"/>
          <w:sz w:val="20"/>
          <w:szCs w:val="20"/>
          <w:u w:val="none"/>
        </w:rPr>
        <w:t xml:space="preserve">Sigillare i condotti di aspirazione e scarico per evitare l'ingresso di corpi estranei.</w:t>
      </w:r>
    </w:p>
    <w:p>
      <w:pPr>
        <w:numPr>
          <w:ilvl w:val="0"/>
          <w:numId w:val="7429"/>
        </w:numPr>
        <w:spacing w:before="0" w:after="0" w:line="240" w:lineRule="auto"/>
        <w:jc w:val="left"/>
        <w:rPr>
          <w:color w:val="00274C"/>
          <w:sz w:val="20"/>
          <w:szCs w:val="20"/>
        </w:rPr>
      </w:pPr>
      <w:r>
        <w:rPr>
          <w:color w:val="00274C"/>
          <w:sz w:val="20"/>
          <w:szCs w:val="20"/>
          <w:u w:val="none"/>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Evitare assolutamente componenti quali alternatore, motorino d'avviamento e centralina.</w:t>
      </w:r>
    </w:p>
    <w:p>
      <w:pPr>
        <w:numPr>
          <w:ilvl w:val="0"/>
          <w:numId w:val="7429"/>
        </w:numPr>
        <w:spacing w:before="0" w:after="0" w:line="240" w:lineRule="auto"/>
        <w:jc w:val="left"/>
        <w:rPr>
          <w:color w:val="00274C"/>
          <w:sz w:val="20"/>
          <w:szCs w:val="20"/>
        </w:rPr>
      </w:pPr>
      <w:r>
        <w:rPr>
          <w:color w:val="00274C"/>
          <w:sz w:val="20"/>
          <w:szCs w:val="20"/>
          <w:u w:val="none"/>
        </w:rPr>
        <w:t xml:space="preserve">Trattare le parti non verniciate con prodotti protettivi.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Se la protezione del motore sarà eseguita secondo i suggerimenti indicati non sarà riscontrato nessun danno di corrosione.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Avvio motore dopo lo stoccaggio</w:t>
      </w:r>
    </w:p>
    <w:p>
      <w:pPr>
        <w:numPr>
          <w:ilvl w:val="0"/>
          <w:numId w:val="7430"/>
        </w:numPr>
        <w:spacing w:before="0" w:after="0" w:line="240" w:lineRule="auto"/>
        <w:jc w:val="left"/>
        <w:rPr>
          <w:color w:val="00274C"/>
          <w:sz w:val="20"/>
          <w:szCs w:val="20"/>
        </w:rPr>
      </w:pPr>
      <w:r>
        <w:rPr>
          <w:color w:val="00274C"/>
          <w:sz w:val="20"/>
          <w:szCs w:val="20"/>
          <w:u w:val="none"/>
        </w:rPr>
        <w:t xml:space="preserve">Togliere la copertura protettiva.</w:t>
      </w:r>
    </w:p>
    <w:p>
      <w:pPr>
        <w:numPr>
          <w:ilvl w:val="0"/>
          <w:numId w:val="7430"/>
        </w:numPr>
        <w:spacing w:before="0" w:after="0" w:line="240" w:lineRule="auto"/>
        <w:jc w:val="left"/>
        <w:rPr>
          <w:color w:val="00274C"/>
          <w:sz w:val="20"/>
          <w:szCs w:val="20"/>
        </w:rPr>
      </w:pPr>
      <w:r>
        <w:rPr>
          <w:color w:val="00274C"/>
          <w:sz w:val="20"/>
          <w:szCs w:val="20"/>
          <w:u w:val="none"/>
        </w:rPr>
        <w:t xml:space="preserve">Rimuovere il trattamento protettivo dalle parti esterne utilizzando un panno imbevuto di prodotto sgrassante.</w:t>
      </w:r>
    </w:p>
    <w:p>
      <w:pPr>
        <w:numPr>
          <w:ilvl w:val="0"/>
          <w:numId w:val="7430"/>
        </w:numPr>
        <w:spacing w:before="0" w:after="0" w:line="240" w:lineRule="auto"/>
        <w:jc w:val="left"/>
        <w:rPr>
          <w:color w:val="00274C"/>
          <w:sz w:val="20"/>
          <w:szCs w:val="20"/>
        </w:rPr>
      </w:pPr>
      <w:r>
        <w:rPr>
          <w:color w:val="00274C"/>
          <w:sz w:val="20"/>
          <w:szCs w:val="20"/>
          <w:u w:val="none"/>
        </w:rPr>
        <w:t xml:space="preserve">Iniettare olio lubrificante (non oltre 2 cm </w:t>
      </w:r>
      <w:r>
        <w:rPr>
          <w:color w:val="00274C"/>
          <w:position w:val="3"/>
          <w:sz w:val="17"/>
          <w:szCs w:val="17"/>
          <w:u w:val="none"/>
          <w:vertAlign w:val="superscript"/>
          <w:vertAlign w:val="superscript"/>
        </w:rPr>
        <w:t xml:space="preserve">3</w:t>
      </w:r>
      <w:r>
        <w:rPr>
          <w:color w:val="00274C"/>
          <w:sz w:val="20"/>
          <w:szCs w:val="20"/>
          <w:u w:val="none"/>
        </w:rPr>
        <w:t xml:space="preserve"> ) nei condotti di aspirazione.</w:t>
      </w:r>
    </w:p>
    <w:p>
      <w:pPr>
        <w:numPr>
          <w:ilvl w:val="0"/>
          <w:numId w:val="7430"/>
        </w:numPr>
        <w:spacing w:before="0" w:after="0" w:line="240" w:lineRule="auto"/>
        <w:jc w:val="left"/>
        <w:rPr>
          <w:color w:val="00274C"/>
          <w:sz w:val="20"/>
          <w:szCs w:val="20"/>
        </w:rPr>
      </w:pPr>
      <w:r>
        <w:rPr>
          <w:color w:val="00274C"/>
          <w:sz w:val="20"/>
          <w:szCs w:val="20"/>
          <w:u w:val="none"/>
        </w:rPr>
        <w:t xml:space="preserve">Rifornire il serbatoio con nuovo carburante.</w:t>
      </w:r>
    </w:p>
    <w:p>
      <w:pPr>
        <w:numPr>
          <w:ilvl w:val="0"/>
          <w:numId w:val="7430"/>
        </w:numPr>
        <w:spacing w:before="0" w:after="0" w:line="240" w:lineRule="auto"/>
        <w:jc w:val="left"/>
        <w:rPr>
          <w:color w:val="00274C"/>
          <w:sz w:val="20"/>
          <w:szCs w:val="20"/>
        </w:rPr>
      </w:pPr>
      <w:r>
        <w:rPr>
          <w:color w:val="00274C"/>
          <w:sz w:val="20"/>
          <w:szCs w:val="20"/>
          <w:u w:val="none"/>
        </w:rPr>
        <w:t xml:space="preserve">Verificare che i livelli di olio e liquido refrigerante siano prossimi a </w:t>
      </w:r>
      <w:r>
        <w:rPr>
          <w:b/>
          <w:bCs/>
          <w:color w:val="00274C"/>
          <w:sz w:val="20"/>
          <w:szCs w:val="20"/>
          <w:u w:val="none"/>
        </w:rPr>
        <w:t xml:space="preserve">MAX</w:t>
      </w:r>
      <w:r>
        <w:rPr>
          <w:color w:val="00274C"/>
          <w:sz w:val="20"/>
          <w:szCs w:val="20"/>
          <w:u w:val="none"/>
        </w:rPr>
        <w:t xml:space="preserve"> .</w:t>
      </w:r>
    </w:p>
    <w:p>
      <w:pPr>
        <w:numPr>
          <w:ilvl w:val="0"/>
          <w:numId w:val="7430"/>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due minuti.</w:t>
      </w:r>
    </w:p>
    <w:p>
      <w:pPr>
        <w:numPr>
          <w:ilvl w:val="0"/>
          <w:numId w:val="7430"/>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7430"/>
        </w:numPr>
        <w:spacing w:before="0" w:after="0" w:line="240" w:lineRule="auto"/>
        <w:jc w:val="left"/>
        <w:rPr>
          <w:color w:val="00274C"/>
          <w:sz w:val="20"/>
          <w:szCs w:val="20"/>
        </w:rPr>
      </w:pPr>
      <w:r>
        <w:rPr>
          <w:color w:val="00274C"/>
          <w:sz w:val="20"/>
          <w:szCs w:val="20"/>
          <w:u w:val="none"/>
        </w:rPr>
        <w:t xml:space="preserve">Spegnere il motore e con olio ancora caldo </w:t>
      </w:r>
      <w:hyperlink r:id="rId9505625fe0bd16e53"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 scaricare l'olio protettivo in un contenitore appropriato.</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04358" name="name7520625fe0bd29cf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63625fe0bd29cf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rPr>
          <w:color w:val="00274C"/>
          <w:sz w:val="20"/>
          <w:szCs w:val="20"/>
          <w:u w:val="none"/>
        </w:rPr>
        <w:br/>
        <w:t xml:space="preserve">• Lubrificanti e filtri, col tempo perdono le loro proprietà e caratteristiche, per cui è necessario provvedere alla loro sostituzione secondo i criteri descritti in </w:t>
      </w:r>
      <w:hyperlink r:id="rId5998625fe0bd2a4e9"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7430"/>
        </w:numPr>
        <w:spacing w:before="0" w:after="0" w:line="240" w:lineRule="auto"/>
        <w:jc w:val="left"/>
        <w:rPr>
          <w:color w:val="00274C"/>
          <w:sz w:val="20"/>
          <w:szCs w:val="20"/>
        </w:rPr>
      </w:pPr>
      <w:r>
        <w:rPr>
          <w:color w:val="00274C"/>
          <w:sz w:val="20"/>
          <w:szCs w:val="20"/>
          <w:u w:val="none"/>
        </w:rPr>
        <w:t xml:space="preserve">Sostituire i filtri (aria, olio, carburante) con ricambi originali.</w:t>
      </w:r>
    </w:p>
    <w:p>
      <w:pPr>
        <w:numPr>
          <w:ilvl w:val="0"/>
          <w:numId w:val="7430"/>
        </w:numPr>
        <w:spacing w:before="0" w:after="0" w:line="240" w:lineRule="auto"/>
        <w:jc w:val="left"/>
        <w:rPr>
          <w:color w:val="00274C"/>
          <w:sz w:val="20"/>
          <w:szCs w:val="20"/>
        </w:rPr>
      </w:pPr>
      <w:r>
        <w:rPr>
          <w:color w:val="00274C"/>
          <w:sz w:val="20"/>
          <w:szCs w:val="20"/>
          <w:u w:val="none"/>
        </w:rPr>
        <w:t xml:space="preserve">Introdurre l'olio nuovo </w:t>
      </w:r>
      <w:hyperlink r:id="rId8418625fe0bd2ac71" w:history="1">
        <w:r>
          <w:rPr>
            <w:rStyle w:val="DefaultParagraphFontPHPDOCX"/>
            <w:color w:val="0000FF"/>
            <w:sz w:val="20"/>
            <w:szCs w:val="20"/>
            <w:u w:val="single" w:color=""/>
          </w:rPr>
          <w:t xml:space="preserve">( </w:t>
        </w:r>
        <w:r>
          <w:rPr>
            <w:b/>
            <w:bCs/>
            <w:color w:val="0000FF"/>
            <w:sz w:val="20"/>
            <w:szCs w:val="20"/>
            <w:u w:val="none"/>
          </w:rPr>
          <w:t xml:space="preserve">Par. 4.5</w:t>
        </w:r>
        <w:r>
          <w:rPr>
            <w:color w:val="0000FF"/>
            <w:sz w:val="20"/>
            <w:szCs w:val="20"/>
            <w:u w:val="single" w:color=""/>
          </w:rPr>
          <w:t xml:space="preserve"> )</w:t>
        </w:r>
      </w:hyperlink>
      <w:r>
        <w:rPr>
          <w:color w:val="00274C"/>
          <w:sz w:val="20"/>
          <w:szCs w:val="20"/>
          <w:u w:val="none"/>
        </w:rPr>
        <w:t xml:space="preserve"> fino a raggiungere il livello </w:t>
      </w:r>
      <w:r>
        <w:rPr>
          <w:b/>
          <w:bCs/>
          <w:color w:val="00274C"/>
          <w:sz w:val="20"/>
          <w:szCs w:val="20"/>
          <w:u w:val="none"/>
        </w:rPr>
        <w:t xml:space="preserve">MAX</w:t>
      </w:r>
      <w:r>
        <w:rPr>
          <w:color w:val="00274C"/>
          <w:sz w:val="20"/>
          <w:szCs w:val="20"/>
          <w:u w:val="none"/>
        </w:rPr>
        <w:t xml:space="preserve"> .</w:t>
      </w:r>
    </w:p>
    <w:p>
      <w:pPr>
        <w:numPr>
          <w:ilvl w:val="0"/>
          <w:numId w:val="7430"/>
        </w:numPr>
        <w:spacing w:before="0" w:after="0" w:line="240" w:lineRule="auto"/>
        <w:jc w:val="left"/>
        <w:rPr>
          <w:color w:val="00274C"/>
          <w:sz w:val="20"/>
          <w:szCs w:val="20"/>
        </w:rPr>
      </w:pPr>
      <w:r>
        <w:rPr>
          <w:color w:val="00274C"/>
          <w:sz w:val="20"/>
          <w:szCs w:val="20"/>
          <w:u w:val="none"/>
        </w:rPr>
        <w:t xml:space="preserve">Svuotare completamente il circuito di raffreddamento e introdurre il refrigerante nuovo fino al livello </w:t>
      </w:r>
      <w:r>
        <w:rPr>
          <w:b/>
          <w:bCs/>
          <w:color w:val="00274C"/>
          <w:sz w:val="20"/>
          <w:szCs w:val="20"/>
          <w:u w:val="none"/>
        </w:rPr>
        <w:t xml:space="preserve">MAX</w:t>
      </w:r>
      <w:r>
        <w:rPr>
          <w:color w:val="00274C"/>
          <w:sz w:val="20"/>
          <w:szCs w:val="20"/>
          <w:u w:val="none"/>
        </w:rPr>
        <w:t xml:space="preserve"> </w:t>
      </w:r>
      <w:hyperlink r:id="rId8178625fe0bd2b377" w:history="1">
        <w:r>
          <w:rPr>
            <w:rStyle w:val="DefaultParagraphFontPHPDOCX"/>
            <w:color w:val="0000FF"/>
            <w:sz w:val="20"/>
            <w:szCs w:val="20"/>
            <w:u w:val="single" w:color=""/>
          </w:rPr>
          <w:t xml:space="preserve">( </w:t>
        </w:r>
        <w:r>
          <w:rPr>
            <w:b/>
            <w:bCs/>
            <w:color w:val="0000FF"/>
            <w:sz w:val="20"/>
            <w:szCs w:val="20"/>
            <w:u w:val="none"/>
          </w:rPr>
          <w:t xml:space="preserve">Par.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Inutilizzo della macchina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Eseguire le operazioni di seguito se la macchina non dovrà essere utilizzata per un periodo di tempo.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5.16.1 Operazioni per il motore</w:t>
            </w:r>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4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luogo dovrà essere asciutto e fresco per tutto il periodo di inutilizzo macchina.</w:t>
                  </w:r>
                </w:p>
                <w:p>
                  <w:pPr>
                    <w:numPr>
                      <w:ilvl w:val="0"/>
                      <w:numId w:val="74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disconnettere la batteria (prima di disconnettere la batteria attendere almeno 5min. dopo lo spegnimento del motore).</w:t>
                  </w:r>
                </w:p>
                <w:p>
                  <w:pPr>
                    <w:numPr>
                      <w:ilvl w:val="0"/>
                      <w:numId w:val="74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esposto alla luce diretta del sole.</w:t>
                  </w:r>
                </w:p>
                <w:p>
                  <w:pPr>
                    <w:numPr>
                      <w:ilvl w:val="0"/>
                      <w:numId w:val="74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4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74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4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relative al fermo macchina al punto 1.</w:t>
                  </w:r>
                </w:p>
                <w:p>
                  <w:pPr>
                    <w:numPr>
                      <w:ilvl w:val="0"/>
                      <w:numId w:val="74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Effettuare le operazioni descritte al Par. 5.6.</w:t>
                  </w:r>
                </w:p>
                <w:p>
                  <w:pPr>
                    <w:numPr>
                      <w:ilvl w:val="0"/>
                      <w:numId w:val="74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4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74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74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4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4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74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Verificare la qualità del liquido refrigerante tramite apposite strisce di controllo.</w:t>
                  </w:r>
                </w:p>
                <w:p>
                  <w:pPr>
                    <w:numPr>
                      <w:ilvl w:val="0"/>
                      <w:numId w:val="74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74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bl>
          <w:p/>
        </w:tc>
      </w:tr>
    </w:tbl>
    <w:p>
      <w:pPr>
        <w:pStyle w:val="Titolo1"/>
        <w:textDirection w:val="lrTb"/>
        <w:outlineLvl w:val="0"/>
      </w:pPr>
      <w:r>
        <w:rPr/>
        <w:t xml:space="preserve">Informazioni sui guasti</w:t>
      </w:r>
    </w:p>
    <w:p>
      <w:pPr>
        <w:widowControl w:val="on"/>
        <w:pBdr/>
        <w:spacing w:before="0" w:after="0" w:line="240" w:lineRule="auto"/>
        <w:ind w:left="0" w:right="0"/>
        <w:jc w:val="left"/>
        <w:textDirection w:val="lrTb"/>
      </w:pPr>
    </w:p>
    <w:p>
      <w:pPr>
        <w:pStyle w:val="Titolo2"/>
        <w:outlineLvl w:val="1"/>
      </w:pPr>
      <w:r>
        <w:rPr/>
        <w:t xml:space="preserve">Informazioni utili sui guasti</w:t>
      </w:r>
    </w:p>
    <w:p>
      <w:pPr>
        <w:numPr>
          <w:ilvl w:val="0"/>
          <w:numId w:val="7412"/>
        </w:numPr>
        <w:spacing w:before="0" w:after="0" w:line="240" w:lineRule="auto"/>
        <w:jc w:val="left"/>
        <w:rPr>
          <w:color w:val="00274C"/>
          <w:sz w:val="20"/>
          <w:szCs w:val="20"/>
        </w:rPr>
      </w:pPr>
      <w:r>
        <w:rPr>
          <w:color w:val="00274C"/>
          <w:sz w:val="20"/>
          <w:szCs w:val="20"/>
          <w:u w:val="none"/>
        </w:rPr>
        <w:t xml:space="preserve">In questo capitolo ci sono informazioni relative ai possibili inconvenienti che si possono riscontrare nell'utilizzo del motore con relative cause e possibili soluzioni </w:t>
      </w:r>
      <w:r>
        <w:rPr>
          <w:b/>
          <w:bCs/>
          <w:color w:val="00274C"/>
          <w:sz w:val="20"/>
          <w:szCs w:val="20"/>
          <w:u w:val="none"/>
        </w:rPr>
        <w:t xml:space="preserve">Tab. 7.2</w:t>
      </w:r>
      <w:r>
        <w:rPr>
          <w:color w:val="00274C"/>
          <w:sz w:val="20"/>
          <w:szCs w:val="20"/>
          <w:u w:val="none"/>
        </w:rPr>
        <w:t xml:space="preserve"> .</w:t>
      </w:r>
    </w:p>
    <w:p>
      <w:pPr>
        <w:numPr>
          <w:ilvl w:val="0"/>
          <w:numId w:val="7412"/>
        </w:numPr>
        <w:spacing w:before="0" w:after="0" w:line="240" w:lineRule="auto"/>
        <w:jc w:val="left"/>
        <w:rPr>
          <w:color w:val="00274C"/>
          <w:sz w:val="20"/>
          <w:szCs w:val="20"/>
        </w:rPr>
      </w:pPr>
      <w:r>
        <w:rPr>
          <w:color w:val="00274C"/>
          <w:sz w:val="20"/>
          <w:szCs w:val="20"/>
          <w:u w:val="none"/>
        </w:rPr>
        <w:t xml:space="preserve">In alcuni casi, per evitare ulteriori danni, è necessario spegnere immediatamente il motore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colore dei gas di scarico diventa improvvisamente scuro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378625fe0bd3209b"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680625fe0bd32743"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530625fe0bd32dc2"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fusibile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contatti elettrici se il problema persiste 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8613625fe0bd355dc"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016625fe0bd35db1"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239625fe0bd3617f"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777625fe0bd368fc"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988625fe0bd3772a"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800625fe0bd37eb9"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radiatore se il problema persiste 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textDirection w:val="lrTb"/>
      </w:pPr>
      <w:r>
        <w:rPr>
          <w:color w:val="00274C"/>
          <w:sz w:val="20"/>
          <w:szCs w:val="20"/>
          <w:u w:val="none"/>
        </w:rPr>
        <w:br/>
        <w:t xml:space="preserve">Nel caso in cui le soluzioni proposte in </w:t>
      </w:r>
      <w:r>
        <w:rPr>
          <w:b/>
          <w:bCs/>
          <w:color w:val="00274C"/>
          <w:sz w:val="20"/>
          <w:szCs w:val="20"/>
          <w:u w:val="none"/>
        </w:rPr>
        <w:t xml:space="preserve">Tab. 7.2</w:t>
      </w:r>
      <w:r>
        <w:rPr>
          <w:color w:val="00274C"/>
          <w:sz w:val="20"/>
          <w:szCs w:val="20"/>
          <w:u w:val="none"/>
        </w:rPr>
        <w:t xml:space="preserve"> per gli inconvenienti riscontrati non dovessero risolvere il problema, contattare un'officina autorizzata </w:t>
      </w:r>
      <w:r>
        <w:rPr>
          <w:b/>
          <w:bCs/>
          <w:color w:val="00274C"/>
          <w:sz w:val="20"/>
          <w:szCs w:val="20"/>
          <w:u w:val="none"/>
        </w:rPr>
        <w:t xml:space="preserve">KOHLER</w:t>
      </w:r>
      <w:r>
        <w:rPr>
          <w:color w:val="00274C"/>
          <w:sz w:val="20"/>
          <w:szCs w:val="20"/>
          <w:u w:val="none"/>
        </w:rPr>
        <w:t xml:space="preserve"> .</w:t>
      </w:r>
    </w:p>
    <w:p>
      <w:pPr>
        <w:pStyle w:val="Titolo1"/>
        <w:textDirection w:val="lrTb"/>
        <w:outlineLvl w:val="0"/>
      </w:pPr>
      <w:r>
        <w:rPr/>
        <w:t xml:space="preserve">Informazioni sulla garanzia</w:t>
      </w:r>
    </w:p>
    <w:p>
      <w:pPr>
        <w:widowControl w:val="on"/>
        <w:pBdr/>
        <w:spacing w:before="0" w:after="0" w:line="240" w:lineRule="auto"/>
        <w:ind w:left="0" w:right="0"/>
        <w:jc w:val="left"/>
        <w:textDirection w:val="lrTb"/>
      </w:pPr>
    </w:p>
    <w:p>
      <w:pPr>
        <w:pStyle w:val="Titolo2"/>
        <w:outlineLvl w:val="1"/>
      </w:pPr>
      <w:r>
        <w:rPr/>
        <w:t xml:space="preserve">Condizioni di garanzia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CONDIZIONI DI GARANZIA A LIVELLO MONDIALE SUI MOTORI DIESEL KOHLER</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1. PERIODO DI GARANZIA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parti di ricambio e mano d'opera</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2. ESCLUSIONI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garanzia non comprende quanto segue.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Oneri di trasporto o di viaggio in relazione alla riparazione o alla sostituzione di pezzi difettosi del motore.</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Accessori del motore come serbatoi carburante, frizioni, cambi, gruppi trasmissioni e batterie, se non forniti o installati da Kohler Co.</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Motori installati in un'applicazione non formalmente controllata da Kohler.</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7412"/>
              </w:numPr>
              <w:spacing w:before="0" w:after="0" w:line="262" w:lineRule="auto"/>
              <w:jc w:val="left"/>
              <w:rPr>
                <w:color w:val="00274C"/>
                <w:sz w:val="20"/>
                <w:szCs w:val="20"/>
              </w:rPr>
            </w:pPr>
            <w:r>
              <w:rPr>
                <w:color w:val="00274C"/>
                <w:position w:val="-2"/>
                <w:sz w:val="20"/>
                <w:szCs w:val="20"/>
                <w:u w:val="none"/>
              </w:rPr>
              <w:t xml:space="preserve">Carburante, olio lubrificante, liquido di raffreddamento/antigelo.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3. COME OTTENERE L'ASSISTENZA IN GARANZIA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riparazione deve essere eseguita da un Concessionario autorizzato KOHLER nominato da Kohler.</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USA e CANADA: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EUROPA, MEDIO ORIENTE E ASIA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t>
            </w:r>
            <w:hyperlink r:id="rId2005625fe0bd3d2a8"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AMERICA CENTRALE E DEL SUD: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t>
            </w:r>
            <w:hyperlink r:id="rId6517625fe0bd3d43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CINA E ASIA PACIFICA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t>
            </w:r>
            <w:hyperlink r:id="rId7521625fe0bd3d5be"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INDIA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t>
            </w:r>
            <w:hyperlink r:id="rId2607625fe0bd3d74b"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Ai motori venduti direttamente in India si applicano termini e condizioni di Garanzia specifici.</w:t>
            </w:r>
          </w:p>
          <w:p/>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4. RESPONSABILITÀ DEL PROPRIETARIO DURANTE IL PERIODO DI GARANZIA</w:t>
            </w:r>
          </w:p>
          <w:p/>
          <w:p/>
          <w:p>
            <w:pPr>
              <w:numPr>
                <w:ilvl w:val="0"/>
                <w:numId w:val="7431"/>
              </w:numPr>
              <w:spacing w:before="0" w:after="0" w:line="262" w:lineRule="auto"/>
              <w:jc w:val="left"/>
              <w:rPr>
                <w:color w:val="00274C"/>
                <w:sz w:val="20"/>
                <w:szCs w:val="20"/>
              </w:rPr>
            </w:pPr>
            <w:r>
              <w:rPr>
                <w:color w:val="00274C"/>
                <w:position w:val="-2"/>
                <w:sz w:val="20"/>
                <w:szCs w:val="20"/>
                <w:u w:val="none"/>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7431"/>
              </w:numPr>
              <w:spacing w:before="0" w:after="0" w:line="262" w:lineRule="auto"/>
              <w:jc w:val="left"/>
              <w:rPr>
                <w:color w:val="00274C"/>
                <w:sz w:val="20"/>
                <w:szCs w:val="20"/>
              </w:rPr>
            </w:pPr>
            <w:r>
              <w:rPr>
                <w:color w:val="00274C"/>
                <w:position w:val="-2"/>
                <w:sz w:val="20"/>
                <w:szCs w:val="20"/>
                <w:u w:val="none"/>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7431"/>
              </w:numPr>
              <w:spacing w:before="0" w:after="0" w:line="262" w:lineRule="auto"/>
              <w:jc w:val="left"/>
              <w:rPr>
                <w:color w:val="00274C"/>
                <w:sz w:val="20"/>
                <w:szCs w:val="20"/>
              </w:rPr>
            </w:pPr>
            <w:r>
              <w:rPr>
                <w:color w:val="00274C"/>
                <w:position w:val="-2"/>
                <w:sz w:val="20"/>
                <w:szCs w:val="20"/>
                <w:u w:val="none"/>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7431"/>
              </w:numPr>
              <w:spacing w:before="0" w:after="0" w:line="262" w:lineRule="auto"/>
              <w:jc w:val="left"/>
              <w:rPr>
                <w:color w:val="00274C"/>
                <w:sz w:val="20"/>
                <w:szCs w:val="20"/>
              </w:rPr>
            </w:pPr>
            <w:r>
              <w:rPr>
                <w:color w:val="00274C"/>
                <w:position w:val="-2"/>
                <w:sz w:val="20"/>
                <w:szCs w:val="20"/>
                <w:u w:val="none"/>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5. COPERTURA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Impianti post-trattamento, se previsti e altri</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componenti relativi alle emissioni, se presenti</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6. REQUISITI DI MANUTENZIONE E RIPARAZIONE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COPERTURA DELLA GARANZIA DEL COSTRUTTORE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MOTORE DIESEL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5.000 ore o 5 anni, a seconda dell'evento che si verifica per primo</w:t>
                  </w:r>
                </w:p>
              </w:tc>
            </w:tr>
          </w:tbl>
          <w:p/>
          <w:p/>
          <w:p/>
        </w:tc>
      </w:tr>
    </w:tbl>
    <w:p>
      <w:pPr>
        <w:pStyle w:val="Titolo1"/>
        <w:textDirection w:val="lrTb"/>
        <w:outlineLvl w:val="0"/>
      </w:pPr>
      <w:r>
        <w:rPr/>
        <w:t xml:space="preserve">Glossario</w:t>
      </w:r>
    </w:p>
    <w:p>
      <w:pPr>
        <w:widowControl w:val="on"/>
        <w:pBdr/>
        <w:spacing w:before="0" w:after="0" w:line="240" w:lineRule="auto"/>
        <w:ind w:left="0" w:right="0"/>
        <w:jc w:val="left"/>
        <w:textDirection w:val="lrTb"/>
      </w:pPr>
    </w:p>
    <w:p>
      <w:pPr>
        <w:pStyle w:val="Titolo2"/>
        <w:outlineLvl w:val="1"/>
      </w:pPr>
      <w:r>
        <w:rPr/>
        <w:t xml:space="preserve">Glossario</w:t>
      </w:r>
    </w:p>
    <w:p>
      <w:pPr>
        <w:widowControl w:val="on"/>
        <w:pBdr/>
        <w:spacing w:before="0" w:after="0" w:line="262" w:lineRule="auto"/>
        <w:ind w:left="0" w:right="0"/>
        <w:jc w:val="left"/>
        <w:textDirection w:val="lrTb"/>
      </w:pPr>
      <w:r>
        <w:rPr>
          <w:b/>
          <w:bCs/>
          <w:i/>
          <w:iCs/>
          <w:color w:val="00274C"/>
          <w:sz w:val="20"/>
          <w:szCs w:val="20"/>
          <w:u w:val="none"/>
        </w:rPr>
        <w:t xml:space="preserve">A</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Alesaggio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Diametro interno del cilindro nei motori a scoppio.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Alternatore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Componente che trasforma l'energia meccanica in energia elettrica a corrente alternata.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ATS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After Treatment System - Sistema post trattamento, riferito ai gas di scarico prodotti dal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C</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Catalizzatore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Dispositivo preposto alla depurazione dei gas di scarico.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"Comunità Europea".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Centralina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vedere "ECU".</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Combustione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Reazione chimica di una miscela composta da un carburante  e un comburente (aria) all'interno di una camera di combustione.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"Condotto Comune", ad alta pressione che genera una riserva costante di carburante diretta agli iniettori.</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Condizioni gravose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Coppia di serraggio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Termine indicato per il serraggio dei componenti filettati ed è  determinata tramite unità di misura del Nm.</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D</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DOC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Diesel Oxidation Catalyst - Catalizzatore per motori diesel, è un abbattitore delle emissioni nocive di gas di scarico prodotte dal motore.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DPF</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E</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ECS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Emission Control System - Sistema di controllo emissioni.</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ECU</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EGR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Elettroiniettore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Componente azionato elettronicamente, atto a iniettare getti di carburante nebulizzato all'interno del cilindro.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EPA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ETB</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F</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Fig.</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Figura.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G</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Galvanizzato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Materiale che è stato sottoposto al trattamento protettivo delle superfici.</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I</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KDI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"Kohler Direct Injection - Kohler Iniezione Diretta".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Manutenzione periodica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Max.</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"Massimo".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Metilestere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(o esteri metilici), miscela prodotta mediante la conversione chimica degli oli e dei grassi animali e/o vegetali, che serve alla produzione di Biocarburante.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Min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"Minuti".</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Min.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"Minimo".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"Modello", (targhetta identificazione motore) indica il modello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O</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Officina autorizzata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Centro assistenza autorizzato Kohler.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Piccolo radiatore che serva a raffreddare l'olio.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Olio esausto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Olio alterato dal funzionamento o dal tempo, non più conforme per la corretta lubrificazione dei componenti.</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P</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Par.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Paragrafo.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Paraffina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Sostanza grassa e solida che potrebbe crearsi all'interno del gasolio.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R</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Rif.</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Riferimento.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"Serial number", (targhetta identificazione motore) indica il "numero di serie/matricola" di identificazione motore.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"Specification", (targhetta identificazione motore) indica la versione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T</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Tab.</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Tabella.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"T-MAP" (sensore), provvede a misurare la temperatura e la pressione assoluta all'interno del collettore aspirazione.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TCR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Turbocompressore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Dispositivo che comprime aria aspirata inviandola al collettore aspirazione, tramite una turbina.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V</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Valvola Waste-gate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1"/>
              </w:rPr>
              <w:drawing>
                <wp:inline distT="0" distB="0" distL="0" distR="0">
                  <wp:extent cx="64800" cy="72000"/>
                  <wp:effectExtent b="0" l="0" r="0" t="0"/>
                  <wp:docPr id="41607920" name="name2669625fe0bd689b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068625fe0bd689b2"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1"/>
              </w:rPr>
              <w:drawing>
                <wp:inline distT="0" distB="0" distL="0" distR="0">
                  <wp:extent cx="64800" cy="72000"/>
                  <wp:effectExtent b="0" l="0" r="0" t="0"/>
                  <wp:docPr id="23071967" name="name3968625fe0bd7649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699625fe0bd7648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431">
    <w:multiLevelType w:val="hybridMultilevel"/>
    <w:lvl w:ilvl="0" w:tplc="37983025">
      <w:start w:val="1"/>
      <w:numFmt w:val="decimal"/>
      <w:lvlText w:val="%1."/>
      <w:lvlJc w:val="left"/>
      <w:pPr>
        <w:ind w:left="720" w:hanging="360"/>
      </w:pPr>
    </w:lvl>
    <w:lvl w:ilvl="1" w:tplc="37983025" w:tentative="1">
      <w:start w:val="1"/>
      <w:numFmt w:val="lowerLetter"/>
      <w:lvlText w:val="%2."/>
      <w:lvlJc w:val="left"/>
      <w:pPr>
        <w:ind w:left="1440" w:hanging="360"/>
      </w:pPr>
    </w:lvl>
    <w:lvl w:ilvl="2" w:tplc="37983025" w:tentative="1">
      <w:start w:val="1"/>
      <w:numFmt w:val="lowerRoman"/>
      <w:lvlText w:val="%3."/>
      <w:lvlJc w:val="right"/>
      <w:pPr>
        <w:ind w:left="2160" w:hanging="180"/>
      </w:pPr>
    </w:lvl>
    <w:lvl w:ilvl="3" w:tplc="37983025" w:tentative="1">
      <w:start w:val="1"/>
      <w:numFmt w:val="decimal"/>
      <w:lvlText w:val="%4."/>
      <w:lvlJc w:val="left"/>
      <w:pPr>
        <w:ind w:left="2880" w:hanging="360"/>
      </w:pPr>
    </w:lvl>
    <w:lvl w:ilvl="4" w:tplc="37983025" w:tentative="1">
      <w:start w:val="1"/>
      <w:numFmt w:val="lowerLetter"/>
      <w:lvlText w:val="%5."/>
      <w:lvlJc w:val="left"/>
      <w:pPr>
        <w:ind w:left="3600" w:hanging="360"/>
      </w:pPr>
    </w:lvl>
    <w:lvl w:ilvl="5" w:tplc="37983025" w:tentative="1">
      <w:start w:val="1"/>
      <w:numFmt w:val="lowerRoman"/>
      <w:lvlText w:val="%6."/>
      <w:lvlJc w:val="right"/>
      <w:pPr>
        <w:ind w:left="4320" w:hanging="180"/>
      </w:pPr>
    </w:lvl>
    <w:lvl w:ilvl="6" w:tplc="37983025" w:tentative="1">
      <w:start w:val="1"/>
      <w:numFmt w:val="decimal"/>
      <w:lvlText w:val="%7."/>
      <w:lvlJc w:val="left"/>
      <w:pPr>
        <w:ind w:left="5040" w:hanging="360"/>
      </w:pPr>
    </w:lvl>
    <w:lvl w:ilvl="7" w:tplc="37983025" w:tentative="1">
      <w:start w:val="1"/>
      <w:numFmt w:val="lowerLetter"/>
      <w:lvlText w:val="%8."/>
      <w:lvlJc w:val="left"/>
      <w:pPr>
        <w:ind w:left="5760" w:hanging="360"/>
      </w:pPr>
    </w:lvl>
    <w:lvl w:ilvl="8" w:tplc="37983025" w:tentative="1">
      <w:start w:val="1"/>
      <w:numFmt w:val="lowerRoman"/>
      <w:lvlText w:val="%9."/>
      <w:lvlJc w:val="right"/>
      <w:pPr>
        <w:ind w:left="6480" w:hanging="180"/>
      </w:pPr>
    </w:lvl>
  </w:abstractNum>
  <w:abstractNum w:abstractNumId="7430">
    <w:multiLevelType w:val="hybridMultilevel"/>
    <w:lvl w:ilvl="0" w:tplc="71932474">
      <w:start w:val="1"/>
      <w:numFmt w:val="decimal"/>
      <w:lvlText w:val="%1."/>
      <w:lvlJc w:val="left"/>
      <w:pPr>
        <w:ind w:left="720" w:hanging="360"/>
      </w:pPr>
    </w:lvl>
    <w:lvl w:ilvl="1" w:tplc="71932474" w:tentative="1">
      <w:start w:val="1"/>
      <w:numFmt w:val="lowerLetter"/>
      <w:lvlText w:val="%2."/>
      <w:lvlJc w:val="left"/>
      <w:pPr>
        <w:ind w:left="1440" w:hanging="360"/>
      </w:pPr>
    </w:lvl>
    <w:lvl w:ilvl="2" w:tplc="71932474" w:tentative="1">
      <w:start w:val="1"/>
      <w:numFmt w:val="lowerRoman"/>
      <w:lvlText w:val="%3."/>
      <w:lvlJc w:val="right"/>
      <w:pPr>
        <w:ind w:left="2160" w:hanging="180"/>
      </w:pPr>
    </w:lvl>
    <w:lvl w:ilvl="3" w:tplc="71932474" w:tentative="1">
      <w:start w:val="1"/>
      <w:numFmt w:val="decimal"/>
      <w:lvlText w:val="%4."/>
      <w:lvlJc w:val="left"/>
      <w:pPr>
        <w:ind w:left="2880" w:hanging="360"/>
      </w:pPr>
    </w:lvl>
    <w:lvl w:ilvl="4" w:tplc="71932474" w:tentative="1">
      <w:start w:val="1"/>
      <w:numFmt w:val="lowerLetter"/>
      <w:lvlText w:val="%5."/>
      <w:lvlJc w:val="left"/>
      <w:pPr>
        <w:ind w:left="3600" w:hanging="360"/>
      </w:pPr>
    </w:lvl>
    <w:lvl w:ilvl="5" w:tplc="71932474" w:tentative="1">
      <w:start w:val="1"/>
      <w:numFmt w:val="lowerRoman"/>
      <w:lvlText w:val="%6."/>
      <w:lvlJc w:val="right"/>
      <w:pPr>
        <w:ind w:left="4320" w:hanging="180"/>
      </w:pPr>
    </w:lvl>
    <w:lvl w:ilvl="6" w:tplc="71932474" w:tentative="1">
      <w:start w:val="1"/>
      <w:numFmt w:val="decimal"/>
      <w:lvlText w:val="%7."/>
      <w:lvlJc w:val="left"/>
      <w:pPr>
        <w:ind w:left="5040" w:hanging="360"/>
      </w:pPr>
    </w:lvl>
    <w:lvl w:ilvl="7" w:tplc="71932474" w:tentative="1">
      <w:start w:val="1"/>
      <w:numFmt w:val="lowerLetter"/>
      <w:lvlText w:val="%8."/>
      <w:lvlJc w:val="left"/>
      <w:pPr>
        <w:ind w:left="5760" w:hanging="360"/>
      </w:pPr>
    </w:lvl>
    <w:lvl w:ilvl="8" w:tplc="71932474" w:tentative="1">
      <w:start w:val="1"/>
      <w:numFmt w:val="lowerRoman"/>
      <w:lvlText w:val="%9."/>
      <w:lvlJc w:val="right"/>
      <w:pPr>
        <w:ind w:left="6480" w:hanging="180"/>
      </w:pPr>
    </w:lvl>
  </w:abstractNum>
  <w:abstractNum w:abstractNumId="7429">
    <w:multiLevelType w:val="hybridMultilevel"/>
    <w:lvl w:ilvl="0" w:tplc="84299955">
      <w:start w:val="1"/>
      <w:numFmt w:val="decimal"/>
      <w:lvlText w:val="%1."/>
      <w:lvlJc w:val="left"/>
      <w:pPr>
        <w:ind w:left="720" w:hanging="360"/>
      </w:pPr>
    </w:lvl>
    <w:lvl w:ilvl="1" w:tplc="84299955" w:tentative="1">
      <w:start w:val="1"/>
      <w:numFmt w:val="lowerLetter"/>
      <w:lvlText w:val="%2."/>
      <w:lvlJc w:val="left"/>
      <w:pPr>
        <w:ind w:left="1440" w:hanging="360"/>
      </w:pPr>
    </w:lvl>
    <w:lvl w:ilvl="2" w:tplc="84299955" w:tentative="1">
      <w:start w:val="1"/>
      <w:numFmt w:val="lowerRoman"/>
      <w:lvlText w:val="%3."/>
      <w:lvlJc w:val="right"/>
      <w:pPr>
        <w:ind w:left="2160" w:hanging="180"/>
      </w:pPr>
    </w:lvl>
    <w:lvl w:ilvl="3" w:tplc="84299955" w:tentative="1">
      <w:start w:val="1"/>
      <w:numFmt w:val="decimal"/>
      <w:lvlText w:val="%4."/>
      <w:lvlJc w:val="left"/>
      <w:pPr>
        <w:ind w:left="2880" w:hanging="360"/>
      </w:pPr>
    </w:lvl>
    <w:lvl w:ilvl="4" w:tplc="84299955" w:tentative="1">
      <w:start w:val="1"/>
      <w:numFmt w:val="lowerLetter"/>
      <w:lvlText w:val="%5."/>
      <w:lvlJc w:val="left"/>
      <w:pPr>
        <w:ind w:left="3600" w:hanging="360"/>
      </w:pPr>
    </w:lvl>
    <w:lvl w:ilvl="5" w:tplc="84299955" w:tentative="1">
      <w:start w:val="1"/>
      <w:numFmt w:val="lowerRoman"/>
      <w:lvlText w:val="%6."/>
      <w:lvlJc w:val="right"/>
      <w:pPr>
        <w:ind w:left="4320" w:hanging="180"/>
      </w:pPr>
    </w:lvl>
    <w:lvl w:ilvl="6" w:tplc="84299955" w:tentative="1">
      <w:start w:val="1"/>
      <w:numFmt w:val="decimal"/>
      <w:lvlText w:val="%7."/>
      <w:lvlJc w:val="left"/>
      <w:pPr>
        <w:ind w:left="5040" w:hanging="360"/>
      </w:pPr>
    </w:lvl>
    <w:lvl w:ilvl="7" w:tplc="84299955" w:tentative="1">
      <w:start w:val="1"/>
      <w:numFmt w:val="lowerLetter"/>
      <w:lvlText w:val="%8."/>
      <w:lvlJc w:val="left"/>
      <w:pPr>
        <w:ind w:left="5760" w:hanging="360"/>
      </w:pPr>
    </w:lvl>
    <w:lvl w:ilvl="8" w:tplc="84299955" w:tentative="1">
      <w:start w:val="1"/>
      <w:numFmt w:val="lowerRoman"/>
      <w:lvlText w:val="%9."/>
      <w:lvlJc w:val="right"/>
      <w:pPr>
        <w:ind w:left="6480" w:hanging="180"/>
      </w:pPr>
    </w:lvl>
  </w:abstractNum>
  <w:abstractNum w:abstractNumId="7428">
    <w:multiLevelType w:val="hybridMultilevel"/>
    <w:lvl w:ilvl="0" w:tplc="28202977">
      <w:start w:val="1"/>
      <w:numFmt w:val="decimal"/>
      <w:lvlText w:val="%1."/>
      <w:lvlJc w:val="left"/>
      <w:pPr>
        <w:ind w:left="720" w:hanging="360"/>
      </w:pPr>
    </w:lvl>
    <w:lvl w:ilvl="1" w:tplc="28202977" w:tentative="1">
      <w:start w:val="1"/>
      <w:numFmt w:val="lowerLetter"/>
      <w:lvlText w:val="%2."/>
      <w:lvlJc w:val="left"/>
      <w:pPr>
        <w:ind w:left="1440" w:hanging="360"/>
      </w:pPr>
    </w:lvl>
    <w:lvl w:ilvl="2" w:tplc="28202977" w:tentative="1">
      <w:start w:val="1"/>
      <w:numFmt w:val="lowerRoman"/>
      <w:lvlText w:val="%3."/>
      <w:lvlJc w:val="right"/>
      <w:pPr>
        <w:ind w:left="2160" w:hanging="180"/>
      </w:pPr>
    </w:lvl>
    <w:lvl w:ilvl="3" w:tplc="28202977" w:tentative="1">
      <w:start w:val="1"/>
      <w:numFmt w:val="decimal"/>
      <w:lvlText w:val="%4."/>
      <w:lvlJc w:val="left"/>
      <w:pPr>
        <w:ind w:left="2880" w:hanging="360"/>
      </w:pPr>
    </w:lvl>
    <w:lvl w:ilvl="4" w:tplc="28202977" w:tentative="1">
      <w:start w:val="1"/>
      <w:numFmt w:val="lowerLetter"/>
      <w:lvlText w:val="%5."/>
      <w:lvlJc w:val="left"/>
      <w:pPr>
        <w:ind w:left="3600" w:hanging="360"/>
      </w:pPr>
    </w:lvl>
    <w:lvl w:ilvl="5" w:tplc="28202977" w:tentative="1">
      <w:start w:val="1"/>
      <w:numFmt w:val="lowerRoman"/>
      <w:lvlText w:val="%6."/>
      <w:lvlJc w:val="right"/>
      <w:pPr>
        <w:ind w:left="4320" w:hanging="180"/>
      </w:pPr>
    </w:lvl>
    <w:lvl w:ilvl="6" w:tplc="28202977" w:tentative="1">
      <w:start w:val="1"/>
      <w:numFmt w:val="decimal"/>
      <w:lvlText w:val="%7."/>
      <w:lvlJc w:val="left"/>
      <w:pPr>
        <w:ind w:left="5040" w:hanging="360"/>
      </w:pPr>
    </w:lvl>
    <w:lvl w:ilvl="7" w:tplc="28202977" w:tentative="1">
      <w:start w:val="1"/>
      <w:numFmt w:val="lowerLetter"/>
      <w:lvlText w:val="%8."/>
      <w:lvlJc w:val="left"/>
      <w:pPr>
        <w:ind w:left="5760" w:hanging="360"/>
      </w:pPr>
    </w:lvl>
    <w:lvl w:ilvl="8" w:tplc="28202977" w:tentative="1">
      <w:start w:val="1"/>
      <w:numFmt w:val="lowerRoman"/>
      <w:lvlText w:val="%9."/>
      <w:lvlJc w:val="right"/>
      <w:pPr>
        <w:ind w:left="6480" w:hanging="180"/>
      </w:pPr>
    </w:lvl>
  </w:abstractNum>
  <w:abstractNum w:abstractNumId="7427">
    <w:multiLevelType w:val="hybridMultilevel"/>
    <w:lvl w:ilvl="0" w:tplc="41573388">
      <w:start w:val="1"/>
      <w:numFmt w:val="decimal"/>
      <w:lvlText w:val="%1."/>
      <w:lvlJc w:val="left"/>
      <w:pPr>
        <w:ind w:left="720" w:hanging="360"/>
      </w:pPr>
    </w:lvl>
    <w:lvl w:ilvl="1" w:tplc="41573388" w:tentative="1">
      <w:start w:val="1"/>
      <w:numFmt w:val="lowerLetter"/>
      <w:lvlText w:val="%2."/>
      <w:lvlJc w:val="left"/>
      <w:pPr>
        <w:ind w:left="1440" w:hanging="360"/>
      </w:pPr>
    </w:lvl>
    <w:lvl w:ilvl="2" w:tplc="41573388" w:tentative="1">
      <w:start w:val="1"/>
      <w:numFmt w:val="lowerRoman"/>
      <w:lvlText w:val="%3."/>
      <w:lvlJc w:val="right"/>
      <w:pPr>
        <w:ind w:left="2160" w:hanging="180"/>
      </w:pPr>
    </w:lvl>
    <w:lvl w:ilvl="3" w:tplc="41573388" w:tentative="1">
      <w:start w:val="1"/>
      <w:numFmt w:val="decimal"/>
      <w:lvlText w:val="%4."/>
      <w:lvlJc w:val="left"/>
      <w:pPr>
        <w:ind w:left="2880" w:hanging="360"/>
      </w:pPr>
    </w:lvl>
    <w:lvl w:ilvl="4" w:tplc="41573388" w:tentative="1">
      <w:start w:val="1"/>
      <w:numFmt w:val="lowerLetter"/>
      <w:lvlText w:val="%5."/>
      <w:lvlJc w:val="left"/>
      <w:pPr>
        <w:ind w:left="3600" w:hanging="360"/>
      </w:pPr>
    </w:lvl>
    <w:lvl w:ilvl="5" w:tplc="41573388" w:tentative="1">
      <w:start w:val="1"/>
      <w:numFmt w:val="lowerRoman"/>
      <w:lvlText w:val="%6."/>
      <w:lvlJc w:val="right"/>
      <w:pPr>
        <w:ind w:left="4320" w:hanging="180"/>
      </w:pPr>
    </w:lvl>
    <w:lvl w:ilvl="6" w:tplc="41573388" w:tentative="1">
      <w:start w:val="1"/>
      <w:numFmt w:val="decimal"/>
      <w:lvlText w:val="%7."/>
      <w:lvlJc w:val="left"/>
      <w:pPr>
        <w:ind w:left="5040" w:hanging="360"/>
      </w:pPr>
    </w:lvl>
    <w:lvl w:ilvl="7" w:tplc="41573388" w:tentative="1">
      <w:start w:val="1"/>
      <w:numFmt w:val="lowerLetter"/>
      <w:lvlText w:val="%8."/>
      <w:lvlJc w:val="left"/>
      <w:pPr>
        <w:ind w:left="5760" w:hanging="360"/>
      </w:pPr>
    </w:lvl>
    <w:lvl w:ilvl="8" w:tplc="41573388" w:tentative="1">
      <w:start w:val="1"/>
      <w:numFmt w:val="lowerRoman"/>
      <w:lvlText w:val="%9."/>
      <w:lvlJc w:val="right"/>
      <w:pPr>
        <w:ind w:left="6480" w:hanging="180"/>
      </w:pPr>
    </w:lvl>
  </w:abstractNum>
  <w:abstractNum w:abstractNumId="7426">
    <w:multiLevelType w:val="hybridMultilevel"/>
    <w:lvl w:ilvl="0" w:tplc="94568236">
      <w:start w:val="1"/>
      <w:numFmt w:val="decimal"/>
      <w:lvlText w:val="%1."/>
      <w:lvlJc w:val="left"/>
      <w:pPr>
        <w:ind w:left="720" w:hanging="360"/>
      </w:pPr>
    </w:lvl>
    <w:lvl w:ilvl="1" w:tplc="94568236" w:tentative="1">
      <w:start w:val="1"/>
      <w:numFmt w:val="lowerLetter"/>
      <w:lvlText w:val="%2."/>
      <w:lvlJc w:val="left"/>
      <w:pPr>
        <w:ind w:left="1440" w:hanging="360"/>
      </w:pPr>
    </w:lvl>
    <w:lvl w:ilvl="2" w:tplc="94568236" w:tentative="1">
      <w:start w:val="1"/>
      <w:numFmt w:val="lowerRoman"/>
      <w:lvlText w:val="%3."/>
      <w:lvlJc w:val="right"/>
      <w:pPr>
        <w:ind w:left="2160" w:hanging="180"/>
      </w:pPr>
    </w:lvl>
    <w:lvl w:ilvl="3" w:tplc="94568236" w:tentative="1">
      <w:start w:val="1"/>
      <w:numFmt w:val="decimal"/>
      <w:lvlText w:val="%4."/>
      <w:lvlJc w:val="left"/>
      <w:pPr>
        <w:ind w:left="2880" w:hanging="360"/>
      </w:pPr>
    </w:lvl>
    <w:lvl w:ilvl="4" w:tplc="94568236" w:tentative="1">
      <w:start w:val="1"/>
      <w:numFmt w:val="lowerLetter"/>
      <w:lvlText w:val="%5."/>
      <w:lvlJc w:val="left"/>
      <w:pPr>
        <w:ind w:left="3600" w:hanging="360"/>
      </w:pPr>
    </w:lvl>
    <w:lvl w:ilvl="5" w:tplc="94568236" w:tentative="1">
      <w:start w:val="1"/>
      <w:numFmt w:val="lowerRoman"/>
      <w:lvlText w:val="%6."/>
      <w:lvlJc w:val="right"/>
      <w:pPr>
        <w:ind w:left="4320" w:hanging="180"/>
      </w:pPr>
    </w:lvl>
    <w:lvl w:ilvl="6" w:tplc="94568236" w:tentative="1">
      <w:start w:val="1"/>
      <w:numFmt w:val="decimal"/>
      <w:lvlText w:val="%7."/>
      <w:lvlJc w:val="left"/>
      <w:pPr>
        <w:ind w:left="5040" w:hanging="360"/>
      </w:pPr>
    </w:lvl>
    <w:lvl w:ilvl="7" w:tplc="94568236" w:tentative="1">
      <w:start w:val="1"/>
      <w:numFmt w:val="lowerLetter"/>
      <w:lvlText w:val="%8."/>
      <w:lvlJc w:val="left"/>
      <w:pPr>
        <w:ind w:left="5760" w:hanging="360"/>
      </w:pPr>
    </w:lvl>
    <w:lvl w:ilvl="8" w:tplc="94568236" w:tentative="1">
      <w:start w:val="1"/>
      <w:numFmt w:val="lowerRoman"/>
      <w:lvlText w:val="%9."/>
      <w:lvlJc w:val="right"/>
      <w:pPr>
        <w:ind w:left="6480" w:hanging="180"/>
      </w:pPr>
    </w:lvl>
  </w:abstractNum>
  <w:abstractNum w:abstractNumId="7425">
    <w:multiLevelType w:val="hybridMultilevel"/>
    <w:lvl w:ilvl="0" w:tplc="31985958">
      <w:start w:val="1"/>
      <w:numFmt w:val="decimal"/>
      <w:lvlText w:val="%1."/>
      <w:lvlJc w:val="left"/>
      <w:pPr>
        <w:ind w:left="720" w:hanging="360"/>
      </w:pPr>
    </w:lvl>
    <w:lvl w:ilvl="1" w:tplc="31985958" w:tentative="1">
      <w:start w:val="1"/>
      <w:numFmt w:val="lowerLetter"/>
      <w:lvlText w:val="%2."/>
      <w:lvlJc w:val="left"/>
      <w:pPr>
        <w:ind w:left="1440" w:hanging="360"/>
      </w:pPr>
    </w:lvl>
    <w:lvl w:ilvl="2" w:tplc="31985958" w:tentative="1">
      <w:start w:val="1"/>
      <w:numFmt w:val="lowerRoman"/>
      <w:lvlText w:val="%3."/>
      <w:lvlJc w:val="right"/>
      <w:pPr>
        <w:ind w:left="2160" w:hanging="180"/>
      </w:pPr>
    </w:lvl>
    <w:lvl w:ilvl="3" w:tplc="31985958" w:tentative="1">
      <w:start w:val="1"/>
      <w:numFmt w:val="decimal"/>
      <w:lvlText w:val="%4."/>
      <w:lvlJc w:val="left"/>
      <w:pPr>
        <w:ind w:left="2880" w:hanging="360"/>
      </w:pPr>
    </w:lvl>
    <w:lvl w:ilvl="4" w:tplc="31985958" w:tentative="1">
      <w:start w:val="1"/>
      <w:numFmt w:val="lowerLetter"/>
      <w:lvlText w:val="%5."/>
      <w:lvlJc w:val="left"/>
      <w:pPr>
        <w:ind w:left="3600" w:hanging="360"/>
      </w:pPr>
    </w:lvl>
    <w:lvl w:ilvl="5" w:tplc="31985958" w:tentative="1">
      <w:start w:val="1"/>
      <w:numFmt w:val="lowerRoman"/>
      <w:lvlText w:val="%6."/>
      <w:lvlJc w:val="right"/>
      <w:pPr>
        <w:ind w:left="4320" w:hanging="180"/>
      </w:pPr>
    </w:lvl>
    <w:lvl w:ilvl="6" w:tplc="31985958" w:tentative="1">
      <w:start w:val="1"/>
      <w:numFmt w:val="decimal"/>
      <w:lvlText w:val="%7."/>
      <w:lvlJc w:val="left"/>
      <w:pPr>
        <w:ind w:left="5040" w:hanging="360"/>
      </w:pPr>
    </w:lvl>
    <w:lvl w:ilvl="7" w:tplc="31985958" w:tentative="1">
      <w:start w:val="1"/>
      <w:numFmt w:val="lowerLetter"/>
      <w:lvlText w:val="%8."/>
      <w:lvlJc w:val="left"/>
      <w:pPr>
        <w:ind w:left="5760" w:hanging="360"/>
      </w:pPr>
    </w:lvl>
    <w:lvl w:ilvl="8" w:tplc="31985958" w:tentative="1">
      <w:start w:val="1"/>
      <w:numFmt w:val="lowerRoman"/>
      <w:lvlText w:val="%9."/>
      <w:lvlJc w:val="right"/>
      <w:pPr>
        <w:ind w:left="6480" w:hanging="180"/>
      </w:pPr>
    </w:lvl>
  </w:abstractNum>
  <w:abstractNum w:abstractNumId="7424">
    <w:multiLevelType w:val="hybridMultilevel"/>
    <w:lvl w:ilvl="0" w:tplc="31597996">
      <w:start w:val="1"/>
      <w:numFmt w:val="decimal"/>
      <w:lvlText w:val="%1."/>
      <w:lvlJc w:val="left"/>
      <w:pPr>
        <w:ind w:left="720" w:hanging="360"/>
      </w:pPr>
    </w:lvl>
    <w:lvl w:ilvl="1" w:tplc="31597996" w:tentative="1">
      <w:start w:val="1"/>
      <w:numFmt w:val="lowerLetter"/>
      <w:lvlText w:val="%2."/>
      <w:lvlJc w:val="left"/>
      <w:pPr>
        <w:ind w:left="1440" w:hanging="360"/>
      </w:pPr>
    </w:lvl>
    <w:lvl w:ilvl="2" w:tplc="31597996" w:tentative="1">
      <w:start w:val="1"/>
      <w:numFmt w:val="lowerRoman"/>
      <w:lvlText w:val="%3."/>
      <w:lvlJc w:val="right"/>
      <w:pPr>
        <w:ind w:left="2160" w:hanging="180"/>
      </w:pPr>
    </w:lvl>
    <w:lvl w:ilvl="3" w:tplc="31597996" w:tentative="1">
      <w:start w:val="1"/>
      <w:numFmt w:val="decimal"/>
      <w:lvlText w:val="%4."/>
      <w:lvlJc w:val="left"/>
      <w:pPr>
        <w:ind w:left="2880" w:hanging="360"/>
      </w:pPr>
    </w:lvl>
    <w:lvl w:ilvl="4" w:tplc="31597996" w:tentative="1">
      <w:start w:val="1"/>
      <w:numFmt w:val="lowerLetter"/>
      <w:lvlText w:val="%5."/>
      <w:lvlJc w:val="left"/>
      <w:pPr>
        <w:ind w:left="3600" w:hanging="360"/>
      </w:pPr>
    </w:lvl>
    <w:lvl w:ilvl="5" w:tplc="31597996" w:tentative="1">
      <w:start w:val="1"/>
      <w:numFmt w:val="lowerRoman"/>
      <w:lvlText w:val="%6."/>
      <w:lvlJc w:val="right"/>
      <w:pPr>
        <w:ind w:left="4320" w:hanging="180"/>
      </w:pPr>
    </w:lvl>
    <w:lvl w:ilvl="6" w:tplc="31597996" w:tentative="1">
      <w:start w:val="1"/>
      <w:numFmt w:val="decimal"/>
      <w:lvlText w:val="%7."/>
      <w:lvlJc w:val="left"/>
      <w:pPr>
        <w:ind w:left="5040" w:hanging="360"/>
      </w:pPr>
    </w:lvl>
    <w:lvl w:ilvl="7" w:tplc="31597996" w:tentative="1">
      <w:start w:val="1"/>
      <w:numFmt w:val="lowerLetter"/>
      <w:lvlText w:val="%8."/>
      <w:lvlJc w:val="left"/>
      <w:pPr>
        <w:ind w:left="5760" w:hanging="360"/>
      </w:pPr>
    </w:lvl>
    <w:lvl w:ilvl="8" w:tplc="31597996" w:tentative="1">
      <w:start w:val="1"/>
      <w:numFmt w:val="lowerRoman"/>
      <w:lvlText w:val="%9."/>
      <w:lvlJc w:val="right"/>
      <w:pPr>
        <w:ind w:left="6480" w:hanging="180"/>
      </w:pPr>
    </w:lvl>
  </w:abstractNum>
  <w:abstractNum w:abstractNumId="7423">
    <w:multiLevelType w:val="hybridMultilevel"/>
    <w:lvl w:ilvl="0" w:tplc="49826003">
      <w:start w:val="1"/>
      <w:numFmt w:val="decimal"/>
      <w:lvlText w:val="%1."/>
      <w:lvlJc w:val="left"/>
      <w:pPr>
        <w:ind w:left="720" w:hanging="360"/>
      </w:pPr>
    </w:lvl>
    <w:lvl w:ilvl="1" w:tplc="49826003" w:tentative="1">
      <w:start w:val="1"/>
      <w:numFmt w:val="lowerLetter"/>
      <w:lvlText w:val="%2."/>
      <w:lvlJc w:val="left"/>
      <w:pPr>
        <w:ind w:left="1440" w:hanging="360"/>
      </w:pPr>
    </w:lvl>
    <w:lvl w:ilvl="2" w:tplc="49826003" w:tentative="1">
      <w:start w:val="1"/>
      <w:numFmt w:val="lowerRoman"/>
      <w:lvlText w:val="%3."/>
      <w:lvlJc w:val="right"/>
      <w:pPr>
        <w:ind w:left="2160" w:hanging="180"/>
      </w:pPr>
    </w:lvl>
    <w:lvl w:ilvl="3" w:tplc="49826003" w:tentative="1">
      <w:start w:val="1"/>
      <w:numFmt w:val="decimal"/>
      <w:lvlText w:val="%4."/>
      <w:lvlJc w:val="left"/>
      <w:pPr>
        <w:ind w:left="2880" w:hanging="360"/>
      </w:pPr>
    </w:lvl>
    <w:lvl w:ilvl="4" w:tplc="49826003" w:tentative="1">
      <w:start w:val="1"/>
      <w:numFmt w:val="lowerLetter"/>
      <w:lvlText w:val="%5."/>
      <w:lvlJc w:val="left"/>
      <w:pPr>
        <w:ind w:left="3600" w:hanging="360"/>
      </w:pPr>
    </w:lvl>
    <w:lvl w:ilvl="5" w:tplc="49826003" w:tentative="1">
      <w:start w:val="1"/>
      <w:numFmt w:val="lowerRoman"/>
      <w:lvlText w:val="%6."/>
      <w:lvlJc w:val="right"/>
      <w:pPr>
        <w:ind w:left="4320" w:hanging="180"/>
      </w:pPr>
    </w:lvl>
    <w:lvl w:ilvl="6" w:tplc="49826003" w:tentative="1">
      <w:start w:val="1"/>
      <w:numFmt w:val="decimal"/>
      <w:lvlText w:val="%7."/>
      <w:lvlJc w:val="left"/>
      <w:pPr>
        <w:ind w:left="5040" w:hanging="360"/>
      </w:pPr>
    </w:lvl>
    <w:lvl w:ilvl="7" w:tplc="49826003" w:tentative="1">
      <w:start w:val="1"/>
      <w:numFmt w:val="lowerLetter"/>
      <w:lvlText w:val="%8."/>
      <w:lvlJc w:val="left"/>
      <w:pPr>
        <w:ind w:left="5760" w:hanging="360"/>
      </w:pPr>
    </w:lvl>
    <w:lvl w:ilvl="8" w:tplc="49826003" w:tentative="1">
      <w:start w:val="1"/>
      <w:numFmt w:val="lowerRoman"/>
      <w:lvlText w:val="%9."/>
      <w:lvlJc w:val="right"/>
      <w:pPr>
        <w:ind w:left="6480" w:hanging="180"/>
      </w:pPr>
    </w:lvl>
  </w:abstractNum>
  <w:abstractNum w:abstractNumId="7422">
    <w:multiLevelType w:val="hybridMultilevel"/>
    <w:lvl w:ilvl="0" w:tplc="80371420">
      <w:start w:val="1"/>
      <w:numFmt w:val="decimal"/>
      <w:lvlText w:val="%1."/>
      <w:lvlJc w:val="left"/>
      <w:pPr>
        <w:ind w:left="720" w:hanging="360"/>
      </w:pPr>
    </w:lvl>
    <w:lvl w:ilvl="1" w:tplc="80371420" w:tentative="1">
      <w:start w:val="1"/>
      <w:numFmt w:val="lowerLetter"/>
      <w:lvlText w:val="%2."/>
      <w:lvlJc w:val="left"/>
      <w:pPr>
        <w:ind w:left="1440" w:hanging="360"/>
      </w:pPr>
    </w:lvl>
    <w:lvl w:ilvl="2" w:tplc="80371420" w:tentative="1">
      <w:start w:val="1"/>
      <w:numFmt w:val="lowerRoman"/>
      <w:lvlText w:val="%3."/>
      <w:lvlJc w:val="right"/>
      <w:pPr>
        <w:ind w:left="2160" w:hanging="180"/>
      </w:pPr>
    </w:lvl>
    <w:lvl w:ilvl="3" w:tplc="80371420" w:tentative="1">
      <w:start w:val="1"/>
      <w:numFmt w:val="decimal"/>
      <w:lvlText w:val="%4."/>
      <w:lvlJc w:val="left"/>
      <w:pPr>
        <w:ind w:left="2880" w:hanging="360"/>
      </w:pPr>
    </w:lvl>
    <w:lvl w:ilvl="4" w:tplc="80371420" w:tentative="1">
      <w:start w:val="1"/>
      <w:numFmt w:val="lowerLetter"/>
      <w:lvlText w:val="%5."/>
      <w:lvlJc w:val="left"/>
      <w:pPr>
        <w:ind w:left="3600" w:hanging="360"/>
      </w:pPr>
    </w:lvl>
    <w:lvl w:ilvl="5" w:tplc="80371420" w:tentative="1">
      <w:start w:val="1"/>
      <w:numFmt w:val="lowerRoman"/>
      <w:lvlText w:val="%6."/>
      <w:lvlJc w:val="right"/>
      <w:pPr>
        <w:ind w:left="4320" w:hanging="180"/>
      </w:pPr>
    </w:lvl>
    <w:lvl w:ilvl="6" w:tplc="80371420" w:tentative="1">
      <w:start w:val="1"/>
      <w:numFmt w:val="decimal"/>
      <w:lvlText w:val="%7."/>
      <w:lvlJc w:val="left"/>
      <w:pPr>
        <w:ind w:left="5040" w:hanging="360"/>
      </w:pPr>
    </w:lvl>
    <w:lvl w:ilvl="7" w:tplc="80371420" w:tentative="1">
      <w:start w:val="1"/>
      <w:numFmt w:val="lowerLetter"/>
      <w:lvlText w:val="%8."/>
      <w:lvlJc w:val="left"/>
      <w:pPr>
        <w:ind w:left="5760" w:hanging="360"/>
      </w:pPr>
    </w:lvl>
    <w:lvl w:ilvl="8" w:tplc="80371420" w:tentative="1">
      <w:start w:val="1"/>
      <w:numFmt w:val="lowerRoman"/>
      <w:lvlText w:val="%9."/>
      <w:lvlJc w:val="right"/>
      <w:pPr>
        <w:ind w:left="6480" w:hanging="180"/>
      </w:pPr>
    </w:lvl>
  </w:abstractNum>
  <w:abstractNum w:abstractNumId="7421">
    <w:multiLevelType w:val="hybridMultilevel"/>
    <w:lvl w:ilvl="0" w:tplc="55709658">
      <w:start w:val="1"/>
      <w:numFmt w:val="decimal"/>
      <w:lvlText w:val="%1."/>
      <w:lvlJc w:val="left"/>
      <w:pPr>
        <w:ind w:left="720" w:hanging="360"/>
      </w:pPr>
    </w:lvl>
    <w:lvl w:ilvl="1" w:tplc="55709658" w:tentative="1">
      <w:start w:val="1"/>
      <w:numFmt w:val="lowerLetter"/>
      <w:lvlText w:val="%2."/>
      <w:lvlJc w:val="left"/>
      <w:pPr>
        <w:ind w:left="1440" w:hanging="360"/>
      </w:pPr>
    </w:lvl>
    <w:lvl w:ilvl="2" w:tplc="55709658" w:tentative="1">
      <w:start w:val="1"/>
      <w:numFmt w:val="lowerRoman"/>
      <w:lvlText w:val="%3."/>
      <w:lvlJc w:val="right"/>
      <w:pPr>
        <w:ind w:left="2160" w:hanging="180"/>
      </w:pPr>
    </w:lvl>
    <w:lvl w:ilvl="3" w:tplc="55709658" w:tentative="1">
      <w:start w:val="1"/>
      <w:numFmt w:val="decimal"/>
      <w:lvlText w:val="%4."/>
      <w:lvlJc w:val="left"/>
      <w:pPr>
        <w:ind w:left="2880" w:hanging="360"/>
      </w:pPr>
    </w:lvl>
    <w:lvl w:ilvl="4" w:tplc="55709658" w:tentative="1">
      <w:start w:val="1"/>
      <w:numFmt w:val="lowerLetter"/>
      <w:lvlText w:val="%5."/>
      <w:lvlJc w:val="left"/>
      <w:pPr>
        <w:ind w:left="3600" w:hanging="360"/>
      </w:pPr>
    </w:lvl>
    <w:lvl w:ilvl="5" w:tplc="55709658" w:tentative="1">
      <w:start w:val="1"/>
      <w:numFmt w:val="lowerRoman"/>
      <w:lvlText w:val="%6."/>
      <w:lvlJc w:val="right"/>
      <w:pPr>
        <w:ind w:left="4320" w:hanging="180"/>
      </w:pPr>
    </w:lvl>
    <w:lvl w:ilvl="6" w:tplc="55709658" w:tentative="1">
      <w:start w:val="1"/>
      <w:numFmt w:val="decimal"/>
      <w:lvlText w:val="%7."/>
      <w:lvlJc w:val="left"/>
      <w:pPr>
        <w:ind w:left="5040" w:hanging="360"/>
      </w:pPr>
    </w:lvl>
    <w:lvl w:ilvl="7" w:tplc="55709658" w:tentative="1">
      <w:start w:val="1"/>
      <w:numFmt w:val="lowerLetter"/>
      <w:lvlText w:val="%8."/>
      <w:lvlJc w:val="left"/>
      <w:pPr>
        <w:ind w:left="5760" w:hanging="360"/>
      </w:pPr>
    </w:lvl>
    <w:lvl w:ilvl="8" w:tplc="55709658" w:tentative="1">
      <w:start w:val="1"/>
      <w:numFmt w:val="lowerRoman"/>
      <w:lvlText w:val="%9."/>
      <w:lvlJc w:val="right"/>
      <w:pPr>
        <w:ind w:left="6480" w:hanging="180"/>
      </w:pPr>
    </w:lvl>
  </w:abstractNum>
  <w:abstractNum w:abstractNumId="7420">
    <w:multiLevelType w:val="hybridMultilevel"/>
    <w:lvl w:ilvl="0" w:tplc="83477120">
      <w:start w:val="1"/>
      <w:numFmt w:val="decimal"/>
      <w:lvlText w:val="%1."/>
      <w:lvlJc w:val="left"/>
      <w:pPr>
        <w:ind w:left="720" w:hanging="360"/>
      </w:pPr>
    </w:lvl>
    <w:lvl w:ilvl="1" w:tplc="83477120" w:tentative="1">
      <w:start w:val="1"/>
      <w:numFmt w:val="lowerLetter"/>
      <w:lvlText w:val="%2."/>
      <w:lvlJc w:val="left"/>
      <w:pPr>
        <w:ind w:left="1440" w:hanging="360"/>
      </w:pPr>
    </w:lvl>
    <w:lvl w:ilvl="2" w:tplc="83477120" w:tentative="1">
      <w:start w:val="1"/>
      <w:numFmt w:val="lowerRoman"/>
      <w:lvlText w:val="%3."/>
      <w:lvlJc w:val="right"/>
      <w:pPr>
        <w:ind w:left="2160" w:hanging="180"/>
      </w:pPr>
    </w:lvl>
    <w:lvl w:ilvl="3" w:tplc="83477120" w:tentative="1">
      <w:start w:val="1"/>
      <w:numFmt w:val="decimal"/>
      <w:lvlText w:val="%4."/>
      <w:lvlJc w:val="left"/>
      <w:pPr>
        <w:ind w:left="2880" w:hanging="360"/>
      </w:pPr>
    </w:lvl>
    <w:lvl w:ilvl="4" w:tplc="83477120" w:tentative="1">
      <w:start w:val="1"/>
      <w:numFmt w:val="lowerLetter"/>
      <w:lvlText w:val="%5."/>
      <w:lvlJc w:val="left"/>
      <w:pPr>
        <w:ind w:left="3600" w:hanging="360"/>
      </w:pPr>
    </w:lvl>
    <w:lvl w:ilvl="5" w:tplc="83477120" w:tentative="1">
      <w:start w:val="1"/>
      <w:numFmt w:val="lowerRoman"/>
      <w:lvlText w:val="%6."/>
      <w:lvlJc w:val="right"/>
      <w:pPr>
        <w:ind w:left="4320" w:hanging="180"/>
      </w:pPr>
    </w:lvl>
    <w:lvl w:ilvl="6" w:tplc="83477120" w:tentative="1">
      <w:start w:val="1"/>
      <w:numFmt w:val="decimal"/>
      <w:lvlText w:val="%7."/>
      <w:lvlJc w:val="left"/>
      <w:pPr>
        <w:ind w:left="5040" w:hanging="360"/>
      </w:pPr>
    </w:lvl>
    <w:lvl w:ilvl="7" w:tplc="83477120" w:tentative="1">
      <w:start w:val="1"/>
      <w:numFmt w:val="lowerLetter"/>
      <w:lvlText w:val="%8."/>
      <w:lvlJc w:val="left"/>
      <w:pPr>
        <w:ind w:left="5760" w:hanging="360"/>
      </w:pPr>
    </w:lvl>
    <w:lvl w:ilvl="8" w:tplc="83477120" w:tentative="1">
      <w:start w:val="1"/>
      <w:numFmt w:val="lowerRoman"/>
      <w:lvlText w:val="%9."/>
      <w:lvlJc w:val="right"/>
      <w:pPr>
        <w:ind w:left="6480" w:hanging="180"/>
      </w:pPr>
    </w:lvl>
  </w:abstractNum>
  <w:abstractNum w:abstractNumId="7419">
    <w:multiLevelType w:val="hybridMultilevel"/>
    <w:lvl w:ilvl="0" w:tplc="95889792">
      <w:start w:val="1"/>
      <w:numFmt w:val="decimal"/>
      <w:lvlText w:val="%1."/>
      <w:lvlJc w:val="left"/>
      <w:pPr>
        <w:ind w:left="720" w:hanging="360"/>
      </w:pPr>
    </w:lvl>
    <w:lvl w:ilvl="1" w:tplc="95889792" w:tentative="1">
      <w:start w:val="1"/>
      <w:numFmt w:val="lowerLetter"/>
      <w:lvlText w:val="%2."/>
      <w:lvlJc w:val="left"/>
      <w:pPr>
        <w:ind w:left="1440" w:hanging="360"/>
      </w:pPr>
    </w:lvl>
    <w:lvl w:ilvl="2" w:tplc="95889792" w:tentative="1">
      <w:start w:val="1"/>
      <w:numFmt w:val="lowerRoman"/>
      <w:lvlText w:val="%3."/>
      <w:lvlJc w:val="right"/>
      <w:pPr>
        <w:ind w:left="2160" w:hanging="180"/>
      </w:pPr>
    </w:lvl>
    <w:lvl w:ilvl="3" w:tplc="95889792" w:tentative="1">
      <w:start w:val="1"/>
      <w:numFmt w:val="decimal"/>
      <w:lvlText w:val="%4."/>
      <w:lvlJc w:val="left"/>
      <w:pPr>
        <w:ind w:left="2880" w:hanging="360"/>
      </w:pPr>
    </w:lvl>
    <w:lvl w:ilvl="4" w:tplc="95889792" w:tentative="1">
      <w:start w:val="1"/>
      <w:numFmt w:val="lowerLetter"/>
      <w:lvlText w:val="%5."/>
      <w:lvlJc w:val="left"/>
      <w:pPr>
        <w:ind w:left="3600" w:hanging="360"/>
      </w:pPr>
    </w:lvl>
    <w:lvl w:ilvl="5" w:tplc="95889792" w:tentative="1">
      <w:start w:val="1"/>
      <w:numFmt w:val="lowerRoman"/>
      <w:lvlText w:val="%6."/>
      <w:lvlJc w:val="right"/>
      <w:pPr>
        <w:ind w:left="4320" w:hanging="180"/>
      </w:pPr>
    </w:lvl>
    <w:lvl w:ilvl="6" w:tplc="95889792" w:tentative="1">
      <w:start w:val="1"/>
      <w:numFmt w:val="decimal"/>
      <w:lvlText w:val="%7."/>
      <w:lvlJc w:val="left"/>
      <w:pPr>
        <w:ind w:left="5040" w:hanging="360"/>
      </w:pPr>
    </w:lvl>
    <w:lvl w:ilvl="7" w:tplc="95889792" w:tentative="1">
      <w:start w:val="1"/>
      <w:numFmt w:val="lowerLetter"/>
      <w:lvlText w:val="%8."/>
      <w:lvlJc w:val="left"/>
      <w:pPr>
        <w:ind w:left="5760" w:hanging="360"/>
      </w:pPr>
    </w:lvl>
    <w:lvl w:ilvl="8" w:tplc="95889792" w:tentative="1">
      <w:start w:val="1"/>
      <w:numFmt w:val="lowerRoman"/>
      <w:lvlText w:val="%9."/>
      <w:lvlJc w:val="right"/>
      <w:pPr>
        <w:ind w:left="6480" w:hanging="180"/>
      </w:pPr>
    </w:lvl>
  </w:abstractNum>
  <w:abstractNum w:abstractNumId="7418">
    <w:multiLevelType w:val="hybridMultilevel"/>
    <w:lvl w:ilvl="0" w:tplc="92382328">
      <w:start w:val="1"/>
      <w:numFmt w:val="decimal"/>
      <w:lvlText w:val="%1."/>
      <w:lvlJc w:val="left"/>
      <w:pPr>
        <w:ind w:left="720" w:hanging="360"/>
      </w:pPr>
    </w:lvl>
    <w:lvl w:ilvl="1" w:tplc="92382328" w:tentative="1">
      <w:start w:val="1"/>
      <w:numFmt w:val="lowerLetter"/>
      <w:lvlText w:val="%2."/>
      <w:lvlJc w:val="left"/>
      <w:pPr>
        <w:ind w:left="1440" w:hanging="360"/>
      </w:pPr>
    </w:lvl>
    <w:lvl w:ilvl="2" w:tplc="92382328" w:tentative="1">
      <w:start w:val="1"/>
      <w:numFmt w:val="lowerRoman"/>
      <w:lvlText w:val="%3."/>
      <w:lvlJc w:val="right"/>
      <w:pPr>
        <w:ind w:left="2160" w:hanging="180"/>
      </w:pPr>
    </w:lvl>
    <w:lvl w:ilvl="3" w:tplc="92382328" w:tentative="1">
      <w:start w:val="1"/>
      <w:numFmt w:val="decimal"/>
      <w:lvlText w:val="%4."/>
      <w:lvlJc w:val="left"/>
      <w:pPr>
        <w:ind w:left="2880" w:hanging="360"/>
      </w:pPr>
    </w:lvl>
    <w:lvl w:ilvl="4" w:tplc="92382328" w:tentative="1">
      <w:start w:val="1"/>
      <w:numFmt w:val="lowerLetter"/>
      <w:lvlText w:val="%5."/>
      <w:lvlJc w:val="left"/>
      <w:pPr>
        <w:ind w:left="3600" w:hanging="360"/>
      </w:pPr>
    </w:lvl>
    <w:lvl w:ilvl="5" w:tplc="92382328" w:tentative="1">
      <w:start w:val="1"/>
      <w:numFmt w:val="lowerRoman"/>
      <w:lvlText w:val="%6."/>
      <w:lvlJc w:val="right"/>
      <w:pPr>
        <w:ind w:left="4320" w:hanging="180"/>
      </w:pPr>
    </w:lvl>
    <w:lvl w:ilvl="6" w:tplc="92382328" w:tentative="1">
      <w:start w:val="1"/>
      <w:numFmt w:val="decimal"/>
      <w:lvlText w:val="%7."/>
      <w:lvlJc w:val="left"/>
      <w:pPr>
        <w:ind w:left="5040" w:hanging="360"/>
      </w:pPr>
    </w:lvl>
    <w:lvl w:ilvl="7" w:tplc="92382328" w:tentative="1">
      <w:start w:val="1"/>
      <w:numFmt w:val="lowerLetter"/>
      <w:lvlText w:val="%8."/>
      <w:lvlJc w:val="left"/>
      <w:pPr>
        <w:ind w:left="5760" w:hanging="360"/>
      </w:pPr>
    </w:lvl>
    <w:lvl w:ilvl="8" w:tplc="92382328" w:tentative="1">
      <w:start w:val="1"/>
      <w:numFmt w:val="lowerRoman"/>
      <w:lvlText w:val="%9."/>
      <w:lvlJc w:val="right"/>
      <w:pPr>
        <w:ind w:left="6480" w:hanging="180"/>
      </w:pPr>
    </w:lvl>
  </w:abstractNum>
  <w:abstractNum w:abstractNumId="7417">
    <w:multiLevelType w:val="hybridMultilevel"/>
    <w:lvl w:ilvl="0" w:tplc="13538653">
      <w:start w:val="1"/>
      <w:numFmt w:val="decimal"/>
      <w:lvlText w:val="%1."/>
      <w:lvlJc w:val="left"/>
      <w:pPr>
        <w:ind w:left="720" w:hanging="360"/>
      </w:pPr>
    </w:lvl>
    <w:lvl w:ilvl="1" w:tplc="13538653" w:tentative="1">
      <w:start w:val="1"/>
      <w:numFmt w:val="lowerLetter"/>
      <w:lvlText w:val="%2."/>
      <w:lvlJc w:val="left"/>
      <w:pPr>
        <w:ind w:left="1440" w:hanging="360"/>
      </w:pPr>
    </w:lvl>
    <w:lvl w:ilvl="2" w:tplc="13538653" w:tentative="1">
      <w:start w:val="1"/>
      <w:numFmt w:val="lowerRoman"/>
      <w:lvlText w:val="%3."/>
      <w:lvlJc w:val="right"/>
      <w:pPr>
        <w:ind w:left="2160" w:hanging="180"/>
      </w:pPr>
    </w:lvl>
    <w:lvl w:ilvl="3" w:tplc="13538653" w:tentative="1">
      <w:start w:val="1"/>
      <w:numFmt w:val="decimal"/>
      <w:lvlText w:val="%4."/>
      <w:lvlJc w:val="left"/>
      <w:pPr>
        <w:ind w:left="2880" w:hanging="360"/>
      </w:pPr>
    </w:lvl>
    <w:lvl w:ilvl="4" w:tplc="13538653" w:tentative="1">
      <w:start w:val="1"/>
      <w:numFmt w:val="lowerLetter"/>
      <w:lvlText w:val="%5."/>
      <w:lvlJc w:val="left"/>
      <w:pPr>
        <w:ind w:left="3600" w:hanging="360"/>
      </w:pPr>
    </w:lvl>
    <w:lvl w:ilvl="5" w:tplc="13538653" w:tentative="1">
      <w:start w:val="1"/>
      <w:numFmt w:val="lowerRoman"/>
      <w:lvlText w:val="%6."/>
      <w:lvlJc w:val="right"/>
      <w:pPr>
        <w:ind w:left="4320" w:hanging="180"/>
      </w:pPr>
    </w:lvl>
    <w:lvl w:ilvl="6" w:tplc="13538653" w:tentative="1">
      <w:start w:val="1"/>
      <w:numFmt w:val="decimal"/>
      <w:lvlText w:val="%7."/>
      <w:lvlJc w:val="left"/>
      <w:pPr>
        <w:ind w:left="5040" w:hanging="360"/>
      </w:pPr>
    </w:lvl>
    <w:lvl w:ilvl="7" w:tplc="13538653" w:tentative="1">
      <w:start w:val="1"/>
      <w:numFmt w:val="lowerLetter"/>
      <w:lvlText w:val="%8."/>
      <w:lvlJc w:val="left"/>
      <w:pPr>
        <w:ind w:left="5760" w:hanging="360"/>
      </w:pPr>
    </w:lvl>
    <w:lvl w:ilvl="8" w:tplc="13538653" w:tentative="1">
      <w:start w:val="1"/>
      <w:numFmt w:val="lowerRoman"/>
      <w:lvlText w:val="%9."/>
      <w:lvlJc w:val="right"/>
      <w:pPr>
        <w:ind w:left="6480" w:hanging="180"/>
      </w:pPr>
    </w:lvl>
  </w:abstractNum>
  <w:abstractNum w:abstractNumId="7416">
    <w:multiLevelType w:val="hybridMultilevel"/>
    <w:lvl w:ilvl="0" w:tplc="65177206">
      <w:start w:val="1"/>
      <w:numFmt w:val="decimal"/>
      <w:lvlText w:val="%1."/>
      <w:lvlJc w:val="left"/>
      <w:pPr>
        <w:ind w:left="720" w:hanging="360"/>
      </w:pPr>
    </w:lvl>
    <w:lvl w:ilvl="1" w:tplc="65177206" w:tentative="1">
      <w:start w:val="1"/>
      <w:numFmt w:val="lowerLetter"/>
      <w:lvlText w:val="%2."/>
      <w:lvlJc w:val="left"/>
      <w:pPr>
        <w:ind w:left="1440" w:hanging="360"/>
      </w:pPr>
    </w:lvl>
    <w:lvl w:ilvl="2" w:tplc="65177206" w:tentative="1">
      <w:start w:val="1"/>
      <w:numFmt w:val="lowerRoman"/>
      <w:lvlText w:val="%3."/>
      <w:lvlJc w:val="right"/>
      <w:pPr>
        <w:ind w:left="2160" w:hanging="180"/>
      </w:pPr>
    </w:lvl>
    <w:lvl w:ilvl="3" w:tplc="65177206" w:tentative="1">
      <w:start w:val="1"/>
      <w:numFmt w:val="decimal"/>
      <w:lvlText w:val="%4."/>
      <w:lvlJc w:val="left"/>
      <w:pPr>
        <w:ind w:left="2880" w:hanging="360"/>
      </w:pPr>
    </w:lvl>
    <w:lvl w:ilvl="4" w:tplc="65177206" w:tentative="1">
      <w:start w:val="1"/>
      <w:numFmt w:val="lowerLetter"/>
      <w:lvlText w:val="%5."/>
      <w:lvlJc w:val="left"/>
      <w:pPr>
        <w:ind w:left="3600" w:hanging="360"/>
      </w:pPr>
    </w:lvl>
    <w:lvl w:ilvl="5" w:tplc="65177206" w:tentative="1">
      <w:start w:val="1"/>
      <w:numFmt w:val="lowerRoman"/>
      <w:lvlText w:val="%6."/>
      <w:lvlJc w:val="right"/>
      <w:pPr>
        <w:ind w:left="4320" w:hanging="180"/>
      </w:pPr>
    </w:lvl>
    <w:lvl w:ilvl="6" w:tplc="65177206" w:tentative="1">
      <w:start w:val="1"/>
      <w:numFmt w:val="decimal"/>
      <w:lvlText w:val="%7."/>
      <w:lvlJc w:val="left"/>
      <w:pPr>
        <w:ind w:left="5040" w:hanging="360"/>
      </w:pPr>
    </w:lvl>
    <w:lvl w:ilvl="7" w:tplc="65177206" w:tentative="1">
      <w:start w:val="1"/>
      <w:numFmt w:val="lowerLetter"/>
      <w:lvlText w:val="%8."/>
      <w:lvlJc w:val="left"/>
      <w:pPr>
        <w:ind w:left="5760" w:hanging="360"/>
      </w:pPr>
    </w:lvl>
    <w:lvl w:ilvl="8" w:tplc="65177206" w:tentative="1">
      <w:start w:val="1"/>
      <w:numFmt w:val="lowerRoman"/>
      <w:lvlText w:val="%9."/>
      <w:lvlJc w:val="right"/>
      <w:pPr>
        <w:ind w:left="6480" w:hanging="180"/>
      </w:pPr>
    </w:lvl>
  </w:abstractNum>
  <w:abstractNum w:abstractNumId="7415">
    <w:multiLevelType w:val="hybridMultilevel"/>
    <w:lvl w:ilvl="0" w:tplc="12746809">
      <w:start w:val="1"/>
      <w:numFmt w:val="decimal"/>
      <w:lvlText w:val="%1."/>
      <w:lvlJc w:val="left"/>
      <w:pPr>
        <w:ind w:left="720" w:hanging="360"/>
      </w:pPr>
    </w:lvl>
    <w:lvl w:ilvl="1" w:tplc="12746809" w:tentative="1">
      <w:start w:val="1"/>
      <w:numFmt w:val="lowerLetter"/>
      <w:lvlText w:val="%2."/>
      <w:lvlJc w:val="left"/>
      <w:pPr>
        <w:ind w:left="1440" w:hanging="360"/>
      </w:pPr>
    </w:lvl>
    <w:lvl w:ilvl="2" w:tplc="12746809" w:tentative="1">
      <w:start w:val="1"/>
      <w:numFmt w:val="lowerRoman"/>
      <w:lvlText w:val="%3."/>
      <w:lvlJc w:val="right"/>
      <w:pPr>
        <w:ind w:left="2160" w:hanging="180"/>
      </w:pPr>
    </w:lvl>
    <w:lvl w:ilvl="3" w:tplc="12746809" w:tentative="1">
      <w:start w:val="1"/>
      <w:numFmt w:val="decimal"/>
      <w:lvlText w:val="%4."/>
      <w:lvlJc w:val="left"/>
      <w:pPr>
        <w:ind w:left="2880" w:hanging="360"/>
      </w:pPr>
    </w:lvl>
    <w:lvl w:ilvl="4" w:tplc="12746809" w:tentative="1">
      <w:start w:val="1"/>
      <w:numFmt w:val="lowerLetter"/>
      <w:lvlText w:val="%5."/>
      <w:lvlJc w:val="left"/>
      <w:pPr>
        <w:ind w:left="3600" w:hanging="360"/>
      </w:pPr>
    </w:lvl>
    <w:lvl w:ilvl="5" w:tplc="12746809" w:tentative="1">
      <w:start w:val="1"/>
      <w:numFmt w:val="lowerRoman"/>
      <w:lvlText w:val="%6."/>
      <w:lvlJc w:val="right"/>
      <w:pPr>
        <w:ind w:left="4320" w:hanging="180"/>
      </w:pPr>
    </w:lvl>
    <w:lvl w:ilvl="6" w:tplc="12746809" w:tentative="1">
      <w:start w:val="1"/>
      <w:numFmt w:val="decimal"/>
      <w:lvlText w:val="%7."/>
      <w:lvlJc w:val="left"/>
      <w:pPr>
        <w:ind w:left="5040" w:hanging="360"/>
      </w:pPr>
    </w:lvl>
    <w:lvl w:ilvl="7" w:tplc="12746809" w:tentative="1">
      <w:start w:val="1"/>
      <w:numFmt w:val="lowerLetter"/>
      <w:lvlText w:val="%8."/>
      <w:lvlJc w:val="left"/>
      <w:pPr>
        <w:ind w:left="5760" w:hanging="360"/>
      </w:pPr>
    </w:lvl>
    <w:lvl w:ilvl="8" w:tplc="12746809" w:tentative="1">
      <w:start w:val="1"/>
      <w:numFmt w:val="lowerRoman"/>
      <w:lvlText w:val="%9."/>
      <w:lvlJc w:val="right"/>
      <w:pPr>
        <w:ind w:left="6480" w:hanging="180"/>
      </w:pPr>
    </w:lvl>
  </w:abstractNum>
  <w:abstractNum w:abstractNumId="7414">
    <w:multiLevelType w:val="hybridMultilevel"/>
    <w:lvl w:ilvl="0" w:tplc="95012498">
      <w:start w:val="1"/>
      <w:numFmt w:val="decimal"/>
      <w:lvlText w:val="%1."/>
      <w:lvlJc w:val="left"/>
      <w:pPr>
        <w:ind w:left="720" w:hanging="360"/>
      </w:pPr>
    </w:lvl>
    <w:lvl w:ilvl="1" w:tplc="95012498" w:tentative="1">
      <w:start w:val="1"/>
      <w:numFmt w:val="lowerLetter"/>
      <w:lvlText w:val="%2."/>
      <w:lvlJc w:val="left"/>
      <w:pPr>
        <w:ind w:left="1440" w:hanging="360"/>
      </w:pPr>
    </w:lvl>
    <w:lvl w:ilvl="2" w:tplc="95012498" w:tentative="1">
      <w:start w:val="1"/>
      <w:numFmt w:val="lowerRoman"/>
      <w:lvlText w:val="%3."/>
      <w:lvlJc w:val="right"/>
      <w:pPr>
        <w:ind w:left="2160" w:hanging="180"/>
      </w:pPr>
    </w:lvl>
    <w:lvl w:ilvl="3" w:tplc="95012498" w:tentative="1">
      <w:start w:val="1"/>
      <w:numFmt w:val="decimal"/>
      <w:lvlText w:val="%4."/>
      <w:lvlJc w:val="left"/>
      <w:pPr>
        <w:ind w:left="2880" w:hanging="360"/>
      </w:pPr>
    </w:lvl>
    <w:lvl w:ilvl="4" w:tplc="95012498" w:tentative="1">
      <w:start w:val="1"/>
      <w:numFmt w:val="lowerLetter"/>
      <w:lvlText w:val="%5."/>
      <w:lvlJc w:val="left"/>
      <w:pPr>
        <w:ind w:left="3600" w:hanging="360"/>
      </w:pPr>
    </w:lvl>
    <w:lvl w:ilvl="5" w:tplc="95012498" w:tentative="1">
      <w:start w:val="1"/>
      <w:numFmt w:val="lowerRoman"/>
      <w:lvlText w:val="%6."/>
      <w:lvlJc w:val="right"/>
      <w:pPr>
        <w:ind w:left="4320" w:hanging="180"/>
      </w:pPr>
    </w:lvl>
    <w:lvl w:ilvl="6" w:tplc="95012498" w:tentative="1">
      <w:start w:val="1"/>
      <w:numFmt w:val="decimal"/>
      <w:lvlText w:val="%7."/>
      <w:lvlJc w:val="left"/>
      <w:pPr>
        <w:ind w:left="5040" w:hanging="360"/>
      </w:pPr>
    </w:lvl>
    <w:lvl w:ilvl="7" w:tplc="95012498" w:tentative="1">
      <w:start w:val="1"/>
      <w:numFmt w:val="lowerLetter"/>
      <w:lvlText w:val="%8."/>
      <w:lvlJc w:val="left"/>
      <w:pPr>
        <w:ind w:left="5760" w:hanging="360"/>
      </w:pPr>
    </w:lvl>
    <w:lvl w:ilvl="8" w:tplc="95012498" w:tentative="1">
      <w:start w:val="1"/>
      <w:numFmt w:val="lowerRoman"/>
      <w:lvlText w:val="%9."/>
      <w:lvlJc w:val="right"/>
      <w:pPr>
        <w:ind w:left="6480" w:hanging="180"/>
      </w:pPr>
    </w:lvl>
  </w:abstractNum>
  <w:abstractNum w:abstractNumId="7413">
    <w:multiLevelType w:val="hybridMultilevel"/>
    <w:lvl w:ilvl="0" w:tplc="29800042">
      <w:start w:val="1"/>
      <w:numFmt w:val="decimal"/>
      <w:lvlText w:val="%1."/>
      <w:lvlJc w:val="left"/>
      <w:pPr>
        <w:ind w:left="720" w:hanging="360"/>
      </w:pPr>
    </w:lvl>
    <w:lvl w:ilvl="1" w:tplc="29800042" w:tentative="1">
      <w:start w:val="1"/>
      <w:numFmt w:val="lowerLetter"/>
      <w:lvlText w:val="%2."/>
      <w:lvlJc w:val="left"/>
      <w:pPr>
        <w:ind w:left="1440" w:hanging="360"/>
      </w:pPr>
    </w:lvl>
    <w:lvl w:ilvl="2" w:tplc="29800042" w:tentative="1">
      <w:start w:val="1"/>
      <w:numFmt w:val="lowerRoman"/>
      <w:lvlText w:val="%3."/>
      <w:lvlJc w:val="right"/>
      <w:pPr>
        <w:ind w:left="2160" w:hanging="180"/>
      </w:pPr>
    </w:lvl>
    <w:lvl w:ilvl="3" w:tplc="29800042" w:tentative="1">
      <w:start w:val="1"/>
      <w:numFmt w:val="decimal"/>
      <w:lvlText w:val="%4."/>
      <w:lvlJc w:val="left"/>
      <w:pPr>
        <w:ind w:left="2880" w:hanging="360"/>
      </w:pPr>
    </w:lvl>
    <w:lvl w:ilvl="4" w:tplc="29800042" w:tentative="1">
      <w:start w:val="1"/>
      <w:numFmt w:val="lowerLetter"/>
      <w:lvlText w:val="%5."/>
      <w:lvlJc w:val="left"/>
      <w:pPr>
        <w:ind w:left="3600" w:hanging="360"/>
      </w:pPr>
    </w:lvl>
    <w:lvl w:ilvl="5" w:tplc="29800042" w:tentative="1">
      <w:start w:val="1"/>
      <w:numFmt w:val="lowerRoman"/>
      <w:lvlText w:val="%6."/>
      <w:lvlJc w:val="right"/>
      <w:pPr>
        <w:ind w:left="4320" w:hanging="180"/>
      </w:pPr>
    </w:lvl>
    <w:lvl w:ilvl="6" w:tplc="29800042" w:tentative="1">
      <w:start w:val="1"/>
      <w:numFmt w:val="decimal"/>
      <w:lvlText w:val="%7."/>
      <w:lvlJc w:val="left"/>
      <w:pPr>
        <w:ind w:left="5040" w:hanging="360"/>
      </w:pPr>
    </w:lvl>
    <w:lvl w:ilvl="7" w:tplc="29800042" w:tentative="1">
      <w:start w:val="1"/>
      <w:numFmt w:val="lowerLetter"/>
      <w:lvlText w:val="%8."/>
      <w:lvlJc w:val="left"/>
      <w:pPr>
        <w:ind w:left="5760" w:hanging="360"/>
      </w:pPr>
    </w:lvl>
    <w:lvl w:ilvl="8" w:tplc="29800042" w:tentative="1">
      <w:start w:val="1"/>
      <w:numFmt w:val="lowerRoman"/>
      <w:lvlText w:val="%9."/>
      <w:lvlJc w:val="right"/>
      <w:pPr>
        <w:ind w:left="6480" w:hanging="180"/>
      </w:pPr>
    </w:lvl>
  </w:abstractNum>
  <w:abstractNum w:abstractNumId="7412">
    <w:multiLevelType w:val="hybridMultilevel"/>
    <w:lvl w:ilvl="0" w:tplc="237527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412">
    <w:abstractNumId w:val="7412"/>
  </w:num>
  <w:num w:numId="7413">
    <w:abstractNumId w:val="7413"/>
  </w:num>
  <w:num w:numId="7414">
    <w:abstractNumId w:val="7414"/>
  </w:num>
  <w:num w:numId="7415">
    <w:abstractNumId w:val="7415"/>
  </w:num>
  <w:num w:numId="7416">
    <w:abstractNumId w:val="7416"/>
  </w:num>
  <w:num w:numId="7417">
    <w:abstractNumId w:val="7417"/>
  </w:num>
  <w:num w:numId="7418">
    <w:abstractNumId w:val="7418"/>
  </w:num>
  <w:num w:numId="7419">
    <w:abstractNumId w:val="7419"/>
  </w:num>
  <w:num w:numId="7420">
    <w:abstractNumId w:val="7420"/>
  </w:num>
  <w:num w:numId="7421">
    <w:abstractNumId w:val="7421"/>
  </w:num>
  <w:num w:numId="7422">
    <w:abstractNumId w:val="7422"/>
  </w:num>
  <w:num w:numId="7423">
    <w:abstractNumId w:val="7423"/>
  </w:num>
  <w:num w:numId="7424">
    <w:abstractNumId w:val="7424"/>
  </w:num>
  <w:num w:numId="7425">
    <w:abstractNumId w:val="7425"/>
  </w:num>
  <w:num w:numId="7426">
    <w:abstractNumId w:val="7426"/>
  </w:num>
  <w:num w:numId="7427">
    <w:abstractNumId w:val="7427"/>
  </w:num>
  <w:num w:numId="7428">
    <w:abstractNumId w:val="7428"/>
  </w:num>
  <w:num w:numId="7429">
    <w:abstractNumId w:val="7429"/>
  </w:num>
  <w:num w:numId="7430">
    <w:abstractNumId w:val="7430"/>
  </w:num>
  <w:num w:numId="7431">
    <w:abstractNumId w:val="74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7579288" Type="http://schemas.openxmlformats.org/officeDocument/2006/relationships/comments" Target="comments.xml"/><Relationship Id="rId647759510" Type="http://schemas.microsoft.com/office/2011/relationships/commentsExtended" Target="commentsExtended.xml"/><Relationship Id="rId85077802" Type="http://schemas.openxmlformats.org/officeDocument/2006/relationships/image" Target="media/imgrId85077802.jpg"/><Relationship Id="rId4163625fe0b5d78c7" Type="http://schemas.openxmlformats.org/officeDocument/2006/relationships/hyperlink" Target="http://www.kohlerengines.com/home.htm" TargetMode="External"/><Relationship Id="rId9759625fe0b5d7962" Type="http://schemas.openxmlformats.org/officeDocument/2006/relationships/hyperlink" Target="http://dealers.kohlerpower.it/" TargetMode="External"/><Relationship Id="rId9894625fe0b5d7b17" Type="http://schemas.openxmlformats.org/officeDocument/2006/relationships/hyperlink" Target="http://www.kohlerengines.com/home.htm" TargetMode="External"/><Relationship Id="rId3479625fe0b696ca1" Type="http://schemas.openxmlformats.org/officeDocument/2006/relationships/hyperlink" Target="https://iservice.lombardini.it/jsp/Template2/manuale.jsp?id=203&amp;parent=1000" TargetMode="External"/><Relationship Id="rId8086625fe0b95d521" Type="http://schemas.openxmlformats.org/officeDocument/2006/relationships/hyperlink" Target="https://iservice.lombardini.it/jsp/Template2/manuale.jsp?id=442&amp;parent=1433" TargetMode="External"/><Relationship Id="rId2061625fe0b95d5ff" Type="http://schemas.openxmlformats.org/officeDocument/2006/relationships/hyperlink" Target="https://iservice.lombardini.it/jsp/Manuals/%20/jsp/Template2/manuale.jsp?id=443&amp;parent=1433" TargetMode="External"/><Relationship Id="rId5806625fe0b969fc5" Type="http://schemas.openxmlformats.org/officeDocument/2006/relationships/hyperlink" Target="https://iservice.lombardini.it/jsp/Template2/manuale.jsp?id=434&amp;parent=1433" TargetMode="External"/><Relationship Id="rId5652625fe0b96a191" Type="http://schemas.openxmlformats.org/officeDocument/2006/relationships/hyperlink" Target="https://iservice.lombardini.it/jsp/Template2/manuale.jsp?id=439&amp;parent=1433" TargetMode="External"/><Relationship Id="rId9646625fe0b9b7691" Type="http://schemas.openxmlformats.org/officeDocument/2006/relationships/hyperlink" Target="https://iservice.lombardini.it/jsp/Template2/manuale.jsp?id=60&amp;parent=962" TargetMode="External"/><Relationship Id="rId3796625fe0b9c86f4" Type="http://schemas.openxmlformats.org/officeDocument/2006/relationships/hyperlink" Target="https://iservice.lombardini.it/jsp/Template2/manuale.jsp?id=59&amp;parent=962" TargetMode="External"/><Relationship Id="rId9162625fe0ba33b7c" Type="http://schemas.openxmlformats.org/officeDocument/2006/relationships/hyperlink" Target="https://iservice.lombardini.it/jsp/Template2/manuale.jsp?id=437&amp;parent=1433" TargetMode="External"/><Relationship Id="rId1518625fe0ba4522d" Type="http://schemas.openxmlformats.org/officeDocument/2006/relationships/hyperlink" Target="https://iservice.lombardini.it/jsp/Template2/manuale.jsp?id=214&amp;parent=1433" TargetMode="External"/><Relationship Id="rId9122625fe0ba461fe" Type="http://schemas.openxmlformats.org/officeDocument/2006/relationships/hyperlink" Target="https://iservice.lombardini.it/jsp/Template2/manuale.jsp?id=434&amp;parent=1433" TargetMode="External"/><Relationship Id="rId5542625fe0ba59297" Type="http://schemas.openxmlformats.org/officeDocument/2006/relationships/hyperlink" Target="https://iservice.lombardini.it/jsp/Template2/manuale.jsp?id=268&amp;parent=1433" TargetMode="External"/><Relationship Id="rId8068625fe0ba59706" Type="http://schemas.openxmlformats.org/officeDocument/2006/relationships/hyperlink" Target="https://iservice.lombardini.it/jsp/Template2/manuale.jsp?id=437&amp;parent=1433" TargetMode="External"/><Relationship Id="rId9054625fe0ba5ad8d" Type="http://schemas.openxmlformats.org/officeDocument/2006/relationships/hyperlink" Target="https://iservice.lombardini.it/jsp/Template2/manuale.jsp?id=540&amp;parent=1433" TargetMode="External"/><Relationship Id="rId1774625fe0ba5af2a" Type="http://schemas.openxmlformats.org/officeDocument/2006/relationships/hyperlink" Target="https://iservice.lombardini.it/jsp/Template2/manuale.jsp?id=213&amp;parent=1433" TargetMode="External"/><Relationship Id="rId6395625fe0bbb0c64" Type="http://schemas.openxmlformats.org/officeDocument/2006/relationships/hyperlink" Target="https://iservice.lombardini.it/jsp/Template2/manuale.jsp?id=437&amp;parent=1433" TargetMode="External"/><Relationship Id="rId5313625fe0bbc0787" Type="http://schemas.openxmlformats.org/officeDocument/2006/relationships/hyperlink" Target="https://iservice.lombardini.it/jsp/Template2/manuale.jsp?id=59&amp;parent=1433" TargetMode="External"/><Relationship Id="rId2554625fe0bc6e400" Type="http://schemas.openxmlformats.org/officeDocument/2006/relationships/hyperlink" Target="https://iservice.lombardini.it/jsp/Template2/manuale.jsp?id=59&amp;parent=1972" TargetMode="External"/><Relationship Id="rId4633625fe0bc83fb6" Type="http://schemas.openxmlformats.org/officeDocument/2006/relationships/hyperlink" Target="https://iservice.lombardini.it/jsp/Template2/manuale.jsp?id=2527&amp;parent=1972" TargetMode="External"/><Relationship Id="rId5718625fe0bcc5b28" Type="http://schemas.openxmlformats.org/officeDocument/2006/relationships/hyperlink" Target="https://iservice.lombardini.it/jsp/Template2/manuale.jsp?id=437&amp;parent=1433" TargetMode="External"/><Relationship Id="rId6011625fe0bcc5c7f" Type="http://schemas.openxmlformats.org/officeDocument/2006/relationships/hyperlink" Target="https://iservice.lombardini.it/jsp/Template2/manuale.jsp?id=59&amp;parent=1433" TargetMode="External"/><Relationship Id="rId4667625fe0bd13524" Type="http://schemas.openxmlformats.org/officeDocument/2006/relationships/hyperlink" Target="https://iservice.lombardini.it/jsp/Template2/manuale.jsp?id=80&amp;parent=1972" TargetMode="External"/><Relationship Id="rId5279625fe0bd136bc" Type="http://schemas.openxmlformats.org/officeDocument/2006/relationships/hyperlink" Target="https://iservice.lombardini.it/jsp/Template2/manuale.jsp?id=2542&amp;parent=1972" TargetMode="External"/><Relationship Id="rId8558625fe0bd14cd1" Type="http://schemas.openxmlformats.org/officeDocument/2006/relationships/hyperlink" Target="https://iservice.lombardini.it/jsp/Template2/manuale.jsp?id=80&amp;parent=1433" TargetMode="External"/><Relationship Id="rId8151625fe0bd14eee" Type="http://schemas.openxmlformats.org/officeDocument/2006/relationships/hyperlink" Target="https://iservice.lombardini.it/jsp/Template2/manuale.jsp?id=429&amp;parent=1433" TargetMode="External"/><Relationship Id="rId9505625fe0bd16e53" Type="http://schemas.openxmlformats.org/officeDocument/2006/relationships/hyperlink" Target="https://iservice.lombardini.it/jsp/Template2/manuale.jsp?id=83&amp;parent=962" TargetMode="External"/><Relationship Id="rId5998625fe0bd2a4e9" Type="http://schemas.openxmlformats.org/officeDocument/2006/relationships/hyperlink" Target="https://iservice.lombardini.it/jsp/Template2/manuale.jsp?id=41&amp;parent=962" TargetMode="External"/><Relationship Id="rId8418625fe0bd2ac71" Type="http://schemas.openxmlformats.org/officeDocument/2006/relationships/hyperlink" Target="https://iservice.lombardini.it/jsp/Template2/manuale.jsp?id=71&amp;parent=962" TargetMode="External"/><Relationship Id="rId8178625fe0bd2b377" Type="http://schemas.openxmlformats.org/officeDocument/2006/relationships/hyperlink" Target="https://iservice.lombardini.it/jsp/Template2/manuale.jsp?id=70&amp;parent=962" TargetMode="External"/><Relationship Id="rId2378625fe0bd3209b" Type="http://schemas.openxmlformats.org/officeDocument/2006/relationships/hyperlink" Target="https://iservice.lombardini.it/jsp/Template2/manuale.jsp?id=69&amp;parent=962" TargetMode="External"/><Relationship Id="rId5680625fe0bd32743" Type="http://schemas.openxmlformats.org/officeDocument/2006/relationships/hyperlink" Target="https://iservice.lombardini.it/jsp/Template2/manuale.jsp?id=86&amp;parent=962" TargetMode="External"/><Relationship Id="rId4530625fe0bd32dc2" Type="http://schemas.openxmlformats.org/officeDocument/2006/relationships/hyperlink" Target="https://iservice.lombardini.it/jsp/Template2/manuale.jsp?id=87&amp;parent=962" TargetMode="External"/><Relationship Id="rId8613625fe0bd355dc" Type="http://schemas.openxmlformats.org/officeDocument/2006/relationships/hyperlink" Target="https://iservice.lombardini.it/jsp/Template2/manuale.jsp?id=56&amp;parent=962" TargetMode="External"/><Relationship Id="rId1016625fe0bd35db1" Type="http://schemas.openxmlformats.org/officeDocument/2006/relationships/hyperlink" Target="https://iservice.lombardini.it/jsp/Template2/manuale.jsp?id=87&amp;parent=962" TargetMode="External"/><Relationship Id="rId3239625fe0bd3617f" Type="http://schemas.openxmlformats.org/officeDocument/2006/relationships/hyperlink" Target="https://iservice.lombardini.it/jsp/Template2/manuale.jsp?id=87&amp;parent=962" TargetMode="External"/><Relationship Id="rId9777625fe0bd368fc" Type="http://schemas.openxmlformats.org/officeDocument/2006/relationships/hyperlink" Target="https://iservice.lombardini.it/jsp/Template2/manuale.jsp?id=87&amp;parent=962" TargetMode="External"/><Relationship Id="rId1988625fe0bd3772a" Type="http://schemas.openxmlformats.org/officeDocument/2006/relationships/hyperlink" Target="https://iservice.lombardini.it/jsp/Template2/manuale.jsp?id=86&amp;parent=962" TargetMode="External"/><Relationship Id="rId3800625fe0bd37eb9" Type="http://schemas.openxmlformats.org/officeDocument/2006/relationships/hyperlink" Target="https://iservice.lombardini.it/jsp/Template2/manuale.jsp?id=70&amp;parent=962" TargetMode="External"/><Relationship Id="rId2005625fe0bd3d2a8" Type="http://schemas.openxmlformats.org/officeDocument/2006/relationships/hyperlink" Target="http://dealers.kohlerpower.it/" TargetMode="External"/><Relationship Id="rId6517625fe0bd3d439" Type="http://schemas.openxmlformats.org/officeDocument/2006/relationships/hyperlink" Target="http://dealers.kohlerpower.it/" TargetMode="External"/><Relationship Id="rId7521625fe0bd3d5be" Type="http://schemas.openxmlformats.org/officeDocument/2006/relationships/hyperlink" Target="http://dealers.kohlerpower.it/" TargetMode="External"/><Relationship Id="rId2607625fe0bd3d74b" Type="http://schemas.openxmlformats.org/officeDocument/2006/relationships/hyperlink" Target="http://dealers.kohlerpower.it/" TargetMode="External"/><Relationship Id="rId3072625fe0b60de42" Type="http://schemas.openxmlformats.org/officeDocument/2006/relationships/image" Target="media/imgrId3072625fe0b60de42.png"/><Relationship Id="rId9579625fe0b623a16" Type="http://schemas.openxmlformats.org/officeDocument/2006/relationships/image" Target="media/imgrId9579625fe0b623a16.png"/><Relationship Id="rId3100625fe0b641cda" Type="http://schemas.openxmlformats.org/officeDocument/2006/relationships/image" Target="media/imgrId3100625fe0b641cda.png"/><Relationship Id="rId3438625fe0b65aa89" Type="http://schemas.openxmlformats.org/officeDocument/2006/relationships/image" Target="media/imgrId3438625fe0b65aa89.png"/><Relationship Id="rId7985625fe0b66d471" Type="http://schemas.openxmlformats.org/officeDocument/2006/relationships/image" Target="media/imgrId7985625fe0b66d471.png"/><Relationship Id="rId5733625fe0b680c08" Type="http://schemas.openxmlformats.org/officeDocument/2006/relationships/image" Target="media/imgrId5733625fe0b680c08.jpg"/><Relationship Id="rId7455625fe0b695edf" Type="http://schemas.openxmlformats.org/officeDocument/2006/relationships/image" Target="media/imgrId7455625fe0b695edf.jpg"/><Relationship Id="rId6635625fe0b6aacff" Type="http://schemas.openxmlformats.org/officeDocument/2006/relationships/image" Target="media/imgrId6635625fe0b6aacff.png"/><Relationship Id="rId4304625fe0b6bbdb0" Type="http://schemas.openxmlformats.org/officeDocument/2006/relationships/image" Target="media/imgrId4304625fe0b6bbdb0.png"/><Relationship Id="rId5530625fe0b6d2af3" Type="http://schemas.openxmlformats.org/officeDocument/2006/relationships/image" Target="media/imgrId5530625fe0b6d2af3.png"/><Relationship Id="rId9495625fe0b6e84a1" Type="http://schemas.openxmlformats.org/officeDocument/2006/relationships/image" Target="media/imgrId9495625fe0b6e84a1.jpg"/><Relationship Id="rId3106625fe0b70f4df" Type="http://schemas.openxmlformats.org/officeDocument/2006/relationships/image" Target="media/imgrId3106625fe0b70f4df.jpg"/><Relationship Id="rId9800625fe0b724cc0" Type="http://schemas.openxmlformats.org/officeDocument/2006/relationships/image" Target="media/imgrId9800625fe0b724cc0.jpg"/><Relationship Id="rId2230625fe0b7367f8" Type="http://schemas.openxmlformats.org/officeDocument/2006/relationships/image" Target="media/imgrId2230625fe0b7367f8.jpg"/><Relationship Id="rId2367625fe0b747ded" Type="http://schemas.openxmlformats.org/officeDocument/2006/relationships/image" Target="media/imgrId2367625fe0b747ded.jpg"/><Relationship Id="rId1338625fe0b75b607" Type="http://schemas.openxmlformats.org/officeDocument/2006/relationships/image" Target="media/imgrId1338625fe0b75b607.jpg"/><Relationship Id="rId9270625fe0b771a05" Type="http://schemas.openxmlformats.org/officeDocument/2006/relationships/image" Target="media/imgrId9270625fe0b771a05.jpg"/><Relationship Id="rId3006625fe0b78613f" Type="http://schemas.openxmlformats.org/officeDocument/2006/relationships/image" Target="media/imgrId3006625fe0b78613f.png"/><Relationship Id="rId3999625fe0b798e67" Type="http://schemas.openxmlformats.org/officeDocument/2006/relationships/image" Target="media/imgrId3999625fe0b798e67.png"/><Relationship Id="rId4910625fe0b7ac41c" Type="http://schemas.openxmlformats.org/officeDocument/2006/relationships/image" Target="media/imgrId4910625fe0b7ac41c.png"/><Relationship Id="rId7471625fe0b7bf0d8" Type="http://schemas.openxmlformats.org/officeDocument/2006/relationships/image" Target="media/imgrId7471625fe0b7bf0d8.jpg"/><Relationship Id="rId5178625fe0b7d6a41" Type="http://schemas.openxmlformats.org/officeDocument/2006/relationships/image" Target="media/imgrId5178625fe0b7d6a41.jpg"/><Relationship Id="rId6287625fe0b7eb64e" Type="http://schemas.openxmlformats.org/officeDocument/2006/relationships/image" Target="media/imgrId6287625fe0b7eb64e.jpg"/><Relationship Id="rId7196625fe0b8083c1" Type="http://schemas.openxmlformats.org/officeDocument/2006/relationships/image" Target="media/imgrId7196625fe0b8083c1.jpg"/><Relationship Id="rId4971625fe0b81b825" Type="http://schemas.openxmlformats.org/officeDocument/2006/relationships/image" Target="media/imgrId4971625fe0b81b825.jpg"/><Relationship Id="rId9605625fe0b82b67c" Type="http://schemas.openxmlformats.org/officeDocument/2006/relationships/image" Target="media/imgrId9605625fe0b82b67c.jpg"/><Relationship Id="rId9358625fe0b83adec" Type="http://schemas.openxmlformats.org/officeDocument/2006/relationships/image" Target="media/imgrId9358625fe0b83adec.jpg"/><Relationship Id="rId4034625fe0b849b9f" Type="http://schemas.openxmlformats.org/officeDocument/2006/relationships/image" Target="media/imgrId4034625fe0b849b9f.jpg"/><Relationship Id="rId7738625fe0b85a818" Type="http://schemas.openxmlformats.org/officeDocument/2006/relationships/image" Target="media/imgrId7738625fe0b85a818.jpg"/><Relationship Id="rId4470625fe0b86f303" Type="http://schemas.openxmlformats.org/officeDocument/2006/relationships/image" Target="media/imgrId4470625fe0b86f303.jpg"/><Relationship Id="rId3246625fe0b87f006" Type="http://schemas.openxmlformats.org/officeDocument/2006/relationships/image" Target="media/imgrId3246625fe0b87f006.jpg"/><Relationship Id="rId6603625fe0b88f1bc" Type="http://schemas.openxmlformats.org/officeDocument/2006/relationships/image" Target="media/imgrId6603625fe0b88f1bc.jpg"/><Relationship Id="rId5988625fe0b8a0d3d" Type="http://schemas.openxmlformats.org/officeDocument/2006/relationships/image" Target="media/imgrId5988625fe0b8a0d3d.jpg"/><Relationship Id="rId9621625fe0b8b23a5" Type="http://schemas.openxmlformats.org/officeDocument/2006/relationships/image" Target="media/imgrId9621625fe0b8b23a5.jpg"/><Relationship Id="rId7029625fe0b8c7d36" Type="http://schemas.openxmlformats.org/officeDocument/2006/relationships/image" Target="media/imgrId7029625fe0b8c7d36.jpg"/><Relationship Id="rId7462625fe0b8d7077" Type="http://schemas.openxmlformats.org/officeDocument/2006/relationships/image" Target="media/imgrId7462625fe0b8d7077.jpg"/><Relationship Id="rId6795625fe0b8e814e" Type="http://schemas.openxmlformats.org/officeDocument/2006/relationships/image" Target="media/imgrId6795625fe0b8e814e.jpg"/><Relationship Id="rId2014625fe0b901e4a" Type="http://schemas.openxmlformats.org/officeDocument/2006/relationships/image" Target="media/imgrId2014625fe0b901e4a.jpg"/><Relationship Id="rId3455625fe0b912d6e" Type="http://schemas.openxmlformats.org/officeDocument/2006/relationships/image" Target="media/imgrId3455625fe0b912d6e.jpg"/><Relationship Id="rId2076625fe0b922ae4" Type="http://schemas.openxmlformats.org/officeDocument/2006/relationships/image" Target="media/imgrId2076625fe0b922ae4.jpg"/><Relationship Id="rId4302625fe0b93517d" Type="http://schemas.openxmlformats.org/officeDocument/2006/relationships/image" Target="media/imgrId4302625fe0b93517d.jpg"/><Relationship Id="rId3862625fe0b947777" Type="http://schemas.openxmlformats.org/officeDocument/2006/relationships/image" Target="media/imgrId3862625fe0b947777.jpg"/><Relationship Id="rId6481625fe0b95c3eb" Type="http://schemas.openxmlformats.org/officeDocument/2006/relationships/image" Target="media/imgrId6481625fe0b95c3eb.jpg"/><Relationship Id="rId6858625fe0b969c5c" Type="http://schemas.openxmlformats.org/officeDocument/2006/relationships/image" Target="media/imgrId6858625fe0b969c5c.jpg"/><Relationship Id="rId4836625fe0b97e754" Type="http://schemas.openxmlformats.org/officeDocument/2006/relationships/image" Target="media/imgrId4836625fe0b97e754.jpg"/><Relationship Id="rId1962625fe0b990363" Type="http://schemas.openxmlformats.org/officeDocument/2006/relationships/image" Target="media/imgrId1962625fe0b990363.jpg"/><Relationship Id="rId4774625fe0b9a6a31" Type="http://schemas.openxmlformats.org/officeDocument/2006/relationships/image" Target="media/imgrId4774625fe0b9a6a31.jpg"/><Relationship Id="rId6465625fe0b9b721f" Type="http://schemas.openxmlformats.org/officeDocument/2006/relationships/image" Target="media/imgrId6465625fe0b9b721f.jpg"/><Relationship Id="rId3015625fe0b9c8316" Type="http://schemas.openxmlformats.org/officeDocument/2006/relationships/image" Target="media/imgrId3015625fe0b9c8316.jpg"/><Relationship Id="rId6560625fe0b9df7ab" Type="http://schemas.openxmlformats.org/officeDocument/2006/relationships/image" Target="media/imgrId6560625fe0b9df7ab.png"/><Relationship Id="rId5217625fe0b9f05c8" Type="http://schemas.openxmlformats.org/officeDocument/2006/relationships/image" Target="media/imgrId5217625fe0b9f05c8.png"/><Relationship Id="rId8428625fe0ba11fe5" Type="http://schemas.openxmlformats.org/officeDocument/2006/relationships/image" Target="media/imgrId8428625fe0ba11fe5.png"/><Relationship Id="rId9834625fe0ba1fe80" Type="http://schemas.openxmlformats.org/officeDocument/2006/relationships/image" Target="media/imgrId9834625fe0ba1fe80.png"/><Relationship Id="rId4945625fe0ba338a5" Type="http://schemas.openxmlformats.org/officeDocument/2006/relationships/image" Target="media/imgrId4945625fe0ba338a5.jpg"/><Relationship Id="rId5455625fe0ba4485c" Type="http://schemas.openxmlformats.org/officeDocument/2006/relationships/image" Target="media/imgrId5455625fe0ba4485c.jpg"/><Relationship Id="rId2970625fe0ba58a95" Type="http://schemas.openxmlformats.org/officeDocument/2006/relationships/image" Target="media/imgrId2970625fe0ba58a95.jpg"/><Relationship Id="rId7886625fe0ba6d18b" Type="http://schemas.openxmlformats.org/officeDocument/2006/relationships/image" Target="media/imgrId7886625fe0ba6d18b.png"/><Relationship Id="rId4226625fe0ba83f77" Type="http://schemas.openxmlformats.org/officeDocument/2006/relationships/image" Target="media/imgrId4226625fe0ba83f77.png"/><Relationship Id="rId4246625fe0ba951fe" Type="http://schemas.openxmlformats.org/officeDocument/2006/relationships/image" Target="media/imgrId4246625fe0ba951fe.png"/><Relationship Id="rId5087625fe0baadab0" Type="http://schemas.openxmlformats.org/officeDocument/2006/relationships/image" Target="media/imgrId5087625fe0baadab0.png"/><Relationship Id="rId5252625fe0baba8ca" Type="http://schemas.openxmlformats.org/officeDocument/2006/relationships/image" Target="media/imgrId5252625fe0baba8ca.png"/><Relationship Id="rId7161625fe0bacbddb" Type="http://schemas.openxmlformats.org/officeDocument/2006/relationships/image" Target="media/imgrId7161625fe0bacbddb.png"/><Relationship Id="rId2909625fe0bae1541" Type="http://schemas.openxmlformats.org/officeDocument/2006/relationships/image" Target="media/imgrId2909625fe0bae1541.png"/><Relationship Id="rId3832625fe0baf3128" Type="http://schemas.openxmlformats.org/officeDocument/2006/relationships/image" Target="media/imgrId3832625fe0baf3128.png"/><Relationship Id="rId4614625fe0bb18791" Type="http://schemas.openxmlformats.org/officeDocument/2006/relationships/image" Target="media/imgrId4614625fe0bb18791.png"/><Relationship Id="rId4862625fe0bb2d606" Type="http://schemas.openxmlformats.org/officeDocument/2006/relationships/image" Target="media/imgrId4862625fe0bb2d606.png"/><Relationship Id="rId9842625fe0bb44498" Type="http://schemas.openxmlformats.org/officeDocument/2006/relationships/image" Target="media/imgrId9842625fe0bb44498.png"/><Relationship Id="rId6232625fe0bb573fa" Type="http://schemas.openxmlformats.org/officeDocument/2006/relationships/image" Target="media/imgrId6232625fe0bb573fa.png"/><Relationship Id="rId5130625fe0bb6b44a" Type="http://schemas.openxmlformats.org/officeDocument/2006/relationships/image" Target="media/imgrId5130625fe0bb6b44a.png"/><Relationship Id="rId5990625fe0bb7ff0a" Type="http://schemas.openxmlformats.org/officeDocument/2006/relationships/image" Target="media/imgrId5990625fe0bb7ff0a.png"/><Relationship Id="rId3216625fe0bb911c4" Type="http://schemas.openxmlformats.org/officeDocument/2006/relationships/image" Target="media/imgrId3216625fe0bb911c4.png"/><Relationship Id="rId6005625fe0bba0b8d" Type="http://schemas.openxmlformats.org/officeDocument/2006/relationships/image" Target="media/imgrId6005625fe0bba0b8d.png"/><Relationship Id="rId1277625fe0bbb03d4" Type="http://schemas.openxmlformats.org/officeDocument/2006/relationships/image" Target="media/imgrId1277625fe0bbb03d4.jpg"/><Relationship Id="rId7176625fe0bbc0380" Type="http://schemas.openxmlformats.org/officeDocument/2006/relationships/image" Target="media/imgrId7176625fe0bbc0380.jpg"/><Relationship Id="rId8030625fe0bbd02fa" Type="http://schemas.openxmlformats.org/officeDocument/2006/relationships/image" Target="media/imgrId8030625fe0bbd02fa.png"/><Relationship Id="rId9445625fe0bbe257f" Type="http://schemas.openxmlformats.org/officeDocument/2006/relationships/image" Target="media/imgrId9445625fe0bbe257f.jpg"/><Relationship Id="rId5045625fe0bc05bc0" Type="http://schemas.openxmlformats.org/officeDocument/2006/relationships/image" Target="media/imgrId5045625fe0bc05bc0.png"/><Relationship Id="rId5943625fe0bc1ac90" Type="http://schemas.openxmlformats.org/officeDocument/2006/relationships/image" Target="media/imgrId5943625fe0bc1ac90.png"/><Relationship Id="rId7019625fe0bc2cf8b" Type="http://schemas.openxmlformats.org/officeDocument/2006/relationships/image" Target="media/imgrId7019625fe0bc2cf8b.png"/><Relationship Id="rId6764625fe0bc4307a" Type="http://schemas.openxmlformats.org/officeDocument/2006/relationships/image" Target="media/imgrId6764625fe0bc4307a.png"/><Relationship Id="rId1914625fe0bc5778c" Type="http://schemas.openxmlformats.org/officeDocument/2006/relationships/image" Target="media/imgrId1914625fe0bc5778c.png"/><Relationship Id="rId1425625fe0bc6dcf0" Type="http://schemas.openxmlformats.org/officeDocument/2006/relationships/image" Target="media/imgrId1425625fe0bc6dcf0.png"/><Relationship Id="rId4090625fe0bc83cde" Type="http://schemas.openxmlformats.org/officeDocument/2006/relationships/image" Target="media/imgrId4090625fe0bc83cde.png"/><Relationship Id="rId5294625fe0bc9bd6a" Type="http://schemas.openxmlformats.org/officeDocument/2006/relationships/image" Target="media/imgrId5294625fe0bc9bd6a.png"/><Relationship Id="rId1759625fe0bcb085c" Type="http://schemas.openxmlformats.org/officeDocument/2006/relationships/image" Target="media/imgrId1759625fe0bcb085c.png"/><Relationship Id="rId7016625fe0bcc5832" Type="http://schemas.openxmlformats.org/officeDocument/2006/relationships/image" Target="media/imgrId7016625fe0bcc5832.jpg"/><Relationship Id="rId5028625fe0bcdf17b" Type="http://schemas.openxmlformats.org/officeDocument/2006/relationships/image" Target="media/imgrId5028625fe0bcdf17b.png"/><Relationship Id="rId7576625fe0bcf2a75" Type="http://schemas.openxmlformats.org/officeDocument/2006/relationships/image" Target="media/imgrId7576625fe0bcf2a75.png"/><Relationship Id="rId3164625fe0bd13204" Type="http://schemas.openxmlformats.org/officeDocument/2006/relationships/image" Target="media/imgrId3164625fe0bd13204.png"/><Relationship Id="rId9963625fe0bd29cf5" Type="http://schemas.openxmlformats.org/officeDocument/2006/relationships/image" Target="media/imgrId9963625fe0bd29cf5.jpg"/><Relationship Id="rId9068625fe0bd689b2" Type="http://schemas.openxmlformats.org/officeDocument/2006/relationships/image" Target="media/imgrId9068625fe0bd689b2.png"/><Relationship Id="rId3699625fe0bd7648a" Type="http://schemas.openxmlformats.org/officeDocument/2006/relationships/image" Target="media/imgrId3699625fe0bd7648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5077802" Type="http://schemas.openxmlformats.org/officeDocument/2006/relationships/image" Target="media/imgrId8507780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5077802" Type="http://schemas.openxmlformats.org/officeDocument/2006/relationships/image" Target="media/imgrId8507780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5077802" Type="http://schemas.openxmlformats.org/officeDocument/2006/relationships/image" Target="media/imgrId8507780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5077802" Type="http://schemas.openxmlformats.org/officeDocument/2006/relationships/image" Target="media/imgrId8507780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5077802" Type="http://schemas.openxmlformats.org/officeDocument/2006/relationships/image" Target="media/imgrId8507780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5077802" Type="http://schemas.openxmlformats.org/officeDocument/2006/relationships/image" Target="media/imgrId8507780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