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KSD 1403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807200" cy="5110480"/>
            <wp:effectExtent l="0" t="127000" r="0" b="0"/>
            <wp:docPr id="4911638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309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9719394" w:name="ctxt"/>
    <w:bookmarkEnd w:id="9971939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3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3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3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3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3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3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3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3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2872625fe30d802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6274625fe30d802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3834625fe30d804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17758332" name="name3370625fe30da8d3a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6815625fe30da8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3328204" name="name3955625fe30dbf1bb" descr="Cap_1_0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a.png"/>
                          <pic:cNvPicPr/>
                        </pic:nvPicPr>
                        <pic:blipFill>
                          <a:blip r:embed="rId6607625fe30dbf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Luogo di produzione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Identificazione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Matricola identificazione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Mese e anno di produzione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Dati di omologazione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Versione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textDirection w:val="lrTb"/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Data matrix *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89560463" name="name5108625fe30dd94f9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9947625fe30dd9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54468321" name="name3390625fe30e0175e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8757625fe30e01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 (solo versioni TC e TCA)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 (solo versioni TC e TCA) *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3rd PTO *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2672">
    <w:multiLevelType w:val="hybridMultilevel"/>
    <w:lvl w:ilvl="0" w:tplc="69985365">
      <w:start w:val="1"/>
      <w:numFmt w:val="decimal"/>
      <w:lvlText w:val="%1."/>
      <w:lvlJc w:val="left"/>
      <w:pPr>
        <w:ind w:left="720" w:hanging="360"/>
      </w:pPr>
    </w:lvl>
    <w:lvl w:ilvl="1" w:tplc="69985365" w:tentative="1">
      <w:start w:val="1"/>
      <w:numFmt w:val="lowerLetter"/>
      <w:lvlText w:val="%2."/>
      <w:lvlJc w:val="left"/>
      <w:pPr>
        <w:ind w:left="1440" w:hanging="360"/>
      </w:pPr>
    </w:lvl>
    <w:lvl w:ilvl="2" w:tplc="69985365" w:tentative="1">
      <w:start w:val="1"/>
      <w:numFmt w:val="lowerRoman"/>
      <w:lvlText w:val="%3."/>
      <w:lvlJc w:val="right"/>
      <w:pPr>
        <w:ind w:left="2160" w:hanging="180"/>
      </w:pPr>
    </w:lvl>
    <w:lvl w:ilvl="3" w:tplc="69985365" w:tentative="1">
      <w:start w:val="1"/>
      <w:numFmt w:val="decimal"/>
      <w:lvlText w:val="%4."/>
      <w:lvlJc w:val="left"/>
      <w:pPr>
        <w:ind w:left="2880" w:hanging="360"/>
      </w:pPr>
    </w:lvl>
    <w:lvl w:ilvl="4" w:tplc="69985365" w:tentative="1">
      <w:start w:val="1"/>
      <w:numFmt w:val="lowerLetter"/>
      <w:lvlText w:val="%5."/>
      <w:lvlJc w:val="left"/>
      <w:pPr>
        <w:ind w:left="3600" w:hanging="360"/>
      </w:pPr>
    </w:lvl>
    <w:lvl w:ilvl="5" w:tplc="69985365" w:tentative="1">
      <w:start w:val="1"/>
      <w:numFmt w:val="lowerRoman"/>
      <w:lvlText w:val="%6."/>
      <w:lvlJc w:val="right"/>
      <w:pPr>
        <w:ind w:left="4320" w:hanging="180"/>
      </w:pPr>
    </w:lvl>
    <w:lvl w:ilvl="6" w:tplc="69985365" w:tentative="1">
      <w:start w:val="1"/>
      <w:numFmt w:val="decimal"/>
      <w:lvlText w:val="%7."/>
      <w:lvlJc w:val="left"/>
      <w:pPr>
        <w:ind w:left="5040" w:hanging="360"/>
      </w:pPr>
    </w:lvl>
    <w:lvl w:ilvl="7" w:tplc="69985365" w:tentative="1">
      <w:start w:val="1"/>
      <w:numFmt w:val="lowerLetter"/>
      <w:lvlText w:val="%8."/>
      <w:lvlJc w:val="left"/>
      <w:pPr>
        <w:ind w:left="5760" w:hanging="360"/>
      </w:pPr>
    </w:lvl>
    <w:lvl w:ilvl="8" w:tplc="69985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71">
    <w:multiLevelType w:val="hybridMultilevel"/>
    <w:lvl w:ilvl="0" w:tplc="788947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671">
    <w:abstractNumId w:val="32671"/>
  </w:num>
  <w:num w:numId="32672">
    <w:abstractNumId w:val="326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25935128" Type="http://schemas.openxmlformats.org/officeDocument/2006/relationships/comments" Target="comments.xml"/><Relationship Id="rId751733946" Type="http://schemas.microsoft.com/office/2011/relationships/commentsExtended" Target="commentsExtended.xml"/><Relationship Id="rId57309241" Type="http://schemas.openxmlformats.org/officeDocument/2006/relationships/image" Target="media/imgrId57309241.jpg"/><Relationship Id="rId2872625fe30d8022e" Type="http://schemas.openxmlformats.org/officeDocument/2006/relationships/hyperlink" Target="http://www.kohlerengines.com/home.htm" TargetMode="External"/><Relationship Id="rId6274625fe30d802cd" Type="http://schemas.openxmlformats.org/officeDocument/2006/relationships/hyperlink" Target="http://dealers.kohlerpower.it/" TargetMode="External"/><Relationship Id="rId3834625fe30d804a2" Type="http://schemas.openxmlformats.org/officeDocument/2006/relationships/hyperlink" Target="http://www.kohlerengines.com/home.htm" TargetMode="External"/><Relationship Id="rId6815625fe30da8d32" Type="http://schemas.openxmlformats.org/officeDocument/2006/relationships/image" Target="media/imgrId6815625fe30da8d32.png"/><Relationship Id="rId6607625fe30dbf1b6" Type="http://schemas.openxmlformats.org/officeDocument/2006/relationships/image" Target="media/imgrId6607625fe30dbf1b6.png"/><Relationship Id="rId9947625fe30dd94f0" Type="http://schemas.openxmlformats.org/officeDocument/2006/relationships/image" Target="media/imgrId9947625fe30dd94f0.png"/><Relationship Id="rId8757625fe30e01756" Type="http://schemas.openxmlformats.org/officeDocument/2006/relationships/image" Target="media/imgrId8757625fe30e01756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09241" Type="http://schemas.openxmlformats.org/officeDocument/2006/relationships/image" Target="media/imgrId573092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09241" Type="http://schemas.openxmlformats.org/officeDocument/2006/relationships/image" Target="media/imgrId573092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09241" Type="http://schemas.openxmlformats.org/officeDocument/2006/relationships/image" Target="media/imgrId573092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09241" Type="http://schemas.openxmlformats.org/officeDocument/2006/relationships/image" Target="media/imgrId573092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09241" Type="http://schemas.openxmlformats.org/officeDocument/2006/relationships/image" Target="media/imgrId573092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309241" Type="http://schemas.openxmlformats.org/officeDocument/2006/relationships/image" Target="media/imgrId573092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