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KDW 993 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KDW 993 T Owner Manual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727796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773684"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832318" w:name="ctxt"/>
    <w:bookmarkEnd w:id="4583231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88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8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88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069625fe6262522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17625fe626252c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567625fe626254f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66406508" name="name3679625fe6265486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329625fe6265485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4225006" name="name2133625fe6266b7f8"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045625fe6266b7f3"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1</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2</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3</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4</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5</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6</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7</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8</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51142366" name="name7719625fe6268337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531625fe6268336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2840520" name="name9395625fe626a646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692625fe626a646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53"/>
                    </w:rPr>
                    <w:drawing>
                      <wp:inline distT="0" distB="0" distL="0" distR="0">
                        <wp:extent cx="1080000" cy="741600"/>
                        <wp:effectExtent b="0" l="0" r="0" t="0"/>
                        <wp:docPr id="96728636" name="name2319625fe626b8e19"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1155625fe626b8e10"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9451703" w:name="result_box"/>
                <w:bookmarkEnd w:id="29451703"/>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37504644" w:name="result_box"/>
                <w:bookmarkEnd w:id="3750464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KSD 1403 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KSD 1403 TC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35559" name="name6041625fe626ce7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5625fe626ce7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8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8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8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8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49582" name="name6719625fe626dda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4625fe626dda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8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8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8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8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388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88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8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6740641" name="name8010625fe626f2b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40625fe626f2b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68219281" name="name1243625fe6270e00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97625fe6270df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388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88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In a warranty case the customer must prove by a certificate from the fuel supplier that an allowed fuel was used.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KDI Electronic Injection Tier 4 final – Stage IIIB – Stage IV- Stage V certified Engine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When operating the engine in ambient temperatures lower than 0 degrees C, use suitable low temperature fuel normally available from fuel distributors and corresponding to the specifications of Tab. 2.3.</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These fuels reduce the formation of paraffin in diesel at low temperatures.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When paraffin forms in the diesel, the fuel filter becomes blocked interrupting the flow of fuel.</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w:t>
            </w:r>
            <w:r>
              <w:rPr>
                <w:color w:val="00274C"/>
                <w:position w:val="-2"/>
                <w:sz w:val="20"/>
                <w:szCs w:val="20"/>
                <w:u w:val="none"/>
              </w:rPr>
              <w:t xml:space="preserve"> </w:t>
            </w:r>
            <w:r>
              <w:rPr>
                <w:b/>
                <w:bCs/>
                <w:color w:val="00274C"/>
                <w:position w:val="-2"/>
                <w:sz w:val="20"/>
                <w:szCs w:val="20"/>
                <w:u w:val="none"/>
              </w:rPr>
              <w:t xml:space="preserve">Biodiesel fuel</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Fuels containing 10% methyl ester or B10, are suitable for use in this engine provided that they meet the specifications listed in the Tab. 2.3.</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USE vegetable oil as a biofuel for this engine.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Synthetic fuels: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Emission-Related Installation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2783573" name="name8035625fe62721f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80625fe62721f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textDirection w:val="lrTb"/>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88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38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38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p>
      <w:pPr>
        <w:widowControl w:val="on"/>
        <w:pBdr/>
        <w:spacing w:before="0" w:after="0" w:line="262" w:lineRule="auto"/>
        <w:ind w:left="0" w:right="0"/>
        <w:jc w:val="left"/>
        <w:textDirection w:val="lrTb"/>
      </w:pPr>
      <w:r>
        <w:rPr>
          <w:b/>
          <w:bCs/>
          <w:color w:val="00274C"/>
          <w:sz w:val="20"/>
          <w:szCs w:val="20"/>
          <w:u w:val="none"/>
        </w:rPr>
        <w:t xml:space="preserve">3.2.1 Note for OEM</w:t>
      </w:r>
    </w:p>
    <w:p>
      <w:pPr>
        <w:numPr>
          <w:ilvl w:val="0"/>
          <w:numId w:val="388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388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388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388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38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38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388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388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388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388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388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88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388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388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88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388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388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388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388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388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388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388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388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388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88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88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388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388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388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388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388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388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89641" name="name4674625fe627377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7625fe627377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3884"/>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388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3884"/>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textDirection w:val="lrTb"/>
      </w:pPr>
      <w:r>
        <w:drawing>
          <wp:inline distT="0" distB="0" distL="0" distR="0">
            <wp:extent cx="4752000" cy="2995200"/>
            <wp:effectExtent b="0" l="0" r="0" t="0"/>
            <wp:docPr id="39969076" name="name5112625fe6274e7b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609625fe6274e7b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388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9739209" name="name2400625fe6275db7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325625fe6275db6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97381512" name="name1265625fe6276c5d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844625fe6276c5c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44560318" name="name8635625fe6277c55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71625fe6277c55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4959287" name="name6910625fe6278b57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966625fe6278b56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8729861" name="name7404625fe6279a87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461625fe6279a87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0752520" name="name2636625fe627ad72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20625fe627ad71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6816264" name="name7784625fe627bb0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4625fe627bb0b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1184466" name="name6389625fe627cd86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62625fe627cd86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15182905" name="name4652625fe627e52b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398625fe627e52b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93779187" name="name8434625fe628020d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99625fe628020c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62746853" name="name5475625fe6281545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319625fe6281545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8463550" name="name5765625fe62829d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5625fe62829d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2473794" name="name8919625fe6283ba8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235625fe6283ba8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9308938" name="name2193625fe6284c20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03625fe6284c2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762259" name="name5889625fe6285b34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940625fe6285b3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4882847" name="name1474625fe6286e6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2625fe6286e6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6976037" name="name9381625fe62881ff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966625fe62881f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7035591" name="name6597625fe6288f9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4625fe6288f9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1232692" name="name6410625fe6289c73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20625fe6289c7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7933739" name="name8345625fe628ae0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2625fe628ae0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4645251" name="name9174625fe628bce3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66625fe628bce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5361036" name="name7219625fe628cd3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7625fe628cd3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9386648" name="name1854625fe628debb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33625fe628deb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6449791" name="name6645625fe628ee9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0625fe628ee9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0255717" name="name5384625fe62907da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576625fe62907d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778534" name="name3130625fe62918a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88625fe62918a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5666500" name="name5187625fe6292986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28625fe629298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2154847" name="name7312625fe6293c7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4625fe6293c7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6426582" name="name6063625fe6294d9d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68625fe6294d9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1655872" name="name4348625fe6295e7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9625fe6295e7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textDirection w:val="lrTb"/>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Pre-start check</w:t>
      </w:r>
    </w:p>
    <w:p>
      <w:pPr>
        <w:numPr>
          <w:ilvl w:val="0"/>
          <w:numId w:val="3884"/>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188" name="name3111625fe62970e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4625fe62970e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3884"/>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Starting</w:t>
            </w:r>
          </w:p>
          <w:p/>
          <w:p/>
          <w:p>
            <w:pPr>
              <w:numPr>
                <w:ilvl w:val="0"/>
                <w:numId w:val="3886"/>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5375625fe62971de9"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9634625fe62971e92"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3886"/>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3886"/>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3886"/>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96818" name="name3651625fe629846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7625fe62984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hyperlink r:id="rId4945625fe62984afb"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from point 4 to point 6).</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8846625fe62984d97"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r>
              <w:rPr>
                <w:position w:val="-210"/>
              </w:rPr>
              <w:drawing>
                <wp:inline distT="0" distB="0" distL="0" distR="0">
                  <wp:extent cx="2232000" cy="1389600"/>
                  <wp:effectExtent b="0" l="0" r="0" t="0"/>
                  <wp:docPr id="82646831" name="name5649625fe6299b79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16625fe6299b78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After starting</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9844" name="name8664625fe629af0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26625fe629af0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Turning off</w:t>
            </w:r>
          </w:p>
          <w:p/>
          <w:p/>
          <w:p>
            <w:pPr>
              <w:numPr>
                <w:ilvl w:val="0"/>
                <w:numId w:val="3887"/>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3887"/>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3887"/>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numPr>
          <w:ilvl w:val="0"/>
          <w:numId w:val="3884"/>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388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388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388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114" name="name3083625fe629c09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00625fe629c09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388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388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28605" name="name8904625fe629d3c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5625fe629d3c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Before proceeding with operation, read  </w:t>
      </w:r>
      <w:hyperlink r:id="rId7118625fe629d461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87776" name="name6148625fe629e41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5625fe629e41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For safety precautions see </w:t>
      </w:r>
      <w:hyperlink r:id="rId4546625fe629e4524"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textDirection w:val="lrTb"/>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63810945" name="name5878625fe62a054d3"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116625fe62a054c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75474228" name="name3084625fe62a16126"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6891625fe62a1612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53269720" name="name8305625fe62a26f29"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067625fe62a26f2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11663726" name="name2364625fe62a37a49"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011625fe62a37a4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Refuelling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12831" name="name4284625fe62a4f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3625fe62a4f5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Before proceeding with operation, read  </w:t>
      </w:r>
      <w:hyperlink r:id="rId4212625fe62a4fcb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5016" name="name4527625fe62a5c9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4625fe62a5c9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884"/>
        </w:numPr>
        <w:spacing w:before="0" w:after="0" w:line="240" w:lineRule="auto"/>
        <w:jc w:val="left"/>
        <w:rPr>
          <w:color w:val="00274C"/>
          <w:sz w:val="20"/>
          <w:szCs w:val="20"/>
        </w:rPr>
      </w:pPr>
      <w:r>
        <w:rPr>
          <w:color w:val="00274C"/>
          <w:sz w:val="20"/>
          <w:szCs w:val="20"/>
          <w:u w:val="none"/>
        </w:rPr>
        <w:t xml:space="preserve">Fill the engine off.</w:t>
      </w:r>
    </w:p>
    <w:p>
      <w:pPr>
        <w:numPr>
          <w:ilvl w:val="0"/>
          <w:numId w:val="3884"/>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6403625fe62a5d2c9"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3884"/>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3884"/>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3884"/>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3884"/>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3884"/>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textDirection w:val="lrTb"/>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At the first fuelling or if the tank was empty </w:t>
      </w:r>
      <w:hyperlink r:id="rId3750625fe62a5dee9"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2927" name="name1868625fe62a6c5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4625fe62a6c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94625fe62a6ced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94625fe62a6d32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3888"/>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3888"/>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9417625fe62a6eaf0"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7917625fe62a6ecf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4528474" name="name9824625fe62a82f0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188625fe62a82ef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88922996" name="name3965625fe62a969f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128625fe62a969f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42410731" name="name9478625fe62aaa77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714625fe62aaa76b"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Mar>
              <w:top w:w="150" w:type="dxa"/>
              <w:left w:w="150" w:type="dxa"/>
              <w:bottom w:w="150" w:type="dxa"/>
              <w:right w:w="150" w:type="dxa"/>
            </w:tcMar>
            <w:textDirection w:val="lrTb"/>
            <w:vAlign w:val="center"/>
          </w:tcPr>
          <w:p>
            <w:pPr>
              <w:numPr>
                <w:ilvl w:val="0"/>
                <w:numId w:val="388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388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388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388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1087200" cy="1684800"/>
                  <wp:effectExtent b="0" l="0" r="0" t="0"/>
                  <wp:docPr id="58911048" name="name9298625fe62abe5ae"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5415625fe62abe5a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1233703" name="name4235625fe62acb566"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324625fe62acb55e"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dal punto 3 al 6.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9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6329953" name="name6936625fe62ae10e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398625fe62ae10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782542" name="name3327625fe62b030a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979625fe62b030a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numPr>
                <w:ilvl w:val="0"/>
                <w:numId w:val="3891"/>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389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98625fe62b03f8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9266707" name="name5570625fe62b15e99"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910625fe62b15e9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8283396" name="name8959625fe62b2db62"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565625fe62b2db5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0"/>
                <w:numId w:val="389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89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892"/>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436625fe62b2e682"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389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389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xx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24387970" name="name6465625fe62b403c6"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8723625fe62b403c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9533716" name="name8200625fe62b54d0b" descr="Cap_4_06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_disegno_1.png"/>
                          <pic:cNvPicPr/>
                        </pic:nvPicPr>
                        <pic:blipFill>
                          <a:blip r:embed="rId4949625fe62b54d0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35059876" name="name4362625fe62b62c76"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1133625fe62b62c6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679338" name="name4081625fe62b75a5b" descr="Cap_4_20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_disegno_1.png"/>
                          <pic:cNvPicPr/>
                        </pic:nvPicPr>
                        <pic:blipFill>
                          <a:blip r:embed="rId1792625fe62b75a5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0"/>
                <w:numId w:val="3893"/>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2.1</w:t>
            </w:r>
            <w:r>
              <w:rPr>
                <w:color w:val="00274C"/>
                <w:position w:val="-2"/>
                <w:sz w:val="20"/>
                <w:szCs w:val="20"/>
                <w:u w:val="none"/>
              </w:rPr>
              <w:t xml:space="preserve"> e </w:t>
            </w:r>
            <w:r>
              <w:rPr>
                <w:b/>
                <w:bCs/>
                <w:color w:val="00274C"/>
                <w:position w:val="-2"/>
                <w:sz w:val="20"/>
                <w:szCs w:val="20"/>
                <w:u w:val="none"/>
              </w:rPr>
              <w:t xml:space="preserve">Tab. 2.2</w:t>
            </w:r>
            <w:r>
              <w:rPr>
                <w:color w:val="00274C"/>
                <w:position w:val="-2"/>
                <w:sz w:val="20"/>
                <w:szCs w:val="20"/>
                <w:u w:val="none"/>
              </w:rPr>
              <w:t xml:space="preserve"> ).</w:t>
            </w:r>
          </w:p>
          <w:p>
            <w:pPr>
              <w:numPr>
                <w:ilvl w:val="0"/>
                <w:numId w:val="389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389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389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14762421" name="name4714625fe62b8a7d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104625fe62b8a7c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17223491" name="name9438625fe62b9c079"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5151625fe62b9c07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1044361" name="name3546625fe62bac5f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465625fe62bac5e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 and oil filter - fill / check / replacement</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Refer to the technical documentation of the machine.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cartridge - Check/Replacement</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Refer to the technical documentation of the machine.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6023" name="name4700625fe62bc13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8625fe62bc13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75625fe62bc163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81611" name="name4380625fe62bd1f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2625fe62bd1f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33625fe62bd22f8"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3894"/>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3894"/>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3894"/>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19268880" name="name9992625fe62be3848"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893625fe62be384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8215" name="name4884625fe62c028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25fe62c02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numPr>
                <w:ilvl w:val="0"/>
                <w:numId w:val="3884"/>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3895"/>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3895"/>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389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3089125" name="name7347625fe62c15c35"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588625fe62c15c2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4777005" name="name4350625fe62c248e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092625fe62c248d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8970189" name="name8078625fe62c33a8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611625fe62c33a7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3896"/>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18620886" name="name5591625fe62c4afab"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6387625fe62c4afa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62633950" name="name9139625fe62c60535"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835625fe62c6052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Refer to the technical documentation of the vehicle..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7552690" name="name5736625fe62c7768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56625fe62c776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36625fe62c77bb6"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4080642" name="name4700625fe62c89b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21625fe62c89b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67625fe62c8a28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34032505" name="name7036625fe62c9c368"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348625fe62c9c35f"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3897"/>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63801440" name="name5934625fe62caf6ff"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404625fe62caf6f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Check</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06272" name="name9673625fe62cbe4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8625fe62cbe4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48625fe62cbe8f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9744" name="name4174625fe62ccea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3625fe62ccea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56625fe62cced5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9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98"/>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Replacement</w:t>
            </w:r>
          </w:p>
          <w:p/>
          <w:p/>
          <w:p>
            <w:pPr>
              <w:numPr>
                <w:ilvl w:val="0"/>
                <w:numId w:val="3899"/>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3899"/>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390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28232108" name="name3685625fe62ce33ee"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6100625fe62ce33e6"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43575482" name="name9480625fe62cf325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919625fe62cf3254"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2027325" name="name6729625fe62d132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21625fe62d132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4630625fe62d1385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8470625fe62d1415c"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p>
      <w:pPr>
        <w:widowControl w:val="on"/>
        <w:pBdr/>
        <w:spacing w:before="0" w:after="0" w:line="262" w:lineRule="auto"/>
        <w:ind w:left="0" w:right="0"/>
        <w:jc w:val="left"/>
        <w:textDirection w:val="lrTb"/>
      </w:pPr>
      <w:r>
        <w:rPr>
          <w:b/>
          <w:bCs/>
          <w:color w:val="00274C"/>
          <w:sz w:val="20"/>
          <w:szCs w:val="20"/>
          <w:u w:val="none"/>
        </w:rPr>
        <w:t xml:space="preserve">Before storing the engine check that:</w:t>
      </w:r>
    </w:p>
    <w:p>
      <w:pPr>
        <w:numPr>
          <w:ilvl w:val="0"/>
          <w:numId w:val="388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388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388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9994625fe62d15ea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3901"/>
        </w:numPr>
        <w:spacing w:before="0" w:after="0" w:line="240" w:lineRule="auto"/>
        <w:jc w:val="left"/>
        <w:rPr>
          <w:color w:val="00274C"/>
          <w:sz w:val="20"/>
          <w:szCs w:val="20"/>
        </w:rPr>
      </w:pPr>
      <w:r>
        <w:rPr>
          <w:color w:val="00274C"/>
          <w:sz w:val="20"/>
          <w:szCs w:val="20"/>
          <w:u w:val="none"/>
        </w:rPr>
        <w:t xml:space="preserve">Engine oil replacement </w:t>
      </w:r>
      <w:hyperlink r:id="rId6301625fe62d1602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3901"/>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390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390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390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390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390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390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390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390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390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90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390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390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390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390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390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390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390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390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256625fe62d1796e" w:history="1">
        <w:r>
          <w:rPr>
            <w:rStyle w:val="DefaultParagraphFontPHPDOCX"/>
            <w:color w:val="0000FF"/>
            <w:sz w:val="20"/>
            <w:szCs w:val="20"/>
            <w:u w:val="single" w:color=""/>
          </w:rPr>
          <w:t xml:space="preserve">(</w:t>
        </w:r>
      </w:hyperlink>
      <w:r>
        <w:rPr>
          <w:color w:val="00274C"/>
          <w:sz w:val="20"/>
          <w:szCs w:val="20"/>
          <w:u w:val="none"/>
        </w:rPr>
        <w:t xml:space="preserve"> </w:t>
      </w:r>
      <w:hyperlink r:id="rId2914625fe62d17a1e" w:history="1">
        <w:r>
          <w:rPr>
            <w:rStyle w:val="DefaultParagraphFontPHPDOCX"/>
            <w:b/>
            <w:bCs/>
            <w:color w:val="0000FF"/>
            <w:sz w:val="20"/>
            <w:szCs w:val="20"/>
            <w:u w:val="none"/>
          </w:rPr>
          <w:t xml:space="preserve">Par. 6.1</w:t>
        </w:r>
      </w:hyperlink>
      <w:r>
        <w:rPr>
          <w:color w:val="00274C"/>
          <w:sz w:val="20"/>
          <w:szCs w:val="20"/>
          <w:u w:val="none"/>
        </w:rPr>
        <w:t xml:space="preserve"> </w:t>
      </w:r>
      <w:hyperlink r:id="rId8141625fe62d17ab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82435" name="name6610625fe62d285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55625fe62d285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388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750625fe62d28ee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90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3902"/>
        </w:numPr>
        <w:spacing w:before="0" w:after="0" w:line="240" w:lineRule="auto"/>
        <w:jc w:val="left"/>
        <w:rPr>
          <w:color w:val="00274C"/>
          <w:sz w:val="20"/>
          <w:szCs w:val="20"/>
        </w:rPr>
      </w:pPr>
      <w:r>
        <w:rPr>
          <w:color w:val="00274C"/>
          <w:sz w:val="20"/>
          <w:szCs w:val="20"/>
          <w:u w:val="none"/>
        </w:rPr>
        <w:t xml:space="preserve">Pour new oil </w:t>
      </w:r>
      <w:hyperlink r:id="rId5589625fe62d295e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638625fe62d2975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433625fe62d2984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390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811625fe62d29c9a" w:history="1">
        <w:r>
          <w:rPr>
            <w:rStyle w:val="DefaultParagraphFontPHPDOCX"/>
            <w:color w:val="0000FF"/>
            <w:sz w:val="20"/>
            <w:szCs w:val="20"/>
            <w:u w:val="single" w:color=""/>
          </w:rPr>
          <w:t xml:space="preserve">(</w:t>
        </w:r>
      </w:hyperlink>
      <w:r>
        <w:rPr>
          <w:color w:val="00274C"/>
          <w:sz w:val="20"/>
          <w:szCs w:val="20"/>
          <w:u w:val="none"/>
        </w:rPr>
        <w:t xml:space="preserve"> </w:t>
      </w:r>
      <w:hyperlink r:id="rId6868625fe62d29da1"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687625fe62d29e9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38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textDirection w:val="lrTb"/>
        <w:outlineLvl w:val="0"/>
      </w:pPr>
      <w:r>
        <w:rPr/>
        <w:t xml:space="preserve">Information about failures</w:t>
      </w:r>
    </w:p>
    <w:p>
      <w:pPr>
        <w:widowControl w:val="on"/>
        <w:pBdr/>
        <w:spacing w:before="0" w:after="0" w:line="240" w:lineRule="auto"/>
        <w:ind w:left="0" w:right="0"/>
        <w:jc w:val="left"/>
        <w:textDirection w:val="lrTb"/>
      </w:pPr>
    </w:p>
    <w:p>
      <w:pPr>
        <w:pStyle w:val="Titolo2"/>
        <w:outlineLvl w:val="1"/>
      </w:pPr>
      <w:r>
        <w:rPr/>
        <w:t xml:space="preserve">Useful information about failures</w:t>
      </w:r>
    </w:p>
    <w:p>
      <w:pPr>
        <w:numPr>
          <w:ilvl w:val="0"/>
          <w:numId w:val="3884"/>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3884"/>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03625fe62d301fc"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727625fe62d308a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14625fe62d30f3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654625fe62d3385f"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883625fe62d33fa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498625fe62d3457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343625fe62d34d7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908625fe62d35c15"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679625fe62d363bf"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Information about warranty</w:t>
      </w:r>
    </w:p>
    <w:p>
      <w:pPr>
        <w:widowControl w:val="on"/>
        <w:pBdr/>
        <w:spacing w:before="0" w:after="0" w:line="240" w:lineRule="auto"/>
        <w:ind w:left="0" w:right="0"/>
        <w:jc w:val="left"/>
        <w:textDirection w:val="lrTb"/>
      </w:pPr>
    </w:p>
    <w:p>
      <w:pPr>
        <w:pStyle w:val="Titolo2"/>
        <w:outlineLvl w:val="1"/>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884"/>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6682625fe62d3b3e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1219625fe62d3b59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1439625fe62d3b72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List of Authorized dealers can be found by visiting  </w:t>
            </w:r>
            <w:hyperlink r:id="rId8009625fe62d3b8b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3903"/>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903"/>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903"/>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903"/>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textDirection w:val="lrTb"/>
        <w:outlineLvl w:val="0"/>
      </w:pPr>
      <w:r>
        <w:rPr/>
        <w:t xml:space="preserve">Glossary</w:t>
      </w:r>
    </w:p>
    <w:p>
      <w:pPr>
        <w:widowControl w:val="on"/>
        <w:pBdr/>
        <w:spacing w:before="0" w:after="0" w:line="240" w:lineRule="auto"/>
        <w:ind w:left="0" w:right="0"/>
        <w:jc w:val="left"/>
        <w:textDirection w:val="lrTb"/>
      </w:pPr>
    </w:p>
    <w:p>
      <w:pPr>
        <w:pStyle w:val="Titolo2"/>
        <w:outlineLvl w:val="1"/>
      </w:pPr>
      <w:r>
        <w:rPr/>
        <w:t xml:space="preserve">Glossary</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B</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H</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U</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W</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56090534" name="name7565625fe62d68f8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76625fe62d68f7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15552742" name="name4285625fe62d771a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55625fe62d771a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903">
    <w:multiLevelType w:val="hybridMultilevel"/>
    <w:lvl w:ilvl="0" w:tplc="12501874">
      <w:start w:val="1"/>
      <w:numFmt w:val="decimal"/>
      <w:lvlText w:val="%1."/>
      <w:lvlJc w:val="left"/>
      <w:pPr>
        <w:ind w:left="720" w:hanging="360"/>
      </w:pPr>
    </w:lvl>
    <w:lvl w:ilvl="1" w:tplc="12501874" w:tentative="1">
      <w:start w:val="1"/>
      <w:numFmt w:val="lowerLetter"/>
      <w:lvlText w:val="%2."/>
      <w:lvlJc w:val="left"/>
      <w:pPr>
        <w:ind w:left="1440" w:hanging="360"/>
      </w:pPr>
    </w:lvl>
    <w:lvl w:ilvl="2" w:tplc="12501874" w:tentative="1">
      <w:start w:val="1"/>
      <w:numFmt w:val="lowerRoman"/>
      <w:lvlText w:val="%3."/>
      <w:lvlJc w:val="right"/>
      <w:pPr>
        <w:ind w:left="2160" w:hanging="180"/>
      </w:pPr>
    </w:lvl>
    <w:lvl w:ilvl="3" w:tplc="12501874" w:tentative="1">
      <w:start w:val="1"/>
      <w:numFmt w:val="decimal"/>
      <w:lvlText w:val="%4."/>
      <w:lvlJc w:val="left"/>
      <w:pPr>
        <w:ind w:left="2880" w:hanging="360"/>
      </w:pPr>
    </w:lvl>
    <w:lvl w:ilvl="4" w:tplc="12501874" w:tentative="1">
      <w:start w:val="1"/>
      <w:numFmt w:val="lowerLetter"/>
      <w:lvlText w:val="%5."/>
      <w:lvlJc w:val="left"/>
      <w:pPr>
        <w:ind w:left="3600" w:hanging="360"/>
      </w:pPr>
    </w:lvl>
    <w:lvl w:ilvl="5" w:tplc="12501874" w:tentative="1">
      <w:start w:val="1"/>
      <w:numFmt w:val="lowerRoman"/>
      <w:lvlText w:val="%6."/>
      <w:lvlJc w:val="right"/>
      <w:pPr>
        <w:ind w:left="4320" w:hanging="180"/>
      </w:pPr>
    </w:lvl>
    <w:lvl w:ilvl="6" w:tplc="12501874" w:tentative="1">
      <w:start w:val="1"/>
      <w:numFmt w:val="decimal"/>
      <w:lvlText w:val="%7."/>
      <w:lvlJc w:val="left"/>
      <w:pPr>
        <w:ind w:left="5040" w:hanging="360"/>
      </w:pPr>
    </w:lvl>
    <w:lvl w:ilvl="7" w:tplc="12501874" w:tentative="1">
      <w:start w:val="1"/>
      <w:numFmt w:val="lowerLetter"/>
      <w:lvlText w:val="%8."/>
      <w:lvlJc w:val="left"/>
      <w:pPr>
        <w:ind w:left="5760" w:hanging="360"/>
      </w:pPr>
    </w:lvl>
    <w:lvl w:ilvl="8" w:tplc="12501874" w:tentative="1">
      <w:start w:val="1"/>
      <w:numFmt w:val="lowerRoman"/>
      <w:lvlText w:val="%9."/>
      <w:lvlJc w:val="right"/>
      <w:pPr>
        <w:ind w:left="6480" w:hanging="180"/>
      </w:pPr>
    </w:lvl>
  </w:abstractNum>
  <w:abstractNum w:abstractNumId="3902">
    <w:multiLevelType w:val="hybridMultilevel"/>
    <w:lvl w:ilvl="0" w:tplc="70077955">
      <w:start w:val="1"/>
      <w:numFmt w:val="decimal"/>
      <w:lvlText w:val="%1."/>
      <w:lvlJc w:val="left"/>
      <w:pPr>
        <w:ind w:left="720" w:hanging="360"/>
      </w:pPr>
    </w:lvl>
    <w:lvl w:ilvl="1" w:tplc="70077955" w:tentative="1">
      <w:start w:val="1"/>
      <w:numFmt w:val="lowerLetter"/>
      <w:lvlText w:val="%2."/>
      <w:lvlJc w:val="left"/>
      <w:pPr>
        <w:ind w:left="1440" w:hanging="360"/>
      </w:pPr>
    </w:lvl>
    <w:lvl w:ilvl="2" w:tplc="70077955" w:tentative="1">
      <w:start w:val="1"/>
      <w:numFmt w:val="lowerRoman"/>
      <w:lvlText w:val="%3."/>
      <w:lvlJc w:val="right"/>
      <w:pPr>
        <w:ind w:left="2160" w:hanging="180"/>
      </w:pPr>
    </w:lvl>
    <w:lvl w:ilvl="3" w:tplc="70077955" w:tentative="1">
      <w:start w:val="1"/>
      <w:numFmt w:val="decimal"/>
      <w:lvlText w:val="%4."/>
      <w:lvlJc w:val="left"/>
      <w:pPr>
        <w:ind w:left="2880" w:hanging="360"/>
      </w:pPr>
    </w:lvl>
    <w:lvl w:ilvl="4" w:tplc="70077955" w:tentative="1">
      <w:start w:val="1"/>
      <w:numFmt w:val="lowerLetter"/>
      <w:lvlText w:val="%5."/>
      <w:lvlJc w:val="left"/>
      <w:pPr>
        <w:ind w:left="3600" w:hanging="360"/>
      </w:pPr>
    </w:lvl>
    <w:lvl w:ilvl="5" w:tplc="70077955" w:tentative="1">
      <w:start w:val="1"/>
      <w:numFmt w:val="lowerRoman"/>
      <w:lvlText w:val="%6."/>
      <w:lvlJc w:val="right"/>
      <w:pPr>
        <w:ind w:left="4320" w:hanging="180"/>
      </w:pPr>
    </w:lvl>
    <w:lvl w:ilvl="6" w:tplc="70077955" w:tentative="1">
      <w:start w:val="1"/>
      <w:numFmt w:val="decimal"/>
      <w:lvlText w:val="%7."/>
      <w:lvlJc w:val="left"/>
      <w:pPr>
        <w:ind w:left="5040" w:hanging="360"/>
      </w:pPr>
    </w:lvl>
    <w:lvl w:ilvl="7" w:tplc="70077955" w:tentative="1">
      <w:start w:val="1"/>
      <w:numFmt w:val="lowerLetter"/>
      <w:lvlText w:val="%8."/>
      <w:lvlJc w:val="left"/>
      <w:pPr>
        <w:ind w:left="5760" w:hanging="360"/>
      </w:pPr>
    </w:lvl>
    <w:lvl w:ilvl="8" w:tplc="70077955" w:tentative="1">
      <w:start w:val="1"/>
      <w:numFmt w:val="lowerRoman"/>
      <w:lvlText w:val="%9."/>
      <w:lvlJc w:val="right"/>
      <w:pPr>
        <w:ind w:left="6480" w:hanging="180"/>
      </w:pPr>
    </w:lvl>
  </w:abstractNum>
  <w:abstractNum w:abstractNumId="3901">
    <w:multiLevelType w:val="hybridMultilevel"/>
    <w:lvl w:ilvl="0" w:tplc="32692600">
      <w:start w:val="1"/>
      <w:numFmt w:val="decimal"/>
      <w:lvlText w:val="%1."/>
      <w:lvlJc w:val="left"/>
      <w:pPr>
        <w:ind w:left="720" w:hanging="360"/>
      </w:pPr>
    </w:lvl>
    <w:lvl w:ilvl="1" w:tplc="32692600" w:tentative="1">
      <w:start w:val="1"/>
      <w:numFmt w:val="lowerLetter"/>
      <w:lvlText w:val="%2."/>
      <w:lvlJc w:val="left"/>
      <w:pPr>
        <w:ind w:left="1440" w:hanging="360"/>
      </w:pPr>
    </w:lvl>
    <w:lvl w:ilvl="2" w:tplc="32692600" w:tentative="1">
      <w:start w:val="1"/>
      <w:numFmt w:val="lowerRoman"/>
      <w:lvlText w:val="%3."/>
      <w:lvlJc w:val="right"/>
      <w:pPr>
        <w:ind w:left="2160" w:hanging="180"/>
      </w:pPr>
    </w:lvl>
    <w:lvl w:ilvl="3" w:tplc="32692600" w:tentative="1">
      <w:start w:val="1"/>
      <w:numFmt w:val="decimal"/>
      <w:lvlText w:val="%4."/>
      <w:lvlJc w:val="left"/>
      <w:pPr>
        <w:ind w:left="2880" w:hanging="360"/>
      </w:pPr>
    </w:lvl>
    <w:lvl w:ilvl="4" w:tplc="32692600" w:tentative="1">
      <w:start w:val="1"/>
      <w:numFmt w:val="lowerLetter"/>
      <w:lvlText w:val="%5."/>
      <w:lvlJc w:val="left"/>
      <w:pPr>
        <w:ind w:left="3600" w:hanging="360"/>
      </w:pPr>
    </w:lvl>
    <w:lvl w:ilvl="5" w:tplc="32692600" w:tentative="1">
      <w:start w:val="1"/>
      <w:numFmt w:val="lowerRoman"/>
      <w:lvlText w:val="%6."/>
      <w:lvlJc w:val="right"/>
      <w:pPr>
        <w:ind w:left="4320" w:hanging="180"/>
      </w:pPr>
    </w:lvl>
    <w:lvl w:ilvl="6" w:tplc="32692600" w:tentative="1">
      <w:start w:val="1"/>
      <w:numFmt w:val="decimal"/>
      <w:lvlText w:val="%7."/>
      <w:lvlJc w:val="left"/>
      <w:pPr>
        <w:ind w:left="5040" w:hanging="360"/>
      </w:pPr>
    </w:lvl>
    <w:lvl w:ilvl="7" w:tplc="32692600" w:tentative="1">
      <w:start w:val="1"/>
      <w:numFmt w:val="lowerLetter"/>
      <w:lvlText w:val="%8."/>
      <w:lvlJc w:val="left"/>
      <w:pPr>
        <w:ind w:left="5760" w:hanging="360"/>
      </w:pPr>
    </w:lvl>
    <w:lvl w:ilvl="8" w:tplc="32692600" w:tentative="1">
      <w:start w:val="1"/>
      <w:numFmt w:val="lowerRoman"/>
      <w:lvlText w:val="%9."/>
      <w:lvlJc w:val="right"/>
      <w:pPr>
        <w:ind w:left="6480" w:hanging="180"/>
      </w:pPr>
    </w:lvl>
  </w:abstractNum>
  <w:abstractNum w:abstractNumId="3900">
    <w:multiLevelType w:val="hybridMultilevel"/>
    <w:lvl w:ilvl="0" w:tplc="88257293">
      <w:start w:val="1"/>
      <w:numFmt w:val="decimal"/>
      <w:lvlText w:val="%1."/>
      <w:lvlJc w:val="left"/>
      <w:pPr>
        <w:ind w:left="720" w:hanging="360"/>
      </w:pPr>
    </w:lvl>
    <w:lvl w:ilvl="1" w:tplc="88257293" w:tentative="1">
      <w:start w:val="1"/>
      <w:numFmt w:val="lowerLetter"/>
      <w:lvlText w:val="%2."/>
      <w:lvlJc w:val="left"/>
      <w:pPr>
        <w:ind w:left="1440" w:hanging="360"/>
      </w:pPr>
    </w:lvl>
    <w:lvl w:ilvl="2" w:tplc="88257293" w:tentative="1">
      <w:start w:val="1"/>
      <w:numFmt w:val="lowerRoman"/>
      <w:lvlText w:val="%3."/>
      <w:lvlJc w:val="right"/>
      <w:pPr>
        <w:ind w:left="2160" w:hanging="180"/>
      </w:pPr>
    </w:lvl>
    <w:lvl w:ilvl="3" w:tplc="88257293" w:tentative="1">
      <w:start w:val="1"/>
      <w:numFmt w:val="decimal"/>
      <w:lvlText w:val="%4."/>
      <w:lvlJc w:val="left"/>
      <w:pPr>
        <w:ind w:left="2880" w:hanging="360"/>
      </w:pPr>
    </w:lvl>
    <w:lvl w:ilvl="4" w:tplc="88257293" w:tentative="1">
      <w:start w:val="1"/>
      <w:numFmt w:val="lowerLetter"/>
      <w:lvlText w:val="%5."/>
      <w:lvlJc w:val="left"/>
      <w:pPr>
        <w:ind w:left="3600" w:hanging="360"/>
      </w:pPr>
    </w:lvl>
    <w:lvl w:ilvl="5" w:tplc="88257293" w:tentative="1">
      <w:start w:val="1"/>
      <w:numFmt w:val="lowerRoman"/>
      <w:lvlText w:val="%6."/>
      <w:lvlJc w:val="right"/>
      <w:pPr>
        <w:ind w:left="4320" w:hanging="180"/>
      </w:pPr>
    </w:lvl>
    <w:lvl w:ilvl="6" w:tplc="88257293" w:tentative="1">
      <w:start w:val="1"/>
      <w:numFmt w:val="decimal"/>
      <w:lvlText w:val="%7."/>
      <w:lvlJc w:val="left"/>
      <w:pPr>
        <w:ind w:left="5040" w:hanging="360"/>
      </w:pPr>
    </w:lvl>
    <w:lvl w:ilvl="7" w:tplc="88257293" w:tentative="1">
      <w:start w:val="1"/>
      <w:numFmt w:val="lowerLetter"/>
      <w:lvlText w:val="%8."/>
      <w:lvlJc w:val="left"/>
      <w:pPr>
        <w:ind w:left="5760" w:hanging="360"/>
      </w:pPr>
    </w:lvl>
    <w:lvl w:ilvl="8" w:tplc="88257293" w:tentative="1">
      <w:start w:val="1"/>
      <w:numFmt w:val="lowerRoman"/>
      <w:lvlText w:val="%9."/>
      <w:lvlJc w:val="right"/>
      <w:pPr>
        <w:ind w:left="6480" w:hanging="180"/>
      </w:pPr>
    </w:lvl>
  </w:abstractNum>
  <w:abstractNum w:abstractNumId="3899">
    <w:multiLevelType w:val="hybridMultilevel"/>
    <w:lvl w:ilvl="0" w:tplc="71230818">
      <w:start w:val="1"/>
      <w:numFmt w:val="decimal"/>
      <w:lvlText w:val="%1."/>
      <w:lvlJc w:val="left"/>
      <w:pPr>
        <w:ind w:left="720" w:hanging="360"/>
      </w:pPr>
    </w:lvl>
    <w:lvl w:ilvl="1" w:tplc="71230818" w:tentative="1">
      <w:start w:val="1"/>
      <w:numFmt w:val="lowerLetter"/>
      <w:lvlText w:val="%2."/>
      <w:lvlJc w:val="left"/>
      <w:pPr>
        <w:ind w:left="1440" w:hanging="360"/>
      </w:pPr>
    </w:lvl>
    <w:lvl w:ilvl="2" w:tplc="71230818" w:tentative="1">
      <w:start w:val="1"/>
      <w:numFmt w:val="lowerRoman"/>
      <w:lvlText w:val="%3."/>
      <w:lvlJc w:val="right"/>
      <w:pPr>
        <w:ind w:left="2160" w:hanging="180"/>
      </w:pPr>
    </w:lvl>
    <w:lvl w:ilvl="3" w:tplc="71230818" w:tentative="1">
      <w:start w:val="1"/>
      <w:numFmt w:val="decimal"/>
      <w:lvlText w:val="%4."/>
      <w:lvlJc w:val="left"/>
      <w:pPr>
        <w:ind w:left="2880" w:hanging="360"/>
      </w:pPr>
    </w:lvl>
    <w:lvl w:ilvl="4" w:tplc="71230818" w:tentative="1">
      <w:start w:val="1"/>
      <w:numFmt w:val="lowerLetter"/>
      <w:lvlText w:val="%5."/>
      <w:lvlJc w:val="left"/>
      <w:pPr>
        <w:ind w:left="3600" w:hanging="360"/>
      </w:pPr>
    </w:lvl>
    <w:lvl w:ilvl="5" w:tplc="71230818" w:tentative="1">
      <w:start w:val="1"/>
      <w:numFmt w:val="lowerRoman"/>
      <w:lvlText w:val="%6."/>
      <w:lvlJc w:val="right"/>
      <w:pPr>
        <w:ind w:left="4320" w:hanging="180"/>
      </w:pPr>
    </w:lvl>
    <w:lvl w:ilvl="6" w:tplc="71230818" w:tentative="1">
      <w:start w:val="1"/>
      <w:numFmt w:val="decimal"/>
      <w:lvlText w:val="%7."/>
      <w:lvlJc w:val="left"/>
      <w:pPr>
        <w:ind w:left="5040" w:hanging="360"/>
      </w:pPr>
    </w:lvl>
    <w:lvl w:ilvl="7" w:tplc="71230818" w:tentative="1">
      <w:start w:val="1"/>
      <w:numFmt w:val="lowerLetter"/>
      <w:lvlText w:val="%8."/>
      <w:lvlJc w:val="left"/>
      <w:pPr>
        <w:ind w:left="5760" w:hanging="360"/>
      </w:pPr>
    </w:lvl>
    <w:lvl w:ilvl="8" w:tplc="71230818" w:tentative="1">
      <w:start w:val="1"/>
      <w:numFmt w:val="lowerRoman"/>
      <w:lvlText w:val="%9."/>
      <w:lvlJc w:val="right"/>
      <w:pPr>
        <w:ind w:left="6480" w:hanging="180"/>
      </w:pPr>
    </w:lvl>
  </w:abstractNum>
  <w:abstractNum w:abstractNumId="3898">
    <w:multiLevelType w:val="hybridMultilevel"/>
    <w:lvl w:ilvl="0" w:tplc="75812025">
      <w:start w:val="1"/>
      <w:numFmt w:val="decimal"/>
      <w:lvlText w:val="%1."/>
      <w:lvlJc w:val="left"/>
      <w:pPr>
        <w:ind w:left="720" w:hanging="360"/>
      </w:pPr>
    </w:lvl>
    <w:lvl w:ilvl="1" w:tplc="75812025" w:tentative="1">
      <w:start w:val="1"/>
      <w:numFmt w:val="lowerLetter"/>
      <w:lvlText w:val="%2."/>
      <w:lvlJc w:val="left"/>
      <w:pPr>
        <w:ind w:left="1440" w:hanging="360"/>
      </w:pPr>
    </w:lvl>
    <w:lvl w:ilvl="2" w:tplc="75812025" w:tentative="1">
      <w:start w:val="1"/>
      <w:numFmt w:val="lowerRoman"/>
      <w:lvlText w:val="%3."/>
      <w:lvlJc w:val="right"/>
      <w:pPr>
        <w:ind w:left="2160" w:hanging="180"/>
      </w:pPr>
    </w:lvl>
    <w:lvl w:ilvl="3" w:tplc="75812025" w:tentative="1">
      <w:start w:val="1"/>
      <w:numFmt w:val="decimal"/>
      <w:lvlText w:val="%4."/>
      <w:lvlJc w:val="left"/>
      <w:pPr>
        <w:ind w:left="2880" w:hanging="360"/>
      </w:pPr>
    </w:lvl>
    <w:lvl w:ilvl="4" w:tplc="75812025" w:tentative="1">
      <w:start w:val="1"/>
      <w:numFmt w:val="lowerLetter"/>
      <w:lvlText w:val="%5."/>
      <w:lvlJc w:val="left"/>
      <w:pPr>
        <w:ind w:left="3600" w:hanging="360"/>
      </w:pPr>
    </w:lvl>
    <w:lvl w:ilvl="5" w:tplc="75812025" w:tentative="1">
      <w:start w:val="1"/>
      <w:numFmt w:val="lowerRoman"/>
      <w:lvlText w:val="%6."/>
      <w:lvlJc w:val="right"/>
      <w:pPr>
        <w:ind w:left="4320" w:hanging="180"/>
      </w:pPr>
    </w:lvl>
    <w:lvl w:ilvl="6" w:tplc="75812025" w:tentative="1">
      <w:start w:val="1"/>
      <w:numFmt w:val="decimal"/>
      <w:lvlText w:val="%7."/>
      <w:lvlJc w:val="left"/>
      <w:pPr>
        <w:ind w:left="5040" w:hanging="360"/>
      </w:pPr>
    </w:lvl>
    <w:lvl w:ilvl="7" w:tplc="75812025" w:tentative="1">
      <w:start w:val="1"/>
      <w:numFmt w:val="lowerLetter"/>
      <w:lvlText w:val="%8."/>
      <w:lvlJc w:val="left"/>
      <w:pPr>
        <w:ind w:left="5760" w:hanging="360"/>
      </w:pPr>
    </w:lvl>
    <w:lvl w:ilvl="8" w:tplc="75812025" w:tentative="1">
      <w:start w:val="1"/>
      <w:numFmt w:val="lowerRoman"/>
      <w:lvlText w:val="%9."/>
      <w:lvlJc w:val="right"/>
      <w:pPr>
        <w:ind w:left="6480" w:hanging="180"/>
      </w:pPr>
    </w:lvl>
  </w:abstractNum>
  <w:abstractNum w:abstractNumId="3897">
    <w:multiLevelType w:val="hybridMultilevel"/>
    <w:lvl w:ilvl="0" w:tplc="47218189">
      <w:start w:val="1"/>
      <w:numFmt w:val="decimal"/>
      <w:lvlText w:val="%1."/>
      <w:lvlJc w:val="left"/>
      <w:pPr>
        <w:ind w:left="720" w:hanging="360"/>
      </w:pPr>
    </w:lvl>
    <w:lvl w:ilvl="1" w:tplc="47218189" w:tentative="1">
      <w:start w:val="1"/>
      <w:numFmt w:val="lowerLetter"/>
      <w:lvlText w:val="%2."/>
      <w:lvlJc w:val="left"/>
      <w:pPr>
        <w:ind w:left="1440" w:hanging="360"/>
      </w:pPr>
    </w:lvl>
    <w:lvl w:ilvl="2" w:tplc="47218189" w:tentative="1">
      <w:start w:val="1"/>
      <w:numFmt w:val="lowerRoman"/>
      <w:lvlText w:val="%3."/>
      <w:lvlJc w:val="right"/>
      <w:pPr>
        <w:ind w:left="2160" w:hanging="180"/>
      </w:pPr>
    </w:lvl>
    <w:lvl w:ilvl="3" w:tplc="47218189" w:tentative="1">
      <w:start w:val="1"/>
      <w:numFmt w:val="decimal"/>
      <w:lvlText w:val="%4."/>
      <w:lvlJc w:val="left"/>
      <w:pPr>
        <w:ind w:left="2880" w:hanging="360"/>
      </w:pPr>
    </w:lvl>
    <w:lvl w:ilvl="4" w:tplc="47218189" w:tentative="1">
      <w:start w:val="1"/>
      <w:numFmt w:val="lowerLetter"/>
      <w:lvlText w:val="%5."/>
      <w:lvlJc w:val="left"/>
      <w:pPr>
        <w:ind w:left="3600" w:hanging="360"/>
      </w:pPr>
    </w:lvl>
    <w:lvl w:ilvl="5" w:tplc="47218189" w:tentative="1">
      <w:start w:val="1"/>
      <w:numFmt w:val="lowerRoman"/>
      <w:lvlText w:val="%6."/>
      <w:lvlJc w:val="right"/>
      <w:pPr>
        <w:ind w:left="4320" w:hanging="180"/>
      </w:pPr>
    </w:lvl>
    <w:lvl w:ilvl="6" w:tplc="47218189" w:tentative="1">
      <w:start w:val="1"/>
      <w:numFmt w:val="decimal"/>
      <w:lvlText w:val="%7."/>
      <w:lvlJc w:val="left"/>
      <w:pPr>
        <w:ind w:left="5040" w:hanging="360"/>
      </w:pPr>
    </w:lvl>
    <w:lvl w:ilvl="7" w:tplc="47218189" w:tentative="1">
      <w:start w:val="1"/>
      <w:numFmt w:val="lowerLetter"/>
      <w:lvlText w:val="%8."/>
      <w:lvlJc w:val="left"/>
      <w:pPr>
        <w:ind w:left="5760" w:hanging="360"/>
      </w:pPr>
    </w:lvl>
    <w:lvl w:ilvl="8" w:tplc="47218189" w:tentative="1">
      <w:start w:val="1"/>
      <w:numFmt w:val="lowerRoman"/>
      <w:lvlText w:val="%9."/>
      <w:lvlJc w:val="right"/>
      <w:pPr>
        <w:ind w:left="6480" w:hanging="180"/>
      </w:pPr>
    </w:lvl>
  </w:abstractNum>
  <w:abstractNum w:abstractNumId="3896">
    <w:multiLevelType w:val="hybridMultilevel"/>
    <w:lvl w:ilvl="0" w:tplc="24360153">
      <w:start w:val="1"/>
      <w:numFmt w:val="decimal"/>
      <w:lvlText w:val="%1."/>
      <w:lvlJc w:val="left"/>
      <w:pPr>
        <w:ind w:left="720" w:hanging="360"/>
      </w:pPr>
    </w:lvl>
    <w:lvl w:ilvl="1" w:tplc="24360153" w:tentative="1">
      <w:start w:val="1"/>
      <w:numFmt w:val="lowerLetter"/>
      <w:lvlText w:val="%2."/>
      <w:lvlJc w:val="left"/>
      <w:pPr>
        <w:ind w:left="1440" w:hanging="360"/>
      </w:pPr>
    </w:lvl>
    <w:lvl w:ilvl="2" w:tplc="24360153" w:tentative="1">
      <w:start w:val="1"/>
      <w:numFmt w:val="lowerRoman"/>
      <w:lvlText w:val="%3."/>
      <w:lvlJc w:val="right"/>
      <w:pPr>
        <w:ind w:left="2160" w:hanging="180"/>
      </w:pPr>
    </w:lvl>
    <w:lvl w:ilvl="3" w:tplc="24360153" w:tentative="1">
      <w:start w:val="1"/>
      <w:numFmt w:val="decimal"/>
      <w:lvlText w:val="%4."/>
      <w:lvlJc w:val="left"/>
      <w:pPr>
        <w:ind w:left="2880" w:hanging="360"/>
      </w:pPr>
    </w:lvl>
    <w:lvl w:ilvl="4" w:tplc="24360153" w:tentative="1">
      <w:start w:val="1"/>
      <w:numFmt w:val="lowerLetter"/>
      <w:lvlText w:val="%5."/>
      <w:lvlJc w:val="left"/>
      <w:pPr>
        <w:ind w:left="3600" w:hanging="360"/>
      </w:pPr>
    </w:lvl>
    <w:lvl w:ilvl="5" w:tplc="24360153" w:tentative="1">
      <w:start w:val="1"/>
      <w:numFmt w:val="lowerRoman"/>
      <w:lvlText w:val="%6."/>
      <w:lvlJc w:val="right"/>
      <w:pPr>
        <w:ind w:left="4320" w:hanging="180"/>
      </w:pPr>
    </w:lvl>
    <w:lvl w:ilvl="6" w:tplc="24360153" w:tentative="1">
      <w:start w:val="1"/>
      <w:numFmt w:val="decimal"/>
      <w:lvlText w:val="%7."/>
      <w:lvlJc w:val="left"/>
      <w:pPr>
        <w:ind w:left="5040" w:hanging="360"/>
      </w:pPr>
    </w:lvl>
    <w:lvl w:ilvl="7" w:tplc="24360153" w:tentative="1">
      <w:start w:val="1"/>
      <w:numFmt w:val="lowerLetter"/>
      <w:lvlText w:val="%8."/>
      <w:lvlJc w:val="left"/>
      <w:pPr>
        <w:ind w:left="5760" w:hanging="360"/>
      </w:pPr>
    </w:lvl>
    <w:lvl w:ilvl="8" w:tplc="24360153" w:tentative="1">
      <w:start w:val="1"/>
      <w:numFmt w:val="lowerRoman"/>
      <w:lvlText w:val="%9."/>
      <w:lvlJc w:val="right"/>
      <w:pPr>
        <w:ind w:left="6480" w:hanging="180"/>
      </w:pPr>
    </w:lvl>
  </w:abstractNum>
  <w:abstractNum w:abstractNumId="3895">
    <w:multiLevelType w:val="hybridMultilevel"/>
    <w:lvl w:ilvl="0" w:tplc="98874343">
      <w:start w:val="1"/>
      <w:numFmt w:val="decimal"/>
      <w:lvlText w:val="%1."/>
      <w:lvlJc w:val="left"/>
      <w:pPr>
        <w:ind w:left="720" w:hanging="360"/>
      </w:pPr>
    </w:lvl>
    <w:lvl w:ilvl="1" w:tplc="98874343" w:tentative="1">
      <w:start w:val="1"/>
      <w:numFmt w:val="lowerLetter"/>
      <w:lvlText w:val="%2."/>
      <w:lvlJc w:val="left"/>
      <w:pPr>
        <w:ind w:left="1440" w:hanging="360"/>
      </w:pPr>
    </w:lvl>
    <w:lvl w:ilvl="2" w:tplc="98874343" w:tentative="1">
      <w:start w:val="1"/>
      <w:numFmt w:val="lowerRoman"/>
      <w:lvlText w:val="%3."/>
      <w:lvlJc w:val="right"/>
      <w:pPr>
        <w:ind w:left="2160" w:hanging="180"/>
      </w:pPr>
    </w:lvl>
    <w:lvl w:ilvl="3" w:tplc="98874343" w:tentative="1">
      <w:start w:val="1"/>
      <w:numFmt w:val="decimal"/>
      <w:lvlText w:val="%4."/>
      <w:lvlJc w:val="left"/>
      <w:pPr>
        <w:ind w:left="2880" w:hanging="360"/>
      </w:pPr>
    </w:lvl>
    <w:lvl w:ilvl="4" w:tplc="98874343" w:tentative="1">
      <w:start w:val="1"/>
      <w:numFmt w:val="lowerLetter"/>
      <w:lvlText w:val="%5."/>
      <w:lvlJc w:val="left"/>
      <w:pPr>
        <w:ind w:left="3600" w:hanging="360"/>
      </w:pPr>
    </w:lvl>
    <w:lvl w:ilvl="5" w:tplc="98874343" w:tentative="1">
      <w:start w:val="1"/>
      <w:numFmt w:val="lowerRoman"/>
      <w:lvlText w:val="%6."/>
      <w:lvlJc w:val="right"/>
      <w:pPr>
        <w:ind w:left="4320" w:hanging="180"/>
      </w:pPr>
    </w:lvl>
    <w:lvl w:ilvl="6" w:tplc="98874343" w:tentative="1">
      <w:start w:val="1"/>
      <w:numFmt w:val="decimal"/>
      <w:lvlText w:val="%7."/>
      <w:lvlJc w:val="left"/>
      <w:pPr>
        <w:ind w:left="5040" w:hanging="360"/>
      </w:pPr>
    </w:lvl>
    <w:lvl w:ilvl="7" w:tplc="98874343" w:tentative="1">
      <w:start w:val="1"/>
      <w:numFmt w:val="lowerLetter"/>
      <w:lvlText w:val="%8."/>
      <w:lvlJc w:val="left"/>
      <w:pPr>
        <w:ind w:left="5760" w:hanging="360"/>
      </w:pPr>
    </w:lvl>
    <w:lvl w:ilvl="8" w:tplc="98874343" w:tentative="1">
      <w:start w:val="1"/>
      <w:numFmt w:val="lowerRoman"/>
      <w:lvlText w:val="%9."/>
      <w:lvlJc w:val="right"/>
      <w:pPr>
        <w:ind w:left="6480" w:hanging="180"/>
      </w:pPr>
    </w:lvl>
  </w:abstractNum>
  <w:abstractNum w:abstractNumId="3894">
    <w:multiLevelType w:val="hybridMultilevel"/>
    <w:lvl w:ilvl="0" w:tplc="44166649">
      <w:start w:val="1"/>
      <w:numFmt w:val="decimal"/>
      <w:lvlText w:val="%1."/>
      <w:lvlJc w:val="left"/>
      <w:pPr>
        <w:ind w:left="720" w:hanging="360"/>
      </w:pPr>
    </w:lvl>
    <w:lvl w:ilvl="1" w:tplc="44166649" w:tentative="1">
      <w:start w:val="1"/>
      <w:numFmt w:val="lowerLetter"/>
      <w:lvlText w:val="%2."/>
      <w:lvlJc w:val="left"/>
      <w:pPr>
        <w:ind w:left="1440" w:hanging="360"/>
      </w:pPr>
    </w:lvl>
    <w:lvl w:ilvl="2" w:tplc="44166649" w:tentative="1">
      <w:start w:val="1"/>
      <w:numFmt w:val="lowerRoman"/>
      <w:lvlText w:val="%3."/>
      <w:lvlJc w:val="right"/>
      <w:pPr>
        <w:ind w:left="2160" w:hanging="180"/>
      </w:pPr>
    </w:lvl>
    <w:lvl w:ilvl="3" w:tplc="44166649" w:tentative="1">
      <w:start w:val="1"/>
      <w:numFmt w:val="decimal"/>
      <w:lvlText w:val="%4."/>
      <w:lvlJc w:val="left"/>
      <w:pPr>
        <w:ind w:left="2880" w:hanging="360"/>
      </w:pPr>
    </w:lvl>
    <w:lvl w:ilvl="4" w:tplc="44166649" w:tentative="1">
      <w:start w:val="1"/>
      <w:numFmt w:val="lowerLetter"/>
      <w:lvlText w:val="%5."/>
      <w:lvlJc w:val="left"/>
      <w:pPr>
        <w:ind w:left="3600" w:hanging="360"/>
      </w:pPr>
    </w:lvl>
    <w:lvl w:ilvl="5" w:tplc="44166649" w:tentative="1">
      <w:start w:val="1"/>
      <w:numFmt w:val="lowerRoman"/>
      <w:lvlText w:val="%6."/>
      <w:lvlJc w:val="right"/>
      <w:pPr>
        <w:ind w:left="4320" w:hanging="180"/>
      </w:pPr>
    </w:lvl>
    <w:lvl w:ilvl="6" w:tplc="44166649" w:tentative="1">
      <w:start w:val="1"/>
      <w:numFmt w:val="decimal"/>
      <w:lvlText w:val="%7."/>
      <w:lvlJc w:val="left"/>
      <w:pPr>
        <w:ind w:left="5040" w:hanging="360"/>
      </w:pPr>
    </w:lvl>
    <w:lvl w:ilvl="7" w:tplc="44166649" w:tentative="1">
      <w:start w:val="1"/>
      <w:numFmt w:val="lowerLetter"/>
      <w:lvlText w:val="%8."/>
      <w:lvlJc w:val="left"/>
      <w:pPr>
        <w:ind w:left="5760" w:hanging="360"/>
      </w:pPr>
    </w:lvl>
    <w:lvl w:ilvl="8" w:tplc="44166649" w:tentative="1">
      <w:start w:val="1"/>
      <w:numFmt w:val="lowerRoman"/>
      <w:lvlText w:val="%9."/>
      <w:lvlJc w:val="right"/>
      <w:pPr>
        <w:ind w:left="6480" w:hanging="180"/>
      </w:pPr>
    </w:lvl>
  </w:abstractNum>
  <w:abstractNum w:abstractNumId="3893">
    <w:multiLevelType w:val="hybridMultilevel"/>
    <w:lvl w:ilvl="0" w:tplc="70500496">
      <w:start w:val="1"/>
      <w:numFmt w:val="decimal"/>
      <w:lvlText w:val="%1."/>
      <w:lvlJc w:val="left"/>
      <w:pPr>
        <w:ind w:left="720" w:hanging="360"/>
      </w:pPr>
    </w:lvl>
    <w:lvl w:ilvl="1" w:tplc="70500496" w:tentative="1">
      <w:start w:val="1"/>
      <w:numFmt w:val="lowerLetter"/>
      <w:lvlText w:val="%2."/>
      <w:lvlJc w:val="left"/>
      <w:pPr>
        <w:ind w:left="1440" w:hanging="360"/>
      </w:pPr>
    </w:lvl>
    <w:lvl w:ilvl="2" w:tplc="70500496" w:tentative="1">
      <w:start w:val="1"/>
      <w:numFmt w:val="lowerRoman"/>
      <w:lvlText w:val="%3."/>
      <w:lvlJc w:val="right"/>
      <w:pPr>
        <w:ind w:left="2160" w:hanging="180"/>
      </w:pPr>
    </w:lvl>
    <w:lvl w:ilvl="3" w:tplc="70500496" w:tentative="1">
      <w:start w:val="1"/>
      <w:numFmt w:val="decimal"/>
      <w:lvlText w:val="%4."/>
      <w:lvlJc w:val="left"/>
      <w:pPr>
        <w:ind w:left="2880" w:hanging="360"/>
      </w:pPr>
    </w:lvl>
    <w:lvl w:ilvl="4" w:tplc="70500496" w:tentative="1">
      <w:start w:val="1"/>
      <w:numFmt w:val="lowerLetter"/>
      <w:lvlText w:val="%5."/>
      <w:lvlJc w:val="left"/>
      <w:pPr>
        <w:ind w:left="3600" w:hanging="360"/>
      </w:pPr>
    </w:lvl>
    <w:lvl w:ilvl="5" w:tplc="70500496" w:tentative="1">
      <w:start w:val="1"/>
      <w:numFmt w:val="lowerRoman"/>
      <w:lvlText w:val="%6."/>
      <w:lvlJc w:val="right"/>
      <w:pPr>
        <w:ind w:left="4320" w:hanging="180"/>
      </w:pPr>
    </w:lvl>
    <w:lvl w:ilvl="6" w:tplc="70500496" w:tentative="1">
      <w:start w:val="1"/>
      <w:numFmt w:val="decimal"/>
      <w:lvlText w:val="%7."/>
      <w:lvlJc w:val="left"/>
      <w:pPr>
        <w:ind w:left="5040" w:hanging="360"/>
      </w:pPr>
    </w:lvl>
    <w:lvl w:ilvl="7" w:tplc="70500496" w:tentative="1">
      <w:start w:val="1"/>
      <w:numFmt w:val="lowerLetter"/>
      <w:lvlText w:val="%8."/>
      <w:lvlJc w:val="left"/>
      <w:pPr>
        <w:ind w:left="5760" w:hanging="360"/>
      </w:pPr>
    </w:lvl>
    <w:lvl w:ilvl="8" w:tplc="70500496" w:tentative="1">
      <w:start w:val="1"/>
      <w:numFmt w:val="lowerRoman"/>
      <w:lvlText w:val="%9."/>
      <w:lvlJc w:val="right"/>
      <w:pPr>
        <w:ind w:left="6480" w:hanging="180"/>
      </w:pPr>
    </w:lvl>
  </w:abstractNum>
  <w:abstractNum w:abstractNumId="3892">
    <w:multiLevelType w:val="hybridMultilevel"/>
    <w:lvl w:ilvl="0" w:tplc="73304925">
      <w:start w:val="1"/>
      <w:numFmt w:val="decimal"/>
      <w:lvlText w:val="%1."/>
      <w:lvlJc w:val="left"/>
      <w:pPr>
        <w:ind w:left="720" w:hanging="360"/>
      </w:pPr>
    </w:lvl>
    <w:lvl w:ilvl="1" w:tplc="73304925" w:tentative="1">
      <w:start w:val="1"/>
      <w:numFmt w:val="lowerLetter"/>
      <w:lvlText w:val="%2."/>
      <w:lvlJc w:val="left"/>
      <w:pPr>
        <w:ind w:left="1440" w:hanging="360"/>
      </w:pPr>
    </w:lvl>
    <w:lvl w:ilvl="2" w:tplc="73304925" w:tentative="1">
      <w:start w:val="1"/>
      <w:numFmt w:val="lowerRoman"/>
      <w:lvlText w:val="%3."/>
      <w:lvlJc w:val="right"/>
      <w:pPr>
        <w:ind w:left="2160" w:hanging="180"/>
      </w:pPr>
    </w:lvl>
    <w:lvl w:ilvl="3" w:tplc="73304925" w:tentative="1">
      <w:start w:val="1"/>
      <w:numFmt w:val="decimal"/>
      <w:lvlText w:val="%4."/>
      <w:lvlJc w:val="left"/>
      <w:pPr>
        <w:ind w:left="2880" w:hanging="360"/>
      </w:pPr>
    </w:lvl>
    <w:lvl w:ilvl="4" w:tplc="73304925" w:tentative="1">
      <w:start w:val="1"/>
      <w:numFmt w:val="lowerLetter"/>
      <w:lvlText w:val="%5."/>
      <w:lvlJc w:val="left"/>
      <w:pPr>
        <w:ind w:left="3600" w:hanging="360"/>
      </w:pPr>
    </w:lvl>
    <w:lvl w:ilvl="5" w:tplc="73304925" w:tentative="1">
      <w:start w:val="1"/>
      <w:numFmt w:val="lowerRoman"/>
      <w:lvlText w:val="%6."/>
      <w:lvlJc w:val="right"/>
      <w:pPr>
        <w:ind w:left="4320" w:hanging="180"/>
      </w:pPr>
    </w:lvl>
    <w:lvl w:ilvl="6" w:tplc="73304925" w:tentative="1">
      <w:start w:val="1"/>
      <w:numFmt w:val="decimal"/>
      <w:lvlText w:val="%7."/>
      <w:lvlJc w:val="left"/>
      <w:pPr>
        <w:ind w:left="5040" w:hanging="360"/>
      </w:pPr>
    </w:lvl>
    <w:lvl w:ilvl="7" w:tplc="73304925" w:tentative="1">
      <w:start w:val="1"/>
      <w:numFmt w:val="lowerLetter"/>
      <w:lvlText w:val="%8."/>
      <w:lvlJc w:val="left"/>
      <w:pPr>
        <w:ind w:left="5760" w:hanging="360"/>
      </w:pPr>
    </w:lvl>
    <w:lvl w:ilvl="8" w:tplc="73304925" w:tentative="1">
      <w:start w:val="1"/>
      <w:numFmt w:val="lowerRoman"/>
      <w:lvlText w:val="%9."/>
      <w:lvlJc w:val="right"/>
      <w:pPr>
        <w:ind w:left="6480" w:hanging="180"/>
      </w:pPr>
    </w:lvl>
  </w:abstractNum>
  <w:abstractNum w:abstractNumId="3891">
    <w:multiLevelType w:val="hybridMultilevel"/>
    <w:lvl w:ilvl="0" w:tplc="60222883">
      <w:start w:val="1"/>
      <w:numFmt w:val="decimal"/>
      <w:lvlText w:val="%1."/>
      <w:lvlJc w:val="left"/>
      <w:pPr>
        <w:ind w:left="720" w:hanging="360"/>
      </w:pPr>
    </w:lvl>
    <w:lvl w:ilvl="1" w:tplc="60222883" w:tentative="1">
      <w:start w:val="1"/>
      <w:numFmt w:val="lowerLetter"/>
      <w:lvlText w:val="%2."/>
      <w:lvlJc w:val="left"/>
      <w:pPr>
        <w:ind w:left="1440" w:hanging="360"/>
      </w:pPr>
    </w:lvl>
    <w:lvl w:ilvl="2" w:tplc="60222883" w:tentative="1">
      <w:start w:val="1"/>
      <w:numFmt w:val="lowerRoman"/>
      <w:lvlText w:val="%3."/>
      <w:lvlJc w:val="right"/>
      <w:pPr>
        <w:ind w:left="2160" w:hanging="180"/>
      </w:pPr>
    </w:lvl>
    <w:lvl w:ilvl="3" w:tplc="60222883" w:tentative="1">
      <w:start w:val="1"/>
      <w:numFmt w:val="decimal"/>
      <w:lvlText w:val="%4."/>
      <w:lvlJc w:val="left"/>
      <w:pPr>
        <w:ind w:left="2880" w:hanging="360"/>
      </w:pPr>
    </w:lvl>
    <w:lvl w:ilvl="4" w:tplc="60222883" w:tentative="1">
      <w:start w:val="1"/>
      <w:numFmt w:val="lowerLetter"/>
      <w:lvlText w:val="%5."/>
      <w:lvlJc w:val="left"/>
      <w:pPr>
        <w:ind w:left="3600" w:hanging="360"/>
      </w:pPr>
    </w:lvl>
    <w:lvl w:ilvl="5" w:tplc="60222883" w:tentative="1">
      <w:start w:val="1"/>
      <w:numFmt w:val="lowerRoman"/>
      <w:lvlText w:val="%6."/>
      <w:lvlJc w:val="right"/>
      <w:pPr>
        <w:ind w:left="4320" w:hanging="180"/>
      </w:pPr>
    </w:lvl>
    <w:lvl w:ilvl="6" w:tplc="60222883" w:tentative="1">
      <w:start w:val="1"/>
      <w:numFmt w:val="decimal"/>
      <w:lvlText w:val="%7."/>
      <w:lvlJc w:val="left"/>
      <w:pPr>
        <w:ind w:left="5040" w:hanging="360"/>
      </w:pPr>
    </w:lvl>
    <w:lvl w:ilvl="7" w:tplc="60222883" w:tentative="1">
      <w:start w:val="1"/>
      <w:numFmt w:val="lowerLetter"/>
      <w:lvlText w:val="%8."/>
      <w:lvlJc w:val="left"/>
      <w:pPr>
        <w:ind w:left="5760" w:hanging="360"/>
      </w:pPr>
    </w:lvl>
    <w:lvl w:ilvl="8" w:tplc="60222883" w:tentative="1">
      <w:start w:val="1"/>
      <w:numFmt w:val="lowerRoman"/>
      <w:lvlText w:val="%9."/>
      <w:lvlJc w:val="right"/>
      <w:pPr>
        <w:ind w:left="6480" w:hanging="180"/>
      </w:pPr>
    </w:lvl>
  </w:abstractNum>
  <w:abstractNum w:abstractNumId="3890">
    <w:multiLevelType w:val="hybridMultilevel"/>
    <w:lvl w:ilvl="0" w:tplc="91420949">
      <w:start w:val="1"/>
      <w:numFmt w:val="decimal"/>
      <w:lvlText w:val="%1."/>
      <w:lvlJc w:val="left"/>
      <w:pPr>
        <w:ind w:left="720" w:hanging="360"/>
      </w:pPr>
    </w:lvl>
    <w:lvl w:ilvl="1" w:tplc="91420949" w:tentative="1">
      <w:start w:val="1"/>
      <w:numFmt w:val="lowerLetter"/>
      <w:lvlText w:val="%2."/>
      <w:lvlJc w:val="left"/>
      <w:pPr>
        <w:ind w:left="1440" w:hanging="360"/>
      </w:pPr>
    </w:lvl>
    <w:lvl w:ilvl="2" w:tplc="91420949" w:tentative="1">
      <w:start w:val="1"/>
      <w:numFmt w:val="lowerRoman"/>
      <w:lvlText w:val="%3."/>
      <w:lvlJc w:val="right"/>
      <w:pPr>
        <w:ind w:left="2160" w:hanging="180"/>
      </w:pPr>
    </w:lvl>
    <w:lvl w:ilvl="3" w:tplc="91420949" w:tentative="1">
      <w:start w:val="1"/>
      <w:numFmt w:val="decimal"/>
      <w:lvlText w:val="%4."/>
      <w:lvlJc w:val="left"/>
      <w:pPr>
        <w:ind w:left="2880" w:hanging="360"/>
      </w:pPr>
    </w:lvl>
    <w:lvl w:ilvl="4" w:tplc="91420949" w:tentative="1">
      <w:start w:val="1"/>
      <w:numFmt w:val="lowerLetter"/>
      <w:lvlText w:val="%5."/>
      <w:lvlJc w:val="left"/>
      <w:pPr>
        <w:ind w:left="3600" w:hanging="360"/>
      </w:pPr>
    </w:lvl>
    <w:lvl w:ilvl="5" w:tplc="91420949" w:tentative="1">
      <w:start w:val="1"/>
      <w:numFmt w:val="lowerRoman"/>
      <w:lvlText w:val="%6."/>
      <w:lvlJc w:val="right"/>
      <w:pPr>
        <w:ind w:left="4320" w:hanging="180"/>
      </w:pPr>
    </w:lvl>
    <w:lvl w:ilvl="6" w:tplc="91420949" w:tentative="1">
      <w:start w:val="1"/>
      <w:numFmt w:val="decimal"/>
      <w:lvlText w:val="%7."/>
      <w:lvlJc w:val="left"/>
      <w:pPr>
        <w:ind w:left="5040" w:hanging="360"/>
      </w:pPr>
    </w:lvl>
    <w:lvl w:ilvl="7" w:tplc="91420949" w:tentative="1">
      <w:start w:val="1"/>
      <w:numFmt w:val="lowerLetter"/>
      <w:lvlText w:val="%8."/>
      <w:lvlJc w:val="left"/>
      <w:pPr>
        <w:ind w:left="5760" w:hanging="360"/>
      </w:pPr>
    </w:lvl>
    <w:lvl w:ilvl="8" w:tplc="91420949" w:tentative="1">
      <w:start w:val="1"/>
      <w:numFmt w:val="lowerRoman"/>
      <w:lvlText w:val="%9."/>
      <w:lvlJc w:val="right"/>
      <w:pPr>
        <w:ind w:left="6480" w:hanging="180"/>
      </w:pPr>
    </w:lvl>
  </w:abstractNum>
  <w:abstractNum w:abstractNumId="3889">
    <w:multiLevelType w:val="hybridMultilevel"/>
    <w:lvl w:ilvl="0" w:tplc="82890635">
      <w:start w:val="1"/>
      <w:numFmt w:val="decimal"/>
      <w:lvlText w:val="%1."/>
      <w:lvlJc w:val="left"/>
      <w:pPr>
        <w:ind w:left="720" w:hanging="360"/>
      </w:pPr>
    </w:lvl>
    <w:lvl w:ilvl="1" w:tplc="82890635" w:tentative="1">
      <w:start w:val="1"/>
      <w:numFmt w:val="lowerLetter"/>
      <w:lvlText w:val="%2."/>
      <w:lvlJc w:val="left"/>
      <w:pPr>
        <w:ind w:left="1440" w:hanging="360"/>
      </w:pPr>
    </w:lvl>
    <w:lvl w:ilvl="2" w:tplc="82890635" w:tentative="1">
      <w:start w:val="1"/>
      <w:numFmt w:val="lowerRoman"/>
      <w:lvlText w:val="%3."/>
      <w:lvlJc w:val="right"/>
      <w:pPr>
        <w:ind w:left="2160" w:hanging="180"/>
      </w:pPr>
    </w:lvl>
    <w:lvl w:ilvl="3" w:tplc="82890635" w:tentative="1">
      <w:start w:val="1"/>
      <w:numFmt w:val="decimal"/>
      <w:lvlText w:val="%4."/>
      <w:lvlJc w:val="left"/>
      <w:pPr>
        <w:ind w:left="2880" w:hanging="360"/>
      </w:pPr>
    </w:lvl>
    <w:lvl w:ilvl="4" w:tplc="82890635" w:tentative="1">
      <w:start w:val="1"/>
      <w:numFmt w:val="lowerLetter"/>
      <w:lvlText w:val="%5."/>
      <w:lvlJc w:val="left"/>
      <w:pPr>
        <w:ind w:left="3600" w:hanging="360"/>
      </w:pPr>
    </w:lvl>
    <w:lvl w:ilvl="5" w:tplc="82890635" w:tentative="1">
      <w:start w:val="1"/>
      <w:numFmt w:val="lowerRoman"/>
      <w:lvlText w:val="%6."/>
      <w:lvlJc w:val="right"/>
      <w:pPr>
        <w:ind w:left="4320" w:hanging="180"/>
      </w:pPr>
    </w:lvl>
    <w:lvl w:ilvl="6" w:tplc="82890635" w:tentative="1">
      <w:start w:val="1"/>
      <w:numFmt w:val="decimal"/>
      <w:lvlText w:val="%7."/>
      <w:lvlJc w:val="left"/>
      <w:pPr>
        <w:ind w:left="5040" w:hanging="360"/>
      </w:pPr>
    </w:lvl>
    <w:lvl w:ilvl="7" w:tplc="82890635" w:tentative="1">
      <w:start w:val="1"/>
      <w:numFmt w:val="lowerLetter"/>
      <w:lvlText w:val="%8."/>
      <w:lvlJc w:val="left"/>
      <w:pPr>
        <w:ind w:left="5760" w:hanging="360"/>
      </w:pPr>
    </w:lvl>
    <w:lvl w:ilvl="8" w:tplc="82890635" w:tentative="1">
      <w:start w:val="1"/>
      <w:numFmt w:val="lowerRoman"/>
      <w:lvlText w:val="%9."/>
      <w:lvlJc w:val="right"/>
      <w:pPr>
        <w:ind w:left="6480" w:hanging="180"/>
      </w:pPr>
    </w:lvl>
  </w:abstractNum>
  <w:abstractNum w:abstractNumId="3888">
    <w:multiLevelType w:val="hybridMultilevel"/>
    <w:lvl w:ilvl="0" w:tplc="23345274">
      <w:start w:val="1"/>
      <w:numFmt w:val="decimal"/>
      <w:lvlText w:val="%1."/>
      <w:lvlJc w:val="left"/>
      <w:pPr>
        <w:ind w:left="720" w:hanging="360"/>
      </w:pPr>
    </w:lvl>
    <w:lvl w:ilvl="1" w:tplc="23345274" w:tentative="1">
      <w:start w:val="1"/>
      <w:numFmt w:val="lowerLetter"/>
      <w:lvlText w:val="%2."/>
      <w:lvlJc w:val="left"/>
      <w:pPr>
        <w:ind w:left="1440" w:hanging="360"/>
      </w:pPr>
    </w:lvl>
    <w:lvl w:ilvl="2" w:tplc="23345274" w:tentative="1">
      <w:start w:val="1"/>
      <w:numFmt w:val="lowerRoman"/>
      <w:lvlText w:val="%3."/>
      <w:lvlJc w:val="right"/>
      <w:pPr>
        <w:ind w:left="2160" w:hanging="180"/>
      </w:pPr>
    </w:lvl>
    <w:lvl w:ilvl="3" w:tplc="23345274" w:tentative="1">
      <w:start w:val="1"/>
      <w:numFmt w:val="decimal"/>
      <w:lvlText w:val="%4."/>
      <w:lvlJc w:val="left"/>
      <w:pPr>
        <w:ind w:left="2880" w:hanging="360"/>
      </w:pPr>
    </w:lvl>
    <w:lvl w:ilvl="4" w:tplc="23345274" w:tentative="1">
      <w:start w:val="1"/>
      <w:numFmt w:val="lowerLetter"/>
      <w:lvlText w:val="%5."/>
      <w:lvlJc w:val="left"/>
      <w:pPr>
        <w:ind w:left="3600" w:hanging="360"/>
      </w:pPr>
    </w:lvl>
    <w:lvl w:ilvl="5" w:tplc="23345274" w:tentative="1">
      <w:start w:val="1"/>
      <w:numFmt w:val="lowerRoman"/>
      <w:lvlText w:val="%6."/>
      <w:lvlJc w:val="right"/>
      <w:pPr>
        <w:ind w:left="4320" w:hanging="180"/>
      </w:pPr>
    </w:lvl>
    <w:lvl w:ilvl="6" w:tplc="23345274" w:tentative="1">
      <w:start w:val="1"/>
      <w:numFmt w:val="decimal"/>
      <w:lvlText w:val="%7."/>
      <w:lvlJc w:val="left"/>
      <w:pPr>
        <w:ind w:left="5040" w:hanging="360"/>
      </w:pPr>
    </w:lvl>
    <w:lvl w:ilvl="7" w:tplc="23345274" w:tentative="1">
      <w:start w:val="1"/>
      <w:numFmt w:val="lowerLetter"/>
      <w:lvlText w:val="%8."/>
      <w:lvlJc w:val="left"/>
      <w:pPr>
        <w:ind w:left="5760" w:hanging="360"/>
      </w:pPr>
    </w:lvl>
    <w:lvl w:ilvl="8" w:tplc="23345274" w:tentative="1">
      <w:start w:val="1"/>
      <w:numFmt w:val="lowerRoman"/>
      <w:lvlText w:val="%9."/>
      <w:lvlJc w:val="right"/>
      <w:pPr>
        <w:ind w:left="6480" w:hanging="180"/>
      </w:pPr>
    </w:lvl>
  </w:abstractNum>
  <w:abstractNum w:abstractNumId="3887">
    <w:multiLevelType w:val="hybridMultilevel"/>
    <w:lvl w:ilvl="0" w:tplc="60316613">
      <w:start w:val="1"/>
      <w:numFmt w:val="decimal"/>
      <w:lvlText w:val="%1."/>
      <w:lvlJc w:val="left"/>
      <w:pPr>
        <w:ind w:left="720" w:hanging="360"/>
      </w:pPr>
    </w:lvl>
    <w:lvl w:ilvl="1" w:tplc="60316613" w:tentative="1">
      <w:start w:val="1"/>
      <w:numFmt w:val="lowerLetter"/>
      <w:lvlText w:val="%2."/>
      <w:lvlJc w:val="left"/>
      <w:pPr>
        <w:ind w:left="1440" w:hanging="360"/>
      </w:pPr>
    </w:lvl>
    <w:lvl w:ilvl="2" w:tplc="60316613" w:tentative="1">
      <w:start w:val="1"/>
      <w:numFmt w:val="lowerRoman"/>
      <w:lvlText w:val="%3."/>
      <w:lvlJc w:val="right"/>
      <w:pPr>
        <w:ind w:left="2160" w:hanging="180"/>
      </w:pPr>
    </w:lvl>
    <w:lvl w:ilvl="3" w:tplc="60316613" w:tentative="1">
      <w:start w:val="1"/>
      <w:numFmt w:val="decimal"/>
      <w:lvlText w:val="%4."/>
      <w:lvlJc w:val="left"/>
      <w:pPr>
        <w:ind w:left="2880" w:hanging="360"/>
      </w:pPr>
    </w:lvl>
    <w:lvl w:ilvl="4" w:tplc="60316613" w:tentative="1">
      <w:start w:val="1"/>
      <w:numFmt w:val="lowerLetter"/>
      <w:lvlText w:val="%5."/>
      <w:lvlJc w:val="left"/>
      <w:pPr>
        <w:ind w:left="3600" w:hanging="360"/>
      </w:pPr>
    </w:lvl>
    <w:lvl w:ilvl="5" w:tplc="60316613" w:tentative="1">
      <w:start w:val="1"/>
      <w:numFmt w:val="lowerRoman"/>
      <w:lvlText w:val="%6."/>
      <w:lvlJc w:val="right"/>
      <w:pPr>
        <w:ind w:left="4320" w:hanging="180"/>
      </w:pPr>
    </w:lvl>
    <w:lvl w:ilvl="6" w:tplc="60316613" w:tentative="1">
      <w:start w:val="1"/>
      <w:numFmt w:val="decimal"/>
      <w:lvlText w:val="%7."/>
      <w:lvlJc w:val="left"/>
      <w:pPr>
        <w:ind w:left="5040" w:hanging="360"/>
      </w:pPr>
    </w:lvl>
    <w:lvl w:ilvl="7" w:tplc="60316613" w:tentative="1">
      <w:start w:val="1"/>
      <w:numFmt w:val="lowerLetter"/>
      <w:lvlText w:val="%8."/>
      <w:lvlJc w:val="left"/>
      <w:pPr>
        <w:ind w:left="5760" w:hanging="360"/>
      </w:pPr>
    </w:lvl>
    <w:lvl w:ilvl="8" w:tplc="60316613" w:tentative="1">
      <w:start w:val="1"/>
      <w:numFmt w:val="lowerRoman"/>
      <w:lvlText w:val="%9."/>
      <w:lvlJc w:val="right"/>
      <w:pPr>
        <w:ind w:left="6480" w:hanging="180"/>
      </w:pPr>
    </w:lvl>
  </w:abstractNum>
  <w:abstractNum w:abstractNumId="3886">
    <w:multiLevelType w:val="hybridMultilevel"/>
    <w:lvl w:ilvl="0" w:tplc="42980537">
      <w:start w:val="1"/>
      <w:numFmt w:val="decimal"/>
      <w:lvlText w:val="%1."/>
      <w:lvlJc w:val="left"/>
      <w:pPr>
        <w:ind w:left="720" w:hanging="360"/>
      </w:pPr>
    </w:lvl>
    <w:lvl w:ilvl="1" w:tplc="42980537" w:tentative="1">
      <w:start w:val="1"/>
      <w:numFmt w:val="lowerLetter"/>
      <w:lvlText w:val="%2."/>
      <w:lvlJc w:val="left"/>
      <w:pPr>
        <w:ind w:left="1440" w:hanging="360"/>
      </w:pPr>
    </w:lvl>
    <w:lvl w:ilvl="2" w:tplc="42980537" w:tentative="1">
      <w:start w:val="1"/>
      <w:numFmt w:val="lowerRoman"/>
      <w:lvlText w:val="%3."/>
      <w:lvlJc w:val="right"/>
      <w:pPr>
        <w:ind w:left="2160" w:hanging="180"/>
      </w:pPr>
    </w:lvl>
    <w:lvl w:ilvl="3" w:tplc="42980537" w:tentative="1">
      <w:start w:val="1"/>
      <w:numFmt w:val="decimal"/>
      <w:lvlText w:val="%4."/>
      <w:lvlJc w:val="left"/>
      <w:pPr>
        <w:ind w:left="2880" w:hanging="360"/>
      </w:pPr>
    </w:lvl>
    <w:lvl w:ilvl="4" w:tplc="42980537" w:tentative="1">
      <w:start w:val="1"/>
      <w:numFmt w:val="lowerLetter"/>
      <w:lvlText w:val="%5."/>
      <w:lvlJc w:val="left"/>
      <w:pPr>
        <w:ind w:left="3600" w:hanging="360"/>
      </w:pPr>
    </w:lvl>
    <w:lvl w:ilvl="5" w:tplc="42980537" w:tentative="1">
      <w:start w:val="1"/>
      <w:numFmt w:val="lowerRoman"/>
      <w:lvlText w:val="%6."/>
      <w:lvlJc w:val="right"/>
      <w:pPr>
        <w:ind w:left="4320" w:hanging="180"/>
      </w:pPr>
    </w:lvl>
    <w:lvl w:ilvl="6" w:tplc="42980537" w:tentative="1">
      <w:start w:val="1"/>
      <w:numFmt w:val="decimal"/>
      <w:lvlText w:val="%7."/>
      <w:lvlJc w:val="left"/>
      <w:pPr>
        <w:ind w:left="5040" w:hanging="360"/>
      </w:pPr>
    </w:lvl>
    <w:lvl w:ilvl="7" w:tplc="42980537" w:tentative="1">
      <w:start w:val="1"/>
      <w:numFmt w:val="lowerLetter"/>
      <w:lvlText w:val="%8."/>
      <w:lvlJc w:val="left"/>
      <w:pPr>
        <w:ind w:left="5760" w:hanging="360"/>
      </w:pPr>
    </w:lvl>
    <w:lvl w:ilvl="8" w:tplc="42980537" w:tentative="1">
      <w:start w:val="1"/>
      <w:numFmt w:val="lowerRoman"/>
      <w:lvlText w:val="%9."/>
      <w:lvlJc w:val="right"/>
      <w:pPr>
        <w:ind w:left="6480" w:hanging="180"/>
      </w:pPr>
    </w:lvl>
  </w:abstractNum>
  <w:abstractNum w:abstractNumId="3885">
    <w:multiLevelType w:val="hybridMultilevel"/>
    <w:lvl w:ilvl="0" w:tplc="25295387">
      <w:start w:val="1"/>
      <w:numFmt w:val="decimal"/>
      <w:lvlText w:val="%1."/>
      <w:lvlJc w:val="left"/>
      <w:pPr>
        <w:ind w:left="720" w:hanging="360"/>
      </w:pPr>
    </w:lvl>
    <w:lvl w:ilvl="1" w:tplc="25295387" w:tentative="1">
      <w:start w:val="1"/>
      <w:numFmt w:val="lowerLetter"/>
      <w:lvlText w:val="%2."/>
      <w:lvlJc w:val="left"/>
      <w:pPr>
        <w:ind w:left="1440" w:hanging="360"/>
      </w:pPr>
    </w:lvl>
    <w:lvl w:ilvl="2" w:tplc="25295387" w:tentative="1">
      <w:start w:val="1"/>
      <w:numFmt w:val="lowerRoman"/>
      <w:lvlText w:val="%3."/>
      <w:lvlJc w:val="right"/>
      <w:pPr>
        <w:ind w:left="2160" w:hanging="180"/>
      </w:pPr>
    </w:lvl>
    <w:lvl w:ilvl="3" w:tplc="25295387" w:tentative="1">
      <w:start w:val="1"/>
      <w:numFmt w:val="decimal"/>
      <w:lvlText w:val="%4."/>
      <w:lvlJc w:val="left"/>
      <w:pPr>
        <w:ind w:left="2880" w:hanging="360"/>
      </w:pPr>
    </w:lvl>
    <w:lvl w:ilvl="4" w:tplc="25295387" w:tentative="1">
      <w:start w:val="1"/>
      <w:numFmt w:val="lowerLetter"/>
      <w:lvlText w:val="%5."/>
      <w:lvlJc w:val="left"/>
      <w:pPr>
        <w:ind w:left="3600" w:hanging="360"/>
      </w:pPr>
    </w:lvl>
    <w:lvl w:ilvl="5" w:tplc="25295387" w:tentative="1">
      <w:start w:val="1"/>
      <w:numFmt w:val="lowerRoman"/>
      <w:lvlText w:val="%6."/>
      <w:lvlJc w:val="right"/>
      <w:pPr>
        <w:ind w:left="4320" w:hanging="180"/>
      </w:pPr>
    </w:lvl>
    <w:lvl w:ilvl="6" w:tplc="25295387" w:tentative="1">
      <w:start w:val="1"/>
      <w:numFmt w:val="decimal"/>
      <w:lvlText w:val="%7."/>
      <w:lvlJc w:val="left"/>
      <w:pPr>
        <w:ind w:left="5040" w:hanging="360"/>
      </w:pPr>
    </w:lvl>
    <w:lvl w:ilvl="7" w:tplc="25295387" w:tentative="1">
      <w:start w:val="1"/>
      <w:numFmt w:val="lowerLetter"/>
      <w:lvlText w:val="%8."/>
      <w:lvlJc w:val="left"/>
      <w:pPr>
        <w:ind w:left="5760" w:hanging="360"/>
      </w:pPr>
    </w:lvl>
    <w:lvl w:ilvl="8" w:tplc="25295387" w:tentative="1">
      <w:start w:val="1"/>
      <w:numFmt w:val="lowerRoman"/>
      <w:lvlText w:val="%9."/>
      <w:lvlJc w:val="right"/>
      <w:pPr>
        <w:ind w:left="6480" w:hanging="180"/>
      </w:pPr>
    </w:lvl>
  </w:abstractNum>
  <w:abstractNum w:abstractNumId="3884">
    <w:multiLevelType w:val="hybridMultilevel"/>
    <w:lvl w:ilvl="0" w:tplc="434490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84">
    <w:abstractNumId w:val="3884"/>
  </w:num>
  <w:num w:numId="3885">
    <w:abstractNumId w:val="3885"/>
  </w:num>
  <w:num w:numId="3886">
    <w:abstractNumId w:val="3886"/>
  </w:num>
  <w:num w:numId="3887">
    <w:abstractNumId w:val="3887"/>
  </w:num>
  <w:num w:numId="3888">
    <w:abstractNumId w:val="3888"/>
  </w:num>
  <w:num w:numId="3889">
    <w:abstractNumId w:val="3889"/>
  </w:num>
  <w:num w:numId="3890">
    <w:abstractNumId w:val="3890"/>
  </w:num>
  <w:num w:numId="3891">
    <w:abstractNumId w:val="3891"/>
  </w:num>
  <w:num w:numId="3892">
    <w:abstractNumId w:val="3892"/>
  </w:num>
  <w:num w:numId="3893">
    <w:abstractNumId w:val="3893"/>
  </w:num>
  <w:num w:numId="3894">
    <w:abstractNumId w:val="3894"/>
  </w:num>
  <w:num w:numId="3895">
    <w:abstractNumId w:val="3895"/>
  </w:num>
  <w:num w:numId="3896">
    <w:abstractNumId w:val="3896"/>
  </w:num>
  <w:num w:numId="3897">
    <w:abstractNumId w:val="3897"/>
  </w:num>
  <w:num w:numId="3898">
    <w:abstractNumId w:val="3898"/>
  </w:num>
  <w:num w:numId="3899">
    <w:abstractNumId w:val="3899"/>
  </w:num>
  <w:num w:numId="3900">
    <w:abstractNumId w:val="3900"/>
  </w:num>
  <w:num w:numId="3901">
    <w:abstractNumId w:val="3901"/>
  </w:num>
  <w:num w:numId="3902">
    <w:abstractNumId w:val="3902"/>
  </w:num>
  <w:num w:numId="3903">
    <w:abstractNumId w:val="39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9153321" Type="http://schemas.openxmlformats.org/officeDocument/2006/relationships/comments" Target="comments.xml"/><Relationship Id="rId328170135" Type="http://schemas.microsoft.com/office/2011/relationships/commentsExtended" Target="commentsExtended.xml"/><Relationship Id="rId72773684" Type="http://schemas.openxmlformats.org/officeDocument/2006/relationships/image" Target="media/imgrId72773684.jpg"/><Relationship Id="rId9069625fe6262522c" Type="http://schemas.openxmlformats.org/officeDocument/2006/relationships/hyperlink" Target="http://www.kohlerengines.com/home.htm" TargetMode="External"/><Relationship Id="rId8417625fe626252c0" Type="http://schemas.openxmlformats.org/officeDocument/2006/relationships/hyperlink" Target="http://dealers.kohlerpower.it/" TargetMode="External"/><Relationship Id="rId5567625fe626254f8" Type="http://schemas.openxmlformats.org/officeDocument/2006/relationships/hyperlink" Target="http://www.kohlerengines.com/home.htm" TargetMode="External"/><Relationship Id="rId5375625fe62971de9" Type="http://schemas.openxmlformats.org/officeDocument/2006/relationships/hyperlink" Target="https://iservice.lombardini.it/jsp/Template2/manuale.jsp?id=442&amp;parent=1433" TargetMode="External"/><Relationship Id="rId9634625fe62971e92" Type="http://schemas.openxmlformats.org/officeDocument/2006/relationships/hyperlink" Target="https://iservice.lombardini.it/jsp/Template2/manuale.jsp?id=443&amp;parent=1433" TargetMode="External"/><Relationship Id="rId4945625fe62984afb" Type="http://schemas.openxmlformats.org/officeDocument/2006/relationships/hyperlink" Target="https://iservice.lombardini.it/jsp/Template2/manuale.jsp?id=434&amp;parent=1433" TargetMode="External"/><Relationship Id="rId8846625fe62984d97" Type="http://schemas.openxmlformats.org/officeDocument/2006/relationships/hyperlink" Target="https://iservice.lombardini.it/jsp/Template2/manuale.jsp?id=439&amp;parent=1433" TargetMode="External"/><Relationship Id="rId7118625fe629d461e" Type="http://schemas.openxmlformats.org/officeDocument/2006/relationships/hyperlink" Target="https://iservice.lombardini.it/jsp/Template2/manuale.jsp?id=60&amp;parent=962" TargetMode="External"/><Relationship Id="rId4546625fe629e4524" Type="http://schemas.openxmlformats.org/officeDocument/2006/relationships/hyperlink" Target="https://iservice.lombardini.it/jsp/Template2/manuale.jsp?id=59&amp;parent=962" TargetMode="External"/><Relationship Id="rId4212625fe62a4fcbe" Type="http://schemas.openxmlformats.org/officeDocument/2006/relationships/hyperlink" Target="https://iservice.lombardini.it/jsp/Template2/manuale.jsp?id=437&amp;parent=1433" TargetMode="External"/><Relationship Id="rId6403625fe62a5d2c9" Type="http://schemas.openxmlformats.org/officeDocument/2006/relationships/hyperlink" Target="https://iservice.lombardini.it/jsp/Manuals/%20/jsp/Template2/manuale.jsp?id=214&amp;parent=1433" TargetMode="External"/><Relationship Id="rId3750625fe62a5dee9" Type="http://schemas.openxmlformats.org/officeDocument/2006/relationships/hyperlink" Target="https://iservice.lombardini.it/jsp/Template2/manuale.jsp?id=434&amp;parent=1433" TargetMode="External"/><Relationship Id="rId4194625fe62a6cedf" Type="http://schemas.openxmlformats.org/officeDocument/2006/relationships/hyperlink" Target="https://iservice.lombardini.it/jsp/Template2/manuale.jsp?id=55&amp;parent=962" TargetMode="External"/><Relationship Id="rId8794625fe62a6d323" Type="http://schemas.openxmlformats.org/officeDocument/2006/relationships/hyperlink" Target="https://iservice.lombardini.it/jsp/Template2/manuale.jsp?id=60&amp;parent=962" TargetMode="External"/><Relationship Id="rId9417625fe62a6eaf0" Type="http://schemas.openxmlformats.org/officeDocument/2006/relationships/hyperlink" Target="https://iservice.lombardini.it/jsp/Template2/manuale.jsp?id=540&amp;parent=1433" TargetMode="External"/><Relationship Id="rId7917625fe62a6ecff" Type="http://schemas.openxmlformats.org/officeDocument/2006/relationships/hyperlink" Target="https://iservice.lombardini.it/jsp/Template2/manuale.jsp?id=213&amp;parent=1433" TargetMode="External"/><Relationship Id="rId4498625fe62b03f8b" Type="http://schemas.openxmlformats.org/officeDocument/2006/relationships/hyperlink" Target="https://iservice.lombardini.it/jsp/Template2/manuale.jsp?id=60&amp;parent=962" TargetMode="External"/><Relationship Id="rId6436625fe62b2e682" Type="http://schemas.openxmlformats.org/officeDocument/2006/relationships/hyperlink" Target="https://iservice.lombardini.it/jsp/Template2/manuale.jsp?id=88&amp;parent=962" TargetMode="External"/><Relationship Id="rId6075625fe62bc1633" Type="http://schemas.openxmlformats.org/officeDocument/2006/relationships/hyperlink" Target="https://iservice.lombardini.it/jsp/Template2/manuale.jsp?id=437&amp;parent=1433" TargetMode="External"/><Relationship Id="rId7033625fe62bd22f8" Type="http://schemas.openxmlformats.org/officeDocument/2006/relationships/hyperlink" Target="https://iservice.lombardini.it/jsp/Template2/manuale.jsp?id=59&amp;parent=1433" TargetMode="External"/><Relationship Id="rId6136625fe62c77bb6" Type="http://schemas.openxmlformats.org/officeDocument/2006/relationships/hyperlink" Target="https://iservice.lombardini.it/jsp/Template2/manuale.jsp?id=59&amp;parent=1972" TargetMode="External"/><Relationship Id="rId6667625fe62c8a281" Type="http://schemas.openxmlformats.org/officeDocument/2006/relationships/hyperlink" Target="https://iservice.lombardini.it/jsp/Template2/manuale.jsp?id=2527&amp;parent=1972" TargetMode="External"/><Relationship Id="rId2548625fe62cbe8f2" Type="http://schemas.openxmlformats.org/officeDocument/2006/relationships/hyperlink" Target="https://iservice.lombardini.it/jsp/Template2/manuale.jsp?id=437&amp;parent=1433" TargetMode="External"/><Relationship Id="rId8256625fe62cced54" Type="http://schemas.openxmlformats.org/officeDocument/2006/relationships/hyperlink" Target="https://iservice.lombardini.it/jsp/Template2/manuale.jsp?id=59&amp;parent=1433" TargetMode="External"/><Relationship Id="rId4630625fe62d1385e" Type="http://schemas.openxmlformats.org/officeDocument/2006/relationships/hyperlink" Target="https://iservice.lombardini.it/jsp/Template2/manuale.jsp?id=80&amp;parent=1972" TargetMode="External"/><Relationship Id="rId8470625fe62d1415c" Type="http://schemas.openxmlformats.org/officeDocument/2006/relationships/hyperlink" Target="https://iservice.lombardini.it/jsp/Template2/manuale.jsp?id=2542&amp;parent=1972" TargetMode="External"/><Relationship Id="rId9994625fe62d15eae" Type="http://schemas.openxmlformats.org/officeDocument/2006/relationships/hyperlink" Target="https://iservice.lombardini.it/jsp/Template2/manuale.jsp?id=80&amp;parent=1433" TargetMode="External"/><Relationship Id="rId6301625fe62d1602a" Type="http://schemas.openxmlformats.org/officeDocument/2006/relationships/hyperlink" Target="https://iservice.lombardini.it/jsp/Template2/manuale.jsp?id=429&amp;parent=1433" TargetMode="External"/><Relationship Id="rId8256625fe62d1796e" Type="http://schemas.openxmlformats.org/officeDocument/2006/relationships/hyperlink" Target="https://iservice.lombardini.it/jsp/Template2/manuale.jsp?id=83&amp;parent=962" TargetMode="External"/><Relationship Id="rId2914625fe62d17a1e" Type="http://schemas.openxmlformats.org/officeDocument/2006/relationships/hyperlink" Target="https://iservice.lombardini.it/jsp/Template2/manuale.jsp?id=83&amp;parent=962" TargetMode="External"/><Relationship Id="rId8141625fe62d17abf" Type="http://schemas.openxmlformats.org/officeDocument/2006/relationships/hyperlink" Target="https://iservice.lombardini.it/jsp/Template2/manuale.jsp?id=83&amp;parent=962" TargetMode="External"/><Relationship Id="rId5750625fe62d28ee0" Type="http://schemas.openxmlformats.org/officeDocument/2006/relationships/hyperlink" Target="https://iservice.lombardini.it/jsp/Template2/manuale.jsp?id=41&amp;parent=962" TargetMode="External"/><Relationship Id="rId5589625fe62d295ef" Type="http://schemas.openxmlformats.org/officeDocument/2006/relationships/hyperlink" Target="https://iservice.lombardini.it/jsp/Template2/manuale.jsp?id=71&amp;parent=962" TargetMode="External"/><Relationship Id="rId7638625fe62d2975e" Type="http://schemas.openxmlformats.org/officeDocument/2006/relationships/hyperlink" Target="https://iservice.lombardini.it/jsp/Template2/manuale.jsp?id=71&amp;parent=962" TargetMode="External"/><Relationship Id="rId3433625fe62d29849" Type="http://schemas.openxmlformats.org/officeDocument/2006/relationships/hyperlink" Target="https://iservice.lombardini.it/jsp/Template2/manuale.jsp?id=71&amp;parent=962" TargetMode="External"/><Relationship Id="rId1811625fe62d29c9a" Type="http://schemas.openxmlformats.org/officeDocument/2006/relationships/hyperlink" Target="https://iservice.lombardini.it/jsp/Template2/manuale.jsp?id=70&amp;parent=962" TargetMode="External"/><Relationship Id="rId6868625fe62d29da1" Type="http://schemas.openxmlformats.org/officeDocument/2006/relationships/hyperlink" Target="https://iservice.lombardini.it/jsp/Template2/manuale.jsp?id=70&amp;parent=962" TargetMode="External"/><Relationship Id="rId9687625fe62d29e94" Type="http://schemas.openxmlformats.org/officeDocument/2006/relationships/hyperlink" Target="https://iservice.lombardini.it/jsp/Template2/manuale.jsp?id=70&amp;parent=962" TargetMode="External"/><Relationship Id="rId3703625fe62d301fc" Type="http://schemas.openxmlformats.org/officeDocument/2006/relationships/hyperlink" Target="https://iservice.lombardini.it/jsp/Template2/manuale.jsp?id=69&amp;parent=962" TargetMode="External"/><Relationship Id="rId5727625fe62d308a7" Type="http://schemas.openxmlformats.org/officeDocument/2006/relationships/hyperlink" Target="https://iservice.lombardini.it/jsp/Template2/manuale.jsp?id=86&amp;parent=962" TargetMode="External"/><Relationship Id="rId3014625fe62d30f3a" Type="http://schemas.openxmlformats.org/officeDocument/2006/relationships/hyperlink" Target="https://iservice.lombardini.it/jsp/Template2/manuale.jsp?id=87&amp;parent=962" TargetMode="External"/><Relationship Id="rId3654625fe62d3385f" Type="http://schemas.openxmlformats.org/officeDocument/2006/relationships/hyperlink" Target="https://iservice.lombardini.it/jsp/Template2/manuale.jsp?id=56&amp;parent=962" TargetMode="External"/><Relationship Id="rId1883625fe62d33fa3" Type="http://schemas.openxmlformats.org/officeDocument/2006/relationships/hyperlink" Target="https://iservice.lombardini.it/jsp/Template2/manuale.jsp?id=87&amp;parent=962" TargetMode="External"/><Relationship Id="rId7498625fe62d34576" Type="http://schemas.openxmlformats.org/officeDocument/2006/relationships/hyperlink" Target="https://iservice.lombardini.it/jsp/Template2/manuale.jsp?id=87&amp;parent=962" TargetMode="External"/><Relationship Id="rId4343625fe62d34d71" Type="http://schemas.openxmlformats.org/officeDocument/2006/relationships/hyperlink" Target="https://iservice.lombardini.it/jsp/Template2/manuale.jsp?id=87&amp;parent=962" TargetMode="External"/><Relationship Id="rId5908625fe62d35c15" Type="http://schemas.openxmlformats.org/officeDocument/2006/relationships/hyperlink" Target="https://iservice.lombardini.it/jsp/Template2/manuale.jsp?id=86&amp;parent=962" TargetMode="External"/><Relationship Id="rId9679625fe62d363bf" Type="http://schemas.openxmlformats.org/officeDocument/2006/relationships/hyperlink" Target="https://iservice.lombardini.it/jsp/Template2/manuale.jsp?id=70&amp;parent=962" TargetMode="External"/><Relationship Id="rId6682625fe62d3b3e6" Type="http://schemas.openxmlformats.org/officeDocument/2006/relationships/hyperlink" Target="http://dealers.kohlerpower.it/" TargetMode="External"/><Relationship Id="rId1219625fe62d3b591" Type="http://schemas.openxmlformats.org/officeDocument/2006/relationships/hyperlink" Target="http://dealers.kohlerpower.it/" TargetMode="External"/><Relationship Id="rId1439625fe62d3b721" Type="http://schemas.openxmlformats.org/officeDocument/2006/relationships/hyperlink" Target="http://dealers.kohlerpower.it/" TargetMode="External"/><Relationship Id="rId8009625fe62d3b8ba" Type="http://schemas.openxmlformats.org/officeDocument/2006/relationships/hyperlink" Target="http://dealers.kohlerpower.it/" TargetMode="External"/><Relationship Id="rId4329625fe6265485f" Type="http://schemas.openxmlformats.org/officeDocument/2006/relationships/image" Target="media/imgrId4329625fe6265485f.png"/><Relationship Id="rId3045625fe6266b7f3" Type="http://schemas.openxmlformats.org/officeDocument/2006/relationships/image" Target="media/imgrId3045625fe6266b7f3.png"/><Relationship Id="rId3531625fe6268336d" Type="http://schemas.openxmlformats.org/officeDocument/2006/relationships/image" Target="media/imgrId3531625fe6268336d.png"/><Relationship Id="rId4692625fe626a6462" Type="http://schemas.openxmlformats.org/officeDocument/2006/relationships/image" Target="media/imgrId4692625fe626a6462.png"/><Relationship Id="rId1155625fe626b8e10" Type="http://schemas.openxmlformats.org/officeDocument/2006/relationships/image" Target="media/imgrId1155625fe626b8e10.png"/><Relationship Id="rId3755625fe626ce710" Type="http://schemas.openxmlformats.org/officeDocument/2006/relationships/image" Target="media/imgrId3755625fe626ce710.jpg"/><Relationship Id="rId5064625fe626dda5b" Type="http://schemas.openxmlformats.org/officeDocument/2006/relationships/image" Target="media/imgrId5064625fe626dda5b.jpg"/><Relationship Id="rId6140625fe626f2bbb" Type="http://schemas.openxmlformats.org/officeDocument/2006/relationships/image" Target="media/imgrId6140625fe626f2bbb.png"/><Relationship Id="rId4197625fe6270dffc" Type="http://schemas.openxmlformats.org/officeDocument/2006/relationships/image" Target="media/imgrId4197625fe6270dffc.png"/><Relationship Id="rId1280625fe62721f3b" Type="http://schemas.openxmlformats.org/officeDocument/2006/relationships/image" Target="media/imgrId1280625fe62721f3b.png"/><Relationship Id="rId4997625fe6273775c" Type="http://schemas.openxmlformats.org/officeDocument/2006/relationships/image" Target="media/imgrId4997625fe6273775c.jpg"/><Relationship Id="rId8609625fe6274e7b4" Type="http://schemas.openxmlformats.org/officeDocument/2006/relationships/image" Target="media/imgrId8609625fe6274e7b4.jpg"/><Relationship Id="rId1325625fe6275db6a" Type="http://schemas.openxmlformats.org/officeDocument/2006/relationships/image" Target="media/imgrId1325625fe6275db6a.jpg"/><Relationship Id="rId6844625fe6276c5cd" Type="http://schemas.openxmlformats.org/officeDocument/2006/relationships/image" Target="media/imgrId6844625fe6276c5cd.jpg"/><Relationship Id="rId2071625fe6277c557" Type="http://schemas.openxmlformats.org/officeDocument/2006/relationships/image" Target="media/imgrId2071625fe6277c557.jpg"/><Relationship Id="rId9966625fe6278b56e" Type="http://schemas.openxmlformats.org/officeDocument/2006/relationships/image" Target="media/imgrId9966625fe6278b56e.jpg"/><Relationship Id="rId5461625fe6279a873" Type="http://schemas.openxmlformats.org/officeDocument/2006/relationships/image" Target="media/imgrId5461625fe6279a873.jpg"/><Relationship Id="rId2020625fe627ad71c" Type="http://schemas.openxmlformats.org/officeDocument/2006/relationships/image" Target="media/imgrId2020625fe627ad71c.png"/><Relationship Id="rId2154625fe627bb0b7" Type="http://schemas.openxmlformats.org/officeDocument/2006/relationships/image" Target="media/imgrId2154625fe627bb0b7.png"/><Relationship Id="rId3462625fe627cd869" Type="http://schemas.openxmlformats.org/officeDocument/2006/relationships/image" Target="media/imgrId3462625fe627cd869.png"/><Relationship Id="rId3398625fe627e52b7" Type="http://schemas.openxmlformats.org/officeDocument/2006/relationships/image" Target="media/imgrId3398625fe627e52b7.jpg"/><Relationship Id="rId3599625fe628020cc" Type="http://schemas.openxmlformats.org/officeDocument/2006/relationships/image" Target="media/imgrId3599625fe628020cc.jpg"/><Relationship Id="rId5319625fe62815451" Type="http://schemas.openxmlformats.org/officeDocument/2006/relationships/image" Target="media/imgrId5319625fe62815451.jpg"/><Relationship Id="rId4195625fe62829dda" Type="http://schemas.openxmlformats.org/officeDocument/2006/relationships/image" Target="media/imgrId4195625fe62829dda.jpg"/><Relationship Id="rId1235625fe6283ba87" Type="http://schemas.openxmlformats.org/officeDocument/2006/relationships/image" Target="media/imgrId1235625fe6283ba87.jpg"/><Relationship Id="rId1703625fe6284c207" Type="http://schemas.openxmlformats.org/officeDocument/2006/relationships/image" Target="media/imgrId1703625fe6284c207.jpg"/><Relationship Id="rId3940625fe6285b339" Type="http://schemas.openxmlformats.org/officeDocument/2006/relationships/image" Target="media/imgrId3940625fe6285b339.jpg"/><Relationship Id="rId9052625fe6286e6b7" Type="http://schemas.openxmlformats.org/officeDocument/2006/relationships/image" Target="media/imgrId9052625fe6286e6b7.jpg"/><Relationship Id="rId5966625fe62881fee" Type="http://schemas.openxmlformats.org/officeDocument/2006/relationships/image" Target="media/imgrId5966625fe62881fee.jpg"/><Relationship Id="rId9134625fe6288f90e" Type="http://schemas.openxmlformats.org/officeDocument/2006/relationships/image" Target="media/imgrId9134625fe6288f90e.jpg"/><Relationship Id="rId7820625fe6289c72c" Type="http://schemas.openxmlformats.org/officeDocument/2006/relationships/image" Target="media/imgrId7820625fe6289c72c.jpg"/><Relationship Id="rId3712625fe628ae0ef" Type="http://schemas.openxmlformats.org/officeDocument/2006/relationships/image" Target="media/imgrId3712625fe628ae0ef.jpg"/><Relationship Id="rId5866625fe628bce2e" Type="http://schemas.openxmlformats.org/officeDocument/2006/relationships/image" Target="media/imgrId5866625fe628bce2e.jpg"/><Relationship Id="rId7007625fe628cd3b9" Type="http://schemas.openxmlformats.org/officeDocument/2006/relationships/image" Target="media/imgrId7007625fe628cd3b9.jpg"/><Relationship Id="rId4733625fe628debb8" Type="http://schemas.openxmlformats.org/officeDocument/2006/relationships/image" Target="media/imgrId4733625fe628debb8.jpg"/><Relationship Id="rId6540625fe628ee926" Type="http://schemas.openxmlformats.org/officeDocument/2006/relationships/image" Target="media/imgrId6540625fe628ee926.jpg"/><Relationship Id="rId4576625fe62907da3" Type="http://schemas.openxmlformats.org/officeDocument/2006/relationships/image" Target="media/imgrId4576625fe62907da3.jpg"/><Relationship Id="rId8688625fe62918a6d" Type="http://schemas.openxmlformats.org/officeDocument/2006/relationships/image" Target="media/imgrId8688625fe62918a6d.jpg"/><Relationship Id="rId8028625fe62929866" Type="http://schemas.openxmlformats.org/officeDocument/2006/relationships/image" Target="media/imgrId8028625fe62929866.jpg"/><Relationship Id="rId2834625fe6293c719" Type="http://schemas.openxmlformats.org/officeDocument/2006/relationships/image" Target="media/imgrId2834625fe6293c719.jpg"/><Relationship Id="rId8868625fe6294d9cb" Type="http://schemas.openxmlformats.org/officeDocument/2006/relationships/image" Target="media/imgrId8868625fe6294d9cb.jpg"/><Relationship Id="rId6129625fe6295e798" Type="http://schemas.openxmlformats.org/officeDocument/2006/relationships/image" Target="media/imgrId6129625fe6295e798.jpg"/><Relationship Id="rId3494625fe62970ede" Type="http://schemas.openxmlformats.org/officeDocument/2006/relationships/image" Target="media/imgrId3494625fe62970ede.jpg"/><Relationship Id="rId7717625fe62984684" Type="http://schemas.openxmlformats.org/officeDocument/2006/relationships/image" Target="media/imgrId7717625fe62984684.jpg"/><Relationship Id="rId1816625fe6299b789" Type="http://schemas.openxmlformats.org/officeDocument/2006/relationships/image" Target="media/imgrId1816625fe6299b789.jpg"/><Relationship Id="rId2426625fe629af086" Type="http://schemas.openxmlformats.org/officeDocument/2006/relationships/image" Target="media/imgrId2426625fe629af086.jpg"/><Relationship Id="rId3100625fe629c09b3" Type="http://schemas.openxmlformats.org/officeDocument/2006/relationships/image" Target="media/imgrId3100625fe629c09b3.jpg"/><Relationship Id="rId7095625fe629d3c90" Type="http://schemas.openxmlformats.org/officeDocument/2006/relationships/image" Target="media/imgrId7095625fe629d3c90.jpg"/><Relationship Id="rId3615625fe629e41ba" Type="http://schemas.openxmlformats.org/officeDocument/2006/relationships/image" Target="media/imgrId3615625fe629e41ba.jpg"/><Relationship Id="rId1116625fe62a054cf" Type="http://schemas.openxmlformats.org/officeDocument/2006/relationships/image" Target="media/imgrId1116625fe62a054cf.png"/><Relationship Id="rId6891625fe62a16122" Type="http://schemas.openxmlformats.org/officeDocument/2006/relationships/image" Target="media/imgrId6891625fe62a16122.png"/><Relationship Id="rId9067625fe62a26f23" Type="http://schemas.openxmlformats.org/officeDocument/2006/relationships/image" Target="media/imgrId9067625fe62a26f23.png"/><Relationship Id="rId8011625fe62a37a44" Type="http://schemas.openxmlformats.org/officeDocument/2006/relationships/image" Target="media/imgrId8011625fe62a37a44.png"/><Relationship Id="rId7603625fe62a4f589" Type="http://schemas.openxmlformats.org/officeDocument/2006/relationships/image" Target="media/imgrId7603625fe62a4f589.jpg"/><Relationship Id="rId4894625fe62a5c980" Type="http://schemas.openxmlformats.org/officeDocument/2006/relationships/image" Target="media/imgrId4894625fe62a5c980.jpg"/><Relationship Id="rId3394625fe62a6c577" Type="http://schemas.openxmlformats.org/officeDocument/2006/relationships/image" Target="media/imgrId3394625fe62a6c577.jpg"/><Relationship Id="rId5188625fe62a82efc" Type="http://schemas.openxmlformats.org/officeDocument/2006/relationships/image" Target="media/imgrId5188625fe62a82efc.png"/><Relationship Id="rId3128625fe62a969f4" Type="http://schemas.openxmlformats.org/officeDocument/2006/relationships/image" Target="media/imgrId3128625fe62a969f4.png"/><Relationship Id="rId5714625fe62aaa76b" Type="http://schemas.openxmlformats.org/officeDocument/2006/relationships/image" Target="media/imgrId5714625fe62aaa76b.png"/><Relationship Id="rId5415625fe62abe5a9" Type="http://schemas.openxmlformats.org/officeDocument/2006/relationships/image" Target="media/imgrId5415625fe62abe5a9.png"/><Relationship Id="rId3324625fe62acb55e" Type="http://schemas.openxmlformats.org/officeDocument/2006/relationships/image" Target="media/imgrId3324625fe62acb55e.png"/><Relationship Id="rId6398625fe62ae10e5" Type="http://schemas.openxmlformats.org/officeDocument/2006/relationships/image" Target="media/imgrId6398625fe62ae10e5.png"/><Relationship Id="rId1979625fe62b030a0" Type="http://schemas.openxmlformats.org/officeDocument/2006/relationships/image" Target="media/imgrId1979625fe62b030a0.png"/><Relationship Id="rId2910625fe62b15e91" Type="http://schemas.openxmlformats.org/officeDocument/2006/relationships/image" Target="media/imgrId2910625fe62b15e91.png"/><Relationship Id="rId5565625fe62b2db5c" Type="http://schemas.openxmlformats.org/officeDocument/2006/relationships/image" Target="media/imgrId5565625fe62b2db5c.png"/><Relationship Id="rId8723625fe62b403c1" Type="http://schemas.openxmlformats.org/officeDocument/2006/relationships/image" Target="media/imgrId8723625fe62b403c1.png"/><Relationship Id="rId4949625fe62b54d05" Type="http://schemas.openxmlformats.org/officeDocument/2006/relationships/image" Target="media/imgrId4949625fe62b54d05.png"/><Relationship Id="rId1133625fe62b62c6e" Type="http://schemas.openxmlformats.org/officeDocument/2006/relationships/image" Target="media/imgrId1133625fe62b62c6e.png"/><Relationship Id="rId1792625fe62b75a57" Type="http://schemas.openxmlformats.org/officeDocument/2006/relationships/image" Target="media/imgrId1792625fe62b75a57.png"/><Relationship Id="rId4104625fe62b8a7c9" Type="http://schemas.openxmlformats.org/officeDocument/2006/relationships/image" Target="media/imgrId4104625fe62b8a7c9.png"/><Relationship Id="rId5151625fe62b9c071" Type="http://schemas.openxmlformats.org/officeDocument/2006/relationships/image" Target="media/imgrId5151625fe62b9c071.png"/><Relationship Id="rId3465625fe62bac5ec" Type="http://schemas.openxmlformats.org/officeDocument/2006/relationships/image" Target="media/imgrId3465625fe62bac5ec.png"/><Relationship Id="rId2288625fe62bc132a" Type="http://schemas.openxmlformats.org/officeDocument/2006/relationships/image" Target="media/imgrId2288625fe62bc132a.jpg"/><Relationship Id="rId9952625fe62bd1fe1" Type="http://schemas.openxmlformats.org/officeDocument/2006/relationships/image" Target="media/imgrId9952625fe62bd1fe1.jpg"/><Relationship Id="rId3893625fe62be3840" Type="http://schemas.openxmlformats.org/officeDocument/2006/relationships/image" Target="media/imgrId3893625fe62be3840.png"/><Relationship Id="rId4802625fe62c028d8" Type="http://schemas.openxmlformats.org/officeDocument/2006/relationships/image" Target="media/imgrId4802625fe62c028d8.jpg"/><Relationship Id="rId1588625fe62c15c2f" Type="http://schemas.openxmlformats.org/officeDocument/2006/relationships/image" Target="media/imgrId1588625fe62c15c2f.png"/><Relationship Id="rId1092625fe62c248de" Type="http://schemas.openxmlformats.org/officeDocument/2006/relationships/image" Target="media/imgrId1092625fe62c248de.png"/><Relationship Id="rId2611625fe62c33a7e" Type="http://schemas.openxmlformats.org/officeDocument/2006/relationships/image" Target="media/imgrId2611625fe62c33a7e.png"/><Relationship Id="rId6387625fe62c4afa2" Type="http://schemas.openxmlformats.org/officeDocument/2006/relationships/image" Target="media/imgrId6387625fe62c4afa2.png"/><Relationship Id="rId2835625fe62c6052c" Type="http://schemas.openxmlformats.org/officeDocument/2006/relationships/image" Target="media/imgrId2835625fe62c6052c.png"/><Relationship Id="rId9656625fe62c7767b" Type="http://schemas.openxmlformats.org/officeDocument/2006/relationships/image" Target="media/imgrId9656625fe62c7767b.png"/><Relationship Id="rId9121625fe62c89bea" Type="http://schemas.openxmlformats.org/officeDocument/2006/relationships/image" Target="media/imgrId9121625fe62c89bea.png"/><Relationship Id="rId4348625fe62c9c35f" Type="http://schemas.openxmlformats.org/officeDocument/2006/relationships/image" Target="media/imgrId4348625fe62c9c35f.png"/><Relationship Id="rId8404625fe62caf6fb" Type="http://schemas.openxmlformats.org/officeDocument/2006/relationships/image" Target="media/imgrId8404625fe62caf6fb.png"/><Relationship Id="rId4368625fe62cbe463" Type="http://schemas.openxmlformats.org/officeDocument/2006/relationships/image" Target="media/imgrId4368625fe62cbe463.jpg"/><Relationship Id="rId1103625fe62ccea3e" Type="http://schemas.openxmlformats.org/officeDocument/2006/relationships/image" Target="media/imgrId1103625fe62ccea3e.jpg"/><Relationship Id="rId6100625fe62ce33e6" Type="http://schemas.openxmlformats.org/officeDocument/2006/relationships/image" Target="media/imgrId6100625fe62ce33e6.png"/><Relationship Id="rId1919625fe62cf3254" Type="http://schemas.openxmlformats.org/officeDocument/2006/relationships/image" Target="media/imgrId1919625fe62cf3254.png"/><Relationship Id="rId4221625fe62d1325e" Type="http://schemas.openxmlformats.org/officeDocument/2006/relationships/image" Target="media/imgrId4221625fe62d1325e.png"/><Relationship Id="rId8455625fe62d285b2" Type="http://schemas.openxmlformats.org/officeDocument/2006/relationships/image" Target="media/imgrId8455625fe62d285b2.jpg"/><Relationship Id="rId7076625fe62d68f7c" Type="http://schemas.openxmlformats.org/officeDocument/2006/relationships/image" Target="media/imgrId7076625fe62d68f7c.png"/><Relationship Id="rId5855625fe62d771a1" Type="http://schemas.openxmlformats.org/officeDocument/2006/relationships/image" Target="media/imgrId5855625fe62d771a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773684" Type="http://schemas.openxmlformats.org/officeDocument/2006/relationships/image" Target="media/imgrId727736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