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KDW  502 | 702 | 1003 | 1404</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(Rev_00)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36293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0734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764617" w:name="ctxt"/>
    <w:bookmarkEnd w:id="2176461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41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41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41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156260fc456cea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0606260fc456cf5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0726260fc456d18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engine identification name plate is situated in the lower part of the crankcase; it is visible from the intake or exhaust side.</w:t>
            </w:r>
          </w:p>
          <w:p/>
          <w:p>
            <w:r>
              <w:rPr>
                <w:position w:val="-329"/>
              </w:rPr>
              <w:drawing>
                <wp:inline distT="0" distB="0" distL="0" distR="0">
                  <wp:extent cx="5551200" cy="4161600"/>
                  <wp:effectExtent b="0" l="0" r="0" t="0"/>
                  <wp:docPr id="26396245" name="name84826260fc459621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1846260fc459621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OLD ID PLATE</w:t>
            </w:r>
          </w:p>
          <w:p>
            <w:pPr>
              <w:widowControl w:val="on"/>
              <w:pBdr/>
              <w:spacing w:before="0" w:after="0" w:line="262" w:lineRule="auto"/>
              <w:ind w:left="0" w:right="0"/>
              <w:jc w:val="left"/>
              <w:textDirection w:val="lrTb"/>
              <w:textAlignment w:val="center"/>
            </w:pPr>
            <w:r>
              <w:rPr>
                <w:position w:val="-137"/>
              </w:rPr>
              <w:drawing>
                <wp:inline distT="0" distB="0" distL="0" distR="0">
                  <wp:extent cx="4752000" cy="1785600"/>
                  <wp:effectExtent b="0" l="0" r="0" t="0"/>
                  <wp:docPr id="22872504" name="name79726260fc45aa28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9836260fc45aa283" cstate="print"/>
                          <a:stretch>
                            <a:fillRect/>
                          </a:stretch>
                        </pic:blipFill>
                        <pic:spPr>
                          <a:xfrm>
                            <a:off x="0" y="0"/>
                            <a:ext cx="4752000" cy="1785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NEW ID PLATE</w:t>
            </w:r>
          </w:p>
          <w:p>
            <w:pPr>
              <w:widowControl w:val="on"/>
              <w:pBdr/>
              <w:spacing w:before="0" w:after="0" w:line="262" w:lineRule="auto"/>
              <w:ind w:left="0" w:right="0"/>
              <w:jc w:val="left"/>
              <w:textDirection w:val="lrTb"/>
              <w:textAlignment w:val="center"/>
            </w:pPr>
            <w:r>
              <w:rPr>
                <w:position w:val="-168"/>
              </w:rPr>
              <w:drawing>
                <wp:inline distT="0" distB="0" distL="0" distR="0">
                  <wp:extent cx="5551200" cy="2167200"/>
                  <wp:effectExtent b="0" l="0" r="0" t="0"/>
                  <wp:docPr id="66660703" name="name88576260fc45c1981"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12636260fc45c197c" cstate="print"/>
                          <a:stretch>
                            <a:fillRect/>
                          </a:stretch>
                        </pic:blipFill>
                        <pic:spPr>
                          <a:xfrm>
                            <a:off x="0" y="0"/>
                            <a:ext cx="5551200" cy="2167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18781566" name="name17116260fc45d58f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9426260fc45d58e7"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37108682" name="name16316260fc45ee39f"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6166260fc45ee39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74248646" name="name90266260fc46149a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1866260fc461499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35386723" name="name98976260fc463299c"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1526260fc463299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72156742" name="name41886260fc464c1a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7636260fc464c1a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81490253" name="name28666260fc466329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4946260fc4663295"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123200" cy="842400"/>
                  <wp:effectExtent b="0" l="0" r="0" t="0"/>
                  <wp:docPr id="39418248" name="name62216260fc4692ff2"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7176260fc4692fe9" cstate="print"/>
                          <a:stretch>
                            <a:fillRect/>
                          </a:stretch>
                        </pic:blipFill>
                        <pic:spPr>
                          <a:xfrm>
                            <a:off x="0" y="0"/>
                            <a:ext cx="11232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123200" cy="842400"/>
                  <wp:effectExtent b="0" l="0" r="0" t="0"/>
                  <wp:docPr id="22303745" name="name76346260fc46bcecb"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5806260fc46bcec3" cstate="print"/>
                          <a:stretch>
                            <a:fillRect/>
                          </a:stretch>
                        </pic:blipFill>
                        <pic:spPr>
                          <a:xfrm>
                            <a:off x="0" y="0"/>
                            <a:ext cx="11232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2"/>
              </w:rPr>
              <w:drawing>
                <wp:inline distT="0" distB="0" distL="0" distR="0">
                  <wp:extent cx="1137600" cy="849600"/>
                  <wp:effectExtent b="0" l="0" r="0" t="0"/>
                  <wp:docPr id="30848818" name="name85666260fc4702036"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18306260fc470202a" cstate="print"/>
                          <a:stretch>
                            <a:fillRect/>
                          </a:stretch>
                        </pic:blipFill>
                        <pic:spPr>
                          <a:xfrm>
                            <a:off x="0" y="0"/>
                            <a:ext cx="1137600" cy="84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3"/>
              </w:rPr>
              <w:drawing>
                <wp:inline distT="0" distB="0" distL="0" distR="0">
                  <wp:extent cx="1144800" cy="856800"/>
                  <wp:effectExtent b="0" l="0" r="0" t="0"/>
                  <wp:docPr id="60963673" name="name74946260fc47431e0"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47976260fc47431d8"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1624263" name="name52546260fc475eb05" descr="Cap_2_10_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0_Draft.png"/>
                          <pic:cNvPicPr/>
                        </pic:nvPicPr>
                        <pic:blipFill>
                          <a:blip r:embed="rId39126260fc475eaf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*Enhanced oil sump</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03900" name="name73676260fc4772d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76260fc4772d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4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4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4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4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84290" name="name93106260fc4783b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16260fc4783b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4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4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4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44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4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MIL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L-46152 D/E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7234145" name="name23556260fc4796c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806260fc4796c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Any failures resulting from the use of fuels other than recommended will not be warranted.</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35183545" name="name61436260fc47a4b9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556260fc47a4b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Warning</w:t>
            </w:r>
          </w:p>
          <w:p>
            <w:pPr>
              <w:numPr>
                <w:ilvl w:val="0"/>
                <w:numId w:val="441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41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HVO</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In a warranty case the customer must prove by a certificate from the fuel supplier that an allowed fuel was used.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Those engines are designed for fuels in accordance with EN 590 and ASTM D975 for a cetane number of at least 45.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Insufficient lubricating capacity can lead to serious wear problems.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w:t>
            </w:r>
            <w:r>
              <w:rPr>
                <w:color w:val="00274C"/>
                <w:position w:val="-2"/>
                <w:sz w:val="20"/>
                <w:szCs w:val="20"/>
                <w:u w:val="none"/>
              </w:rPr>
              <w:t xml:space="preserve"> </w:t>
            </w:r>
            <w:r>
              <w:rPr>
                <w:b/>
                <w:bCs/>
                <w:color w:val="00274C"/>
                <w:position w:val="-2"/>
                <w:sz w:val="20"/>
                <w:szCs w:val="20"/>
                <w:u w:val="none"/>
              </w:rPr>
              <w:t xml:space="preserve">Fuel for low temperatures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When operating the engine in ambient temperatures lower than 0 degrees C, use suitable low temperature fuel normally available from fuel distributors and corresponding to the specifications of Tab. 2.3.</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These fuels reduce the formation of paraffin in diesel at low temperatures.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When paraffin forms in the diesel, the fuel filter becomes blocked interrupting the flow of fuel.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w:t>
            </w:r>
            <w:r>
              <w:rPr>
                <w:color w:val="00274C"/>
                <w:position w:val="-2"/>
                <w:sz w:val="20"/>
                <w:szCs w:val="20"/>
                <w:u w:val="none"/>
              </w:rPr>
              <w:t xml:space="preserve"> </w:t>
            </w:r>
            <w:r>
              <w:rPr>
                <w:b/>
                <w:bCs/>
                <w:color w:val="00274C"/>
                <w:position w:val="-2"/>
                <w:sz w:val="20"/>
                <w:szCs w:val="20"/>
                <w:u w:val="none"/>
              </w:rPr>
              <w:t xml:space="preserve">Biodiesel fuel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Fuels containing 20% methyl ester or B20, are suitable for use in this engine provided that they meet the specifications listed in the Tab. 2.3.</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USE vegetable oil as a biofuel for this engine.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20%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20%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Synthetic fuels: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Emission-Related Installation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If you install the engine in a way that makes the engine's emission control information label hard to read during normal engine maintenance, you must place a duplicate label on the equipment, as described in 40 CFR 1068.105.5.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2.5.5 AVIO FUEL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fuels must be mixed with 5% of oil.</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AVIO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JET-A</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4529613" name="name17186260fc47c0d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006260fc47c0d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IN STANDARD START CONDITIONS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12w-44 Ah / 400 A/SAE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12w-55 Ah / 485 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12w-66 Ah / 630 A/SAE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12w-88 Ah / 665 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12w-70 Ah / 665 A/SAE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41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49266260fc47c49bb" w:history="1">
              <w:r>
                <w:rPr>
                  <w:rStyle w:val="DefaultParagraphFontPHPDOCX"/>
                  <w:b/>
                  <w:bCs/>
                  <w:color w:val="0000FF"/>
                  <w:position w:val="-2"/>
                  <w:sz w:val="20"/>
                  <w:szCs w:val="20"/>
                  <w:u w:val="single" w:color=""/>
                </w:rPr>
                <w:t xml:space="preserve">Par. 3.4.3</w:t>
              </w:r>
            </w:hyperlink>
            <w:r>
              <w:rPr>
                <w:b/>
                <w:bCs/>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441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KDW</w:t>
            </w:r>
            <w:r>
              <w:rPr>
                <w:color w:val="00274C"/>
                <w:position w:val="-2"/>
                <w:sz w:val="20"/>
                <w:szCs w:val="20"/>
                <w:u w:val="none"/>
              </w:rPr>
              <w:t xml:space="preserve">  engines, always bear in mind that any variation to the functional systems may involve serious failures to the engine.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07609" name="name18226260fc47d6f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66260fc47d6f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 (Fig. 3.1).</w:t>
            </w:r>
          </w:p>
          <w:p>
            <w:pPr>
              <w:numPr>
                <w:ilvl w:val="0"/>
                <w:numId w:val="4414"/>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1871"/>
              </w:rPr>
              <w:drawing>
                <wp:inline distT="0" distB="0" distL="0" distR="0">
                  <wp:extent cx="15429600" cy="23306400"/>
                  <wp:effectExtent b="0" l="0" r="0" t="0"/>
                  <wp:docPr id="38495020" name="name82636260fc48110ff" descr="NOTE_GENERALI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FOCS.jpg"/>
                          <pic:cNvPicPr/>
                        </pic:nvPicPr>
                        <pic:blipFill>
                          <a:blip r:embed="rId22576260fc48110f8" cstate="print"/>
                          <a:stretch>
                            <a:fillRect/>
                          </a:stretch>
                        </pic:blipFill>
                        <pic:spPr>
                          <a:xfrm>
                            <a:off x="0" y="0"/>
                            <a:ext cx="15429600" cy="233064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4414"/>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4414"/>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4414"/>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4414"/>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85775417" name="name85796260fc4823a5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266260fc4823a4e"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9161053" name="name58066260fc48a5b3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2446260fc48a5b3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4645371" name="name89166260fc48b76f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3026260fc48b76ed"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1423492" name="name54636260fc48c8b3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7486260fc48c8b34"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6893385" name="name70586260fc48dc18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6936260fc48dc182"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2975025" name="name35246260fc48f161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746260fc48f160b"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3096485" name="name67776260fc490d2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26260fc490d25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7046801" name="name58406260fc491d65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416260fc491d653"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26568013" name="name73216260fc4930d6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386260fc4930d64"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2462511" name="name56426260fc494457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0336260fc494456d"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21745894" name="name81696260fc495597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966260fc4955978"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2077391" name="name19786260fc4968b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216260fc4968b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0808286" name="name82696260fc4979ee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4126260fc4979ed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4025311" name="name38066260fc4988b4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3916260fc4988b3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503486" name="name46306260fc499bf0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2786260fc499be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851713" name="name68536260fc49aea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56260fc49aea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5322283" name="name10516260fc49c201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9886260fc49c20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46577" name="name39076260fc49d39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06260fc49d39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3001747" name="name82936260fc49e2d5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216260fc49e2d5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8897078" name="name71356260fc49efd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816260fc49efd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8436258" name="name86336260fc4a0edd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2566260fc4a0ed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939899" name="name77176260fc4a21b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646260fc4a21b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8407702" name="name44126260fc4a3088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4766260fc4a308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6742640" name="name20976260fc4a408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36260fc4a4086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381012" name="name47696260fc4a4fcf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0986260fc4a4fce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770938" name="name60826260fc4a671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56260fc4a671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0865392" name="name53236260fc4a7904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6516260fc4a790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5347278" name="name61916260fc4a8af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66260fc4a8af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3283432" name="name78626260fc4a9aa7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9956260fc4a9aa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7470031" name="name68596260fc4aa89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76260fc4aa89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p/>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 </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25099200" cy="17726400"/>
            <wp:effectExtent b="0" l="0" r="0" t="0"/>
            <wp:docPr id="26379920" name="name14246260fc4ae8105" descr="SEGNALI_SICUREZZA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FOCS.jpg"/>
                    <pic:cNvPicPr/>
                  </pic:nvPicPr>
                  <pic:blipFill>
                    <a:blip r:embed="rId39426260fc4ae80ff" cstate="print"/>
                    <a:stretch>
                      <a:fillRect/>
                    </a:stretch>
                  </pic:blipFill>
                  <pic:spPr>
                    <a:xfrm>
                      <a:off x="0" y="0"/>
                      <a:ext cx="25099200" cy="17726400"/>
                    </a:xfrm>
                    <a:prstGeom prst="rect">
                      <a:avLst/>
                    </a:prstGeom>
                    <a:ln w="0">
                      <a:noFill/>
                    </a:ln>
                  </pic:spPr>
                </pic:pic>
              </a:graphicData>
            </a:graphic>
          </wp:inline>
        </w:drawing>
      </w:r>
    </w:p>
    <w:p>
      <w:pPr>
        <w:pStyle w:val="Titolo1"/>
        <w:textDirection w:val="lrTb"/>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Pre-start check</w:t>
      </w:r>
    </w:p>
    <w:p>
      <w:pPr>
        <w:numPr>
          <w:ilvl w:val="0"/>
          <w:numId w:val="4414"/>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88431" name="name23906260fc4b07c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36260fc4b07c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414"/>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4414"/>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Starting</w:t>
            </w:r>
          </w:p>
          <w:p/>
          <w:p/>
          <w:p>
            <w:pPr>
              <w:numPr>
                <w:ilvl w:val="0"/>
                <w:numId w:val="4416"/>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hyperlink r:id="rId10176260fc4b09eed"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13596260fc4b09ff2"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4416"/>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4416"/>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4416"/>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56385" name="name83146260fc4b1e5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16260fc4b1e5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hyperlink r:id="rId21346260fc4b1f092"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from point 4 to point 6).</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hyperlink r:id="rId67016260fc4b1f674" w:history="1">
              <w:r>
                <w:rPr>
                  <w:rStyle w:val="DefaultParagraphFontPHPDOCX"/>
                  <w:b/>
                  <w:bCs/>
                  <w:color w:val="0000FF"/>
                  <w:position w:val="-2"/>
                  <w:sz w:val="20"/>
                  <w:szCs w:val="20"/>
                  <w:u w:val="none"/>
                </w:rPr>
                <w:t xml:space="preserve">Tab. 7.1 and Tab. 7.2</w:t>
              </w:r>
            </w:hyperlink>
            <w:r>
              <w:rPr>
                <w:color w:val="00274C"/>
                <w:position w:val="-2"/>
                <w:sz w:val="20"/>
                <w:szCs w:val="20"/>
                <w:u w:val="none"/>
              </w:rPr>
              <w:t xml:space="preserve">  to found the cause.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r>
              <w:rPr>
                <w:position w:val="-210"/>
              </w:rPr>
              <w:drawing>
                <wp:inline distT="0" distB="0" distL="0" distR="0">
                  <wp:extent cx="2232000" cy="1389600"/>
                  <wp:effectExtent b="0" l="0" r="0" t="0"/>
                  <wp:docPr id="96896662" name="name97086260fc4b3647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9046260fc4b3646b"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8834" name="name66436260fc4b46c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316260fc4b46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4417"/>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4417"/>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4417"/>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numPr>
          <w:ilvl w:val="0"/>
          <w:numId w:val="4414"/>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w:t>
      </w:r>
      <w:r>
        <w:rPr>
          <w:color w:val="00274C"/>
          <w:sz w:val="20"/>
          <w:szCs w:val="20"/>
          <w:u w:val="none"/>
        </w:rPr>
        <w:t xml:space="preserve"> . if you have the skills appropriate may be directly carried out by the user.</w:t>
      </w:r>
    </w:p>
    <w:p>
      <w:pPr>
        <w:numPr>
          <w:ilvl w:val="0"/>
          <w:numId w:val="441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441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441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10913" name="name65386260fc4b5a9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206260fc4b5a9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41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441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441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5971" name="name88736260fc4b6cb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26260fc4b6cb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14"/>
        </w:numPr>
        <w:spacing w:before="0" w:after="0" w:line="240" w:lineRule="auto"/>
        <w:jc w:val="left"/>
        <w:rPr>
          <w:color w:val="00274C"/>
          <w:sz w:val="20"/>
          <w:szCs w:val="20"/>
        </w:rPr>
      </w:pPr>
      <w:r>
        <w:rPr>
          <w:color w:val="00274C"/>
          <w:sz w:val="20"/>
          <w:szCs w:val="20"/>
          <w:u w:val="none"/>
        </w:rPr>
        <w:t xml:space="preserve">Before proceeding with operation, read  </w:t>
      </w:r>
      <w:hyperlink r:id="rId60736260fc4b6cdff"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0556" name="name71776260fc4b7ad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36260fc4b7ad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414"/>
        </w:numPr>
        <w:spacing w:before="0" w:after="0" w:line="240" w:lineRule="auto"/>
        <w:jc w:val="left"/>
        <w:rPr>
          <w:color w:val="00274C"/>
          <w:sz w:val="20"/>
          <w:szCs w:val="20"/>
        </w:rPr>
      </w:pPr>
      <w:r>
        <w:rPr>
          <w:color w:val="00274C"/>
          <w:sz w:val="20"/>
          <w:szCs w:val="20"/>
          <w:u w:val="none"/>
        </w:rPr>
        <w:t xml:space="preserve">For safety precautions see  </w:t>
      </w:r>
      <w:hyperlink r:id="rId96256260fc4b7b44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w:t>
      </w:r>
      <w:r>
        <w:rPr>
          <w:color w:val="00274C"/>
          <w:sz w:val="20"/>
          <w:szCs w:val="20"/>
          <w:u w:val="none"/>
        </w:rPr>
        <w:t xml:space="preserve"> and </w:t>
      </w:r>
      <w:r>
        <w:rPr>
          <w:b/>
          <w:bCs/>
          <w:color w:val="00274C"/>
          <w:sz w:val="20"/>
          <w:szCs w:val="20"/>
          <w:u w:val="none"/>
        </w:rPr>
        <w:t xml:space="preserve">Tab. 5.2</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ENHANCED OIL SUMP</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74966260fc4b7d199"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77956260fc4b7d751"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57856260fc4b7db85"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48636260fc4b7dfa1"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83766260fc4b7e3ca"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46546260fc4b7e800"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8"/>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ENHANCED OIL SUMP</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HOURS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90086260fc4b8017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HOURS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29656260fc4b8066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20436260fc4b80b9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14556260fc4b8108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(2)(3)(4)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(2)(3)(4)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(2)(3)(4)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w:t>
            </w:r>
            <w:r>
              <w:rPr>
                <w:color w:val="00274C"/>
                <w:position w:val="3"/>
                <w:sz w:val="17"/>
                <w:szCs w:val="17"/>
                <w:u w:val="none"/>
                <w:shd w:val="clear" w:color="auto" w:fill="E1E2E0"/>
                <w:vertAlign w:val="superscript"/>
                <w:vertAlign w:val="superscript"/>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(2) - In case of low use: 24 months.</w:t>
      </w:r>
    </w:p>
    <w:p>
      <w:pPr>
        <w:widowControl w:val="on"/>
        <w:pBdr/>
        <w:spacing w:before="0" w:after="0" w:line="262" w:lineRule="auto"/>
        <w:ind w:left="0" w:right="0"/>
        <w:jc w:val="left"/>
        <w:textDirection w:val="lrTb"/>
      </w:pPr>
      <w:r>
        <w:rPr>
          <w:color w:val="00274C"/>
          <w:sz w:val="20"/>
          <w:szCs w:val="20"/>
          <w:u w:val="none"/>
        </w:rPr>
        <w:t xml:space="preserve">(3) - The period of time that must elapse before checking the filter element depends on the environment in which the engine operates.</w:t>
      </w:r>
    </w:p>
    <w:p>
      <w:pPr>
        <w:widowControl w:val="on"/>
        <w:pBdr/>
        <w:spacing w:before="0" w:after="0" w:line="262" w:lineRule="auto"/>
        <w:ind w:left="0" w:right="0"/>
        <w:jc w:val="left"/>
        <w:textDirection w:val="lrTb"/>
      </w:pPr>
      <w:r>
        <w:rPr>
          <w:color w:val="00274C"/>
          <w:sz w:val="20"/>
          <w:szCs w:val="20"/>
          <w:u w:val="none"/>
        </w:rPr>
        <w:t xml:space="preserve">(4)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Refuelling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03684" name="name20076260fc4b92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36260fc4b928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14"/>
        </w:numPr>
        <w:spacing w:before="0" w:after="0" w:line="240" w:lineRule="auto"/>
        <w:jc w:val="left"/>
        <w:rPr>
          <w:color w:val="00274C"/>
          <w:sz w:val="20"/>
          <w:szCs w:val="20"/>
        </w:rPr>
      </w:pPr>
      <w:r>
        <w:rPr>
          <w:color w:val="00274C"/>
          <w:sz w:val="20"/>
          <w:szCs w:val="20"/>
          <w:u w:val="none"/>
        </w:rPr>
        <w:t xml:space="preserve">Before proceeding with operation, read  </w:t>
      </w:r>
      <w:hyperlink r:id="rId52466260fc4b931fb"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09015" name="name24746260fc4ba5d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56260fc4ba5d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414"/>
        </w:numPr>
        <w:spacing w:before="0" w:after="0" w:line="240" w:lineRule="auto"/>
        <w:jc w:val="left"/>
        <w:rPr>
          <w:color w:val="00274C"/>
          <w:sz w:val="20"/>
          <w:szCs w:val="20"/>
        </w:rPr>
      </w:pPr>
      <w:r>
        <w:rPr>
          <w:color w:val="00274C"/>
          <w:sz w:val="20"/>
          <w:szCs w:val="20"/>
          <w:u w:val="none"/>
        </w:rPr>
        <w:t xml:space="preserve">Fill the engine off.</w:t>
      </w:r>
    </w:p>
    <w:p>
      <w:pPr>
        <w:numPr>
          <w:ilvl w:val="0"/>
          <w:numId w:val="4414"/>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13646260fc4ba67a6"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4414"/>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4414"/>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4414"/>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4414"/>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4414"/>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4414"/>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textDirection w:val="lrTb"/>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textDirection w:val="lrTb"/>
      </w:pPr>
      <w:r>
        <w:rPr>
          <w:b/>
          <w:bCs/>
          <w:color w:val="00274C"/>
          <w:sz w:val="20"/>
          <w:szCs w:val="20"/>
          <w:u w:val="none"/>
        </w:rPr>
        <w:br/>
        <w:t xml:space="preserve">NOTE: </w:t>
      </w:r>
      <w:r>
        <w:rPr>
          <w:color w:val="00274C"/>
          <w:sz w:val="20"/>
          <w:szCs w:val="20"/>
          <w:u w:val="none"/>
        </w:rPr>
        <w:t xml:space="preserve"> At the first fuelling or if the tank was empty  </w:t>
      </w:r>
      <w:hyperlink r:id="rId77616260fc4ba78bb"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 - filling/check/replacement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5173" name="name72346260fc4bb81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76260fc4bb8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206260fc4bb8a0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OIL </w:t>
            </w:r>
            <w:r>
              <w:rPr>
                <w:color w:val="00274C"/>
                <w:position w:val="-2"/>
                <w:sz w:val="20"/>
                <w:szCs w:val="20"/>
                <w:u w:val="none"/>
              </w:rPr>
              <w:t xml:space="preserve"> </w:t>
            </w:r>
            <w:r>
              <w:rPr>
                <w:b/>
                <w:bCs/>
                <w:color w:val="00274C"/>
                <w:position w:val="-2"/>
                <w:sz w:val="20"/>
                <w:szCs w:val="20"/>
                <w:u w:val="none"/>
              </w:rPr>
              <w:t xml:space="preserve">CHECK/FILLING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Make sure that the engine is as horizontal as possible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441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441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441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441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8"/>
              </w:rPr>
              <w:drawing>
                <wp:inline distT="0" distB="0" distL="0" distR="0">
                  <wp:extent cx="2232000" cy="1375200"/>
                  <wp:effectExtent b="0" l="0" r="0" t="0"/>
                  <wp:docPr id="66442419" name="name42046260fc4bcc9e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6876260fc4bcc9d8"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25772286" name="name27276260fc4be458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3926260fc4be45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br/>
              <w:br/>
              <w:t xml:space="preserve">Fig 5.2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OIL AND OIL FILTER CARTRIGE </w:t>
            </w:r>
            <w:r>
              <w:rPr>
                <w:color w:val="00274C"/>
                <w:position w:val="-2"/>
                <w:sz w:val="20"/>
                <w:szCs w:val="20"/>
                <w:u w:val="none"/>
              </w:rPr>
              <w:t xml:space="preserve"> </w:t>
            </w:r>
            <w:r>
              <w:rPr>
                <w:b/>
                <w:bCs/>
                <w:color w:val="00274C"/>
                <w:position w:val="-2"/>
                <w:sz w:val="20"/>
                <w:szCs w:val="20"/>
                <w:u w:val="none"/>
              </w:rPr>
              <w:t xml:space="preserve">REPLACEMENT</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48042" name="name53106260fc4c030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86260fc4c03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676260fc4c03389"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56733" name="name55756260fc4c12e8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66260fc4c12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For disposal of oil filter cartridge refer to   </w:t>
            </w:r>
            <w:hyperlink r:id="rId48356260fc4c13866" w:history="1">
              <w:r>
                <w:rPr>
                  <w:rStyle w:val="DefaultParagraphFontPHPDOCX"/>
                  <w:b/>
                  <w:bCs/>
                  <w:color w:val="0000FF"/>
                  <w:position w:val="-2"/>
                  <w:sz w:val="20"/>
                  <w:szCs w:val="20"/>
                  <w:u w:val="none"/>
                </w:rPr>
                <w:t xml:space="preserve">Par. 6.9</w:t>
              </w:r>
            </w:hyperlink>
            <w:r>
              <w:rPr>
                <w:color w:val="00274C"/>
                <w:position w:val="-2"/>
                <w:sz w:val="20"/>
                <w:szCs w:val="20"/>
                <w:u w:val="none"/>
              </w:rPr>
              <w:t xml:space="preserve"> .</w:t>
            </w:r>
          </w:p>
          <w:p/>
          <w:p/>
          <w:p>
            <w:pPr>
              <w:numPr>
                <w:ilvl w:val="0"/>
                <w:numId w:val="4419"/>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A</w:t>
            </w:r>
            <w:r>
              <w:rPr>
                <w:color w:val="00274C"/>
                <w:position w:val="-2"/>
                <w:sz w:val="20"/>
                <w:szCs w:val="20"/>
                <w:u w:val="none"/>
              </w:rPr>
              <w:t xml:space="preserve">  with appropriate wrench.</w:t>
            </w:r>
          </w:p>
          <w:p>
            <w:pPr>
              <w:numPr>
                <w:ilvl w:val="0"/>
                <w:numId w:val="4419"/>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A</w:t>
            </w:r>
            <w:r>
              <w:rPr>
                <w:color w:val="00274C"/>
                <w:position w:val="-2"/>
                <w:sz w:val="20"/>
                <w:szCs w:val="20"/>
                <w:u w:val="none"/>
              </w:rPr>
              <w:t xml:space="preserve">  by hand tightening.</w:t>
            </w:r>
          </w:p>
        </w:tc>
        <w:tc>
          <w:tcPr>
            <w:tcMar>
              <w:top w:w="150" w:type="dxa"/>
              <w:left w:w="150" w:type="dxa"/>
              <w:bottom w:w="150" w:type="dxa"/>
              <w:right w:w="150" w:type="dxa"/>
            </w:tcMar>
            <w:textDirection w:val="lrTb"/>
            <w:vAlign w:val="top"/>
          </w:tcPr>
          <w:p>
            <w:r>
              <w:rPr>
                <w:position w:val="-298"/>
              </w:rPr>
              <w:drawing>
                <wp:inline distT="0" distB="0" distL="0" distR="0">
                  <wp:extent cx="2232000" cy="1929600"/>
                  <wp:effectExtent b="0" l="0" r="0" t="0"/>
                  <wp:docPr id="81583314" name="name77296260fc4c295e4"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1076260fc4c295dc"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73530" name="name84616260fc4c3b0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16260fc4c3b0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10789" name="name38256260fc4c47b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06260fc4c47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706260fc4c4840b" w:history="1">
              <w:r>
                <w:rPr>
                  <w:rStyle w:val="DefaultParagraphFontPHPDOCX"/>
                  <w:b/>
                  <w:bCs/>
                  <w:color w:val="0000FF"/>
                  <w:position w:val="-2"/>
                  <w:sz w:val="20"/>
                  <w:szCs w:val="20"/>
                  <w:u w:val="single" w:color=""/>
                </w:rPr>
                <w:t xml:space="preserve">Par. 3.2.2</w:t>
              </w:r>
            </w:hyperlink>
          </w:p>
          <w:p>
            <w:pPr>
              <w:numPr>
                <w:ilvl w:val="0"/>
                <w:numId w:val="441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w:t>
            </w:r>
            <w:hyperlink r:id="rId81996260fc4c494ff"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Nm</w:t>
            </w:r>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37096260fc4c49b9d" w:history="1">
              <w:r>
                <w:rPr>
                  <w:rStyle w:val="DefaultParagraphFontPHPDOCX"/>
                  <w:b/>
                  <w:bCs/>
                  <w:color w:val="0000FF"/>
                  <w:position w:val="-2"/>
                  <w:sz w:val="20"/>
                  <w:szCs w:val="20"/>
                  <w:u w:val="none"/>
                </w:rPr>
                <w:t xml:space="preserve">Par. 6.2.</w:t>
              </w:r>
            </w:hyperlink>
          </w:p>
          <w:p>
            <w:pPr>
              <w:numPr>
                <w:ilvl w:val="0"/>
                <w:numId w:val="4420"/>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62046260fc4c49d48"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66946260fc4c49e5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420"/>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10652" name="name65436260fc4c5a0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96260fc4c5a0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4421"/>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4421"/>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4421"/>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4421"/>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or </w:t>
            </w:r>
            <w:r>
              <w:rPr>
                <w:b/>
                <w:bCs/>
                <w:color w:val="00274C"/>
                <w:position w:val="-2"/>
                <w:sz w:val="20"/>
                <w:szCs w:val="20"/>
                <w:u w:val="none"/>
              </w:rPr>
              <w:t xml:space="preserve">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22852219" name="name77716260fc4c7301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1526260fc4c730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82506078" name="name64666260fc4c866e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9176260fc4c866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47531684" name="name13876260fc4c9a6b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2116260fc4c9a6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10"/>
              </w:rPr>
              <w:drawing>
                <wp:inline distT="0" distB="0" distL="0" distR="0">
                  <wp:extent cx="2232000" cy="1382400"/>
                  <wp:effectExtent b="0" l="0" r="0" t="0"/>
                  <wp:docPr id="98715332" name="name52006260fc4cafb4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7536260fc4cafb3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6.4</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97389" name="name22676260fc4cc37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16260fc4cc37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516260fc4cc406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83912" name="name24546260fc4cd22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916260fc4cd22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  </w:t>
            </w:r>
            <w:hyperlink r:id="rId11256260fc4cd30fc" w:history="1">
              <w:r>
                <w:rPr>
                  <w:rStyle w:val="DefaultParagraphFontPHPDOCX"/>
                  <w:b/>
                  <w:bCs/>
                  <w:color w:val="0000FF"/>
                  <w:position w:val="-2"/>
                  <w:sz w:val="20"/>
                  <w:szCs w:val="20"/>
                  <w:u w:val="none"/>
                </w:rPr>
                <w:t xml:space="preserve">(Tab. 2.4)</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CHECK</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1"/>
                <w:numId w:val="4422"/>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w:t>
            </w:r>
          </w:p>
          <w:p>
            <w:pPr>
              <w:numPr>
                <w:ilvl w:val="1"/>
                <w:numId w:val="442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1"/>
                <w:numId w:val="442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1"/>
                <w:numId w:val="442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1"/>
                <w:numId w:val="442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1"/>
                <w:numId w:val="442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03769" name="name14246260fc4ce7ac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36260fc4ce7a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514090" name="name42476260fc4d09c0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7076260fc4d09c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Direction w:val="lrTb"/>
              <w:textAlignment w:val="top"/>
            </w:pPr>
            <w:r>
              <w:rPr>
                <w:position w:val="-254"/>
              </w:rPr>
              <w:drawing>
                <wp:inline distT="0" distB="0" distL="0" distR="0">
                  <wp:extent cx="2232000" cy="1663200"/>
                  <wp:effectExtent b="0" l="0" r="0" t="0"/>
                  <wp:docPr id="28019597" name="name62886260fc4d2282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2366260fc4d22819"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FILLING</w:t>
            </w:r>
          </w:p>
          <w:p/>
          <w:p/>
          <w:p>
            <w:pPr>
              <w:numPr>
                <w:ilvl w:val="0"/>
                <w:numId w:val="4423"/>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442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16778" name="name31886260fc4d37a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96260fc4d37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585909" name="name79696260fc4d4ad9d"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2986260fc4d4ad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650046" name="name49346260fc4d5e626"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63416260fc4d5e6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4.4</w:t>
            </w:r>
          </w:p>
          <w:p/>
          <w:p/>
          <w:p>
            <w:pPr>
              <w:widowControl w:val="on"/>
              <w:pBdr/>
              <w:spacing w:before="0" w:after="0" w:line="262" w:lineRule="auto"/>
              <w:ind w:left="0" w:right="0"/>
              <w:jc w:val="left"/>
              <w:textDirection w:val="lrTb"/>
              <w:textAlignment w:val="top"/>
            </w:pPr>
            <w:r>
              <w:rPr>
                <w:position w:val="-254"/>
              </w:rPr>
              <w:drawing>
                <wp:inline distT="0" distB="0" distL="0" distR="0">
                  <wp:extent cx="2232000" cy="1663200"/>
                  <wp:effectExtent b="0" l="0" r="0" t="0"/>
                  <wp:docPr id="21624634" name="name25906260fc4d731d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8296260fc4d731d4"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Loosen cap  </w:t>
            </w:r>
            <w:r>
              <w:rPr>
                <w:b/>
                <w:bCs/>
                <w:color w:val="00274C"/>
                <w:position w:val="-2"/>
                <w:sz w:val="20"/>
                <w:szCs w:val="20"/>
                <w:u w:val="none"/>
              </w:rPr>
              <w:t xml:space="preserve">D</w:t>
            </w:r>
            <w:r>
              <w:rPr>
                <w:color w:val="00274C"/>
                <w:position w:val="-2"/>
                <w:sz w:val="20"/>
                <w:szCs w:val="20"/>
                <w:u w:val="none"/>
              </w:rPr>
              <w:t xml:space="preserve"> , remove gasket  </w:t>
            </w:r>
            <w:r>
              <w:rPr>
                <w:b/>
                <w:bCs/>
                <w:color w:val="00274C"/>
                <w:position w:val="-2"/>
                <w:sz w:val="20"/>
                <w:szCs w:val="20"/>
                <w:u w:val="none"/>
              </w:rPr>
              <w:t xml:space="preserve">E</w:t>
            </w:r>
            <w:r>
              <w:rPr>
                <w:color w:val="00274C"/>
                <w:position w:val="-2"/>
                <w:sz w:val="20"/>
                <w:szCs w:val="20"/>
                <w:u w:val="none"/>
              </w:rPr>
              <w:t xml:space="preserve"> , drain all coolant in radiator </w:t>
            </w:r>
            <w:r>
              <w:rPr>
                <w:b/>
                <w:bCs/>
                <w:color w:val="00274C"/>
                <w:position w:val="-2"/>
                <w:sz w:val="20"/>
                <w:szCs w:val="20"/>
                <w:u w:val="none"/>
              </w:rPr>
              <w:t xml:space="preserve"> G</w:t>
            </w:r>
            <w:r>
              <w:rPr>
                <w:color w:val="00274C"/>
                <w:position w:val="-2"/>
                <w:sz w:val="20"/>
                <w:szCs w:val="20"/>
                <w:u w:val="none"/>
              </w:rPr>
              <w:t xml:space="preserve">  into a suitable container and refer to  </w:t>
            </w:r>
            <w:hyperlink r:id="rId42426260fc4d73b43"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 to drain all liquid from the system contained in the engine crankcase ducts into an appropriate container ( </w:t>
            </w:r>
            <w:hyperlink r:id="rId96006260fc4d740ac"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H</w:t>
            </w:r>
            <w:r>
              <w:rPr>
                <w:color w:val="00274C"/>
                <w:position w:val="-2"/>
                <w:sz w:val="20"/>
                <w:szCs w:val="20"/>
                <w:u w:val="none"/>
              </w:rPr>
              <w:t xml:space="preserve"> .</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p>
          <w:p>
            <w:pPr>
              <w:numPr>
                <w:ilvl w:val="0"/>
                <w:numId w:val="4424"/>
              </w:numPr>
              <w:spacing w:before="0" w:after="0" w:line="262" w:lineRule="auto"/>
              <w:jc w:val="left"/>
              <w:rPr>
                <w:color w:val="00274C"/>
                <w:sz w:val="20"/>
                <w:szCs w:val="20"/>
              </w:rPr>
            </w:pPr>
            <w:r>
              <w:rPr>
                <w:color w:val="00274C"/>
                <w:position w:val="-2"/>
                <w:sz w:val="20"/>
                <w:szCs w:val="20"/>
                <w:u w:val="none"/>
              </w:rPr>
              <w:t xml:space="preserve">Fill the radiator.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426940" name="name96506260fc4d8ece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2336260fc4d8ec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286238" name="name73026260fc4da5abe"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1406260fc4da5a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71865" name="name47526260fc4db8bba"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1336260fc4db8b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663778" name="name81136260fc4dcccb2"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72796260fc4dccc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5.4</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5218" name="name82756260fc4ddc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56260fc4ddc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496260fc4ddcb1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CHECK</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442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4425"/>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442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442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442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666185" name="name21946260fc4e0052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6246260fc4e005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REPLACEMENT</w:t>
            </w:r>
          </w:p>
          <w:p/>
          <w:p/>
          <w:p>
            <w:pPr>
              <w:numPr>
                <w:ilvl w:val="0"/>
                <w:numId w:val="442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442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442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918865" name="name55306260fc4e14516"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63276260fc4e145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r>
              <w:rPr>
                <w:color w:val="00274C"/>
                <w:position w:val="0"/>
                <w:sz w:val="20"/>
                <w:szCs w:val="20"/>
                <w:u w:val="none"/>
              </w:rPr>
              <w:t xml:space="preserve"> </w:t>
            </w:r>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29515" name="name28336260fc4e241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36260fc4e24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766260fc4e2454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CHECK</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442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442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442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368428" name="name14626260fc4e3bdba"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3366260fc4e3bd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0454" name="name50476260fc4e4b9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76260fc4e4b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7776260fc4e4c3c8" w:history="1">
              <w:r>
                <w:rPr>
                  <w:rStyle w:val="DefaultParagraphFontPHPDOCX"/>
                  <w:b/>
                  <w:bCs/>
                  <w:color w:val="0000FF"/>
                  <w:position w:val="-2"/>
                  <w:sz w:val="20"/>
                  <w:szCs w:val="20"/>
                  <w:u w:val="none"/>
                </w:rPr>
                <w:t xml:space="preserve">Par. 6.5 DISPOSAL and SCRAPPING</w:t>
              </w:r>
            </w:hyperlink>
          </w:p>
          <w:p/>
          <w:p/>
          <w:p>
            <w:pPr>
              <w:numPr>
                <w:ilvl w:val="0"/>
                <w:numId w:val="4428"/>
              </w:numPr>
              <w:spacing w:before="0" w:after="0" w:line="262" w:lineRule="auto"/>
              <w:jc w:val="left"/>
              <w:rPr>
                <w:color w:val="00274C"/>
                <w:sz w:val="20"/>
                <w:szCs w:val="20"/>
              </w:rPr>
            </w:pPr>
            <w:r>
              <w:rPr>
                <w:color w:val="00274C"/>
                <w:position w:val="-2"/>
                <w:sz w:val="20"/>
                <w:szCs w:val="20"/>
                <w:u w:val="none"/>
              </w:rPr>
              <w:t xml:space="preserve">Unscrew the filter cartridge  </w:t>
            </w:r>
            <w:r>
              <w:rPr>
                <w:b/>
                <w:bCs/>
                <w:color w:val="00274C"/>
                <w:position w:val="-2"/>
                <w:sz w:val="20"/>
                <w:szCs w:val="20"/>
                <w:u w:val="none"/>
              </w:rPr>
              <w:t xml:space="preserve">A</w:t>
            </w:r>
            <w:r>
              <w:rPr>
                <w:color w:val="00274C"/>
                <w:position w:val="-2"/>
                <w:sz w:val="20"/>
                <w:szCs w:val="20"/>
                <w:u w:val="none"/>
              </w:rPr>
              <w:t xml:space="preserve">  from the holder  </w:t>
            </w:r>
            <w:r>
              <w:rPr>
                <w:b/>
                <w:bCs/>
                <w:color w:val="00274C"/>
                <w:position w:val="-2"/>
                <w:sz w:val="20"/>
                <w:szCs w:val="20"/>
                <w:u w:val="none"/>
              </w:rPr>
              <w:t xml:space="preserve">B</w:t>
            </w:r>
            <w:r>
              <w:rPr>
                <w:color w:val="00274C"/>
                <w:position w:val="-2"/>
                <w:sz w:val="20"/>
                <w:szCs w:val="20"/>
                <w:u w:val="none"/>
              </w:rPr>
              <w:t xml:space="preserve"> .</w:t>
            </w:r>
          </w:p>
          <w:p>
            <w:pPr>
              <w:numPr>
                <w:ilvl w:val="0"/>
                <w:numId w:val="4428"/>
              </w:numPr>
              <w:spacing w:before="0" w:after="0" w:line="262" w:lineRule="auto"/>
              <w:jc w:val="left"/>
              <w:rPr>
                <w:color w:val="00274C"/>
                <w:sz w:val="20"/>
                <w:szCs w:val="20"/>
              </w:rPr>
            </w:pPr>
            <w:r>
              <w:rPr>
                <w:color w:val="00274C"/>
                <w:position w:val="-2"/>
                <w:sz w:val="20"/>
                <w:szCs w:val="20"/>
                <w:u w:val="none"/>
              </w:rPr>
              <w:t xml:space="preserve">Unscrew the fuel water sensor  </w:t>
            </w:r>
            <w:r>
              <w:rPr>
                <w:b/>
                <w:bCs/>
                <w:color w:val="00274C"/>
                <w:position w:val="-2"/>
                <w:sz w:val="20"/>
                <w:szCs w:val="20"/>
                <w:u w:val="none"/>
              </w:rPr>
              <w:t xml:space="preserve">D</w:t>
            </w:r>
            <w:r>
              <w:rPr>
                <w:color w:val="00274C"/>
                <w:position w:val="-2"/>
                <w:sz w:val="20"/>
                <w:szCs w:val="20"/>
                <w:u w:val="none"/>
              </w:rPr>
              <w:t xml:space="preserve"> .</w:t>
            </w:r>
          </w:p>
          <w:p>
            <w:pPr>
              <w:numPr>
                <w:ilvl w:val="0"/>
                <w:numId w:val="4428"/>
              </w:numPr>
              <w:spacing w:before="0" w:after="0" w:line="262" w:lineRule="auto"/>
              <w:jc w:val="left"/>
              <w:rPr>
                <w:color w:val="00274C"/>
                <w:sz w:val="20"/>
                <w:szCs w:val="20"/>
              </w:rPr>
            </w:pPr>
            <w:r>
              <w:rPr>
                <w:color w:val="00274C"/>
                <w:position w:val="-2"/>
                <w:sz w:val="20"/>
                <w:szCs w:val="20"/>
                <w:u w:val="none"/>
              </w:rPr>
              <w:t xml:space="preserve">Replace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442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4428"/>
              </w:numPr>
              <w:spacing w:before="0" w:after="0" w:line="262" w:lineRule="auto"/>
              <w:jc w:val="left"/>
              <w:rPr>
                <w:color w:val="00274C"/>
                <w:sz w:val="20"/>
                <w:szCs w:val="20"/>
              </w:rPr>
            </w:pPr>
            <w:r>
              <w:rPr>
                <w:color w:val="00274C"/>
                <w:position w:val="-2"/>
                <w:sz w:val="20"/>
                <w:szCs w:val="20"/>
                <w:u w:val="none"/>
              </w:rPr>
              <w:t xml:space="preserve">Screw the new filter cartridge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00132" name="name24856260fc4e5be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16260fc4e5be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r>
              <w:rPr>
                <w:color w:val="00274C"/>
                <w:position w:val="-2"/>
                <w:sz w:val="20"/>
                <w:szCs w:val="20"/>
                <w:u w:val="none"/>
              </w:rPr>
              <w:br/>
              <w:t xml:space="preserve">• Do not fill the new cartridge  </w:t>
            </w:r>
            <w:r>
              <w:rPr>
                <w:b/>
                <w:bCs/>
                <w:color w:val="00274C"/>
                <w:position w:val="-2"/>
                <w:sz w:val="20"/>
                <w:szCs w:val="20"/>
                <w:u w:val="none"/>
              </w:rPr>
              <w:t xml:space="preserve">A</w:t>
            </w:r>
            <w:r>
              <w:rPr>
                <w:color w:val="00274C"/>
                <w:position w:val="-2"/>
                <w:sz w:val="20"/>
                <w:szCs w:val="20"/>
                <w:u w:val="none"/>
              </w:rPr>
              <w:t xml:space="preserve">  with fuel.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Pr>
              <w:numPr>
                <w:ilvl w:val="0"/>
                <w:numId w:val="4429"/>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4429"/>
              </w:numPr>
              <w:spacing w:before="0" w:after="0" w:line="262" w:lineRule="auto"/>
              <w:jc w:val="left"/>
              <w:rPr>
                <w:color w:val="00274C"/>
                <w:sz w:val="20"/>
                <w:szCs w:val="20"/>
              </w:rPr>
            </w:pPr>
            <w:r>
              <w:rPr>
                <w:color w:val="00274C"/>
                <w:position w:val="-2"/>
                <w:sz w:val="20"/>
                <w:szCs w:val="20"/>
                <w:u w:val="none"/>
              </w:rPr>
              <w:t xml:space="preserve">The electric pump  </w:t>
            </w:r>
            <w:r>
              <w:rPr>
                <w:b/>
                <w:bCs/>
                <w:color w:val="00274C"/>
                <w:position w:val="-2"/>
                <w:sz w:val="20"/>
                <w:szCs w:val="20"/>
                <w:u w:val="none"/>
              </w:rPr>
              <w:t xml:space="preserve">F </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4429"/>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4429"/>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4429"/>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H </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p>
          <w:p>
            <w:pPr>
              <w:numPr>
                <w:ilvl w:val="0"/>
                <w:numId w:val="4429"/>
              </w:numPr>
              <w:spacing w:before="0" w:after="0" w:line="262" w:lineRule="auto"/>
              <w:jc w:val="left"/>
              <w:rPr>
                <w:color w:val="00274C"/>
                <w:sz w:val="20"/>
                <w:szCs w:val="20"/>
              </w:rPr>
            </w:pPr>
            <w:r>
              <w:rPr>
                <w:color w:val="00274C"/>
                <w:position w:val="-2"/>
                <w:sz w:val="20"/>
                <w:szCs w:val="20"/>
                <w:u w:val="none"/>
              </w:rPr>
              <w:t xml:space="preserve">The air inside the circuit and the filter will begin to escape from the screw  </w:t>
            </w:r>
            <w:r>
              <w:rPr>
                <w:b/>
                <w:bCs/>
                <w:color w:val="00274C"/>
                <w:position w:val="-2"/>
                <w:sz w:val="20"/>
                <w:szCs w:val="20"/>
                <w:u w:val="none"/>
              </w:rPr>
              <w:t xml:space="preserve">H</w:t>
            </w:r>
            <w:r>
              <w:rPr>
                <w:color w:val="00274C"/>
                <w:position w:val="-2"/>
                <w:sz w:val="20"/>
                <w:szCs w:val="20"/>
                <w:u w:val="none"/>
              </w:rPr>
              <w:t xml:space="preserve"> .</w:t>
            </w:r>
          </w:p>
          <w:p>
            <w:pPr>
              <w:numPr>
                <w:ilvl w:val="0"/>
                <w:numId w:val="4429"/>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H </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Mar>
              <w:top w:w="150" w:type="dxa"/>
              <w:left w:w="150" w:type="dxa"/>
              <w:bottom w:w="150" w:type="dxa"/>
              <w:right w:w="150" w:type="dxa"/>
            </w:tcMar>
            <w:textDirection w:val="lrTb"/>
            <w:vAlign w:val="top"/>
          </w:tcPr>
          <w:p>
            <w:r>
              <w:rPr>
                <w:position w:val="-210"/>
              </w:rPr>
              <w:drawing>
                <wp:inline distT="0" distB="0" distL="0" distR="0">
                  <wp:extent cx="2095200" cy="1389600"/>
                  <wp:effectExtent b="0" l="0" r="0" t="0"/>
                  <wp:docPr id="96449905" name="name59526260fc4e76ac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0446260fc4e76ac3"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86421203" w:name="__mcenew"/>
            <w:bookmarkEnd w:id="86421203"/>
            <w:r>
              <w:rPr>
                <w:position w:val="-194"/>
              </w:rPr>
              <w:drawing>
                <wp:inline distT="0" distB="0" distL="0" distR="0">
                  <wp:extent cx="2880000" cy="1281600"/>
                  <wp:effectExtent b="0" l="0" r="0" t="0"/>
                  <wp:docPr id="35093690" name="name42966260fc4e88744"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58536260fc4e8873f"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r>
              <w:rPr>
                <w:color w:val="00274C"/>
                <w:position w:val="0"/>
                <w:sz w:val="20"/>
                <w:szCs w:val="20"/>
                <w:u w:val="none"/>
              </w:rPr>
              <w:t xml:space="preserve"> </w:t>
            </w:r>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32447" name="name97366260fc4e9b2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46260fc4e9b2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746260fc4e9b85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42487" name="name56616260fc4eaeb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66260fc4eaeb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756260fc4eaef0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3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443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5935314" name="name23046260fc4ebf58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8776260fc4ebf5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6451868" name="name61816260fc4ed65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246260fc4ed65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3266260fc4ed679a"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63494325" name="name17796260fc4ee65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936260fc4ee65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896260fc4ee67b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Mar>
              <w:top w:w="150" w:type="dxa"/>
              <w:left w:w="150" w:type="dxa"/>
              <w:bottom w:w="150" w:type="dxa"/>
              <w:right w:w="150" w:type="dxa"/>
            </w:tcMar>
            <w:textDirection w:val="lrTb"/>
            <w:vAlign w:val="top"/>
          </w:tcPr>
          <w:p>
            <w:r>
              <w:rPr>
                <w:position w:val="-258"/>
              </w:rPr>
              <w:drawing>
                <wp:inline distT="0" distB="0" distL="0" distR="0">
                  <wp:extent cx="2246400" cy="1684800"/>
                  <wp:effectExtent b="0" l="0" r="0" t="0"/>
                  <wp:docPr id="87881852" name="name47696260fc4f038fb"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9986260fc4f038f5"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443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91481460" name="name17196260fc4f19787"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25556260fc4f1978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Alternator standard belt - check/setting/replacement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9946" name="name63566260fc4f29e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76260fc4f29e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5502" name="name78766260fc4f399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16260fc4f399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176260fc4f39d72" w:history="1">
              <w:r>
                <w:rPr>
                  <w:rStyle w:val="DefaultParagraphFontPHPDOCX"/>
                  <w:b/>
                  <w:bCs/>
                  <w:color w:val="0000FF"/>
                  <w:position w:val="-2"/>
                  <w:sz w:val="20"/>
                  <w:szCs w:val="20"/>
                  <w:u w:val="none"/>
                </w:rPr>
                <w:t xml:space="preserve">Par. 3.2.2.</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CHECK</w:t>
            </w:r>
          </w:p>
          <w:p/>
          <w:p/>
          <w:p>
            <w:pPr>
              <w:numPr>
                <w:ilvl w:val="1"/>
                <w:numId w:val="443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1"/>
                <w:numId w:val="443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200</w:t>
            </w:r>
            <w:r>
              <w:rPr>
                <w:color w:val="00274C"/>
                <w:position w:val="-2"/>
                <w:sz w:val="20"/>
                <w:szCs w:val="20"/>
                <w:u w:val="none"/>
              </w:rPr>
              <w:t xml:space="preserve"> </w:t>
            </w:r>
            <w:r>
              <w:rPr>
                <w:b/>
                <w:bCs/>
                <w:color w:val="00274C"/>
                <w:position w:val="-2"/>
                <w:sz w:val="20"/>
                <w:szCs w:val="20"/>
                <w:u w:val="none"/>
              </w:rPr>
              <w:t xml:space="preserve"> e 250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If not adjust it.</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SETTING</w:t>
            </w:r>
          </w:p>
          <w:p/>
          <w:p/>
          <w:p>
            <w:pPr>
              <w:numPr>
                <w:ilvl w:val="1"/>
                <w:numId w:val="443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443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1"/>
                <w:numId w:val="443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443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 B</w:t>
            </w:r>
            <w:r>
              <w:rPr>
                <w:color w:val="00274C"/>
                <w:position w:val="-2"/>
                <w:sz w:val="20"/>
                <w:szCs w:val="20"/>
                <w:u w:val="none"/>
              </w:rPr>
              <w:t xml:space="preserve">  (tightening torque of  </w:t>
            </w:r>
            <w:r>
              <w:rPr>
                <w:b/>
                <w:bCs/>
                <w:color w:val="00274C"/>
                <w:position w:val="-2"/>
                <w:sz w:val="20"/>
                <w:szCs w:val="20"/>
                <w:u w:val="none"/>
              </w:rPr>
              <w:t xml:space="preserve">40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1"/>
                <w:numId w:val="443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200</w:t>
            </w:r>
            <w:r>
              <w:rPr>
                <w:color w:val="00274C"/>
                <w:position w:val="-2"/>
                <w:sz w:val="20"/>
                <w:szCs w:val="20"/>
                <w:u w:val="none"/>
              </w:rPr>
              <w:t xml:space="preserve"> </w:t>
            </w:r>
            <w:r>
              <w:rPr>
                <w:b/>
                <w:bCs/>
                <w:color w:val="00274C"/>
                <w:position w:val="-2"/>
                <w:sz w:val="20"/>
                <w:szCs w:val="20"/>
                <w:u w:val="none"/>
              </w:rPr>
              <w:t xml:space="preserve"> e 250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 </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36477586" name="name34346260fc4f4c22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0056260fc4f4c21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53895031" name="name90636260fc4f5bd7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0876260fc4f5bd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7207317" name="name48496260fc4f6cc6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3246260fc4f6cc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5.13</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Loosen hollow stud  </w:t>
            </w:r>
            <w:r>
              <w:rPr>
                <w:b/>
                <w:bCs/>
                <w:color w:val="00274C"/>
                <w:position w:val="-2"/>
                <w:sz w:val="20"/>
                <w:szCs w:val="20"/>
                <w:u w:val="none"/>
              </w:rPr>
              <w:t xml:space="preserve">C</w:t>
            </w:r>
            <w:r>
              <w:rPr>
                <w:color w:val="00274C"/>
                <w:position w:val="-2"/>
                <w:sz w:val="20"/>
                <w:szCs w:val="20"/>
                <w:u w:val="none"/>
              </w:rPr>
              <w:t xml:space="preserve">  and capscrew  </w:t>
            </w:r>
            <w:r>
              <w:rPr>
                <w:b/>
                <w:bCs/>
                <w:color w:val="00274C"/>
                <w:position w:val="-2"/>
                <w:sz w:val="20"/>
                <w:szCs w:val="20"/>
                <w:u w:val="none"/>
              </w:rPr>
              <w:t xml:space="preserve">D</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F</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Insert the new belt  </w:t>
            </w:r>
            <w:r>
              <w:rPr>
                <w:b/>
                <w:bCs/>
                <w:color w:val="00274C"/>
                <w:position w:val="-2"/>
                <w:sz w:val="20"/>
                <w:szCs w:val="20"/>
                <w:u w:val="none"/>
              </w:rPr>
              <w:t xml:space="preserve">F</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Move alternator  </w:t>
            </w:r>
            <w:r>
              <w:rPr>
                <w:b/>
                <w:bCs/>
                <w:color w:val="00274C"/>
                <w:position w:val="-2"/>
                <w:sz w:val="20"/>
                <w:szCs w:val="20"/>
                <w:u w:val="none"/>
              </w:rPr>
              <w:t xml:space="preserve">E</w:t>
            </w:r>
            <w:r>
              <w:rPr>
                <w:color w:val="00274C"/>
                <w:position w:val="-2"/>
                <w:sz w:val="20"/>
                <w:szCs w:val="20"/>
                <w:u w:val="none"/>
              </w:rPr>
              <w:t xml:space="preserve">  in the direction of arrow  </w:t>
            </w:r>
            <w:r>
              <w:rPr>
                <w:b/>
                <w:bCs/>
                <w:color w:val="00274C"/>
                <w:position w:val="-2"/>
                <w:sz w:val="20"/>
                <w:szCs w:val="20"/>
                <w:u w:val="none"/>
              </w:rPr>
              <w:t xml:space="preserve">H</w:t>
            </w:r>
            <w:r>
              <w:rPr>
                <w:color w:val="00274C"/>
                <w:position w:val="-2"/>
                <w:sz w:val="20"/>
                <w:szCs w:val="20"/>
                <w:u w:val="none"/>
              </w:rPr>
              <w:t xml:space="preserve"> , tighten bolts  </w:t>
            </w:r>
            <w:r>
              <w:rPr>
                <w:b/>
                <w:bCs/>
                <w:color w:val="00274C"/>
                <w:position w:val="-2"/>
                <w:sz w:val="20"/>
                <w:szCs w:val="20"/>
                <w:u w:val="none"/>
              </w:rPr>
              <w:t xml:space="preserve">D </w:t>
            </w:r>
            <w:r>
              <w:rPr>
                <w:color w:val="00274C"/>
                <w:position w:val="-2"/>
                <w:sz w:val="20"/>
                <w:szCs w:val="20"/>
                <w:u w:val="none"/>
              </w:rPr>
              <w:t xml:space="preserve"> (tightening torque at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40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200</w:t>
            </w:r>
            <w:r>
              <w:rPr>
                <w:color w:val="00274C"/>
                <w:position w:val="-2"/>
                <w:sz w:val="20"/>
                <w:szCs w:val="20"/>
                <w:u w:val="none"/>
              </w:rPr>
              <w:t xml:space="preserve"> </w:t>
            </w:r>
            <w:r>
              <w:rPr>
                <w:b/>
                <w:bCs/>
                <w:color w:val="00274C"/>
                <w:position w:val="-2"/>
                <w:sz w:val="20"/>
                <w:szCs w:val="20"/>
                <w:u w:val="none"/>
              </w:rPr>
              <w:t xml:space="preserve"> e 250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 </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5534293" name="name45546260fc4f7e971"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3906260fc4f7e9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6.12</w:t>
            </w:r>
          </w:p>
          <w:p/>
          <w:p/>
          <w:p/>
          <w:p/>
          <w:p>
            <w:pPr>
              <w:widowControl w:val="on"/>
              <w:pBdr/>
              <w:spacing w:before="0" w:after="0" w:line="262" w:lineRule="auto"/>
              <w:ind w:left="0" w:right="0"/>
              <w:jc w:val="left"/>
              <w:textDirection w:val="lrTb"/>
              <w:textAlignment w:val="top"/>
            </w:pPr>
            <w:r>
              <w:rPr>
                <w:position w:val="-192"/>
              </w:rPr>
              <w:drawing>
                <wp:inline distT="0" distB="0" distL="0" distR="0">
                  <wp:extent cx="2880000" cy="1267200"/>
                  <wp:effectExtent b="0" l="0" r="0" t="0"/>
                  <wp:docPr id="4341842" name="name85986260fc4f90bd0"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76956260fc4f90bc8"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900208" name="name28526260fc4fa50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576260fc4fa50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17066260fc4fa533c"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19786260fc4fa54e3"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p>
      <w:pPr>
        <w:widowControl w:val="on"/>
        <w:pBdr/>
        <w:spacing w:before="0" w:after="0" w:line="262" w:lineRule="auto"/>
        <w:ind w:left="0" w:right="0"/>
        <w:jc w:val="left"/>
        <w:textDirection w:val="lrTb"/>
      </w:pPr>
      <w:r>
        <w:rPr>
          <w:b/>
          <w:bCs/>
          <w:color w:val="00274C"/>
          <w:sz w:val="20"/>
          <w:szCs w:val="20"/>
          <w:u w:val="none"/>
        </w:rPr>
        <w:t xml:space="preserve">Before storing the engine check that:</w:t>
      </w:r>
    </w:p>
    <w:p>
      <w:pPr>
        <w:numPr>
          <w:ilvl w:val="0"/>
          <w:numId w:val="4414"/>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4414"/>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4414"/>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 </w:t>
      </w:r>
      <w:r>
        <w:rPr>
          <w:color w:val="00274C"/>
          <w:sz w:val="20"/>
          <w:szCs w:val="20"/>
          <w:u w:val="none"/>
        </w:rPr>
        <w:t xml:space="preserve"> </w:t>
      </w:r>
      <w:hyperlink r:id="rId53726260fc4fa65c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4434"/>
        </w:numPr>
        <w:spacing w:before="0" w:after="0" w:line="240" w:lineRule="auto"/>
        <w:jc w:val="left"/>
        <w:rPr>
          <w:color w:val="00274C"/>
          <w:sz w:val="20"/>
          <w:szCs w:val="20"/>
        </w:rPr>
      </w:pPr>
      <w:r>
        <w:rPr>
          <w:color w:val="00274C"/>
          <w:sz w:val="20"/>
          <w:szCs w:val="20"/>
          <w:u w:val="none"/>
        </w:rPr>
        <w:t xml:space="preserve">Engine oil replacement  </w:t>
      </w:r>
      <w:hyperlink r:id="rId41666260fc4fa671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4434"/>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443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443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443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443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443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443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443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443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443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43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443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443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443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443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443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443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443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443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3026260fc4fa7c72" w:history="1">
        <w:r>
          <w:rPr>
            <w:rStyle w:val="DefaultParagraphFontPHPDOCX"/>
            <w:color w:val="0000FF"/>
            <w:sz w:val="20"/>
            <w:szCs w:val="20"/>
            <w:u w:val="single" w:color=""/>
          </w:rPr>
          <w:t xml:space="preserve">(</w:t>
        </w:r>
      </w:hyperlink>
      <w:r>
        <w:rPr>
          <w:color w:val="00274C"/>
          <w:sz w:val="20"/>
          <w:szCs w:val="20"/>
          <w:u w:val="none"/>
        </w:rPr>
        <w:t xml:space="preserve"> </w:t>
      </w:r>
      <w:hyperlink r:id="rId78256260fc4fa7cf5" w:history="1">
        <w:r>
          <w:rPr>
            <w:rStyle w:val="DefaultParagraphFontPHPDOCX"/>
            <w:b/>
            <w:bCs/>
            <w:color w:val="0000FF"/>
            <w:sz w:val="20"/>
            <w:szCs w:val="20"/>
            <w:u w:val="none"/>
          </w:rPr>
          <w:t xml:space="preserve">Par. 6.1</w:t>
        </w:r>
      </w:hyperlink>
      <w:r>
        <w:rPr>
          <w:color w:val="00274C"/>
          <w:sz w:val="20"/>
          <w:szCs w:val="20"/>
          <w:u w:val="none"/>
        </w:rPr>
        <w:t xml:space="preserve"> </w:t>
      </w:r>
      <w:hyperlink r:id="rId12676260fc4fa7d85"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39093" name="name74356260fc4fb91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76260fc4fb91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1"/>
          <w:numId w:val="4414"/>
        </w:numPr>
        <w:spacing w:before="0" w:after="0" w:line="240" w:lineRule="auto"/>
        <w:jc w:val="left"/>
        <w:rPr>
          <w:color w:val="00274C"/>
          <w:sz w:val="20"/>
          <w:szCs w:val="20"/>
        </w:rPr>
      </w:pPr>
      <w:r>
        <w:rPr>
          <w:color w:val="00274C"/>
          <w:sz w:val="20"/>
          <w:szCs w:val="20"/>
          <w:u w:val="none"/>
        </w:rPr>
        <w:br/>
        <w:t xml:space="preserve">Over time, lubricants and filters lose their properties, so it is important consider whether they need replacing, also based on the criteria described in  </w:t>
      </w:r>
      <w:hyperlink r:id="rId53476260fc4fb9eb3"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43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4435"/>
        </w:numPr>
        <w:spacing w:before="0" w:after="0" w:line="240" w:lineRule="auto"/>
        <w:jc w:val="left"/>
        <w:rPr>
          <w:color w:val="00274C"/>
          <w:sz w:val="20"/>
          <w:szCs w:val="20"/>
        </w:rPr>
      </w:pPr>
      <w:r>
        <w:rPr>
          <w:color w:val="00274C"/>
          <w:sz w:val="20"/>
          <w:szCs w:val="20"/>
          <w:u w:val="none"/>
        </w:rPr>
        <w:t xml:space="preserve">Pour new oil  </w:t>
      </w:r>
      <w:hyperlink r:id="rId25006260fc4fba63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2696260fc4fba75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0486260fc4fba88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443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7766260fc4fbadb9" w:history="1">
        <w:r>
          <w:rPr>
            <w:rStyle w:val="DefaultParagraphFontPHPDOCX"/>
            <w:color w:val="0000FF"/>
            <w:sz w:val="20"/>
            <w:szCs w:val="20"/>
            <w:u w:val="single" w:color=""/>
          </w:rPr>
          <w:t xml:space="preserve">(</w:t>
        </w:r>
      </w:hyperlink>
      <w:r>
        <w:rPr>
          <w:color w:val="00274C"/>
          <w:sz w:val="20"/>
          <w:szCs w:val="20"/>
          <w:u w:val="none"/>
        </w:rPr>
        <w:t xml:space="preserve"> </w:t>
      </w:r>
      <w:hyperlink r:id="rId17526260fc4fbaf2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0006260fc4fbb01d"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4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textDirection w:val="lrTb"/>
        <w:outlineLvl w:val="0"/>
      </w:pPr>
      <w:r>
        <w:rPr/>
        <w:t xml:space="preserve">Information about failures</w:t>
      </w:r>
    </w:p>
    <w:p>
      <w:pPr>
        <w:widowControl w:val="on"/>
        <w:pBdr/>
        <w:spacing w:before="0" w:after="0" w:line="240" w:lineRule="auto"/>
        <w:ind w:left="0" w:right="0"/>
        <w:jc w:val="left"/>
        <w:textDirection w:val="lrTb"/>
      </w:pPr>
    </w:p>
    <w:p>
      <w:pPr>
        <w:pStyle w:val="Titolo2"/>
        <w:outlineLvl w:val="1"/>
      </w:pPr>
      <w:r>
        <w:rPr/>
        <w:t xml:space="preserve">Useful information about failures</w:t>
      </w:r>
    </w:p>
    <w:p>
      <w:pPr>
        <w:numPr>
          <w:ilvl w:val="0"/>
          <w:numId w:val="4414"/>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4414"/>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2596260fc4fc1d85"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5276260fc4fc2500"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4856260fc4fc2c4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1816260fc4fc5866"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2646260fc4fc63a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0956260fc4fc697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0776260fc4fc74eb"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1326260fc4fc8b1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7186260fc4fc975e"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 </w:t>
      </w:r>
      <w:r>
        <w:rPr>
          <w:color w:val="00274C"/>
          <w:sz w:val="20"/>
          <w:szCs w:val="20"/>
          <w:u w:val="none"/>
        </w:rPr>
        <w:t xml:space="preserve"> authorized workshop.</w:t>
      </w:r>
    </w:p>
    <w:p>
      <w:pPr>
        <w:pStyle w:val="Titolo1"/>
        <w:textDirection w:val="lrTb"/>
        <w:outlineLvl w:val="0"/>
      </w:pPr>
      <w:r>
        <w:rPr/>
        <w:t xml:space="preserve">Information about warranty</w:t>
      </w:r>
    </w:p>
    <w:p>
      <w:pPr>
        <w:widowControl w:val="on"/>
        <w:pBdr/>
        <w:spacing w:before="0" w:after="0" w:line="240" w:lineRule="auto"/>
        <w:ind w:left="0" w:right="0"/>
        <w:jc w:val="left"/>
        <w:textDirection w:val="lrTb"/>
      </w:pPr>
    </w:p>
    <w:p>
      <w:pPr>
        <w:pStyle w:val="Titolo2"/>
        <w:outlineLvl w:val="1"/>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414"/>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99626260fc4fcf28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88946260fc4fcf43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35496260fc4fcf5b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89896260fc4fcf75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4436"/>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436"/>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436"/>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436"/>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hours or 5 years, whichever comes first</w:t>
                  </w:r>
                </w:p>
                <w:p/>
                <w:p/>
              </w:tc>
            </w:tr>
          </w:tbl>
          <w:p/>
        </w:tc>
      </w:tr>
    </w:tbl>
    <w:p>
      <w:pPr>
        <w:pStyle w:val="Titolo1"/>
        <w:textDirection w:val="lrTb"/>
        <w:outlineLvl w:val="0"/>
      </w:pPr>
      <w:r>
        <w:rPr/>
        <w:t xml:space="preserve">Glossary</w:t>
      </w:r>
    </w:p>
    <w:p>
      <w:pPr>
        <w:widowControl w:val="on"/>
        <w:pBdr/>
        <w:spacing w:before="0" w:after="0" w:line="240" w:lineRule="auto"/>
        <w:ind w:left="0" w:right="0"/>
        <w:jc w:val="left"/>
        <w:textDirection w:val="lrTb"/>
      </w:pPr>
    </w:p>
    <w:p>
      <w:pPr>
        <w:pStyle w:val="Titolo2"/>
        <w:outlineLvl w:val="1"/>
      </w:pPr>
      <w:r>
        <w:rPr/>
        <w:t xml:space="preserve">Glossary</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Air gap: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Distance to respect between a fixed component and one in movement.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Alternator: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Authorised service station: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KOHLER</w:t>
            </w:r>
            <w:r>
              <w:rPr>
                <w:color w:val="00274C"/>
                <w:position w:val="0"/>
                <w:sz w:val="20"/>
                <w:szCs w:val="20"/>
                <w:u w:val="none"/>
              </w:rPr>
              <w:t xml:space="preserve">  authorised workshop.</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Authorised workshop: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KOHLER</w:t>
            </w:r>
            <w:r>
              <w:rPr>
                <w:color w:val="00274C"/>
                <w:position w:val="0"/>
                <w:sz w:val="20"/>
                <w:szCs w:val="20"/>
                <w:u w:val="none"/>
              </w:rPr>
              <w:t xml:space="preserve">  authorised service centre.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B</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Balancer device: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device that reduces vibrations caused by movement of the alternating weights (Crankshaft - Connecting rods - Pistons).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Base configuration: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Engine having components represented in  </w:t>
            </w:r>
            <w:hyperlink r:id="rId93976260fc4fd8b5d" w:history="1">
              <w:r>
                <w:rPr>
                  <w:rStyle w:val="DefaultParagraphFontPHPDOCX"/>
                  <w:b/>
                  <w:bCs/>
                  <w:color w:val="0000FF"/>
                  <w:position w:val="0"/>
                  <w:sz w:val="20"/>
                  <w:szCs w:val="20"/>
                  <w:u w:val="single" w:color=""/>
                </w:rPr>
                <w:t xml:space="preserve">Para. 1.3</w:t>
              </w:r>
            </w:hyperlink>
            <w:r>
              <w:rPr>
                <w:b/>
                <w:bCs/>
                <w:color w:val="00274C"/>
                <w:position w:val="0"/>
                <w:sz w:val="20"/>
                <w:szCs w:val="20"/>
                <w:u w:val="none"/>
              </w:rPr>
              <w:t xml:space="preserve">  -  </w:t>
            </w:r>
            <w:hyperlink r:id="rId61476260fc4fd8be3" w:history="1">
              <w:r>
                <w:rPr>
                  <w:rStyle w:val="DefaultParagraphFontPHPDOCX"/>
                  <w:b/>
                  <w:bCs/>
                  <w:color w:val="0000FF"/>
                  <w:position w:val="0"/>
                  <w:sz w:val="20"/>
                  <w:szCs w:val="20"/>
                  <w:u w:val="single" w:color=""/>
                </w:rPr>
                <w:t xml:space="preserve">1.4</w:t>
              </w:r>
            </w:hyperlink>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BDC: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Bottom Dead Centre; a moment in which the piston is at the start of its stroke.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Bore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Cold Start Advance: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The device provides for advance injection modification to enable advance of the engine at low temperatures.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Combustion: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Crankshaft: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component that transforms straight operation into rotary operation, and vice-versa.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Functional units: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 or group of main components, able to carry out specific functions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Galvanised: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Grinding (valves and seats):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Cleaning operation of the valves and seats carried out with an abrasive paste (refer to an authorised service station for this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H</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Heater: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device that heats the intake air by means of an electrical resistor.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Heavy conditions: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Idle speed operation: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Operation of a running engine with the vehicle stopped and on idle speed.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Maintenance - periodic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Methyl ester: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N</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Normally Closed, referred to switches (oil-pressure switch).</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Normally Opened, referred to switches (Coolant temperature sensor)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Paraffin.: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Pipe cleaner: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An instrument having a metal cylindrical body with bristles that jut outwards. It is similar to a brush and is used to clean areas that are not easily accessible manually (e.g. oil ducts inside an engine).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Power operation: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Operation of the engine at high speeds.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Power Take Off - a point provided to take advantage of alternative operation transmission.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Reference.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Rpm:</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Rounds per minute.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STD: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(Standard), base configuration of a component, or a group of components.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TDC: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Top Dead Centre; a moment in which the piston is at the end of its stroke.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Thermostatic valve: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valve that adjusts the flow of coolant liquid; it is able to operate by means of temperature variation.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Torque: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Force applied to an object that rotates on an idler shaft.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Trochoid: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Rounded toothed profile (also known as "lobes").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U</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Used oil: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W</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Warning Lamp: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warning light (usually red) that indicates a serious anomaly during engine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82898107" name="name84616260fc50143f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246260fc50143f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84440324" name="name26746260fc5023f4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846260fc5023f3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36">
    <w:multiLevelType w:val="hybridMultilevel"/>
    <w:lvl w:ilvl="0" w:tplc="81379363">
      <w:start w:val="1"/>
      <w:numFmt w:val="decimal"/>
      <w:lvlText w:val="%1."/>
      <w:lvlJc w:val="left"/>
      <w:pPr>
        <w:ind w:left="720" w:hanging="360"/>
      </w:pPr>
    </w:lvl>
    <w:lvl w:ilvl="1" w:tplc="81379363" w:tentative="1">
      <w:start w:val="1"/>
      <w:numFmt w:val="lowerLetter"/>
      <w:lvlText w:val="%2."/>
      <w:lvlJc w:val="left"/>
      <w:pPr>
        <w:ind w:left="1440" w:hanging="360"/>
      </w:pPr>
    </w:lvl>
    <w:lvl w:ilvl="2" w:tplc="81379363" w:tentative="1">
      <w:start w:val="1"/>
      <w:numFmt w:val="lowerRoman"/>
      <w:lvlText w:val="%3."/>
      <w:lvlJc w:val="right"/>
      <w:pPr>
        <w:ind w:left="2160" w:hanging="180"/>
      </w:pPr>
    </w:lvl>
    <w:lvl w:ilvl="3" w:tplc="81379363" w:tentative="1">
      <w:start w:val="1"/>
      <w:numFmt w:val="decimal"/>
      <w:lvlText w:val="%4."/>
      <w:lvlJc w:val="left"/>
      <w:pPr>
        <w:ind w:left="2880" w:hanging="360"/>
      </w:pPr>
    </w:lvl>
    <w:lvl w:ilvl="4" w:tplc="81379363" w:tentative="1">
      <w:start w:val="1"/>
      <w:numFmt w:val="lowerLetter"/>
      <w:lvlText w:val="%5."/>
      <w:lvlJc w:val="left"/>
      <w:pPr>
        <w:ind w:left="3600" w:hanging="360"/>
      </w:pPr>
    </w:lvl>
    <w:lvl w:ilvl="5" w:tplc="81379363" w:tentative="1">
      <w:start w:val="1"/>
      <w:numFmt w:val="lowerRoman"/>
      <w:lvlText w:val="%6."/>
      <w:lvlJc w:val="right"/>
      <w:pPr>
        <w:ind w:left="4320" w:hanging="180"/>
      </w:pPr>
    </w:lvl>
    <w:lvl w:ilvl="6" w:tplc="81379363" w:tentative="1">
      <w:start w:val="1"/>
      <w:numFmt w:val="decimal"/>
      <w:lvlText w:val="%7."/>
      <w:lvlJc w:val="left"/>
      <w:pPr>
        <w:ind w:left="5040" w:hanging="360"/>
      </w:pPr>
    </w:lvl>
    <w:lvl w:ilvl="7" w:tplc="81379363" w:tentative="1">
      <w:start w:val="1"/>
      <w:numFmt w:val="lowerLetter"/>
      <w:lvlText w:val="%8."/>
      <w:lvlJc w:val="left"/>
      <w:pPr>
        <w:ind w:left="5760" w:hanging="360"/>
      </w:pPr>
    </w:lvl>
    <w:lvl w:ilvl="8" w:tplc="81379363" w:tentative="1">
      <w:start w:val="1"/>
      <w:numFmt w:val="lowerRoman"/>
      <w:lvlText w:val="%9."/>
      <w:lvlJc w:val="right"/>
      <w:pPr>
        <w:ind w:left="6480" w:hanging="180"/>
      </w:pPr>
    </w:lvl>
  </w:abstractNum>
  <w:abstractNum w:abstractNumId="4435">
    <w:multiLevelType w:val="hybridMultilevel"/>
    <w:lvl w:ilvl="0" w:tplc="49655488">
      <w:start w:val="1"/>
      <w:numFmt w:val="decimal"/>
      <w:lvlText w:val="%1."/>
      <w:lvlJc w:val="left"/>
      <w:pPr>
        <w:ind w:left="720" w:hanging="360"/>
      </w:pPr>
    </w:lvl>
    <w:lvl w:ilvl="1" w:tplc="49655488" w:tentative="1">
      <w:start w:val="1"/>
      <w:numFmt w:val="lowerLetter"/>
      <w:lvlText w:val="%2."/>
      <w:lvlJc w:val="left"/>
      <w:pPr>
        <w:ind w:left="1440" w:hanging="360"/>
      </w:pPr>
    </w:lvl>
    <w:lvl w:ilvl="2" w:tplc="49655488" w:tentative="1">
      <w:start w:val="1"/>
      <w:numFmt w:val="lowerRoman"/>
      <w:lvlText w:val="%3."/>
      <w:lvlJc w:val="right"/>
      <w:pPr>
        <w:ind w:left="2160" w:hanging="180"/>
      </w:pPr>
    </w:lvl>
    <w:lvl w:ilvl="3" w:tplc="49655488" w:tentative="1">
      <w:start w:val="1"/>
      <w:numFmt w:val="decimal"/>
      <w:lvlText w:val="%4."/>
      <w:lvlJc w:val="left"/>
      <w:pPr>
        <w:ind w:left="2880" w:hanging="360"/>
      </w:pPr>
    </w:lvl>
    <w:lvl w:ilvl="4" w:tplc="49655488" w:tentative="1">
      <w:start w:val="1"/>
      <w:numFmt w:val="lowerLetter"/>
      <w:lvlText w:val="%5."/>
      <w:lvlJc w:val="left"/>
      <w:pPr>
        <w:ind w:left="3600" w:hanging="360"/>
      </w:pPr>
    </w:lvl>
    <w:lvl w:ilvl="5" w:tplc="49655488" w:tentative="1">
      <w:start w:val="1"/>
      <w:numFmt w:val="lowerRoman"/>
      <w:lvlText w:val="%6."/>
      <w:lvlJc w:val="right"/>
      <w:pPr>
        <w:ind w:left="4320" w:hanging="180"/>
      </w:pPr>
    </w:lvl>
    <w:lvl w:ilvl="6" w:tplc="49655488" w:tentative="1">
      <w:start w:val="1"/>
      <w:numFmt w:val="decimal"/>
      <w:lvlText w:val="%7."/>
      <w:lvlJc w:val="left"/>
      <w:pPr>
        <w:ind w:left="5040" w:hanging="360"/>
      </w:pPr>
    </w:lvl>
    <w:lvl w:ilvl="7" w:tplc="49655488" w:tentative="1">
      <w:start w:val="1"/>
      <w:numFmt w:val="lowerLetter"/>
      <w:lvlText w:val="%8."/>
      <w:lvlJc w:val="left"/>
      <w:pPr>
        <w:ind w:left="5760" w:hanging="360"/>
      </w:pPr>
    </w:lvl>
    <w:lvl w:ilvl="8" w:tplc="49655488" w:tentative="1">
      <w:start w:val="1"/>
      <w:numFmt w:val="lowerRoman"/>
      <w:lvlText w:val="%9."/>
      <w:lvlJc w:val="right"/>
      <w:pPr>
        <w:ind w:left="6480" w:hanging="180"/>
      </w:pPr>
    </w:lvl>
  </w:abstractNum>
  <w:abstractNum w:abstractNumId="4434">
    <w:multiLevelType w:val="hybridMultilevel"/>
    <w:lvl w:ilvl="0" w:tplc="94054430">
      <w:start w:val="1"/>
      <w:numFmt w:val="decimal"/>
      <w:lvlText w:val="%1."/>
      <w:lvlJc w:val="left"/>
      <w:pPr>
        <w:ind w:left="720" w:hanging="360"/>
      </w:pPr>
    </w:lvl>
    <w:lvl w:ilvl="1" w:tplc="94054430" w:tentative="1">
      <w:start w:val="1"/>
      <w:numFmt w:val="lowerLetter"/>
      <w:lvlText w:val="%2."/>
      <w:lvlJc w:val="left"/>
      <w:pPr>
        <w:ind w:left="1440" w:hanging="360"/>
      </w:pPr>
    </w:lvl>
    <w:lvl w:ilvl="2" w:tplc="94054430" w:tentative="1">
      <w:start w:val="1"/>
      <w:numFmt w:val="lowerRoman"/>
      <w:lvlText w:val="%3."/>
      <w:lvlJc w:val="right"/>
      <w:pPr>
        <w:ind w:left="2160" w:hanging="180"/>
      </w:pPr>
    </w:lvl>
    <w:lvl w:ilvl="3" w:tplc="94054430" w:tentative="1">
      <w:start w:val="1"/>
      <w:numFmt w:val="decimal"/>
      <w:lvlText w:val="%4."/>
      <w:lvlJc w:val="left"/>
      <w:pPr>
        <w:ind w:left="2880" w:hanging="360"/>
      </w:pPr>
    </w:lvl>
    <w:lvl w:ilvl="4" w:tplc="94054430" w:tentative="1">
      <w:start w:val="1"/>
      <w:numFmt w:val="lowerLetter"/>
      <w:lvlText w:val="%5."/>
      <w:lvlJc w:val="left"/>
      <w:pPr>
        <w:ind w:left="3600" w:hanging="360"/>
      </w:pPr>
    </w:lvl>
    <w:lvl w:ilvl="5" w:tplc="94054430" w:tentative="1">
      <w:start w:val="1"/>
      <w:numFmt w:val="lowerRoman"/>
      <w:lvlText w:val="%6."/>
      <w:lvlJc w:val="right"/>
      <w:pPr>
        <w:ind w:left="4320" w:hanging="180"/>
      </w:pPr>
    </w:lvl>
    <w:lvl w:ilvl="6" w:tplc="94054430" w:tentative="1">
      <w:start w:val="1"/>
      <w:numFmt w:val="decimal"/>
      <w:lvlText w:val="%7."/>
      <w:lvlJc w:val="left"/>
      <w:pPr>
        <w:ind w:left="5040" w:hanging="360"/>
      </w:pPr>
    </w:lvl>
    <w:lvl w:ilvl="7" w:tplc="94054430" w:tentative="1">
      <w:start w:val="1"/>
      <w:numFmt w:val="lowerLetter"/>
      <w:lvlText w:val="%8."/>
      <w:lvlJc w:val="left"/>
      <w:pPr>
        <w:ind w:left="5760" w:hanging="360"/>
      </w:pPr>
    </w:lvl>
    <w:lvl w:ilvl="8" w:tplc="94054430" w:tentative="1">
      <w:start w:val="1"/>
      <w:numFmt w:val="lowerRoman"/>
      <w:lvlText w:val="%9."/>
      <w:lvlJc w:val="right"/>
      <w:pPr>
        <w:ind w:left="6480" w:hanging="180"/>
      </w:pPr>
    </w:lvl>
  </w:abstractNum>
  <w:abstractNum w:abstractNumId="4433">
    <w:multiLevelType w:val="hybridMultilevel"/>
    <w:lvl w:ilvl="0" w:tplc="29989768">
      <w:start w:val="1"/>
      <w:numFmt w:val="decimal"/>
      <w:lvlText w:val="%1."/>
      <w:lvlJc w:val="left"/>
      <w:pPr>
        <w:ind w:left="720" w:hanging="360"/>
      </w:pPr>
    </w:lvl>
    <w:lvl w:ilvl="1" w:tplc="29989768" w:tentative="1">
      <w:start w:val="1"/>
      <w:numFmt w:val="decimal"/>
      <w:lvlText w:val="%2."/>
      <w:lvlJc w:val="left"/>
      <w:pPr>
        <w:ind w:left="1440" w:hanging="360"/>
      </w:pPr>
    </w:lvl>
    <w:lvl w:ilvl="2" w:tplc="29989768" w:tentative="1">
      <w:start w:val="1"/>
      <w:numFmt w:val="lowerRoman"/>
      <w:lvlText w:val="%3."/>
      <w:lvlJc w:val="right"/>
      <w:pPr>
        <w:ind w:left="2160" w:hanging="180"/>
      </w:pPr>
    </w:lvl>
    <w:lvl w:ilvl="3" w:tplc="29989768" w:tentative="1">
      <w:start w:val="1"/>
      <w:numFmt w:val="decimal"/>
      <w:lvlText w:val="%4."/>
      <w:lvlJc w:val="left"/>
      <w:pPr>
        <w:ind w:left="2880" w:hanging="360"/>
      </w:pPr>
    </w:lvl>
    <w:lvl w:ilvl="4" w:tplc="29989768" w:tentative="1">
      <w:start w:val="1"/>
      <w:numFmt w:val="lowerLetter"/>
      <w:lvlText w:val="%5."/>
      <w:lvlJc w:val="left"/>
      <w:pPr>
        <w:ind w:left="3600" w:hanging="360"/>
      </w:pPr>
    </w:lvl>
    <w:lvl w:ilvl="5" w:tplc="29989768" w:tentative="1">
      <w:start w:val="1"/>
      <w:numFmt w:val="lowerRoman"/>
      <w:lvlText w:val="%6."/>
      <w:lvlJc w:val="right"/>
      <w:pPr>
        <w:ind w:left="4320" w:hanging="180"/>
      </w:pPr>
    </w:lvl>
    <w:lvl w:ilvl="6" w:tplc="29989768" w:tentative="1">
      <w:start w:val="1"/>
      <w:numFmt w:val="decimal"/>
      <w:lvlText w:val="%7."/>
      <w:lvlJc w:val="left"/>
      <w:pPr>
        <w:ind w:left="5040" w:hanging="360"/>
      </w:pPr>
    </w:lvl>
    <w:lvl w:ilvl="7" w:tplc="29989768" w:tentative="1">
      <w:start w:val="1"/>
      <w:numFmt w:val="lowerLetter"/>
      <w:lvlText w:val="%8."/>
      <w:lvlJc w:val="left"/>
      <w:pPr>
        <w:ind w:left="5760" w:hanging="360"/>
      </w:pPr>
    </w:lvl>
    <w:lvl w:ilvl="8" w:tplc="29989768" w:tentative="1">
      <w:start w:val="1"/>
      <w:numFmt w:val="lowerRoman"/>
      <w:lvlText w:val="%9."/>
      <w:lvlJc w:val="right"/>
      <w:pPr>
        <w:ind w:left="6480" w:hanging="180"/>
      </w:pPr>
    </w:lvl>
  </w:abstractNum>
  <w:abstractNum w:abstractNumId="4432">
    <w:multiLevelType w:val="hybridMultilevel"/>
    <w:lvl w:ilvl="0" w:tplc="88809869">
      <w:start w:val="1"/>
      <w:numFmt w:val="decimal"/>
      <w:lvlText w:val="%1."/>
      <w:lvlJc w:val="left"/>
      <w:pPr>
        <w:ind w:left="720" w:hanging="360"/>
      </w:pPr>
    </w:lvl>
    <w:lvl w:ilvl="1" w:tplc="88809869" w:tentative="1">
      <w:start w:val="1"/>
      <w:numFmt w:val="decimal"/>
      <w:lvlText w:val="%2."/>
      <w:lvlJc w:val="left"/>
      <w:pPr>
        <w:ind w:left="1440" w:hanging="360"/>
      </w:pPr>
    </w:lvl>
    <w:lvl w:ilvl="2" w:tplc="88809869" w:tentative="1">
      <w:start w:val="1"/>
      <w:numFmt w:val="lowerRoman"/>
      <w:lvlText w:val="%3."/>
      <w:lvlJc w:val="right"/>
      <w:pPr>
        <w:ind w:left="2160" w:hanging="180"/>
      </w:pPr>
    </w:lvl>
    <w:lvl w:ilvl="3" w:tplc="88809869" w:tentative="1">
      <w:start w:val="1"/>
      <w:numFmt w:val="decimal"/>
      <w:lvlText w:val="%4."/>
      <w:lvlJc w:val="left"/>
      <w:pPr>
        <w:ind w:left="2880" w:hanging="360"/>
      </w:pPr>
    </w:lvl>
    <w:lvl w:ilvl="4" w:tplc="88809869" w:tentative="1">
      <w:start w:val="1"/>
      <w:numFmt w:val="lowerLetter"/>
      <w:lvlText w:val="%5."/>
      <w:lvlJc w:val="left"/>
      <w:pPr>
        <w:ind w:left="3600" w:hanging="360"/>
      </w:pPr>
    </w:lvl>
    <w:lvl w:ilvl="5" w:tplc="88809869" w:tentative="1">
      <w:start w:val="1"/>
      <w:numFmt w:val="lowerRoman"/>
      <w:lvlText w:val="%6."/>
      <w:lvlJc w:val="right"/>
      <w:pPr>
        <w:ind w:left="4320" w:hanging="180"/>
      </w:pPr>
    </w:lvl>
    <w:lvl w:ilvl="6" w:tplc="88809869" w:tentative="1">
      <w:start w:val="1"/>
      <w:numFmt w:val="decimal"/>
      <w:lvlText w:val="%7."/>
      <w:lvlJc w:val="left"/>
      <w:pPr>
        <w:ind w:left="5040" w:hanging="360"/>
      </w:pPr>
    </w:lvl>
    <w:lvl w:ilvl="7" w:tplc="88809869" w:tentative="1">
      <w:start w:val="1"/>
      <w:numFmt w:val="lowerLetter"/>
      <w:lvlText w:val="%8."/>
      <w:lvlJc w:val="left"/>
      <w:pPr>
        <w:ind w:left="5760" w:hanging="360"/>
      </w:pPr>
    </w:lvl>
    <w:lvl w:ilvl="8" w:tplc="88809869" w:tentative="1">
      <w:start w:val="1"/>
      <w:numFmt w:val="lowerRoman"/>
      <w:lvlText w:val="%9."/>
      <w:lvlJc w:val="right"/>
      <w:pPr>
        <w:ind w:left="6480" w:hanging="180"/>
      </w:pPr>
    </w:lvl>
  </w:abstractNum>
  <w:abstractNum w:abstractNumId="4431">
    <w:multiLevelType w:val="hybridMultilevel"/>
    <w:lvl w:ilvl="0" w:tplc="78670440">
      <w:start w:val="1"/>
      <w:numFmt w:val="decimal"/>
      <w:lvlText w:val="%1."/>
      <w:lvlJc w:val="left"/>
      <w:pPr>
        <w:ind w:left="720" w:hanging="360"/>
      </w:pPr>
    </w:lvl>
    <w:lvl w:ilvl="1" w:tplc="78670440" w:tentative="1">
      <w:start w:val="1"/>
      <w:numFmt w:val="lowerLetter"/>
      <w:lvlText w:val="%2."/>
      <w:lvlJc w:val="left"/>
      <w:pPr>
        <w:ind w:left="1440" w:hanging="360"/>
      </w:pPr>
    </w:lvl>
    <w:lvl w:ilvl="2" w:tplc="78670440" w:tentative="1">
      <w:start w:val="1"/>
      <w:numFmt w:val="lowerRoman"/>
      <w:lvlText w:val="%3."/>
      <w:lvlJc w:val="right"/>
      <w:pPr>
        <w:ind w:left="2160" w:hanging="180"/>
      </w:pPr>
    </w:lvl>
    <w:lvl w:ilvl="3" w:tplc="78670440" w:tentative="1">
      <w:start w:val="1"/>
      <w:numFmt w:val="decimal"/>
      <w:lvlText w:val="%4."/>
      <w:lvlJc w:val="left"/>
      <w:pPr>
        <w:ind w:left="2880" w:hanging="360"/>
      </w:pPr>
    </w:lvl>
    <w:lvl w:ilvl="4" w:tplc="78670440" w:tentative="1">
      <w:start w:val="1"/>
      <w:numFmt w:val="lowerLetter"/>
      <w:lvlText w:val="%5."/>
      <w:lvlJc w:val="left"/>
      <w:pPr>
        <w:ind w:left="3600" w:hanging="360"/>
      </w:pPr>
    </w:lvl>
    <w:lvl w:ilvl="5" w:tplc="78670440" w:tentative="1">
      <w:start w:val="1"/>
      <w:numFmt w:val="lowerRoman"/>
      <w:lvlText w:val="%6."/>
      <w:lvlJc w:val="right"/>
      <w:pPr>
        <w:ind w:left="4320" w:hanging="180"/>
      </w:pPr>
    </w:lvl>
    <w:lvl w:ilvl="6" w:tplc="78670440" w:tentative="1">
      <w:start w:val="1"/>
      <w:numFmt w:val="decimal"/>
      <w:lvlText w:val="%7."/>
      <w:lvlJc w:val="left"/>
      <w:pPr>
        <w:ind w:left="5040" w:hanging="360"/>
      </w:pPr>
    </w:lvl>
    <w:lvl w:ilvl="7" w:tplc="78670440" w:tentative="1">
      <w:start w:val="1"/>
      <w:numFmt w:val="lowerLetter"/>
      <w:lvlText w:val="%8."/>
      <w:lvlJc w:val="left"/>
      <w:pPr>
        <w:ind w:left="5760" w:hanging="360"/>
      </w:pPr>
    </w:lvl>
    <w:lvl w:ilvl="8" w:tplc="78670440" w:tentative="1">
      <w:start w:val="1"/>
      <w:numFmt w:val="lowerRoman"/>
      <w:lvlText w:val="%9."/>
      <w:lvlJc w:val="right"/>
      <w:pPr>
        <w:ind w:left="6480" w:hanging="180"/>
      </w:pPr>
    </w:lvl>
  </w:abstractNum>
  <w:abstractNum w:abstractNumId="4430">
    <w:multiLevelType w:val="hybridMultilevel"/>
    <w:lvl w:ilvl="0" w:tplc="69123244">
      <w:start w:val="1"/>
      <w:numFmt w:val="decimal"/>
      <w:lvlText w:val="%1."/>
      <w:lvlJc w:val="left"/>
      <w:pPr>
        <w:ind w:left="720" w:hanging="360"/>
      </w:pPr>
    </w:lvl>
    <w:lvl w:ilvl="1" w:tplc="69123244" w:tentative="1">
      <w:start w:val="1"/>
      <w:numFmt w:val="lowerLetter"/>
      <w:lvlText w:val="%2."/>
      <w:lvlJc w:val="left"/>
      <w:pPr>
        <w:ind w:left="1440" w:hanging="360"/>
      </w:pPr>
    </w:lvl>
    <w:lvl w:ilvl="2" w:tplc="69123244" w:tentative="1">
      <w:start w:val="1"/>
      <w:numFmt w:val="lowerRoman"/>
      <w:lvlText w:val="%3."/>
      <w:lvlJc w:val="right"/>
      <w:pPr>
        <w:ind w:left="2160" w:hanging="180"/>
      </w:pPr>
    </w:lvl>
    <w:lvl w:ilvl="3" w:tplc="69123244" w:tentative="1">
      <w:start w:val="1"/>
      <w:numFmt w:val="decimal"/>
      <w:lvlText w:val="%4."/>
      <w:lvlJc w:val="left"/>
      <w:pPr>
        <w:ind w:left="2880" w:hanging="360"/>
      </w:pPr>
    </w:lvl>
    <w:lvl w:ilvl="4" w:tplc="69123244" w:tentative="1">
      <w:start w:val="1"/>
      <w:numFmt w:val="lowerLetter"/>
      <w:lvlText w:val="%5."/>
      <w:lvlJc w:val="left"/>
      <w:pPr>
        <w:ind w:left="3600" w:hanging="360"/>
      </w:pPr>
    </w:lvl>
    <w:lvl w:ilvl="5" w:tplc="69123244" w:tentative="1">
      <w:start w:val="1"/>
      <w:numFmt w:val="lowerRoman"/>
      <w:lvlText w:val="%6."/>
      <w:lvlJc w:val="right"/>
      <w:pPr>
        <w:ind w:left="4320" w:hanging="180"/>
      </w:pPr>
    </w:lvl>
    <w:lvl w:ilvl="6" w:tplc="69123244" w:tentative="1">
      <w:start w:val="1"/>
      <w:numFmt w:val="decimal"/>
      <w:lvlText w:val="%7."/>
      <w:lvlJc w:val="left"/>
      <w:pPr>
        <w:ind w:left="5040" w:hanging="360"/>
      </w:pPr>
    </w:lvl>
    <w:lvl w:ilvl="7" w:tplc="69123244" w:tentative="1">
      <w:start w:val="1"/>
      <w:numFmt w:val="lowerLetter"/>
      <w:lvlText w:val="%8."/>
      <w:lvlJc w:val="left"/>
      <w:pPr>
        <w:ind w:left="5760" w:hanging="360"/>
      </w:pPr>
    </w:lvl>
    <w:lvl w:ilvl="8" w:tplc="69123244" w:tentative="1">
      <w:start w:val="1"/>
      <w:numFmt w:val="lowerRoman"/>
      <w:lvlText w:val="%9."/>
      <w:lvlJc w:val="right"/>
      <w:pPr>
        <w:ind w:left="6480" w:hanging="180"/>
      </w:pPr>
    </w:lvl>
  </w:abstractNum>
  <w:abstractNum w:abstractNumId="4429">
    <w:multiLevelType w:val="hybridMultilevel"/>
    <w:lvl w:ilvl="0" w:tplc="63097435">
      <w:start w:val="1"/>
      <w:numFmt w:val="decimal"/>
      <w:lvlText w:val="%1."/>
      <w:lvlJc w:val="left"/>
      <w:pPr>
        <w:ind w:left="720" w:hanging="360"/>
      </w:pPr>
    </w:lvl>
    <w:lvl w:ilvl="1" w:tplc="63097435" w:tentative="1">
      <w:start w:val="1"/>
      <w:numFmt w:val="lowerLetter"/>
      <w:lvlText w:val="%2."/>
      <w:lvlJc w:val="left"/>
      <w:pPr>
        <w:ind w:left="1440" w:hanging="360"/>
      </w:pPr>
    </w:lvl>
    <w:lvl w:ilvl="2" w:tplc="63097435" w:tentative="1">
      <w:start w:val="1"/>
      <w:numFmt w:val="lowerRoman"/>
      <w:lvlText w:val="%3."/>
      <w:lvlJc w:val="right"/>
      <w:pPr>
        <w:ind w:left="2160" w:hanging="180"/>
      </w:pPr>
    </w:lvl>
    <w:lvl w:ilvl="3" w:tplc="63097435" w:tentative="1">
      <w:start w:val="1"/>
      <w:numFmt w:val="decimal"/>
      <w:lvlText w:val="%4."/>
      <w:lvlJc w:val="left"/>
      <w:pPr>
        <w:ind w:left="2880" w:hanging="360"/>
      </w:pPr>
    </w:lvl>
    <w:lvl w:ilvl="4" w:tplc="63097435" w:tentative="1">
      <w:start w:val="1"/>
      <w:numFmt w:val="lowerLetter"/>
      <w:lvlText w:val="%5."/>
      <w:lvlJc w:val="left"/>
      <w:pPr>
        <w:ind w:left="3600" w:hanging="360"/>
      </w:pPr>
    </w:lvl>
    <w:lvl w:ilvl="5" w:tplc="63097435" w:tentative="1">
      <w:start w:val="1"/>
      <w:numFmt w:val="lowerRoman"/>
      <w:lvlText w:val="%6."/>
      <w:lvlJc w:val="right"/>
      <w:pPr>
        <w:ind w:left="4320" w:hanging="180"/>
      </w:pPr>
    </w:lvl>
    <w:lvl w:ilvl="6" w:tplc="63097435" w:tentative="1">
      <w:start w:val="1"/>
      <w:numFmt w:val="decimal"/>
      <w:lvlText w:val="%7."/>
      <w:lvlJc w:val="left"/>
      <w:pPr>
        <w:ind w:left="5040" w:hanging="360"/>
      </w:pPr>
    </w:lvl>
    <w:lvl w:ilvl="7" w:tplc="63097435" w:tentative="1">
      <w:start w:val="1"/>
      <w:numFmt w:val="lowerLetter"/>
      <w:lvlText w:val="%8."/>
      <w:lvlJc w:val="left"/>
      <w:pPr>
        <w:ind w:left="5760" w:hanging="360"/>
      </w:pPr>
    </w:lvl>
    <w:lvl w:ilvl="8" w:tplc="63097435" w:tentative="1">
      <w:start w:val="1"/>
      <w:numFmt w:val="lowerRoman"/>
      <w:lvlText w:val="%9."/>
      <w:lvlJc w:val="right"/>
      <w:pPr>
        <w:ind w:left="6480" w:hanging="180"/>
      </w:pPr>
    </w:lvl>
  </w:abstractNum>
  <w:abstractNum w:abstractNumId="4428">
    <w:multiLevelType w:val="hybridMultilevel"/>
    <w:lvl w:ilvl="0" w:tplc="13743673">
      <w:start w:val="1"/>
      <w:numFmt w:val="decimal"/>
      <w:lvlText w:val="%1."/>
      <w:lvlJc w:val="left"/>
      <w:pPr>
        <w:ind w:left="720" w:hanging="360"/>
      </w:pPr>
    </w:lvl>
    <w:lvl w:ilvl="1" w:tplc="13743673" w:tentative="1">
      <w:start w:val="1"/>
      <w:numFmt w:val="lowerLetter"/>
      <w:lvlText w:val="%2."/>
      <w:lvlJc w:val="left"/>
      <w:pPr>
        <w:ind w:left="1440" w:hanging="360"/>
      </w:pPr>
    </w:lvl>
    <w:lvl w:ilvl="2" w:tplc="13743673" w:tentative="1">
      <w:start w:val="1"/>
      <w:numFmt w:val="lowerRoman"/>
      <w:lvlText w:val="%3."/>
      <w:lvlJc w:val="right"/>
      <w:pPr>
        <w:ind w:left="2160" w:hanging="180"/>
      </w:pPr>
    </w:lvl>
    <w:lvl w:ilvl="3" w:tplc="13743673" w:tentative="1">
      <w:start w:val="1"/>
      <w:numFmt w:val="decimal"/>
      <w:lvlText w:val="%4."/>
      <w:lvlJc w:val="left"/>
      <w:pPr>
        <w:ind w:left="2880" w:hanging="360"/>
      </w:pPr>
    </w:lvl>
    <w:lvl w:ilvl="4" w:tplc="13743673" w:tentative="1">
      <w:start w:val="1"/>
      <w:numFmt w:val="lowerLetter"/>
      <w:lvlText w:val="%5."/>
      <w:lvlJc w:val="left"/>
      <w:pPr>
        <w:ind w:left="3600" w:hanging="360"/>
      </w:pPr>
    </w:lvl>
    <w:lvl w:ilvl="5" w:tplc="13743673" w:tentative="1">
      <w:start w:val="1"/>
      <w:numFmt w:val="lowerRoman"/>
      <w:lvlText w:val="%6."/>
      <w:lvlJc w:val="right"/>
      <w:pPr>
        <w:ind w:left="4320" w:hanging="180"/>
      </w:pPr>
    </w:lvl>
    <w:lvl w:ilvl="6" w:tplc="13743673" w:tentative="1">
      <w:start w:val="1"/>
      <w:numFmt w:val="decimal"/>
      <w:lvlText w:val="%7."/>
      <w:lvlJc w:val="left"/>
      <w:pPr>
        <w:ind w:left="5040" w:hanging="360"/>
      </w:pPr>
    </w:lvl>
    <w:lvl w:ilvl="7" w:tplc="13743673" w:tentative="1">
      <w:start w:val="1"/>
      <w:numFmt w:val="lowerLetter"/>
      <w:lvlText w:val="%8."/>
      <w:lvlJc w:val="left"/>
      <w:pPr>
        <w:ind w:left="5760" w:hanging="360"/>
      </w:pPr>
    </w:lvl>
    <w:lvl w:ilvl="8" w:tplc="13743673" w:tentative="1">
      <w:start w:val="1"/>
      <w:numFmt w:val="lowerRoman"/>
      <w:lvlText w:val="%9."/>
      <w:lvlJc w:val="right"/>
      <w:pPr>
        <w:ind w:left="6480" w:hanging="180"/>
      </w:pPr>
    </w:lvl>
  </w:abstractNum>
  <w:abstractNum w:abstractNumId="4427">
    <w:multiLevelType w:val="hybridMultilevel"/>
    <w:lvl w:ilvl="0" w:tplc="56420786">
      <w:start w:val="1"/>
      <w:numFmt w:val="decimal"/>
      <w:lvlText w:val="%1."/>
      <w:lvlJc w:val="left"/>
      <w:pPr>
        <w:ind w:left="720" w:hanging="360"/>
      </w:pPr>
    </w:lvl>
    <w:lvl w:ilvl="1" w:tplc="56420786" w:tentative="1">
      <w:start w:val="1"/>
      <w:numFmt w:val="lowerLetter"/>
      <w:lvlText w:val="%2."/>
      <w:lvlJc w:val="left"/>
      <w:pPr>
        <w:ind w:left="1440" w:hanging="360"/>
      </w:pPr>
    </w:lvl>
    <w:lvl w:ilvl="2" w:tplc="56420786" w:tentative="1">
      <w:start w:val="1"/>
      <w:numFmt w:val="lowerRoman"/>
      <w:lvlText w:val="%3."/>
      <w:lvlJc w:val="right"/>
      <w:pPr>
        <w:ind w:left="2160" w:hanging="180"/>
      </w:pPr>
    </w:lvl>
    <w:lvl w:ilvl="3" w:tplc="56420786" w:tentative="1">
      <w:start w:val="1"/>
      <w:numFmt w:val="decimal"/>
      <w:lvlText w:val="%4."/>
      <w:lvlJc w:val="left"/>
      <w:pPr>
        <w:ind w:left="2880" w:hanging="360"/>
      </w:pPr>
    </w:lvl>
    <w:lvl w:ilvl="4" w:tplc="56420786" w:tentative="1">
      <w:start w:val="1"/>
      <w:numFmt w:val="lowerLetter"/>
      <w:lvlText w:val="%5."/>
      <w:lvlJc w:val="left"/>
      <w:pPr>
        <w:ind w:left="3600" w:hanging="360"/>
      </w:pPr>
    </w:lvl>
    <w:lvl w:ilvl="5" w:tplc="56420786" w:tentative="1">
      <w:start w:val="1"/>
      <w:numFmt w:val="lowerRoman"/>
      <w:lvlText w:val="%6."/>
      <w:lvlJc w:val="right"/>
      <w:pPr>
        <w:ind w:left="4320" w:hanging="180"/>
      </w:pPr>
    </w:lvl>
    <w:lvl w:ilvl="6" w:tplc="56420786" w:tentative="1">
      <w:start w:val="1"/>
      <w:numFmt w:val="decimal"/>
      <w:lvlText w:val="%7."/>
      <w:lvlJc w:val="left"/>
      <w:pPr>
        <w:ind w:left="5040" w:hanging="360"/>
      </w:pPr>
    </w:lvl>
    <w:lvl w:ilvl="7" w:tplc="56420786" w:tentative="1">
      <w:start w:val="1"/>
      <w:numFmt w:val="lowerLetter"/>
      <w:lvlText w:val="%8."/>
      <w:lvlJc w:val="left"/>
      <w:pPr>
        <w:ind w:left="5760" w:hanging="360"/>
      </w:pPr>
    </w:lvl>
    <w:lvl w:ilvl="8" w:tplc="56420786" w:tentative="1">
      <w:start w:val="1"/>
      <w:numFmt w:val="lowerRoman"/>
      <w:lvlText w:val="%9."/>
      <w:lvlJc w:val="right"/>
      <w:pPr>
        <w:ind w:left="6480" w:hanging="180"/>
      </w:pPr>
    </w:lvl>
  </w:abstractNum>
  <w:abstractNum w:abstractNumId="4426">
    <w:multiLevelType w:val="hybridMultilevel"/>
    <w:lvl w:ilvl="0" w:tplc="21683402">
      <w:start w:val="1"/>
      <w:numFmt w:val="decimal"/>
      <w:lvlText w:val="%1."/>
      <w:lvlJc w:val="left"/>
      <w:pPr>
        <w:ind w:left="720" w:hanging="360"/>
      </w:pPr>
    </w:lvl>
    <w:lvl w:ilvl="1" w:tplc="21683402" w:tentative="1">
      <w:start w:val="1"/>
      <w:numFmt w:val="lowerLetter"/>
      <w:lvlText w:val="%2."/>
      <w:lvlJc w:val="left"/>
      <w:pPr>
        <w:ind w:left="1440" w:hanging="360"/>
      </w:pPr>
    </w:lvl>
    <w:lvl w:ilvl="2" w:tplc="21683402" w:tentative="1">
      <w:start w:val="1"/>
      <w:numFmt w:val="lowerRoman"/>
      <w:lvlText w:val="%3."/>
      <w:lvlJc w:val="right"/>
      <w:pPr>
        <w:ind w:left="2160" w:hanging="180"/>
      </w:pPr>
    </w:lvl>
    <w:lvl w:ilvl="3" w:tplc="21683402" w:tentative="1">
      <w:start w:val="1"/>
      <w:numFmt w:val="decimal"/>
      <w:lvlText w:val="%4."/>
      <w:lvlJc w:val="left"/>
      <w:pPr>
        <w:ind w:left="2880" w:hanging="360"/>
      </w:pPr>
    </w:lvl>
    <w:lvl w:ilvl="4" w:tplc="21683402" w:tentative="1">
      <w:start w:val="1"/>
      <w:numFmt w:val="lowerLetter"/>
      <w:lvlText w:val="%5."/>
      <w:lvlJc w:val="left"/>
      <w:pPr>
        <w:ind w:left="3600" w:hanging="360"/>
      </w:pPr>
    </w:lvl>
    <w:lvl w:ilvl="5" w:tplc="21683402" w:tentative="1">
      <w:start w:val="1"/>
      <w:numFmt w:val="lowerRoman"/>
      <w:lvlText w:val="%6."/>
      <w:lvlJc w:val="right"/>
      <w:pPr>
        <w:ind w:left="4320" w:hanging="180"/>
      </w:pPr>
    </w:lvl>
    <w:lvl w:ilvl="6" w:tplc="21683402" w:tentative="1">
      <w:start w:val="1"/>
      <w:numFmt w:val="decimal"/>
      <w:lvlText w:val="%7."/>
      <w:lvlJc w:val="left"/>
      <w:pPr>
        <w:ind w:left="5040" w:hanging="360"/>
      </w:pPr>
    </w:lvl>
    <w:lvl w:ilvl="7" w:tplc="21683402" w:tentative="1">
      <w:start w:val="1"/>
      <w:numFmt w:val="lowerLetter"/>
      <w:lvlText w:val="%8."/>
      <w:lvlJc w:val="left"/>
      <w:pPr>
        <w:ind w:left="5760" w:hanging="360"/>
      </w:pPr>
    </w:lvl>
    <w:lvl w:ilvl="8" w:tplc="21683402" w:tentative="1">
      <w:start w:val="1"/>
      <w:numFmt w:val="lowerRoman"/>
      <w:lvlText w:val="%9."/>
      <w:lvlJc w:val="right"/>
      <w:pPr>
        <w:ind w:left="6480" w:hanging="180"/>
      </w:pPr>
    </w:lvl>
  </w:abstractNum>
  <w:abstractNum w:abstractNumId="4425">
    <w:multiLevelType w:val="hybridMultilevel"/>
    <w:lvl w:ilvl="0" w:tplc="21896152">
      <w:start w:val="1"/>
      <w:numFmt w:val="decimal"/>
      <w:lvlText w:val="%1."/>
      <w:lvlJc w:val="left"/>
      <w:pPr>
        <w:ind w:left="720" w:hanging="360"/>
      </w:pPr>
    </w:lvl>
    <w:lvl w:ilvl="1" w:tplc="21896152" w:tentative="1">
      <w:start w:val="1"/>
      <w:numFmt w:val="lowerLetter"/>
      <w:lvlText w:val="%2."/>
      <w:lvlJc w:val="left"/>
      <w:pPr>
        <w:ind w:left="1440" w:hanging="360"/>
      </w:pPr>
    </w:lvl>
    <w:lvl w:ilvl="2" w:tplc="21896152" w:tentative="1">
      <w:start w:val="1"/>
      <w:numFmt w:val="lowerRoman"/>
      <w:lvlText w:val="%3."/>
      <w:lvlJc w:val="right"/>
      <w:pPr>
        <w:ind w:left="2160" w:hanging="180"/>
      </w:pPr>
    </w:lvl>
    <w:lvl w:ilvl="3" w:tplc="21896152" w:tentative="1">
      <w:start w:val="1"/>
      <w:numFmt w:val="decimal"/>
      <w:lvlText w:val="%4."/>
      <w:lvlJc w:val="left"/>
      <w:pPr>
        <w:ind w:left="2880" w:hanging="360"/>
      </w:pPr>
    </w:lvl>
    <w:lvl w:ilvl="4" w:tplc="21896152" w:tentative="1">
      <w:start w:val="1"/>
      <w:numFmt w:val="lowerLetter"/>
      <w:lvlText w:val="%5."/>
      <w:lvlJc w:val="left"/>
      <w:pPr>
        <w:ind w:left="3600" w:hanging="360"/>
      </w:pPr>
    </w:lvl>
    <w:lvl w:ilvl="5" w:tplc="21896152" w:tentative="1">
      <w:start w:val="1"/>
      <w:numFmt w:val="lowerRoman"/>
      <w:lvlText w:val="%6."/>
      <w:lvlJc w:val="right"/>
      <w:pPr>
        <w:ind w:left="4320" w:hanging="180"/>
      </w:pPr>
    </w:lvl>
    <w:lvl w:ilvl="6" w:tplc="21896152" w:tentative="1">
      <w:start w:val="1"/>
      <w:numFmt w:val="decimal"/>
      <w:lvlText w:val="%7."/>
      <w:lvlJc w:val="left"/>
      <w:pPr>
        <w:ind w:left="5040" w:hanging="360"/>
      </w:pPr>
    </w:lvl>
    <w:lvl w:ilvl="7" w:tplc="21896152" w:tentative="1">
      <w:start w:val="1"/>
      <w:numFmt w:val="lowerLetter"/>
      <w:lvlText w:val="%8."/>
      <w:lvlJc w:val="left"/>
      <w:pPr>
        <w:ind w:left="5760" w:hanging="360"/>
      </w:pPr>
    </w:lvl>
    <w:lvl w:ilvl="8" w:tplc="21896152" w:tentative="1">
      <w:start w:val="1"/>
      <w:numFmt w:val="lowerRoman"/>
      <w:lvlText w:val="%9."/>
      <w:lvlJc w:val="right"/>
      <w:pPr>
        <w:ind w:left="6480" w:hanging="180"/>
      </w:pPr>
    </w:lvl>
  </w:abstractNum>
  <w:abstractNum w:abstractNumId="4424">
    <w:multiLevelType w:val="hybridMultilevel"/>
    <w:lvl w:ilvl="0" w:tplc="60027773">
      <w:start w:val="1"/>
      <w:numFmt w:val="decimal"/>
      <w:lvlText w:val="%1."/>
      <w:lvlJc w:val="left"/>
      <w:pPr>
        <w:ind w:left="720" w:hanging="360"/>
      </w:pPr>
    </w:lvl>
    <w:lvl w:ilvl="1" w:tplc="60027773" w:tentative="1">
      <w:start w:val="1"/>
      <w:numFmt w:val="lowerLetter"/>
      <w:lvlText w:val="%2."/>
      <w:lvlJc w:val="left"/>
      <w:pPr>
        <w:ind w:left="1440" w:hanging="360"/>
      </w:pPr>
    </w:lvl>
    <w:lvl w:ilvl="2" w:tplc="60027773" w:tentative="1">
      <w:start w:val="1"/>
      <w:numFmt w:val="lowerRoman"/>
      <w:lvlText w:val="%3."/>
      <w:lvlJc w:val="right"/>
      <w:pPr>
        <w:ind w:left="2160" w:hanging="180"/>
      </w:pPr>
    </w:lvl>
    <w:lvl w:ilvl="3" w:tplc="60027773" w:tentative="1">
      <w:start w:val="1"/>
      <w:numFmt w:val="decimal"/>
      <w:lvlText w:val="%4."/>
      <w:lvlJc w:val="left"/>
      <w:pPr>
        <w:ind w:left="2880" w:hanging="360"/>
      </w:pPr>
    </w:lvl>
    <w:lvl w:ilvl="4" w:tplc="60027773" w:tentative="1">
      <w:start w:val="1"/>
      <w:numFmt w:val="lowerLetter"/>
      <w:lvlText w:val="%5."/>
      <w:lvlJc w:val="left"/>
      <w:pPr>
        <w:ind w:left="3600" w:hanging="360"/>
      </w:pPr>
    </w:lvl>
    <w:lvl w:ilvl="5" w:tplc="60027773" w:tentative="1">
      <w:start w:val="1"/>
      <w:numFmt w:val="lowerRoman"/>
      <w:lvlText w:val="%6."/>
      <w:lvlJc w:val="right"/>
      <w:pPr>
        <w:ind w:left="4320" w:hanging="180"/>
      </w:pPr>
    </w:lvl>
    <w:lvl w:ilvl="6" w:tplc="60027773" w:tentative="1">
      <w:start w:val="1"/>
      <w:numFmt w:val="decimal"/>
      <w:lvlText w:val="%7."/>
      <w:lvlJc w:val="left"/>
      <w:pPr>
        <w:ind w:left="5040" w:hanging="360"/>
      </w:pPr>
    </w:lvl>
    <w:lvl w:ilvl="7" w:tplc="60027773" w:tentative="1">
      <w:start w:val="1"/>
      <w:numFmt w:val="lowerLetter"/>
      <w:lvlText w:val="%8."/>
      <w:lvlJc w:val="left"/>
      <w:pPr>
        <w:ind w:left="5760" w:hanging="360"/>
      </w:pPr>
    </w:lvl>
    <w:lvl w:ilvl="8" w:tplc="60027773" w:tentative="1">
      <w:start w:val="1"/>
      <w:numFmt w:val="lowerRoman"/>
      <w:lvlText w:val="%9."/>
      <w:lvlJc w:val="right"/>
      <w:pPr>
        <w:ind w:left="6480" w:hanging="180"/>
      </w:pPr>
    </w:lvl>
  </w:abstractNum>
  <w:abstractNum w:abstractNumId="4423">
    <w:multiLevelType w:val="hybridMultilevel"/>
    <w:lvl w:ilvl="0" w:tplc="41635721">
      <w:start w:val="1"/>
      <w:numFmt w:val="decimal"/>
      <w:lvlText w:val="%1."/>
      <w:lvlJc w:val="left"/>
      <w:pPr>
        <w:ind w:left="720" w:hanging="360"/>
      </w:pPr>
    </w:lvl>
    <w:lvl w:ilvl="1" w:tplc="41635721" w:tentative="1">
      <w:start w:val="1"/>
      <w:numFmt w:val="lowerLetter"/>
      <w:lvlText w:val="%2."/>
      <w:lvlJc w:val="left"/>
      <w:pPr>
        <w:ind w:left="1440" w:hanging="360"/>
      </w:pPr>
    </w:lvl>
    <w:lvl w:ilvl="2" w:tplc="41635721" w:tentative="1">
      <w:start w:val="1"/>
      <w:numFmt w:val="lowerRoman"/>
      <w:lvlText w:val="%3."/>
      <w:lvlJc w:val="right"/>
      <w:pPr>
        <w:ind w:left="2160" w:hanging="180"/>
      </w:pPr>
    </w:lvl>
    <w:lvl w:ilvl="3" w:tplc="41635721" w:tentative="1">
      <w:start w:val="1"/>
      <w:numFmt w:val="decimal"/>
      <w:lvlText w:val="%4."/>
      <w:lvlJc w:val="left"/>
      <w:pPr>
        <w:ind w:left="2880" w:hanging="360"/>
      </w:pPr>
    </w:lvl>
    <w:lvl w:ilvl="4" w:tplc="41635721" w:tentative="1">
      <w:start w:val="1"/>
      <w:numFmt w:val="lowerLetter"/>
      <w:lvlText w:val="%5."/>
      <w:lvlJc w:val="left"/>
      <w:pPr>
        <w:ind w:left="3600" w:hanging="360"/>
      </w:pPr>
    </w:lvl>
    <w:lvl w:ilvl="5" w:tplc="41635721" w:tentative="1">
      <w:start w:val="1"/>
      <w:numFmt w:val="lowerRoman"/>
      <w:lvlText w:val="%6."/>
      <w:lvlJc w:val="right"/>
      <w:pPr>
        <w:ind w:left="4320" w:hanging="180"/>
      </w:pPr>
    </w:lvl>
    <w:lvl w:ilvl="6" w:tplc="41635721" w:tentative="1">
      <w:start w:val="1"/>
      <w:numFmt w:val="decimal"/>
      <w:lvlText w:val="%7."/>
      <w:lvlJc w:val="left"/>
      <w:pPr>
        <w:ind w:left="5040" w:hanging="360"/>
      </w:pPr>
    </w:lvl>
    <w:lvl w:ilvl="7" w:tplc="41635721" w:tentative="1">
      <w:start w:val="1"/>
      <w:numFmt w:val="lowerLetter"/>
      <w:lvlText w:val="%8."/>
      <w:lvlJc w:val="left"/>
      <w:pPr>
        <w:ind w:left="5760" w:hanging="360"/>
      </w:pPr>
    </w:lvl>
    <w:lvl w:ilvl="8" w:tplc="41635721" w:tentative="1">
      <w:start w:val="1"/>
      <w:numFmt w:val="lowerRoman"/>
      <w:lvlText w:val="%9."/>
      <w:lvlJc w:val="right"/>
      <w:pPr>
        <w:ind w:left="6480" w:hanging="180"/>
      </w:pPr>
    </w:lvl>
  </w:abstractNum>
  <w:abstractNum w:abstractNumId="4422">
    <w:multiLevelType w:val="hybridMultilevel"/>
    <w:lvl w:ilvl="0" w:tplc="96729309">
      <w:start w:val="1"/>
      <w:numFmt w:val="decimal"/>
      <w:lvlText w:val="%1."/>
      <w:lvlJc w:val="left"/>
      <w:pPr>
        <w:ind w:left="720" w:hanging="360"/>
      </w:pPr>
    </w:lvl>
    <w:lvl w:ilvl="1" w:tplc="96729309" w:tentative="1">
      <w:start w:val="1"/>
      <w:numFmt w:val="decimal"/>
      <w:lvlText w:val="%2."/>
      <w:lvlJc w:val="left"/>
      <w:pPr>
        <w:ind w:left="1440" w:hanging="360"/>
      </w:pPr>
    </w:lvl>
    <w:lvl w:ilvl="2" w:tplc="96729309" w:tentative="1">
      <w:start w:val="1"/>
      <w:numFmt w:val="lowerRoman"/>
      <w:lvlText w:val="%3."/>
      <w:lvlJc w:val="right"/>
      <w:pPr>
        <w:ind w:left="2160" w:hanging="180"/>
      </w:pPr>
    </w:lvl>
    <w:lvl w:ilvl="3" w:tplc="96729309" w:tentative="1">
      <w:start w:val="1"/>
      <w:numFmt w:val="decimal"/>
      <w:lvlText w:val="%4."/>
      <w:lvlJc w:val="left"/>
      <w:pPr>
        <w:ind w:left="2880" w:hanging="360"/>
      </w:pPr>
    </w:lvl>
    <w:lvl w:ilvl="4" w:tplc="96729309" w:tentative="1">
      <w:start w:val="1"/>
      <w:numFmt w:val="lowerLetter"/>
      <w:lvlText w:val="%5."/>
      <w:lvlJc w:val="left"/>
      <w:pPr>
        <w:ind w:left="3600" w:hanging="360"/>
      </w:pPr>
    </w:lvl>
    <w:lvl w:ilvl="5" w:tplc="96729309" w:tentative="1">
      <w:start w:val="1"/>
      <w:numFmt w:val="lowerRoman"/>
      <w:lvlText w:val="%6."/>
      <w:lvlJc w:val="right"/>
      <w:pPr>
        <w:ind w:left="4320" w:hanging="180"/>
      </w:pPr>
    </w:lvl>
    <w:lvl w:ilvl="6" w:tplc="96729309" w:tentative="1">
      <w:start w:val="1"/>
      <w:numFmt w:val="decimal"/>
      <w:lvlText w:val="%7."/>
      <w:lvlJc w:val="left"/>
      <w:pPr>
        <w:ind w:left="5040" w:hanging="360"/>
      </w:pPr>
    </w:lvl>
    <w:lvl w:ilvl="7" w:tplc="96729309" w:tentative="1">
      <w:start w:val="1"/>
      <w:numFmt w:val="lowerLetter"/>
      <w:lvlText w:val="%8."/>
      <w:lvlJc w:val="left"/>
      <w:pPr>
        <w:ind w:left="5760" w:hanging="360"/>
      </w:pPr>
    </w:lvl>
    <w:lvl w:ilvl="8" w:tplc="96729309" w:tentative="1">
      <w:start w:val="1"/>
      <w:numFmt w:val="lowerRoman"/>
      <w:lvlText w:val="%9."/>
      <w:lvlJc w:val="right"/>
      <w:pPr>
        <w:ind w:left="6480" w:hanging="180"/>
      </w:pPr>
    </w:lvl>
  </w:abstractNum>
  <w:abstractNum w:abstractNumId="4421">
    <w:multiLevelType w:val="hybridMultilevel"/>
    <w:lvl w:ilvl="0" w:tplc="29408566">
      <w:start w:val="1"/>
      <w:numFmt w:val="decimal"/>
      <w:lvlText w:val="%1."/>
      <w:lvlJc w:val="left"/>
      <w:pPr>
        <w:ind w:left="720" w:hanging="360"/>
      </w:pPr>
    </w:lvl>
    <w:lvl w:ilvl="1" w:tplc="29408566" w:tentative="1">
      <w:start w:val="1"/>
      <w:numFmt w:val="lowerLetter"/>
      <w:lvlText w:val="%2."/>
      <w:lvlJc w:val="left"/>
      <w:pPr>
        <w:ind w:left="1440" w:hanging="360"/>
      </w:pPr>
    </w:lvl>
    <w:lvl w:ilvl="2" w:tplc="29408566" w:tentative="1">
      <w:start w:val="1"/>
      <w:numFmt w:val="lowerRoman"/>
      <w:lvlText w:val="%3."/>
      <w:lvlJc w:val="right"/>
      <w:pPr>
        <w:ind w:left="2160" w:hanging="180"/>
      </w:pPr>
    </w:lvl>
    <w:lvl w:ilvl="3" w:tplc="29408566" w:tentative="1">
      <w:start w:val="1"/>
      <w:numFmt w:val="decimal"/>
      <w:lvlText w:val="%4."/>
      <w:lvlJc w:val="left"/>
      <w:pPr>
        <w:ind w:left="2880" w:hanging="360"/>
      </w:pPr>
    </w:lvl>
    <w:lvl w:ilvl="4" w:tplc="29408566" w:tentative="1">
      <w:start w:val="1"/>
      <w:numFmt w:val="lowerLetter"/>
      <w:lvlText w:val="%5."/>
      <w:lvlJc w:val="left"/>
      <w:pPr>
        <w:ind w:left="3600" w:hanging="360"/>
      </w:pPr>
    </w:lvl>
    <w:lvl w:ilvl="5" w:tplc="29408566" w:tentative="1">
      <w:start w:val="1"/>
      <w:numFmt w:val="lowerRoman"/>
      <w:lvlText w:val="%6."/>
      <w:lvlJc w:val="right"/>
      <w:pPr>
        <w:ind w:left="4320" w:hanging="180"/>
      </w:pPr>
    </w:lvl>
    <w:lvl w:ilvl="6" w:tplc="29408566" w:tentative="1">
      <w:start w:val="1"/>
      <w:numFmt w:val="decimal"/>
      <w:lvlText w:val="%7."/>
      <w:lvlJc w:val="left"/>
      <w:pPr>
        <w:ind w:left="5040" w:hanging="360"/>
      </w:pPr>
    </w:lvl>
    <w:lvl w:ilvl="7" w:tplc="29408566" w:tentative="1">
      <w:start w:val="1"/>
      <w:numFmt w:val="lowerLetter"/>
      <w:lvlText w:val="%8."/>
      <w:lvlJc w:val="left"/>
      <w:pPr>
        <w:ind w:left="5760" w:hanging="360"/>
      </w:pPr>
    </w:lvl>
    <w:lvl w:ilvl="8" w:tplc="29408566" w:tentative="1">
      <w:start w:val="1"/>
      <w:numFmt w:val="lowerRoman"/>
      <w:lvlText w:val="%9."/>
      <w:lvlJc w:val="right"/>
      <w:pPr>
        <w:ind w:left="6480" w:hanging="180"/>
      </w:pPr>
    </w:lvl>
  </w:abstractNum>
  <w:abstractNum w:abstractNumId="4420">
    <w:multiLevelType w:val="hybridMultilevel"/>
    <w:lvl w:ilvl="0" w:tplc="64813533">
      <w:start w:val="1"/>
      <w:numFmt w:val="decimal"/>
      <w:lvlText w:val="%1."/>
      <w:lvlJc w:val="left"/>
      <w:pPr>
        <w:ind w:left="720" w:hanging="360"/>
      </w:pPr>
    </w:lvl>
    <w:lvl w:ilvl="1" w:tplc="64813533" w:tentative="1">
      <w:start w:val="1"/>
      <w:numFmt w:val="lowerLetter"/>
      <w:lvlText w:val="%2."/>
      <w:lvlJc w:val="left"/>
      <w:pPr>
        <w:ind w:left="1440" w:hanging="360"/>
      </w:pPr>
    </w:lvl>
    <w:lvl w:ilvl="2" w:tplc="64813533" w:tentative="1">
      <w:start w:val="1"/>
      <w:numFmt w:val="lowerRoman"/>
      <w:lvlText w:val="%3."/>
      <w:lvlJc w:val="right"/>
      <w:pPr>
        <w:ind w:left="2160" w:hanging="180"/>
      </w:pPr>
    </w:lvl>
    <w:lvl w:ilvl="3" w:tplc="64813533" w:tentative="1">
      <w:start w:val="1"/>
      <w:numFmt w:val="decimal"/>
      <w:lvlText w:val="%4."/>
      <w:lvlJc w:val="left"/>
      <w:pPr>
        <w:ind w:left="2880" w:hanging="360"/>
      </w:pPr>
    </w:lvl>
    <w:lvl w:ilvl="4" w:tplc="64813533" w:tentative="1">
      <w:start w:val="1"/>
      <w:numFmt w:val="lowerLetter"/>
      <w:lvlText w:val="%5."/>
      <w:lvlJc w:val="left"/>
      <w:pPr>
        <w:ind w:left="3600" w:hanging="360"/>
      </w:pPr>
    </w:lvl>
    <w:lvl w:ilvl="5" w:tplc="64813533" w:tentative="1">
      <w:start w:val="1"/>
      <w:numFmt w:val="lowerRoman"/>
      <w:lvlText w:val="%6."/>
      <w:lvlJc w:val="right"/>
      <w:pPr>
        <w:ind w:left="4320" w:hanging="180"/>
      </w:pPr>
    </w:lvl>
    <w:lvl w:ilvl="6" w:tplc="64813533" w:tentative="1">
      <w:start w:val="1"/>
      <w:numFmt w:val="decimal"/>
      <w:lvlText w:val="%7."/>
      <w:lvlJc w:val="left"/>
      <w:pPr>
        <w:ind w:left="5040" w:hanging="360"/>
      </w:pPr>
    </w:lvl>
    <w:lvl w:ilvl="7" w:tplc="64813533" w:tentative="1">
      <w:start w:val="1"/>
      <w:numFmt w:val="lowerLetter"/>
      <w:lvlText w:val="%8."/>
      <w:lvlJc w:val="left"/>
      <w:pPr>
        <w:ind w:left="5760" w:hanging="360"/>
      </w:pPr>
    </w:lvl>
    <w:lvl w:ilvl="8" w:tplc="64813533" w:tentative="1">
      <w:start w:val="1"/>
      <w:numFmt w:val="lowerRoman"/>
      <w:lvlText w:val="%9."/>
      <w:lvlJc w:val="right"/>
      <w:pPr>
        <w:ind w:left="6480" w:hanging="180"/>
      </w:pPr>
    </w:lvl>
  </w:abstractNum>
  <w:abstractNum w:abstractNumId="4419">
    <w:multiLevelType w:val="hybridMultilevel"/>
    <w:lvl w:ilvl="0" w:tplc="41883843">
      <w:start w:val="1"/>
      <w:numFmt w:val="decimal"/>
      <w:lvlText w:val="%1."/>
      <w:lvlJc w:val="left"/>
      <w:pPr>
        <w:ind w:left="720" w:hanging="360"/>
      </w:pPr>
    </w:lvl>
    <w:lvl w:ilvl="1" w:tplc="41883843" w:tentative="1">
      <w:start w:val="1"/>
      <w:numFmt w:val="lowerLetter"/>
      <w:lvlText w:val="%2."/>
      <w:lvlJc w:val="left"/>
      <w:pPr>
        <w:ind w:left="1440" w:hanging="360"/>
      </w:pPr>
    </w:lvl>
    <w:lvl w:ilvl="2" w:tplc="41883843" w:tentative="1">
      <w:start w:val="1"/>
      <w:numFmt w:val="lowerRoman"/>
      <w:lvlText w:val="%3."/>
      <w:lvlJc w:val="right"/>
      <w:pPr>
        <w:ind w:left="2160" w:hanging="180"/>
      </w:pPr>
    </w:lvl>
    <w:lvl w:ilvl="3" w:tplc="41883843" w:tentative="1">
      <w:start w:val="1"/>
      <w:numFmt w:val="decimal"/>
      <w:lvlText w:val="%4."/>
      <w:lvlJc w:val="left"/>
      <w:pPr>
        <w:ind w:left="2880" w:hanging="360"/>
      </w:pPr>
    </w:lvl>
    <w:lvl w:ilvl="4" w:tplc="41883843" w:tentative="1">
      <w:start w:val="1"/>
      <w:numFmt w:val="lowerLetter"/>
      <w:lvlText w:val="%5."/>
      <w:lvlJc w:val="left"/>
      <w:pPr>
        <w:ind w:left="3600" w:hanging="360"/>
      </w:pPr>
    </w:lvl>
    <w:lvl w:ilvl="5" w:tplc="41883843" w:tentative="1">
      <w:start w:val="1"/>
      <w:numFmt w:val="lowerRoman"/>
      <w:lvlText w:val="%6."/>
      <w:lvlJc w:val="right"/>
      <w:pPr>
        <w:ind w:left="4320" w:hanging="180"/>
      </w:pPr>
    </w:lvl>
    <w:lvl w:ilvl="6" w:tplc="41883843" w:tentative="1">
      <w:start w:val="1"/>
      <w:numFmt w:val="decimal"/>
      <w:lvlText w:val="%7."/>
      <w:lvlJc w:val="left"/>
      <w:pPr>
        <w:ind w:left="5040" w:hanging="360"/>
      </w:pPr>
    </w:lvl>
    <w:lvl w:ilvl="7" w:tplc="41883843" w:tentative="1">
      <w:start w:val="1"/>
      <w:numFmt w:val="lowerLetter"/>
      <w:lvlText w:val="%8."/>
      <w:lvlJc w:val="left"/>
      <w:pPr>
        <w:ind w:left="5760" w:hanging="360"/>
      </w:pPr>
    </w:lvl>
    <w:lvl w:ilvl="8" w:tplc="41883843" w:tentative="1">
      <w:start w:val="1"/>
      <w:numFmt w:val="lowerRoman"/>
      <w:lvlText w:val="%9."/>
      <w:lvlJc w:val="right"/>
      <w:pPr>
        <w:ind w:left="6480" w:hanging="180"/>
      </w:pPr>
    </w:lvl>
  </w:abstractNum>
  <w:abstractNum w:abstractNumId="4418">
    <w:multiLevelType w:val="hybridMultilevel"/>
    <w:lvl w:ilvl="0" w:tplc="79867021">
      <w:start w:val="1"/>
      <w:numFmt w:val="decimal"/>
      <w:lvlText w:val="%1."/>
      <w:lvlJc w:val="left"/>
      <w:pPr>
        <w:ind w:left="720" w:hanging="360"/>
      </w:pPr>
    </w:lvl>
    <w:lvl w:ilvl="1" w:tplc="79867021" w:tentative="1">
      <w:start w:val="1"/>
      <w:numFmt w:val="lowerLetter"/>
      <w:lvlText w:val="%2."/>
      <w:lvlJc w:val="left"/>
      <w:pPr>
        <w:ind w:left="1440" w:hanging="360"/>
      </w:pPr>
    </w:lvl>
    <w:lvl w:ilvl="2" w:tplc="79867021" w:tentative="1">
      <w:start w:val="1"/>
      <w:numFmt w:val="lowerRoman"/>
      <w:lvlText w:val="%3."/>
      <w:lvlJc w:val="right"/>
      <w:pPr>
        <w:ind w:left="2160" w:hanging="180"/>
      </w:pPr>
    </w:lvl>
    <w:lvl w:ilvl="3" w:tplc="79867021" w:tentative="1">
      <w:start w:val="1"/>
      <w:numFmt w:val="decimal"/>
      <w:lvlText w:val="%4."/>
      <w:lvlJc w:val="left"/>
      <w:pPr>
        <w:ind w:left="2880" w:hanging="360"/>
      </w:pPr>
    </w:lvl>
    <w:lvl w:ilvl="4" w:tplc="79867021" w:tentative="1">
      <w:start w:val="1"/>
      <w:numFmt w:val="lowerLetter"/>
      <w:lvlText w:val="%5."/>
      <w:lvlJc w:val="left"/>
      <w:pPr>
        <w:ind w:left="3600" w:hanging="360"/>
      </w:pPr>
    </w:lvl>
    <w:lvl w:ilvl="5" w:tplc="79867021" w:tentative="1">
      <w:start w:val="1"/>
      <w:numFmt w:val="lowerRoman"/>
      <w:lvlText w:val="%6."/>
      <w:lvlJc w:val="right"/>
      <w:pPr>
        <w:ind w:left="4320" w:hanging="180"/>
      </w:pPr>
    </w:lvl>
    <w:lvl w:ilvl="6" w:tplc="79867021" w:tentative="1">
      <w:start w:val="1"/>
      <w:numFmt w:val="decimal"/>
      <w:lvlText w:val="%7."/>
      <w:lvlJc w:val="left"/>
      <w:pPr>
        <w:ind w:left="5040" w:hanging="360"/>
      </w:pPr>
    </w:lvl>
    <w:lvl w:ilvl="7" w:tplc="79867021" w:tentative="1">
      <w:start w:val="1"/>
      <w:numFmt w:val="lowerLetter"/>
      <w:lvlText w:val="%8."/>
      <w:lvlJc w:val="left"/>
      <w:pPr>
        <w:ind w:left="5760" w:hanging="360"/>
      </w:pPr>
    </w:lvl>
    <w:lvl w:ilvl="8" w:tplc="79867021" w:tentative="1">
      <w:start w:val="1"/>
      <w:numFmt w:val="lowerRoman"/>
      <w:lvlText w:val="%9."/>
      <w:lvlJc w:val="right"/>
      <w:pPr>
        <w:ind w:left="6480" w:hanging="180"/>
      </w:pPr>
    </w:lvl>
  </w:abstractNum>
  <w:abstractNum w:abstractNumId="4417">
    <w:multiLevelType w:val="hybridMultilevel"/>
    <w:lvl w:ilvl="0" w:tplc="91391914">
      <w:start w:val="1"/>
      <w:numFmt w:val="decimal"/>
      <w:lvlText w:val="%1."/>
      <w:lvlJc w:val="left"/>
      <w:pPr>
        <w:ind w:left="720" w:hanging="360"/>
      </w:pPr>
    </w:lvl>
    <w:lvl w:ilvl="1" w:tplc="91391914" w:tentative="1">
      <w:start w:val="1"/>
      <w:numFmt w:val="lowerLetter"/>
      <w:lvlText w:val="%2."/>
      <w:lvlJc w:val="left"/>
      <w:pPr>
        <w:ind w:left="1440" w:hanging="360"/>
      </w:pPr>
    </w:lvl>
    <w:lvl w:ilvl="2" w:tplc="91391914" w:tentative="1">
      <w:start w:val="1"/>
      <w:numFmt w:val="lowerRoman"/>
      <w:lvlText w:val="%3."/>
      <w:lvlJc w:val="right"/>
      <w:pPr>
        <w:ind w:left="2160" w:hanging="180"/>
      </w:pPr>
    </w:lvl>
    <w:lvl w:ilvl="3" w:tplc="91391914" w:tentative="1">
      <w:start w:val="1"/>
      <w:numFmt w:val="decimal"/>
      <w:lvlText w:val="%4."/>
      <w:lvlJc w:val="left"/>
      <w:pPr>
        <w:ind w:left="2880" w:hanging="360"/>
      </w:pPr>
    </w:lvl>
    <w:lvl w:ilvl="4" w:tplc="91391914" w:tentative="1">
      <w:start w:val="1"/>
      <w:numFmt w:val="lowerLetter"/>
      <w:lvlText w:val="%5."/>
      <w:lvlJc w:val="left"/>
      <w:pPr>
        <w:ind w:left="3600" w:hanging="360"/>
      </w:pPr>
    </w:lvl>
    <w:lvl w:ilvl="5" w:tplc="91391914" w:tentative="1">
      <w:start w:val="1"/>
      <w:numFmt w:val="lowerRoman"/>
      <w:lvlText w:val="%6."/>
      <w:lvlJc w:val="right"/>
      <w:pPr>
        <w:ind w:left="4320" w:hanging="180"/>
      </w:pPr>
    </w:lvl>
    <w:lvl w:ilvl="6" w:tplc="91391914" w:tentative="1">
      <w:start w:val="1"/>
      <w:numFmt w:val="decimal"/>
      <w:lvlText w:val="%7."/>
      <w:lvlJc w:val="left"/>
      <w:pPr>
        <w:ind w:left="5040" w:hanging="360"/>
      </w:pPr>
    </w:lvl>
    <w:lvl w:ilvl="7" w:tplc="91391914" w:tentative="1">
      <w:start w:val="1"/>
      <w:numFmt w:val="lowerLetter"/>
      <w:lvlText w:val="%8."/>
      <w:lvlJc w:val="left"/>
      <w:pPr>
        <w:ind w:left="5760" w:hanging="360"/>
      </w:pPr>
    </w:lvl>
    <w:lvl w:ilvl="8" w:tplc="91391914" w:tentative="1">
      <w:start w:val="1"/>
      <w:numFmt w:val="lowerRoman"/>
      <w:lvlText w:val="%9."/>
      <w:lvlJc w:val="right"/>
      <w:pPr>
        <w:ind w:left="6480" w:hanging="180"/>
      </w:pPr>
    </w:lvl>
  </w:abstractNum>
  <w:abstractNum w:abstractNumId="4416">
    <w:multiLevelType w:val="hybridMultilevel"/>
    <w:lvl w:ilvl="0" w:tplc="67598441">
      <w:start w:val="1"/>
      <w:numFmt w:val="decimal"/>
      <w:lvlText w:val="%1."/>
      <w:lvlJc w:val="left"/>
      <w:pPr>
        <w:ind w:left="720" w:hanging="360"/>
      </w:pPr>
    </w:lvl>
    <w:lvl w:ilvl="1" w:tplc="67598441" w:tentative="1">
      <w:start w:val="1"/>
      <w:numFmt w:val="lowerLetter"/>
      <w:lvlText w:val="%2."/>
      <w:lvlJc w:val="left"/>
      <w:pPr>
        <w:ind w:left="1440" w:hanging="360"/>
      </w:pPr>
    </w:lvl>
    <w:lvl w:ilvl="2" w:tplc="67598441" w:tentative="1">
      <w:start w:val="1"/>
      <w:numFmt w:val="lowerRoman"/>
      <w:lvlText w:val="%3."/>
      <w:lvlJc w:val="right"/>
      <w:pPr>
        <w:ind w:left="2160" w:hanging="180"/>
      </w:pPr>
    </w:lvl>
    <w:lvl w:ilvl="3" w:tplc="67598441" w:tentative="1">
      <w:start w:val="1"/>
      <w:numFmt w:val="decimal"/>
      <w:lvlText w:val="%4."/>
      <w:lvlJc w:val="left"/>
      <w:pPr>
        <w:ind w:left="2880" w:hanging="360"/>
      </w:pPr>
    </w:lvl>
    <w:lvl w:ilvl="4" w:tplc="67598441" w:tentative="1">
      <w:start w:val="1"/>
      <w:numFmt w:val="lowerLetter"/>
      <w:lvlText w:val="%5."/>
      <w:lvlJc w:val="left"/>
      <w:pPr>
        <w:ind w:left="3600" w:hanging="360"/>
      </w:pPr>
    </w:lvl>
    <w:lvl w:ilvl="5" w:tplc="67598441" w:tentative="1">
      <w:start w:val="1"/>
      <w:numFmt w:val="lowerRoman"/>
      <w:lvlText w:val="%6."/>
      <w:lvlJc w:val="right"/>
      <w:pPr>
        <w:ind w:left="4320" w:hanging="180"/>
      </w:pPr>
    </w:lvl>
    <w:lvl w:ilvl="6" w:tplc="67598441" w:tentative="1">
      <w:start w:val="1"/>
      <w:numFmt w:val="decimal"/>
      <w:lvlText w:val="%7."/>
      <w:lvlJc w:val="left"/>
      <w:pPr>
        <w:ind w:left="5040" w:hanging="360"/>
      </w:pPr>
    </w:lvl>
    <w:lvl w:ilvl="7" w:tplc="67598441" w:tentative="1">
      <w:start w:val="1"/>
      <w:numFmt w:val="lowerLetter"/>
      <w:lvlText w:val="%8."/>
      <w:lvlJc w:val="left"/>
      <w:pPr>
        <w:ind w:left="5760" w:hanging="360"/>
      </w:pPr>
    </w:lvl>
    <w:lvl w:ilvl="8" w:tplc="67598441" w:tentative="1">
      <w:start w:val="1"/>
      <w:numFmt w:val="lowerRoman"/>
      <w:lvlText w:val="%9."/>
      <w:lvlJc w:val="right"/>
      <w:pPr>
        <w:ind w:left="6480" w:hanging="180"/>
      </w:pPr>
    </w:lvl>
  </w:abstractNum>
  <w:abstractNum w:abstractNumId="4415">
    <w:multiLevelType w:val="hybridMultilevel"/>
    <w:lvl w:ilvl="0" w:tplc="24761549">
      <w:start w:val="1"/>
      <w:numFmt w:val="decimal"/>
      <w:lvlText w:val="%1."/>
      <w:lvlJc w:val="left"/>
      <w:pPr>
        <w:ind w:left="720" w:hanging="360"/>
      </w:pPr>
    </w:lvl>
    <w:lvl w:ilvl="1" w:tplc="24761549" w:tentative="1">
      <w:start w:val="1"/>
      <w:numFmt w:val="lowerLetter"/>
      <w:lvlText w:val="%2."/>
      <w:lvlJc w:val="left"/>
      <w:pPr>
        <w:ind w:left="1440" w:hanging="360"/>
      </w:pPr>
    </w:lvl>
    <w:lvl w:ilvl="2" w:tplc="24761549" w:tentative="1">
      <w:start w:val="1"/>
      <w:numFmt w:val="lowerRoman"/>
      <w:lvlText w:val="%3."/>
      <w:lvlJc w:val="right"/>
      <w:pPr>
        <w:ind w:left="2160" w:hanging="180"/>
      </w:pPr>
    </w:lvl>
    <w:lvl w:ilvl="3" w:tplc="24761549" w:tentative="1">
      <w:start w:val="1"/>
      <w:numFmt w:val="decimal"/>
      <w:lvlText w:val="%4."/>
      <w:lvlJc w:val="left"/>
      <w:pPr>
        <w:ind w:left="2880" w:hanging="360"/>
      </w:pPr>
    </w:lvl>
    <w:lvl w:ilvl="4" w:tplc="24761549" w:tentative="1">
      <w:start w:val="1"/>
      <w:numFmt w:val="lowerLetter"/>
      <w:lvlText w:val="%5."/>
      <w:lvlJc w:val="left"/>
      <w:pPr>
        <w:ind w:left="3600" w:hanging="360"/>
      </w:pPr>
    </w:lvl>
    <w:lvl w:ilvl="5" w:tplc="24761549" w:tentative="1">
      <w:start w:val="1"/>
      <w:numFmt w:val="lowerRoman"/>
      <w:lvlText w:val="%6."/>
      <w:lvlJc w:val="right"/>
      <w:pPr>
        <w:ind w:left="4320" w:hanging="180"/>
      </w:pPr>
    </w:lvl>
    <w:lvl w:ilvl="6" w:tplc="24761549" w:tentative="1">
      <w:start w:val="1"/>
      <w:numFmt w:val="decimal"/>
      <w:lvlText w:val="%7."/>
      <w:lvlJc w:val="left"/>
      <w:pPr>
        <w:ind w:left="5040" w:hanging="360"/>
      </w:pPr>
    </w:lvl>
    <w:lvl w:ilvl="7" w:tplc="24761549" w:tentative="1">
      <w:start w:val="1"/>
      <w:numFmt w:val="lowerLetter"/>
      <w:lvlText w:val="%8."/>
      <w:lvlJc w:val="left"/>
      <w:pPr>
        <w:ind w:left="5760" w:hanging="360"/>
      </w:pPr>
    </w:lvl>
    <w:lvl w:ilvl="8" w:tplc="24761549" w:tentative="1">
      <w:start w:val="1"/>
      <w:numFmt w:val="lowerRoman"/>
      <w:lvlText w:val="%9."/>
      <w:lvlJc w:val="right"/>
      <w:pPr>
        <w:ind w:left="6480" w:hanging="180"/>
      </w:pPr>
    </w:lvl>
  </w:abstractNum>
  <w:abstractNum w:abstractNumId="4414">
    <w:multiLevelType w:val="hybridMultilevel"/>
    <w:lvl w:ilvl="0" w:tplc="863570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14">
    <w:abstractNumId w:val="4414"/>
  </w:num>
  <w:num w:numId="4415">
    <w:abstractNumId w:val="4415"/>
  </w:num>
  <w:num w:numId="4416">
    <w:abstractNumId w:val="4416"/>
  </w:num>
  <w:num w:numId="4417">
    <w:abstractNumId w:val="4417"/>
  </w:num>
  <w:num w:numId="4418">
    <w:abstractNumId w:val="4418"/>
  </w:num>
  <w:num w:numId="4419">
    <w:abstractNumId w:val="4419"/>
  </w:num>
  <w:num w:numId="4420">
    <w:abstractNumId w:val="4420"/>
  </w:num>
  <w:num w:numId="4421">
    <w:abstractNumId w:val="4421"/>
  </w:num>
  <w:num w:numId="4422">
    <w:abstractNumId w:val="4422"/>
  </w:num>
  <w:num w:numId="4423">
    <w:abstractNumId w:val="4423"/>
  </w:num>
  <w:num w:numId="4424">
    <w:abstractNumId w:val="4424"/>
  </w:num>
  <w:num w:numId="4425">
    <w:abstractNumId w:val="4425"/>
  </w:num>
  <w:num w:numId="4426">
    <w:abstractNumId w:val="4426"/>
  </w:num>
  <w:num w:numId="4427">
    <w:abstractNumId w:val="4427"/>
  </w:num>
  <w:num w:numId="4428">
    <w:abstractNumId w:val="4428"/>
  </w:num>
  <w:num w:numId="4429">
    <w:abstractNumId w:val="4429"/>
  </w:num>
  <w:num w:numId="4430">
    <w:abstractNumId w:val="4430"/>
  </w:num>
  <w:num w:numId="4431">
    <w:abstractNumId w:val="4431"/>
  </w:num>
  <w:num w:numId="4432">
    <w:abstractNumId w:val="4432"/>
  </w:num>
  <w:num w:numId="4433">
    <w:abstractNumId w:val="4433"/>
  </w:num>
  <w:num w:numId="4434">
    <w:abstractNumId w:val="4434"/>
  </w:num>
  <w:num w:numId="4435">
    <w:abstractNumId w:val="4435"/>
  </w:num>
  <w:num w:numId="4436">
    <w:abstractNumId w:val="44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7336022" Type="http://schemas.openxmlformats.org/officeDocument/2006/relationships/comments" Target="comments.xml"/><Relationship Id="rId913509998" Type="http://schemas.microsoft.com/office/2011/relationships/commentsExtended" Target="commentsExtended.xml"/><Relationship Id="rId95073472" Type="http://schemas.openxmlformats.org/officeDocument/2006/relationships/image" Target="media/imgrId95073472.jpg"/><Relationship Id="rId31156260fc456ceab" Type="http://schemas.openxmlformats.org/officeDocument/2006/relationships/hyperlink" Target="http://www.kohlerengines.com/home.htm" TargetMode="External"/><Relationship Id="rId50606260fc456cf59" Type="http://schemas.openxmlformats.org/officeDocument/2006/relationships/hyperlink" Target="http://dealers.kohlerpower.it/" TargetMode="External"/><Relationship Id="rId20726260fc456d188" Type="http://schemas.openxmlformats.org/officeDocument/2006/relationships/hyperlink" Target="http://www.kohlerengines.com/home.htm" TargetMode="External"/><Relationship Id="rId49266260fc47c49bb" Type="http://schemas.openxmlformats.org/officeDocument/2006/relationships/hyperlink" Target="https://iservice.lombardini.it/jsp/Template2/manuale.jsp?id=284&amp;parent=1136" TargetMode="External"/><Relationship Id="rId10176260fc4b09eed" Type="http://schemas.openxmlformats.org/officeDocument/2006/relationships/hyperlink" Target="https://iservice.lombardini.it/jsp/Template2/manuale.jsp?id=442&amp;parent=1433" TargetMode="External"/><Relationship Id="rId13596260fc4b09ff2" Type="http://schemas.openxmlformats.org/officeDocument/2006/relationships/hyperlink" Target="https://iservice.lombardini.it/jsp/Template2/manuale.jsp?id=443&amp;parent=1433" TargetMode="External"/><Relationship Id="rId21346260fc4b1f092" Type="http://schemas.openxmlformats.org/officeDocument/2006/relationships/hyperlink" Target="https://iservice.lombardini.it/jsp/Template2/manuale.jsp?id=434&amp;parent=1433" TargetMode="External"/><Relationship Id="rId67016260fc4b1f674" Type="http://schemas.openxmlformats.org/officeDocument/2006/relationships/hyperlink" Target="https://iservice.lombardini.it/jsp/Template2/manuale.jsp?id=439&amp;parent=1433" TargetMode="External"/><Relationship Id="rId60736260fc4b6cdff" Type="http://schemas.openxmlformats.org/officeDocument/2006/relationships/hyperlink" Target="https://iservice.lombardini.it/jsp/Template2/manuale.jsp?id=60&amp;parent=962" TargetMode="External"/><Relationship Id="rId96256260fc4b7b441" Type="http://schemas.openxmlformats.org/officeDocument/2006/relationships/hyperlink" Target="https://iservice.lombardini.it/jsp/Template2/manuale.jsp?id=59&amp;parent=962" TargetMode="External"/><Relationship Id="rId74966260fc4b7d199" Type="http://schemas.openxmlformats.org/officeDocument/2006/relationships/hyperlink" Target="https://iservice.lombardini.it/jsp/Template2/manuale.jsp?id=446&amp;parent=1433" TargetMode="External"/><Relationship Id="rId77956260fc4b7d751" Type="http://schemas.openxmlformats.org/officeDocument/2006/relationships/hyperlink" Target="https://iservice.lombardini.it/jsp/Template2/manuale.jsp?id=452&amp;parent=1433" TargetMode="External"/><Relationship Id="rId57856260fc4b7db85" Type="http://schemas.openxmlformats.org/officeDocument/2006/relationships/hyperlink" Target="https://iservice.lombardini.it/jsp/Template2/manuale.jsp?id=448&amp;parent=1433" TargetMode="External"/><Relationship Id="rId48636260fc4b7dfa1" Type="http://schemas.openxmlformats.org/officeDocument/2006/relationships/hyperlink" Target="https://iservice.lombardini.it/jsp/Template2/manuale.jsp?id=449&amp;parent=1433" TargetMode="External"/><Relationship Id="rId83766260fc4b7e3ca" Type="http://schemas.openxmlformats.org/officeDocument/2006/relationships/hyperlink" Target="https://iservice.lombardini.it/jsp/Template2/manuale.jsp?id=453&amp;parent=1433" TargetMode="External"/><Relationship Id="rId46546260fc4b7e800" Type="http://schemas.openxmlformats.org/officeDocument/2006/relationships/hyperlink" Target="https://iservice.lombardini.it/jsp/Template2/manuale.jsp?id=450&amp;parent=1433" TargetMode="External"/><Relationship Id="rId90086260fc4b8017f" Type="http://schemas.openxmlformats.org/officeDocument/2006/relationships/hyperlink" Target="https://iservice.lombardini.it/jsp/Template2/manuale.jsp?id=436&amp;parent=1433" TargetMode="External"/><Relationship Id="rId29656260fc4b8066a" Type="http://schemas.openxmlformats.org/officeDocument/2006/relationships/hyperlink" Target="https://iservice.lombardini.it/jsp/Template2/manuale.jsp?id=436&amp;parent=1433" TargetMode="External"/><Relationship Id="rId20436260fc4b80b9c" Type="http://schemas.openxmlformats.org/officeDocument/2006/relationships/hyperlink" Target="https://iservice.lombardini.it/jsp/Template2/manuale.jsp?id=436&amp;parent=1433" TargetMode="External"/><Relationship Id="rId14556260fc4b81083" Type="http://schemas.openxmlformats.org/officeDocument/2006/relationships/hyperlink" Target="https://iservice.lombardini.it/jsp/Template2/manuale.jsp?id=436&amp;parent=1433" TargetMode="External"/><Relationship Id="rId52466260fc4b931fb" Type="http://schemas.openxmlformats.org/officeDocument/2006/relationships/hyperlink" Target="https://iservice.lombardini.it/jsp/Template2/manuale.jsp?id=437&amp;parent=1433" TargetMode="External"/><Relationship Id="rId13646260fc4ba67a6" Type="http://schemas.openxmlformats.org/officeDocument/2006/relationships/hyperlink" Target="https://iservice.lombardini.it/jsp/Manuals/%20/jsp/Template2/manuale.jsp?id=214&amp;parent=1433" TargetMode="External"/><Relationship Id="rId77616260fc4ba78bb" Type="http://schemas.openxmlformats.org/officeDocument/2006/relationships/hyperlink" Target="https://iservice.lombardini.it/jsp/Template2/manuale.jsp?id=434&amp;parent=1433" TargetMode="External"/><Relationship Id="rId89206260fc4bb8a09" Type="http://schemas.openxmlformats.org/officeDocument/2006/relationships/hyperlink" Target="https://iservice.lombardini.it/jsp/Template2/manuale.jsp?id=437&amp;parent=1433" TargetMode="External"/><Relationship Id="rId32676260fc4c03389" Type="http://schemas.openxmlformats.org/officeDocument/2006/relationships/hyperlink" Target="https://iservice.lombardini.it/jsp/Template2/manuale.jsp?id=834&amp;parent=1604" TargetMode="External"/><Relationship Id="rId48356260fc4c13866" Type="http://schemas.openxmlformats.org/officeDocument/2006/relationships/hyperlink" Target="https://iservice.lombardini.it/jsp/Template2/manuale.jsp?id=250&amp;parent=1604" TargetMode="External"/><Relationship Id="rId58706260fc4c4840b" Type="http://schemas.openxmlformats.org/officeDocument/2006/relationships/hyperlink" Target="https://iservice.lombardini.it/jsp/Template2/manuale.jsp?id=60&amp;parent=962" TargetMode="External"/><Relationship Id="rId81996260fc4c494ff" Type="http://schemas.openxmlformats.org/officeDocument/2006/relationships/hyperlink" Target="https://iservice.lombardini.it/jsp/Template2/manuale.jsp?id=250&amp;parent=1105" TargetMode="External"/><Relationship Id="rId37096260fc4c49b9d" Type="http://schemas.openxmlformats.org/officeDocument/2006/relationships/hyperlink" Target="https://iservice.lombardini.it/jsp/Template2/manuale.jsp?id=245&amp;parent=1105" TargetMode="External"/><Relationship Id="rId62046260fc4c49d48" Type="http://schemas.openxmlformats.org/officeDocument/2006/relationships/hyperlink" Target="https://iservice.lombardini.it/jsp/Template2/manuale.jsp?id=211&amp;parent=1105" TargetMode="External"/><Relationship Id="rId66946260fc4c49e52" Type="http://schemas.openxmlformats.org/officeDocument/2006/relationships/hyperlink" Target="https://iservice.lombardini.it/jsp/Template2/manuale.jsp?id=213&amp;parent=1105" TargetMode="External"/><Relationship Id="rId83516260fc4cc4062" Type="http://schemas.openxmlformats.org/officeDocument/2006/relationships/hyperlink" Target="https://iservice.lombardini.it/jsp/Template2/manuale.jsp?id=437&amp;parent=1433" TargetMode="External"/><Relationship Id="rId11256260fc4cd30fc" Type="http://schemas.openxmlformats.org/officeDocument/2006/relationships/hyperlink" Target="https://iservice.lombardini.it/jsp/Template2/manuale.jsp?id=215&amp;parent=1433" TargetMode="External"/><Relationship Id="rId42426260fc4d73b43" Type="http://schemas.openxmlformats.org/officeDocument/2006/relationships/hyperlink" Target="https://iservice.lombardini.it/jsp/Template2/manuale.jsp?id=288&amp;parent=1136" TargetMode="External"/><Relationship Id="rId96006260fc4d740ac" Type="http://schemas.openxmlformats.org/officeDocument/2006/relationships/hyperlink" Target="https://iservice.lombardini.it/jsp/Template2/manuale.jsp?id=288&amp;parent=1136" TargetMode="External"/><Relationship Id="rId33496260fc4ddcb18" Type="http://schemas.openxmlformats.org/officeDocument/2006/relationships/hyperlink" Target="https://iservice.lombardini.it/jsp/Template2/manuale.jsp?id=437&amp;parent=1433" TargetMode="External"/><Relationship Id="rId36766260fc4e24549" Type="http://schemas.openxmlformats.org/officeDocument/2006/relationships/hyperlink" Target="https://iservice.lombardini.it/jsp/Template2/manuale.jsp?id=404&amp;parent=1369" TargetMode="External"/><Relationship Id="rId87776260fc4e4c3c8" Type="http://schemas.openxmlformats.org/officeDocument/2006/relationships/hyperlink" Target="https://iservice.lombardini.it/jsp/Template2/manuale.jsp?id=88&amp;parent=1369" TargetMode="External"/><Relationship Id="rId83746260fc4e9b859" Type="http://schemas.openxmlformats.org/officeDocument/2006/relationships/hyperlink" Target="https://iservice.lombardini.it/jsp/Template2/manuale.jsp?id=59&amp;parent=1433" TargetMode="External"/><Relationship Id="rId66756260fc4eaef0e" Type="http://schemas.openxmlformats.org/officeDocument/2006/relationships/hyperlink" Target="https://iservice.lombardini.it/jsp/Manuals/%20/jsp/Template2/manuale.jsp?id=437&amp;parent=1433" TargetMode="External"/><Relationship Id="rId93266260fc4ed679a" Type="http://schemas.openxmlformats.org/officeDocument/2006/relationships/hyperlink" Target="https://iservice.lombardini.it/jsp/Template2/manuale.jsp?id=59&amp;parent=1972" TargetMode="External"/><Relationship Id="rId76896260fc4ee67bc" Type="http://schemas.openxmlformats.org/officeDocument/2006/relationships/hyperlink" Target="https://iservice.lombardini.it/jsp/Template2/manuale.jsp?id=2527&amp;parent=1972" TargetMode="External"/><Relationship Id="rId45176260fc4f39d72" Type="http://schemas.openxmlformats.org/officeDocument/2006/relationships/hyperlink" Target="https://iservice.lombardini.it/jsp/Template2/manuale.jsp?id=834&amp;parent=1604" TargetMode="External"/><Relationship Id="rId17066260fc4fa533c" Type="http://schemas.openxmlformats.org/officeDocument/2006/relationships/hyperlink" Target="https://iservice.lombardini.it/jsp/Template2/manuale.jsp?id=80&amp;parent=1972" TargetMode="External"/><Relationship Id="rId19786260fc4fa54e3" Type="http://schemas.openxmlformats.org/officeDocument/2006/relationships/hyperlink" Target="https://iservice.lombardini.it/jsp/Template2/manuale.jsp?id=2542&amp;parent=1972" TargetMode="External"/><Relationship Id="rId53726260fc4fa65c1" Type="http://schemas.openxmlformats.org/officeDocument/2006/relationships/hyperlink" Target="https://iservice.lombardini.it/jsp/Template2/manuale.jsp?id=80&amp;parent=1433" TargetMode="External"/><Relationship Id="rId41666260fc4fa6714" Type="http://schemas.openxmlformats.org/officeDocument/2006/relationships/hyperlink" Target="https://iservice.lombardini.it/jsp/Template2/manuale.jsp?id=429&amp;parent=1433" TargetMode="External"/><Relationship Id="rId13026260fc4fa7c72" Type="http://schemas.openxmlformats.org/officeDocument/2006/relationships/hyperlink" Target="https://iservice.lombardini.it/jsp/Template2/manuale.jsp?id=83&amp;parent=962" TargetMode="External"/><Relationship Id="rId78256260fc4fa7cf5" Type="http://schemas.openxmlformats.org/officeDocument/2006/relationships/hyperlink" Target="https://iservice.lombardini.it/jsp/Template2/manuale.jsp?id=83&amp;parent=962" TargetMode="External"/><Relationship Id="rId12676260fc4fa7d85" Type="http://schemas.openxmlformats.org/officeDocument/2006/relationships/hyperlink" Target="https://iservice.lombardini.it/jsp/Template2/manuale.jsp?id=83&amp;parent=962" TargetMode="External"/><Relationship Id="rId53476260fc4fb9eb3" Type="http://schemas.openxmlformats.org/officeDocument/2006/relationships/hyperlink" Target="https://iservice.lombardini.it/jsp/Template2/manuale.jsp?id=41&amp;parent=962" TargetMode="External"/><Relationship Id="rId25006260fc4fba63a" Type="http://schemas.openxmlformats.org/officeDocument/2006/relationships/hyperlink" Target="https://iservice.lombardini.it/jsp/Template2/manuale.jsp?id=71&amp;parent=962" TargetMode="External"/><Relationship Id="rId72696260fc4fba759" Type="http://schemas.openxmlformats.org/officeDocument/2006/relationships/hyperlink" Target="https://iservice.lombardini.it/jsp/Template2/manuale.jsp?id=71&amp;parent=962" TargetMode="External"/><Relationship Id="rId70486260fc4fba887" Type="http://schemas.openxmlformats.org/officeDocument/2006/relationships/hyperlink" Target="https://iservice.lombardini.it/jsp/Template2/manuale.jsp?id=71&amp;parent=962" TargetMode="External"/><Relationship Id="rId27766260fc4fbadb9" Type="http://schemas.openxmlformats.org/officeDocument/2006/relationships/hyperlink" Target="https://iservice.lombardini.it/jsp/Template2/manuale.jsp?id=70&amp;parent=962" TargetMode="External"/><Relationship Id="rId17526260fc4fbaf22" Type="http://schemas.openxmlformats.org/officeDocument/2006/relationships/hyperlink" Target="https://iservice.lombardini.it/jsp/Template2/manuale.jsp?id=70&amp;parent=962" TargetMode="External"/><Relationship Id="rId80006260fc4fbb01d" Type="http://schemas.openxmlformats.org/officeDocument/2006/relationships/hyperlink" Target="https://iservice.lombardini.it/jsp/Template2/manuale.jsp?id=70&amp;parent=962" TargetMode="External"/><Relationship Id="rId52596260fc4fc1d85" Type="http://schemas.openxmlformats.org/officeDocument/2006/relationships/hyperlink" Target="https://iservice.lombardini.it/jsp/Template2/manuale.jsp?id=227&amp;parent=1105" TargetMode="External"/><Relationship Id="rId35276260fc4fc2500" Type="http://schemas.openxmlformats.org/officeDocument/2006/relationships/hyperlink" Target="https://iservice.lombardini.it/jsp/Template2/manuale.jsp?id=248&amp;parent=1105" TargetMode="External"/><Relationship Id="rId94856260fc4fc2c40" Type="http://schemas.openxmlformats.org/officeDocument/2006/relationships/hyperlink" Target="https://iservice.lombardini.it/jsp/Template2/manuale.jsp?id=249&amp;parent=1105" TargetMode="External"/><Relationship Id="rId11816260fc4fc5866" Type="http://schemas.openxmlformats.org/officeDocument/2006/relationships/hyperlink" Target="https://iservice.lombardini.it/jsp/Template2/manuale.jsp?id=214&amp;parent=1105" TargetMode="External"/><Relationship Id="rId52646260fc4fc63aa" Type="http://schemas.openxmlformats.org/officeDocument/2006/relationships/hyperlink" Target="https://iservice.lombardini.it/jsp/Template2/manuale.jsp?id=249&amp;parent=1105" TargetMode="External"/><Relationship Id="rId40956260fc4fc6974" Type="http://schemas.openxmlformats.org/officeDocument/2006/relationships/hyperlink" Target="https://iservice.lombardini.it/jsp/Template2/manuale.jsp?id=249&amp;parent=1105" TargetMode="External"/><Relationship Id="rId90776260fc4fc74eb" Type="http://schemas.openxmlformats.org/officeDocument/2006/relationships/hyperlink" Target="https://iservice.lombardini.it/jsp/Template2/manuale.jsp?id=249&amp;parent=1105" TargetMode="External"/><Relationship Id="rId11326260fc4fc8b1e" Type="http://schemas.openxmlformats.org/officeDocument/2006/relationships/hyperlink" Target="https://iservice.lombardini.it/jsp/Template2/manuale.jsp?id=248&amp;parent=1105" TargetMode="External"/><Relationship Id="rId87186260fc4fc975e" Type="http://schemas.openxmlformats.org/officeDocument/2006/relationships/hyperlink" Target="https://iservice.lombardini.it/jsp/Template2/manuale.jsp?id=229&amp;parent=1105" TargetMode="External"/><Relationship Id="rId99626260fc4fcf28a" Type="http://schemas.openxmlformats.org/officeDocument/2006/relationships/hyperlink" Target="http://dealers.kohlerpower.it/" TargetMode="External"/><Relationship Id="rId88946260fc4fcf431" Type="http://schemas.openxmlformats.org/officeDocument/2006/relationships/hyperlink" Target="http://dealers.kohlerpower.it/" TargetMode="External"/><Relationship Id="rId35496260fc4fcf5b7" Type="http://schemas.openxmlformats.org/officeDocument/2006/relationships/hyperlink" Target="http://dealers.kohlerpower.it/" TargetMode="External"/><Relationship Id="rId89896260fc4fcf752" Type="http://schemas.openxmlformats.org/officeDocument/2006/relationships/hyperlink" Target="http://dealers.kohlerpower.it/" TargetMode="External"/><Relationship Id="rId93976260fc4fd8b5d" Type="http://schemas.openxmlformats.org/officeDocument/2006/relationships/hyperlink" Target="https://iservice.lombardini.it/jsp/Template2/manuale.jsp?id=259&amp;parent=1181" TargetMode="External"/><Relationship Id="rId61476260fc4fd8be3" Type="http://schemas.openxmlformats.org/officeDocument/2006/relationships/hyperlink" Target="https://iservice.lombardini.it/jsp/Template2/manuale.jsp?id=260&amp;parent=1181" TargetMode="External"/><Relationship Id="rId81846260fc4596216" Type="http://schemas.openxmlformats.org/officeDocument/2006/relationships/image" Target="media/imgrId81846260fc4596216.png"/><Relationship Id="rId79836260fc45aa283" Type="http://schemas.openxmlformats.org/officeDocument/2006/relationships/image" Target="media/imgrId79836260fc45aa283.jpg"/><Relationship Id="rId12636260fc45c197c" Type="http://schemas.openxmlformats.org/officeDocument/2006/relationships/image" Target="media/imgrId12636260fc45c197c.png"/><Relationship Id="rId79426260fc45d58e7" Type="http://schemas.openxmlformats.org/officeDocument/2006/relationships/image" Target="media/imgrId79426260fc45d58e7.jpg"/><Relationship Id="rId96166260fc45ee39a" Type="http://schemas.openxmlformats.org/officeDocument/2006/relationships/image" Target="media/imgrId96166260fc45ee39a.jpg"/><Relationship Id="rId41866260fc461499f" Type="http://schemas.openxmlformats.org/officeDocument/2006/relationships/image" Target="media/imgrId41866260fc461499f.jpg"/><Relationship Id="rId31526260fc4632993" Type="http://schemas.openxmlformats.org/officeDocument/2006/relationships/image" Target="media/imgrId31526260fc4632993.png"/><Relationship Id="rId37636260fc464c1a1" Type="http://schemas.openxmlformats.org/officeDocument/2006/relationships/image" Target="media/imgrId37636260fc464c1a1.png"/><Relationship Id="rId64946260fc4663295" Type="http://schemas.openxmlformats.org/officeDocument/2006/relationships/image" Target="media/imgrId64946260fc4663295.png"/><Relationship Id="rId17176260fc4692fe9" Type="http://schemas.openxmlformats.org/officeDocument/2006/relationships/image" Target="media/imgrId17176260fc4692fe9.png"/><Relationship Id="rId35806260fc46bcec3" Type="http://schemas.openxmlformats.org/officeDocument/2006/relationships/image" Target="media/imgrId35806260fc46bcec3.png"/><Relationship Id="rId18306260fc470202a" Type="http://schemas.openxmlformats.org/officeDocument/2006/relationships/image" Target="media/imgrId18306260fc470202a.png"/><Relationship Id="rId47976260fc47431d8" Type="http://schemas.openxmlformats.org/officeDocument/2006/relationships/image" Target="media/imgrId47976260fc47431d8.png"/><Relationship Id="rId39126260fc475eaff" Type="http://schemas.openxmlformats.org/officeDocument/2006/relationships/image" Target="media/imgrId39126260fc475eaff.png"/><Relationship Id="rId57676260fc4772dc2" Type="http://schemas.openxmlformats.org/officeDocument/2006/relationships/image" Target="media/imgrId57676260fc4772dc2.jpg"/><Relationship Id="rId91716260fc4783b0d" Type="http://schemas.openxmlformats.org/officeDocument/2006/relationships/image" Target="media/imgrId91716260fc4783b0d.jpg"/><Relationship Id="rId69806260fc4796cbe" Type="http://schemas.openxmlformats.org/officeDocument/2006/relationships/image" Target="media/imgrId69806260fc4796cbe.png"/><Relationship Id="rId87556260fc47a4b91" Type="http://schemas.openxmlformats.org/officeDocument/2006/relationships/image" Target="media/imgrId87556260fc47a4b91.png"/><Relationship Id="rId60006260fc47c0dc4" Type="http://schemas.openxmlformats.org/officeDocument/2006/relationships/image" Target="media/imgrId60006260fc47c0dc4.png"/><Relationship Id="rId12466260fc47d6f2a" Type="http://schemas.openxmlformats.org/officeDocument/2006/relationships/image" Target="media/imgrId12466260fc47d6f2a.jpg"/><Relationship Id="rId22576260fc48110f8" Type="http://schemas.openxmlformats.org/officeDocument/2006/relationships/image" Target="media/imgrId22576260fc48110f8.jpg"/><Relationship Id="rId23266260fc4823a4e" Type="http://schemas.openxmlformats.org/officeDocument/2006/relationships/image" Target="media/imgrId23266260fc4823a4e.jpg"/><Relationship Id="rId42446260fc48a5b31" Type="http://schemas.openxmlformats.org/officeDocument/2006/relationships/image" Target="media/imgrId42446260fc48a5b31.jpg"/><Relationship Id="rId13026260fc48b76ed" Type="http://schemas.openxmlformats.org/officeDocument/2006/relationships/image" Target="media/imgrId13026260fc48b76ed.jpg"/><Relationship Id="rId77486260fc48c8b34" Type="http://schemas.openxmlformats.org/officeDocument/2006/relationships/image" Target="media/imgrId77486260fc48c8b34.jpg"/><Relationship Id="rId76936260fc48dc182" Type="http://schemas.openxmlformats.org/officeDocument/2006/relationships/image" Target="media/imgrId76936260fc48dc182.jpg"/><Relationship Id="rId10746260fc48f160b" Type="http://schemas.openxmlformats.org/officeDocument/2006/relationships/image" Target="media/imgrId10746260fc48f160b.png"/><Relationship Id="rId61726260fc490d25c" Type="http://schemas.openxmlformats.org/officeDocument/2006/relationships/image" Target="media/imgrId61726260fc490d25c.png"/><Relationship Id="rId99416260fc491d653" Type="http://schemas.openxmlformats.org/officeDocument/2006/relationships/image" Target="media/imgrId99416260fc491d653.png"/><Relationship Id="rId79386260fc4930d64" Type="http://schemas.openxmlformats.org/officeDocument/2006/relationships/image" Target="media/imgrId79386260fc4930d64.jpg"/><Relationship Id="rId40336260fc494456d" Type="http://schemas.openxmlformats.org/officeDocument/2006/relationships/image" Target="media/imgrId40336260fc494456d.jpg"/><Relationship Id="rId74966260fc4955978" Type="http://schemas.openxmlformats.org/officeDocument/2006/relationships/image" Target="media/imgrId74966260fc4955978.jpg"/><Relationship Id="rId19216260fc4968be1" Type="http://schemas.openxmlformats.org/officeDocument/2006/relationships/image" Target="media/imgrId19216260fc4968be1.jpg"/><Relationship Id="rId64126260fc4979ede" Type="http://schemas.openxmlformats.org/officeDocument/2006/relationships/image" Target="media/imgrId64126260fc4979ede.jpg"/><Relationship Id="rId53916260fc4988b3f" Type="http://schemas.openxmlformats.org/officeDocument/2006/relationships/image" Target="media/imgrId53916260fc4988b3f.jpg"/><Relationship Id="rId32786260fc499befd" Type="http://schemas.openxmlformats.org/officeDocument/2006/relationships/image" Target="media/imgrId32786260fc499befd.jpg"/><Relationship Id="rId48356260fc49aea8b" Type="http://schemas.openxmlformats.org/officeDocument/2006/relationships/image" Target="media/imgrId48356260fc49aea8b.jpg"/><Relationship Id="rId99886260fc49c201a" Type="http://schemas.openxmlformats.org/officeDocument/2006/relationships/image" Target="media/imgrId99886260fc49c201a.jpg"/><Relationship Id="rId53006260fc49d3941" Type="http://schemas.openxmlformats.org/officeDocument/2006/relationships/image" Target="media/imgrId53006260fc49d3941.jpg"/><Relationship Id="rId65216260fc49e2d56" Type="http://schemas.openxmlformats.org/officeDocument/2006/relationships/image" Target="media/imgrId65216260fc49e2d56.jpg"/><Relationship Id="rId51816260fc49efda0" Type="http://schemas.openxmlformats.org/officeDocument/2006/relationships/image" Target="media/imgrId51816260fc49efda0.jpg"/><Relationship Id="rId72566260fc4a0edd6" Type="http://schemas.openxmlformats.org/officeDocument/2006/relationships/image" Target="media/imgrId72566260fc4a0edd6.jpg"/><Relationship Id="rId53646260fc4a21bf5" Type="http://schemas.openxmlformats.org/officeDocument/2006/relationships/image" Target="media/imgrId53646260fc4a21bf5.jpg"/><Relationship Id="rId64766260fc4a3087d" Type="http://schemas.openxmlformats.org/officeDocument/2006/relationships/image" Target="media/imgrId64766260fc4a3087d.jpg"/><Relationship Id="rId49136260fc4a40862" Type="http://schemas.openxmlformats.org/officeDocument/2006/relationships/image" Target="media/imgrId49136260fc4a40862.jpg"/><Relationship Id="rId40986260fc4a4fcef" Type="http://schemas.openxmlformats.org/officeDocument/2006/relationships/image" Target="media/imgrId40986260fc4a4fcef.jpg"/><Relationship Id="rId74756260fc4a671f1" Type="http://schemas.openxmlformats.org/officeDocument/2006/relationships/image" Target="media/imgrId74756260fc4a671f1.jpg"/><Relationship Id="rId96516260fc4a7903f" Type="http://schemas.openxmlformats.org/officeDocument/2006/relationships/image" Target="media/imgrId96516260fc4a7903f.jpg"/><Relationship Id="rId42966260fc4a8af35" Type="http://schemas.openxmlformats.org/officeDocument/2006/relationships/image" Target="media/imgrId42966260fc4a8af35.jpg"/><Relationship Id="rId99956260fc4a9aa78" Type="http://schemas.openxmlformats.org/officeDocument/2006/relationships/image" Target="media/imgrId99956260fc4a9aa78.jpg"/><Relationship Id="rId78976260fc4aa8911" Type="http://schemas.openxmlformats.org/officeDocument/2006/relationships/image" Target="media/imgrId78976260fc4aa8911.jpg"/><Relationship Id="rId39426260fc4ae80ff" Type="http://schemas.openxmlformats.org/officeDocument/2006/relationships/image" Target="media/imgrId39426260fc4ae80ff.jpg"/><Relationship Id="rId98736260fc4b07c2a" Type="http://schemas.openxmlformats.org/officeDocument/2006/relationships/image" Target="media/imgrId98736260fc4b07c2a.jpg"/><Relationship Id="rId77716260fc4b1e5e5" Type="http://schemas.openxmlformats.org/officeDocument/2006/relationships/image" Target="media/imgrId77716260fc4b1e5e5.jpg"/><Relationship Id="rId39046260fc4b3646b" Type="http://schemas.openxmlformats.org/officeDocument/2006/relationships/image" Target="media/imgrId39046260fc4b3646b.jpg"/><Relationship Id="rId49316260fc4b46c01" Type="http://schemas.openxmlformats.org/officeDocument/2006/relationships/image" Target="media/imgrId49316260fc4b46c01.jpg"/><Relationship Id="rId65206260fc4b5a900" Type="http://schemas.openxmlformats.org/officeDocument/2006/relationships/image" Target="media/imgrId65206260fc4b5a900.jpg"/><Relationship Id="rId23126260fc4b6cb3e" Type="http://schemas.openxmlformats.org/officeDocument/2006/relationships/image" Target="media/imgrId23126260fc4b6cb3e.jpg"/><Relationship Id="rId67536260fc4b7ad68" Type="http://schemas.openxmlformats.org/officeDocument/2006/relationships/image" Target="media/imgrId67536260fc4b7ad68.jpg"/><Relationship Id="rId79536260fc4b92882" Type="http://schemas.openxmlformats.org/officeDocument/2006/relationships/image" Target="media/imgrId79536260fc4b92882.jpg"/><Relationship Id="rId35256260fc4ba5d18" Type="http://schemas.openxmlformats.org/officeDocument/2006/relationships/image" Target="media/imgrId35256260fc4ba5d18.jpg"/><Relationship Id="rId47676260fc4bb819e" Type="http://schemas.openxmlformats.org/officeDocument/2006/relationships/image" Target="media/imgrId47676260fc4bb819e.jpg"/><Relationship Id="rId66876260fc4bcc9d8" Type="http://schemas.openxmlformats.org/officeDocument/2006/relationships/image" Target="media/imgrId66876260fc4bcc9d8.jpg"/><Relationship Id="rId13926260fc4be4583" Type="http://schemas.openxmlformats.org/officeDocument/2006/relationships/image" Target="media/imgrId13926260fc4be4583.jpg"/><Relationship Id="rId44286260fc4c0304f" Type="http://schemas.openxmlformats.org/officeDocument/2006/relationships/image" Target="media/imgrId44286260fc4c0304f.jpg"/><Relationship Id="rId60866260fc4c12e88" Type="http://schemas.openxmlformats.org/officeDocument/2006/relationships/image" Target="media/imgrId60866260fc4c12e88.jpg"/><Relationship Id="rId51076260fc4c295dc" Type="http://schemas.openxmlformats.org/officeDocument/2006/relationships/image" Target="media/imgrId51076260fc4c295dc.jpg"/><Relationship Id="rId94916260fc4c3b0f0" Type="http://schemas.openxmlformats.org/officeDocument/2006/relationships/image" Target="media/imgrId94916260fc4c3b0f0.jpg"/><Relationship Id="rId47006260fc4c47afa" Type="http://schemas.openxmlformats.org/officeDocument/2006/relationships/image" Target="media/imgrId47006260fc4c47afa.jpg"/><Relationship Id="rId23996260fc4c5a0e6" Type="http://schemas.openxmlformats.org/officeDocument/2006/relationships/image" Target="media/imgrId23996260fc4c5a0e6.jpg"/><Relationship Id="rId91526260fc4c73014" Type="http://schemas.openxmlformats.org/officeDocument/2006/relationships/image" Target="media/imgrId91526260fc4c73014.jpg"/><Relationship Id="rId49176260fc4c866db" Type="http://schemas.openxmlformats.org/officeDocument/2006/relationships/image" Target="media/imgrId49176260fc4c866db.jpg"/><Relationship Id="rId92116260fc4c9a6b1" Type="http://schemas.openxmlformats.org/officeDocument/2006/relationships/image" Target="media/imgrId92116260fc4c9a6b1.jpg"/><Relationship Id="rId27536260fc4cafb38" Type="http://schemas.openxmlformats.org/officeDocument/2006/relationships/image" Target="media/imgrId27536260fc4cafb38.jpg"/><Relationship Id="rId34616260fc4cc37b9" Type="http://schemas.openxmlformats.org/officeDocument/2006/relationships/image" Target="media/imgrId34616260fc4cc37b9.jpg"/><Relationship Id="rId27916260fc4cd225f" Type="http://schemas.openxmlformats.org/officeDocument/2006/relationships/image" Target="media/imgrId27916260fc4cd225f.jpg"/><Relationship Id="rId84836260fc4ce7ac3" Type="http://schemas.openxmlformats.org/officeDocument/2006/relationships/image" Target="media/imgrId84836260fc4ce7ac3.jpg"/><Relationship Id="rId27076260fc4d09c01" Type="http://schemas.openxmlformats.org/officeDocument/2006/relationships/image" Target="media/imgrId27076260fc4d09c01.jpg"/><Relationship Id="rId62366260fc4d22819" Type="http://schemas.openxmlformats.org/officeDocument/2006/relationships/image" Target="media/imgrId62366260fc4d22819.jpg"/><Relationship Id="rId99496260fc4d37aa4" Type="http://schemas.openxmlformats.org/officeDocument/2006/relationships/image" Target="media/imgrId99496260fc4d37aa4.jpg"/><Relationship Id="rId12986260fc4d4ad95" Type="http://schemas.openxmlformats.org/officeDocument/2006/relationships/image" Target="media/imgrId12986260fc4d4ad95.jpg"/><Relationship Id="rId63416260fc4d5e619" Type="http://schemas.openxmlformats.org/officeDocument/2006/relationships/image" Target="media/imgrId63416260fc4d5e619.jpg"/><Relationship Id="rId88296260fc4d731d4" Type="http://schemas.openxmlformats.org/officeDocument/2006/relationships/image" Target="media/imgrId88296260fc4d731d4.jpg"/><Relationship Id="rId32336260fc4d8ece3" Type="http://schemas.openxmlformats.org/officeDocument/2006/relationships/image" Target="media/imgrId32336260fc4d8ece3.png"/><Relationship Id="rId61406260fc4da5ab6" Type="http://schemas.openxmlformats.org/officeDocument/2006/relationships/image" Target="media/imgrId61406260fc4da5ab6.png"/><Relationship Id="rId31336260fc4db8bb0" Type="http://schemas.openxmlformats.org/officeDocument/2006/relationships/image" Target="media/imgrId31336260fc4db8bb0.png"/><Relationship Id="rId72796260fc4dccca8" Type="http://schemas.openxmlformats.org/officeDocument/2006/relationships/image" Target="media/imgrId72796260fc4dccca8.png"/><Relationship Id="rId58256260fc4ddc82e" Type="http://schemas.openxmlformats.org/officeDocument/2006/relationships/image" Target="media/imgrId58256260fc4ddc82e.jpg"/><Relationship Id="rId36246260fc4e00522" Type="http://schemas.openxmlformats.org/officeDocument/2006/relationships/image" Target="media/imgrId36246260fc4e00522.jpg"/><Relationship Id="rId63276260fc4e14510" Type="http://schemas.openxmlformats.org/officeDocument/2006/relationships/image" Target="media/imgrId63276260fc4e14510.jpg"/><Relationship Id="rId80236260fc4e241dd" Type="http://schemas.openxmlformats.org/officeDocument/2006/relationships/image" Target="media/imgrId80236260fc4e241dd.jpg"/><Relationship Id="rId73366260fc4e3bdb3" Type="http://schemas.openxmlformats.org/officeDocument/2006/relationships/image" Target="media/imgrId73366260fc4e3bdb3.jpg"/><Relationship Id="rId19576260fc4e4b90e" Type="http://schemas.openxmlformats.org/officeDocument/2006/relationships/image" Target="media/imgrId19576260fc4e4b90e.jpg"/><Relationship Id="rId37416260fc4e5bebb" Type="http://schemas.openxmlformats.org/officeDocument/2006/relationships/image" Target="media/imgrId37416260fc4e5bebb.jpg"/><Relationship Id="rId50446260fc4e76ac3" Type="http://schemas.openxmlformats.org/officeDocument/2006/relationships/image" Target="media/imgrId50446260fc4e76ac3.jpg"/><Relationship Id="rId58536260fc4e8873f" Type="http://schemas.openxmlformats.org/officeDocument/2006/relationships/image" Target="media/imgrId58536260fc4e8873f.jpg"/><Relationship Id="rId33546260fc4e9b2e6" Type="http://schemas.openxmlformats.org/officeDocument/2006/relationships/image" Target="media/imgrId33546260fc4e9b2e6.jpg"/><Relationship Id="rId26266260fc4eaebf9" Type="http://schemas.openxmlformats.org/officeDocument/2006/relationships/image" Target="media/imgrId26266260fc4eaebf9.jpg"/><Relationship Id="rId48776260fc4ebf583" Type="http://schemas.openxmlformats.org/officeDocument/2006/relationships/image" Target="media/imgrId48776260fc4ebf583.jpg"/><Relationship Id="rId36246260fc4ed652e" Type="http://schemas.openxmlformats.org/officeDocument/2006/relationships/image" Target="media/imgrId36246260fc4ed652e.png"/><Relationship Id="rId80936260fc4ee6583" Type="http://schemas.openxmlformats.org/officeDocument/2006/relationships/image" Target="media/imgrId80936260fc4ee6583.png"/><Relationship Id="rId89986260fc4f038f5" Type="http://schemas.openxmlformats.org/officeDocument/2006/relationships/image" Target="media/imgrId89986260fc4f038f5.png"/><Relationship Id="rId25556260fc4f19780" Type="http://schemas.openxmlformats.org/officeDocument/2006/relationships/image" Target="media/imgrId25556260fc4f19780.png"/><Relationship Id="rId74476260fc4f29e06" Type="http://schemas.openxmlformats.org/officeDocument/2006/relationships/image" Target="media/imgrId74476260fc4f29e06.jpg"/><Relationship Id="rId15716260fc4f399e9" Type="http://schemas.openxmlformats.org/officeDocument/2006/relationships/image" Target="media/imgrId15716260fc4f399e9.jpg"/><Relationship Id="rId50056260fc4f4c21c" Type="http://schemas.openxmlformats.org/officeDocument/2006/relationships/image" Target="media/imgrId50056260fc4f4c21c.jpg"/><Relationship Id="rId20876260fc4f5bd72" Type="http://schemas.openxmlformats.org/officeDocument/2006/relationships/image" Target="media/imgrId20876260fc4f5bd72.jpg"/><Relationship Id="rId83246260fc4f6cc5b" Type="http://schemas.openxmlformats.org/officeDocument/2006/relationships/image" Target="media/imgrId83246260fc4f6cc5b.jpg"/><Relationship Id="rId63906260fc4f7e96b" Type="http://schemas.openxmlformats.org/officeDocument/2006/relationships/image" Target="media/imgrId63906260fc4f7e96b.jpg"/><Relationship Id="rId76956260fc4f90bc8" Type="http://schemas.openxmlformats.org/officeDocument/2006/relationships/image" Target="media/imgrId76956260fc4f90bc8.jpg"/><Relationship Id="rId16576260fc4fa509e" Type="http://schemas.openxmlformats.org/officeDocument/2006/relationships/image" Target="media/imgrId16576260fc4fa509e.png"/><Relationship Id="rId94076260fc4fb9149" Type="http://schemas.openxmlformats.org/officeDocument/2006/relationships/image" Target="media/imgrId94076260fc4fb9149.jpg"/><Relationship Id="rId44246260fc50143f1" Type="http://schemas.openxmlformats.org/officeDocument/2006/relationships/image" Target="media/imgrId44246260fc50143f1.png"/><Relationship Id="rId51846260fc5023f3d" Type="http://schemas.openxmlformats.org/officeDocument/2006/relationships/image" Target="media/imgrId51846260fc5023f3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073472" Type="http://schemas.openxmlformats.org/officeDocument/2006/relationships/image" Target="media/imgrId950734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073472" Type="http://schemas.openxmlformats.org/officeDocument/2006/relationships/image" Target="media/imgrId950734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073472" Type="http://schemas.openxmlformats.org/officeDocument/2006/relationships/image" Target="media/imgrId950734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073472" Type="http://schemas.openxmlformats.org/officeDocument/2006/relationships/image" Target="media/imgrId950734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073472" Type="http://schemas.openxmlformats.org/officeDocument/2006/relationships/image" Target="media/imgrId950734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073472" Type="http://schemas.openxmlformats.org/officeDocument/2006/relationships/image" Target="media/imgrId950734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