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9589243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4906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0462697" w:name="ctxt"/>
    <w:bookmarkEnd w:id="80462697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161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391662618afda1bc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977962618afda1ca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148362618afda1d2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61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970762618afda1e8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1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497962618afda1f9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31062618afda215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539262618afda21f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969562618afda228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483862618afda230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724162618afda239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747662618afda24f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813262618afda25e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474562618afda26d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188162618afda284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518362618afda28c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379262618afda294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920262618afda29d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638862618afda2af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756062618afda2c1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403562618afda2da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885362618afda2f1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966662618afda304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161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61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61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323162618afda340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548062618afda348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547562618afda351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855862618afda361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3604438" name="name741762618afdcd602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98262618afdcd5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9564646" name="name578362618afddf36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89862618afddf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61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118262618afddf87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1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1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61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61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61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61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61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61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61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61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61385" name="name400062618afdf1e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2062618afdf1e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528262618afdf23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6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1381" name="name453662618afe0cc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162618afe0c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03415" name="name884762618afe24e9c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980062618afe24e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782688" name="name309862618afe39bad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656362618afe39b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6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6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164185" name="name767462618afe4e3c1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300262618afe4e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6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6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6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2563537" name="name327562618afe5f63e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785662618afe5f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6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44675" name="name721162618afe7b614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875562618afe7b6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67141" name="name545362618afe8d0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362618afe8d0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61262618afe8d7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34224" name="name331862618afea4e83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07362618afea4e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6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6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6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811293" name="name455662618afeba0f9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83462618afeba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3376426" name="name822062618afed10bd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80462618afed10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67413" name="name148062618afee1e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062618afee1e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6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6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80462618afee62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2527014" name="name678362618aff0eedf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471362618aff0ee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874062618aff104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33698394" name="name241262618aff2c1ee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77462618aff2c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6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12262618aff2ca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606795" name="name165062618aff43f13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24862618aff43f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72962618aff445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6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367439" name="name278662618aff5825e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15762618aff58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97361" name="name525362618aff6a3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862618aff6a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675462618aff6a8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989762618aff6ab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764184" name="name751562618aff7fb1a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72562618aff7fb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2923092" name="name835462618aff9737f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253862618aff97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08115" name="name751662618affa9a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7062618affa9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297762618affaa3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526363" name="name281562618affbceea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560362618affbce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6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923288" name="name757662618affcd2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262618affcd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6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170946" name="name339462618affe41ea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746562618affe4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248762" name="name228762618b0007077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737062618b0007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20375" name="name716962618b0019835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697162618b00198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349568" name="name258762618b0025d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5862618b0025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6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91269044" name="name237562618b003cf1e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895162618b003cf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6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0048" name="name452062618b00518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9362618b00518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6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115362618b00525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46470" name="name759162618b0062b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6662618b0062b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6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6429047" name="name706962618b00791e2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922362618b0079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49558" name="name577562618b00913db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774362618b00913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155438" name="name281362618b00b095a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138762618b00b0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20562618b00b12b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85669" name="name131062618b00bfa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262618b00bfa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6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43820" name="name225962618b00d8680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50762618b00d8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144162" name="name781562618b00e9b71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80362618b00e9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53714" name="name966862618b0105d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9862618b0105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6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78257" name="name158662618b011e0ed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20762618b011e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6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273298" name="name199762618b013369c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24162618b0133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275510" name="name204962618b01421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4962618b01421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4290438" name="name643162618b01575c3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779562618b0157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6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6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0678324" name="name479762618b016f29d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15062618b016f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41653" name="name820962618b017fc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762618b017fc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631626" name="name105062618b0195589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33562618b0195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0800" name="name103962618b01a51f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54762618b01a5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6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72140" name="name352562618b01b86bc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54662618b01b8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00971" name="name926562618b01c70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9262618b01c7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5077879" name="name501962618b01daec1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06262618b01dae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33598" name="name457762618b01eb78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29662618b01eb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6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575762618b01ebd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672062618b01ec1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267262618b01ec3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6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73162618b01ec5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6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20485" name="name611562618b020fde3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311462618b020f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6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6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12655" name="name100862618b02242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162618b0224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6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6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07578" name="name107562618b02352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262618b0235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6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62261" name="name145262618b0246d6f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768862618b0246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0976601" name="name504762618b025819f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545262618b0258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3003933" name="name794862618b026aaa7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11862618b026aa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14160" name="name880362618b027a3ee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71862618b027a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6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45950" name="name887262618b028bf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8062618b028bf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6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378362618b028f8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765205" name="name813262618b02a640c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426562618b02a6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02215" name="name340362618b02b402b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914362618b02b4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68012" name="name480862618b02c9606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221762618b02c9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42061" name="name209362618b02dbc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162618b02dbc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05562618b02dc2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282862618b02dca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06083" name="name494662618b0301823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888262618b0301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134865" name="name637762618b031261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4362618b0312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6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1339082" name="name801762618b03280db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10462618b03280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6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6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6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565562618b0328b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863665" name="name214662618b033a400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665862618b033a3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295301" name="name446862618b034d311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766862618b034d3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6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760662618b034d9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6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92162618b034e0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50262618b034e6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6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01162618b034e8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88662618b034ee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364762618b034f0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188051" name="name696962618b0363914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90462618b03639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6150274" name="name706862618b0377bd5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94262618b0377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4712254" name="name105562618b038b917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225262618b038b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6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6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06262618b038c1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9376681" name="name905162618b03a0ccc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72362618b03a0cc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043959" name="name813462618b03b2d8c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61062618b03b2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517629" name="name853062618b03c5590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42662618b03c55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6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44840" name="name206062618b03d83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762618b03d83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6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929656" name="name506962618b03ef8a0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473862618b03ef8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36673" name="name133262618b0415ccf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53562618b0415c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9811407" name="name546562618b042a7e1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08662618b042a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6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96616" name="name512062618b043b6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262618b043b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6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294054" name="name495462618b044bd82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545162618b044b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65823" name="name406062618b045de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562618b045d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19138324" name="name594162618b0478795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720562618b0478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12621360" name="name510262618b0491976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07162618b0491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6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68164" name="name314962618b04a12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762618b04a1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345282" name="name813262618b04b62d5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404362618b04b6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8917003" name="name457962618b04cdb78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938862618b04cdb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14987" name="name695362618b04de8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0862618b04de8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6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2065288" name="name926962618b05026e5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49762618b0502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2501746" name="name255962618b051830f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13762618b0518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31903" name="name710762618b0528a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162618b0528a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562074" name="name235462618b0543555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923062618b05435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148303" name="name583962618b0556c43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72262618b0556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77091287" name="name817362618b056de66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306962618b056de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66690" name="name611562618b0584854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652362618b05848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404562" name="name769262618b059e7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462618b059e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63462618b059eb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64862618b059ec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490162618b059ef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221162618b059f2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6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6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9013484" name="name866162618b05b25bf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841462618b05b2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5712143" name="name253562618b05c8c15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268562618b05c8c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691790" name="name126962618b05d7a3f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499062618b05d7a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067400" name="name207262618b05eac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8862618b05eac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580762618b05eb4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6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04562618b05ec9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561536" name="name528862618b060bef8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546962618b060b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565700" name="name949662618b061f8bd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506762618b061f8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6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021053" name="name171262618b0633054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172362618b0633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83774" name="name489262618b064c662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778462618b064c6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99668" name="name971862618b065d7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862618b065d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128562618b065e3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816562618b065e7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51619" name="name696662618b0672b7e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893762618b0672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85327" name="name137462618b06831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462618b06831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09445" name="name980162618b06924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9362618b06924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6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62754" name="name338462618b06a86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9562618b06a8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6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6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35994" name="name270462618b06bc9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762618b06bc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6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8805701" name="name490762618b06d3bb4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392462618b06d3b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098701" name="name812062618b06e4b38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847462618b06e4b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6951108" name="name152962618b0707e00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635962618b0707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85454" name="name289362618b071c568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302362618b071c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14351" name="name880562618b072fe12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147062618b072f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10138" name="name137562618b07408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0662618b07408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167462618b07410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7117836" name="name779762618b0758032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403362618b07580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90421" name="name731862618b07691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762618b0769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484062618b07697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6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24162618b076ab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83562618b076b4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153273" name="name950062618b077e22e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496462618b077e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64284" name="name785462618b07942ed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862662618b07942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404237" name="name318062618b07a1e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762618b07a1e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630762618b07a40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228809" name="name919762618b07b8798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911962618b07b8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369542" name="name325162618b07ce94c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924262618b07ce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70688" name="name718462618b07df5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862618b07df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797702" name="name225262618b08030eb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167462618b08030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286272" name="name130262618b08144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9662618b0814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915258" name="name871562618b0827ae0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633062618b0827a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34345" name="name883762618b083b376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833162618b083b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6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6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61903" name="name358662618b084cf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162618b084cf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6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05427" name="name329362618b085f0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5562618b085f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113968" name="name940462618b0878a61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65762618b0878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09962618b08791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57669" name="name886762618b0887d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162618b0887d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6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41733" name="name816462618b089c9ba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197762618b089c9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891562618b089d7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902562618b089e9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5549544" name="name289962618b08b149d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641162618b08b1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9861115" name="name234462618b08c7829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108162618b08c7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82667" name="name346462618b08d7b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662618b08d7b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775562618b08d80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90279" name="name192462618b08f1a01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699062618b08f19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05932" name="name967462618b0917144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639762618b09171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5250607" name="name924162618b092ab39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87862618b092ab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3178" name="name147862618b09390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562618b0938f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6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91362618b093a7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40901" name="name630662618b09511c1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558862618b09511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6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25633" name="name425562618b09614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162618b0961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6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74012" name="name350062618b0975bd9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665162618b0975b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552362618b0977a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439762618b0978f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67407" name="name284162618b098fca7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693962618b098fc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57324" name="name137862618b09a3b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162618b09a3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8068724" name="name245262618b09ba2cf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875862618b09ba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35840" name="name773062618b09cd3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762618b09cd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9791986" name="name587862618b09e362a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398762618b09e3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6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6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3389690" name="name271762618b0a02680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486462618b0a02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48062618b0a03c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383684" name="name489062618b0a185ae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149662618b0a18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15512" name="name173862618b0a284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562618b0a284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464162618b0a288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6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41782" name="name155162618b0a364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162618b0a364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84803" name="name377462618b0a481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862618b0a48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6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75478" name="name213862618b0a5c2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462618b0a5c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235662618b0a5c8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6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502251" name="name798462618b0a6e4bb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939962618b0a6e4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38749" name="name303562618b0a8709a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775362618b0a87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402928" name="name166162618b0a9cd37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81362618b0a9c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79173" name="name829162618b0aad4e7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358562618b0aad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6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06862618b0ab02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29546" name="name254162618b0ac0306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77662618b0ac0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6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32835" name="name748862618b0ad34f6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248562618b0ad3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6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45526" name="name900062618b0ae512e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956862618b0ae51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6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41262618b0ae5c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513979" name="name299762618b0b05ddf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110262618b0b05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06755" name="name229762618b0b1669f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231662618b0b166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6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41162618b0b177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41962618b0b17b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82195" name="name140862618b0b2e130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533562618b0b2e1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77958" name="name411362618b0b47590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106462618b0b47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6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905626" name="name916062618b0b6021b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816062618b0b60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6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6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7880" name="name947862618b0b768e3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210962618b0b768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35694" name="name891962618b0b873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762618b0b87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6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7393322" name="name937462618b0b9d0d5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486962618b0b9d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105425" name="name933862618b0bb4440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123962618b0bb4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427465" name="name560962618b0bcd28b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08162618b0bc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76083" name="name408062618b0bdbf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5762618b0bdbf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705162618b0bdc7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6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053832" name="name441762618b0bf1d59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935762618b0bf1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6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16762618b0bf35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8343443" name="name159762618b0c172b4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907362618b0c172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350675" name="name937062618b0c2d938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672462618b0c2d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751013" name="name414162618b0c3e2dd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38262618b0c3e2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336736" name="name712962618b0c4fe3f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329962618b0c4fe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57665" name="name830862618b0c656ef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76862618b0c656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02489" name="name551762618b0c763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3062618b0c76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101456" name="name297762618b0c859c4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57562618b0c85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42950" name="name785262618b0c97db4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464962618b0c97d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1332701" name="name505662618b0caccab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343162618b0cacc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6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6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78062618b0cae9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429361" name="name593262618b0cc6dd5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934562618b0cc6d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90762618b0cc76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4322237" name="name358962618b0ce377d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640362618b0ce37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39362618b0ce3f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341762618b0ce4a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1283801" name="name256462618b0d0645d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263862618b0d06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6217">
    <w:multiLevelType w:val="hybridMultilevel"/>
    <w:lvl w:ilvl="0" w:tplc="17331706">
      <w:start w:val="1"/>
      <w:numFmt w:val="decimal"/>
      <w:lvlText w:val="%1."/>
      <w:lvlJc w:val="left"/>
      <w:pPr>
        <w:ind w:left="720" w:hanging="360"/>
      </w:pPr>
    </w:lvl>
    <w:lvl w:ilvl="1" w:tplc="17331706" w:tentative="1">
      <w:start w:val="1"/>
      <w:numFmt w:val="lowerLetter"/>
      <w:lvlText w:val="%2."/>
      <w:lvlJc w:val="left"/>
      <w:pPr>
        <w:ind w:left="1440" w:hanging="360"/>
      </w:pPr>
    </w:lvl>
    <w:lvl w:ilvl="2" w:tplc="17331706" w:tentative="1">
      <w:start w:val="1"/>
      <w:numFmt w:val="lowerRoman"/>
      <w:lvlText w:val="%3."/>
      <w:lvlJc w:val="right"/>
      <w:pPr>
        <w:ind w:left="2160" w:hanging="180"/>
      </w:pPr>
    </w:lvl>
    <w:lvl w:ilvl="3" w:tplc="17331706" w:tentative="1">
      <w:start w:val="1"/>
      <w:numFmt w:val="decimal"/>
      <w:lvlText w:val="%4."/>
      <w:lvlJc w:val="left"/>
      <w:pPr>
        <w:ind w:left="2880" w:hanging="360"/>
      </w:pPr>
    </w:lvl>
    <w:lvl w:ilvl="4" w:tplc="17331706" w:tentative="1">
      <w:start w:val="1"/>
      <w:numFmt w:val="lowerLetter"/>
      <w:lvlText w:val="%5."/>
      <w:lvlJc w:val="left"/>
      <w:pPr>
        <w:ind w:left="3600" w:hanging="360"/>
      </w:pPr>
    </w:lvl>
    <w:lvl w:ilvl="5" w:tplc="17331706" w:tentative="1">
      <w:start w:val="1"/>
      <w:numFmt w:val="lowerRoman"/>
      <w:lvlText w:val="%6."/>
      <w:lvlJc w:val="right"/>
      <w:pPr>
        <w:ind w:left="4320" w:hanging="180"/>
      </w:pPr>
    </w:lvl>
    <w:lvl w:ilvl="6" w:tplc="17331706" w:tentative="1">
      <w:start w:val="1"/>
      <w:numFmt w:val="decimal"/>
      <w:lvlText w:val="%7."/>
      <w:lvlJc w:val="left"/>
      <w:pPr>
        <w:ind w:left="5040" w:hanging="360"/>
      </w:pPr>
    </w:lvl>
    <w:lvl w:ilvl="7" w:tplc="17331706" w:tentative="1">
      <w:start w:val="1"/>
      <w:numFmt w:val="lowerLetter"/>
      <w:lvlText w:val="%8."/>
      <w:lvlJc w:val="left"/>
      <w:pPr>
        <w:ind w:left="5760" w:hanging="360"/>
      </w:pPr>
    </w:lvl>
    <w:lvl w:ilvl="8" w:tplc="17331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16">
    <w:multiLevelType w:val="hybridMultilevel"/>
    <w:lvl w:ilvl="0" w:tplc="17203496">
      <w:start w:val="1"/>
      <w:numFmt w:val="decimal"/>
      <w:lvlText w:val="%1."/>
      <w:lvlJc w:val="left"/>
      <w:pPr>
        <w:ind w:left="720" w:hanging="360"/>
      </w:pPr>
    </w:lvl>
    <w:lvl w:ilvl="1" w:tplc="17203496" w:tentative="1">
      <w:start w:val="1"/>
      <w:numFmt w:val="lowerLetter"/>
      <w:lvlText w:val="%2."/>
      <w:lvlJc w:val="left"/>
      <w:pPr>
        <w:ind w:left="1440" w:hanging="360"/>
      </w:pPr>
    </w:lvl>
    <w:lvl w:ilvl="2" w:tplc="17203496" w:tentative="1">
      <w:start w:val="1"/>
      <w:numFmt w:val="lowerRoman"/>
      <w:lvlText w:val="%3."/>
      <w:lvlJc w:val="right"/>
      <w:pPr>
        <w:ind w:left="2160" w:hanging="180"/>
      </w:pPr>
    </w:lvl>
    <w:lvl w:ilvl="3" w:tplc="17203496" w:tentative="1">
      <w:start w:val="1"/>
      <w:numFmt w:val="decimal"/>
      <w:lvlText w:val="%4."/>
      <w:lvlJc w:val="left"/>
      <w:pPr>
        <w:ind w:left="2880" w:hanging="360"/>
      </w:pPr>
    </w:lvl>
    <w:lvl w:ilvl="4" w:tplc="17203496" w:tentative="1">
      <w:start w:val="1"/>
      <w:numFmt w:val="lowerLetter"/>
      <w:lvlText w:val="%5."/>
      <w:lvlJc w:val="left"/>
      <w:pPr>
        <w:ind w:left="3600" w:hanging="360"/>
      </w:pPr>
    </w:lvl>
    <w:lvl w:ilvl="5" w:tplc="17203496" w:tentative="1">
      <w:start w:val="1"/>
      <w:numFmt w:val="lowerRoman"/>
      <w:lvlText w:val="%6."/>
      <w:lvlJc w:val="right"/>
      <w:pPr>
        <w:ind w:left="4320" w:hanging="180"/>
      </w:pPr>
    </w:lvl>
    <w:lvl w:ilvl="6" w:tplc="17203496" w:tentative="1">
      <w:start w:val="1"/>
      <w:numFmt w:val="decimal"/>
      <w:lvlText w:val="%7."/>
      <w:lvlJc w:val="left"/>
      <w:pPr>
        <w:ind w:left="5040" w:hanging="360"/>
      </w:pPr>
    </w:lvl>
    <w:lvl w:ilvl="7" w:tplc="17203496" w:tentative="1">
      <w:start w:val="1"/>
      <w:numFmt w:val="lowerLetter"/>
      <w:lvlText w:val="%8."/>
      <w:lvlJc w:val="left"/>
      <w:pPr>
        <w:ind w:left="5760" w:hanging="360"/>
      </w:pPr>
    </w:lvl>
    <w:lvl w:ilvl="8" w:tplc="17203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15">
    <w:multiLevelType w:val="hybridMultilevel"/>
    <w:lvl w:ilvl="0" w:tplc="79334184">
      <w:start w:val="1"/>
      <w:numFmt w:val="decimal"/>
      <w:lvlText w:val="%1."/>
      <w:lvlJc w:val="left"/>
      <w:pPr>
        <w:ind w:left="720" w:hanging="360"/>
      </w:pPr>
    </w:lvl>
    <w:lvl w:ilvl="1" w:tplc="79334184" w:tentative="1">
      <w:start w:val="1"/>
      <w:numFmt w:val="lowerLetter"/>
      <w:lvlText w:val="%2."/>
      <w:lvlJc w:val="left"/>
      <w:pPr>
        <w:ind w:left="1440" w:hanging="360"/>
      </w:pPr>
    </w:lvl>
    <w:lvl w:ilvl="2" w:tplc="79334184" w:tentative="1">
      <w:start w:val="1"/>
      <w:numFmt w:val="lowerRoman"/>
      <w:lvlText w:val="%3."/>
      <w:lvlJc w:val="right"/>
      <w:pPr>
        <w:ind w:left="2160" w:hanging="180"/>
      </w:pPr>
    </w:lvl>
    <w:lvl w:ilvl="3" w:tplc="79334184" w:tentative="1">
      <w:start w:val="1"/>
      <w:numFmt w:val="decimal"/>
      <w:lvlText w:val="%4."/>
      <w:lvlJc w:val="left"/>
      <w:pPr>
        <w:ind w:left="2880" w:hanging="360"/>
      </w:pPr>
    </w:lvl>
    <w:lvl w:ilvl="4" w:tplc="79334184" w:tentative="1">
      <w:start w:val="1"/>
      <w:numFmt w:val="lowerLetter"/>
      <w:lvlText w:val="%5."/>
      <w:lvlJc w:val="left"/>
      <w:pPr>
        <w:ind w:left="3600" w:hanging="360"/>
      </w:pPr>
    </w:lvl>
    <w:lvl w:ilvl="5" w:tplc="79334184" w:tentative="1">
      <w:start w:val="1"/>
      <w:numFmt w:val="lowerRoman"/>
      <w:lvlText w:val="%6."/>
      <w:lvlJc w:val="right"/>
      <w:pPr>
        <w:ind w:left="4320" w:hanging="180"/>
      </w:pPr>
    </w:lvl>
    <w:lvl w:ilvl="6" w:tplc="79334184" w:tentative="1">
      <w:start w:val="1"/>
      <w:numFmt w:val="decimal"/>
      <w:lvlText w:val="%7."/>
      <w:lvlJc w:val="left"/>
      <w:pPr>
        <w:ind w:left="5040" w:hanging="360"/>
      </w:pPr>
    </w:lvl>
    <w:lvl w:ilvl="7" w:tplc="79334184" w:tentative="1">
      <w:start w:val="1"/>
      <w:numFmt w:val="lowerLetter"/>
      <w:lvlText w:val="%8."/>
      <w:lvlJc w:val="left"/>
      <w:pPr>
        <w:ind w:left="5760" w:hanging="360"/>
      </w:pPr>
    </w:lvl>
    <w:lvl w:ilvl="8" w:tplc="79334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14">
    <w:multiLevelType w:val="hybridMultilevel"/>
    <w:lvl w:ilvl="0" w:tplc="68868369">
      <w:start w:val="1"/>
      <w:numFmt w:val="decimal"/>
      <w:lvlText w:val="%1."/>
      <w:lvlJc w:val="left"/>
      <w:pPr>
        <w:ind w:left="720" w:hanging="360"/>
      </w:pPr>
    </w:lvl>
    <w:lvl w:ilvl="1" w:tplc="68868369" w:tentative="1">
      <w:start w:val="1"/>
      <w:numFmt w:val="lowerLetter"/>
      <w:lvlText w:val="%2."/>
      <w:lvlJc w:val="left"/>
      <w:pPr>
        <w:ind w:left="1440" w:hanging="360"/>
      </w:pPr>
    </w:lvl>
    <w:lvl w:ilvl="2" w:tplc="68868369" w:tentative="1">
      <w:start w:val="1"/>
      <w:numFmt w:val="lowerRoman"/>
      <w:lvlText w:val="%3."/>
      <w:lvlJc w:val="right"/>
      <w:pPr>
        <w:ind w:left="2160" w:hanging="180"/>
      </w:pPr>
    </w:lvl>
    <w:lvl w:ilvl="3" w:tplc="68868369" w:tentative="1">
      <w:start w:val="1"/>
      <w:numFmt w:val="decimal"/>
      <w:lvlText w:val="%4."/>
      <w:lvlJc w:val="left"/>
      <w:pPr>
        <w:ind w:left="2880" w:hanging="360"/>
      </w:pPr>
    </w:lvl>
    <w:lvl w:ilvl="4" w:tplc="68868369" w:tentative="1">
      <w:start w:val="1"/>
      <w:numFmt w:val="lowerLetter"/>
      <w:lvlText w:val="%5."/>
      <w:lvlJc w:val="left"/>
      <w:pPr>
        <w:ind w:left="3600" w:hanging="360"/>
      </w:pPr>
    </w:lvl>
    <w:lvl w:ilvl="5" w:tplc="68868369" w:tentative="1">
      <w:start w:val="1"/>
      <w:numFmt w:val="lowerRoman"/>
      <w:lvlText w:val="%6."/>
      <w:lvlJc w:val="right"/>
      <w:pPr>
        <w:ind w:left="4320" w:hanging="180"/>
      </w:pPr>
    </w:lvl>
    <w:lvl w:ilvl="6" w:tplc="68868369" w:tentative="1">
      <w:start w:val="1"/>
      <w:numFmt w:val="decimal"/>
      <w:lvlText w:val="%7."/>
      <w:lvlJc w:val="left"/>
      <w:pPr>
        <w:ind w:left="5040" w:hanging="360"/>
      </w:pPr>
    </w:lvl>
    <w:lvl w:ilvl="7" w:tplc="68868369" w:tentative="1">
      <w:start w:val="1"/>
      <w:numFmt w:val="lowerLetter"/>
      <w:lvlText w:val="%8."/>
      <w:lvlJc w:val="left"/>
      <w:pPr>
        <w:ind w:left="5760" w:hanging="360"/>
      </w:pPr>
    </w:lvl>
    <w:lvl w:ilvl="8" w:tplc="68868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13">
    <w:multiLevelType w:val="hybridMultilevel"/>
    <w:lvl w:ilvl="0" w:tplc="70374576">
      <w:start w:val="1"/>
      <w:numFmt w:val="decimal"/>
      <w:lvlText w:val="%1."/>
      <w:lvlJc w:val="left"/>
      <w:pPr>
        <w:ind w:left="720" w:hanging="360"/>
      </w:pPr>
    </w:lvl>
    <w:lvl w:ilvl="1" w:tplc="70374576" w:tentative="1">
      <w:start w:val="1"/>
      <w:numFmt w:val="lowerLetter"/>
      <w:lvlText w:val="%2."/>
      <w:lvlJc w:val="left"/>
      <w:pPr>
        <w:ind w:left="1440" w:hanging="360"/>
      </w:pPr>
    </w:lvl>
    <w:lvl w:ilvl="2" w:tplc="70374576" w:tentative="1">
      <w:start w:val="1"/>
      <w:numFmt w:val="lowerRoman"/>
      <w:lvlText w:val="%3."/>
      <w:lvlJc w:val="right"/>
      <w:pPr>
        <w:ind w:left="2160" w:hanging="180"/>
      </w:pPr>
    </w:lvl>
    <w:lvl w:ilvl="3" w:tplc="70374576" w:tentative="1">
      <w:start w:val="1"/>
      <w:numFmt w:val="decimal"/>
      <w:lvlText w:val="%4."/>
      <w:lvlJc w:val="left"/>
      <w:pPr>
        <w:ind w:left="2880" w:hanging="360"/>
      </w:pPr>
    </w:lvl>
    <w:lvl w:ilvl="4" w:tplc="70374576" w:tentative="1">
      <w:start w:val="1"/>
      <w:numFmt w:val="lowerLetter"/>
      <w:lvlText w:val="%5."/>
      <w:lvlJc w:val="left"/>
      <w:pPr>
        <w:ind w:left="3600" w:hanging="360"/>
      </w:pPr>
    </w:lvl>
    <w:lvl w:ilvl="5" w:tplc="70374576" w:tentative="1">
      <w:start w:val="1"/>
      <w:numFmt w:val="lowerRoman"/>
      <w:lvlText w:val="%6."/>
      <w:lvlJc w:val="right"/>
      <w:pPr>
        <w:ind w:left="4320" w:hanging="180"/>
      </w:pPr>
    </w:lvl>
    <w:lvl w:ilvl="6" w:tplc="70374576" w:tentative="1">
      <w:start w:val="1"/>
      <w:numFmt w:val="decimal"/>
      <w:lvlText w:val="%7."/>
      <w:lvlJc w:val="left"/>
      <w:pPr>
        <w:ind w:left="5040" w:hanging="360"/>
      </w:pPr>
    </w:lvl>
    <w:lvl w:ilvl="7" w:tplc="70374576" w:tentative="1">
      <w:start w:val="1"/>
      <w:numFmt w:val="lowerLetter"/>
      <w:lvlText w:val="%8."/>
      <w:lvlJc w:val="left"/>
      <w:pPr>
        <w:ind w:left="5760" w:hanging="360"/>
      </w:pPr>
    </w:lvl>
    <w:lvl w:ilvl="8" w:tplc="70374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12">
    <w:multiLevelType w:val="hybridMultilevel"/>
    <w:lvl w:ilvl="0" w:tplc="66722336">
      <w:start w:val="1"/>
      <w:numFmt w:val="decimal"/>
      <w:lvlText w:val="%1."/>
      <w:lvlJc w:val="left"/>
      <w:pPr>
        <w:ind w:left="720" w:hanging="360"/>
      </w:pPr>
    </w:lvl>
    <w:lvl w:ilvl="1" w:tplc="66722336" w:tentative="1">
      <w:start w:val="1"/>
      <w:numFmt w:val="lowerLetter"/>
      <w:lvlText w:val="%2."/>
      <w:lvlJc w:val="left"/>
      <w:pPr>
        <w:ind w:left="1440" w:hanging="360"/>
      </w:pPr>
    </w:lvl>
    <w:lvl w:ilvl="2" w:tplc="66722336" w:tentative="1">
      <w:start w:val="1"/>
      <w:numFmt w:val="lowerRoman"/>
      <w:lvlText w:val="%3."/>
      <w:lvlJc w:val="right"/>
      <w:pPr>
        <w:ind w:left="2160" w:hanging="180"/>
      </w:pPr>
    </w:lvl>
    <w:lvl w:ilvl="3" w:tplc="66722336" w:tentative="1">
      <w:start w:val="1"/>
      <w:numFmt w:val="decimal"/>
      <w:lvlText w:val="%4."/>
      <w:lvlJc w:val="left"/>
      <w:pPr>
        <w:ind w:left="2880" w:hanging="360"/>
      </w:pPr>
    </w:lvl>
    <w:lvl w:ilvl="4" w:tplc="66722336" w:tentative="1">
      <w:start w:val="1"/>
      <w:numFmt w:val="lowerLetter"/>
      <w:lvlText w:val="%5."/>
      <w:lvlJc w:val="left"/>
      <w:pPr>
        <w:ind w:left="3600" w:hanging="360"/>
      </w:pPr>
    </w:lvl>
    <w:lvl w:ilvl="5" w:tplc="66722336" w:tentative="1">
      <w:start w:val="1"/>
      <w:numFmt w:val="lowerRoman"/>
      <w:lvlText w:val="%6."/>
      <w:lvlJc w:val="right"/>
      <w:pPr>
        <w:ind w:left="4320" w:hanging="180"/>
      </w:pPr>
    </w:lvl>
    <w:lvl w:ilvl="6" w:tplc="66722336" w:tentative="1">
      <w:start w:val="1"/>
      <w:numFmt w:val="decimal"/>
      <w:lvlText w:val="%7."/>
      <w:lvlJc w:val="left"/>
      <w:pPr>
        <w:ind w:left="5040" w:hanging="360"/>
      </w:pPr>
    </w:lvl>
    <w:lvl w:ilvl="7" w:tplc="66722336" w:tentative="1">
      <w:start w:val="1"/>
      <w:numFmt w:val="lowerLetter"/>
      <w:lvlText w:val="%8."/>
      <w:lvlJc w:val="left"/>
      <w:pPr>
        <w:ind w:left="5760" w:hanging="360"/>
      </w:pPr>
    </w:lvl>
    <w:lvl w:ilvl="8" w:tplc="66722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11">
    <w:multiLevelType w:val="hybridMultilevel"/>
    <w:lvl w:ilvl="0" w:tplc="70571476">
      <w:start w:val="1"/>
      <w:numFmt w:val="decimal"/>
      <w:lvlText w:val="%1."/>
      <w:lvlJc w:val="left"/>
      <w:pPr>
        <w:ind w:left="720" w:hanging="360"/>
      </w:pPr>
    </w:lvl>
    <w:lvl w:ilvl="1" w:tplc="70571476" w:tentative="1">
      <w:start w:val="1"/>
      <w:numFmt w:val="lowerLetter"/>
      <w:lvlText w:val="%2."/>
      <w:lvlJc w:val="left"/>
      <w:pPr>
        <w:ind w:left="1440" w:hanging="360"/>
      </w:pPr>
    </w:lvl>
    <w:lvl w:ilvl="2" w:tplc="70571476" w:tentative="1">
      <w:start w:val="1"/>
      <w:numFmt w:val="lowerRoman"/>
      <w:lvlText w:val="%3."/>
      <w:lvlJc w:val="right"/>
      <w:pPr>
        <w:ind w:left="2160" w:hanging="180"/>
      </w:pPr>
    </w:lvl>
    <w:lvl w:ilvl="3" w:tplc="70571476" w:tentative="1">
      <w:start w:val="1"/>
      <w:numFmt w:val="decimal"/>
      <w:lvlText w:val="%4."/>
      <w:lvlJc w:val="left"/>
      <w:pPr>
        <w:ind w:left="2880" w:hanging="360"/>
      </w:pPr>
    </w:lvl>
    <w:lvl w:ilvl="4" w:tplc="70571476" w:tentative="1">
      <w:start w:val="1"/>
      <w:numFmt w:val="lowerLetter"/>
      <w:lvlText w:val="%5."/>
      <w:lvlJc w:val="left"/>
      <w:pPr>
        <w:ind w:left="3600" w:hanging="360"/>
      </w:pPr>
    </w:lvl>
    <w:lvl w:ilvl="5" w:tplc="70571476" w:tentative="1">
      <w:start w:val="1"/>
      <w:numFmt w:val="lowerRoman"/>
      <w:lvlText w:val="%6."/>
      <w:lvlJc w:val="right"/>
      <w:pPr>
        <w:ind w:left="4320" w:hanging="180"/>
      </w:pPr>
    </w:lvl>
    <w:lvl w:ilvl="6" w:tplc="70571476" w:tentative="1">
      <w:start w:val="1"/>
      <w:numFmt w:val="decimal"/>
      <w:lvlText w:val="%7."/>
      <w:lvlJc w:val="left"/>
      <w:pPr>
        <w:ind w:left="5040" w:hanging="360"/>
      </w:pPr>
    </w:lvl>
    <w:lvl w:ilvl="7" w:tplc="70571476" w:tentative="1">
      <w:start w:val="1"/>
      <w:numFmt w:val="lowerLetter"/>
      <w:lvlText w:val="%8."/>
      <w:lvlJc w:val="left"/>
      <w:pPr>
        <w:ind w:left="5760" w:hanging="360"/>
      </w:pPr>
    </w:lvl>
    <w:lvl w:ilvl="8" w:tplc="70571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10">
    <w:multiLevelType w:val="hybridMultilevel"/>
    <w:lvl w:ilvl="0" w:tplc="76140848">
      <w:start w:val="1"/>
      <w:numFmt w:val="decimal"/>
      <w:lvlText w:val="%1."/>
      <w:lvlJc w:val="left"/>
      <w:pPr>
        <w:ind w:left="720" w:hanging="360"/>
      </w:pPr>
    </w:lvl>
    <w:lvl w:ilvl="1" w:tplc="76140848" w:tentative="1">
      <w:start w:val="1"/>
      <w:numFmt w:val="lowerLetter"/>
      <w:lvlText w:val="%2."/>
      <w:lvlJc w:val="left"/>
      <w:pPr>
        <w:ind w:left="1440" w:hanging="360"/>
      </w:pPr>
    </w:lvl>
    <w:lvl w:ilvl="2" w:tplc="76140848" w:tentative="1">
      <w:start w:val="1"/>
      <w:numFmt w:val="lowerRoman"/>
      <w:lvlText w:val="%3."/>
      <w:lvlJc w:val="right"/>
      <w:pPr>
        <w:ind w:left="2160" w:hanging="180"/>
      </w:pPr>
    </w:lvl>
    <w:lvl w:ilvl="3" w:tplc="76140848" w:tentative="1">
      <w:start w:val="1"/>
      <w:numFmt w:val="decimal"/>
      <w:lvlText w:val="%4."/>
      <w:lvlJc w:val="left"/>
      <w:pPr>
        <w:ind w:left="2880" w:hanging="360"/>
      </w:pPr>
    </w:lvl>
    <w:lvl w:ilvl="4" w:tplc="76140848" w:tentative="1">
      <w:start w:val="1"/>
      <w:numFmt w:val="lowerLetter"/>
      <w:lvlText w:val="%5."/>
      <w:lvlJc w:val="left"/>
      <w:pPr>
        <w:ind w:left="3600" w:hanging="360"/>
      </w:pPr>
    </w:lvl>
    <w:lvl w:ilvl="5" w:tplc="76140848" w:tentative="1">
      <w:start w:val="1"/>
      <w:numFmt w:val="lowerRoman"/>
      <w:lvlText w:val="%6."/>
      <w:lvlJc w:val="right"/>
      <w:pPr>
        <w:ind w:left="4320" w:hanging="180"/>
      </w:pPr>
    </w:lvl>
    <w:lvl w:ilvl="6" w:tplc="76140848" w:tentative="1">
      <w:start w:val="1"/>
      <w:numFmt w:val="decimal"/>
      <w:lvlText w:val="%7."/>
      <w:lvlJc w:val="left"/>
      <w:pPr>
        <w:ind w:left="5040" w:hanging="360"/>
      </w:pPr>
    </w:lvl>
    <w:lvl w:ilvl="7" w:tplc="76140848" w:tentative="1">
      <w:start w:val="1"/>
      <w:numFmt w:val="lowerLetter"/>
      <w:lvlText w:val="%8."/>
      <w:lvlJc w:val="left"/>
      <w:pPr>
        <w:ind w:left="5760" w:hanging="360"/>
      </w:pPr>
    </w:lvl>
    <w:lvl w:ilvl="8" w:tplc="76140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09">
    <w:multiLevelType w:val="hybridMultilevel"/>
    <w:lvl w:ilvl="0" w:tplc="44609166">
      <w:start w:val="1"/>
      <w:numFmt w:val="decimal"/>
      <w:lvlText w:val="%1."/>
      <w:lvlJc w:val="left"/>
      <w:pPr>
        <w:ind w:left="720" w:hanging="360"/>
      </w:pPr>
    </w:lvl>
    <w:lvl w:ilvl="1" w:tplc="44609166" w:tentative="1">
      <w:start w:val="1"/>
      <w:numFmt w:val="lowerLetter"/>
      <w:lvlText w:val="%2."/>
      <w:lvlJc w:val="left"/>
      <w:pPr>
        <w:ind w:left="1440" w:hanging="360"/>
      </w:pPr>
    </w:lvl>
    <w:lvl w:ilvl="2" w:tplc="44609166" w:tentative="1">
      <w:start w:val="1"/>
      <w:numFmt w:val="lowerRoman"/>
      <w:lvlText w:val="%3."/>
      <w:lvlJc w:val="right"/>
      <w:pPr>
        <w:ind w:left="2160" w:hanging="180"/>
      </w:pPr>
    </w:lvl>
    <w:lvl w:ilvl="3" w:tplc="44609166" w:tentative="1">
      <w:start w:val="1"/>
      <w:numFmt w:val="decimal"/>
      <w:lvlText w:val="%4."/>
      <w:lvlJc w:val="left"/>
      <w:pPr>
        <w:ind w:left="2880" w:hanging="360"/>
      </w:pPr>
    </w:lvl>
    <w:lvl w:ilvl="4" w:tplc="44609166" w:tentative="1">
      <w:start w:val="1"/>
      <w:numFmt w:val="lowerLetter"/>
      <w:lvlText w:val="%5."/>
      <w:lvlJc w:val="left"/>
      <w:pPr>
        <w:ind w:left="3600" w:hanging="360"/>
      </w:pPr>
    </w:lvl>
    <w:lvl w:ilvl="5" w:tplc="44609166" w:tentative="1">
      <w:start w:val="1"/>
      <w:numFmt w:val="lowerRoman"/>
      <w:lvlText w:val="%6."/>
      <w:lvlJc w:val="right"/>
      <w:pPr>
        <w:ind w:left="4320" w:hanging="180"/>
      </w:pPr>
    </w:lvl>
    <w:lvl w:ilvl="6" w:tplc="44609166" w:tentative="1">
      <w:start w:val="1"/>
      <w:numFmt w:val="decimal"/>
      <w:lvlText w:val="%7."/>
      <w:lvlJc w:val="left"/>
      <w:pPr>
        <w:ind w:left="5040" w:hanging="360"/>
      </w:pPr>
    </w:lvl>
    <w:lvl w:ilvl="7" w:tplc="44609166" w:tentative="1">
      <w:start w:val="1"/>
      <w:numFmt w:val="lowerLetter"/>
      <w:lvlText w:val="%8."/>
      <w:lvlJc w:val="left"/>
      <w:pPr>
        <w:ind w:left="5760" w:hanging="360"/>
      </w:pPr>
    </w:lvl>
    <w:lvl w:ilvl="8" w:tplc="44609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08">
    <w:multiLevelType w:val="hybridMultilevel"/>
    <w:lvl w:ilvl="0" w:tplc="26776643">
      <w:start w:val="1"/>
      <w:numFmt w:val="decimal"/>
      <w:lvlText w:val="%1."/>
      <w:lvlJc w:val="left"/>
      <w:pPr>
        <w:ind w:left="720" w:hanging="360"/>
      </w:pPr>
    </w:lvl>
    <w:lvl w:ilvl="1" w:tplc="26776643" w:tentative="1">
      <w:start w:val="1"/>
      <w:numFmt w:val="lowerLetter"/>
      <w:lvlText w:val="%2."/>
      <w:lvlJc w:val="left"/>
      <w:pPr>
        <w:ind w:left="1440" w:hanging="360"/>
      </w:pPr>
    </w:lvl>
    <w:lvl w:ilvl="2" w:tplc="26776643" w:tentative="1">
      <w:start w:val="1"/>
      <w:numFmt w:val="lowerRoman"/>
      <w:lvlText w:val="%3."/>
      <w:lvlJc w:val="right"/>
      <w:pPr>
        <w:ind w:left="2160" w:hanging="180"/>
      </w:pPr>
    </w:lvl>
    <w:lvl w:ilvl="3" w:tplc="26776643" w:tentative="1">
      <w:start w:val="1"/>
      <w:numFmt w:val="decimal"/>
      <w:lvlText w:val="%4."/>
      <w:lvlJc w:val="left"/>
      <w:pPr>
        <w:ind w:left="2880" w:hanging="360"/>
      </w:pPr>
    </w:lvl>
    <w:lvl w:ilvl="4" w:tplc="26776643" w:tentative="1">
      <w:start w:val="1"/>
      <w:numFmt w:val="lowerLetter"/>
      <w:lvlText w:val="%5."/>
      <w:lvlJc w:val="left"/>
      <w:pPr>
        <w:ind w:left="3600" w:hanging="360"/>
      </w:pPr>
    </w:lvl>
    <w:lvl w:ilvl="5" w:tplc="26776643" w:tentative="1">
      <w:start w:val="1"/>
      <w:numFmt w:val="lowerRoman"/>
      <w:lvlText w:val="%6."/>
      <w:lvlJc w:val="right"/>
      <w:pPr>
        <w:ind w:left="4320" w:hanging="180"/>
      </w:pPr>
    </w:lvl>
    <w:lvl w:ilvl="6" w:tplc="26776643" w:tentative="1">
      <w:start w:val="1"/>
      <w:numFmt w:val="decimal"/>
      <w:lvlText w:val="%7."/>
      <w:lvlJc w:val="left"/>
      <w:pPr>
        <w:ind w:left="5040" w:hanging="360"/>
      </w:pPr>
    </w:lvl>
    <w:lvl w:ilvl="7" w:tplc="26776643" w:tentative="1">
      <w:start w:val="1"/>
      <w:numFmt w:val="lowerLetter"/>
      <w:lvlText w:val="%8."/>
      <w:lvlJc w:val="left"/>
      <w:pPr>
        <w:ind w:left="5760" w:hanging="360"/>
      </w:pPr>
    </w:lvl>
    <w:lvl w:ilvl="8" w:tplc="26776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07">
    <w:multiLevelType w:val="hybridMultilevel"/>
    <w:lvl w:ilvl="0" w:tplc="75699177">
      <w:start w:val="1"/>
      <w:numFmt w:val="decimal"/>
      <w:lvlText w:val="%1."/>
      <w:lvlJc w:val="left"/>
      <w:pPr>
        <w:ind w:left="720" w:hanging="360"/>
      </w:pPr>
    </w:lvl>
    <w:lvl w:ilvl="1" w:tplc="75699177" w:tentative="1">
      <w:start w:val="1"/>
      <w:numFmt w:val="lowerLetter"/>
      <w:lvlText w:val="%2."/>
      <w:lvlJc w:val="left"/>
      <w:pPr>
        <w:ind w:left="1440" w:hanging="360"/>
      </w:pPr>
    </w:lvl>
    <w:lvl w:ilvl="2" w:tplc="75699177" w:tentative="1">
      <w:start w:val="1"/>
      <w:numFmt w:val="lowerRoman"/>
      <w:lvlText w:val="%3."/>
      <w:lvlJc w:val="right"/>
      <w:pPr>
        <w:ind w:left="2160" w:hanging="180"/>
      </w:pPr>
    </w:lvl>
    <w:lvl w:ilvl="3" w:tplc="75699177" w:tentative="1">
      <w:start w:val="1"/>
      <w:numFmt w:val="decimal"/>
      <w:lvlText w:val="%4."/>
      <w:lvlJc w:val="left"/>
      <w:pPr>
        <w:ind w:left="2880" w:hanging="360"/>
      </w:pPr>
    </w:lvl>
    <w:lvl w:ilvl="4" w:tplc="75699177" w:tentative="1">
      <w:start w:val="1"/>
      <w:numFmt w:val="lowerLetter"/>
      <w:lvlText w:val="%5."/>
      <w:lvlJc w:val="left"/>
      <w:pPr>
        <w:ind w:left="3600" w:hanging="360"/>
      </w:pPr>
    </w:lvl>
    <w:lvl w:ilvl="5" w:tplc="75699177" w:tentative="1">
      <w:start w:val="1"/>
      <w:numFmt w:val="lowerRoman"/>
      <w:lvlText w:val="%6."/>
      <w:lvlJc w:val="right"/>
      <w:pPr>
        <w:ind w:left="4320" w:hanging="180"/>
      </w:pPr>
    </w:lvl>
    <w:lvl w:ilvl="6" w:tplc="75699177" w:tentative="1">
      <w:start w:val="1"/>
      <w:numFmt w:val="decimal"/>
      <w:lvlText w:val="%7."/>
      <w:lvlJc w:val="left"/>
      <w:pPr>
        <w:ind w:left="5040" w:hanging="360"/>
      </w:pPr>
    </w:lvl>
    <w:lvl w:ilvl="7" w:tplc="75699177" w:tentative="1">
      <w:start w:val="1"/>
      <w:numFmt w:val="lowerLetter"/>
      <w:lvlText w:val="%8."/>
      <w:lvlJc w:val="left"/>
      <w:pPr>
        <w:ind w:left="5760" w:hanging="360"/>
      </w:pPr>
    </w:lvl>
    <w:lvl w:ilvl="8" w:tplc="75699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06">
    <w:multiLevelType w:val="hybridMultilevel"/>
    <w:lvl w:ilvl="0" w:tplc="42547261">
      <w:start w:val="1"/>
      <w:numFmt w:val="decimal"/>
      <w:lvlText w:val="%1."/>
      <w:lvlJc w:val="left"/>
      <w:pPr>
        <w:ind w:left="720" w:hanging="360"/>
      </w:pPr>
    </w:lvl>
    <w:lvl w:ilvl="1" w:tplc="42547261" w:tentative="1">
      <w:start w:val="1"/>
      <w:numFmt w:val="lowerLetter"/>
      <w:lvlText w:val="%2."/>
      <w:lvlJc w:val="left"/>
      <w:pPr>
        <w:ind w:left="1440" w:hanging="360"/>
      </w:pPr>
    </w:lvl>
    <w:lvl w:ilvl="2" w:tplc="42547261" w:tentative="1">
      <w:start w:val="1"/>
      <w:numFmt w:val="lowerRoman"/>
      <w:lvlText w:val="%3."/>
      <w:lvlJc w:val="right"/>
      <w:pPr>
        <w:ind w:left="2160" w:hanging="180"/>
      </w:pPr>
    </w:lvl>
    <w:lvl w:ilvl="3" w:tplc="42547261" w:tentative="1">
      <w:start w:val="1"/>
      <w:numFmt w:val="decimal"/>
      <w:lvlText w:val="%4."/>
      <w:lvlJc w:val="left"/>
      <w:pPr>
        <w:ind w:left="2880" w:hanging="360"/>
      </w:pPr>
    </w:lvl>
    <w:lvl w:ilvl="4" w:tplc="42547261" w:tentative="1">
      <w:start w:val="1"/>
      <w:numFmt w:val="lowerLetter"/>
      <w:lvlText w:val="%5."/>
      <w:lvlJc w:val="left"/>
      <w:pPr>
        <w:ind w:left="3600" w:hanging="360"/>
      </w:pPr>
    </w:lvl>
    <w:lvl w:ilvl="5" w:tplc="42547261" w:tentative="1">
      <w:start w:val="1"/>
      <w:numFmt w:val="lowerRoman"/>
      <w:lvlText w:val="%6."/>
      <w:lvlJc w:val="right"/>
      <w:pPr>
        <w:ind w:left="4320" w:hanging="180"/>
      </w:pPr>
    </w:lvl>
    <w:lvl w:ilvl="6" w:tplc="42547261" w:tentative="1">
      <w:start w:val="1"/>
      <w:numFmt w:val="decimal"/>
      <w:lvlText w:val="%7."/>
      <w:lvlJc w:val="left"/>
      <w:pPr>
        <w:ind w:left="5040" w:hanging="360"/>
      </w:pPr>
    </w:lvl>
    <w:lvl w:ilvl="7" w:tplc="42547261" w:tentative="1">
      <w:start w:val="1"/>
      <w:numFmt w:val="lowerLetter"/>
      <w:lvlText w:val="%8."/>
      <w:lvlJc w:val="left"/>
      <w:pPr>
        <w:ind w:left="5760" w:hanging="360"/>
      </w:pPr>
    </w:lvl>
    <w:lvl w:ilvl="8" w:tplc="42547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05">
    <w:multiLevelType w:val="hybridMultilevel"/>
    <w:lvl w:ilvl="0" w:tplc="47429478">
      <w:start w:val="1"/>
      <w:numFmt w:val="decimal"/>
      <w:lvlText w:val="%1."/>
      <w:lvlJc w:val="left"/>
      <w:pPr>
        <w:ind w:left="720" w:hanging="360"/>
      </w:pPr>
    </w:lvl>
    <w:lvl w:ilvl="1" w:tplc="47429478" w:tentative="1">
      <w:start w:val="1"/>
      <w:numFmt w:val="lowerLetter"/>
      <w:lvlText w:val="%2."/>
      <w:lvlJc w:val="left"/>
      <w:pPr>
        <w:ind w:left="1440" w:hanging="360"/>
      </w:pPr>
    </w:lvl>
    <w:lvl w:ilvl="2" w:tplc="47429478" w:tentative="1">
      <w:start w:val="1"/>
      <w:numFmt w:val="lowerRoman"/>
      <w:lvlText w:val="%3."/>
      <w:lvlJc w:val="right"/>
      <w:pPr>
        <w:ind w:left="2160" w:hanging="180"/>
      </w:pPr>
    </w:lvl>
    <w:lvl w:ilvl="3" w:tplc="47429478" w:tentative="1">
      <w:start w:val="1"/>
      <w:numFmt w:val="decimal"/>
      <w:lvlText w:val="%4."/>
      <w:lvlJc w:val="left"/>
      <w:pPr>
        <w:ind w:left="2880" w:hanging="360"/>
      </w:pPr>
    </w:lvl>
    <w:lvl w:ilvl="4" w:tplc="47429478" w:tentative="1">
      <w:start w:val="1"/>
      <w:numFmt w:val="lowerLetter"/>
      <w:lvlText w:val="%5."/>
      <w:lvlJc w:val="left"/>
      <w:pPr>
        <w:ind w:left="3600" w:hanging="360"/>
      </w:pPr>
    </w:lvl>
    <w:lvl w:ilvl="5" w:tplc="47429478" w:tentative="1">
      <w:start w:val="1"/>
      <w:numFmt w:val="lowerRoman"/>
      <w:lvlText w:val="%6."/>
      <w:lvlJc w:val="right"/>
      <w:pPr>
        <w:ind w:left="4320" w:hanging="180"/>
      </w:pPr>
    </w:lvl>
    <w:lvl w:ilvl="6" w:tplc="47429478" w:tentative="1">
      <w:start w:val="1"/>
      <w:numFmt w:val="decimal"/>
      <w:lvlText w:val="%7."/>
      <w:lvlJc w:val="left"/>
      <w:pPr>
        <w:ind w:left="5040" w:hanging="360"/>
      </w:pPr>
    </w:lvl>
    <w:lvl w:ilvl="7" w:tplc="47429478" w:tentative="1">
      <w:start w:val="1"/>
      <w:numFmt w:val="lowerLetter"/>
      <w:lvlText w:val="%8."/>
      <w:lvlJc w:val="left"/>
      <w:pPr>
        <w:ind w:left="5760" w:hanging="360"/>
      </w:pPr>
    </w:lvl>
    <w:lvl w:ilvl="8" w:tplc="47429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04">
    <w:multiLevelType w:val="hybridMultilevel"/>
    <w:lvl w:ilvl="0" w:tplc="32867804">
      <w:start w:val="1"/>
      <w:numFmt w:val="decimal"/>
      <w:lvlText w:val="%1."/>
      <w:lvlJc w:val="left"/>
      <w:pPr>
        <w:ind w:left="720" w:hanging="360"/>
      </w:pPr>
    </w:lvl>
    <w:lvl w:ilvl="1" w:tplc="32867804" w:tentative="1">
      <w:start w:val="1"/>
      <w:numFmt w:val="lowerLetter"/>
      <w:lvlText w:val="%2."/>
      <w:lvlJc w:val="left"/>
      <w:pPr>
        <w:ind w:left="1440" w:hanging="360"/>
      </w:pPr>
    </w:lvl>
    <w:lvl w:ilvl="2" w:tplc="32867804" w:tentative="1">
      <w:start w:val="1"/>
      <w:numFmt w:val="lowerRoman"/>
      <w:lvlText w:val="%3."/>
      <w:lvlJc w:val="right"/>
      <w:pPr>
        <w:ind w:left="2160" w:hanging="180"/>
      </w:pPr>
    </w:lvl>
    <w:lvl w:ilvl="3" w:tplc="32867804" w:tentative="1">
      <w:start w:val="1"/>
      <w:numFmt w:val="decimal"/>
      <w:lvlText w:val="%4."/>
      <w:lvlJc w:val="left"/>
      <w:pPr>
        <w:ind w:left="2880" w:hanging="360"/>
      </w:pPr>
    </w:lvl>
    <w:lvl w:ilvl="4" w:tplc="32867804" w:tentative="1">
      <w:start w:val="1"/>
      <w:numFmt w:val="lowerLetter"/>
      <w:lvlText w:val="%5."/>
      <w:lvlJc w:val="left"/>
      <w:pPr>
        <w:ind w:left="3600" w:hanging="360"/>
      </w:pPr>
    </w:lvl>
    <w:lvl w:ilvl="5" w:tplc="32867804" w:tentative="1">
      <w:start w:val="1"/>
      <w:numFmt w:val="lowerRoman"/>
      <w:lvlText w:val="%6."/>
      <w:lvlJc w:val="right"/>
      <w:pPr>
        <w:ind w:left="4320" w:hanging="180"/>
      </w:pPr>
    </w:lvl>
    <w:lvl w:ilvl="6" w:tplc="32867804" w:tentative="1">
      <w:start w:val="1"/>
      <w:numFmt w:val="decimal"/>
      <w:lvlText w:val="%7."/>
      <w:lvlJc w:val="left"/>
      <w:pPr>
        <w:ind w:left="5040" w:hanging="360"/>
      </w:pPr>
    </w:lvl>
    <w:lvl w:ilvl="7" w:tplc="32867804" w:tentative="1">
      <w:start w:val="1"/>
      <w:numFmt w:val="lowerLetter"/>
      <w:lvlText w:val="%8."/>
      <w:lvlJc w:val="left"/>
      <w:pPr>
        <w:ind w:left="5760" w:hanging="360"/>
      </w:pPr>
    </w:lvl>
    <w:lvl w:ilvl="8" w:tplc="32867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03">
    <w:multiLevelType w:val="hybridMultilevel"/>
    <w:lvl w:ilvl="0" w:tplc="90642926">
      <w:start w:val="1"/>
      <w:numFmt w:val="decimal"/>
      <w:lvlText w:val="%1."/>
      <w:lvlJc w:val="left"/>
      <w:pPr>
        <w:ind w:left="720" w:hanging="360"/>
      </w:pPr>
    </w:lvl>
    <w:lvl w:ilvl="1" w:tplc="90642926" w:tentative="1">
      <w:start w:val="1"/>
      <w:numFmt w:val="lowerLetter"/>
      <w:lvlText w:val="%2."/>
      <w:lvlJc w:val="left"/>
      <w:pPr>
        <w:ind w:left="1440" w:hanging="360"/>
      </w:pPr>
    </w:lvl>
    <w:lvl w:ilvl="2" w:tplc="90642926" w:tentative="1">
      <w:start w:val="1"/>
      <w:numFmt w:val="lowerRoman"/>
      <w:lvlText w:val="%3."/>
      <w:lvlJc w:val="right"/>
      <w:pPr>
        <w:ind w:left="2160" w:hanging="180"/>
      </w:pPr>
    </w:lvl>
    <w:lvl w:ilvl="3" w:tplc="90642926" w:tentative="1">
      <w:start w:val="1"/>
      <w:numFmt w:val="decimal"/>
      <w:lvlText w:val="%4."/>
      <w:lvlJc w:val="left"/>
      <w:pPr>
        <w:ind w:left="2880" w:hanging="360"/>
      </w:pPr>
    </w:lvl>
    <w:lvl w:ilvl="4" w:tplc="90642926" w:tentative="1">
      <w:start w:val="1"/>
      <w:numFmt w:val="lowerLetter"/>
      <w:lvlText w:val="%5."/>
      <w:lvlJc w:val="left"/>
      <w:pPr>
        <w:ind w:left="3600" w:hanging="360"/>
      </w:pPr>
    </w:lvl>
    <w:lvl w:ilvl="5" w:tplc="90642926" w:tentative="1">
      <w:start w:val="1"/>
      <w:numFmt w:val="lowerRoman"/>
      <w:lvlText w:val="%6."/>
      <w:lvlJc w:val="right"/>
      <w:pPr>
        <w:ind w:left="4320" w:hanging="180"/>
      </w:pPr>
    </w:lvl>
    <w:lvl w:ilvl="6" w:tplc="90642926" w:tentative="1">
      <w:start w:val="1"/>
      <w:numFmt w:val="decimal"/>
      <w:lvlText w:val="%7."/>
      <w:lvlJc w:val="left"/>
      <w:pPr>
        <w:ind w:left="5040" w:hanging="360"/>
      </w:pPr>
    </w:lvl>
    <w:lvl w:ilvl="7" w:tplc="90642926" w:tentative="1">
      <w:start w:val="1"/>
      <w:numFmt w:val="lowerLetter"/>
      <w:lvlText w:val="%8."/>
      <w:lvlJc w:val="left"/>
      <w:pPr>
        <w:ind w:left="5760" w:hanging="360"/>
      </w:pPr>
    </w:lvl>
    <w:lvl w:ilvl="8" w:tplc="90642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02">
    <w:multiLevelType w:val="hybridMultilevel"/>
    <w:lvl w:ilvl="0" w:tplc="40036189">
      <w:start w:val="1"/>
      <w:numFmt w:val="decimal"/>
      <w:lvlText w:val="%1."/>
      <w:lvlJc w:val="left"/>
      <w:pPr>
        <w:ind w:left="720" w:hanging="360"/>
      </w:pPr>
    </w:lvl>
    <w:lvl w:ilvl="1" w:tplc="40036189" w:tentative="1">
      <w:start w:val="1"/>
      <w:numFmt w:val="lowerLetter"/>
      <w:lvlText w:val="%2."/>
      <w:lvlJc w:val="left"/>
      <w:pPr>
        <w:ind w:left="1440" w:hanging="360"/>
      </w:pPr>
    </w:lvl>
    <w:lvl w:ilvl="2" w:tplc="40036189" w:tentative="1">
      <w:start w:val="1"/>
      <w:numFmt w:val="lowerRoman"/>
      <w:lvlText w:val="%3."/>
      <w:lvlJc w:val="right"/>
      <w:pPr>
        <w:ind w:left="2160" w:hanging="180"/>
      </w:pPr>
    </w:lvl>
    <w:lvl w:ilvl="3" w:tplc="40036189" w:tentative="1">
      <w:start w:val="1"/>
      <w:numFmt w:val="decimal"/>
      <w:lvlText w:val="%4."/>
      <w:lvlJc w:val="left"/>
      <w:pPr>
        <w:ind w:left="2880" w:hanging="360"/>
      </w:pPr>
    </w:lvl>
    <w:lvl w:ilvl="4" w:tplc="40036189" w:tentative="1">
      <w:start w:val="1"/>
      <w:numFmt w:val="lowerLetter"/>
      <w:lvlText w:val="%5."/>
      <w:lvlJc w:val="left"/>
      <w:pPr>
        <w:ind w:left="3600" w:hanging="360"/>
      </w:pPr>
    </w:lvl>
    <w:lvl w:ilvl="5" w:tplc="40036189" w:tentative="1">
      <w:start w:val="1"/>
      <w:numFmt w:val="lowerRoman"/>
      <w:lvlText w:val="%6."/>
      <w:lvlJc w:val="right"/>
      <w:pPr>
        <w:ind w:left="4320" w:hanging="180"/>
      </w:pPr>
    </w:lvl>
    <w:lvl w:ilvl="6" w:tplc="40036189" w:tentative="1">
      <w:start w:val="1"/>
      <w:numFmt w:val="decimal"/>
      <w:lvlText w:val="%7."/>
      <w:lvlJc w:val="left"/>
      <w:pPr>
        <w:ind w:left="5040" w:hanging="360"/>
      </w:pPr>
    </w:lvl>
    <w:lvl w:ilvl="7" w:tplc="40036189" w:tentative="1">
      <w:start w:val="1"/>
      <w:numFmt w:val="lowerLetter"/>
      <w:lvlText w:val="%8."/>
      <w:lvlJc w:val="left"/>
      <w:pPr>
        <w:ind w:left="5760" w:hanging="360"/>
      </w:pPr>
    </w:lvl>
    <w:lvl w:ilvl="8" w:tplc="40036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01">
    <w:multiLevelType w:val="hybridMultilevel"/>
    <w:lvl w:ilvl="0" w:tplc="27779114">
      <w:start w:val="1"/>
      <w:numFmt w:val="decimal"/>
      <w:lvlText w:val="%1."/>
      <w:lvlJc w:val="left"/>
      <w:pPr>
        <w:ind w:left="720" w:hanging="360"/>
      </w:pPr>
    </w:lvl>
    <w:lvl w:ilvl="1" w:tplc="27779114" w:tentative="1">
      <w:start w:val="1"/>
      <w:numFmt w:val="lowerLetter"/>
      <w:lvlText w:val="%2."/>
      <w:lvlJc w:val="left"/>
      <w:pPr>
        <w:ind w:left="1440" w:hanging="360"/>
      </w:pPr>
    </w:lvl>
    <w:lvl w:ilvl="2" w:tplc="27779114" w:tentative="1">
      <w:start w:val="1"/>
      <w:numFmt w:val="lowerRoman"/>
      <w:lvlText w:val="%3."/>
      <w:lvlJc w:val="right"/>
      <w:pPr>
        <w:ind w:left="2160" w:hanging="180"/>
      </w:pPr>
    </w:lvl>
    <w:lvl w:ilvl="3" w:tplc="27779114" w:tentative="1">
      <w:start w:val="1"/>
      <w:numFmt w:val="decimal"/>
      <w:lvlText w:val="%4."/>
      <w:lvlJc w:val="left"/>
      <w:pPr>
        <w:ind w:left="2880" w:hanging="360"/>
      </w:pPr>
    </w:lvl>
    <w:lvl w:ilvl="4" w:tplc="27779114" w:tentative="1">
      <w:start w:val="1"/>
      <w:numFmt w:val="lowerLetter"/>
      <w:lvlText w:val="%5."/>
      <w:lvlJc w:val="left"/>
      <w:pPr>
        <w:ind w:left="3600" w:hanging="360"/>
      </w:pPr>
    </w:lvl>
    <w:lvl w:ilvl="5" w:tplc="27779114" w:tentative="1">
      <w:start w:val="1"/>
      <w:numFmt w:val="lowerRoman"/>
      <w:lvlText w:val="%6."/>
      <w:lvlJc w:val="right"/>
      <w:pPr>
        <w:ind w:left="4320" w:hanging="180"/>
      </w:pPr>
    </w:lvl>
    <w:lvl w:ilvl="6" w:tplc="27779114" w:tentative="1">
      <w:start w:val="1"/>
      <w:numFmt w:val="decimal"/>
      <w:lvlText w:val="%7."/>
      <w:lvlJc w:val="left"/>
      <w:pPr>
        <w:ind w:left="5040" w:hanging="360"/>
      </w:pPr>
    </w:lvl>
    <w:lvl w:ilvl="7" w:tplc="27779114" w:tentative="1">
      <w:start w:val="1"/>
      <w:numFmt w:val="lowerLetter"/>
      <w:lvlText w:val="%8."/>
      <w:lvlJc w:val="left"/>
      <w:pPr>
        <w:ind w:left="5760" w:hanging="360"/>
      </w:pPr>
    </w:lvl>
    <w:lvl w:ilvl="8" w:tplc="27779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00">
    <w:multiLevelType w:val="hybridMultilevel"/>
    <w:lvl w:ilvl="0" w:tplc="62036282">
      <w:start w:val="1"/>
      <w:numFmt w:val="decimal"/>
      <w:lvlText w:val="%1."/>
      <w:lvlJc w:val="left"/>
      <w:pPr>
        <w:ind w:left="720" w:hanging="360"/>
      </w:pPr>
    </w:lvl>
    <w:lvl w:ilvl="1" w:tplc="62036282" w:tentative="1">
      <w:start w:val="1"/>
      <w:numFmt w:val="lowerLetter"/>
      <w:lvlText w:val="%2."/>
      <w:lvlJc w:val="left"/>
      <w:pPr>
        <w:ind w:left="1440" w:hanging="360"/>
      </w:pPr>
    </w:lvl>
    <w:lvl w:ilvl="2" w:tplc="62036282" w:tentative="1">
      <w:start w:val="1"/>
      <w:numFmt w:val="lowerRoman"/>
      <w:lvlText w:val="%3."/>
      <w:lvlJc w:val="right"/>
      <w:pPr>
        <w:ind w:left="2160" w:hanging="180"/>
      </w:pPr>
    </w:lvl>
    <w:lvl w:ilvl="3" w:tplc="62036282" w:tentative="1">
      <w:start w:val="1"/>
      <w:numFmt w:val="decimal"/>
      <w:lvlText w:val="%4."/>
      <w:lvlJc w:val="left"/>
      <w:pPr>
        <w:ind w:left="2880" w:hanging="360"/>
      </w:pPr>
    </w:lvl>
    <w:lvl w:ilvl="4" w:tplc="62036282" w:tentative="1">
      <w:start w:val="1"/>
      <w:numFmt w:val="lowerLetter"/>
      <w:lvlText w:val="%5."/>
      <w:lvlJc w:val="left"/>
      <w:pPr>
        <w:ind w:left="3600" w:hanging="360"/>
      </w:pPr>
    </w:lvl>
    <w:lvl w:ilvl="5" w:tplc="62036282" w:tentative="1">
      <w:start w:val="1"/>
      <w:numFmt w:val="lowerRoman"/>
      <w:lvlText w:val="%6."/>
      <w:lvlJc w:val="right"/>
      <w:pPr>
        <w:ind w:left="4320" w:hanging="180"/>
      </w:pPr>
    </w:lvl>
    <w:lvl w:ilvl="6" w:tplc="62036282" w:tentative="1">
      <w:start w:val="1"/>
      <w:numFmt w:val="decimal"/>
      <w:lvlText w:val="%7."/>
      <w:lvlJc w:val="left"/>
      <w:pPr>
        <w:ind w:left="5040" w:hanging="360"/>
      </w:pPr>
    </w:lvl>
    <w:lvl w:ilvl="7" w:tplc="62036282" w:tentative="1">
      <w:start w:val="1"/>
      <w:numFmt w:val="lowerLetter"/>
      <w:lvlText w:val="%8."/>
      <w:lvlJc w:val="left"/>
      <w:pPr>
        <w:ind w:left="5760" w:hanging="360"/>
      </w:pPr>
    </w:lvl>
    <w:lvl w:ilvl="8" w:tplc="62036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99">
    <w:multiLevelType w:val="hybridMultilevel"/>
    <w:lvl w:ilvl="0" w:tplc="52049400">
      <w:start w:val="1"/>
      <w:numFmt w:val="decimal"/>
      <w:lvlText w:val="%1."/>
      <w:lvlJc w:val="left"/>
      <w:pPr>
        <w:ind w:left="720" w:hanging="360"/>
      </w:pPr>
    </w:lvl>
    <w:lvl w:ilvl="1" w:tplc="52049400" w:tentative="1">
      <w:start w:val="1"/>
      <w:numFmt w:val="lowerLetter"/>
      <w:lvlText w:val="%2."/>
      <w:lvlJc w:val="left"/>
      <w:pPr>
        <w:ind w:left="1440" w:hanging="360"/>
      </w:pPr>
    </w:lvl>
    <w:lvl w:ilvl="2" w:tplc="52049400" w:tentative="1">
      <w:start w:val="1"/>
      <w:numFmt w:val="lowerRoman"/>
      <w:lvlText w:val="%3."/>
      <w:lvlJc w:val="right"/>
      <w:pPr>
        <w:ind w:left="2160" w:hanging="180"/>
      </w:pPr>
    </w:lvl>
    <w:lvl w:ilvl="3" w:tplc="52049400" w:tentative="1">
      <w:start w:val="1"/>
      <w:numFmt w:val="decimal"/>
      <w:lvlText w:val="%4."/>
      <w:lvlJc w:val="left"/>
      <w:pPr>
        <w:ind w:left="2880" w:hanging="360"/>
      </w:pPr>
    </w:lvl>
    <w:lvl w:ilvl="4" w:tplc="52049400" w:tentative="1">
      <w:start w:val="1"/>
      <w:numFmt w:val="lowerLetter"/>
      <w:lvlText w:val="%5."/>
      <w:lvlJc w:val="left"/>
      <w:pPr>
        <w:ind w:left="3600" w:hanging="360"/>
      </w:pPr>
    </w:lvl>
    <w:lvl w:ilvl="5" w:tplc="52049400" w:tentative="1">
      <w:start w:val="1"/>
      <w:numFmt w:val="lowerRoman"/>
      <w:lvlText w:val="%6."/>
      <w:lvlJc w:val="right"/>
      <w:pPr>
        <w:ind w:left="4320" w:hanging="180"/>
      </w:pPr>
    </w:lvl>
    <w:lvl w:ilvl="6" w:tplc="52049400" w:tentative="1">
      <w:start w:val="1"/>
      <w:numFmt w:val="decimal"/>
      <w:lvlText w:val="%7."/>
      <w:lvlJc w:val="left"/>
      <w:pPr>
        <w:ind w:left="5040" w:hanging="360"/>
      </w:pPr>
    </w:lvl>
    <w:lvl w:ilvl="7" w:tplc="52049400" w:tentative="1">
      <w:start w:val="1"/>
      <w:numFmt w:val="lowerLetter"/>
      <w:lvlText w:val="%8."/>
      <w:lvlJc w:val="left"/>
      <w:pPr>
        <w:ind w:left="5760" w:hanging="360"/>
      </w:pPr>
    </w:lvl>
    <w:lvl w:ilvl="8" w:tplc="52049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98">
    <w:multiLevelType w:val="hybridMultilevel"/>
    <w:lvl w:ilvl="0" w:tplc="54353893">
      <w:start w:val="1"/>
      <w:numFmt w:val="decimal"/>
      <w:lvlText w:val="%1."/>
      <w:lvlJc w:val="left"/>
      <w:pPr>
        <w:ind w:left="720" w:hanging="360"/>
      </w:pPr>
    </w:lvl>
    <w:lvl w:ilvl="1" w:tplc="54353893" w:tentative="1">
      <w:start w:val="1"/>
      <w:numFmt w:val="lowerLetter"/>
      <w:lvlText w:val="%2."/>
      <w:lvlJc w:val="left"/>
      <w:pPr>
        <w:ind w:left="1440" w:hanging="360"/>
      </w:pPr>
    </w:lvl>
    <w:lvl w:ilvl="2" w:tplc="54353893" w:tentative="1">
      <w:start w:val="1"/>
      <w:numFmt w:val="lowerRoman"/>
      <w:lvlText w:val="%3."/>
      <w:lvlJc w:val="right"/>
      <w:pPr>
        <w:ind w:left="2160" w:hanging="180"/>
      </w:pPr>
    </w:lvl>
    <w:lvl w:ilvl="3" w:tplc="54353893" w:tentative="1">
      <w:start w:val="1"/>
      <w:numFmt w:val="decimal"/>
      <w:lvlText w:val="%4."/>
      <w:lvlJc w:val="left"/>
      <w:pPr>
        <w:ind w:left="2880" w:hanging="360"/>
      </w:pPr>
    </w:lvl>
    <w:lvl w:ilvl="4" w:tplc="54353893" w:tentative="1">
      <w:start w:val="1"/>
      <w:numFmt w:val="lowerLetter"/>
      <w:lvlText w:val="%5."/>
      <w:lvlJc w:val="left"/>
      <w:pPr>
        <w:ind w:left="3600" w:hanging="360"/>
      </w:pPr>
    </w:lvl>
    <w:lvl w:ilvl="5" w:tplc="54353893" w:tentative="1">
      <w:start w:val="1"/>
      <w:numFmt w:val="lowerRoman"/>
      <w:lvlText w:val="%6."/>
      <w:lvlJc w:val="right"/>
      <w:pPr>
        <w:ind w:left="4320" w:hanging="180"/>
      </w:pPr>
    </w:lvl>
    <w:lvl w:ilvl="6" w:tplc="54353893" w:tentative="1">
      <w:start w:val="1"/>
      <w:numFmt w:val="decimal"/>
      <w:lvlText w:val="%7."/>
      <w:lvlJc w:val="left"/>
      <w:pPr>
        <w:ind w:left="5040" w:hanging="360"/>
      </w:pPr>
    </w:lvl>
    <w:lvl w:ilvl="7" w:tplc="54353893" w:tentative="1">
      <w:start w:val="1"/>
      <w:numFmt w:val="lowerLetter"/>
      <w:lvlText w:val="%8."/>
      <w:lvlJc w:val="left"/>
      <w:pPr>
        <w:ind w:left="5760" w:hanging="360"/>
      </w:pPr>
    </w:lvl>
    <w:lvl w:ilvl="8" w:tplc="54353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97">
    <w:multiLevelType w:val="hybridMultilevel"/>
    <w:lvl w:ilvl="0" w:tplc="53654179">
      <w:start w:val="1"/>
      <w:numFmt w:val="decimal"/>
      <w:lvlText w:val="%1."/>
      <w:lvlJc w:val="left"/>
      <w:pPr>
        <w:ind w:left="720" w:hanging="360"/>
      </w:pPr>
    </w:lvl>
    <w:lvl w:ilvl="1" w:tplc="53654179" w:tentative="1">
      <w:start w:val="1"/>
      <w:numFmt w:val="lowerLetter"/>
      <w:lvlText w:val="%2."/>
      <w:lvlJc w:val="left"/>
      <w:pPr>
        <w:ind w:left="1440" w:hanging="360"/>
      </w:pPr>
    </w:lvl>
    <w:lvl w:ilvl="2" w:tplc="53654179" w:tentative="1">
      <w:start w:val="1"/>
      <w:numFmt w:val="lowerRoman"/>
      <w:lvlText w:val="%3."/>
      <w:lvlJc w:val="right"/>
      <w:pPr>
        <w:ind w:left="2160" w:hanging="180"/>
      </w:pPr>
    </w:lvl>
    <w:lvl w:ilvl="3" w:tplc="53654179" w:tentative="1">
      <w:start w:val="1"/>
      <w:numFmt w:val="decimal"/>
      <w:lvlText w:val="%4."/>
      <w:lvlJc w:val="left"/>
      <w:pPr>
        <w:ind w:left="2880" w:hanging="360"/>
      </w:pPr>
    </w:lvl>
    <w:lvl w:ilvl="4" w:tplc="53654179" w:tentative="1">
      <w:start w:val="1"/>
      <w:numFmt w:val="lowerLetter"/>
      <w:lvlText w:val="%5."/>
      <w:lvlJc w:val="left"/>
      <w:pPr>
        <w:ind w:left="3600" w:hanging="360"/>
      </w:pPr>
    </w:lvl>
    <w:lvl w:ilvl="5" w:tplc="53654179" w:tentative="1">
      <w:start w:val="1"/>
      <w:numFmt w:val="lowerRoman"/>
      <w:lvlText w:val="%6."/>
      <w:lvlJc w:val="right"/>
      <w:pPr>
        <w:ind w:left="4320" w:hanging="180"/>
      </w:pPr>
    </w:lvl>
    <w:lvl w:ilvl="6" w:tplc="53654179" w:tentative="1">
      <w:start w:val="1"/>
      <w:numFmt w:val="decimal"/>
      <w:lvlText w:val="%7."/>
      <w:lvlJc w:val="left"/>
      <w:pPr>
        <w:ind w:left="5040" w:hanging="360"/>
      </w:pPr>
    </w:lvl>
    <w:lvl w:ilvl="7" w:tplc="53654179" w:tentative="1">
      <w:start w:val="1"/>
      <w:numFmt w:val="lowerLetter"/>
      <w:lvlText w:val="%8."/>
      <w:lvlJc w:val="left"/>
      <w:pPr>
        <w:ind w:left="5760" w:hanging="360"/>
      </w:pPr>
    </w:lvl>
    <w:lvl w:ilvl="8" w:tplc="53654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96">
    <w:multiLevelType w:val="hybridMultilevel"/>
    <w:lvl w:ilvl="0" w:tplc="90950055">
      <w:start w:val="1"/>
      <w:numFmt w:val="decimal"/>
      <w:lvlText w:val="%1."/>
      <w:lvlJc w:val="left"/>
      <w:pPr>
        <w:ind w:left="720" w:hanging="360"/>
      </w:pPr>
    </w:lvl>
    <w:lvl w:ilvl="1" w:tplc="90950055" w:tentative="1">
      <w:start w:val="1"/>
      <w:numFmt w:val="lowerLetter"/>
      <w:lvlText w:val="%2."/>
      <w:lvlJc w:val="left"/>
      <w:pPr>
        <w:ind w:left="1440" w:hanging="360"/>
      </w:pPr>
    </w:lvl>
    <w:lvl w:ilvl="2" w:tplc="90950055" w:tentative="1">
      <w:start w:val="1"/>
      <w:numFmt w:val="lowerRoman"/>
      <w:lvlText w:val="%3."/>
      <w:lvlJc w:val="right"/>
      <w:pPr>
        <w:ind w:left="2160" w:hanging="180"/>
      </w:pPr>
    </w:lvl>
    <w:lvl w:ilvl="3" w:tplc="90950055" w:tentative="1">
      <w:start w:val="1"/>
      <w:numFmt w:val="decimal"/>
      <w:lvlText w:val="%4."/>
      <w:lvlJc w:val="left"/>
      <w:pPr>
        <w:ind w:left="2880" w:hanging="360"/>
      </w:pPr>
    </w:lvl>
    <w:lvl w:ilvl="4" w:tplc="90950055" w:tentative="1">
      <w:start w:val="1"/>
      <w:numFmt w:val="lowerLetter"/>
      <w:lvlText w:val="%5."/>
      <w:lvlJc w:val="left"/>
      <w:pPr>
        <w:ind w:left="3600" w:hanging="360"/>
      </w:pPr>
    </w:lvl>
    <w:lvl w:ilvl="5" w:tplc="90950055" w:tentative="1">
      <w:start w:val="1"/>
      <w:numFmt w:val="lowerRoman"/>
      <w:lvlText w:val="%6."/>
      <w:lvlJc w:val="right"/>
      <w:pPr>
        <w:ind w:left="4320" w:hanging="180"/>
      </w:pPr>
    </w:lvl>
    <w:lvl w:ilvl="6" w:tplc="90950055" w:tentative="1">
      <w:start w:val="1"/>
      <w:numFmt w:val="decimal"/>
      <w:lvlText w:val="%7."/>
      <w:lvlJc w:val="left"/>
      <w:pPr>
        <w:ind w:left="5040" w:hanging="360"/>
      </w:pPr>
    </w:lvl>
    <w:lvl w:ilvl="7" w:tplc="90950055" w:tentative="1">
      <w:start w:val="1"/>
      <w:numFmt w:val="lowerLetter"/>
      <w:lvlText w:val="%8."/>
      <w:lvlJc w:val="left"/>
      <w:pPr>
        <w:ind w:left="5760" w:hanging="360"/>
      </w:pPr>
    </w:lvl>
    <w:lvl w:ilvl="8" w:tplc="90950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95">
    <w:multiLevelType w:val="hybridMultilevel"/>
    <w:lvl w:ilvl="0" w:tplc="85978078">
      <w:start w:val="1"/>
      <w:numFmt w:val="decimal"/>
      <w:lvlText w:val="%1."/>
      <w:lvlJc w:val="left"/>
      <w:pPr>
        <w:ind w:left="720" w:hanging="360"/>
      </w:pPr>
    </w:lvl>
    <w:lvl w:ilvl="1" w:tplc="85978078" w:tentative="1">
      <w:start w:val="1"/>
      <w:numFmt w:val="lowerLetter"/>
      <w:lvlText w:val="%2."/>
      <w:lvlJc w:val="left"/>
      <w:pPr>
        <w:ind w:left="1440" w:hanging="360"/>
      </w:pPr>
    </w:lvl>
    <w:lvl w:ilvl="2" w:tplc="85978078" w:tentative="1">
      <w:start w:val="1"/>
      <w:numFmt w:val="lowerRoman"/>
      <w:lvlText w:val="%3."/>
      <w:lvlJc w:val="right"/>
      <w:pPr>
        <w:ind w:left="2160" w:hanging="180"/>
      </w:pPr>
    </w:lvl>
    <w:lvl w:ilvl="3" w:tplc="85978078" w:tentative="1">
      <w:start w:val="1"/>
      <w:numFmt w:val="decimal"/>
      <w:lvlText w:val="%4."/>
      <w:lvlJc w:val="left"/>
      <w:pPr>
        <w:ind w:left="2880" w:hanging="360"/>
      </w:pPr>
    </w:lvl>
    <w:lvl w:ilvl="4" w:tplc="85978078" w:tentative="1">
      <w:start w:val="1"/>
      <w:numFmt w:val="lowerLetter"/>
      <w:lvlText w:val="%5."/>
      <w:lvlJc w:val="left"/>
      <w:pPr>
        <w:ind w:left="3600" w:hanging="360"/>
      </w:pPr>
    </w:lvl>
    <w:lvl w:ilvl="5" w:tplc="85978078" w:tentative="1">
      <w:start w:val="1"/>
      <w:numFmt w:val="lowerRoman"/>
      <w:lvlText w:val="%6."/>
      <w:lvlJc w:val="right"/>
      <w:pPr>
        <w:ind w:left="4320" w:hanging="180"/>
      </w:pPr>
    </w:lvl>
    <w:lvl w:ilvl="6" w:tplc="85978078" w:tentative="1">
      <w:start w:val="1"/>
      <w:numFmt w:val="decimal"/>
      <w:lvlText w:val="%7."/>
      <w:lvlJc w:val="left"/>
      <w:pPr>
        <w:ind w:left="5040" w:hanging="360"/>
      </w:pPr>
    </w:lvl>
    <w:lvl w:ilvl="7" w:tplc="85978078" w:tentative="1">
      <w:start w:val="1"/>
      <w:numFmt w:val="lowerLetter"/>
      <w:lvlText w:val="%8."/>
      <w:lvlJc w:val="left"/>
      <w:pPr>
        <w:ind w:left="5760" w:hanging="360"/>
      </w:pPr>
    </w:lvl>
    <w:lvl w:ilvl="8" w:tplc="85978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94">
    <w:multiLevelType w:val="hybridMultilevel"/>
    <w:lvl w:ilvl="0" w:tplc="87908824">
      <w:start w:val="1"/>
      <w:numFmt w:val="decimal"/>
      <w:lvlText w:val="%1."/>
      <w:lvlJc w:val="left"/>
      <w:pPr>
        <w:ind w:left="720" w:hanging="360"/>
      </w:pPr>
    </w:lvl>
    <w:lvl w:ilvl="1" w:tplc="87908824" w:tentative="1">
      <w:start w:val="1"/>
      <w:numFmt w:val="lowerLetter"/>
      <w:lvlText w:val="%2."/>
      <w:lvlJc w:val="left"/>
      <w:pPr>
        <w:ind w:left="1440" w:hanging="360"/>
      </w:pPr>
    </w:lvl>
    <w:lvl w:ilvl="2" w:tplc="87908824" w:tentative="1">
      <w:start w:val="1"/>
      <w:numFmt w:val="lowerRoman"/>
      <w:lvlText w:val="%3."/>
      <w:lvlJc w:val="right"/>
      <w:pPr>
        <w:ind w:left="2160" w:hanging="180"/>
      </w:pPr>
    </w:lvl>
    <w:lvl w:ilvl="3" w:tplc="87908824" w:tentative="1">
      <w:start w:val="1"/>
      <w:numFmt w:val="decimal"/>
      <w:lvlText w:val="%4."/>
      <w:lvlJc w:val="left"/>
      <w:pPr>
        <w:ind w:left="2880" w:hanging="360"/>
      </w:pPr>
    </w:lvl>
    <w:lvl w:ilvl="4" w:tplc="87908824" w:tentative="1">
      <w:start w:val="1"/>
      <w:numFmt w:val="lowerLetter"/>
      <w:lvlText w:val="%5."/>
      <w:lvlJc w:val="left"/>
      <w:pPr>
        <w:ind w:left="3600" w:hanging="360"/>
      </w:pPr>
    </w:lvl>
    <w:lvl w:ilvl="5" w:tplc="87908824" w:tentative="1">
      <w:start w:val="1"/>
      <w:numFmt w:val="lowerRoman"/>
      <w:lvlText w:val="%6."/>
      <w:lvlJc w:val="right"/>
      <w:pPr>
        <w:ind w:left="4320" w:hanging="180"/>
      </w:pPr>
    </w:lvl>
    <w:lvl w:ilvl="6" w:tplc="87908824" w:tentative="1">
      <w:start w:val="1"/>
      <w:numFmt w:val="decimal"/>
      <w:lvlText w:val="%7."/>
      <w:lvlJc w:val="left"/>
      <w:pPr>
        <w:ind w:left="5040" w:hanging="360"/>
      </w:pPr>
    </w:lvl>
    <w:lvl w:ilvl="7" w:tplc="87908824" w:tentative="1">
      <w:start w:val="1"/>
      <w:numFmt w:val="lowerLetter"/>
      <w:lvlText w:val="%8."/>
      <w:lvlJc w:val="left"/>
      <w:pPr>
        <w:ind w:left="5760" w:hanging="360"/>
      </w:pPr>
    </w:lvl>
    <w:lvl w:ilvl="8" w:tplc="87908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93">
    <w:multiLevelType w:val="hybridMultilevel"/>
    <w:lvl w:ilvl="0" w:tplc="98401649">
      <w:start w:val="1"/>
      <w:numFmt w:val="decimal"/>
      <w:lvlText w:val="%1."/>
      <w:lvlJc w:val="left"/>
      <w:pPr>
        <w:ind w:left="720" w:hanging="360"/>
      </w:pPr>
    </w:lvl>
    <w:lvl w:ilvl="1" w:tplc="98401649" w:tentative="1">
      <w:start w:val="1"/>
      <w:numFmt w:val="lowerLetter"/>
      <w:lvlText w:val="%2."/>
      <w:lvlJc w:val="left"/>
      <w:pPr>
        <w:ind w:left="1440" w:hanging="360"/>
      </w:pPr>
    </w:lvl>
    <w:lvl w:ilvl="2" w:tplc="98401649" w:tentative="1">
      <w:start w:val="1"/>
      <w:numFmt w:val="lowerRoman"/>
      <w:lvlText w:val="%3."/>
      <w:lvlJc w:val="right"/>
      <w:pPr>
        <w:ind w:left="2160" w:hanging="180"/>
      </w:pPr>
    </w:lvl>
    <w:lvl w:ilvl="3" w:tplc="98401649" w:tentative="1">
      <w:start w:val="1"/>
      <w:numFmt w:val="decimal"/>
      <w:lvlText w:val="%4."/>
      <w:lvlJc w:val="left"/>
      <w:pPr>
        <w:ind w:left="2880" w:hanging="360"/>
      </w:pPr>
    </w:lvl>
    <w:lvl w:ilvl="4" w:tplc="98401649" w:tentative="1">
      <w:start w:val="1"/>
      <w:numFmt w:val="lowerLetter"/>
      <w:lvlText w:val="%5."/>
      <w:lvlJc w:val="left"/>
      <w:pPr>
        <w:ind w:left="3600" w:hanging="360"/>
      </w:pPr>
    </w:lvl>
    <w:lvl w:ilvl="5" w:tplc="98401649" w:tentative="1">
      <w:start w:val="1"/>
      <w:numFmt w:val="lowerRoman"/>
      <w:lvlText w:val="%6."/>
      <w:lvlJc w:val="right"/>
      <w:pPr>
        <w:ind w:left="4320" w:hanging="180"/>
      </w:pPr>
    </w:lvl>
    <w:lvl w:ilvl="6" w:tplc="98401649" w:tentative="1">
      <w:start w:val="1"/>
      <w:numFmt w:val="decimal"/>
      <w:lvlText w:val="%7."/>
      <w:lvlJc w:val="left"/>
      <w:pPr>
        <w:ind w:left="5040" w:hanging="360"/>
      </w:pPr>
    </w:lvl>
    <w:lvl w:ilvl="7" w:tplc="98401649" w:tentative="1">
      <w:start w:val="1"/>
      <w:numFmt w:val="lowerLetter"/>
      <w:lvlText w:val="%8."/>
      <w:lvlJc w:val="left"/>
      <w:pPr>
        <w:ind w:left="5760" w:hanging="360"/>
      </w:pPr>
    </w:lvl>
    <w:lvl w:ilvl="8" w:tplc="98401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92">
    <w:multiLevelType w:val="hybridMultilevel"/>
    <w:lvl w:ilvl="0" w:tplc="67817789">
      <w:start w:val="1"/>
      <w:numFmt w:val="decimal"/>
      <w:lvlText w:val="%1."/>
      <w:lvlJc w:val="left"/>
      <w:pPr>
        <w:ind w:left="720" w:hanging="360"/>
      </w:pPr>
    </w:lvl>
    <w:lvl w:ilvl="1" w:tplc="67817789" w:tentative="1">
      <w:start w:val="1"/>
      <w:numFmt w:val="lowerLetter"/>
      <w:lvlText w:val="%2."/>
      <w:lvlJc w:val="left"/>
      <w:pPr>
        <w:ind w:left="1440" w:hanging="360"/>
      </w:pPr>
    </w:lvl>
    <w:lvl w:ilvl="2" w:tplc="67817789" w:tentative="1">
      <w:start w:val="1"/>
      <w:numFmt w:val="lowerRoman"/>
      <w:lvlText w:val="%3."/>
      <w:lvlJc w:val="right"/>
      <w:pPr>
        <w:ind w:left="2160" w:hanging="180"/>
      </w:pPr>
    </w:lvl>
    <w:lvl w:ilvl="3" w:tplc="67817789" w:tentative="1">
      <w:start w:val="1"/>
      <w:numFmt w:val="decimal"/>
      <w:lvlText w:val="%4."/>
      <w:lvlJc w:val="left"/>
      <w:pPr>
        <w:ind w:left="2880" w:hanging="360"/>
      </w:pPr>
    </w:lvl>
    <w:lvl w:ilvl="4" w:tplc="67817789" w:tentative="1">
      <w:start w:val="1"/>
      <w:numFmt w:val="lowerLetter"/>
      <w:lvlText w:val="%5."/>
      <w:lvlJc w:val="left"/>
      <w:pPr>
        <w:ind w:left="3600" w:hanging="360"/>
      </w:pPr>
    </w:lvl>
    <w:lvl w:ilvl="5" w:tplc="67817789" w:tentative="1">
      <w:start w:val="1"/>
      <w:numFmt w:val="lowerRoman"/>
      <w:lvlText w:val="%6."/>
      <w:lvlJc w:val="right"/>
      <w:pPr>
        <w:ind w:left="4320" w:hanging="180"/>
      </w:pPr>
    </w:lvl>
    <w:lvl w:ilvl="6" w:tplc="67817789" w:tentative="1">
      <w:start w:val="1"/>
      <w:numFmt w:val="decimal"/>
      <w:lvlText w:val="%7."/>
      <w:lvlJc w:val="left"/>
      <w:pPr>
        <w:ind w:left="5040" w:hanging="360"/>
      </w:pPr>
    </w:lvl>
    <w:lvl w:ilvl="7" w:tplc="67817789" w:tentative="1">
      <w:start w:val="1"/>
      <w:numFmt w:val="lowerLetter"/>
      <w:lvlText w:val="%8."/>
      <w:lvlJc w:val="left"/>
      <w:pPr>
        <w:ind w:left="5760" w:hanging="360"/>
      </w:pPr>
    </w:lvl>
    <w:lvl w:ilvl="8" w:tplc="67817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91">
    <w:multiLevelType w:val="hybridMultilevel"/>
    <w:lvl w:ilvl="0" w:tplc="16290550">
      <w:start w:val="1"/>
      <w:numFmt w:val="decimal"/>
      <w:lvlText w:val="%1."/>
      <w:lvlJc w:val="left"/>
      <w:pPr>
        <w:ind w:left="720" w:hanging="360"/>
      </w:pPr>
    </w:lvl>
    <w:lvl w:ilvl="1" w:tplc="16290550" w:tentative="1">
      <w:start w:val="1"/>
      <w:numFmt w:val="lowerLetter"/>
      <w:lvlText w:val="%2."/>
      <w:lvlJc w:val="left"/>
      <w:pPr>
        <w:ind w:left="1440" w:hanging="360"/>
      </w:pPr>
    </w:lvl>
    <w:lvl w:ilvl="2" w:tplc="16290550" w:tentative="1">
      <w:start w:val="1"/>
      <w:numFmt w:val="lowerRoman"/>
      <w:lvlText w:val="%3."/>
      <w:lvlJc w:val="right"/>
      <w:pPr>
        <w:ind w:left="2160" w:hanging="180"/>
      </w:pPr>
    </w:lvl>
    <w:lvl w:ilvl="3" w:tplc="16290550" w:tentative="1">
      <w:start w:val="1"/>
      <w:numFmt w:val="decimal"/>
      <w:lvlText w:val="%4."/>
      <w:lvlJc w:val="left"/>
      <w:pPr>
        <w:ind w:left="2880" w:hanging="360"/>
      </w:pPr>
    </w:lvl>
    <w:lvl w:ilvl="4" w:tplc="16290550" w:tentative="1">
      <w:start w:val="1"/>
      <w:numFmt w:val="lowerLetter"/>
      <w:lvlText w:val="%5."/>
      <w:lvlJc w:val="left"/>
      <w:pPr>
        <w:ind w:left="3600" w:hanging="360"/>
      </w:pPr>
    </w:lvl>
    <w:lvl w:ilvl="5" w:tplc="16290550" w:tentative="1">
      <w:start w:val="1"/>
      <w:numFmt w:val="lowerRoman"/>
      <w:lvlText w:val="%6."/>
      <w:lvlJc w:val="right"/>
      <w:pPr>
        <w:ind w:left="4320" w:hanging="180"/>
      </w:pPr>
    </w:lvl>
    <w:lvl w:ilvl="6" w:tplc="16290550" w:tentative="1">
      <w:start w:val="1"/>
      <w:numFmt w:val="decimal"/>
      <w:lvlText w:val="%7."/>
      <w:lvlJc w:val="left"/>
      <w:pPr>
        <w:ind w:left="5040" w:hanging="360"/>
      </w:pPr>
    </w:lvl>
    <w:lvl w:ilvl="7" w:tplc="16290550" w:tentative="1">
      <w:start w:val="1"/>
      <w:numFmt w:val="lowerLetter"/>
      <w:lvlText w:val="%8."/>
      <w:lvlJc w:val="left"/>
      <w:pPr>
        <w:ind w:left="5760" w:hanging="360"/>
      </w:pPr>
    </w:lvl>
    <w:lvl w:ilvl="8" w:tplc="16290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90">
    <w:multiLevelType w:val="hybridMultilevel"/>
    <w:lvl w:ilvl="0" w:tplc="52363777">
      <w:start w:val="1"/>
      <w:numFmt w:val="decimal"/>
      <w:lvlText w:val="%1."/>
      <w:lvlJc w:val="left"/>
      <w:pPr>
        <w:ind w:left="720" w:hanging="360"/>
      </w:pPr>
    </w:lvl>
    <w:lvl w:ilvl="1" w:tplc="52363777" w:tentative="1">
      <w:start w:val="1"/>
      <w:numFmt w:val="lowerLetter"/>
      <w:lvlText w:val="%2."/>
      <w:lvlJc w:val="left"/>
      <w:pPr>
        <w:ind w:left="1440" w:hanging="360"/>
      </w:pPr>
    </w:lvl>
    <w:lvl w:ilvl="2" w:tplc="52363777" w:tentative="1">
      <w:start w:val="1"/>
      <w:numFmt w:val="lowerRoman"/>
      <w:lvlText w:val="%3."/>
      <w:lvlJc w:val="right"/>
      <w:pPr>
        <w:ind w:left="2160" w:hanging="180"/>
      </w:pPr>
    </w:lvl>
    <w:lvl w:ilvl="3" w:tplc="52363777" w:tentative="1">
      <w:start w:val="1"/>
      <w:numFmt w:val="decimal"/>
      <w:lvlText w:val="%4."/>
      <w:lvlJc w:val="left"/>
      <w:pPr>
        <w:ind w:left="2880" w:hanging="360"/>
      </w:pPr>
    </w:lvl>
    <w:lvl w:ilvl="4" w:tplc="52363777" w:tentative="1">
      <w:start w:val="1"/>
      <w:numFmt w:val="lowerLetter"/>
      <w:lvlText w:val="%5."/>
      <w:lvlJc w:val="left"/>
      <w:pPr>
        <w:ind w:left="3600" w:hanging="360"/>
      </w:pPr>
    </w:lvl>
    <w:lvl w:ilvl="5" w:tplc="52363777" w:tentative="1">
      <w:start w:val="1"/>
      <w:numFmt w:val="lowerRoman"/>
      <w:lvlText w:val="%6."/>
      <w:lvlJc w:val="right"/>
      <w:pPr>
        <w:ind w:left="4320" w:hanging="180"/>
      </w:pPr>
    </w:lvl>
    <w:lvl w:ilvl="6" w:tplc="52363777" w:tentative="1">
      <w:start w:val="1"/>
      <w:numFmt w:val="decimal"/>
      <w:lvlText w:val="%7."/>
      <w:lvlJc w:val="left"/>
      <w:pPr>
        <w:ind w:left="5040" w:hanging="360"/>
      </w:pPr>
    </w:lvl>
    <w:lvl w:ilvl="7" w:tplc="52363777" w:tentative="1">
      <w:start w:val="1"/>
      <w:numFmt w:val="lowerLetter"/>
      <w:lvlText w:val="%8."/>
      <w:lvlJc w:val="left"/>
      <w:pPr>
        <w:ind w:left="5760" w:hanging="360"/>
      </w:pPr>
    </w:lvl>
    <w:lvl w:ilvl="8" w:tplc="52363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89">
    <w:multiLevelType w:val="hybridMultilevel"/>
    <w:lvl w:ilvl="0" w:tplc="54167778">
      <w:start w:val="1"/>
      <w:numFmt w:val="decimal"/>
      <w:lvlText w:val="%1."/>
      <w:lvlJc w:val="left"/>
      <w:pPr>
        <w:ind w:left="720" w:hanging="360"/>
      </w:pPr>
    </w:lvl>
    <w:lvl w:ilvl="1" w:tplc="54167778" w:tentative="1">
      <w:start w:val="1"/>
      <w:numFmt w:val="lowerLetter"/>
      <w:lvlText w:val="%2."/>
      <w:lvlJc w:val="left"/>
      <w:pPr>
        <w:ind w:left="1440" w:hanging="360"/>
      </w:pPr>
    </w:lvl>
    <w:lvl w:ilvl="2" w:tplc="54167778" w:tentative="1">
      <w:start w:val="1"/>
      <w:numFmt w:val="lowerRoman"/>
      <w:lvlText w:val="%3."/>
      <w:lvlJc w:val="right"/>
      <w:pPr>
        <w:ind w:left="2160" w:hanging="180"/>
      </w:pPr>
    </w:lvl>
    <w:lvl w:ilvl="3" w:tplc="54167778" w:tentative="1">
      <w:start w:val="1"/>
      <w:numFmt w:val="decimal"/>
      <w:lvlText w:val="%4."/>
      <w:lvlJc w:val="left"/>
      <w:pPr>
        <w:ind w:left="2880" w:hanging="360"/>
      </w:pPr>
    </w:lvl>
    <w:lvl w:ilvl="4" w:tplc="54167778" w:tentative="1">
      <w:start w:val="1"/>
      <w:numFmt w:val="lowerLetter"/>
      <w:lvlText w:val="%5."/>
      <w:lvlJc w:val="left"/>
      <w:pPr>
        <w:ind w:left="3600" w:hanging="360"/>
      </w:pPr>
    </w:lvl>
    <w:lvl w:ilvl="5" w:tplc="54167778" w:tentative="1">
      <w:start w:val="1"/>
      <w:numFmt w:val="lowerRoman"/>
      <w:lvlText w:val="%6."/>
      <w:lvlJc w:val="right"/>
      <w:pPr>
        <w:ind w:left="4320" w:hanging="180"/>
      </w:pPr>
    </w:lvl>
    <w:lvl w:ilvl="6" w:tplc="54167778" w:tentative="1">
      <w:start w:val="1"/>
      <w:numFmt w:val="decimal"/>
      <w:lvlText w:val="%7."/>
      <w:lvlJc w:val="left"/>
      <w:pPr>
        <w:ind w:left="5040" w:hanging="360"/>
      </w:pPr>
    </w:lvl>
    <w:lvl w:ilvl="7" w:tplc="54167778" w:tentative="1">
      <w:start w:val="1"/>
      <w:numFmt w:val="lowerLetter"/>
      <w:lvlText w:val="%8."/>
      <w:lvlJc w:val="left"/>
      <w:pPr>
        <w:ind w:left="5760" w:hanging="360"/>
      </w:pPr>
    </w:lvl>
    <w:lvl w:ilvl="8" w:tplc="54167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88">
    <w:multiLevelType w:val="hybridMultilevel"/>
    <w:lvl w:ilvl="0" w:tplc="90027951">
      <w:start w:val="1"/>
      <w:numFmt w:val="decimal"/>
      <w:lvlText w:val="%1."/>
      <w:lvlJc w:val="left"/>
      <w:pPr>
        <w:ind w:left="720" w:hanging="360"/>
      </w:pPr>
    </w:lvl>
    <w:lvl w:ilvl="1" w:tplc="90027951" w:tentative="1">
      <w:start w:val="1"/>
      <w:numFmt w:val="lowerLetter"/>
      <w:lvlText w:val="%2."/>
      <w:lvlJc w:val="left"/>
      <w:pPr>
        <w:ind w:left="1440" w:hanging="360"/>
      </w:pPr>
    </w:lvl>
    <w:lvl w:ilvl="2" w:tplc="90027951" w:tentative="1">
      <w:start w:val="1"/>
      <w:numFmt w:val="lowerRoman"/>
      <w:lvlText w:val="%3."/>
      <w:lvlJc w:val="right"/>
      <w:pPr>
        <w:ind w:left="2160" w:hanging="180"/>
      </w:pPr>
    </w:lvl>
    <w:lvl w:ilvl="3" w:tplc="90027951" w:tentative="1">
      <w:start w:val="1"/>
      <w:numFmt w:val="decimal"/>
      <w:lvlText w:val="%4."/>
      <w:lvlJc w:val="left"/>
      <w:pPr>
        <w:ind w:left="2880" w:hanging="360"/>
      </w:pPr>
    </w:lvl>
    <w:lvl w:ilvl="4" w:tplc="90027951" w:tentative="1">
      <w:start w:val="1"/>
      <w:numFmt w:val="lowerLetter"/>
      <w:lvlText w:val="%5."/>
      <w:lvlJc w:val="left"/>
      <w:pPr>
        <w:ind w:left="3600" w:hanging="360"/>
      </w:pPr>
    </w:lvl>
    <w:lvl w:ilvl="5" w:tplc="90027951" w:tentative="1">
      <w:start w:val="1"/>
      <w:numFmt w:val="lowerRoman"/>
      <w:lvlText w:val="%6."/>
      <w:lvlJc w:val="right"/>
      <w:pPr>
        <w:ind w:left="4320" w:hanging="180"/>
      </w:pPr>
    </w:lvl>
    <w:lvl w:ilvl="6" w:tplc="90027951" w:tentative="1">
      <w:start w:val="1"/>
      <w:numFmt w:val="decimal"/>
      <w:lvlText w:val="%7."/>
      <w:lvlJc w:val="left"/>
      <w:pPr>
        <w:ind w:left="5040" w:hanging="360"/>
      </w:pPr>
    </w:lvl>
    <w:lvl w:ilvl="7" w:tplc="90027951" w:tentative="1">
      <w:start w:val="1"/>
      <w:numFmt w:val="lowerLetter"/>
      <w:lvlText w:val="%8."/>
      <w:lvlJc w:val="left"/>
      <w:pPr>
        <w:ind w:left="5760" w:hanging="360"/>
      </w:pPr>
    </w:lvl>
    <w:lvl w:ilvl="8" w:tplc="90027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87">
    <w:multiLevelType w:val="hybridMultilevel"/>
    <w:lvl w:ilvl="0" w:tplc="47068417">
      <w:start w:val="1"/>
      <w:numFmt w:val="decimal"/>
      <w:lvlText w:val="%1."/>
      <w:lvlJc w:val="left"/>
      <w:pPr>
        <w:ind w:left="720" w:hanging="360"/>
      </w:pPr>
    </w:lvl>
    <w:lvl w:ilvl="1" w:tplc="47068417" w:tentative="1">
      <w:start w:val="1"/>
      <w:numFmt w:val="lowerLetter"/>
      <w:lvlText w:val="%2."/>
      <w:lvlJc w:val="left"/>
      <w:pPr>
        <w:ind w:left="1440" w:hanging="360"/>
      </w:pPr>
    </w:lvl>
    <w:lvl w:ilvl="2" w:tplc="47068417" w:tentative="1">
      <w:start w:val="1"/>
      <w:numFmt w:val="lowerRoman"/>
      <w:lvlText w:val="%3."/>
      <w:lvlJc w:val="right"/>
      <w:pPr>
        <w:ind w:left="2160" w:hanging="180"/>
      </w:pPr>
    </w:lvl>
    <w:lvl w:ilvl="3" w:tplc="47068417" w:tentative="1">
      <w:start w:val="1"/>
      <w:numFmt w:val="decimal"/>
      <w:lvlText w:val="%4."/>
      <w:lvlJc w:val="left"/>
      <w:pPr>
        <w:ind w:left="2880" w:hanging="360"/>
      </w:pPr>
    </w:lvl>
    <w:lvl w:ilvl="4" w:tplc="47068417" w:tentative="1">
      <w:start w:val="1"/>
      <w:numFmt w:val="lowerLetter"/>
      <w:lvlText w:val="%5."/>
      <w:lvlJc w:val="left"/>
      <w:pPr>
        <w:ind w:left="3600" w:hanging="360"/>
      </w:pPr>
    </w:lvl>
    <w:lvl w:ilvl="5" w:tplc="47068417" w:tentative="1">
      <w:start w:val="1"/>
      <w:numFmt w:val="lowerRoman"/>
      <w:lvlText w:val="%6."/>
      <w:lvlJc w:val="right"/>
      <w:pPr>
        <w:ind w:left="4320" w:hanging="180"/>
      </w:pPr>
    </w:lvl>
    <w:lvl w:ilvl="6" w:tplc="47068417" w:tentative="1">
      <w:start w:val="1"/>
      <w:numFmt w:val="decimal"/>
      <w:lvlText w:val="%7."/>
      <w:lvlJc w:val="left"/>
      <w:pPr>
        <w:ind w:left="5040" w:hanging="360"/>
      </w:pPr>
    </w:lvl>
    <w:lvl w:ilvl="7" w:tplc="47068417" w:tentative="1">
      <w:start w:val="1"/>
      <w:numFmt w:val="lowerLetter"/>
      <w:lvlText w:val="%8."/>
      <w:lvlJc w:val="left"/>
      <w:pPr>
        <w:ind w:left="5760" w:hanging="360"/>
      </w:pPr>
    </w:lvl>
    <w:lvl w:ilvl="8" w:tplc="47068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86">
    <w:multiLevelType w:val="hybridMultilevel"/>
    <w:lvl w:ilvl="0" w:tplc="86056859">
      <w:start w:val="1"/>
      <w:numFmt w:val="decimal"/>
      <w:lvlText w:val="%1."/>
      <w:lvlJc w:val="left"/>
      <w:pPr>
        <w:ind w:left="720" w:hanging="360"/>
      </w:pPr>
    </w:lvl>
    <w:lvl w:ilvl="1" w:tplc="86056859" w:tentative="1">
      <w:start w:val="1"/>
      <w:numFmt w:val="lowerLetter"/>
      <w:lvlText w:val="%2."/>
      <w:lvlJc w:val="left"/>
      <w:pPr>
        <w:ind w:left="1440" w:hanging="360"/>
      </w:pPr>
    </w:lvl>
    <w:lvl w:ilvl="2" w:tplc="86056859" w:tentative="1">
      <w:start w:val="1"/>
      <w:numFmt w:val="lowerRoman"/>
      <w:lvlText w:val="%3."/>
      <w:lvlJc w:val="right"/>
      <w:pPr>
        <w:ind w:left="2160" w:hanging="180"/>
      </w:pPr>
    </w:lvl>
    <w:lvl w:ilvl="3" w:tplc="86056859" w:tentative="1">
      <w:start w:val="1"/>
      <w:numFmt w:val="decimal"/>
      <w:lvlText w:val="%4."/>
      <w:lvlJc w:val="left"/>
      <w:pPr>
        <w:ind w:left="2880" w:hanging="360"/>
      </w:pPr>
    </w:lvl>
    <w:lvl w:ilvl="4" w:tplc="86056859" w:tentative="1">
      <w:start w:val="1"/>
      <w:numFmt w:val="lowerLetter"/>
      <w:lvlText w:val="%5."/>
      <w:lvlJc w:val="left"/>
      <w:pPr>
        <w:ind w:left="3600" w:hanging="360"/>
      </w:pPr>
    </w:lvl>
    <w:lvl w:ilvl="5" w:tplc="86056859" w:tentative="1">
      <w:start w:val="1"/>
      <w:numFmt w:val="lowerRoman"/>
      <w:lvlText w:val="%6."/>
      <w:lvlJc w:val="right"/>
      <w:pPr>
        <w:ind w:left="4320" w:hanging="180"/>
      </w:pPr>
    </w:lvl>
    <w:lvl w:ilvl="6" w:tplc="86056859" w:tentative="1">
      <w:start w:val="1"/>
      <w:numFmt w:val="decimal"/>
      <w:lvlText w:val="%7."/>
      <w:lvlJc w:val="left"/>
      <w:pPr>
        <w:ind w:left="5040" w:hanging="360"/>
      </w:pPr>
    </w:lvl>
    <w:lvl w:ilvl="7" w:tplc="86056859" w:tentative="1">
      <w:start w:val="1"/>
      <w:numFmt w:val="lowerLetter"/>
      <w:lvlText w:val="%8."/>
      <w:lvlJc w:val="left"/>
      <w:pPr>
        <w:ind w:left="5760" w:hanging="360"/>
      </w:pPr>
    </w:lvl>
    <w:lvl w:ilvl="8" w:tplc="86056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85">
    <w:multiLevelType w:val="hybridMultilevel"/>
    <w:lvl w:ilvl="0" w:tplc="33985663">
      <w:start w:val="1"/>
      <w:numFmt w:val="decimal"/>
      <w:lvlText w:val="%1."/>
      <w:lvlJc w:val="left"/>
      <w:pPr>
        <w:ind w:left="720" w:hanging="360"/>
      </w:pPr>
    </w:lvl>
    <w:lvl w:ilvl="1" w:tplc="33985663" w:tentative="1">
      <w:start w:val="1"/>
      <w:numFmt w:val="lowerLetter"/>
      <w:lvlText w:val="%2."/>
      <w:lvlJc w:val="left"/>
      <w:pPr>
        <w:ind w:left="1440" w:hanging="360"/>
      </w:pPr>
    </w:lvl>
    <w:lvl w:ilvl="2" w:tplc="33985663" w:tentative="1">
      <w:start w:val="1"/>
      <w:numFmt w:val="lowerRoman"/>
      <w:lvlText w:val="%3."/>
      <w:lvlJc w:val="right"/>
      <w:pPr>
        <w:ind w:left="2160" w:hanging="180"/>
      </w:pPr>
    </w:lvl>
    <w:lvl w:ilvl="3" w:tplc="33985663" w:tentative="1">
      <w:start w:val="1"/>
      <w:numFmt w:val="decimal"/>
      <w:lvlText w:val="%4."/>
      <w:lvlJc w:val="left"/>
      <w:pPr>
        <w:ind w:left="2880" w:hanging="360"/>
      </w:pPr>
    </w:lvl>
    <w:lvl w:ilvl="4" w:tplc="33985663" w:tentative="1">
      <w:start w:val="1"/>
      <w:numFmt w:val="lowerLetter"/>
      <w:lvlText w:val="%5."/>
      <w:lvlJc w:val="left"/>
      <w:pPr>
        <w:ind w:left="3600" w:hanging="360"/>
      </w:pPr>
    </w:lvl>
    <w:lvl w:ilvl="5" w:tplc="33985663" w:tentative="1">
      <w:start w:val="1"/>
      <w:numFmt w:val="lowerRoman"/>
      <w:lvlText w:val="%6."/>
      <w:lvlJc w:val="right"/>
      <w:pPr>
        <w:ind w:left="4320" w:hanging="180"/>
      </w:pPr>
    </w:lvl>
    <w:lvl w:ilvl="6" w:tplc="33985663" w:tentative="1">
      <w:start w:val="1"/>
      <w:numFmt w:val="decimal"/>
      <w:lvlText w:val="%7."/>
      <w:lvlJc w:val="left"/>
      <w:pPr>
        <w:ind w:left="5040" w:hanging="360"/>
      </w:pPr>
    </w:lvl>
    <w:lvl w:ilvl="7" w:tplc="33985663" w:tentative="1">
      <w:start w:val="1"/>
      <w:numFmt w:val="lowerLetter"/>
      <w:lvlText w:val="%8."/>
      <w:lvlJc w:val="left"/>
      <w:pPr>
        <w:ind w:left="5760" w:hanging="360"/>
      </w:pPr>
    </w:lvl>
    <w:lvl w:ilvl="8" w:tplc="33985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84">
    <w:multiLevelType w:val="hybridMultilevel"/>
    <w:lvl w:ilvl="0" w:tplc="12901031">
      <w:start w:val="1"/>
      <w:numFmt w:val="decimal"/>
      <w:lvlText w:val="%1."/>
      <w:lvlJc w:val="left"/>
      <w:pPr>
        <w:ind w:left="720" w:hanging="360"/>
      </w:pPr>
    </w:lvl>
    <w:lvl w:ilvl="1" w:tplc="12901031" w:tentative="1">
      <w:start w:val="1"/>
      <w:numFmt w:val="lowerLetter"/>
      <w:lvlText w:val="%2."/>
      <w:lvlJc w:val="left"/>
      <w:pPr>
        <w:ind w:left="1440" w:hanging="360"/>
      </w:pPr>
    </w:lvl>
    <w:lvl w:ilvl="2" w:tplc="12901031" w:tentative="1">
      <w:start w:val="1"/>
      <w:numFmt w:val="lowerRoman"/>
      <w:lvlText w:val="%3."/>
      <w:lvlJc w:val="right"/>
      <w:pPr>
        <w:ind w:left="2160" w:hanging="180"/>
      </w:pPr>
    </w:lvl>
    <w:lvl w:ilvl="3" w:tplc="12901031" w:tentative="1">
      <w:start w:val="1"/>
      <w:numFmt w:val="decimal"/>
      <w:lvlText w:val="%4."/>
      <w:lvlJc w:val="left"/>
      <w:pPr>
        <w:ind w:left="2880" w:hanging="360"/>
      </w:pPr>
    </w:lvl>
    <w:lvl w:ilvl="4" w:tplc="12901031" w:tentative="1">
      <w:start w:val="1"/>
      <w:numFmt w:val="lowerLetter"/>
      <w:lvlText w:val="%5."/>
      <w:lvlJc w:val="left"/>
      <w:pPr>
        <w:ind w:left="3600" w:hanging="360"/>
      </w:pPr>
    </w:lvl>
    <w:lvl w:ilvl="5" w:tplc="12901031" w:tentative="1">
      <w:start w:val="1"/>
      <w:numFmt w:val="lowerRoman"/>
      <w:lvlText w:val="%6."/>
      <w:lvlJc w:val="right"/>
      <w:pPr>
        <w:ind w:left="4320" w:hanging="180"/>
      </w:pPr>
    </w:lvl>
    <w:lvl w:ilvl="6" w:tplc="12901031" w:tentative="1">
      <w:start w:val="1"/>
      <w:numFmt w:val="decimal"/>
      <w:lvlText w:val="%7."/>
      <w:lvlJc w:val="left"/>
      <w:pPr>
        <w:ind w:left="5040" w:hanging="360"/>
      </w:pPr>
    </w:lvl>
    <w:lvl w:ilvl="7" w:tplc="12901031" w:tentative="1">
      <w:start w:val="1"/>
      <w:numFmt w:val="lowerLetter"/>
      <w:lvlText w:val="%8."/>
      <w:lvlJc w:val="left"/>
      <w:pPr>
        <w:ind w:left="5760" w:hanging="360"/>
      </w:pPr>
    </w:lvl>
    <w:lvl w:ilvl="8" w:tplc="12901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83">
    <w:multiLevelType w:val="hybridMultilevel"/>
    <w:lvl w:ilvl="0" w:tplc="62364305">
      <w:start w:val="1"/>
      <w:numFmt w:val="decimal"/>
      <w:lvlText w:val="%1."/>
      <w:lvlJc w:val="left"/>
      <w:pPr>
        <w:ind w:left="720" w:hanging="360"/>
      </w:pPr>
    </w:lvl>
    <w:lvl w:ilvl="1" w:tplc="62364305" w:tentative="1">
      <w:start w:val="1"/>
      <w:numFmt w:val="lowerLetter"/>
      <w:lvlText w:val="%2."/>
      <w:lvlJc w:val="left"/>
      <w:pPr>
        <w:ind w:left="1440" w:hanging="360"/>
      </w:pPr>
    </w:lvl>
    <w:lvl w:ilvl="2" w:tplc="62364305" w:tentative="1">
      <w:start w:val="1"/>
      <w:numFmt w:val="lowerRoman"/>
      <w:lvlText w:val="%3."/>
      <w:lvlJc w:val="right"/>
      <w:pPr>
        <w:ind w:left="2160" w:hanging="180"/>
      </w:pPr>
    </w:lvl>
    <w:lvl w:ilvl="3" w:tplc="62364305" w:tentative="1">
      <w:start w:val="1"/>
      <w:numFmt w:val="decimal"/>
      <w:lvlText w:val="%4."/>
      <w:lvlJc w:val="left"/>
      <w:pPr>
        <w:ind w:left="2880" w:hanging="360"/>
      </w:pPr>
    </w:lvl>
    <w:lvl w:ilvl="4" w:tplc="62364305" w:tentative="1">
      <w:start w:val="1"/>
      <w:numFmt w:val="lowerLetter"/>
      <w:lvlText w:val="%5."/>
      <w:lvlJc w:val="left"/>
      <w:pPr>
        <w:ind w:left="3600" w:hanging="360"/>
      </w:pPr>
    </w:lvl>
    <w:lvl w:ilvl="5" w:tplc="62364305" w:tentative="1">
      <w:start w:val="1"/>
      <w:numFmt w:val="lowerRoman"/>
      <w:lvlText w:val="%6."/>
      <w:lvlJc w:val="right"/>
      <w:pPr>
        <w:ind w:left="4320" w:hanging="180"/>
      </w:pPr>
    </w:lvl>
    <w:lvl w:ilvl="6" w:tplc="62364305" w:tentative="1">
      <w:start w:val="1"/>
      <w:numFmt w:val="decimal"/>
      <w:lvlText w:val="%7."/>
      <w:lvlJc w:val="left"/>
      <w:pPr>
        <w:ind w:left="5040" w:hanging="360"/>
      </w:pPr>
    </w:lvl>
    <w:lvl w:ilvl="7" w:tplc="62364305" w:tentative="1">
      <w:start w:val="1"/>
      <w:numFmt w:val="lowerLetter"/>
      <w:lvlText w:val="%8."/>
      <w:lvlJc w:val="left"/>
      <w:pPr>
        <w:ind w:left="5760" w:hanging="360"/>
      </w:pPr>
    </w:lvl>
    <w:lvl w:ilvl="8" w:tplc="62364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82">
    <w:multiLevelType w:val="hybridMultilevel"/>
    <w:lvl w:ilvl="0" w:tplc="93816643">
      <w:start w:val="1"/>
      <w:numFmt w:val="decimal"/>
      <w:lvlText w:val="%1."/>
      <w:lvlJc w:val="left"/>
      <w:pPr>
        <w:ind w:left="720" w:hanging="360"/>
      </w:pPr>
    </w:lvl>
    <w:lvl w:ilvl="1" w:tplc="93816643" w:tentative="1">
      <w:start w:val="1"/>
      <w:numFmt w:val="lowerLetter"/>
      <w:lvlText w:val="%2."/>
      <w:lvlJc w:val="left"/>
      <w:pPr>
        <w:ind w:left="1440" w:hanging="360"/>
      </w:pPr>
    </w:lvl>
    <w:lvl w:ilvl="2" w:tplc="93816643" w:tentative="1">
      <w:start w:val="1"/>
      <w:numFmt w:val="lowerRoman"/>
      <w:lvlText w:val="%3."/>
      <w:lvlJc w:val="right"/>
      <w:pPr>
        <w:ind w:left="2160" w:hanging="180"/>
      </w:pPr>
    </w:lvl>
    <w:lvl w:ilvl="3" w:tplc="93816643" w:tentative="1">
      <w:start w:val="1"/>
      <w:numFmt w:val="decimal"/>
      <w:lvlText w:val="%4."/>
      <w:lvlJc w:val="left"/>
      <w:pPr>
        <w:ind w:left="2880" w:hanging="360"/>
      </w:pPr>
    </w:lvl>
    <w:lvl w:ilvl="4" w:tplc="93816643" w:tentative="1">
      <w:start w:val="1"/>
      <w:numFmt w:val="lowerLetter"/>
      <w:lvlText w:val="%5."/>
      <w:lvlJc w:val="left"/>
      <w:pPr>
        <w:ind w:left="3600" w:hanging="360"/>
      </w:pPr>
    </w:lvl>
    <w:lvl w:ilvl="5" w:tplc="93816643" w:tentative="1">
      <w:start w:val="1"/>
      <w:numFmt w:val="lowerRoman"/>
      <w:lvlText w:val="%6."/>
      <w:lvlJc w:val="right"/>
      <w:pPr>
        <w:ind w:left="4320" w:hanging="180"/>
      </w:pPr>
    </w:lvl>
    <w:lvl w:ilvl="6" w:tplc="93816643" w:tentative="1">
      <w:start w:val="1"/>
      <w:numFmt w:val="decimal"/>
      <w:lvlText w:val="%7."/>
      <w:lvlJc w:val="left"/>
      <w:pPr>
        <w:ind w:left="5040" w:hanging="360"/>
      </w:pPr>
    </w:lvl>
    <w:lvl w:ilvl="7" w:tplc="93816643" w:tentative="1">
      <w:start w:val="1"/>
      <w:numFmt w:val="lowerLetter"/>
      <w:lvlText w:val="%8."/>
      <w:lvlJc w:val="left"/>
      <w:pPr>
        <w:ind w:left="5760" w:hanging="360"/>
      </w:pPr>
    </w:lvl>
    <w:lvl w:ilvl="8" w:tplc="93816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81">
    <w:multiLevelType w:val="hybridMultilevel"/>
    <w:lvl w:ilvl="0" w:tplc="94257538">
      <w:start w:val="1"/>
      <w:numFmt w:val="decimal"/>
      <w:lvlText w:val="%1."/>
      <w:lvlJc w:val="left"/>
      <w:pPr>
        <w:ind w:left="720" w:hanging="360"/>
      </w:pPr>
    </w:lvl>
    <w:lvl w:ilvl="1" w:tplc="94257538" w:tentative="1">
      <w:start w:val="1"/>
      <w:numFmt w:val="lowerLetter"/>
      <w:lvlText w:val="%2."/>
      <w:lvlJc w:val="left"/>
      <w:pPr>
        <w:ind w:left="1440" w:hanging="360"/>
      </w:pPr>
    </w:lvl>
    <w:lvl w:ilvl="2" w:tplc="94257538" w:tentative="1">
      <w:start w:val="1"/>
      <w:numFmt w:val="lowerRoman"/>
      <w:lvlText w:val="%3."/>
      <w:lvlJc w:val="right"/>
      <w:pPr>
        <w:ind w:left="2160" w:hanging="180"/>
      </w:pPr>
    </w:lvl>
    <w:lvl w:ilvl="3" w:tplc="94257538" w:tentative="1">
      <w:start w:val="1"/>
      <w:numFmt w:val="decimal"/>
      <w:lvlText w:val="%4."/>
      <w:lvlJc w:val="left"/>
      <w:pPr>
        <w:ind w:left="2880" w:hanging="360"/>
      </w:pPr>
    </w:lvl>
    <w:lvl w:ilvl="4" w:tplc="94257538" w:tentative="1">
      <w:start w:val="1"/>
      <w:numFmt w:val="lowerLetter"/>
      <w:lvlText w:val="%5."/>
      <w:lvlJc w:val="left"/>
      <w:pPr>
        <w:ind w:left="3600" w:hanging="360"/>
      </w:pPr>
    </w:lvl>
    <w:lvl w:ilvl="5" w:tplc="94257538" w:tentative="1">
      <w:start w:val="1"/>
      <w:numFmt w:val="lowerRoman"/>
      <w:lvlText w:val="%6."/>
      <w:lvlJc w:val="right"/>
      <w:pPr>
        <w:ind w:left="4320" w:hanging="180"/>
      </w:pPr>
    </w:lvl>
    <w:lvl w:ilvl="6" w:tplc="94257538" w:tentative="1">
      <w:start w:val="1"/>
      <w:numFmt w:val="decimal"/>
      <w:lvlText w:val="%7."/>
      <w:lvlJc w:val="left"/>
      <w:pPr>
        <w:ind w:left="5040" w:hanging="360"/>
      </w:pPr>
    </w:lvl>
    <w:lvl w:ilvl="7" w:tplc="94257538" w:tentative="1">
      <w:start w:val="1"/>
      <w:numFmt w:val="lowerLetter"/>
      <w:lvlText w:val="%8."/>
      <w:lvlJc w:val="left"/>
      <w:pPr>
        <w:ind w:left="5760" w:hanging="360"/>
      </w:pPr>
    </w:lvl>
    <w:lvl w:ilvl="8" w:tplc="94257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80">
    <w:multiLevelType w:val="hybridMultilevel"/>
    <w:lvl w:ilvl="0" w:tplc="80703283">
      <w:start w:val="1"/>
      <w:numFmt w:val="decimal"/>
      <w:lvlText w:val="%1."/>
      <w:lvlJc w:val="left"/>
      <w:pPr>
        <w:ind w:left="720" w:hanging="360"/>
      </w:pPr>
    </w:lvl>
    <w:lvl w:ilvl="1" w:tplc="80703283" w:tentative="1">
      <w:start w:val="1"/>
      <w:numFmt w:val="lowerLetter"/>
      <w:lvlText w:val="%2."/>
      <w:lvlJc w:val="left"/>
      <w:pPr>
        <w:ind w:left="1440" w:hanging="360"/>
      </w:pPr>
    </w:lvl>
    <w:lvl w:ilvl="2" w:tplc="80703283" w:tentative="1">
      <w:start w:val="1"/>
      <w:numFmt w:val="lowerRoman"/>
      <w:lvlText w:val="%3."/>
      <w:lvlJc w:val="right"/>
      <w:pPr>
        <w:ind w:left="2160" w:hanging="180"/>
      </w:pPr>
    </w:lvl>
    <w:lvl w:ilvl="3" w:tplc="80703283" w:tentative="1">
      <w:start w:val="1"/>
      <w:numFmt w:val="decimal"/>
      <w:lvlText w:val="%4."/>
      <w:lvlJc w:val="left"/>
      <w:pPr>
        <w:ind w:left="2880" w:hanging="360"/>
      </w:pPr>
    </w:lvl>
    <w:lvl w:ilvl="4" w:tplc="80703283" w:tentative="1">
      <w:start w:val="1"/>
      <w:numFmt w:val="lowerLetter"/>
      <w:lvlText w:val="%5."/>
      <w:lvlJc w:val="left"/>
      <w:pPr>
        <w:ind w:left="3600" w:hanging="360"/>
      </w:pPr>
    </w:lvl>
    <w:lvl w:ilvl="5" w:tplc="80703283" w:tentative="1">
      <w:start w:val="1"/>
      <w:numFmt w:val="lowerRoman"/>
      <w:lvlText w:val="%6."/>
      <w:lvlJc w:val="right"/>
      <w:pPr>
        <w:ind w:left="4320" w:hanging="180"/>
      </w:pPr>
    </w:lvl>
    <w:lvl w:ilvl="6" w:tplc="80703283" w:tentative="1">
      <w:start w:val="1"/>
      <w:numFmt w:val="decimal"/>
      <w:lvlText w:val="%7."/>
      <w:lvlJc w:val="left"/>
      <w:pPr>
        <w:ind w:left="5040" w:hanging="360"/>
      </w:pPr>
    </w:lvl>
    <w:lvl w:ilvl="7" w:tplc="80703283" w:tentative="1">
      <w:start w:val="1"/>
      <w:numFmt w:val="lowerLetter"/>
      <w:lvlText w:val="%8."/>
      <w:lvlJc w:val="left"/>
      <w:pPr>
        <w:ind w:left="5760" w:hanging="360"/>
      </w:pPr>
    </w:lvl>
    <w:lvl w:ilvl="8" w:tplc="80703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79">
    <w:multiLevelType w:val="hybridMultilevel"/>
    <w:lvl w:ilvl="0" w:tplc="33110354">
      <w:start w:val="1"/>
      <w:numFmt w:val="decimal"/>
      <w:lvlText w:val="%1."/>
      <w:lvlJc w:val="left"/>
      <w:pPr>
        <w:ind w:left="720" w:hanging="360"/>
      </w:pPr>
    </w:lvl>
    <w:lvl w:ilvl="1" w:tplc="33110354" w:tentative="1">
      <w:start w:val="1"/>
      <w:numFmt w:val="lowerLetter"/>
      <w:lvlText w:val="%2."/>
      <w:lvlJc w:val="left"/>
      <w:pPr>
        <w:ind w:left="1440" w:hanging="360"/>
      </w:pPr>
    </w:lvl>
    <w:lvl w:ilvl="2" w:tplc="33110354" w:tentative="1">
      <w:start w:val="1"/>
      <w:numFmt w:val="lowerRoman"/>
      <w:lvlText w:val="%3."/>
      <w:lvlJc w:val="right"/>
      <w:pPr>
        <w:ind w:left="2160" w:hanging="180"/>
      </w:pPr>
    </w:lvl>
    <w:lvl w:ilvl="3" w:tplc="33110354" w:tentative="1">
      <w:start w:val="1"/>
      <w:numFmt w:val="decimal"/>
      <w:lvlText w:val="%4."/>
      <w:lvlJc w:val="left"/>
      <w:pPr>
        <w:ind w:left="2880" w:hanging="360"/>
      </w:pPr>
    </w:lvl>
    <w:lvl w:ilvl="4" w:tplc="33110354" w:tentative="1">
      <w:start w:val="1"/>
      <w:numFmt w:val="lowerLetter"/>
      <w:lvlText w:val="%5."/>
      <w:lvlJc w:val="left"/>
      <w:pPr>
        <w:ind w:left="3600" w:hanging="360"/>
      </w:pPr>
    </w:lvl>
    <w:lvl w:ilvl="5" w:tplc="33110354" w:tentative="1">
      <w:start w:val="1"/>
      <w:numFmt w:val="lowerRoman"/>
      <w:lvlText w:val="%6."/>
      <w:lvlJc w:val="right"/>
      <w:pPr>
        <w:ind w:left="4320" w:hanging="180"/>
      </w:pPr>
    </w:lvl>
    <w:lvl w:ilvl="6" w:tplc="33110354" w:tentative="1">
      <w:start w:val="1"/>
      <w:numFmt w:val="decimal"/>
      <w:lvlText w:val="%7."/>
      <w:lvlJc w:val="left"/>
      <w:pPr>
        <w:ind w:left="5040" w:hanging="360"/>
      </w:pPr>
    </w:lvl>
    <w:lvl w:ilvl="7" w:tplc="33110354" w:tentative="1">
      <w:start w:val="1"/>
      <w:numFmt w:val="lowerLetter"/>
      <w:lvlText w:val="%8."/>
      <w:lvlJc w:val="left"/>
      <w:pPr>
        <w:ind w:left="5760" w:hanging="360"/>
      </w:pPr>
    </w:lvl>
    <w:lvl w:ilvl="8" w:tplc="33110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78">
    <w:multiLevelType w:val="hybridMultilevel"/>
    <w:lvl w:ilvl="0" w:tplc="86371853">
      <w:start w:val="1"/>
      <w:numFmt w:val="decimal"/>
      <w:lvlText w:val="%1."/>
      <w:lvlJc w:val="left"/>
      <w:pPr>
        <w:ind w:left="720" w:hanging="360"/>
      </w:pPr>
    </w:lvl>
    <w:lvl w:ilvl="1" w:tplc="86371853" w:tentative="1">
      <w:start w:val="1"/>
      <w:numFmt w:val="lowerLetter"/>
      <w:lvlText w:val="%2."/>
      <w:lvlJc w:val="left"/>
      <w:pPr>
        <w:ind w:left="1440" w:hanging="360"/>
      </w:pPr>
    </w:lvl>
    <w:lvl w:ilvl="2" w:tplc="86371853" w:tentative="1">
      <w:start w:val="1"/>
      <w:numFmt w:val="lowerRoman"/>
      <w:lvlText w:val="%3."/>
      <w:lvlJc w:val="right"/>
      <w:pPr>
        <w:ind w:left="2160" w:hanging="180"/>
      </w:pPr>
    </w:lvl>
    <w:lvl w:ilvl="3" w:tplc="86371853" w:tentative="1">
      <w:start w:val="1"/>
      <w:numFmt w:val="decimal"/>
      <w:lvlText w:val="%4."/>
      <w:lvlJc w:val="left"/>
      <w:pPr>
        <w:ind w:left="2880" w:hanging="360"/>
      </w:pPr>
    </w:lvl>
    <w:lvl w:ilvl="4" w:tplc="86371853" w:tentative="1">
      <w:start w:val="1"/>
      <w:numFmt w:val="lowerLetter"/>
      <w:lvlText w:val="%5."/>
      <w:lvlJc w:val="left"/>
      <w:pPr>
        <w:ind w:left="3600" w:hanging="360"/>
      </w:pPr>
    </w:lvl>
    <w:lvl w:ilvl="5" w:tplc="86371853" w:tentative="1">
      <w:start w:val="1"/>
      <w:numFmt w:val="lowerRoman"/>
      <w:lvlText w:val="%6."/>
      <w:lvlJc w:val="right"/>
      <w:pPr>
        <w:ind w:left="4320" w:hanging="180"/>
      </w:pPr>
    </w:lvl>
    <w:lvl w:ilvl="6" w:tplc="86371853" w:tentative="1">
      <w:start w:val="1"/>
      <w:numFmt w:val="decimal"/>
      <w:lvlText w:val="%7."/>
      <w:lvlJc w:val="left"/>
      <w:pPr>
        <w:ind w:left="5040" w:hanging="360"/>
      </w:pPr>
    </w:lvl>
    <w:lvl w:ilvl="7" w:tplc="86371853" w:tentative="1">
      <w:start w:val="1"/>
      <w:numFmt w:val="lowerLetter"/>
      <w:lvlText w:val="%8."/>
      <w:lvlJc w:val="left"/>
      <w:pPr>
        <w:ind w:left="5760" w:hanging="360"/>
      </w:pPr>
    </w:lvl>
    <w:lvl w:ilvl="8" w:tplc="86371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77">
    <w:multiLevelType w:val="hybridMultilevel"/>
    <w:lvl w:ilvl="0" w:tplc="44929602">
      <w:start w:val="1"/>
      <w:numFmt w:val="decimal"/>
      <w:lvlText w:val="%1."/>
      <w:lvlJc w:val="left"/>
      <w:pPr>
        <w:ind w:left="720" w:hanging="360"/>
      </w:pPr>
    </w:lvl>
    <w:lvl w:ilvl="1" w:tplc="44929602" w:tentative="1">
      <w:start w:val="1"/>
      <w:numFmt w:val="lowerLetter"/>
      <w:lvlText w:val="%2."/>
      <w:lvlJc w:val="left"/>
      <w:pPr>
        <w:ind w:left="1440" w:hanging="360"/>
      </w:pPr>
    </w:lvl>
    <w:lvl w:ilvl="2" w:tplc="44929602" w:tentative="1">
      <w:start w:val="1"/>
      <w:numFmt w:val="lowerRoman"/>
      <w:lvlText w:val="%3."/>
      <w:lvlJc w:val="right"/>
      <w:pPr>
        <w:ind w:left="2160" w:hanging="180"/>
      </w:pPr>
    </w:lvl>
    <w:lvl w:ilvl="3" w:tplc="44929602" w:tentative="1">
      <w:start w:val="1"/>
      <w:numFmt w:val="decimal"/>
      <w:lvlText w:val="%4."/>
      <w:lvlJc w:val="left"/>
      <w:pPr>
        <w:ind w:left="2880" w:hanging="360"/>
      </w:pPr>
    </w:lvl>
    <w:lvl w:ilvl="4" w:tplc="44929602" w:tentative="1">
      <w:start w:val="1"/>
      <w:numFmt w:val="lowerLetter"/>
      <w:lvlText w:val="%5."/>
      <w:lvlJc w:val="left"/>
      <w:pPr>
        <w:ind w:left="3600" w:hanging="360"/>
      </w:pPr>
    </w:lvl>
    <w:lvl w:ilvl="5" w:tplc="44929602" w:tentative="1">
      <w:start w:val="1"/>
      <w:numFmt w:val="lowerRoman"/>
      <w:lvlText w:val="%6."/>
      <w:lvlJc w:val="right"/>
      <w:pPr>
        <w:ind w:left="4320" w:hanging="180"/>
      </w:pPr>
    </w:lvl>
    <w:lvl w:ilvl="6" w:tplc="44929602" w:tentative="1">
      <w:start w:val="1"/>
      <w:numFmt w:val="decimal"/>
      <w:lvlText w:val="%7."/>
      <w:lvlJc w:val="left"/>
      <w:pPr>
        <w:ind w:left="5040" w:hanging="360"/>
      </w:pPr>
    </w:lvl>
    <w:lvl w:ilvl="7" w:tplc="44929602" w:tentative="1">
      <w:start w:val="1"/>
      <w:numFmt w:val="lowerLetter"/>
      <w:lvlText w:val="%8."/>
      <w:lvlJc w:val="left"/>
      <w:pPr>
        <w:ind w:left="5760" w:hanging="360"/>
      </w:pPr>
    </w:lvl>
    <w:lvl w:ilvl="8" w:tplc="44929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76">
    <w:multiLevelType w:val="hybridMultilevel"/>
    <w:lvl w:ilvl="0" w:tplc="39733784">
      <w:start w:val="1"/>
      <w:numFmt w:val="decimal"/>
      <w:lvlText w:val="%1."/>
      <w:lvlJc w:val="left"/>
      <w:pPr>
        <w:ind w:left="720" w:hanging="360"/>
      </w:pPr>
    </w:lvl>
    <w:lvl w:ilvl="1" w:tplc="39733784" w:tentative="1">
      <w:start w:val="1"/>
      <w:numFmt w:val="lowerLetter"/>
      <w:lvlText w:val="%2."/>
      <w:lvlJc w:val="left"/>
      <w:pPr>
        <w:ind w:left="1440" w:hanging="360"/>
      </w:pPr>
    </w:lvl>
    <w:lvl w:ilvl="2" w:tplc="39733784" w:tentative="1">
      <w:start w:val="1"/>
      <w:numFmt w:val="lowerRoman"/>
      <w:lvlText w:val="%3."/>
      <w:lvlJc w:val="right"/>
      <w:pPr>
        <w:ind w:left="2160" w:hanging="180"/>
      </w:pPr>
    </w:lvl>
    <w:lvl w:ilvl="3" w:tplc="39733784" w:tentative="1">
      <w:start w:val="1"/>
      <w:numFmt w:val="decimal"/>
      <w:lvlText w:val="%4."/>
      <w:lvlJc w:val="left"/>
      <w:pPr>
        <w:ind w:left="2880" w:hanging="360"/>
      </w:pPr>
    </w:lvl>
    <w:lvl w:ilvl="4" w:tplc="39733784" w:tentative="1">
      <w:start w:val="1"/>
      <w:numFmt w:val="lowerLetter"/>
      <w:lvlText w:val="%5."/>
      <w:lvlJc w:val="left"/>
      <w:pPr>
        <w:ind w:left="3600" w:hanging="360"/>
      </w:pPr>
    </w:lvl>
    <w:lvl w:ilvl="5" w:tplc="39733784" w:tentative="1">
      <w:start w:val="1"/>
      <w:numFmt w:val="lowerRoman"/>
      <w:lvlText w:val="%6."/>
      <w:lvlJc w:val="right"/>
      <w:pPr>
        <w:ind w:left="4320" w:hanging="180"/>
      </w:pPr>
    </w:lvl>
    <w:lvl w:ilvl="6" w:tplc="39733784" w:tentative="1">
      <w:start w:val="1"/>
      <w:numFmt w:val="decimal"/>
      <w:lvlText w:val="%7."/>
      <w:lvlJc w:val="left"/>
      <w:pPr>
        <w:ind w:left="5040" w:hanging="360"/>
      </w:pPr>
    </w:lvl>
    <w:lvl w:ilvl="7" w:tplc="39733784" w:tentative="1">
      <w:start w:val="1"/>
      <w:numFmt w:val="lowerLetter"/>
      <w:lvlText w:val="%8."/>
      <w:lvlJc w:val="left"/>
      <w:pPr>
        <w:ind w:left="5760" w:hanging="360"/>
      </w:pPr>
    </w:lvl>
    <w:lvl w:ilvl="8" w:tplc="39733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75">
    <w:multiLevelType w:val="hybridMultilevel"/>
    <w:lvl w:ilvl="0" w:tplc="64165497">
      <w:start w:val="1"/>
      <w:numFmt w:val="decimal"/>
      <w:lvlText w:val="%1."/>
      <w:lvlJc w:val="left"/>
      <w:pPr>
        <w:ind w:left="720" w:hanging="360"/>
      </w:pPr>
    </w:lvl>
    <w:lvl w:ilvl="1" w:tplc="64165497" w:tentative="1">
      <w:start w:val="1"/>
      <w:numFmt w:val="lowerLetter"/>
      <w:lvlText w:val="%2."/>
      <w:lvlJc w:val="left"/>
      <w:pPr>
        <w:ind w:left="1440" w:hanging="360"/>
      </w:pPr>
    </w:lvl>
    <w:lvl w:ilvl="2" w:tplc="64165497" w:tentative="1">
      <w:start w:val="1"/>
      <w:numFmt w:val="lowerRoman"/>
      <w:lvlText w:val="%3."/>
      <w:lvlJc w:val="right"/>
      <w:pPr>
        <w:ind w:left="2160" w:hanging="180"/>
      </w:pPr>
    </w:lvl>
    <w:lvl w:ilvl="3" w:tplc="64165497" w:tentative="1">
      <w:start w:val="1"/>
      <w:numFmt w:val="decimal"/>
      <w:lvlText w:val="%4."/>
      <w:lvlJc w:val="left"/>
      <w:pPr>
        <w:ind w:left="2880" w:hanging="360"/>
      </w:pPr>
    </w:lvl>
    <w:lvl w:ilvl="4" w:tplc="64165497" w:tentative="1">
      <w:start w:val="1"/>
      <w:numFmt w:val="lowerLetter"/>
      <w:lvlText w:val="%5."/>
      <w:lvlJc w:val="left"/>
      <w:pPr>
        <w:ind w:left="3600" w:hanging="360"/>
      </w:pPr>
    </w:lvl>
    <w:lvl w:ilvl="5" w:tplc="64165497" w:tentative="1">
      <w:start w:val="1"/>
      <w:numFmt w:val="lowerRoman"/>
      <w:lvlText w:val="%6."/>
      <w:lvlJc w:val="right"/>
      <w:pPr>
        <w:ind w:left="4320" w:hanging="180"/>
      </w:pPr>
    </w:lvl>
    <w:lvl w:ilvl="6" w:tplc="64165497" w:tentative="1">
      <w:start w:val="1"/>
      <w:numFmt w:val="decimal"/>
      <w:lvlText w:val="%7."/>
      <w:lvlJc w:val="left"/>
      <w:pPr>
        <w:ind w:left="5040" w:hanging="360"/>
      </w:pPr>
    </w:lvl>
    <w:lvl w:ilvl="7" w:tplc="64165497" w:tentative="1">
      <w:start w:val="1"/>
      <w:numFmt w:val="lowerLetter"/>
      <w:lvlText w:val="%8."/>
      <w:lvlJc w:val="left"/>
      <w:pPr>
        <w:ind w:left="5760" w:hanging="360"/>
      </w:pPr>
    </w:lvl>
    <w:lvl w:ilvl="8" w:tplc="64165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74">
    <w:multiLevelType w:val="hybridMultilevel"/>
    <w:lvl w:ilvl="0" w:tplc="47851476">
      <w:start w:val="1"/>
      <w:numFmt w:val="decimal"/>
      <w:lvlText w:val="%1."/>
      <w:lvlJc w:val="left"/>
      <w:pPr>
        <w:ind w:left="720" w:hanging="360"/>
      </w:pPr>
    </w:lvl>
    <w:lvl w:ilvl="1" w:tplc="47851476" w:tentative="1">
      <w:start w:val="1"/>
      <w:numFmt w:val="lowerLetter"/>
      <w:lvlText w:val="%2."/>
      <w:lvlJc w:val="left"/>
      <w:pPr>
        <w:ind w:left="1440" w:hanging="360"/>
      </w:pPr>
    </w:lvl>
    <w:lvl w:ilvl="2" w:tplc="47851476" w:tentative="1">
      <w:start w:val="1"/>
      <w:numFmt w:val="lowerRoman"/>
      <w:lvlText w:val="%3."/>
      <w:lvlJc w:val="right"/>
      <w:pPr>
        <w:ind w:left="2160" w:hanging="180"/>
      </w:pPr>
    </w:lvl>
    <w:lvl w:ilvl="3" w:tplc="47851476" w:tentative="1">
      <w:start w:val="1"/>
      <w:numFmt w:val="decimal"/>
      <w:lvlText w:val="%4."/>
      <w:lvlJc w:val="left"/>
      <w:pPr>
        <w:ind w:left="2880" w:hanging="360"/>
      </w:pPr>
    </w:lvl>
    <w:lvl w:ilvl="4" w:tplc="47851476" w:tentative="1">
      <w:start w:val="1"/>
      <w:numFmt w:val="lowerLetter"/>
      <w:lvlText w:val="%5."/>
      <w:lvlJc w:val="left"/>
      <w:pPr>
        <w:ind w:left="3600" w:hanging="360"/>
      </w:pPr>
    </w:lvl>
    <w:lvl w:ilvl="5" w:tplc="47851476" w:tentative="1">
      <w:start w:val="1"/>
      <w:numFmt w:val="lowerRoman"/>
      <w:lvlText w:val="%6."/>
      <w:lvlJc w:val="right"/>
      <w:pPr>
        <w:ind w:left="4320" w:hanging="180"/>
      </w:pPr>
    </w:lvl>
    <w:lvl w:ilvl="6" w:tplc="47851476" w:tentative="1">
      <w:start w:val="1"/>
      <w:numFmt w:val="decimal"/>
      <w:lvlText w:val="%7."/>
      <w:lvlJc w:val="left"/>
      <w:pPr>
        <w:ind w:left="5040" w:hanging="360"/>
      </w:pPr>
    </w:lvl>
    <w:lvl w:ilvl="7" w:tplc="47851476" w:tentative="1">
      <w:start w:val="1"/>
      <w:numFmt w:val="lowerLetter"/>
      <w:lvlText w:val="%8."/>
      <w:lvlJc w:val="left"/>
      <w:pPr>
        <w:ind w:left="5760" w:hanging="360"/>
      </w:pPr>
    </w:lvl>
    <w:lvl w:ilvl="8" w:tplc="47851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73">
    <w:multiLevelType w:val="hybridMultilevel"/>
    <w:lvl w:ilvl="0" w:tplc="78768217">
      <w:start w:val="1"/>
      <w:numFmt w:val="decimal"/>
      <w:lvlText w:val="%1."/>
      <w:lvlJc w:val="left"/>
      <w:pPr>
        <w:ind w:left="720" w:hanging="360"/>
      </w:pPr>
    </w:lvl>
    <w:lvl w:ilvl="1" w:tplc="78768217" w:tentative="1">
      <w:start w:val="1"/>
      <w:numFmt w:val="lowerLetter"/>
      <w:lvlText w:val="%2."/>
      <w:lvlJc w:val="left"/>
      <w:pPr>
        <w:ind w:left="1440" w:hanging="360"/>
      </w:pPr>
    </w:lvl>
    <w:lvl w:ilvl="2" w:tplc="78768217" w:tentative="1">
      <w:start w:val="1"/>
      <w:numFmt w:val="lowerRoman"/>
      <w:lvlText w:val="%3."/>
      <w:lvlJc w:val="right"/>
      <w:pPr>
        <w:ind w:left="2160" w:hanging="180"/>
      </w:pPr>
    </w:lvl>
    <w:lvl w:ilvl="3" w:tplc="78768217" w:tentative="1">
      <w:start w:val="1"/>
      <w:numFmt w:val="decimal"/>
      <w:lvlText w:val="%4."/>
      <w:lvlJc w:val="left"/>
      <w:pPr>
        <w:ind w:left="2880" w:hanging="360"/>
      </w:pPr>
    </w:lvl>
    <w:lvl w:ilvl="4" w:tplc="78768217" w:tentative="1">
      <w:start w:val="1"/>
      <w:numFmt w:val="lowerLetter"/>
      <w:lvlText w:val="%5."/>
      <w:lvlJc w:val="left"/>
      <w:pPr>
        <w:ind w:left="3600" w:hanging="360"/>
      </w:pPr>
    </w:lvl>
    <w:lvl w:ilvl="5" w:tplc="78768217" w:tentative="1">
      <w:start w:val="1"/>
      <w:numFmt w:val="lowerRoman"/>
      <w:lvlText w:val="%6."/>
      <w:lvlJc w:val="right"/>
      <w:pPr>
        <w:ind w:left="4320" w:hanging="180"/>
      </w:pPr>
    </w:lvl>
    <w:lvl w:ilvl="6" w:tplc="78768217" w:tentative="1">
      <w:start w:val="1"/>
      <w:numFmt w:val="decimal"/>
      <w:lvlText w:val="%7."/>
      <w:lvlJc w:val="left"/>
      <w:pPr>
        <w:ind w:left="5040" w:hanging="360"/>
      </w:pPr>
    </w:lvl>
    <w:lvl w:ilvl="7" w:tplc="78768217" w:tentative="1">
      <w:start w:val="1"/>
      <w:numFmt w:val="lowerLetter"/>
      <w:lvlText w:val="%8."/>
      <w:lvlJc w:val="left"/>
      <w:pPr>
        <w:ind w:left="5760" w:hanging="360"/>
      </w:pPr>
    </w:lvl>
    <w:lvl w:ilvl="8" w:tplc="78768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72">
    <w:multiLevelType w:val="hybridMultilevel"/>
    <w:lvl w:ilvl="0" w:tplc="27610474">
      <w:start w:val="1"/>
      <w:numFmt w:val="decimal"/>
      <w:lvlText w:val="%1."/>
      <w:lvlJc w:val="left"/>
      <w:pPr>
        <w:ind w:left="720" w:hanging="360"/>
      </w:pPr>
    </w:lvl>
    <w:lvl w:ilvl="1" w:tplc="27610474" w:tentative="1">
      <w:start w:val="1"/>
      <w:numFmt w:val="lowerLetter"/>
      <w:lvlText w:val="%2."/>
      <w:lvlJc w:val="left"/>
      <w:pPr>
        <w:ind w:left="1440" w:hanging="360"/>
      </w:pPr>
    </w:lvl>
    <w:lvl w:ilvl="2" w:tplc="27610474" w:tentative="1">
      <w:start w:val="1"/>
      <w:numFmt w:val="lowerRoman"/>
      <w:lvlText w:val="%3."/>
      <w:lvlJc w:val="right"/>
      <w:pPr>
        <w:ind w:left="2160" w:hanging="180"/>
      </w:pPr>
    </w:lvl>
    <w:lvl w:ilvl="3" w:tplc="27610474" w:tentative="1">
      <w:start w:val="1"/>
      <w:numFmt w:val="decimal"/>
      <w:lvlText w:val="%4."/>
      <w:lvlJc w:val="left"/>
      <w:pPr>
        <w:ind w:left="2880" w:hanging="360"/>
      </w:pPr>
    </w:lvl>
    <w:lvl w:ilvl="4" w:tplc="27610474" w:tentative="1">
      <w:start w:val="1"/>
      <w:numFmt w:val="lowerLetter"/>
      <w:lvlText w:val="%5."/>
      <w:lvlJc w:val="left"/>
      <w:pPr>
        <w:ind w:left="3600" w:hanging="360"/>
      </w:pPr>
    </w:lvl>
    <w:lvl w:ilvl="5" w:tplc="27610474" w:tentative="1">
      <w:start w:val="1"/>
      <w:numFmt w:val="lowerRoman"/>
      <w:lvlText w:val="%6."/>
      <w:lvlJc w:val="right"/>
      <w:pPr>
        <w:ind w:left="4320" w:hanging="180"/>
      </w:pPr>
    </w:lvl>
    <w:lvl w:ilvl="6" w:tplc="27610474" w:tentative="1">
      <w:start w:val="1"/>
      <w:numFmt w:val="decimal"/>
      <w:lvlText w:val="%7."/>
      <w:lvlJc w:val="left"/>
      <w:pPr>
        <w:ind w:left="5040" w:hanging="360"/>
      </w:pPr>
    </w:lvl>
    <w:lvl w:ilvl="7" w:tplc="27610474" w:tentative="1">
      <w:start w:val="1"/>
      <w:numFmt w:val="lowerLetter"/>
      <w:lvlText w:val="%8."/>
      <w:lvlJc w:val="left"/>
      <w:pPr>
        <w:ind w:left="5760" w:hanging="360"/>
      </w:pPr>
    </w:lvl>
    <w:lvl w:ilvl="8" w:tplc="27610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71">
    <w:multiLevelType w:val="hybridMultilevel"/>
    <w:lvl w:ilvl="0" w:tplc="89463838">
      <w:start w:val="1"/>
      <w:numFmt w:val="decimal"/>
      <w:lvlText w:val="%1."/>
      <w:lvlJc w:val="left"/>
      <w:pPr>
        <w:ind w:left="720" w:hanging="360"/>
      </w:pPr>
    </w:lvl>
    <w:lvl w:ilvl="1" w:tplc="89463838" w:tentative="1">
      <w:start w:val="1"/>
      <w:numFmt w:val="lowerLetter"/>
      <w:lvlText w:val="%2."/>
      <w:lvlJc w:val="left"/>
      <w:pPr>
        <w:ind w:left="1440" w:hanging="360"/>
      </w:pPr>
    </w:lvl>
    <w:lvl w:ilvl="2" w:tplc="89463838" w:tentative="1">
      <w:start w:val="1"/>
      <w:numFmt w:val="lowerRoman"/>
      <w:lvlText w:val="%3."/>
      <w:lvlJc w:val="right"/>
      <w:pPr>
        <w:ind w:left="2160" w:hanging="180"/>
      </w:pPr>
    </w:lvl>
    <w:lvl w:ilvl="3" w:tplc="89463838" w:tentative="1">
      <w:start w:val="1"/>
      <w:numFmt w:val="decimal"/>
      <w:lvlText w:val="%4."/>
      <w:lvlJc w:val="left"/>
      <w:pPr>
        <w:ind w:left="2880" w:hanging="360"/>
      </w:pPr>
    </w:lvl>
    <w:lvl w:ilvl="4" w:tplc="89463838" w:tentative="1">
      <w:start w:val="1"/>
      <w:numFmt w:val="lowerLetter"/>
      <w:lvlText w:val="%5."/>
      <w:lvlJc w:val="left"/>
      <w:pPr>
        <w:ind w:left="3600" w:hanging="360"/>
      </w:pPr>
    </w:lvl>
    <w:lvl w:ilvl="5" w:tplc="89463838" w:tentative="1">
      <w:start w:val="1"/>
      <w:numFmt w:val="lowerRoman"/>
      <w:lvlText w:val="%6."/>
      <w:lvlJc w:val="right"/>
      <w:pPr>
        <w:ind w:left="4320" w:hanging="180"/>
      </w:pPr>
    </w:lvl>
    <w:lvl w:ilvl="6" w:tplc="89463838" w:tentative="1">
      <w:start w:val="1"/>
      <w:numFmt w:val="decimal"/>
      <w:lvlText w:val="%7."/>
      <w:lvlJc w:val="left"/>
      <w:pPr>
        <w:ind w:left="5040" w:hanging="360"/>
      </w:pPr>
    </w:lvl>
    <w:lvl w:ilvl="7" w:tplc="89463838" w:tentative="1">
      <w:start w:val="1"/>
      <w:numFmt w:val="lowerLetter"/>
      <w:lvlText w:val="%8."/>
      <w:lvlJc w:val="left"/>
      <w:pPr>
        <w:ind w:left="5760" w:hanging="360"/>
      </w:pPr>
    </w:lvl>
    <w:lvl w:ilvl="8" w:tplc="89463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70">
    <w:multiLevelType w:val="hybridMultilevel"/>
    <w:lvl w:ilvl="0" w:tplc="45779280">
      <w:start w:val="1"/>
      <w:numFmt w:val="decimal"/>
      <w:lvlText w:val="%1."/>
      <w:lvlJc w:val="left"/>
      <w:pPr>
        <w:ind w:left="720" w:hanging="360"/>
      </w:pPr>
    </w:lvl>
    <w:lvl w:ilvl="1" w:tplc="45779280" w:tentative="1">
      <w:start w:val="1"/>
      <w:numFmt w:val="lowerLetter"/>
      <w:lvlText w:val="%2."/>
      <w:lvlJc w:val="left"/>
      <w:pPr>
        <w:ind w:left="1440" w:hanging="360"/>
      </w:pPr>
    </w:lvl>
    <w:lvl w:ilvl="2" w:tplc="45779280" w:tentative="1">
      <w:start w:val="1"/>
      <w:numFmt w:val="lowerRoman"/>
      <w:lvlText w:val="%3."/>
      <w:lvlJc w:val="right"/>
      <w:pPr>
        <w:ind w:left="2160" w:hanging="180"/>
      </w:pPr>
    </w:lvl>
    <w:lvl w:ilvl="3" w:tplc="45779280" w:tentative="1">
      <w:start w:val="1"/>
      <w:numFmt w:val="decimal"/>
      <w:lvlText w:val="%4."/>
      <w:lvlJc w:val="left"/>
      <w:pPr>
        <w:ind w:left="2880" w:hanging="360"/>
      </w:pPr>
    </w:lvl>
    <w:lvl w:ilvl="4" w:tplc="45779280" w:tentative="1">
      <w:start w:val="1"/>
      <w:numFmt w:val="lowerLetter"/>
      <w:lvlText w:val="%5."/>
      <w:lvlJc w:val="left"/>
      <w:pPr>
        <w:ind w:left="3600" w:hanging="360"/>
      </w:pPr>
    </w:lvl>
    <w:lvl w:ilvl="5" w:tplc="45779280" w:tentative="1">
      <w:start w:val="1"/>
      <w:numFmt w:val="lowerRoman"/>
      <w:lvlText w:val="%6."/>
      <w:lvlJc w:val="right"/>
      <w:pPr>
        <w:ind w:left="4320" w:hanging="180"/>
      </w:pPr>
    </w:lvl>
    <w:lvl w:ilvl="6" w:tplc="45779280" w:tentative="1">
      <w:start w:val="1"/>
      <w:numFmt w:val="decimal"/>
      <w:lvlText w:val="%7."/>
      <w:lvlJc w:val="left"/>
      <w:pPr>
        <w:ind w:left="5040" w:hanging="360"/>
      </w:pPr>
    </w:lvl>
    <w:lvl w:ilvl="7" w:tplc="45779280" w:tentative="1">
      <w:start w:val="1"/>
      <w:numFmt w:val="lowerLetter"/>
      <w:lvlText w:val="%8."/>
      <w:lvlJc w:val="left"/>
      <w:pPr>
        <w:ind w:left="5760" w:hanging="360"/>
      </w:pPr>
    </w:lvl>
    <w:lvl w:ilvl="8" w:tplc="45779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69">
    <w:multiLevelType w:val="hybridMultilevel"/>
    <w:lvl w:ilvl="0" w:tplc="32197433">
      <w:start w:val="1"/>
      <w:numFmt w:val="decimal"/>
      <w:lvlText w:val="%1."/>
      <w:lvlJc w:val="left"/>
      <w:pPr>
        <w:ind w:left="720" w:hanging="360"/>
      </w:pPr>
    </w:lvl>
    <w:lvl w:ilvl="1" w:tplc="32197433" w:tentative="1">
      <w:start w:val="1"/>
      <w:numFmt w:val="lowerLetter"/>
      <w:lvlText w:val="%2."/>
      <w:lvlJc w:val="left"/>
      <w:pPr>
        <w:ind w:left="1440" w:hanging="360"/>
      </w:pPr>
    </w:lvl>
    <w:lvl w:ilvl="2" w:tplc="32197433" w:tentative="1">
      <w:start w:val="1"/>
      <w:numFmt w:val="lowerRoman"/>
      <w:lvlText w:val="%3."/>
      <w:lvlJc w:val="right"/>
      <w:pPr>
        <w:ind w:left="2160" w:hanging="180"/>
      </w:pPr>
    </w:lvl>
    <w:lvl w:ilvl="3" w:tplc="32197433" w:tentative="1">
      <w:start w:val="1"/>
      <w:numFmt w:val="decimal"/>
      <w:lvlText w:val="%4."/>
      <w:lvlJc w:val="left"/>
      <w:pPr>
        <w:ind w:left="2880" w:hanging="360"/>
      </w:pPr>
    </w:lvl>
    <w:lvl w:ilvl="4" w:tplc="32197433" w:tentative="1">
      <w:start w:val="1"/>
      <w:numFmt w:val="lowerLetter"/>
      <w:lvlText w:val="%5."/>
      <w:lvlJc w:val="left"/>
      <w:pPr>
        <w:ind w:left="3600" w:hanging="360"/>
      </w:pPr>
    </w:lvl>
    <w:lvl w:ilvl="5" w:tplc="32197433" w:tentative="1">
      <w:start w:val="1"/>
      <w:numFmt w:val="lowerRoman"/>
      <w:lvlText w:val="%6."/>
      <w:lvlJc w:val="right"/>
      <w:pPr>
        <w:ind w:left="4320" w:hanging="180"/>
      </w:pPr>
    </w:lvl>
    <w:lvl w:ilvl="6" w:tplc="32197433" w:tentative="1">
      <w:start w:val="1"/>
      <w:numFmt w:val="decimal"/>
      <w:lvlText w:val="%7."/>
      <w:lvlJc w:val="left"/>
      <w:pPr>
        <w:ind w:left="5040" w:hanging="360"/>
      </w:pPr>
    </w:lvl>
    <w:lvl w:ilvl="7" w:tplc="32197433" w:tentative="1">
      <w:start w:val="1"/>
      <w:numFmt w:val="lowerLetter"/>
      <w:lvlText w:val="%8."/>
      <w:lvlJc w:val="left"/>
      <w:pPr>
        <w:ind w:left="5760" w:hanging="360"/>
      </w:pPr>
    </w:lvl>
    <w:lvl w:ilvl="8" w:tplc="32197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68">
    <w:multiLevelType w:val="hybridMultilevel"/>
    <w:lvl w:ilvl="0" w:tplc="98893381">
      <w:start w:val="1"/>
      <w:numFmt w:val="decimal"/>
      <w:lvlText w:val="%1."/>
      <w:lvlJc w:val="left"/>
      <w:pPr>
        <w:ind w:left="720" w:hanging="360"/>
      </w:pPr>
    </w:lvl>
    <w:lvl w:ilvl="1" w:tplc="98893381" w:tentative="1">
      <w:start w:val="1"/>
      <w:numFmt w:val="lowerLetter"/>
      <w:lvlText w:val="%2."/>
      <w:lvlJc w:val="left"/>
      <w:pPr>
        <w:ind w:left="1440" w:hanging="360"/>
      </w:pPr>
    </w:lvl>
    <w:lvl w:ilvl="2" w:tplc="98893381" w:tentative="1">
      <w:start w:val="1"/>
      <w:numFmt w:val="lowerRoman"/>
      <w:lvlText w:val="%3."/>
      <w:lvlJc w:val="right"/>
      <w:pPr>
        <w:ind w:left="2160" w:hanging="180"/>
      </w:pPr>
    </w:lvl>
    <w:lvl w:ilvl="3" w:tplc="98893381" w:tentative="1">
      <w:start w:val="1"/>
      <w:numFmt w:val="decimal"/>
      <w:lvlText w:val="%4."/>
      <w:lvlJc w:val="left"/>
      <w:pPr>
        <w:ind w:left="2880" w:hanging="360"/>
      </w:pPr>
    </w:lvl>
    <w:lvl w:ilvl="4" w:tplc="98893381" w:tentative="1">
      <w:start w:val="1"/>
      <w:numFmt w:val="lowerLetter"/>
      <w:lvlText w:val="%5."/>
      <w:lvlJc w:val="left"/>
      <w:pPr>
        <w:ind w:left="3600" w:hanging="360"/>
      </w:pPr>
    </w:lvl>
    <w:lvl w:ilvl="5" w:tplc="98893381" w:tentative="1">
      <w:start w:val="1"/>
      <w:numFmt w:val="lowerRoman"/>
      <w:lvlText w:val="%6."/>
      <w:lvlJc w:val="right"/>
      <w:pPr>
        <w:ind w:left="4320" w:hanging="180"/>
      </w:pPr>
    </w:lvl>
    <w:lvl w:ilvl="6" w:tplc="98893381" w:tentative="1">
      <w:start w:val="1"/>
      <w:numFmt w:val="decimal"/>
      <w:lvlText w:val="%7."/>
      <w:lvlJc w:val="left"/>
      <w:pPr>
        <w:ind w:left="5040" w:hanging="360"/>
      </w:pPr>
    </w:lvl>
    <w:lvl w:ilvl="7" w:tplc="98893381" w:tentative="1">
      <w:start w:val="1"/>
      <w:numFmt w:val="lowerLetter"/>
      <w:lvlText w:val="%8."/>
      <w:lvlJc w:val="left"/>
      <w:pPr>
        <w:ind w:left="5760" w:hanging="360"/>
      </w:pPr>
    </w:lvl>
    <w:lvl w:ilvl="8" w:tplc="98893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67">
    <w:multiLevelType w:val="hybridMultilevel"/>
    <w:lvl w:ilvl="0" w:tplc="82396138">
      <w:start w:val="1"/>
      <w:numFmt w:val="decimal"/>
      <w:lvlText w:val="%1."/>
      <w:lvlJc w:val="left"/>
      <w:pPr>
        <w:ind w:left="720" w:hanging="360"/>
      </w:pPr>
    </w:lvl>
    <w:lvl w:ilvl="1" w:tplc="82396138" w:tentative="1">
      <w:start w:val="1"/>
      <w:numFmt w:val="lowerLetter"/>
      <w:lvlText w:val="%2."/>
      <w:lvlJc w:val="left"/>
      <w:pPr>
        <w:ind w:left="1440" w:hanging="360"/>
      </w:pPr>
    </w:lvl>
    <w:lvl w:ilvl="2" w:tplc="82396138" w:tentative="1">
      <w:start w:val="1"/>
      <w:numFmt w:val="lowerRoman"/>
      <w:lvlText w:val="%3."/>
      <w:lvlJc w:val="right"/>
      <w:pPr>
        <w:ind w:left="2160" w:hanging="180"/>
      </w:pPr>
    </w:lvl>
    <w:lvl w:ilvl="3" w:tplc="82396138" w:tentative="1">
      <w:start w:val="1"/>
      <w:numFmt w:val="decimal"/>
      <w:lvlText w:val="%4."/>
      <w:lvlJc w:val="left"/>
      <w:pPr>
        <w:ind w:left="2880" w:hanging="360"/>
      </w:pPr>
    </w:lvl>
    <w:lvl w:ilvl="4" w:tplc="82396138" w:tentative="1">
      <w:start w:val="1"/>
      <w:numFmt w:val="lowerLetter"/>
      <w:lvlText w:val="%5."/>
      <w:lvlJc w:val="left"/>
      <w:pPr>
        <w:ind w:left="3600" w:hanging="360"/>
      </w:pPr>
    </w:lvl>
    <w:lvl w:ilvl="5" w:tplc="82396138" w:tentative="1">
      <w:start w:val="1"/>
      <w:numFmt w:val="lowerRoman"/>
      <w:lvlText w:val="%6."/>
      <w:lvlJc w:val="right"/>
      <w:pPr>
        <w:ind w:left="4320" w:hanging="180"/>
      </w:pPr>
    </w:lvl>
    <w:lvl w:ilvl="6" w:tplc="82396138" w:tentative="1">
      <w:start w:val="1"/>
      <w:numFmt w:val="decimal"/>
      <w:lvlText w:val="%7."/>
      <w:lvlJc w:val="left"/>
      <w:pPr>
        <w:ind w:left="5040" w:hanging="360"/>
      </w:pPr>
    </w:lvl>
    <w:lvl w:ilvl="7" w:tplc="82396138" w:tentative="1">
      <w:start w:val="1"/>
      <w:numFmt w:val="lowerLetter"/>
      <w:lvlText w:val="%8."/>
      <w:lvlJc w:val="left"/>
      <w:pPr>
        <w:ind w:left="5760" w:hanging="360"/>
      </w:pPr>
    </w:lvl>
    <w:lvl w:ilvl="8" w:tplc="82396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66">
    <w:multiLevelType w:val="hybridMultilevel"/>
    <w:lvl w:ilvl="0" w:tplc="77999180">
      <w:start w:val="1"/>
      <w:numFmt w:val="decimal"/>
      <w:lvlText w:val="%1."/>
      <w:lvlJc w:val="left"/>
      <w:pPr>
        <w:ind w:left="720" w:hanging="360"/>
      </w:pPr>
    </w:lvl>
    <w:lvl w:ilvl="1" w:tplc="77999180" w:tentative="1">
      <w:start w:val="1"/>
      <w:numFmt w:val="lowerLetter"/>
      <w:lvlText w:val="%2."/>
      <w:lvlJc w:val="left"/>
      <w:pPr>
        <w:ind w:left="1440" w:hanging="360"/>
      </w:pPr>
    </w:lvl>
    <w:lvl w:ilvl="2" w:tplc="77999180" w:tentative="1">
      <w:start w:val="1"/>
      <w:numFmt w:val="lowerRoman"/>
      <w:lvlText w:val="%3."/>
      <w:lvlJc w:val="right"/>
      <w:pPr>
        <w:ind w:left="2160" w:hanging="180"/>
      </w:pPr>
    </w:lvl>
    <w:lvl w:ilvl="3" w:tplc="77999180" w:tentative="1">
      <w:start w:val="1"/>
      <w:numFmt w:val="decimal"/>
      <w:lvlText w:val="%4."/>
      <w:lvlJc w:val="left"/>
      <w:pPr>
        <w:ind w:left="2880" w:hanging="360"/>
      </w:pPr>
    </w:lvl>
    <w:lvl w:ilvl="4" w:tplc="77999180" w:tentative="1">
      <w:start w:val="1"/>
      <w:numFmt w:val="lowerLetter"/>
      <w:lvlText w:val="%5."/>
      <w:lvlJc w:val="left"/>
      <w:pPr>
        <w:ind w:left="3600" w:hanging="360"/>
      </w:pPr>
    </w:lvl>
    <w:lvl w:ilvl="5" w:tplc="77999180" w:tentative="1">
      <w:start w:val="1"/>
      <w:numFmt w:val="lowerRoman"/>
      <w:lvlText w:val="%6."/>
      <w:lvlJc w:val="right"/>
      <w:pPr>
        <w:ind w:left="4320" w:hanging="180"/>
      </w:pPr>
    </w:lvl>
    <w:lvl w:ilvl="6" w:tplc="77999180" w:tentative="1">
      <w:start w:val="1"/>
      <w:numFmt w:val="decimal"/>
      <w:lvlText w:val="%7."/>
      <w:lvlJc w:val="left"/>
      <w:pPr>
        <w:ind w:left="5040" w:hanging="360"/>
      </w:pPr>
    </w:lvl>
    <w:lvl w:ilvl="7" w:tplc="77999180" w:tentative="1">
      <w:start w:val="1"/>
      <w:numFmt w:val="lowerLetter"/>
      <w:lvlText w:val="%8."/>
      <w:lvlJc w:val="left"/>
      <w:pPr>
        <w:ind w:left="5760" w:hanging="360"/>
      </w:pPr>
    </w:lvl>
    <w:lvl w:ilvl="8" w:tplc="77999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65">
    <w:multiLevelType w:val="hybridMultilevel"/>
    <w:lvl w:ilvl="0" w:tplc="18637371">
      <w:start w:val="1"/>
      <w:numFmt w:val="decimal"/>
      <w:lvlText w:val="%1."/>
      <w:lvlJc w:val="left"/>
      <w:pPr>
        <w:ind w:left="720" w:hanging="360"/>
      </w:pPr>
    </w:lvl>
    <w:lvl w:ilvl="1" w:tplc="18637371" w:tentative="1">
      <w:start w:val="1"/>
      <w:numFmt w:val="lowerLetter"/>
      <w:lvlText w:val="%2."/>
      <w:lvlJc w:val="left"/>
      <w:pPr>
        <w:ind w:left="1440" w:hanging="360"/>
      </w:pPr>
    </w:lvl>
    <w:lvl w:ilvl="2" w:tplc="18637371" w:tentative="1">
      <w:start w:val="1"/>
      <w:numFmt w:val="lowerRoman"/>
      <w:lvlText w:val="%3."/>
      <w:lvlJc w:val="right"/>
      <w:pPr>
        <w:ind w:left="2160" w:hanging="180"/>
      </w:pPr>
    </w:lvl>
    <w:lvl w:ilvl="3" w:tplc="18637371" w:tentative="1">
      <w:start w:val="1"/>
      <w:numFmt w:val="decimal"/>
      <w:lvlText w:val="%4."/>
      <w:lvlJc w:val="left"/>
      <w:pPr>
        <w:ind w:left="2880" w:hanging="360"/>
      </w:pPr>
    </w:lvl>
    <w:lvl w:ilvl="4" w:tplc="18637371" w:tentative="1">
      <w:start w:val="1"/>
      <w:numFmt w:val="lowerLetter"/>
      <w:lvlText w:val="%5."/>
      <w:lvlJc w:val="left"/>
      <w:pPr>
        <w:ind w:left="3600" w:hanging="360"/>
      </w:pPr>
    </w:lvl>
    <w:lvl w:ilvl="5" w:tplc="18637371" w:tentative="1">
      <w:start w:val="1"/>
      <w:numFmt w:val="lowerRoman"/>
      <w:lvlText w:val="%6."/>
      <w:lvlJc w:val="right"/>
      <w:pPr>
        <w:ind w:left="4320" w:hanging="180"/>
      </w:pPr>
    </w:lvl>
    <w:lvl w:ilvl="6" w:tplc="18637371" w:tentative="1">
      <w:start w:val="1"/>
      <w:numFmt w:val="decimal"/>
      <w:lvlText w:val="%7."/>
      <w:lvlJc w:val="left"/>
      <w:pPr>
        <w:ind w:left="5040" w:hanging="360"/>
      </w:pPr>
    </w:lvl>
    <w:lvl w:ilvl="7" w:tplc="18637371" w:tentative="1">
      <w:start w:val="1"/>
      <w:numFmt w:val="lowerLetter"/>
      <w:lvlText w:val="%8."/>
      <w:lvlJc w:val="left"/>
      <w:pPr>
        <w:ind w:left="5760" w:hanging="360"/>
      </w:pPr>
    </w:lvl>
    <w:lvl w:ilvl="8" w:tplc="18637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64">
    <w:multiLevelType w:val="hybridMultilevel"/>
    <w:lvl w:ilvl="0" w:tplc="61129366">
      <w:start w:val="1"/>
      <w:numFmt w:val="decimal"/>
      <w:lvlText w:val="%1."/>
      <w:lvlJc w:val="left"/>
      <w:pPr>
        <w:ind w:left="720" w:hanging="360"/>
      </w:pPr>
    </w:lvl>
    <w:lvl w:ilvl="1" w:tplc="61129366" w:tentative="1">
      <w:start w:val="1"/>
      <w:numFmt w:val="lowerLetter"/>
      <w:lvlText w:val="%2."/>
      <w:lvlJc w:val="left"/>
      <w:pPr>
        <w:ind w:left="1440" w:hanging="360"/>
      </w:pPr>
    </w:lvl>
    <w:lvl w:ilvl="2" w:tplc="61129366" w:tentative="1">
      <w:start w:val="1"/>
      <w:numFmt w:val="lowerRoman"/>
      <w:lvlText w:val="%3."/>
      <w:lvlJc w:val="right"/>
      <w:pPr>
        <w:ind w:left="2160" w:hanging="180"/>
      </w:pPr>
    </w:lvl>
    <w:lvl w:ilvl="3" w:tplc="61129366" w:tentative="1">
      <w:start w:val="1"/>
      <w:numFmt w:val="decimal"/>
      <w:lvlText w:val="%4."/>
      <w:lvlJc w:val="left"/>
      <w:pPr>
        <w:ind w:left="2880" w:hanging="360"/>
      </w:pPr>
    </w:lvl>
    <w:lvl w:ilvl="4" w:tplc="61129366" w:tentative="1">
      <w:start w:val="1"/>
      <w:numFmt w:val="lowerLetter"/>
      <w:lvlText w:val="%5."/>
      <w:lvlJc w:val="left"/>
      <w:pPr>
        <w:ind w:left="3600" w:hanging="360"/>
      </w:pPr>
    </w:lvl>
    <w:lvl w:ilvl="5" w:tplc="61129366" w:tentative="1">
      <w:start w:val="1"/>
      <w:numFmt w:val="lowerRoman"/>
      <w:lvlText w:val="%6."/>
      <w:lvlJc w:val="right"/>
      <w:pPr>
        <w:ind w:left="4320" w:hanging="180"/>
      </w:pPr>
    </w:lvl>
    <w:lvl w:ilvl="6" w:tplc="61129366" w:tentative="1">
      <w:start w:val="1"/>
      <w:numFmt w:val="decimal"/>
      <w:lvlText w:val="%7."/>
      <w:lvlJc w:val="left"/>
      <w:pPr>
        <w:ind w:left="5040" w:hanging="360"/>
      </w:pPr>
    </w:lvl>
    <w:lvl w:ilvl="7" w:tplc="61129366" w:tentative="1">
      <w:start w:val="1"/>
      <w:numFmt w:val="lowerLetter"/>
      <w:lvlText w:val="%8."/>
      <w:lvlJc w:val="left"/>
      <w:pPr>
        <w:ind w:left="5760" w:hanging="360"/>
      </w:pPr>
    </w:lvl>
    <w:lvl w:ilvl="8" w:tplc="61129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63">
    <w:multiLevelType w:val="hybridMultilevel"/>
    <w:lvl w:ilvl="0" w:tplc="45677328">
      <w:start w:val="1"/>
      <w:numFmt w:val="decimal"/>
      <w:lvlText w:val="%1."/>
      <w:lvlJc w:val="left"/>
      <w:pPr>
        <w:ind w:left="720" w:hanging="360"/>
      </w:pPr>
    </w:lvl>
    <w:lvl w:ilvl="1" w:tplc="45677328" w:tentative="1">
      <w:start w:val="1"/>
      <w:numFmt w:val="lowerLetter"/>
      <w:lvlText w:val="%2."/>
      <w:lvlJc w:val="left"/>
      <w:pPr>
        <w:ind w:left="1440" w:hanging="360"/>
      </w:pPr>
    </w:lvl>
    <w:lvl w:ilvl="2" w:tplc="45677328" w:tentative="1">
      <w:start w:val="1"/>
      <w:numFmt w:val="lowerRoman"/>
      <w:lvlText w:val="%3."/>
      <w:lvlJc w:val="right"/>
      <w:pPr>
        <w:ind w:left="2160" w:hanging="180"/>
      </w:pPr>
    </w:lvl>
    <w:lvl w:ilvl="3" w:tplc="45677328" w:tentative="1">
      <w:start w:val="1"/>
      <w:numFmt w:val="decimal"/>
      <w:lvlText w:val="%4."/>
      <w:lvlJc w:val="left"/>
      <w:pPr>
        <w:ind w:left="2880" w:hanging="360"/>
      </w:pPr>
    </w:lvl>
    <w:lvl w:ilvl="4" w:tplc="45677328" w:tentative="1">
      <w:start w:val="1"/>
      <w:numFmt w:val="lowerLetter"/>
      <w:lvlText w:val="%5."/>
      <w:lvlJc w:val="left"/>
      <w:pPr>
        <w:ind w:left="3600" w:hanging="360"/>
      </w:pPr>
    </w:lvl>
    <w:lvl w:ilvl="5" w:tplc="45677328" w:tentative="1">
      <w:start w:val="1"/>
      <w:numFmt w:val="lowerRoman"/>
      <w:lvlText w:val="%6."/>
      <w:lvlJc w:val="right"/>
      <w:pPr>
        <w:ind w:left="4320" w:hanging="180"/>
      </w:pPr>
    </w:lvl>
    <w:lvl w:ilvl="6" w:tplc="45677328" w:tentative="1">
      <w:start w:val="1"/>
      <w:numFmt w:val="decimal"/>
      <w:lvlText w:val="%7."/>
      <w:lvlJc w:val="left"/>
      <w:pPr>
        <w:ind w:left="5040" w:hanging="360"/>
      </w:pPr>
    </w:lvl>
    <w:lvl w:ilvl="7" w:tplc="45677328" w:tentative="1">
      <w:start w:val="1"/>
      <w:numFmt w:val="lowerLetter"/>
      <w:lvlText w:val="%8."/>
      <w:lvlJc w:val="left"/>
      <w:pPr>
        <w:ind w:left="5760" w:hanging="360"/>
      </w:pPr>
    </w:lvl>
    <w:lvl w:ilvl="8" w:tplc="45677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62">
    <w:multiLevelType w:val="hybridMultilevel"/>
    <w:lvl w:ilvl="0" w:tplc="67652009">
      <w:start w:val="1"/>
      <w:numFmt w:val="decimal"/>
      <w:lvlText w:val="%1."/>
      <w:lvlJc w:val="left"/>
      <w:pPr>
        <w:ind w:left="720" w:hanging="360"/>
      </w:pPr>
    </w:lvl>
    <w:lvl w:ilvl="1" w:tplc="67652009" w:tentative="1">
      <w:start w:val="1"/>
      <w:numFmt w:val="lowerLetter"/>
      <w:lvlText w:val="%2."/>
      <w:lvlJc w:val="left"/>
      <w:pPr>
        <w:ind w:left="1440" w:hanging="360"/>
      </w:pPr>
    </w:lvl>
    <w:lvl w:ilvl="2" w:tplc="67652009" w:tentative="1">
      <w:start w:val="1"/>
      <w:numFmt w:val="lowerRoman"/>
      <w:lvlText w:val="%3."/>
      <w:lvlJc w:val="right"/>
      <w:pPr>
        <w:ind w:left="2160" w:hanging="180"/>
      </w:pPr>
    </w:lvl>
    <w:lvl w:ilvl="3" w:tplc="67652009" w:tentative="1">
      <w:start w:val="1"/>
      <w:numFmt w:val="decimal"/>
      <w:lvlText w:val="%4."/>
      <w:lvlJc w:val="left"/>
      <w:pPr>
        <w:ind w:left="2880" w:hanging="360"/>
      </w:pPr>
    </w:lvl>
    <w:lvl w:ilvl="4" w:tplc="67652009" w:tentative="1">
      <w:start w:val="1"/>
      <w:numFmt w:val="lowerLetter"/>
      <w:lvlText w:val="%5."/>
      <w:lvlJc w:val="left"/>
      <w:pPr>
        <w:ind w:left="3600" w:hanging="360"/>
      </w:pPr>
    </w:lvl>
    <w:lvl w:ilvl="5" w:tplc="67652009" w:tentative="1">
      <w:start w:val="1"/>
      <w:numFmt w:val="lowerRoman"/>
      <w:lvlText w:val="%6."/>
      <w:lvlJc w:val="right"/>
      <w:pPr>
        <w:ind w:left="4320" w:hanging="180"/>
      </w:pPr>
    </w:lvl>
    <w:lvl w:ilvl="6" w:tplc="67652009" w:tentative="1">
      <w:start w:val="1"/>
      <w:numFmt w:val="decimal"/>
      <w:lvlText w:val="%7."/>
      <w:lvlJc w:val="left"/>
      <w:pPr>
        <w:ind w:left="5040" w:hanging="360"/>
      </w:pPr>
    </w:lvl>
    <w:lvl w:ilvl="7" w:tplc="67652009" w:tentative="1">
      <w:start w:val="1"/>
      <w:numFmt w:val="lowerLetter"/>
      <w:lvlText w:val="%8."/>
      <w:lvlJc w:val="left"/>
      <w:pPr>
        <w:ind w:left="5760" w:hanging="360"/>
      </w:pPr>
    </w:lvl>
    <w:lvl w:ilvl="8" w:tplc="67652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61">
    <w:multiLevelType w:val="hybridMultilevel"/>
    <w:lvl w:ilvl="0" w:tplc="54259876">
      <w:start w:val="1"/>
      <w:numFmt w:val="decimal"/>
      <w:lvlText w:val="%1."/>
      <w:lvlJc w:val="left"/>
      <w:pPr>
        <w:ind w:left="720" w:hanging="360"/>
      </w:pPr>
    </w:lvl>
    <w:lvl w:ilvl="1" w:tplc="54259876" w:tentative="1">
      <w:start w:val="1"/>
      <w:numFmt w:val="lowerLetter"/>
      <w:lvlText w:val="%2."/>
      <w:lvlJc w:val="left"/>
      <w:pPr>
        <w:ind w:left="1440" w:hanging="360"/>
      </w:pPr>
    </w:lvl>
    <w:lvl w:ilvl="2" w:tplc="54259876" w:tentative="1">
      <w:start w:val="1"/>
      <w:numFmt w:val="lowerRoman"/>
      <w:lvlText w:val="%3."/>
      <w:lvlJc w:val="right"/>
      <w:pPr>
        <w:ind w:left="2160" w:hanging="180"/>
      </w:pPr>
    </w:lvl>
    <w:lvl w:ilvl="3" w:tplc="54259876" w:tentative="1">
      <w:start w:val="1"/>
      <w:numFmt w:val="decimal"/>
      <w:lvlText w:val="%4."/>
      <w:lvlJc w:val="left"/>
      <w:pPr>
        <w:ind w:left="2880" w:hanging="360"/>
      </w:pPr>
    </w:lvl>
    <w:lvl w:ilvl="4" w:tplc="54259876" w:tentative="1">
      <w:start w:val="1"/>
      <w:numFmt w:val="lowerLetter"/>
      <w:lvlText w:val="%5."/>
      <w:lvlJc w:val="left"/>
      <w:pPr>
        <w:ind w:left="3600" w:hanging="360"/>
      </w:pPr>
    </w:lvl>
    <w:lvl w:ilvl="5" w:tplc="54259876" w:tentative="1">
      <w:start w:val="1"/>
      <w:numFmt w:val="lowerRoman"/>
      <w:lvlText w:val="%6."/>
      <w:lvlJc w:val="right"/>
      <w:pPr>
        <w:ind w:left="4320" w:hanging="180"/>
      </w:pPr>
    </w:lvl>
    <w:lvl w:ilvl="6" w:tplc="54259876" w:tentative="1">
      <w:start w:val="1"/>
      <w:numFmt w:val="decimal"/>
      <w:lvlText w:val="%7."/>
      <w:lvlJc w:val="left"/>
      <w:pPr>
        <w:ind w:left="5040" w:hanging="360"/>
      </w:pPr>
    </w:lvl>
    <w:lvl w:ilvl="7" w:tplc="54259876" w:tentative="1">
      <w:start w:val="1"/>
      <w:numFmt w:val="lowerLetter"/>
      <w:lvlText w:val="%8."/>
      <w:lvlJc w:val="left"/>
      <w:pPr>
        <w:ind w:left="5760" w:hanging="360"/>
      </w:pPr>
    </w:lvl>
    <w:lvl w:ilvl="8" w:tplc="54259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60">
    <w:multiLevelType w:val="hybridMultilevel"/>
    <w:lvl w:ilvl="0" w:tplc="49976635">
      <w:start w:val="1"/>
      <w:numFmt w:val="decimal"/>
      <w:lvlText w:val="%1."/>
      <w:lvlJc w:val="left"/>
      <w:pPr>
        <w:ind w:left="720" w:hanging="360"/>
      </w:pPr>
    </w:lvl>
    <w:lvl w:ilvl="1" w:tplc="49976635" w:tentative="1">
      <w:start w:val="1"/>
      <w:numFmt w:val="lowerLetter"/>
      <w:lvlText w:val="%2."/>
      <w:lvlJc w:val="left"/>
      <w:pPr>
        <w:ind w:left="1440" w:hanging="360"/>
      </w:pPr>
    </w:lvl>
    <w:lvl w:ilvl="2" w:tplc="49976635" w:tentative="1">
      <w:start w:val="1"/>
      <w:numFmt w:val="lowerRoman"/>
      <w:lvlText w:val="%3."/>
      <w:lvlJc w:val="right"/>
      <w:pPr>
        <w:ind w:left="2160" w:hanging="180"/>
      </w:pPr>
    </w:lvl>
    <w:lvl w:ilvl="3" w:tplc="49976635" w:tentative="1">
      <w:start w:val="1"/>
      <w:numFmt w:val="decimal"/>
      <w:lvlText w:val="%4."/>
      <w:lvlJc w:val="left"/>
      <w:pPr>
        <w:ind w:left="2880" w:hanging="360"/>
      </w:pPr>
    </w:lvl>
    <w:lvl w:ilvl="4" w:tplc="49976635" w:tentative="1">
      <w:start w:val="1"/>
      <w:numFmt w:val="lowerLetter"/>
      <w:lvlText w:val="%5."/>
      <w:lvlJc w:val="left"/>
      <w:pPr>
        <w:ind w:left="3600" w:hanging="360"/>
      </w:pPr>
    </w:lvl>
    <w:lvl w:ilvl="5" w:tplc="49976635" w:tentative="1">
      <w:start w:val="1"/>
      <w:numFmt w:val="lowerRoman"/>
      <w:lvlText w:val="%6."/>
      <w:lvlJc w:val="right"/>
      <w:pPr>
        <w:ind w:left="4320" w:hanging="180"/>
      </w:pPr>
    </w:lvl>
    <w:lvl w:ilvl="6" w:tplc="49976635" w:tentative="1">
      <w:start w:val="1"/>
      <w:numFmt w:val="decimal"/>
      <w:lvlText w:val="%7."/>
      <w:lvlJc w:val="left"/>
      <w:pPr>
        <w:ind w:left="5040" w:hanging="360"/>
      </w:pPr>
    </w:lvl>
    <w:lvl w:ilvl="7" w:tplc="49976635" w:tentative="1">
      <w:start w:val="1"/>
      <w:numFmt w:val="lowerLetter"/>
      <w:lvlText w:val="%8."/>
      <w:lvlJc w:val="left"/>
      <w:pPr>
        <w:ind w:left="5760" w:hanging="360"/>
      </w:pPr>
    </w:lvl>
    <w:lvl w:ilvl="8" w:tplc="49976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59">
    <w:multiLevelType w:val="hybridMultilevel"/>
    <w:lvl w:ilvl="0" w:tplc="16812484">
      <w:start w:val="1"/>
      <w:numFmt w:val="decimal"/>
      <w:lvlText w:val="%1."/>
      <w:lvlJc w:val="left"/>
      <w:pPr>
        <w:ind w:left="720" w:hanging="360"/>
      </w:pPr>
    </w:lvl>
    <w:lvl w:ilvl="1" w:tplc="16812484" w:tentative="1">
      <w:start w:val="1"/>
      <w:numFmt w:val="lowerLetter"/>
      <w:lvlText w:val="%2."/>
      <w:lvlJc w:val="left"/>
      <w:pPr>
        <w:ind w:left="1440" w:hanging="360"/>
      </w:pPr>
    </w:lvl>
    <w:lvl w:ilvl="2" w:tplc="16812484" w:tentative="1">
      <w:start w:val="1"/>
      <w:numFmt w:val="lowerRoman"/>
      <w:lvlText w:val="%3."/>
      <w:lvlJc w:val="right"/>
      <w:pPr>
        <w:ind w:left="2160" w:hanging="180"/>
      </w:pPr>
    </w:lvl>
    <w:lvl w:ilvl="3" w:tplc="16812484" w:tentative="1">
      <w:start w:val="1"/>
      <w:numFmt w:val="decimal"/>
      <w:lvlText w:val="%4."/>
      <w:lvlJc w:val="left"/>
      <w:pPr>
        <w:ind w:left="2880" w:hanging="360"/>
      </w:pPr>
    </w:lvl>
    <w:lvl w:ilvl="4" w:tplc="16812484" w:tentative="1">
      <w:start w:val="1"/>
      <w:numFmt w:val="lowerLetter"/>
      <w:lvlText w:val="%5."/>
      <w:lvlJc w:val="left"/>
      <w:pPr>
        <w:ind w:left="3600" w:hanging="360"/>
      </w:pPr>
    </w:lvl>
    <w:lvl w:ilvl="5" w:tplc="16812484" w:tentative="1">
      <w:start w:val="1"/>
      <w:numFmt w:val="lowerRoman"/>
      <w:lvlText w:val="%6."/>
      <w:lvlJc w:val="right"/>
      <w:pPr>
        <w:ind w:left="4320" w:hanging="180"/>
      </w:pPr>
    </w:lvl>
    <w:lvl w:ilvl="6" w:tplc="16812484" w:tentative="1">
      <w:start w:val="1"/>
      <w:numFmt w:val="decimal"/>
      <w:lvlText w:val="%7."/>
      <w:lvlJc w:val="left"/>
      <w:pPr>
        <w:ind w:left="5040" w:hanging="360"/>
      </w:pPr>
    </w:lvl>
    <w:lvl w:ilvl="7" w:tplc="16812484" w:tentative="1">
      <w:start w:val="1"/>
      <w:numFmt w:val="lowerLetter"/>
      <w:lvlText w:val="%8."/>
      <w:lvlJc w:val="left"/>
      <w:pPr>
        <w:ind w:left="5760" w:hanging="360"/>
      </w:pPr>
    </w:lvl>
    <w:lvl w:ilvl="8" w:tplc="16812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58">
    <w:multiLevelType w:val="hybridMultilevel"/>
    <w:lvl w:ilvl="0" w:tplc="66093516">
      <w:start w:val="1"/>
      <w:numFmt w:val="decimal"/>
      <w:lvlText w:val="%1."/>
      <w:lvlJc w:val="left"/>
      <w:pPr>
        <w:ind w:left="720" w:hanging="360"/>
      </w:pPr>
    </w:lvl>
    <w:lvl w:ilvl="1" w:tplc="66093516" w:tentative="1">
      <w:start w:val="1"/>
      <w:numFmt w:val="lowerLetter"/>
      <w:lvlText w:val="%2."/>
      <w:lvlJc w:val="left"/>
      <w:pPr>
        <w:ind w:left="1440" w:hanging="360"/>
      </w:pPr>
    </w:lvl>
    <w:lvl w:ilvl="2" w:tplc="66093516" w:tentative="1">
      <w:start w:val="1"/>
      <w:numFmt w:val="lowerRoman"/>
      <w:lvlText w:val="%3."/>
      <w:lvlJc w:val="right"/>
      <w:pPr>
        <w:ind w:left="2160" w:hanging="180"/>
      </w:pPr>
    </w:lvl>
    <w:lvl w:ilvl="3" w:tplc="66093516" w:tentative="1">
      <w:start w:val="1"/>
      <w:numFmt w:val="decimal"/>
      <w:lvlText w:val="%4."/>
      <w:lvlJc w:val="left"/>
      <w:pPr>
        <w:ind w:left="2880" w:hanging="360"/>
      </w:pPr>
    </w:lvl>
    <w:lvl w:ilvl="4" w:tplc="66093516" w:tentative="1">
      <w:start w:val="1"/>
      <w:numFmt w:val="lowerLetter"/>
      <w:lvlText w:val="%5."/>
      <w:lvlJc w:val="left"/>
      <w:pPr>
        <w:ind w:left="3600" w:hanging="360"/>
      </w:pPr>
    </w:lvl>
    <w:lvl w:ilvl="5" w:tplc="66093516" w:tentative="1">
      <w:start w:val="1"/>
      <w:numFmt w:val="lowerRoman"/>
      <w:lvlText w:val="%6."/>
      <w:lvlJc w:val="right"/>
      <w:pPr>
        <w:ind w:left="4320" w:hanging="180"/>
      </w:pPr>
    </w:lvl>
    <w:lvl w:ilvl="6" w:tplc="66093516" w:tentative="1">
      <w:start w:val="1"/>
      <w:numFmt w:val="decimal"/>
      <w:lvlText w:val="%7."/>
      <w:lvlJc w:val="left"/>
      <w:pPr>
        <w:ind w:left="5040" w:hanging="360"/>
      </w:pPr>
    </w:lvl>
    <w:lvl w:ilvl="7" w:tplc="66093516" w:tentative="1">
      <w:start w:val="1"/>
      <w:numFmt w:val="lowerLetter"/>
      <w:lvlText w:val="%8."/>
      <w:lvlJc w:val="left"/>
      <w:pPr>
        <w:ind w:left="5760" w:hanging="360"/>
      </w:pPr>
    </w:lvl>
    <w:lvl w:ilvl="8" w:tplc="66093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57">
    <w:multiLevelType w:val="hybridMultilevel"/>
    <w:lvl w:ilvl="0" w:tplc="83224531">
      <w:start w:val="1"/>
      <w:numFmt w:val="decimal"/>
      <w:lvlText w:val="%1."/>
      <w:lvlJc w:val="left"/>
      <w:pPr>
        <w:ind w:left="720" w:hanging="360"/>
      </w:pPr>
    </w:lvl>
    <w:lvl w:ilvl="1" w:tplc="83224531" w:tentative="1">
      <w:start w:val="1"/>
      <w:numFmt w:val="lowerLetter"/>
      <w:lvlText w:val="%2."/>
      <w:lvlJc w:val="left"/>
      <w:pPr>
        <w:ind w:left="1440" w:hanging="360"/>
      </w:pPr>
    </w:lvl>
    <w:lvl w:ilvl="2" w:tplc="83224531" w:tentative="1">
      <w:start w:val="1"/>
      <w:numFmt w:val="lowerRoman"/>
      <w:lvlText w:val="%3."/>
      <w:lvlJc w:val="right"/>
      <w:pPr>
        <w:ind w:left="2160" w:hanging="180"/>
      </w:pPr>
    </w:lvl>
    <w:lvl w:ilvl="3" w:tplc="83224531" w:tentative="1">
      <w:start w:val="1"/>
      <w:numFmt w:val="decimal"/>
      <w:lvlText w:val="%4."/>
      <w:lvlJc w:val="left"/>
      <w:pPr>
        <w:ind w:left="2880" w:hanging="360"/>
      </w:pPr>
    </w:lvl>
    <w:lvl w:ilvl="4" w:tplc="83224531" w:tentative="1">
      <w:start w:val="1"/>
      <w:numFmt w:val="lowerLetter"/>
      <w:lvlText w:val="%5."/>
      <w:lvlJc w:val="left"/>
      <w:pPr>
        <w:ind w:left="3600" w:hanging="360"/>
      </w:pPr>
    </w:lvl>
    <w:lvl w:ilvl="5" w:tplc="83224531" w:tentative="1">
      <w:start w:val="1"/>
      <w:numFmt w:val="lowerRoman"/>
      <w:lvlText w:val="%6."/>
      <w:lvlJc w:val="right"/>
      <w:pPr>
        <w:ind w:left="4320" w:hanging="180"/>
      </w:pPr>
    </w:lvl>
    <w:lvl w:ilvl="6" w:tplc="83224531" w:tentative="1">
      <w:start w:val="1"/>
      <w:numFmt w:val="decimal"/>
      <w:lvlText w:val="%7."/>
      <w:lvlJc w:val="left"/>
      <w:pPr>
        <w:ind w:left="5040" w:hanging="360"/>
      </w:pPr>
    </w:lvl>
    <w:lvl w:ilvl="7" w:tplc="83224531" w:tentative="1">
      <w:start w:val="1"/>
      <w:numFmt w:val="lowerLetter"/>
      <w:lvlText w:val="%8."/>
      <w:lvlJc w:val="left"/>
      <w:pPr>
        <w:ind w:left="5760" w:hanging="360"/>
      </w:pPr>
    </w:lvl>
    <w:lvl w:ilvl="8" w:tplc="83224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56">
    <w:multiLevelType w:val="hybridMultilevel"/>
    <w:lvl w:ilvl="0" w:tplc="41608267">
      <w:start w:val="1"/>
      <w:numFmt w:val="decimal"/>
      <w:lvlText w:val="%1."/>
      <w:lvlJc w:val="left"/>
      <w:pPr>
        <w:ind w:left="720" w:hanging="360"/>
      </w:pPr>
    </w:lvl>
    <w:lvl w:ilvl="1" w:tplc="41608267" w:tentative="1">
      <w:start w:val="1"/>
      <w:numFmt w:val="lowerLetter"/>
      <w:lvlText w:val="%2."/>
      <w:lvlJc w:val="left"/>
      <w:pPr>
        <w:ind w:left="1440" w:hanging="360"/>
      </w:pPr>
    </w:lvl>
    <w:lvl w:ilvl="2" w:tplc="41608267" w:tentative="1">
      <w:start w:val="1"/>
      <w:numFmt w:val="lowerRoman"/>
      <w:lvlText w:val="%3."/>
      <w:lvlJc w:val="right"/>
      <w:pPr>
        <w:ind w:left="2160" w:hanging="180"/>
      </w:pPr>
    </w:lvl>
    <w:lvl w:ilvl="3" w:tplc="41608267" w:tentative="1">
      <w:start w:val="1"/>
      <w:numFmt w:val="decimal"/>
      <w:lvlText w:val="%4."/>
      <w:lvlJc w:val="left"/>
      <w:pPr>
        <w:ind w:left="2880" w:hanging="360"/>
      </w:pPr>
    </w:lvl>
    <w:lvl w:ilvl="4" w:tplc="41608267" w:tentative="1">
      <w:start w:val="1"/>
      <w:numFmt w:val="lowerLetter"/>
      <w:lvlText w:val="%5."/>
      <w:lvlJc w:val="left"/>
      <w:pPr>
        <w:ind w:left="3600" w:hanging="360"/>
      </w:pPr>
    </w:lvl>
    <w:lvl w:ilvl="5" w:tplc="41608267" w:tentative="1">
      <w:start w:val="1"/>
      <w:numFmt w:val="lowerRoman"/>
      <w:lvlText w:val="%6."/>
      <w:lvlJc w:val="right"/>
      <w:pPr>
        <w:ind w:left="4320" w:hanging="180"/>
      </w:pPr>
    </w:lvl>
    <w:lvl w:ilvl="6" w:tplc="41608267" w:tentative="1">
      <w:start w:val="1"/>
      <w:numFmt w:val="decimal"/>
      <w:lvlText w:val="%7."/>
      <w:lvlJc w:val="left"/>
      <w:pPr>
        <w:ind w:left="5040" w:hanging="360"/>
      </w:pPr>
    </w:lvl>
    <w:lvl w:ilvl="7" w:tplc="41608267" w:tentative="1">
      <w:start w:val="1"/>
      <w:numFmt w:val="lowerLetter"/>
      <w:lvlText w:val="%8."/>
      <w:lvlJc w:val="left"/>
      <w:pPr>
        <w:ind w:left="5760" w:hanging="360"/>
      </w:pPr>
    </w:lvl>
    <w:lvl w:ilvl="8" w:tplc="41608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55">
    <w:multiLevelType w:val="hybridMultilevel"/>
    <w:lvl w:ilvl="0" w:tplc="84265126">
      <w:start w:val="1"/>
      <w:numFmt w:val="decimal"/>
      <w:lvlText w:val="%1."/>
      <w:lvlJc w:val="left"/>
      <w:pPr>
        <w:ind w:left="720" w:hanging="360"/>
      </w:pPr>
    </w:lvl>
    <w:lvl w:ilvl="1" w:tplc="84265126" w:tentative="1">
      <w:start w:val="1"/>
      <w:numFmt w:val="lowerLetter"/>
      <w:lvlText w:val="%2."/>
      <w:lvlJc w:val="left"/>
      <w:pPr>
        <w:ind w:left="1440" w:hanging="360"/>
      </w:pPr>
    </w:lvl>
    <w:lvl w:ilvl="2" w:tplc="84265126" w:tentative="1">
      <w:start w:val="1"/>
      <w:numFmt w:val="lowerRoman"/>
      <w:lvlText w:val="%3."/>
      <w:lvlJc w:val="right"/>
      <w:pPr>
        <w:ind w:left="2160" w:hanging="180"/>
      </w:pPr>
    </w:lvl>
    <w:lvl w:ilvl="3" w:tplc="84265126" w:tentative="1">
      <w:start w:val="1"/>
      <w:numFmt w:val="decimal"/>
      <w:lvlText w:val="%4."/>
      <w:lvlJc w:val="left"/>
      <w:pPr>
        <w:ind w:left="2880" w:hanging="360"/>
      </w:pPr>
    </w:lvl>
    <w:lvl w:ilvl="4" w:tplc="84265126" w:tentative="1">
      <w:start w:val="1"/>
      <w:numFmt w:val="lowerLetter"/>
      <w:lvlText w:val="%5."/>
      <w:lvlJc w:val="left"/>
      <w:pPr>
        <w:ind w:left="3600" w:hanging="360"/>
      </w:pPr>
    </w:lvl>
    <w:lvl w:ilvl="5" w:tplc="84265126" w:tentative="1">
      <w:start w:val="1"/>
      <w:numFmt w:val="lowerRoman"/>
      <w:lvlText w:val="%6."/>
      <w:lvlJc w:val="right"/>
      <w:pPr>
        <w:ind w:left="4320" w:hanging="180"/>
      </w:pPr>
    </w:lvl>
    <w:lvl w:ilvl="6" w:tplc="84265126" w:tentative="1">
      <w:start w:val="1"/>
      <w:numFmt w:val="decimal"/>
      <w:lvlText w:val="%7."/>
      <w:lvlJc w:val="left"/>
      <w:pPr>
        <w:ind w:left="5040" w:hanging="360"/>
      </w:pPr>
    </w:lvl>
    <w:lvl w:ilvl="7" w:tplc="84265126" w:tentative="1">
      <w:start w:val="1"/>
      <w:numFmt w:val="lowerLetter"/>
      <w:lvlText w:val="%8."/>
      <w:lvlJc w:val="left"/>
      <w:pPr>
        <w:ind w:left="5760" w:hanging="360"/>
      </w:pPr>
    </w:lvl>
    <w:lvl w:ilvl="8" w:tplc="84265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54">
    <w:multiLevelType w:val="hybridMultilevel"/>
    <w:lvl w:ilvl="0" w:tplc="29688548">
      <w:start w:val="1"/>
      <w:numFmt w:val="decimal"/>
      <w:lvlText w:val="%1."/>
      <w:lvlJc w:val="left"/>
      <w:pPr>
        <w:ind w:left="720" w:hanging="360"/>
      </w:pPr>
    </w:lvl>
    <w:lvl w:ilvl="1" w:tplc="29688548" w:tentative="1">
      <w:start w:val="1"/>
      <w:numFmt w:val="lowerLetter"/>
      <w:lvlText w:val="%2."/>
      <w:lvlJc w:val="left"/>
      <w:pPr>
        <w:ind w:left="1440" w:hanging="360"/>
      </w:pPr>
    </w:lvl>
    <w:lvl w:ilvl="2" w:tplc="29688548" w:tentative="1">
      <w:start w:val="1"/>
      <w:numFmt w:val="lowerRoman"/>
      <w:lvlText w:val="%3."/>
      <w:lvlJc w:val="right"/>
      <w:pPr>
        <w:ind w:left="2160" w:hanging="180"/>
      </w:pPr>
    </w:lvl>
    <w:lvl w:ilvl="3" w:tplc="29688548" w:tentative="1">
      <w:start w:val="1"/>
      <w:numFmt w:val="decimal"/>
      <w:lvlText w:val="%4."/>
      <w:lvlJc w:val="left"/>
      <w:pPr>
        <w:ind w:left="2880" w:hanging="360"/>
      </w:pPr>
    </w:lvl>
    <w:lvl w:ilvl="4" w:tplc="29688548" w:tentative="1">
      <w:start w:val="1"/>
      <w:numFmt w:val="lowerLetter"/>
      <w:lvlText w:val="%5."/>
      <w:lvlJc w:val="left"/>
      <w:pPr>
        <w:ind w:left="3600" w:hanging="360"/>
      </w:pPr>
    </w:lvl>
    <w:lvl w:ilvl="5" w:tplc="29688548" w:tentative="1">
      <w:start w:val="1"/>
      <w:numFmt w:val="lowerRoman"/>
      <w:lvlText w:val="%6."/>
      <w:lvlJc w:val="right"/>
      <w:pPr>
        <w:ind w:left="4320" w:hanging="180"/>
      </w:pPr>
    </w:lvl>
    <w:lvl w:ilvl="6" w:tplc="29688548" w:tentative="1">
      <w:start w:val="1"/>
      <w:numFmt w:val="decimal"/>
      <w:lvlText w:val="%7."/>
      <w:lvlJc w:val="left"/>
      <w:pPr>
        <w:ind w:left="5040" w:hanging="360"/>
      </w:pPr>
    </w:lvl>
    <w:lvl w:ilvl="7" w:tplc="29688548" w:tentative="1">
      <w:start w:val="1"/>
      <w:numFmt w:val="lowerLetter"/>
      <w:lvlText w:val="%8."/>
      <w:lvlJc w:val="left"/>
      <w:pPr>
        <w:ind w:left="5760" w:hanging="360"/>
      </w:pPr>
    </w:lvl>
    <w:lvl w:ilvl="8" w:tplc="29688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53">
    <w:multiLevelType w:val="hybridMultilevel"/>
    <w:lvl w:ilvl="0" w:tplc="30150799">
      <w:start w:val="1"/>
      <w:numFmt w:val="decimal"/>
      <w:lvlText w:val="%1."/>
      <w:lvlJc w:val="left"/>
      <w:pPr>
        <w:ind w:left="720" w:hanging="360"/>
      </w:pPr>
    </w:lvl>
    <w:lvl w:ilvl="1" w:tplc="30150799" w:tentative="1">
      <w:start w:val="1"/>
      <w:numFmt w:val="lowerLetter"/>
      <w:lvlText w:val="%2."/>
      <w:lvlJc w:val="left"/>
      <w:pPr>
        <w:ind w:left="1440" w:hanging="360"/>
      </w:pPr>
    </w:lvl>
    <w:lvl w:ilvl="2" w:tplc="30150799" w:tentative="1">
      <w:start w:val="1"/>
      <w:numFmt w:val="lowerRoman"/>
      <w:lvlText w:val="%3."/>
      <w:lvlJc w:val="right"/>
      <w:pPr>
        <w:ind w:left="2160" w:hanging="180"/>
      </w:pPr>
    </w:lvl>
    <w:lvl w:ilvl="3" w:tplc="30150799" w:tentative="1">
      <w:start w:val="1"/>
      <w:numFmt w:val="decimal"/>
      <w:lvlText w:val="%4."/>
      <w:lvlJc w:val="left"/>
      <w:pPr>
        <w:ind w:left="2880" w:hanging="360"/>
      </w:pPr>
    </w:lvl>
    <w:lvl w:ilvl="4" w:tplc="30150799" w:tentative="1">
      <w:start w:val="1"/>
      <w:numFmt w:val="lowerLetter"/>
      <w:lvlText w:val="%5."/>
      <w:lvlJc w:val="left"/>
      <w:pPr>
        <w:ind w:left="3600" w:hanging="360"/>
      </w:pPr>
    </w:lvl>
    <w:lvl w:ilvl="5" w:tplc="30150799" w:tentative="1">
      <w:start w:val="1"/>
      <w:numFmt w:val="lowerRoman"/>
      <w:lvlText w:val="%6."/>
      <w:lvlJc w:val="right"/>
      <w:pPr>
        <w:ind w:left="4320" w:hanging="180"/>
      </w:pPr>
    </w:lvl>
    <w:lvl w:ilvl="6" w:tplc="30150799" w:tentative="1">
      <w:start w:val="1"/>
      <w:numFmt w:val="decimal"/>
      <w:lvlText w:val="%7."/>
      <w:lvlJc w:val="left"/>
      <w:pPr>
        <w:ind w:left="5040" w:hanging="360"/>
      </w:pPr>
    </w:lvl>
    <w:lvl w:ilvl="7" w:tplc="30150799" w:tentative="1">
      <w:start w:val="1"/>
      <w:numFmt w:val="lowerLetter"/>
      <w:lvlText w:val="%8."/>
      <w:lvlJc w:val="left"/>
      <w:pPr>
        <w:ind w:left="5760" w:hanging="360"/>
      </w:pPr>
    </w:lvl>
    <w:lvl w:ilvl="8" w:tplc="30150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52">
    <w:multiLevelType w:val="hybridMultilevel"/>
    <w:lvl w:ilvl="0" w:tplc="49478993">
      <w:start w:val="1"/>
      <w:numFmt w:val="decimal"/>
      <w:lvlText w:val="%1."/>
      <w:lvlJc w:val="left"/>
      <w:pPr>
        <w:ind w:left="720" w:hanging="360"/>
      </w:pPr>
    </w:lvl>
    <w:lvl w:ilvl="1" w:tplc="49478993" w:tentative="1">
      <w:start w:val="1"/>
      <w:numFmt w:val="lowerLetter"/>
      <w:lvlText w:val="%2."/>
      <w:lvlJc w:val="left"/>
      <w:pPr>
        <w:ind w:left="1440" w:hanging="360"/>
      </w:pPr>
    </w:lvl>
    <w:lvl w:ilvl="2" w:tplc="49478993" w:tentative="1">
      <w:start w:val="1"/>
      <w:numFmt w:val="lowerRoman"/>
      <w:lvlText w:val="%3."/>
      <w:lvlJc w:val="right"/>
      <w:pPr>
        <w:ind w:left="2160" w:hanging="180"/>
      </w:pPr>
    </w:lvl>
    <w:lvl w:ilvl="3" w:tplc="49478993" w:tentative="1">
      <w:start w:val="1"/>
      <w:numFmt w:val="decimal"/>
      <w:lvlText w:val="%4."/>
      <w:lvlJc w:val="left"/>
      <w:pPr>
        <w:ind w:left="2880" w:hanging="360"/>
      </w:pPr>
    </w:lvl>
    <w:lvl w:ilvl="4" w:tplc="49478993" w:tentative="1">
      <w:start w:val="1"/>
      <w:numFmt w:val="lowerLetter"/>
      <w:lvlText w:val="%5."/>
      <w:lvlJc w:val="left"/>
      <w:pPr>
        <w:ind w:left="3600" w:hanging="360"/>
      </w:pPr>
    </w:lvl>
    <w:lvl w:ilvl="5" w:tplc="49478993" w:tentative="1">
      <w:start w:val="1"/>
      <w:numFmt w:val="lowerRoman"/>
      <w:lvlText w:val="%6."/>
      <w:lvlJc w:val="right"/>
      <w:pPr>
        <w:ind w:left="4320" w:hanging="180"/>
      </w:pPr>
    </w:lvl>
    <w:lvl w:ilvl="6" w:tplc="49478993" w:tentative="1">
      <w:start w:val="1"/>
      <w:numFmt w:val="decimal"/>
      <w:lvlText w:val="%7."/>
      <w:lvlJc w:val="left"/>
      <w:pPr>
        <w:ind w:left="5040" w:hanging="360"/>
      </w:pPr>
    </w:lvl>
    <w:lvl w:ilvl="7" w:tplc="49478993" w:tentative="1">
      <w:start w:val="1"/>
      <w:numFmt w:val="lowerLetter"/>
      <w:lvlText w:val="%8."/>
      <w:lvlJc w:val="left"/>
      <w:pPr>
        <w:ind w:left="5760" w:hanging="360"/>
      </w:pPr>
    </w:lvl>
    <w:lvl w:ilvl="8" w:tplc="49478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51">
    <w:multiLevelType w:val="hybridMultilevel"/>
    <w:lvl w:ilvl="0" w:tplc="21097754">
      <w:start w:val="1"/>
      <w:numFmt w:val="decimal"/>
      <w:lvlText w:val="%1."/>
      <w:lvlJc w:val="left"/>
      <w:pPr>
        <w:ind w:left="720" w:hanging="360"/>
      </w:pPr>
    </w:lvl>
    <w:lvl w:ilvl="1" w:tplc="21097754" w:tentative="1">
      <w:start w:val="1"/>
      <w:numFmt w:val="lowerLetter"/>
      <w:lvlText w:val="%2."/>
      <w:lvlJc w:val="left"/>
      <w:pPr>
        <w:ind w:left="1440" w:hanging="360"/>
      </w:pPr>
    </w:lvl>
    <w:lvl w:ilvl="2" w:tplc="21097754" w:tentative="1">
      <w:start w:val="1"/>
      <w:numFmt w:val="lowerRoman"/>
      <w:lvlText w:val="%3."/>
      <w:lvlJc w:val="right"/>
      <w:pPr>
        <w:ind w:left="2160" w:hanging="180"/>
      </w:pPr>
    </w:lvl>
    <w:lvl w:ilvl="3" w:tplc="21097754" w:tentative="1">
      <w:start w:val="1"/>
      <w:numFmt w:val="decimal"/>
      <w:lvlText w:val="%4."/>
      <w:lvlJc w:val="left"/>
      <w:pPr>
        <w:ind w:left="2880" w:hanging="360"/>
      </w:pPr>
    </w:lvl>
    <w:lvl w:ilvl="4" w:tplc="21097754" w:tentative="1">
      <w:start w:val="1"/>
      <w:numFmt w:val="lowerLetter"/>
      <w:lvlText w:val="%5."/>
      <w:lvlJc w:val="left"/>
      <w:pPr>
        <w:ind w:left="3600" w:hanging="360"/>
      </w:pPr>
    </w:lvl>
    <w:lvl w:ilvl="5" w:tplc="21097754" w:tentative="1">
      <w:start w:val="1"/>
      <w:numFmt w:val="lowerRoman"/>
      <w:lvlText w:val="%6."/>
      <w:lvlJc w:val="right"/>
      <w:pPr>
        <w:ind w:left="4320" w:hanging="180"/>
      </w:pPr>
    </w:lvl>
    <w:lvl w:ilvl="6" w:tplc="21097754" w:tentative="1">
      <w:start w:val="1"/>
      <w:numFmt w:val="decimal"/>
      <w:lvlText w:val="%7."/>
      <w:lvlJc w:val="left"/>
      <w:pPr>
        <w:ind w:left="5040" w:hanging="360"/>
      </w:pPr>
    </w:lvl>
    <w:lvl w:ilvl="7" w:tplc="21097754" w:tentative="1">
      <w:start w:val="1"/>
      <w:numFmt w:val="lowerLetter"/>
      <w:lvlText w:val="%8."/>
      <w:lvlJc w:val="left"/>
      <w:pPr>
        <w:ind w:left="5760" w:hanging="360"/>
      </w:pPr>
    </w:lvl>
    <w:lvl w:ilvl="8" w:tplc="21097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50">
    <w:multiLevelType w:val="hybridMultilevel"/>
    <w:lvl w:ilvl="0" w:tplc="32328505">
      <w:start w:val="1"/>
      <w:numFmt w:val="decimal"/>
      <w:lvlText w:val="%1."/>
      <w:lvlJc w:val="left"/>
      <w:pPr>
        <w:ind w:left="720" w:hanging="360"/>
      </w:pPr>
    </w:lvl>
    <w:lvl w:ilvl="1" w:tplc="32328505" w:tentative="1">
      <w:start w:val="1"/>
      <w:numFmt w:val="lowerLetter"/>
      <w:lvlText w:val="%2."/>
      <w:lvlJc w:val="left"/>
      <w:pPr>
        <w:ind w:left="1440" w:hanging="360"/>
      </w:pPr>
    </w:lvl>
    <w:lvl w:ilvl="2" w:tplc="32328505" w:tentative="1">
      <w:start w:val="1"/>
      <w:numFmt w:val="lowerRoman"/>
      <w:lvlText w:val="%3."/>
      <w:lvlJc w:val="right"/>
      <w:pPr>
        <w:ind w:left="2160" w:hanging="180"/>
      </w:pPr>
    </w:lvl>
    <w:lvl w:ilvl="3" w:tplc="32328505" w:tentative="1">
      <w:start w:val="1"/>
      <w:numFmt w:val="decimal"/>
      <w:lvlText w:val="%4."/>
      <w:lvlJc w:val="left"/>
      <w:pPr>
        <w:ind w:left="2880" w:hanging="360"/>
      </w:pPr>
    </w:lvl>
    <w:lvl w:ilvl="4" w:tplc="32328505" w:tentative="1">
      <w:start w:val="1"/>
      <w:numFmt w:val="lowerLetter"/>
      <w:lvlText w:val="%5."/>
      <w:lvlJc w:val="left"/>
      <w:pPr>
        <w:ind w:left="3600" w:hanging="360"/>
      </w:pPr>
    </w:lvl>
    <w:lvl w:ilvl="5" w:tplc="32328505" w:tentative="1">
      <w:start w:val="1"/>
      <w:numFmt w:val="lowerRoman"/>
      <w:lvlText w:val="%6."/>
      <w:lvlJc w:val="right"/>
      <w:pPr>
        <w:ind w:left="4320" w:hanging="180"/>
      </w:pPr>
    </w:lvl>
    <w:lvl w:ilvl="6" w:tplc="32328505" w:tentative="1">
      <w:start w:val="1"/>
      <w:numFmt w:val="decimal"/>
      <w:lvlText w:val="%7."/>
      <w:lvlJc w:val="left"/>
      <w:pPr>
        <w:ind w:left="5040" w:hanging="360"/>
      </w:pPr>
    </w:lvl>
    <w:lvl w:ilvl="7" w:tplc="32328505" w:tentative="1">
      <w:start w:val="1"/>
      <w:numFmt w:val="lowerLetter"/>
      <w:lvlText w:val="%8."/>
      <w:lvlJc w:val="left"/>
      <w:pPr>
        <w:ind w:left="5760" w:hanging="360"/>
      </w:pPr>
    </w:lvl>
    <w:lvl w:ilvl="8" w:tplc="32328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49">
    <w:multiLevelType w:val="hybridMultilevel"/>
    <w:lvl w:ilvl="0" w:tplc="36449663">
      <w:start w:val="1"/>
      <w:numFmt w:val="decimal"/>
      <w:lvlText w:val="%1."/>
      <w:lvlJc w:val="left"/>
      <w:pPr>
        <w:ind w:left="720" w:hanging="360"/>
      </w:pPr>
    </w:lvl>
    <w:lvl w:ilvl="1" w:tplc="36449663" w:tentative="1">
      <w:start w:val="1"/>
      <w:numFmt w:val="lowerLetter"/>
      <w:lvlText w:val="%2."/>
      <w:lvlJc w:val="left"/>
      <w:pPr>
        <w:ind w:left="1440" w:hanging="360"/>
      </w:pPr>
    </w:lvl>
    <w:lvl w:ilvl="2" w:tplc="36449663" w:tentative="1">
      <w:start w:val="1"/>
      <w:numFmt w:val="lowerRoman"/>
      <w:lvlText w:val="%3."/>
      <w:lvlJc w:val="right"/>
      <w:pPr>
        <w:ind w:left="2160" w:hanging="180"/>
      </w:pPr>
    </w:lvl>
    <w:lvl w:ilvl="3" w:tplc="36449663" w:tentative="1">
      <w:start w:val="1"/>
      <w:numFmt w:val="decimal"/>
      <w:lvlText w:val="%4."/>
      <w:lvlJc w:val="left"/>
      <w:pPr>
        <w:ind w:left="2880" w:hanging="360"/>
      </w:pPr>
    </w:lvl>
    <w:lvl w:ilvl="4" w:tplc="36449663" w:tentative="1">
      <w:start w:val="1"/>
      <w:numFmt w:val="lowerLetter"/>
      <w:lvlText w:val="%5."/>
      <w:lvlJc w:val="left"/>
      <w:pPr>
        <w:ind w:left="3600" w:hanging="360"/>
      </w:pPr>
    </w:lvl>
    <w:lvl w:ilvl="5" w:tplc="36449663" w:tentative="1">
      <w:start w:val="1"/>
      <w:numFmt w:val="lowerRoman"/>
      <w:lvlText w:val="%6."/>
      <w:lvlJc w:val="right"/>
      <w:pPr>
        <w:ind w:left="4320" w:hanging="180"/>
      </w:pPr>
    </w:lvl>
    <w:lvl w:ilvl="6" w:tplc="36449663" w:tentative="1">
      <w:start w:val="1"/>
      <w:numFmt w:val="decimal"/>
      <w:lvlText w:val="%7."/>
      <w:lvlJc w:val="left"/>
      <w:pPr>
        <w:ind w:left="5040" w:hanging="360"/>
      </w:pPr>
    </w:lvl>
    <w:lvl w:ilvl="7" w:tplc="36449663" w:tentative="1">
      <w:start w:val="1"/>
      <w:numFmt w:val="lowerLetter"/>
      <w:lvlText w:val="%8."/>
      <w:lvlJc w:val="left"/>
      <w:pPr>
        <w:ind w:left="5760" w:hanging="360"/>
      </w:pPr>
    </w:lvl>
    <w:lvl w:ilvl="8" w:tplc="36449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48">
    <w:multiLevelType w:val="hybridMultilevel"/>
    <w:lvl w:ilvl="0" w:tplc="81124466">
      <w:start w:val="1"/>
      <w:numFmt w:val="decimal"/>
      <w:lvlText w:val="%1."/>
      <w:lvlJc w:val="left"/>
      <w:pPr>
        <w:ind w:left="720" w:hanging="360"/>
      </w:pPr>
    </w:lvl>
    <w:lvl w:ilvl="1" w:tplc="81124466" w:tentative="1">
      <w:start w:val="1"/>
      <w:numFmt w:val="lowerLetter"/>
      <w:lvlText w:val="%2."/>
      <w:lvlJc w:val="left"/>
      <w:pPr>
        <w:ind w:left="1440" w:hanging="360"/>
      </w:pPr>
    </w:lvl>
    <w:lvl w:ilvl="2" w:tplc="81124466" w:tentative="1">
      <w:start w:val="1"/>
      <w:numFmt w:val="lowerRoman"/>
      <w:lvlText w:val="%3."/>
      <w:lvlJc w:val="right"/>
      <w:pPr>
        <w:ind w:left="2160" w:hanging="180"/>
      </w:pPr>
    </w:lvl>
    <w:lvl w:ilvl="3" w:tplc="81124466" w:tentative="1">
      <w:start w:val="1"/>
      <w:numFmt w:val="decimal"/>
      <w:lvlText w:val="%4."/>
      <w:lvlJc w:val="left"/>
      <w:pPr>
        <w:ind w:left="2880" w:hanging="360"/>
      </w:pPr>
    </w:lvl>
    <w:lvl w:ilvl="4" w:tplc="81124466" w:tentative="1">
      <w:start w:val="1"/>
      <w:numFmt w:val="lowerLetter"/>
      <w:lvlText w:val="%5."/>
      <w:lvlJc w:val="left"/>
      <w:pPr>
        <w:ind w:left="3600" w:hanging="360"/>
      </w:pPr>
    </w:lvl>
    <w:lvl w:ilvl="5" w:tplc="81124466" w:tentative="1">
      <w:start w:val="1"/>
      <w:numFmt w:val="lowerRoman"/>
      <w:lvlText w:val="%6."/>
      <w:lvlJc w:val="right"/>
      <w:pPr>
        <w:ind w:left="4320" w:hanging="180"/>
      </w:pPr>
    </w:lvl>
    <w:lvl w:ilvl="6" w:tplc="81124466" w:tentative="1">
      <w:start w:val="1"/>
      <w:numFmt w:val="decimal"/>
      <w:lvlText w:val="%7."/>
      <w:lvlJc w:val="left"/>
      <w:pPr>
        <w:ind w:left="5040" w:hanging="360"/>
      </w:pPr>
    </w:lvl>
    <w:lvl w:ilvl="7" w:tplc="81124466" w:tentative="1">
      <w:start w:val="1"/>
      <w:numFmt w:val="lowerLetter"/>
      <w:lvlText w:val="%8."/>
      <w:lvlJc w:val="left"/>
      <w:pPr>
        <w:ind w:left="5760" w:hanging="360"/>
      </w:pPr>
    </w:lvl>
    <w:lvl w:ilvl="8" w:tplc="81124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47">
    <w:multiLevelType w:val="hybridMultilevel"/>
    <w:lvl w:ilvl="0" w:tplc="36625166">
      <w:start w:val="1"/>
      <w:numFmt w:val="decimal"/>
      <w:lvlText w:val="%1."/>
      <w:lvlJc w:val="left"/>
      <w:pPr>
        <w:ind w:left="720" w:hanging="360"/>
      </w:pPr>
    </w:lvl>
    <w:lvl w:ilvl="1" w:tplc="36625166" w:tentative="1">
      <w:start w:val="1"/>
      <w:numFmt w:val="lowerLetter"/>
      <w:lvlText w:val="%2."/>
      <w:lvlJc w:val="left"/>
      <w:pPr>
        <w:ind w:left="1440" w:hanging="360"/>
      </w:pPr>
    </w:lvl>
    <w:lvl w:ilvl="2" w:tplc="36625166" w:tentative="1">
      <w:start w:val="1"/>
      <w:numFmt w:val="lowerRoman"/>
      <w:lvlText w:val="%3."/>
      <w:lvlJc w:val="right"/>
      <w:pPr>
        <w:ind w:left="2160" w:hanging="180"/>
      </w:pPr>
    </w:lvl>
    <w:lvl w:ilvl="3" w:tplc="36625166" w:tentative="1">
      <w:start w:val="1"/>
      <w:numFmt w:val="decimal"/>
      <w:lvlText w:val="%4."/>
      <w:lvlJc w:val="left"/>
      <w:pPr>
        <w:ind w:left="2880" w:hanging="360"/>
      </w:pPr>
    </w:lvl>
    <w:lvl w:ilvl="4" w:tplc="36625166" w:tentative="1">
      <w:start w:val="1"/>
      <w:numFmt w:val="lowerLetter"/>
      <w:lvlText w:val="%5."/>
      <w:lvlJc w:val="left"/>
      <w:pPr>
        <w:ind w:left="3600" w:hanging="360"/>
      </w:pPr>
    </w:lvl>
    <w:lvl w:ilvl="5" w:tplc="36625166" w:tentative="1">
      <w:start w:val="1"/>
      <w:numFmt w:val="lowerRoman"/>
      <w:lvlText w:val="%6."/>
      <w:lvlJc w:val="right"/>
      <w:pPr>
        <w:ind w:left="4320" w:hanging="180"/>
      </w:pPr>
    </w:lvl>
    <w:lvl w:ilvl="6" w:tplc="36625166" w:tentative="1">
      <w:start w:val="1"/>
      <w:numFmt w:val="decimal"/>
      <w:lvlText w:val="%7."/>
      <w:lvlJc w:val="left"/>
      <w:pPr>
        <w:ind w:left="5040" w:hanging="360"/>
      </w:pPr>
    </w:lvl>
    <w:lvl w:ilvl="7" w:tplc="36625166" w:tentative="1">
      <w:start w:val="1"/>
      <w:numFmt w:val="lowerLetter"/>
      <w:lvlText w:val="%8."/>
      <w:lvlJc w:val="left"/>
      <w:pPr>
        <w:ind w:left="5760" w:hanging="360"/>
      </w:pPr>
    </w:lvl>
    <w:lvl w:ilvl="8" w:tplc="36625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46">
    <w:multiLevelType w:val="hybridMultilevel"/>
    <w:lvl w:ilvl="0" w:tplc="66074834">
      <w:start w:val="1"/>
      <w:numFmt w:val="decimal"/>
      <w:lvlText w:val="%1."/>
      <w:lvlJc w:val="left"/>
      <w:pPr>
        <w:ind w:left="720" w:hanging="360"/>
      </w:pPr>
    </w:lvl>
    <w:lvl w:ilvl="1" w:tplc="66074834" w:tentative="1">
      <w:start w:val="1"/>
      <w:numFmt w:val="lowerLetter"/>
      <w:lvlText w:val="%2."/>
      <w:lvlJc w:val="left"/>
      <w:pPr>
        <w:ind w:left="1440" w:hanging="360"/>
      </w:pPr>
    </w:lvl>
    <w:lvl w:ilvl="2" w:tplc="66074834" w:tentative="1">
      <w:start w:val="1"/>
      <w:numFmt w:val="lowerRoman"/>
      <w:lvlText w:val="%3."/>
      <w:lvlJc w:val="right"/>
      <w:pPr>
        <w:ind w:left="2160" w:hanging="180"/>
      </w:pPr>
    </w:lvl>
    <w:lvl w:ilvl="3" w:tplc="66074834" w:tentative="1">
      <w:start w:val="1"/>
      <w:numFmt w:val="decimal"/>
      <w:lvlText w:val="%4."/>
      <w:lvlJc w:val="left"/>
      <w:pPr>
        <w:ind w:left="2880" w:hanging="360"/>
      </w:pPr>
    </w:lvl>
    <w:lvl w:ilvl="4" w:tplc="66074834" w:tentative="1">
      <w:start w:val="1"/>
      <w:numFmt w:val="lowerLetter"/>
      <w:lvlText w:val="%5."/>
      <w:lvlJc w:val="left"/>
      <w:pPr>
        <w:ind w:left="3600" w:hanging="360"/>
      </w:pPr>
    </w:lvl>
    <w:lvl w:ilvl="5" w:tplc="66074834" w:tentative="1">
      <w:start w:val="1"/>
      <w:numFmt w:val="lowerRoman"/>
      <w:lvlText w:val="%6."/>
      <w:lvlJc w:val="right"/>
      <w:pPr>
        <w:ind w:left="4320" w:hanging="180"/>
      </w:pPr>
    </w:lvl>
    <w:lvl w:ilvl="6" w:tplc="66074834" w:tentative="1">
      <w:start w:val="1"/>
      <w:numFmt w:val="decimal"/>
      <w:lvlText w:val="%7."/>
      <w:lvlJc w:val="left"/>
      <w:pPr>
        <w:ind w:left="5040" w:hanging="360"/>
      </w:pPr>
    </w:lvl>
    <w:lvl w:ilvl="7" w:tplc="66074834" w:tentative="1">
      <w:start w:val="1"/>
      <w:numFmt w:val="lowerLetter"/>
      <w:lvlText w:val="%8."/>
      <w:lvlJc w:val="left"/>
      <w:pPr>
        <w:ind w:left="5760" w:hanging="360"/>
      </w:pPr>
    </w:lvl>
    <w:lvl w:ilvl="8" w:tplc="66074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45">
    <w:multiLevelType w:val="hybridMultilevel"/>
    <w:lvl w:ilvl="0" w:tplc="73772371">
      <w:start w:val="1"/>
      <w:numFmt w:val="decimal"/>
      <w:lvlText w:val="%1."/>
      <w:lvlJc w:val="left"/>
      <w:pPr>
        <w:ind w:left="720" w:hanging="360"/>
      </w:pPr>
    </w:lvl>
    <w:lvl w:ilvl="1" w:tplc="73772371" w:tentative="1">
      <w:start w:val="1"/>
      <w:numFmt w:val="lowerLetter"/>
      <w:lvlText w:val="%2."/>
      <w:lvlJc w:val="left"/>
      <w:pPr>
        <w:ind w:left="1440" w:hanging="360"/>
      </w:pPr>
    </w:lvl>
    <w:lvl w:ilvl="2" w:tplc="73772371" w:tentative="1">
      <w:start w:val="1"/>
      <w:numFmt w:val="lowerRoman"/>
      <w:lvlText w:val="%3."/>
      <w:lvlJc w:val="right"/>
      <w:pPr>
        <w:ind w:left="2160" w:hanging="180"/>
      </w:pPr>
    </w:lvl>
    <w:lvl w:ilvl="3" w:tplc="73772371" w:tentative="1">
      <w:start w:val="1"/>
      <w:numFmt w:val="decimal"/>
      <w:lvlText w:val="%4."/>
      <w:lvlJc w:val="left"/>
      <w:pPr>
        <w:ind w:left="2880" w:hanging="360"/>
      </w:pPr>
    </w:lvl>
    <w:lvl w:ilvl="4" w:tplc="73772371" w:tentative="1">
      <w:start w:val="1"/>
      <w:numFmt w:val="lowerLetter"/>
      <w:lvlText w:val="%5."/>
      <w:lvlJc w:val="left"/>
      <w:pPr>
        <w:ind w:left="3600" w:hanging="360"/>
      </w:pPr>
    </w:lvl>
    <w:lvl w:ilvl="5" w:tplc="73772371" w:tentative="1">
      <w:start w:val="1"/>
      <w:numFmt w:val="lowerRoman"/>
      <w:lvlText w:val="%6."/>
      <w:lvlJc w:val="right"/>
      <w:pPr>
        <w:ind w:left="4320" w:hanging="180"/>
      </w:pPr>
    </w:lvl>
    <w:lvl w:ilvl="6" w:tplc="73772371" w:tentative="1">
      <w:start w:val="1"/>
      <w:numFmt w:val="decimal"/>
      <w:lvlText w:val="%7."/>
      <w:lvlJc w:val="left"/>
      <w:pPr>
        <w:ind w:left="5040" w:hanging="360"/>
      </w:pPr>
    </w:lvl>
    <w:lvl w:ilvl="7" w:tplc="73772371" w:tentative="1">
      <w:start w:val="1"/>
      <w:numFmt w:val="lowerLetter"/>
      <w:lvlText w:val="%8."/>
      <w:lvlJc w:val="left"/>
      <w:pPr>
        <w:ind w:left="5760" w:hanging="360"/>
      </w:pPr>
    </w:lvl>
    <w:lvl w:ilvl="8" w:tplc="73772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44">
    <w:multiLevelType w:val="hybridMultilevel"/>
    <w:lvl w:ilvl="0" w:tplc="51671800">
      <w:start w:val="1"/>
      <w:numFmt w:val="decimal"/>
      <w:lvlText w:val="%1."/>
      <w:lvlJc w:val="left"/>
      <w:pPr>
        <w:ind w:left="720" w:hanging="360"/>
      </w:pPr>
    </w:lvl>
    <w:lvl w:ilvl="1" w:tplc="51671800" w:tentative="1">
      <w:start w:val="1"/>
      <w:numFmt w:val="lowerLetter"/>
      <w:lvlText w:val="%2."/>
      <w:lvlJc w:val="left"/>
      <w:pPr>
        <w:ind w:left="1440" w:hanging="360"/>
      </w:pPr>
    </w:lvl>
    <w:lvl w:ilvl="2" w:tplc="51671800" w:tentative="1">
      <w:start w:val="1"/>
      <w:numFmt w:val="lowerRoman"/>
      <w:lvlText w:val="%3."/>
      <w:lvlJc w:val="right"/>
      <w:pPr>
        <w:ind w:left="2160" w:hanging="180"/>
      </w:pPr>
    </w:lvl>
    <w:lvl w:ilvl="3" w:tplc="51671800" w:tentative="1">
      <w:start w:val="1"/>
      <w:numFmt w:val="decimal"/>
      <w:lvlText w:val="%4."/>
      <w:lvlJc w:val="left"/>
      <w:pPr>
        <w:ind w:left="2880" w:hanging="360"/>
      </w:pPr>
    </w:lvl>
    <w:lvl w:ilvl="4" w:tplc="51671800" w:tentative="1">
      <w:start w:val="1"/>
      <w:numFmt w:val="lowerLetter"/>
      <w:lvlText w:val="%5."/>
      <w:lvlJc w:val="left"/>
      <w:pPr>
        <w:ind w:left="3600" w:hanging="360"/>
      </w:pPr>
    </w:lvl>
    <w:lvl w:ilvl="5" w:tplc="51671800" w:tentative="1">
      <w:start w:val="1"/>
      <w:numFmt w:val="lowerRoman"/>
      <w:lvlText w:val="%6."/>
      <w:lvlJc w:val="right"/>
      <w:pPr>
        <w:ind w:left="4320" w:hanging="180"/>
      </w:pPr>
    </w:lvl>
    <w:lvl w:ilvl="6" w:tplc="51671800" w:tentative="1">
      <w:start w:val="1"/>
      <w:numFmt w:val="decimal"/>
      <w:lvlText w:val="%7."/>
      <w:lvlJc w:val="left"/>
      <w:pPr>
        <w:ind w:left="5040" w:hanging="360"/>
      </w:pPr>
    </w:lvl>
    <w:lvl w:ilvl="7" w:tplc="51671800" w:tentative="1">
      <w:start w:val="1"/>
      <w:numFmt w:val="lowerLetter"/>
      <w:lvlText w:val="%8."/>
      <w:lvlJc w:val="left"/>
      <w:pPr>
        <w:ind w:left="5760" w:hanging="360"/>
      </w:pPr>
    </w:lvl>
    <w:lvl w:ilvl="8" w:tplc="51671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43">
    <w:multiLevelType w:val="hybridMultilevel"/>
    <w:lvl w:ilvl="0" w:tplc="28127792">
      <w:start w:val="1"/>
      <w:numFmt w:val="decimal"/>
      <w:lvlText w:val="%1."/>
      <w:lvlJc w:val="left"/>
      <w:pPr>
        <w:ind w:left="720" w:hanging="360"/>
      </w:pPr>
    </w:lvl>
    <w:lvl w:ilvl="1" w:tplc="28127792" w:tentative="1">
      <w:start w:val="1"/>
      <w:numFmt w:val="lowerLetter"/>
      <w:lvlText w:val="%2."/>
      <w:lvlJc w:val="left"/>
      <w:pPr>
        <w:ind w:left="1440" w:hanging="360"/>
      </w:pPr>
    </w:lvl>
    <w:lvl w:ilvl="2" w:tplc="28127792" w:tentative="1">
      <w:start w:val="1"/>
      <w:numFmt w:val="lowerRoman"/>
      <w:lvlText w:val="%3."/>
      <w:lvlJc w:val="right"/>
      <w:pPr>
        <w:ind w:left="2160" w:hanging="180"/>
      </w:pPr>
    </w:lvl>
    <w:lvl w:ilvl="3" w:tplc="28127792" w:tentative="1">
      <w:start w:val="1"/>
      <w:numFmt w:val="decimal"/>
      <w:lvlText w:val="%4."/>
      <w:lvlJc w:val="left"/>
      <w:pPr>
        <w:ind w:left="2880" w:hanging="360"/>
      </w:pPr>
    </w:lvl>
    <w:lvl w:ilvl="4" w:tplc="28127792" w:tentative="1">
      <w:start w:val="1"/>
      <w:numFmt w:val="lowerLetter"/>
      <w:lvlText w:val="%5."/>
      <w:lvlJc w:val="left"/>
      <w:pPr>
        <w:ind w:left="3600" w:hanging="360"/>
      </w:pPr>
    </w:lvl>
    <w:lvl w:ilvl="5" w:tplc="28127792" w:tentative="1">
      <w:start w:val="1"/>
      <w:numFmt w:val="lowerRoman"/>
      <w:lvlText w:val="%6."/>
      <w:lvlJc w:val="right"/>
      <w:pPr>
        <w:ind w:left="4320" w:hanging="180"/>
      </w:pPr>
    </w:lvl>
    <w:lvl w:ilvl="6" w:tplc="28127792" w:tentative="1">
      <w:start w:val="1"/>
      <w:numFmt w:val="decimal"/>
      <w:lvlText w:val="%7."/>
      <w:lvlJc w:val="left"/>
      <w:pPr>
        <w:ind w:left="5040" w:hanging="360"/>
      </w:pPr>
    </w:lvl>
    <w:lvl w:ilvl="7" w:tplc="28127792" w:tentative="1">
      <w:start w:val="1"/>
      <w:numFmt w:val="lowerLetter"/>
      <w:lvlText w:val="%8."/>
      <w:lvlJc w:val="left"/>
      <w:pPr>
        <w:ind w:left="5760" w:hanging="360"/>
      </w:pPr>
    </w:lvl>
    <w:lvl w:ilvl="8" w:tplc="28127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42">
    <w:multiLevelType w:val="hybridMultilevel"/>
    <w:lvl w:ilvl="0" w:tplc="74656106">
      <w:start w:val="1"/>
      <w:numFmt w:val="decimal"/>
      <w:lvlText w:val="%1."/>
      <w:lvlJc w:val="left"/>
      <w:pPr>
        <w:ind w:left="720" w:hanging="360"/>
      </w:pPr>
    </w:lvl>
    <w:lvl w:ilvl="1" w:tplc="74656106" w:tentative="1">
      <w:start w:val="1"/>
      <w:numFmt w:val="lowerLetter"/>
      <w:lvlText w:val="%2."/>
      <w:lvlJc w:val="left"/>
      <w:pPr>
        <w:ind w:left="1440" w:hanging="360"/>
      </w:pPr>
    </w:lvl>
    <w:lvl w:ilvl="2" w:tplc="74656106" w:tentative="1">
      <w:start w:val="1"/>
      <w:numFmt w:val="lowerRoman"/>
      <w:lvlText w:val="%3."/>
      <w:lvlJc w:val="right"/>
      <w:pPr>
        <w:ind w:left="2160" w:hanging="180"/>
      </w:pPr>
    </w:lvl>
    <w:lvl w:ilvl="3" w:tplc="74656106" w:tentative="1">
      <w:start w:val="1"/>
      <w:numFmt w:val="decimal"/>
      <w:lvlText w:val="%4."/>
      <w:lvlJc w:val="left"/>
      <w:pPr>
        <w:ind w:left="2880" w:hanging="360"/>
      </w:pPr>
    </w:lvl>
    <w:lvl w:ilvl="4" w:tplc="74656106" w:tentative="1">
      <w:start w:val="1"/>
      <w:numFmt w:val="lowerLetter"/>
      <w:lvlText w:val="%5."/>
      <w:lvlJc w:val="left"/>
      <w:pPr>
        <w:ind w:left="3600" w:hanging="360"/>
      </w:pPr>
    </w:lvl>
    <w:lvl w:ilvl="5" w:tplc="74656106" w:tentative="1">
      <w:start w:val="1"/>
      <w:numFmt w:val="lowerRoman"/>
      <w:lvlText w:val="%6."/>
      <w:lvlJc w:val="right"/>
      <w:pPr>
        <w:ind w:left="4320" w:hanging="180"/>
      </w:pPr>
    </w:lvl>
    <w:lvl w:ilvl="6" w:tplc="74656106" w:tentative="1">
      <w:start w:val="1"/>
      <w:numFmt w:val="decimal"/>
      <w:lvlText w:val="%7."/>
      <w:lvlJc w:val="left"/>
      <w:pPr>
        <w:ind w:left="5040" w:hanging="360"/>
      </w:pPr>
    </w:lvl>
    <w:lvl w:ilvl="7" w:tplc="74656106" w:tentative="1">
      <w:start w:val="1"/>
      <w:numFmt w:val="lowerLetter"/>
      <w:lvlText w:val="%8."/>
      <w:lvlJc w:val="left"/>
      <w:pPr>
        <w:ind w:left="5760" w:hanging="360"/>
      </w:pPr>
    </w:lvl>
    <w:lvl w:ilvl="8" w:tplc="74656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41">
    <w:multiLevelType w:val="hybridMultilevel"/>
    <w:lvl w:ilvl="0" w:tplc="11381472">
      <w:start w:val="1"/>
      <w:numFmt w:val="decimal"/>
      <w:lvlText w:val="%1."/>
      <w:lvlJc w:val="left"/>
      <w:pPr>
        <w:ind w:left="720" w:hanging="360"/>
      </w:pPr>
    </w:lvl>
    <w:lvl w:ilvl="1" w:tplc="11381472" w:tentative="1">
      <w:start w:val="1"/>
      <w:numFmt w:val="lowerLetter"/>
      <w:lvlText w:val="%2."/>
      <w:lvlJc w:val="left"/>
      <w:pPr>
        <w:ind w:left="1440" w:hanging="360"/>
      </w:pPr>
    </w:lvl>
    <w:lvl w:ilvl="2" w:tplc="11381472" w:tentative="1">
      <w:start w:val="1"/>
      <w:numFmt w:val="lowerRoman"/>
      <w:lvlText w:val="%3."/>
      <w:lvlJc w:val="right"/>
      <w:pPr>
        <w:ind w:left="2160" w:hanging="180"/>
      </w:pPr>
    </w:lvl>
    <w:lvl w:ilvl="3" w:tplc="11381472" w:tentative="1">
      <w:start w:val="1"/>
      <w:numFmt w:val="decimal"/>
      <w:lvlText w:val="%4."/>
      <w:lvlJc w:val="left"/>
      <w:pPr>
        <w:ind w:left="2880" w:hanging="360"/>
      </w:pPr>
    </w:lvl>
    <w:lvl w:ilvl="4" w:tplc="11381472" w:tentative="1">
      <w:start w:val="1"/>
      <w:numFmt w:val="lowerLetter"/>
      <w:lvlText w:val="%5."/>
      <w:lvlJc w:val="left"/>
      <w:pPr>
        <w:ind w:left="3600" w:hanging="360"/>
      </w:pPr>
    </w:lvl>
    <w:lvl w:ilvl="5" w:tplc="11381472" w:tentative="1">
      <w:start w:val="1"/>
      <w:numFmt w:val="lowerRoman"/>
      <w:lvlText w:val="%6."/>
      <w:lvlJc w:val="right"/>
      <w:pPr>
        <w:ind w:left="4320" w:hanging="180"/>
      </w:pPr>
    </w:lvl>
    <w:lvl w:ilvl="6" w:tplc="11381472" w:tentative="1">
      <w:start w:val="1"/>
      <w:numFmt w:val="decimal"/>
      <w:lvlText w:val="%7."/>
      <w:lvlJc w:val="left"/>
      <w:pPr>
        <w:ind w:left="5040" w:hanging="360"/>
      </w:pPr>
    </w:lvl>
    <w:lvl w:ilvl="7" w:tplc="11381472" w:tentative="1">
      <w:start w:val="1"/>
      <w:numFmt w:val="lowerLetter"/>
      <w:lvlText w:val="%8."/>
      <w:lvlJc w:val="left"/>
      <w:pPr>
        <w:ind w:left="5760" w:hanging="360"/>
      </w:pPr>
    </w:lvl>
    <w:lvl w:ilvl="8" w:tplc="11381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40">
    <w:multiLevelType w:val="hybridMultilevel"/>
    <w:lvl w:ilvl="0" w:tplc="41942815">
      <w:start w:val="1"/>
      <w:numFmt w:val="decimal"/>
      <w:lvlText w:val="%1."/>
      <w:lvlJc w:val="left"/>
      <w:pPr>
        <w:ind w:left="720" w:hanging="360"/>
      </w:pPr>
    </w:lvl>
    <w:lvl w:ilvl="1" w:tplc="41942815" w:tentative="1">
      <w:start w:val="1"/>
      <w:numFmt w:val="lowerLetter"/>
      <w:lvlText w:val="%2."/>
      <w:lvlJc w:val="left"/>
      <w:pPr>
        <w:ind w:left="1440" w:hanging="360"/>
      </w:pPr>
    </w:lvl>
    <w:lvl w:ilvl="2" w:tplc="41942815" w:tentative="1">
      <w:start w:val="1"/>
      <w:numFmt w:val="lowerRoman"/>
      <w:lvlText w:val="%3."/>
      <w:lvlJc w:val="right"/>
      <w:pPr>
        <w:ind w:left="2160" w:hanging="180"/>
      </w:pPr>
    </w:lvl>
    <w:lvl w:ilvl="3" w:tplc="41942815" w:tentative="1">
      <w:start w:val="1"/>
      <w:numFmt w:val="decimal"/>
      <w:lvlText w:val="%4."/>
      <w:lvlJc w:val="left"/>
      <w:pPr>
        <w:ind w:left="2880" w:hanging="360"/>
      </w:pPr>
    </w:lvl>
    <w:lvl w:ilvl="4" w:tplc="41942815" w:tentative="1">
      <w:start w:val="1"/>
      <w:numFmt w:val="lowerLetter"/>
      <w:lvlText w:val="%5."/>
      <w:lvlJc w:val="left"/>
      <w:pPr>
        <w:ind w:left="3600" w:hanging="360"/>
      </w:pPr>
    </w:lvl>
    <w:lvl w:ilvl="5" w:tplc="41942815" w:tentative="1">
      <w:start w:val="1"/>
      <w:numFmt w:val="lowerRoman"/>
      <w:lvlText w:val="%6."/>
      <w:lvlJc w:val="right"/>
      <w:pPr>
        <w:ind w:left="4320" w:hanging="180"/>
      </w:pPr>
    </w:lvl>
    <w:lvl w:ilvl="6" w:tplc="41942815" w:tentative="1">
      <w:start w:val="1"/>
      <w:numFmt w:val="decimal"/>
      <w:lvlText w:val="%7."/>
      <w:lvlJc w:val="left"/>
      <w:pPr>
        <w:ind w:left="5040" w:hanging="360"/>
      </w:pPr>
    </w:lvl>
    <w:lvl w:ilvl="7" w:tplc="41942815" w:tentative="1">
      <w:start w:val="1"/>
      <w:numFmt w:val="lowerLetter"/>
      <w:lvlText w:val="%8."/>
      <w:lvlJc w:val="left"/>
      <w:pPr>
        <w:ind w:left="5760" w:hanging="360"/>
      </w:pPr>
    </w:lvl>
    <w:lvl w:ilvl="8" w:tplc="41942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39">
    <w:multiLevelType w:val="hybridMultilevel"/>
    <w:lvl w:ilvl="0" w:tplc="17517947">
      <w:start w:val="1"/>
      <w:numFmt w:val="decimal"/>
      <w:lvlText w:val="%1."/>
      <w:lvlJc w:val="left"/>
      <w:pPr>
        <w:ind w:left="720" w:hanging="360"/>
      </w:pPr>
    </w:lvl>
    <w:lvl w:ilvl="1" w:tplc="17517947" w:tentative="1">
      <w:start w:val="1"/>
      <w:numFmt w:val="lowerLetter"/>
      <w:lvlText w:val="%2."/>
      <w:lvlJc w:val="left"/>
      <w:pPr>
        <w:ind w:left="1440" w:hanging="360"/>
      </w:pPr>
    </w:lvl>
    <w:lvl w:ilvl="2" w:tplc="17517947" w:tentative="1">
      <w:start w:val="1"/>
      <w:numFmt w:val="lowerRoman"/>
      <w:lvlText w:val="%3."/>
      <w:lvlJc w:val="right"/>
      <w:pPr>
        <w:ind w:left="2160" w:hanging="180"/>
      </w:pPr>
    </w:lvl>
    <w:lvl w:ilvl="3" w:tplc="17517947" w:tentative="1">
      <w:start w:val="1"/>
      <w:numFmt w:val="decimal"/>
      <w:lvlText w:val="%4."/>
      <w:lvlJc w:val="left"/>
      <w:pPr>
        <w:ind w:left="2880" w:hanging="360"/>
      </w:pPr>
    </w:lvl>
    <w:lvl w:ilvl="4" w:tplc="17517947" w:tentative="1">
      <w:start w:val="1"/>
      <w:numFmt w:val="lowerLetter"/>
      <w:lvlText w:val="%5."/>
      <w:lvlJc w:val="left"/>
      <w:pPr>
        <w:ind w:left="3600" w:hanging="360"/>
      </w:pPr>
    </w:lvl>
    <w:lvl w:ilvl="5" w:tplc="17517947" w:tentative="1">
      <w:start w:val="1"/>
      <w:numFmt w:val="lowerRoman"/>
      <w:lvlText w:val="%6."/>
      <w:lvlJc w:val="right"/>
      <w:pPr>
        <w:ind w:left="4320" w:hanging="180"/>
      </w:pPr>
    </w:lvl>
    <w:lvl w:ilvl="6" w:tplc="17517947" w:tentative="1">
      <w:start w:val="1"/>
      <w:numFmt w:val="decimal"/>
      <w:lvlText w:val="%7."/>
      <w:lvlJc w:val="left"/>
      <w:pPr>
        <w:ind w:left="5040" w:hanging="360"/>
      </w:pPr>
    </w:lvl>
    <w:lvl w:ilvl="7" w:tplc="17517947" w:tentative="1">
      <w:start w:val="1"/>
      <w:numFmt w:val="lowerLetter"/>
      <w:lvlText w:val="%8."/>
      <w:lvlJc w:val="left"/>
      <w:pPr>
        <w:ind w:left="5760" w:hanging="360"/>
      </w:pPr>
    </w:lvl>
    <w:lvl w:ilvl="8" w:tplc="17517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38">
    <w:multiLevelType w:val="hybridMultilevel"/>
    <w:lvl w:ilvl="0" w:tplc="32836540">
      <w:start w:val="1"/>
      <w:numFmt w:val="decimal"/>
      <w:lvlText w:val="%1."/>
      <w:lvlJc w:val="left"/>
      <w:pPr>
        <w:ind w:left="720" w:hanging="360"/>
      </w:pPr>
    </w:lvl>
    <w:lvl w:ilvl="1" w:tplc="32836540" w:tentative="1">
      <w:start w:val="1"/>
      <w:numFmt w:val="lowerLetter"/>
      <w:lvlText w:val="%2."/>
      <w:lvlJc w:val="left"/>
      <w:pPr>
        <w:ind w:left="1440" w:hanging="360"/>
      </w:pPr>
    </w:lvl>
    <w:lvl w:ilvl="2" w:tplc="32836540" w:tentative="1">
      <w:start w:val="1"/>
      <w:numFmt w:val="lowerRoman"/>
      <w:lvlText w:val="%3."/>
      <w:lvlJc w:val="right"/>
      <w:pPr>
        <w:ind w:left="2160" w:hanging="180"/>
      </w:pPr>
    </w:lvl>
    <w:lvl w:ilvl="3" w:tplc="32836540" w:tentative="1">
      <w:start w:val="1"/>
      <w:numFmt w:val="decimal"/>
      <w:lvlText w:val="%4."/>
      <w:lvlJc w:val="left"/>
      <w:pPr>
        <w:ind w:left="2880" w:hanging="360"/>
      </w:pPr>
    </w:lvl>
    <w:lvl w:ilvl="4" w:tplc="32836540" w:tentative="1">
      <w:start w:val="1"/>
      <w:numFmt w:val="lowerLetter"/>
      <w:lvlText w:val="%5."/>
      <w:lvlJc w:val="left"/>
      <w:pPr>
        <w:ind w:left="3600" w:hanging="360"/>
      </w:pPr>
    </w:lvl>
    <w:lvl w:ilvl="5" w:tplc="32836540" w:tentative="1">
      <w:start w:val="1"/>
      <w:numFmt w:val="lowerRoman"/>
      <w:lvlText w:val="%6."/>
      <w:lvlJc w:val="right"/>
      <w:pPr>
        <w:ind w:left="4320" w:hanging="180"/>
      </w:pPr>
    </w:lvl>
    <w:lvl w:ilvl="6" w:tplc="32836540" w:tentative="1">
      <w:start w:val="1"/>
      <w:numFmt w:val="decimal"/>
      <w:lvlText w:val="%7."/>
      <w:lvlJc w:val="left"/>
      <w:pPr>
        <w:ind w:left="5040" w:hanging="360"/>
      </w:pPr>
    </w:lvl>
    <w:lvl w:ilvl="7" w:tplc="32836540" w:tentative="1">
      <w:start w:val="1"/>
      <w:numFmt w:val="lowerLetter"/>
      <w:lvlText w:val="%8."/>
      <w:lvlJc w:val="left"/>
      <w:pPr>
        <w:ind w:left="5760" w:hanging="360"/>
      </w:pPr>
    </w:lvl>
    <w:lvl w:ilvl="8" w:tplc="32836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37">
    <w:multiLevelType w:val="hybridMultilevel"/>
    <w:lvl w:ilvl="0" w:tplc="82222375">
      <w:start w:val="1"/>
      <w:numFmt w:val="decimal"/>
      <w:lvlText w:val="%1."/>
      <w:lvlJc w:val="left"/>
      <w:pPr>
        <w:ind w:left="720" w:hanging="360"/>
      </w:pPr>
    </w:lvl>
    <w:lvl w:ilvl="1" w:tplc="82222375" w:tentative="1">
      <w:start w:val="1"/>
      <w:numFmt w:val="lowerLetter"/>
      <w:lvlText w:val="%2."/>
      <w:lvlJc w:val="left"/>
      <w:pPr>
        <w:ind w:left="1440" w:hanging="360"/>
      </w:pPr>
    </w:lvl>
    <w:lvl w:ilvl="2" w:tplc="82222375" w:tentative="1">
      <w:start w:val="1"/>
      <w:numFmt w:val="lowerRoman"/>
      <w:lvlText w:val="%3."/>
      <w:lvlJc w:val="right"/>
      <w:pPr>
        <w:ind w:left="2160" w:hanging="180"/>
      </w:pPr>
    </w:lvl>
    <w:lvl w:ilvl="3" w:tplc="82222375" w:tentative="1">
      <w:start w:val="1"/>
      <w:numFmt w:val="decimal"/>
      <w:lvlText w:val="%4."/>
      <w:lvlJc w:val="left"/>
      <w:pPr>
        <w:ind w:left="2880" w:hanging="360"/>
      </w:pPr>
    </w:lvl>
    <w:lvl w:ilvl="4" w:tplc="82222375" w:tentative="1">
      <w:start w:val="1"/>
      <w:numFmt w:val="lowerLetter"/>
      <w:lvlText w:val="%5."/>
      <w:lvlJc w:val="left"/>
      <w:pPr>
        <w:ind w:left="3600" w:hanging="360"/>
      </w:pPr>
    </w:lvl>
    <w:lvl w:ilvl="5" w:tplc="82222375" w:tentative="1">
      <w:start w:val="1"/>
      <w:numFmt w:val="lowerRoman"/>
      <w:lvlText w:val="%6."/>
      <w:lvlJc w:val="right"/>
      <w:pPr>
        <w:ind w:left="4320" w:hanging="180"/>
      </w:pPr>
    </w:lvl>
    <w:lvl w:ilvl="6" w:tplc="82222375" w:tentative="1">
      <w:start w:val="1"/>
      <w:numFmt w:val="decimal"/>
      <w:lvlText w:val="%7."/>
      <w:lvlJc w:val="left"/>
      <w:pPr>
        <w:ind w:left="5040" w:hanging="360"/>
      </w:pPr>
    </w:lvl>
    <w:lvl w:ilvl="7" w:tplc="82222375" w:tentative="1">
      <w:start w:val="1"/>
      <w:numFmt w:val="lowerLetter"/>
      <w:lvlText w:val="%8."/>
      <w:lvlJc w:val="left"/>
      <w:pPr>
        <w:ind w:left="5760" w:hanging="360"/>
      </w:pPr>
    </w:lvl>
    <w:lvl w:ilvl="8" w:tplc="82222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36">
    <w:multiLevelType w:val="hybridMultilevel"/>
    <w:lvl w:ilvl="0" w:tplc="75770629">
      <w:start w:val="1"/>
      <w:numFmt w:val="decimal"/>
      <w:lvlText w:val="%1."/>
      <w:lvlJc w:val="left"/>
      <w:pPr>
        <w:ind w:left="720" w:hanging="360"/>
      </w:pPr>
    </w:lvl>
    <w:lvl w:ilvl="1" w:tplc="75770629" w:tentative="1">
      <w:start w:val="1"/>
      <w:numFmt w:val="lowerLetter"/>
      <w:lvlText w:val="%2."/>
      <w:lvlJc w:val="left"/>
      <w:pPr>
        <w:ind w:left="1440" w:hanging="360"/>
      </w:pPr>
    </w:lvl>
    <w:lvl w:ilvl="2" w:tplc="75770629" w:tentative="1">
      <w:start w:val="1"/>
      <w:numFmt w:val="lowerRoman"/>
      <w:lvlText w:val="%3."/>
      <w:lvlJc w:val="right"/>
      <w:pPr>
        <w:ind w:left="2160" w:hanging="180"/>
      </w:pPr>
    </w:lvl>
    <w:lvl w:ilvl="3" w:tplc="75770629" w:tentative="1">
      <w:start w:val="1"/>
      <w:numFmt w:val="decimal"/>
      <w:lvlText w:val="%4."/>
      <w:lvlJc w:val="left"/>
      <w:pPr>
        <w:ind w:left="2880" w:hanging="360"/>
      </w:pPr>
    </w:lvl>
    <w:lvl w:ilvl="4" w:tplc="75770629" w:tentative="1">
      <w:start w:val="1"/>
      <w:numFmt w:val="lowerLetter"/>
      <w:lvlText w:val="%5."/>
      <w:lvlJc w:val="left"/>
      <w:pPr>
        <w:ind w:left="3600" w:hanging="360"/>
      </w:pPr>
    </w:lvl>
    <w:lvl w:ilvl="5" w:tplc="75770629" w:tentative="1">
      <w:start w:val="1"/>
      <w:numFmt w:val="lowerRoman"/>
      <w:lvlText w:val="%6."/>
      <w:lvlJc w:val="right"/>
      <w:pPr>
        <w:ind w:left="4320" w:hanging="180"/>
      </w:pPr>
    </w:lvl>
    <w:lvl w:ilvl="6" w:tplc="75770629" w:tentative="1">
      <w:start w:val="1"/>
      <w:numFmt w:val="decimal"/>
      <w:lvlText w:val="%7."/>
      <w:lvlJc w:val="left"/>
      <w:pPr>
        <w:ind w:left="5040" w:hanging="360"/>
      </w:pPr>
    </w:lvl>
    <w:lvl w:ilvl="7" w:tplc="75770629" w:tentative="1">
      <w:start w:val="1"/>
      <w:numFmt w:val="lowerLetter"/>
      <w:lvlText w:val="%8."/>
      <w:lvlJc w:val="left"/>
      <w:pPr>
        <w:ind w:left="5760" w:hanging="360"/>
      </w:pPr>
    </w:lvl>
    <w:lvl w:ilvl="8" w:tplc="75770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35">
    <w:multiLevelType w:val="hybridMultilevel"/>
    <w:lvl w:ilvl="0" w:tplc="42471567">
      <w:start w:val="1"/>
      <w:numFmt w:val="decimal"/>
      <w:lvlText w:val="%1."/>
      <w:lvlJc w:val="left"/>
      <w:pPr>
        <w:ind w:left="720" w:hanging="360"/>
      </w:pPr>
    </w:lvl>
    <w:lvl w:ilvl="1" w:tplc="42471567" w:tentative="1">
      <w:start w:val="1"/>
      <w:numFmt w:val="lowerLetter"/>
      <w:lvlText w:val="%2."/>
      <w:lvlJc w:val="left"/>
      <w:pPr>
        <w:ind w:left="1440" w:hanging="360"/>
      </w:pPr>
    </w:lvl>
    <w:lvl w:ilvl="2" w:tplc="42471567" w:tentative="1">
      <w:start w:val="1"/>
      <w:numFmt w:val="lowerRoman"/>
      <w:lvlText w:val="%3."/>
      <w:lvlJc w:val="right"/>
      <w:pPr>
        <w:ind w:left="2160" w:hanging="180"/>
      </w:pPr>
    </w:lvl>
    <w:lvl w:ilvl="3" w:tplc="42471567" w:tentative="1">
      <w:start w:val="1"/>
      <w:numFmt w:val="decimal"/>
      <w:lvlText w:val="%4."/>
      <w:lvlJc w:val="left"/>
      <w:pPr>
        <w:ind w:left="2880" w:hanging="360"/>
      </w:pPr>
    </w:lvl>
    <w:lvl w:ilvl="4" w:tplc="42471567" w:tentative="1">
      <w:start w:val="1"/>
      <w:numFmt w:val="lowerLetter"/>
      <w:lvlText w:val="%5."/>
      <w:lvlJc w:val="left"/>
      <w:pPr>
        <w:ind w:left="3600" w:hanging="360"/>
      </w:pPr>
    </w:lvl>
    <w:lvl w:ilvl="5" w:tplc="42471567" w:tentative="1">
      <w:start w:val="1"/>
      <w:numFmt w:val="lowerRoman"/>
      <w:lvlText w:val="%6."/>
      <w:lvlJc w:val="right"/>
      <w:pPr>
        <w:ind w:left="4320" w:hanging="180"/>
      </w:pPr>
    </w:lvl>
    <w:lvl w:ilvl="6" w:tplc="42471567" w:tentative="1">
      <w:start w:val="1"/>
      <w:numFmt w:val="decimal"/>
      <w:lvlText w:val="%7."/>
      <w:lvlJc w:val="left"/>
      <w:pPr>
        <w:ind w:left="5040" w:hanging="360"/>
      </w:pPr>
    </w:lvl>
    <w:lvl w:ilvl="7" w:tplc="42471567" w:tentative="1">
      <w:start w:val="1"/>
      <w:numFmt w:val="lowerLetter"/>
      <w:lvlText w:val="%8."/>
      <w:lvlJc w:val="left"/>
      <w:pPr>
        <w:ind w:left="5760" w:hanging="360"/>
      </w:pPr>
    </w:lvl>
    <w:lvl w:ilvl="8" w:tplc="42471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34">
    <w:multiLevelType w:val="hybridMultilevel"/>
    <w:lvl w:ilvl="0" w:tplc="80834219">
      <w:start w:val="1"/>
      <w:numFmt w:val="decimal"/>
      <w:lvlText w:val="%1."/>
      <w:lvlJc w:val="left"/>
      <w:pPr>
        <w:ind w:left="720" w:hanging="360"/>
      </w:pPr>
    </w:lvl>
    <w:lvl w:ilvl="1" w:tplc="80834219" w:tentative="1">
      <w:start w:val="1"/>
      <w:numFmt w:val="lowerLetter"/>
      <w:lvlText w:val="%2."/>
      <w:lvlJc w:val="left"/>
      <w:pPr>
        <w:ind w:left="1440" w:hanging="360"/>
      </w:pPr>
    </w:lvl>
    <w:lvl w:ilvl="2" w:tplc="80834219" w:tentative="1">
      <w:start w:val="1"/>
      <w:numFmt w:val="lowerRoman"/>
      <w:lvlText w:val="%3."/>
      <w:lvlJc w:val="right"/>
      <w:pPr>
        <w:ind w:left="2160" w:hanging="180"/>
      </w:pPr>
    </w:lvl>
    <w:lvl w:ilvl="3" w:tplc="80834219" w:tentative="1">
      <w:start w:val="1"/>
      <w:numFmt w:val="decimal"/>
      <w:lvlText w:val="%4."/>
      <w:lvlJc w:val="left"/>
      <w:pPr>
        <w:ind w:left="2880" w:hanging="360"/>
      </w:pPr>
    </w:lvl>
    <w:lvl w:ilvl="4" w:tplc="80834219" w:tentative="1">
      <w:start w:val="1"/>
      <w:numFmt w:val="lowerLetter"/>
      <w:lvlText w:val="%5."/>
      <w:lvlJc w:val="left"/>
      <w:pPr>
        <w:ind w:left="3600" w:hanging="360"/>
      </w:pPr>
    </w:lvl>
    <w:lvl w:ilvl="5" w:tplc="80834219" w:tentative="1">
      <w:start w:val="1"/>
      <w:numFmt w:val="lowerRoman"/>
      <w:lvlText w:val="%6."/>
      <w:lvlJc w:val="right"/>
      <w:pPr>
        <w:ind w:left="4320" w:hanging="180"/>
      </w:pPr>
    </w:lvl>
    <w:lvl w:ilvl="6" w:tplc="80834219" w:tentative="1">
      <w:start w:val="1"/>
      <w:numFmt w:val="decimal"/>
      <w:lvlText w:val="%7."/>
      <w:lvlJc w:val="left"/>
      <w:pPr>
        <w:ind w:left="5040" w:hanging="360"/>
      </w:pPr>
    </w:lvl>
    <w:lvl w:ilvl="7" w:tplc="80834219" w:tentative="1">
      <w:start w:val="1"/>
      <w:numFmt w:val="lowerLetter"/>
      <w:lvlText w:val="%8."/>
      <w:lvlJc w:val="left"/>
      <w:pPr>
        <w:ind w:left="5760" w:hanging="360"/>
      </w:pPr>
    </w:lvl>
    <w:lvl w:ilvl="8" w:tplc="80834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33">
    <w:multiLevelType w:val="hybridMultilevel"/>
    <w:lvl w:ilvl="0" w:tplc="73419409">
      <w:start w:val="1"/>
      <w:numFmt w:val="decimal"/>
      <w:lvlText w:val="%1."/>
      <w:lvlJc w:val="left"/>
      <w:pPr>
        <w:ind w:left="720" w:hanging="360"/>
      </w:pPr>
    </w:lvl>
    <w:lvl w:ilvl="1" w:tplc="73419409" w:tentative="1">
      <w:start w:val="1"/>
      <w:numFmt w:val="lowerLetter"/>
      <w:lvlText w:val="%2."/>
      <w:lvlJc w:val="left"/>
      <w:pPr>
        <w:ind w:left="1440" w:hanging="360"/>
      </w:pPr>
    </w:lvl>
    <w:lvl w:ilvl="2" w:tplc="73419409" w:tentative="1">
      <w:start w:val="1"/>
      <w:numFmt w:val="lowerRoman"/>
      <w:lvlText w:val="%3."/>
      <w:lvlJc w:val="right"/>
      <w:pPr>
        <w:ind w:left="2160" w:hanging="180"/>
      </w:pPr>
    </w:lvl>
    <w:lvl w:ilvl="3" w:tplc="73419409" w:tentative="1">
      <w:start w:val="1"/>
      <w:numFmt w:val="decimal"/>
      <w:lvlText w:val="%4."/>
      <w:lvlJc w:val="left"/>
      <w:pPr>
        <w:ind w:left="2880" w:hanging="360"/>
      </w:pPr>
    </w:lvl>
    <w:lvl w:ilvl="4" w:tplc="73419409" w:tentative="1">
      <w:start w:val="1"/>
      <w:numFmt w:val="lowerLetter"/>
      <w:lvlText w:val="%5."/>
      <w:lvlJc w:val="left"/>
      <w:pPr>
        <w:ind w:left="3600" w:hanging="360"/>
      </w:pPr>
    </w:lvl>
    <w:lvl w:ilvl="5" w:tplc="73419409" w:tentative="1">
      <w:start w:val="1"/>
      <w:numFmt w:val="lowerRoman"/>
      <w:lvlText w:val="%6."/>
      <w:lvlJc w:val="right"/>
      <w:pPr>
        <w:ind w:left="4320" w:hanging="180"/>
      </w:pPr>
    </w:lvl>
    <w:lvl w:ilvl="6" w:tplc="73419409" w:tentative="1">
      <w:start w:val="1"/>
      <w:numFmt w:val="decimal"/>
      <w:lvlText w:val="%7."/>
      <w:lvlJc w:val="left"/>
      <w:pPr>
        <w:ind w:left="5040" w:hanging="360"/>
      </w:pPr>
    </w:lvl>
    <w:lvl w:ilvl="7" w:tplc="73419409" w:tentative="1">
      <w:start w:val="1"/>
      <w:numFmt w:val="lowerLetter"/>
      <w:lvlText w:val="%8."/>
      <w:lvlJc w:val="left"/>
      <w:pPr>
        <w:ind w:left="5760" w:hanging="360"/>
      </w:pPr>
    </w:lvl>
    <w:lvl w:ilvl="8" w:tplc="73419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32">
    <w:multiLevelType w:val="hybridMultilevel"/>
    <w:lvl w:ilvl="0" w:tplc="49880146">
      <w:start w:val="1"/>
      <w:numFmt w:val="decimal"/>
      <w:lvlText w:val="%1."/>
      <w:lvlJc w:val="left"/>
      <w:pPr>
        <w:ind w:left="720" w:hanging="360"/>
      </w:pPr>
    </w:lvl>
    <w:lvl w:ilvl="1" w:tplc="49880146" w:tentative="1">
      <w:start w:val="1"/>
      <w:numFmt w:val="lowerLetter"/>
      <w:lvlText w:val="%2."/>
      <w:lvlJc w:val="left"/>
      <w:pPr>
        <w:ind w:left="1440" w:hanging="360"/>
      </w:pPr>
    </w:lvl>
    <w:lvl w:ilvl="2" w:tplc="49880146" w:tentative="1">
      <w:start w:val="1"/>
      <w:numFmt w:val="lowerRoman"/>
      <w:lvlText w:val="%3."/>
      <w:lvlJc w:val="right"/>
      <w:pPr>
        <w:ind w:left="2160" w:hanging="180"/>
      </w:pPr>
    </w:lvl>
    <w:lvl w:ilvl="3" w:tplc="49880146" w:tentative="1">
      <w:start w:val="1"/>
      <w:numFmt w:val="decimal"/>
      <w:lvlText w:val="%4."/>
      <w:lvlJc w:val="left"/>
      <w:pPr>
        <w:ind w:left="2880" w:hanging="360"/>
      </w:pPr>
    </w:lvl>
    <w:lvl w:ilvl="4" w:tplc="49880146" w:tentative="1">
      <w:start w:val="1"/>
      <w:numFmt w:val="lowerLetter"/>
      <w:lvlText w:val="%5."/>
      <w:lvlJc w:val="left"/>
      <w:pPr>
        <w:ind w:left="3600" w:hanging="360"/>
      </w:pPr>
    </w:lvl>
    <w:lvl w:ilvl="5" w:tplc="49880146" w:tentative="1">
      <w:start w:val="1"/>
      <w:numFmt w:val="lowerRoman"/>
      <w:lvlText w:val="%6."/>
      <w:lvlJc w:val="right"/>
      <w:pPr>
        <w:ind w:left="4320" w:hanging="180"/>
      </w:pPr>
    </w:lvl>
    <w:lvl w:ilvl="6" w:tplc="49880146" w:tentative="1">
      <w:start w:val="1"/>
      <w:numFmt w:val="decimal"/>
      <w:lvlText w:val="%7."/>
      <w:lvlJc w:val="left"/>
      <w:pPr>
        <w:ind w:left="5040" w:hanging="360"/>
      </w:pPr>
    </w:lvl>
    <w:lvl w:ilvl="7" w:tplc="49880146" w:tentative="1">
      <w:start w:val="1"/>
      <w:numFmt w:val="lowerLetter"/>
      <w:lvlText w:val="%8."/>
      <w:lvlJc w:val="left"/>
      <w:pPr>
        <w:ind w:left="5760" w:hanging="360"/>
      </w:pPr>
    </w:lvl>
    <w:lvl w:ilvl="8" w:tplc="49880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31">
    <w:multiLevelType w:val="hybridMultilevel"/>
    <w:lvl w:ilvl="0" w:tplc="97891924">
      <w:start w:val="1"/>
      <w:numFmt w:val="decimal"/>
      <w:lvlText w:val="%1."/>
      <w:lvlJc w:val="left"/>
      <w:pPr>
        <w:ind w:left="720" w:hanging="360"/>
      </w:pPr>
    </w:lvl>
    <w:lvl w:ilvl="1" w:tplc="97891924" w:tentative="1">
      <w:start w:val="1"/>
      <w:numFmt w:val="lowerLetter"/>
      <w:lvlText w:val="%2."/>
      <w:lvlJc w:val="left"/>
      <w:pPr>
        <w:ind w:left="1440" w:hanging="360"/>
      </w:pPr>
    </w:lvl>
    <w:lvl w:ilvl="2" w:tplc="97891924" w:tentative="1">
      <w:start w:val="1"/>
      <w:numFmt w:val="lowerRoman"/>
      <w:lvlText w:val="%3."/>
      <w:lvlJc w:val="right"/>
      <w:pPr>
        <w:ind w:left="2160" w:hanging="180"/>
      </w:pPr>
    </w:lvl>
    <w:lvl w:ilvl="3" w:tplc="97891924" w:tentative="1">
      <w:start w:val="1"/>
      <w:numFmt w:val="decimal"/>
      <w:lvlText w:val="%4."/>
      <w:lvlJc w:val="left"/>
      <w:pPr>
        <w:ind w:left="2880" w:hanging="360"/>
      </w:pPr>
    </w:lvl>
    <w:lvl w:ilvl="4" w:tplc="97891924" w:tentative="1">
      <w:start w:val="1"/>
      <w:numFmt w:val="lowerLetter"/>
      <w:lvlText w:val="%5."/>
      <w:lvlJc w:val="left"/>
      <w:pPr>
        <w:ind w:left="3600" w:hanging="360"/>
      </w:pPr>
    </w:lvl>
    <w:lvl w:ilvl="5" w:tplc="97891924" w:tentative="1">
      <w:start w:val="1"/>
      <w:numFmt w:val="lowerRoman"/>
      <w:lvlText w:val="%6."/>
      <w:lvlJc w:val="right"/>
      <w:pPr>
        <w:ind w:left="4320" w:hanging="180"/>
      </w:pPr>
    </w:lvl>
    <w:lvl w:ilvl="6" w:tplc="97891924" w:tentative="1">
      <w:start w:val="1"/>
      <w:numFmt w:val="decimal"/>
      <w:lvlText w:val="%7."/>
      <w:lvlJc w:val="left"/>
      <w:pPr>
        <w:ind w:left="5040" w:hanging="360"/>
      </w:pPr>
    </w:lvl>
    <w:lvl w:ilvl="7" w:tplc="97891924" w:tentative="1">
      <w:start w:val="1"/>
      <w:numFmt w:val="lowerLetter"/>
      <w:lvlText w:val="%8."/>
      <w:lvlJc w:val="left"/>
      <w:pPr>
        <w:ind w:left="5760" w:hanging="360"/>
      </w:pPr>
    </w:lvl>
    <w:lvl w:ilvl="8" w:tplc="97891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30">
    <w:multiLevelType w:val="hybridMultilevel"/>
    <w:lvl w:ilvl="0" w:tplc="83357411">
      <w:start w:val="1"/>
      <w:numFmt w:val="decimal"/>
      <w:lvlText w:val="%1."/>
      <w:lvlJc w:val="left"/>
      <w:pPr>
        <w:ind w:left="720" w:hanging="360"/>
      </w:pPr>
    </w:lvl>
    <w:lvl w:ilvl="1" w:tplc="83357411" w:tentative="1">
      <w:start w:val="1"/>
      <w:numFmt w:val="lowerLetter"/>
      <w:lvlText w:val="%2."/>
      <w:lvlJc w:val="left"/>
      <w:pPr>
        <w:ind w:left="1440" w:hanging="360"/>
      </w:pPr>
    </w:lvl>
    <w:lvl w:ilvl="2" w:tplc="83357411" w:tentative="1">
      <w:start w:val="1"/>
      <w:numFmt w:val="lowerRoman"/>
      <w:lvlText w:val="%3."/>
      <w:lvlJc w:val="right"/>
      <w:pPr>
        <w:ind w:left="2160" w:hanging="180"/>
      </w:pPr>
    </w:lvl>
    <w:lvl w:ilvl="3" w:tplc="83357411" w:tentative="1">
      <w:start w:val="1"/>
      <w:numFmt w:val="decimal"/>
      <w:lvlText w:val="%4."/>
      <w:lvlJc w:val="left"/>
      <w:pPr>
        <w:ind w:left="2880" w:hanging="360"/>
      </w:pPr>
    </w:lvl>
    <w:lvl w:ilvl="4" w:tplc="83357411" w:tentative="1">
      <w:start w:val="1"/>
      <w:numFmt w:val="lowerLetter"/>
      <w:lvlText w:val="%5."/>
      <w:lvlJc w:val="left"/>
      <w:pPr>
        <w:ind w:left="3600" w:hanging="360"/>
      </w:pPr>
    </w:lvl>
    <w:lvl w:ilvl="5" w:tplc="83357411" w:tentative="1">
      <w:start w:val="1"/>
      <w:numFmt w:val="lowerRoman"/>
      <w:lvlText w:val="%6."/>
      <w:lvlJc w:val="right"/>
      <w:pPr>
        <w:ind w:left="4320" w:hanging="180"/>
      </w:pPr>
    </w:lvl>
    <w:lvl w:ilvl="6" w:tplc="83357411" w:tentative="1">
      <w:start w:val="1"/>
      <w:numFmt w:val="decimal"/>
      <w:lvlText w:val="%7."/>
      <w:lvlJc w:val="left"/>
      <w:pPr>
        <w:ind w:left="5040" w:hanging="360"/>
      </w:pPr>
    </w:lvl>
    <w:lvl w:ilvl="7" w:tplc="83357411" w:tentative="1">
      <w:start w:val="1"/>
      <w:numFmt w:val="lowerLetter"/>
      <w:lvlText w:val="%8."/>
      <w:lvlJc w:val="left"/>
      <w:pPr>
        <w:ind w:left="5760" w:hanging="360"/>
      </w:pPr>
    </w:lvl>
    <w:lvl w:ilvl="8" w:tplc="83357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29">
    <w:multiLevelType w:val="hybridMultilevel"/>
    <w:lvl w:ilvl="0" w:tplc="97717538">
      <w:start w:val="1"/>
      <w:numFmt w:val="decimal"/>
      <w:lvlText w:val="%1."/>
      <w:lvlJc w:val="left"/>
      <w:pPr>
        <w:ind w:left="720" w:hanging="360"/>
      </w:pPr>
    </w:lvl>
    <w:lvl w:ilvl="1" w:tplc="97717538" w:tentative="1">
      <w:start w:val="1"/>
      <w:numFmt w:val="lowerLetter"/>
      <w:lvlText w:val="%2."/>
      <w:lvlJc w:val="left"/>
      <w:pPr>
        <w:ind w:left="1440" w:hanging="360"/>
      </w:pPr>
    </w:lvl>
    <w:lvl w:ilvl="2" w:tplc="97717538" w:tentative="1">
      <w:start w:val="1"/>
      <w:numFmt w:val="lowerRoman"/>
      <w:lvlText w:val="%3."/>
      <w:lvlJc w:val="right"/>
      <w:pPr>
        <w:ind w:left="2160" w:hanging="180"/>
      </w:pPr>
    </w:lvl>
    <w:lvl w:ilvl="3" w:tplc="97717538" w:tentative="1">
      <w:start w:val="1"/>
      <w:numFmt w:val="decimal"/>
      <w:lvlText w:val="%4."/>
      <w:lvlJc w:val="left"/>
      <w:pPr>
        <w:ind w:left="2880" w:hanging="360"/>
      </w:pPr>
    </w:lvl>
    <w:lvl w:ilvl="4" w:tplc="97717538" w:tentative="1">
      <w:start w:val="1"/>
      <w:numFmt w:val="lowerLetter"/>
      <w:lvlText w:val="%5."/>
      <w:lvlJc w:val="left"/>
      <w:pPr>
        <w:ind w:left="3600" w:hanging="360"/>
      </w:pPr>
    </w:lvl>
    <w:lvl w:ilvl="5" w:tplc="97717538" w:tentative="1">
      <w:start w:val="1"/>
      <w:numFmt w:val="lowerRoman"/>
      <w:lvlText w:val="%6."/>
      <w:lvlJc w:val="right"/>
      <w:pPr>
        <w:ind w:left="4320" w:hanging="180"/>
      </w:pPr>
    </w:lvl>
    <w:lvl w:ilvl="6" w:tplc="97717538" w:tentative="1">
      <w:start w:val="1"/>
      <w:numFmt w:val="decimal"/>
      <w:lvlText w:val="%7."/>
      <w:lvlJc w:val="left"/>
      <w:pPr>
        <w:ind w:left="5040" w:hanging="360"/>
      </w:pPr>
    </w:lvl>
    <w:lvl w:ilvl="7" w:tplc="97717538" w:tentative="1">
      <w:start w:val="1"/>
      <w:numFmt w:val="lowerLetter"/>
      <w:lvlText w:val="%8."/>
      <w:lvlJc w:val="left"/>
      <w:pPr>
        <w:ind w:left="5760" w:hanging="360"/>
      </w:pPr>
    </w:lvl>
    <w:lvl w:ilvl="8" w:tplc="97717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28">
    <w:multiLevelType w:val="hybridMultilevel"/>
    <w:lvl w:ilvl="0" w:tplc="90840289">
      <w:start w:val="1"/>
      <w:numFmt w:val="decimal"/>
      <w:lvlText w:val="%1."/>
      <w:lvlJc w:val="left"/>
      <w:pPr>
        <w:ind w:left="720" w:hanging="360"/>
      </w:pPr>
    </w:lvl>
    <w:lvl w:ilvl="1" w:tplc="90840289" w:tentative="1">
      <w:start w:val="1"/>
      <w:numFmt w:val="lowerLetter"/>
      <w:lvlText w:val="%2."/>
      <w:lvlJc w:val="left"/>
      <w:pPr>
        <w:ind w:left="1440" w:hanging="360"/>
      </w:pPr>
    </w:lvl>
    <w:lvl w:ilvl="2" w:tplc="90840289" w:tentative="1">
      <w:start w:val="1"/>
      <w:numFmt w:val="lowerRoman"/>
      <w:lvlText w:val="%3."/>
      <w:lvlJc w:val="right"/>
      <w:pPr>
        <w:ind w:left="2160" w:hanging="180"/>
      </w:pPr>
    </w:lvl>
    <w:lvl w:ilvl="3" w:tplc="90840289" w:tentative="1">
      <w:start w:val="1"/>
      <w:numFmt w:val="decimal"/>
      <w:lvlText w:val="%4."/>
      <w:lvlJc w:val="left"/>
      <w:pPr>
        <w:ind w:left="2880" w:hanging="360"/>
      </w:pPr>
    </w:lvl>
    <w:lvl w:ilvl="4" w:tplc="90840289" w:tentative="1">
      <w:start w:val="1"/>
      <w:numFmt w:val="lowerLetter"/>
      <w:lvlText w:val="%5."/>
      <w:lvlJc w:val="left"/>
      <w:pPr>
        <w:ind w:left="3600" w:hanging="360"/>
      </w:pPr>
    </w:lvl>
    <w:lvl w:ilvl="5" w:tplc="90840289" w:tentative="1">
      <w:start w:val="1"/>
      <w:numFmt w:val="lowerRoman"/>
      <w:lvlText w:val="%6."/>
      <w:lvlJc w:val="right"/>
      <w:pPr>
        <w:ind w:left="4320" w:hanging="180"/>
      </w:pPr>
    </w:lvl>
    <w:lvl w:ilvl="6" w:tplc="90840289" w:tentative="1">
      <w:start w:val="1"/>
      <w:numFmt w:val="decimal"/>
      <w:lvlText w:val="%7."/>
      <w:lvlJc w:val="left"/>
      <w:pPr>
        <w:ind w:left="5040" w:hanging="360"/>
      </w:pPr>
    </w:lvl>
    <w:lvl w:ilvl="7" w:tplc="90840289" w:tentative="1">
      <w:start w:val="1"/>
      <w:numFmt w:val="lowerLetter"/>
      <w:lvlText w:val="%8."/>
      <w:lvlJc w:val="left"/>
      <w:pPr>
        <w:ind w:left="5760" w:hanging="360"/>
      </w:pPr>
    </w:lvl>
    <w:lvl w:ilvl="8" w:tplc="90840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27">
    <w:multiLevelType w:val="hybridMultilevel"/>
    <w:lvl w:ilvl="0" w:tplc="45843273">
      <w:start w:val="1"/>
      <w:numFmt w:val="decimal"/>
      <w:lvlText w:val="%1."/>
      <w:lvlJc w:val="left"/>
      <w:pPr>
        <w:ind w:left="720" w:hanging="360"/>
      </w:pPr>
    </w:lvl>
    <w:lvl w:ilvl="1" w:tplc="45843273" w:tentative="1">
      <w:start w:val="1"/>
      <w:numFmt w:val="lowerLetter"/>
      <w:lvlText w:val="%2."/>
      <w:lvlJc w:val="left"/>
      <w:pPr>
        <w:ind w:left="1440" w:hanging="360"/>
      </w:pPr>
    </w:lvl>
    <w:lvl w:ilvl="2" w:tplc="45843273" w:tentative="1">
      <w:start w:val="1"/>
      <w:numFmt w:val="lowerRoman"/>
      <w:lvlText w:val="%3."/>
      <w:lvlJc w:val="right"/>
      <w:pPr>
        <w:ind w:left="2160" w:hanging="180"/>
      </w:pPr>
    </w:lvl>
    <w:lvl w:ilvl="3" w:tplc="45843273" w:tentative="1">
      <w:start w:val="1"/>
      <w:numFmt w:val="decimal"/>
      <w:lvlText w:val="%4."/>
      <w:lvlJc w:val="left"/>
      <w:pPr>
        <w:ind w:left="2880" w:hanging="360"/>
      </w:pPr>
    </w:lvl>
    <w:lvl w:ilvl="4" w:tplc="45843273" w:tentative="1">
      <w:start w:val="1"/>
      <w:numFmt w:val="lowerLetter"/>
      <w:lvlText w:val="%5."/>
      <w:lvlJc w:val="left"/>
      <w:pPr>
        <w:ind w:left="3600" w:hanging="360"/>
      </w:pPr>
    </w:lvl>
    <w:lvl w:ilvl="5" w:tplc="45843273" w:tentative="1">
      <w:start w:val="1"/>
      <w:numFmt w:val="lowerRoman"/>
      <w:lvlText w:val="%6."/>
      <w:lvlJc w:val="right"/>
      <w:pPr>
        <w:ind w:left="4320" w:hanging="180"/>
      </w:pPr>
    </w:lvl>
    <w:lvl w:ilvl="6" w:tplc="45843273" w:tentative="1">
      <w:start w:val="1"/>
      <w:numFmt w:val="decimal"/>
      <w:lvlText w:val="%7."/>
      <w:lvlJc w:val="left"/>
      <w:pPr>
        <w:ind w:left="5040" w:hanging="360"/>
      </w:pPr>
    </w:lvl>
    <w:lvl w:ilvl="7" w:tplc="45843273" w:tentative="1">
      <w:start w:val="1"/>
      <w:numFmt w:val="lowerLetter"/>
      <w:lvlText w:val="%8."/>
      <w:lvlJc w:val="left"/>
      <w:pPr>
        <w:ind w:left="5760" w:hanging="360"/>
      </w:pPr>
    </w:lvl>
    <w:lvl w:ilvl="8" w:tplc="45843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26">
    <w:multiLevelType w:val="hybridMultilevel"/>
    <w:lvl w:ilvl="0" w:tplc="34025645">
      <w:start w:val="1"/>
      <w:numFmt w:val="decimal"/>
      <w:lvlText w:val="%1."/>
      <w:lvlJc w:val="left"/>
      <w:pPr>
        <w:ind w:left="720" w:hanging="360"/>
      </w:pPr>
    </w:lvl>
    <w:lvl w:ilvl="1" w:tplc="34025645" w:tentative="1">
      <w:start w:val="1"/>
      <w:numFmt w:val="lowerLetter"/>
      <w:lvlText w:val="%2."/>
      <w:lvlJc w:val="left"/>
      <w:pPr>
        <w:ind w:left="1440" w:hanging="360"/>
      </w:pPr>
    </w:lvl>
    <w:lvl w:ilvl="2" w:tplc="34025645" w:tentative="1">
      <w:start w:val="1"/>
      <w:numFmt w:val="lowerRoman"/>
      <w:lvlText w:val="%3."/>
      <w:lvlJc w:val="right"/>
      <w:pPr>
        <w:ind w:left="2160" w:hanging="180"/>
      </w:pPr>
    </w:lvl>
    <w:lvl w:ilvl="3" w:tplc="34025645" w:tentative="1">
      <w:start w:val="1"/>
      <w:numFmt w:val="decimal"/>
      <w:lvlText w:val="%4."/>
      <w:lvlJc w:val="left"/>
      <w:pPr>
        <w:ind w:left="2880" w:hanging="360"/>
      </w:pPr>
    </w:lvl>
    <w:lvl w:ilvl="4" w:tplc="34025645" w:tentative="1">
      <w:start w:val="1"/>
      <w:numFmt w:val="lowerLetter"/>
      <w:lvlText w:val="%5."/>
      <w:lvlJc w:val="left"/>
      <w:pPr>
        <w:ind w:left="3600" w:hanging="360"/>
      </w:pPr>
    </w:lvl>
    <w:lvl w:ilvl="5" w:tplc="34025645" w:tentative="1">
      <w:start w:val="1"/>
      <w:numFmt w:val="lowerRoman"/>
      <w:lvlText w:val="%6."/>
      <w:lvlJc w:val="right"/>
      <w:pPr>
        <w:ind w:left="4320" w:hanging="180"/>
      </w:pPr>
    </w:lvl>
    <w:lvl w:ilvl="6" w:tplc="34025645" w:tentative="1">
      <w:start w:val="1"/>
      <w:numFmt w:val="decimal"/>
      <w:lvlText w:val="%7."/>
      <w:lvlJc w:val="left"/>
      <w:pPr>
        <w:ind w:left="5040" w:hanging="360"/>
      </w:pPr>
    </w:lvl>
    <w:lvl w:ilvl="7" w:tplc="34025645" w:tentative="1">
      <w:start w:val="1"/>
      <w:numFmt w:val="lowerLetter"/>
      <w:lvlText w:val="%8."/>
      <w:lvlJc w:val="left"/>
      <w:pPr>
        <w:ind w:left="5760" w:hanging="360"/>
      </w:pPr>
    </w:lvl>
    <w:lvl w:ilvl="8" w:tplc="34025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25">
    <w:multiLevelType w:val="hybridMultilevel"/>
    <w:lvl w:ilvl="0" w:tplc="70839053">
      <w:start w:val="1"/>
      <w:numFmt w:val="decimal"/>
      <w:lvlText w:val="%1."/>
      <w:lvlJc w:val="left"/>
      <w:pPr>
        <w:ind w:left="720" w:hanging="360"/>
      </w:pPr>
    </w:lvl>
    <w:lvl w:ilvl="1" w:tplc="70839053" w:tentative="1">
      <w:start w:val="1"/>
      <w:numFmt w:val="lowerLetter"/>
      <w:lvlText w:val="%2."/>
      <w:lvlJc w:val="left"/>
      <w:pPr>
        <w:ind w:left="1440" w:hanging="360"/>
      </w:pPr>
    </w:lvl>
    <w:lvl w:ilvl="2" w:tplc="70839053" w:tentative="1">
      <w:start w:val="1"/>
      <w:numFmt w:val="lowerRoman"/>
      <w:lvlText w:val="%3."/>
      <w:lvlJc w:val="right"/>
      <w:pPr>
        <w:ind w:left="2160" w:hanging="180"/>
      </w:pPr>
    </w:lvl>
    <w:lvl w:ilvl="3" w:tplc="70839053" w:tentative="1">
      <w:start w:val="1"/>
      <w:numFmt w:val="decimal"/>
      <w:lvlText w:val="%4."/>
      <w:lvlJc w:val="left"/>
      <w:pPr>
        <w:ind w:left="2880" w:hanging="360"/>
      </w:pPr>
    </w:lvl>
    <w:lvl w:ilvl="4" w:tplc="70839053" w:tentative="1">
      <w:start w:val="1"/>
      <w:numFmt w:val="lowerLetter"/>
      <w:lvlText w:val="%5."/>
      <w:lvlJc w:val="left"/>
      <w:pPr>
        <w:ind w:left="3600" w:hanging="360"/>
      </w:pPr>
    </w:lvl>
    <w:lvl w:ilvl="5" w:tplc="70839053" w:tentative="1">
      <w:start w:val="1"/>
      <w:numFmt w:val="lowerRoman"/>
      <w:lvlText w:val="%6."/>
      <w:lvlJc w:val="right"/>
      <w:pPr>
        <w:ind w:left="4320" w:hanging="180"/>
      </w:pPr>
    </w:lvl>
    <w:lvl w:ilvl="6" w:tplc="70839053" w:tentative="1">
      <w:start w:val="1"/>
      <w:numFmt w:val="decimal"/>
      <w:lvlText w:val="%7."/>
      <w:lvlJc w:val="left"/>
      <w:pPr>
        <w:ind w:left="5040" w:hanging="360"/>
      </w:pPr>
    </w:lvl>
    <w:lvl w:ilvl="7" w:tplc="70839053" w:tentative="1">
      <w:start w:val="1"/>
      <w:numFmt w:val="lowerLetter"/>
      <w:lvlText w:val="%8."/>
      <w:lvlJc w:val="left"/>
      <w:pPr>
        <w:ind w:left="5760" w:hanging="360"/>
      </w:pPr>
    </w:lvl>
    <w:lvl w:ilvl="8" w:tplc="70839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24">
    <w:multiLevelType w:val="hybridMultilevel"/>
    <w:lvl w:ilvl="0" w:tplc="20632877">
      <w:start w:val="1"/>
      <w:numFmt w:val="decimal"/>
      <w:lvlText w:val="%1."/>
      <w:lvlJc w:val="left"/>
      <w:pPr>
        <w:ind w:left="720" w:hanging="360"/>
      </w:pPr>
    </w:lvl>
    <w:lvl w:ilvl="1" w:tplc="20632877" w:tentative="1">
      <w:start w:val="1"/>
      <w:numFmt w:val="lowerLetter"/>
      <w:lvlText w:val="%2."/>
      <w:lvlJc w:val="left"/>
      <w:pPr>
        <w:ind w:left="1440" w:hanging="360"/>
      </w:pPr>
    </w:lvl>
    <w:lvl w:ilvl="2" w:tplc="20632877" w:tentative="1">
      <w:start w:val="1"/>
      <w:numFmt w:val="lowerRoman"/>
      <w:lvlText w:val="%3."/>
      <w:lvlJc w:val="right"/>
      <w:pPr>
        <w:ind w:left="2160" w:hanging="180"/>
      </w:pPr>
    </w:lvl>
    <w:lvl w:ilvl="3" w:tplc="20632877" w:tentative="1">
      <w:start w:val="1"/>
      <w:numFmt w:val="decimal"/>
      <w:lvlText w:val="%4."/>
      <w:lvlJc w:val="left"/>
      <w:pPr>
        <w:ind w:left="2880" w:hanging="360"/>
      </w:pPr>
    </w:lvl>
    <w:lvl w:ilvl="4" w:tplc="20632877" w:tentative="1">
      <w:start w:val="1"/>
      <w:numFmt w:val="lowerLetter"/>
      <w:lvlText w:val="%5."/>
      <w:lvlJc w:val="left"/>
      <w:pPr>
        <w:ind w:left="3600" w:hanging="360"/>
      </w:pPr>
    </w:lvl>
    <w:lvl w:ilvl="5" w:tplc="20632877" w:tentative="1">
      <w:start w:val="1"/>
      <w:numFmt w:val="lowerRoman"/>
      <w:lvlText w:val="%6."/>
      <w:lvlJc w:val="right"/>
      <w:pPr>
        <w:ind w:left="4320" w:hanging="180"/>
      </w:pPr>
    </w:lvl>
    <w:lvl w:ilvl="6" w:tplc="20632877" w:tentative="1">
      <w:start w:val="1"/>
      <w:numFmt w:val="decimal"/>
      <w:lvlText w:val="%7."/>
      <w:lvlJc w:val="left"/>
      <w:pPr>
        <w:ind w:left="5040" w:hanging="360"/>
      </w:pPr>
    </w:lvl>
    <w:lvl w:ilvl="7" w:tplc="20632877" w:tentative="1">
      <w:start w:val="1"/>
      <w:numFmt w:val="lowerLetter"/>
      <w:lvlText w:val="%8."/>
      <w:lvlJc w:val="left"/>
      <w:pPr>
        <w:ind w:left="5760" w:hanging="360"/>
      </w:pPr>
    </w:lvl>
    <w:lvl w:ilvl="8" w:tplc="20632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23">
    <w:multiLevelType w:val="hybridMultilevel"/>
    <w:lvl w:ilvl="0" w:tplc="41747172">
      <w:start w:val="1"/>
      <w:numFmt w:val="decimal"/>
      <w:lvlText w:val="%1."/>
      <w:lvlJc w:val="left"/>
      <w:pPr>
        <w:ind w:left="720" w:hanging="360"/>
      </w:pPr>
    </w:lvl>
    <w:lvl w:ilvl="1" w:tplc="41747172" w:tentative="1">
      <w:start w:val="1"/>
      <w:numFmt w:val="lowerLetter"/>
      <w:lvlText w:val="%2."/>
      <w:lvlJc w:val="left"/>
      <w:pPr>
        <w:ind w:left="1440" w:hanging="360"/>
      </w:pPr>
    </w:lvl>
    <w:lvl w:ilvl="2" w:tplc="41747172" w:tentative="1">
      <w:start w:val="1"/>
      <w:numFmt w:val="lowerRoman"/>
      <w:lvlText w:val="%3."/>
      <w:lvlJc w:val="right"/>
      <w:pPr>
        <w:ind w:left="2160" w:hanging="180"/>
      </w:pPr>
    </w:lvl>
    <w:lvl w:ilvl="3" w:tplc="41747172" w:tentative="1">
      <w:start w:val="1"/>
      <w:numFmt w:val="decimal"/>
      <w:lvlText w:val="%4."/>
      <w:lvlJc w:val="left"/>
      <w:pPr>
        <w:ind w:left="2880" w:hanging="360"/>
      </w:pPr>
    </w:lvl>
    <w:lvl w:ilvl="4" w:tplc="41747172" w:tentative="1">
      <w:start w:val="1"/>
      <w:numFmt w:val="lowerLetter"/>
      <w:lvlText w:val="%5."/>
      <w:lvlJc w:val="left"/>
      <w:pPr>
        <w:ind w:left="3600" w:hanging="360"/>
      </w:pPr>
    </w:lvl>
    <w:lvl w:ilvl="5" w:tplc="41747172" w:tentative="1">
      <w:start w:val="1"/>
      <w:numFmt w:val="lowerRoman"/>
      <w:lvlText w:val="%6."/>
      <w:lvlJc w:val="right"/>
      <w:pPr>
        <w:ind w:left="4320" w:hanging="180"/>
      </w:pPr>
    </w:lvl>
    <w:lvl w:ilvl="6" w:tplc="41747172" w:tentative="1">
      <w:start w:val="1"/>
      <w:numFmt w:val="decimal"/>
      <w:lvlText w:val="%7."/>
      <w:lvlJc w:val="left"/>
      <w:pPr>
        <w:ind w:left="5040" w:hanging="360"/>
      </w:pPr>
    </w:lvl>
    <w:lvl w:ilvl="7" w:tplc="41747172" w:tentative="1">
      <w:start w:val="1"/>
      <w:numFmt w:val="lowerLetter"/>
      <w:lvlText w:val="%8."/>
      <w:lvlJc w:val="left"/>
      <w:pPr>
        <w:ind w:left="5760" w:hanging="360"/>
      </w:pPr>
    </w:lvl>
    <w:lvl w:ilvl="8" w:tplc="41747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22">
    <w:multiLevelType w:val="hybridMultilevel"/>
    <w:lvl w:ilvl="0" w:tplc="95606548">
      <w:start w:val="1"/>
      <w:numFmt w:val="decimal"/>
      <w:lvlText w:val="%1."/>
      <w:lvlJc w:val="left"/>
      <w:pPr>
        <w:ind w:left="720" w:hanging="360"/>
      </w:pPr>
    </w:lvl>
    <w:lvl w:ilvl="1" w:tplc="95606548" w:tentative="1">
      <w:start w:val="1"/>
      <w:numFmt w:val="lowerLetter"/>
      <w:lvlText w:val="%2."/>
      <w:lvlJc w:val="left"/>
      <w:pPr>
        <w:ind w:left="1440" w:hanging="360"/>
      </w:pPr>
    </w:lvl>
    <w:lvl w:ilvl="2" w:tplc="95606548" w:tentative="1">
      <w:start w:val="1"/>
      <w:numFmt w:val="lowerRoman"/>
      <w:lvlText w:val="%3."/>
      <w:lvlJc w:val="right"/>
      <w:pPr>
        <w:ind w:left="2160" w:hanging="180"/>
      </w:pPr>
    </w:lvl>
    <w:lvl w:ilvl="3" w:tplc="95606548" w:tentative="1">
      <w:start w:val="1"/>
      <w:numFmt w:val="decimal"/>
      <w:lvlText w:val="%4."/>
      <w:lvlJc w:val="left"/>
      <w:pPr>
        <w:ind w:left="2880" w:hanging="360"/>
      </w:pPr>
    </w:lvl>
    <w:lvl w:ilvl="4" w:tplc="95606548" w:tentative="1">
      <w:start w:val="1"/>
      <w:numFmt w:val="lowerLetter"/>
      <w:lvlText w:val="%5."/>
      <w:lvlJc w:val="left"/>
      <w:pPr>
        <w:ind w:left="3600" w:hanging="360"/>
      </w:pPr>
    </w:lvl>
    <w:lvl w:ilvl="5" w:tplc="95606548" w:tentative="1">
      <w:start w:val="1"/>
      <w:numFmt w:val="lowerRoman"/>
      <w:lvlText w:val="%6."/>
      <w:lvlJc w:val="right"/>
      <w:pPr>
        <w:ind w:left="4320" w:hanging="180"/>
      </w:pPr>
    </w:lvl>
    <w:lvl w:ilvl="6" w:tplc="95606548" w:tentative="1">
      <w:start w:val="1"/>
      <w:numFmt w:val="decimal"/>
      <w:lvlText w:val="%7."/>
      <w:lvlJc w:val="left"/>
      <w:pPr>
        <w:ind w:left="5040" w:hanging="360"/>
      </w:pPr>
    </w:lvl>
    <w:lvl w:ilvl="7" w:tplc="95606548" w:tentative="1">
      <w:start w:val="1"/>
      <w:numFmt w:val="lowerLetter"/>
      <w:lvlText w:val="%8."/>
      <w:lvlJc w:val="left"/>
      <w:pPr>
        <w:ind w:left="5760" w:hanging="360"/>
      </w:pPr>
    </w:lvl>
    <w:lvl w:ilvl="8" w:tplc="95606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21">
    <w:multiLevelType w:val="hybridMultilevel"/>
    <w:lvl w:ilvl="0" w:tplc="17248007">
      <w:start w:val="1"/>
      <w:numFmt w:val="decimal"/>
      <w:lvlText w:val="%1."/>
      <w:lvlJc w:val="left"/>
      <w:pPr>
        <w:ind w:left="720" w:hanging="360"/>
      </w:pPr>
    </w:lvl>
    <w:lvl w:ilvl="1" w:tplc="17248007" w:tentative="1">
      <w:start w:val="1"/>
      <w:numFmt w:val="lowerLetter"/>
      <w:lvlText w:val="%2."/>
      <w:lvlJc w:val="left"/>
      <w:pPr>
        <w:ind w:left="1440" w:hanging="360"/>
      </w:pPr>
    </w:lvl>
    <w:lvl w:ilvl="2" w:tplc="17248007" w:tentative="1">
      <w:start w:val="1"/>
      <w:numFmt w:val="lowerRoman"/>
      <w:lvlText w:val="%3."/>
      <w:lvlJc w:val="right"/>
      <w:pPr>
        <w:ind w:left="2160" w:hanging="180"/>
      </w:pPr>
    </w:lvl>
    <w:lvl w:ilvl="3" w:tplc="17248007" w:tentative="1">
      <w:start w:val="1"/>
      <w:numFmt w:val="decimal"/>
      <w:lvlText w:val="%4."/>
      <w:lvlJc w:val="left"/>
      <w:pPr>
        <w:ind w:left="2880" w:hanging="360"/>
      </w:pPr>
    </w:lvl>
    <w:lvl w:ilvl="4" w:tplc="17248007" w:tentative="1">
      <w:start w:val="1"/>
      <w:numFmt w:val="lowerLetter"/>
      <w:lvlText w:val="%5."/>
      <w:lvlJc w:val="left"/>
      <w:pPr>
        <w:ind w:left="3600" w:hanging="360"/>
      </w:pPr>
    </w:lvl>
    <w:lvl w:ilvl="5" w:tplc="17248007" w:tentative="1">
      <w:start w:val="1"/>
      <w:numFmt w:val="lowerRoman"/>
      <w:lvlText w:val="%6."/>
      <w:lvlJc w:val="right"/>
      <w:pPr>
        <w:ind w:left="4320" w:hanging="180"/>
      </w:pPr>
    </w:lvl>
    <w:lvl w:ilvl="6" w:tplc="17248007" w:tentative="1">
      <w:start w:val="1"/>
      <w:numFmt w:val="decimal"/>
      <w:lvlText w:val="%7."/>
      <w:lvlJc w:val="left"/>
      <w:pPr>
        <w:ind w:left="5040" w:hanging="360"/>
      </w:pPr>
    </w:lvl>
    <w:lvl w:ilvl="7" w:tplc="17248007" w:tentative="1">
      <w:start w:val="1"/>
      <w:numFmt w:val="lowerLetter"/>
      <w:lvlText w:val="%8."/>
      <w:lvlJc w:val="left"/>
      <w:pPr>
        <w:ind w:left="5760" w:hanging="360"/>
      </w:pPr>
    </w:lvl>
    <w:lvl w:ilvl="8" w:tplc="17248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20">
    <w:multiLevelType w:val="hybridMultilevel"/>
    <w:lvl w:ilvl="0" w:tplc="74681403">
      <w:start w:val="1"/>
      <w:numFmt w:val="decimal"/>
      <w:lvlText w:val="%1."/>
      <w:lvlJc w:val="left"/>
      <w:pPr>
        <w:ind w:left="720" w:hanging="360"/>
      </w:pPr>
    </w:lvl>
    <w:lvl w:ilvl="1" w:tplc="74681403" w:tentative="1">
      <w:start w:val="1"/>
      <w:numFmt w:val="lowerLetter"/>
      <w:lvlText w:val="%2."/>
      <w:lvlJc w:val="left"/>
      <w:pPr>
        <w:ind w:left="1440" w:hanging="360"/>
      </w:pPr>
    </w:lvl>
    <w:lvl w:ilvl="2" w:tplc="74681403" w:tentative="1">
      <w:start w:val="1"/>
      <w:numFmt w:val="lowerRoman"/>
      <w:lvlText w:val="%3."/>
      <w:lvlJc w:val="right"/>
      <w:pPr>
        <w:ind w:left="2160" w:hanging="180"/>
      </w:pPr>
    </w:lvl>
    <w:lvl w:ilvl="3" w:tplc="74681403" w:tentative="1">
      <w:start w:val="1"/>
      <w:numFmt w:val="decimal"/>
      <w:lvlText w:val="%4."/>
      <w:lvlJc w:val="left"/>
      <w:pPr>
        <w:ind w:left="2880" w:hanging="360"/>
      </w:pPr>
    </w:lvl>
    <w:lvl w:ilvl="4" w:tplc="74681403" w:tentative="1">
      <w:start w:val="1"/>
      <w:numFmt w:val="lowerLetter"/>
      <w:lvlText w:val="%5."/>
      <w:lvlJc w:val="left"/>
      <w:pPr>
        <w:ind w:left="3600" w:hanging="360"/>
      </w:pPr>
    </w:lvl>
    <w:lvl w:ilvl="5" w:tplc="74681403" w:tentative="1">
      <w:start w:val="1"/>
      <w:numFmt w:val="lowerRoman"/>
      <w:lvlText w:val="%6."/>
      <w:lvlJc w:val="right"/>
      <w:pPr>
        <w:ind w:left="4320" w:hanging="180"/>
      </w:pPr>
    </w:lvl>
    <w:lvl w:ilvl="6" w:tplc="74681403" w:tentative="1">
      <w:start w:val="1"/>
      <w:numFmt w:val="decimal"/>
      <w:lvlText w:val="%7."/>
      <w:lvlJc w:val="left"/>
      <w:pPr>
        <w:ind w:left="5040" w:hanging="360"/>
      </w:pPr>
    </w:lvl>
    <w:lvl w:ilvl="7" w:tplc="74681403" w:tentative="1">
      <w:start w:val="1"/>
      <w:numFmt w:val="lowerLetter"/>
      <w:lvlText w:val="%8."/>
      <w:lvlJc w:val="left"/>
      <w:pPr>
        <w:ind w:left="5760" w:hanging="360"/>
      </w:pPr>
    </w:lvl>
    <w:lvl w:ilvl="8" w:tplc="74681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19">
    <w:multiLevelType w:val="hybridMultilevel"/>
    <w:lvl w:ilvl="0" w:tplc="89774598">
      <w:start w:val="1"/>
      <w:numFmt w:val="decimal"/>
      <w:lvlText w:val="%1."/>
      <w:lvlJc w:val="left"/>
      <w:pPr>
        <w:ind w:left="720" w:hanging="360"/>
      </w:pPr>
    </w:lvl>
    <w:lvl w:ilvl="1" w:tplc="89774598" w:tentative="1">
      <w:start w:val="1"/>
      <w:numFmt w:val="lowerLetter"/>
      <w:lvlText w:val="%2."/>
      <w:lvlJc w:val="left"/>
      <w:pPr>
        <w:ind w:left="1440" w:hanging="360"/>
      </w:pPr>
    </w:lvl>
    <w:lvl w:ilvl="2" w:tplc="89774598" w:tentative="1">
      <w:start w:val="1"/>
      <w:numFmt w:val="lowerRoman"/>
      <w:lvlText w:val="%3."/>
      <w:lvlJc w:val="right"/>
      <w:pPr>
        <w:ind w:left="2160" w:hanging="180"/>
      </w:pPr>
    </w:lvl>
    <w:lvl w:ilvl="3" w:tplc="89774598" w:tentative="1">
      <w:start w:val="1"/>
      <w:numFmt w:val="decimal"/>
      <w:lvlText w:val="%4."/>
      <w:lvlJc w:val="left"/>
      <w:pPr>
        <w:ind w:left="2880" w:hanging="360"/>
      </w:pPr>
    </w:lvl>
    <w:lvl w:ilvl="4" w:tplc="89774598" w:tentative="1">
      <w:start w:val="1"/>
      <w:numFmt w:val="lowerLetter"/>
      <w:lvlText w:val="%5."/>
      <w:lvlJc w:val="left"/>
      <w:pPr>
        <w:ind w:left="3600" w:hanging="360"/>
      </w:pPr>
    </w:lvl>
    <w:lvl w:ilvl="5" w:tplc="89774598" w:tentative="1">
      <w:start w:val="1"/>
      <w:numFmt w:val="lowerRoman"/>
      <w:lvlText w:val="%6."/>
      <w:lvlJc w:val="right"/>
      <w:pPr>
        <w:ind w:left="4320" w:hanging="180"/>
      </w:pPr>
    </w:lvl>
    <w:lvl w:ilvl="6" w:tplc="89774598" w:tentative="1">
      <w:start w:val="1"/>
      <w:numFmt w:val="decimal"/>
      <w:lvlText w:val="%7."/>
      <w:lvlJc w:val="left"/>
      <w:pPr>
        <w:ind w:left="5040" w:hanging="360"/>
      </w:pPr>
    </w:lvl>
    <w:lvl w:ilvl="7" w:tplc="89774598" w:tentative="1">
      <w:start w:val="1"/>
      <w:numFmt w:val="lowerLetter"/>
      <w:lvlText w:val="%8."/>
      <w:lvlJc w:val="left"/>
      <w:pPr>
        <w:ind w:left="5760" w:hanging="360"/>
      </w:pPr>
    </w:lvl>
    <w:lvl w:ilvl="8" w:tplc="89774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18">
    <w:multiLevelType w:val="hybridMultilevel"/>
    <w:lvl w:ilvl="0" w:tplc="54897082">
      <w:start w:val="1"/>
      <w:numFmt w:val="decimal"/>
      <w:lvlText w:val="%1."/>
      <w:lvlJc w:val="left"/>
      <w:pPr>
        <w:ind w:left="720" w:hanging="360"/>
      </w:pPr>
    </w:lvl>
    <w:lvl w:ilvl="1" w:tplc="54897082" w:tentative="1">
      <w:start w:val="1"/>
      <w:numFmt w:val="lowerLetter"/>
      <w:lvlText w:val="%2."/>
      <w:lvlJc w:val="left"/>
      <w:pPr>
        <w:ind w:left="1440" w:hanging="360"/>
      </w:pPr>
    </w:lvl>
    <w:lvl w:ilvl="2" w:tplc="54897082" w:tentative="1">
      <w:start w:val="1"/>
      <w:numFmt w:val="lowerRoman"/>
      <w:lvlText w:val="%3."/>
      <w:lvlJc w:val="right"/>
      <w:pPr>
        <w:ind w:left="2160" w:hanging="180"/>
      </w:pPr>
    </w:lvl>
    <w:lvl w:ilvl="3" w:tplc="54897082" w:tentative="1">
      <w:start w:val="1"/>
      <w:numFmt w:val="decimal"/>
      <w:lvlText w:val="%4."/>
      <w:lvlJc w:val="left"/>
      <w:pPr>
        <w:ind w:left="2880" w:hanging="360"/>
      </w:pPr>
    </w:lvl>
    <w:lvl w:ilvl="4" w:tplc="54897082" w:tentative="1">
      <w:start w:val="1"/>
      <w:numFmt w:val="lowerLetter"/>
      <w:lvlText w:val="%5."/>
      <w:lvlJc w:val="left"/>
      <w:pPr>
        <w:ind w:left="3600" w:hanging="360"/>
      </w:pPr>
    </w:lvl>
    <w:lvl w:ilvl="5" w:tplc="54897082" w:tentative="1">
      <w:start w:val="1"/>
      <w:numFmt w:val="lowerRoman"/>
      <w:lvlText w:val="%6."/>
      <w:lvlJc w:val="right"/>
      <w:pPr>
        <w:ind w:left="4320" w:hanging="180"/>
      </w:pPr>
    </w:lvl>
    <w:lvl w:ilvl="6" w:tplc="54897082" w:tentative="1">
      <w:start w:val="1"/>
      <w:numFmt w:val="decimal"/>
      <w:lvlText w:val="%7."/>
      <w:lvlJc w:val="left"/>
      <w:pPr>
        <w:ind w:left="5040" w:hanging="360"/>
      </w:pPr>
    </w:lvl>
    <w:lvl w:ilvl="7" w:tplc="54897082" w:tentative="1">
      <w:start w:val="1"/>
      <w:numFmt w:val="lowerLetter"/>
      <w:lvlText w:val="%8."/>
      <w:lvlJc w:val="left"/>
      <w:pPr>
        <w:ind w:left="5760" w:hanging="360"/>
      </w:pPr>
    </w:lvl>
    <w:lvl w:ilvl="8" w:tplc="54897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17">
    <w:multiLevelType w:val="hybridMultilevel"/>
    <w:lvl w:ilvl="0" w:tplc="71224168">
      <w:start w:val="1"/>
      <w:numFmt w:val="decimal"/>
      <w:lvlText w:val="%1."/>
      <w:lvlJc w:val="left"/>
      <w:pPr>
        <w:ind w:left="720" w:hanging="360"/>
      </w:pPr>
    </w:lvl>
    <w:lvl w:ilvl="1" w:tplc="71224168" w:tentative="1">
      <w:start w:val="1"/>
      <w:numFmt w:val="lowerLetter"/>
      <w:lvlText w:val="%2."/>
      <w:lvlJc w:val="left"/>
      <w:pPr>
        <w:ind w:left="1440" w:hanging="360"/>
      </w:pPr>
    </w:lvl>
    <w:lvl w:ilvl="2" w:tplc="71224168" w:tentative="1">
      <w:start w:val="1"/>
      <w:numFmt w:val="lowerRoman"/>
      <w:lvlText w:val="%3."/>
      <w:lvlJc w:val="right"/>
      <w:pPr>
        <w:ind w:left="2160" w:hanging="180"/>
      </w:pPr>
    </w:lvl>
    <w:lvl w:ilvl="3" w:tplc="71224168" w:tentative="1">
      <w:start w:val="1"/>
      <w:numFmt w:val="decimal"/>
      <w:lvlText w:val="%4."/>
      <w:lvlJc w:val="left"/>
      <w:pPr>
        <w:ind w:left="2880" w:hanging="360"/>
      </w:pPr>
    </w:lvl>
    <w:lvl w:ilvl="4" w:tplc="71224168" w:tentative="1">
      <w:start w:val="1"/>
      <w:numFmt w:val="lowerLetter"/>
      <w:lvlText w:val="%5."/>
      <w:lvlJc w:val="left"/>
      <w:pPr>
        <w:ind w:left="3600" w:hanging="360"/>
      </w:pPr>
    </w:lvl>
    <w:lvl w:ilvl="5" w:tplc="71224168" w:tentative="1">
      <w:start w:val="1"/>
      <w:numFmt w:val="lowerRoman"/>
      <w:lvlText w:val="%6."/>
      <w:lvlJc w:val="right"/>
      <w:pPr>
        <w:ind w:left="4320" w:hanging="180"/>
      </w:pPr>
    </w:lvl>
    <w:lvl w:ilvl="6" w:tplc="71224168" w:tentative="1">
      <w:start w:val="1"/>
      <w:numFmt w:val="decimal"/>
      <w:lvlText w:val="%7."/>
      <w:lvlJc w:val="left"/>
      <w:pPr>
        <w:ind w:left="5040" w:hanging="360"/>
      </w:pPr>
    </w:lvl>
    <w:lvl w:ilvl="7" w:tplc="71224168" w:tentative="1">
      <w:start w:val="1"/>
      <w:numFmt w:val="lowerLetter"/>
      <w:lvlText w:val="%8."/>
      <w:lvlJc w:val="left"/>
      <w:pPr>
        <w:ind w:left="5760" w:hanging="360"/>
      </w:pPr>
    </w:lvl>
    <w:lvl w:ilvl="8" w:tplc="71224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16">
    <w:multiLevelType w:val="hybridMultilevel"/>
    <w:lvl w:ilvl="0" w:tplc="50978130">
      <w:start w:val="1"/>
      <w:numFmt w:val="decimal"/>
      <w:lvlText w:val="%1."/>
      <w:lvlJc w:val="left"/>
      <w:pPr>
        <w:ind w:left="720" w:hanging="360"/>
      </w:pPr>
    </w:lvl>
    <w:lvl w:ilvl="1" w:tplc="50978130" w:tentative="1">
      <w:start w:val="1"/>
      <w:numFmt w:val="lowerLetter"/>
      <w:lvlText w:val="%2."/>
      <w:lvlJc w:val="left"/>
      <w:pPr>
        <w:ind w:left="1440" w:hanging="360"/>
      </w:pPr>
    </w:lvl>
    <w:lvl w:ilvl="2" w:tplc="50978130" w:tentative="1">
      <w:start w:val="1"/>
      <w:numFmt w:val="lowerRoman"/>
      <w:lvlText w:val="%3."/>
      <w:lvlJc w:val="right"/>
      <w:pPr>
        <w:ind w:left="2160" w:hanging="180"/>
      </w:pPr>
    </w:lvl>
    <w:lvl w:ilvl="3" w:tplc="50978130" w:tentative="1">
      <w:start w:val="1"/>
      <w:numFmt w:val="decimal"/>
      <w:lvlText w:val="%4."/>
      <w:lvlJc w:val="left"/>
      <w:pPr>
        <w:ind w:left="2880" w:hanging="360"/>
      </w:pPr>
    </w:lvl>
    <w:lvl w:ilvl="4" w:tplc="50978130" w:tentative="1">
      <w:start w:val="1"/>
      <w:numFmt w:val="lowerLetter"/>
      <w:lvlText w:val="%5."/>
      <w:lvlJc w:val="left"/>
      <w:pPr>
        <w:ind w:left="3600" w:hanging="360"/>
      </w:pPr>
    </w:lvl>
    <w:lvl w:ilvl="5" w:tplc="50978130" w:tentative="1">
      <w:start w:val="1"/>
      <w:numFmt w:val="lowerRoman"/>
      <w:lvlText w:val="%6."/>
      <w:lvlJc w:val="right"/>
      <w:pPr>
        <w:ind w:left="4320" w:hanging="180"/>
      </w:pPr>
    </w:lvl>
    <w:lvl w:ilvl="6" w:tplc="50978130" w:tentative="1">
      <w:start w:val="1"/>
      <w:numFmt w:val="decimal"/>
      <w:lvlText w:val="%7."/>
      <w:lvlJc w:val="left"/>
      <w:pPr>
        <w:ind w:left="5040" w:hanging="360"/>
      </w:pPr>
    </w:lvl>
    <w:lvl w:ilvl="7" w:tplc="50978130" w:tentative="1">
      <w:start w:val="1"/>
      <w:numFmt w:val="lowerLetter"/>
      <w:lvlText w:val="%8."/>
      <w:lvlJc w:val="left"/>
      <w:pPr>
        <w:ind w:left="5760" w:hanging="360"/>
      </w:pPr>
    </w:lvl>
    <w:lvl w:ilvl="8" w:tplc="50978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15">
    <w:multiLevelType w:val="hybridMultilevel"/>
    <w:lvl w:ilvl="0" w:tplc="41671591">
      <w:start w:val="1"/>
      <w:numFmt w:val="decimal"/>
      <w:lvlText w:val="%1."/>
      <w:lvlJc w:val="left"/>
      <w:pPr>
        <w:ind w:left="720" w:hanging="360"/>
      </w:pPr>
    </w:lvl>
    <w:lvl w:ilvl="1" w:tplc="41671591" w:tentative="1">
      <w:start w:val="1"/>
      <w:numFmt w:val="lowerLetter"/>
      <w:lvlText w:val="%2."/>
      <w:lvlJc w:val="left"/>
      <w:pPr>
        <w:ind w:left="1440" w:hanging="360"/>
      </w:pPr>
    </w:lvl>
    <w:lvl w:ilvl="2" w:tplc="41671591" w:tentative="1">
      <w:start w:val="1"/>
      <w:numFmt w:val="lowerRoman"/>
      <w:lvlText w:val="%3."/>
      <w:lvlJc w:val="right"/>
      <w:pPr>
        <w:ind w:left="2160" w:hanging="180"/>
      </w:pPr>
    </w:lvl>
    <w:lvl w:ilvl="3" w:tplc="41671591" w:tentative="1">
      <w:start w:val="1"/>
      <w:numFmt w:val="decimal"/>
      <w:lvlText w:val="%4."/>
      <w:lvlJc w:val="left"/>
      <w:pPr>
        <w:ind w:left="2880" w:hanging="360"/>
      </w:pPr>
    </w:lvl>
    <w:lvl w:ilvl="4" w:tplc="41671591" w:tentative="1">
      <w:start w:val="1"/>
      <w:numFmt w:val="lowerLetter"/>
      <w:lvlText w:val="%5."/>
      <w:lvlJc w:val="left"/>
      <w:pPr>
        <w:ind w:left="3600" w:hanging="360"/>
      </w:pPr>
    </w:lvl>
    <w:lvl w:ilvl="5" w:tplc="41671591" w:tentative="1">
      <w:start w:val="1"/>
      <w:numFmt w:val="lowerRoman"/>
      <w:lvlText w:val="%6."/>
      <w:lvlJc w:val="right"/>
      <w:pPr>
        <w:ind w:left="4320" w:hanging="180"/>
      </w:pPr>
    </w:lvl>
    <w:lvl w:ilvl="6" w:tplc="41671591" w:tentative="1">
      <w:start w:val="1"/>
      <w:numFmt w:val="decimal"/>
      <w:lvlText w:val="%7."/>
      <w:lvlJc w:val="left"/>
      <w:pPr>
        <w:ind w:left="5040" w:hanging="360"/>
      </w:pPr>
    </w:lvl>
    <w:lvl w:ilvl="7" w:tplc="41671591" w:tentative="1">
      <w:start w:val="1"/>
      <w:numFmt w:val="lowerLetter"/>
      <w:lvlText w:val="%8."/>
      <w:lvlJc w:val="left"/>
      <w:pPr>
        <w:ind w:left="5760" w:hanging="360"/>
      </w:pPr>
    </w:lvl>
    <w:lvl w:ilvl="8" w:tplc="41671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14">
    <w:multiLevelType w:val="hybridMultilevel"/>
    <w:lvl w:ilvl="0" w:tplc="29803767">
      <w:start w:val="1"/>
      <w:numFmt w:val="decimal"/>
      <w:lvlText w:val="%1."/>
      <w:lvlJc w:val="left"/>
      <w:pPr>
        <w:ind w:left="720" w:hanging="360"/>
      </w:pPr>
    </w:lvl>
    <w:lvl w:ilvl="1" w:tplc="29803767" w:tentative="1">
      <w:start w:val="1"/>
      <w:numFmt w:val="lowerLetter"/>
      <w:lvlText w:val="%2."/>
      <w:lvlJc w:val="left"/>
      <w:pPr>
        <w:ind w:left="1440" w:hanging="360"/>
      </w:pPr>
    </w:lvl>
    <w:lvl w:ilvl="2" w:tplc="29803767" w:tentative="1">
      <w:start w:val="1"/>
      <w:numFmt w:val="lowerRoman"/>
      <w:lvlText w:val="%3."/>
      <w:lvlJc w:val="right"/>
      <w:pPr>
        <w:ind w:left="2160" w:hanging="180"/>
      </w:pPr>
    </w:lvl>
    <w:lvl w:ilvl="3" w:tplc="29803767" w:tentative="1">
      <w:start w:val="1"/>
      <w:numFmt w:val="decimal"/>
      <w:lvlText w:val="%4."/>
      <w:lvlJc w:val="left"/>
      <w:pPr>
        <w:ind w:left="2880" w:hanging="360"/>
      </w:pPr>
    </w:lvl>
    <w:lvl w:ilvl="4" w:tplc="29803767" w:tentative="1">
      <w:start w:val="1"/>
      <w:numFmt w:val="lowerLetter"/>
      <w:lvlText w:val="%5."/>
      <w:lvlJc w:val="left"/>
      <w:pPr>
        <w:ind w:left="3600" w:hanging="360"/>
      </w:pPr>
    </w:lvl>
    <w:lvl w:ilvl="5" w:tplc="29803767" w:tentative="1">
      <w:start w:val="1"/>
      <w:numFmt w:val="lowerRoman"/>
      <w:lvlText w:val="%6."/>
      <w:lvlJc w:val="right"/>
      <w:pPr>
        <w:ind w:left="4320" w:hanging="180"/>
      </w:pPr>
    </w:lvl>
    <w:lvl w:ilvl="6" w:tplc="29803767" w:tentative="1">
      <w:start w:val="1"/>
      <w:numFmt w:val="decimal"/>
      <w:lvlText w:val="%7."/>
      <w:lvlJc w:val="left"/>
      <w:pPr>
        <w:ind w:left="5040" w:hanging="360"/>
      </w:pPr>
    </w:lvl>
    <w:lvl w:ilvl="7" w:tplc="29803767" w:tentative="1">
      <w:start w:val="1"/>
      <w:numFmt w:val="lowerLetter"/>
      <w:lvlText w:val="%8."/>
      <w:lvlJc w:val="left"/>
      <w:pPr>
        <w:ind w:left="5760" w:hanging="360"/>
      </w:pPr>
    </w:lvl>
    <w:lvl w:ilvl="8" w:tplc="29803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13">
    <w:multiLevelType w:val="hybridMultilevel"/>
    <w:lvl w:ilvl="0" w:tplc="38538497">
      <w:start w:val="1"/>
      <w:numFmt w:val="decimal"/>
      <w:lvlText w:val="%1."/>
      <w:lvlJc w:val="left"/>
      <w:pPr>
        <w:ind w:left="720" w:hanging="360"/>
      </w:pPr>
    </w:lvl>
    <w:lvl w:ilvl="1" w:tplc="38538497" w:tentative="1">
      <w:start w:val="1"/>
      <w:numFmt w:val="lowerLetter"/>
      <w:lvlText w:val="%2."/>
      <w:lvlJc w:val="left"/>
      <w:pPr>
        <w:ind w:left="1440" w:hanging="360"/>
      </w:pPr>
    </w:lvl>
    <w:lvl w:ilvl="2" w:tplc="38538497" w:tentative="1">
      <w:start w:val="1"/>
      <w:numFmt w:val="lowerRoman"/>
      <w:lvlText w:val="%3."/>
      <w:lvlJc w:val="right"/>
      <w:pPr>
        <w:ind w:left="2160" w:hanging="180"/>
      </w:pPr>
    </w:lvl>
    <w:lvl w:ilvl="3" w:tplc="38538497" w:tentative="1">
      <w:start w:val="1"/>
      <w:numFmt w:val="decimal"/>
      <w:lvlText w:val="%4."/>
      <w:lvlJc w:val="left"/>
      <w:pPr>
        <w:ind w:left="2880" w:hanging="360"/>
      </w:pPr>
    </w:lvl>
    <w:lvl w:ilvl="4" w:tplc="38538497" w:tentative="1">
      <w:start w:val="1"/>
      <w:numFmt w:val="lowerLetter"/>
      <w:lvlText w:val="%5."/>
      <w:lvlJc w:val="left"/>
      <w:pPr>
        <w:ind w:left="3600" w:hanging="360"/>
      </w:pPr>
    </w:lvl>
    <w:lvl w:ilvl="5" w:tplc="38538497" w:tentative="1">
      <w:start w:val="1"/>
      <w:numFmt w:val="lowerRoman"/>
      <w:lvlText w:val="%6."/>
      <w:lvlJc w:val="right"/>
      <w:pPr>
        <w:ind w:left="4320" w:hanging="180"/>
      </w:pPr>
    </w:lvl>
    <w:lvl w:ilvl="6" w:tplc="38538497" w:tentative="1">
      <w:start w:val="1"/>
      <w:numFmt w:val="decimal"/>
      <w:lvlText w:val="%7."/>
      <w:lvlJc w:val="left"/>
      <w:pPr>
        <w:ind w:left="5040" w:hanging="360"/>
      </w:pPr>
    </w:lvl>
    <w:lvl w:ilvl="7" w:tplc="38538497" w:tentative="1">
      <w:start w:val="1"/>
      <w:numFmt w:val="lowerLetter"/>
      <w:lvlText w:val="%8."/>
      <w:lvlJc w:val="left"/>
      <w:pPr>
        <w:ind w:left="5760" w:hanging="360"/>
      </w:pPr>
    </w:lvl>
    <w:lvl w:ilvl="8" w:tplc="38538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12">
    <w:multiLevelType w:val="hybridMultilevel"/>
    <w:lvl w:ilvl="0" w:tplc="25271804">
      <w:start w:val="1"/>
      <w:numFmt w:val="decimal"/>
      <w:lvlText w:val="%1."/>
      <w:lvlJc w:val="left"/>
      <w:pPr>
        <w:ind w:left="720" w:hanging="360"/>
      </w:pPr>
    </w:lvl>
    <w:lvl w:ilvl="1" w:tplc="25271804" w:tentative="1">
      <w:start w:val="1"/>
      <w:numFmt w:val="lowerLetter"/>
      <w:lvlText w:val="%2."/>
      <w:lvlJc w:val="left"/>
      <w:pPr>
        <w:ind w:left="1440" w:hanging="360"/>
      </w:pPr>
    </w:lvl>
    <w:lvl w:ilvl="2" w:tplc="25271804" w:tentative="1">
      <w:start w:val="1"/>
      <w:numFmt w:val="lowerRoman"/>
      <w:lvlText w:val="%3."/>
      <w:lvlJc w:val="right"/>
      <w:pPr>
        <w:ind w:left="2160" w:hanging="180"/>
      </w:pPr>
    </w:lvl>
    <w:lvl w:ilvl="3" w:tplc="25271804" w:tentative="1">
      <w:start w:val="1"/>
      <w:numFmt w:val="decimal"/>
      <w:lvlText w:val="%4."/>
      <w:lvlJc w:val="left"/>
      <w:pPr>
        <w:ind w:left="2880" w:hanging="360"/>
      </w:pPr>
    </w:lvl>
    <w:lvl w:ilvl="4" w:tplc="25271804" w:tentative="1">
      <w:start w:val="1"/>
      <w:numFmt w:val="lowerLetter"/>
      <w:lvlText w:val="%5."/>
      <w:lvlJc w:val="left"/>
      <w:pPr>
        <w:ind w:left="3600" w:hanging="360"/>
      </w:pPr>
    </w:lvl>
    <w:lvl w:ilvl="5" w:tplc="25271804" w:tentative="1">
      <w:start w:val="1"/>
      <w:numFmt w:val="lowerRoman"/>
      <w:lvlText w:val="%6."/>
      <w:lvlJc w:val="right"/>
      <w:pPr>
        <w:ind w:left="4320" w:hanging="180"/>
      </w:pPr>
    </w:lvl>
    <w:lvl w:ilvl="6" w:tplc="25271804" w:tentative="1">
      <w:start w:val="1"/>
      <w:numFmt w:val="decimal"/>
      <w:lvlText w:val="%7."/>
      <w:lvlJc w:val="left"/>
      <w:pPr>
        <w:ind w:left="5040" w:hanging="360"/>
      </w:pPr>
    </w:lvl>
    <w:lvl w:ilvl="7" w:tplc="25271804" w:tentative="1">
      <w:start w:val="1"/>
      <w:numFmt w:val="lowerLetter"/>
      <w:lvlText w:val="%8."/>
      <w:lvlJc w:val="left"/>
      <w:pPr>
        <w:ind w:left="5760" w:hanging="360"/>
      </w:pPr>
    </w:lvl>
    <w:lvl w:ilvl="8" w:tplc="25271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11">
    <w:multiLevelType w:val="hybridMultilevel"/>
    <w:lvl w:ilvl="0" w:tplc="47626568">
      <w:start w:val="1"/>
      <w:numFmt w:val="decimal"/>
      <w:lvlText w:val="%1."/>
      <w:lvlJc w:val="left"/>
      <w:pPr>
        <w:ind w:left="720" w:hanging="360"/>
      </w:pPr>
    </w:lvl>
    <w:lvl w:ilvl="1" w:tplc="47626568" w:tentative="1">
      <w:start w:val="1"/>
      <w:numFmt w:val="lowerLetter"/>
      <w:lvlText w:val="%2."/>
      <w:lvlJc w:val="left"/>
      <w:pPr>
        <w:ind w:left="1440" w:hanging="360"/>
      </w:pPr>
    </w:lvl>
    <w:lvl w:ilvl="2" w:tplc="47626568" w:tentative="1">
      <w:start w:val="1"/>
      <w:numFmt w:val="lowerRoman"/>
      <w:lvlText w:val="%3."/>
      <w:lvlJc w:val="right"/>
      <w:pPr>
        <w:ind w:left="2160" w:hanging="180"/>
      </w:pPr>
    </w:lvl>
    <w:lvl w:ilvl="3" w:tplc="47626568" w:tentative="1">
      <w:start w:val="1"/>
      <w:numFmt w:val="decimal"/>
      <w:lvlText w:val="%4."/>
      <w:lvlJc w:val="left"/>
      <w:pPr>
        <w:ind w:left="2880" w:hanging="360"/>
      </w:pPr>
    </w:lvl>
    <w:lvl w:ilvl="4" w:tplc="47626568" w:tentative="1">
      <w:start w:val="1"/>
      <w:numFmt w:val="lowerLetter"/>
      <w:lvlText w:val="%5."/>
      <w:lvlJc w:val="left"/>
      <w:pPr>
        <w:ind w:left="3600" w:hanging="360"/>
      </w:pPr>
    </w:lvl>
    <w:lvl w:ilvl="5" w:tplc="47626568" w:tentative="1">
      <w:start w:val="1"/>
      <w:numFmt w:val="lowerRoman"/>
      <w:lvlText w:val="%6."/>
      <w:lvlJc w:val="right"/>
      <w:pPr>
        <w:ind w:left="4320" w:hanging="180"/>
      </w:pPr>
    </w:lvl>
    <w:lvl w:ilvl="6" w:tplc="47626568" w:tentative="1">
      <w:start w:val="1"/>
      <w:numFmt w:val="decimal"/>
      <w:lvlText w:val="%7."/>
      <w:lvlJc w:val="left"/>
      <w:pPr>
        <w:ind w:left="5040" w:hanging="360"/>
      </w:pPr>
    </w:lvl>
    <w:lvl w:ilvl="7" w:tplc="47626568" w:tentative="1">
      <w:start w:val="1"/>
      <w:numFmt w:val="lowerLetter"/>
      <w:lvlText w:val="%8."/>
      <w:lvlJc w:val="left"/>
      <w:pPr>
        <w:ind w:left="5760" w:hanging="360"/>
      </w:pPr>
    </w:lvl>
    <w:lvl w:ilvl="8" w:tplc="47626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10">
    <w:multiLevelType w:val="hybridMultilevel"/>
    <w:lvl w:ilvl="0" w:tplc="41553730">
      <w:start w:val="1"/>
      <w:numFmt w:val="decimal"/>
      <w:lvlText w:val="%1."/>
      <w:lvlJc w:val="left"/>
      <w:pPr>
        <w:ind w:left="720" w:hanging="360"/>
      </w:pPr>
    </w:lvl>
    <w:lvl w:ilvl="1" w:tplc="41553730" w:tentative="1">
      <w:start w:val="1"/>
      <w:numFmt w:val="lowerLetter"/>
      <w:lvlText w:val="%2."/>
      <w:lvlJc w:val="left"/>
      <w:pPr>
        <w:ind w:left="1440" w:hanging="360"/>
      </w:pPr>
    </w:lvl>
    <w:lvl w:ilvl="2" w:tplc="41553730" w:tentative="1">
      <w:start w:val="1"/>
      <w:numFmt w:val="lowerRoman"/>
      <w:lvlText w:val="%3."/>
      <w:lvlJc w:val="right"/>
      <w:pPr>
        <w:ind w:left="2160" w:hanging="180"/>
      </w:pPr>
    </w:lvl>
    <w:lvl w:ilvl="3" w:tplc="41553730" w:tentative="1">
      <w:start w:val="1"/>
      <w:numFmt w:val="decimal"/>
      <w:lvlText w:val="%4."/>
      <w:lvlJc w:val="left"/>
      <w:pPr>
        <w:ind w:left="2880" w:hanging="360"/>
      </w:pPr>
    </w:lvl>
    <w:lvl w:ilvl="4" w:tplc="41553730" w:tentative="1">
      <w:start w:val="1"/>
      <w:numFmt w:val="lowerLetter"/>
      <w:lvlText w:val="%5."/>
      <w:lvlJc w:val="left"/>
      <w:pPr>
        <w:ind w:left="3600" w:hanging="360"/>
      </w:pPr>
    </w:lvl>
    <w:lvl w:ilvl="5" w:tplc="41553730" w:tentative="1">
      <w:start w:val="1"/>
      <w:numFmt w:val="lowerRoman"/>
      <w:lvlText w:val="%6."/>
      <w:lvlJc w:val="right"/>
      <w:pPr>
        <w:ind w:left="4320" w:hanging="180"/>
      </w:pPr>
    </w:lvl>
    <w:lvl w:ilvl="6" w:tplc="41553730" w:tentative="1">
      <w:start w:val="1"/>
      <w:numFmt w:val="decimal"/>
      <w:lvlText w:val="%7."/>
      <w:lvlJc w:val="left"/>
      <w:pPr>
        <w:ind w:left="5040" w:hanging="360"/>
      </w:pPr>
    </w:lvl>
    <w:lvl w:ilvl="7" w:tplc="41553730" w:tentative="1">
      <w:start w:val="1"/>
      <w:numFmt w:val="lowerLetter"/>
      <w:lvlText w:val="%8."/>
      <w:lvlJc w:val="left"/>
      <w:pPr>
        <w:ind w:left="5760" w:hanging="360"/>
      </w:pPr>
    </w:lvl>
    <w:lvl w:ilvl="8" w:tplc="41553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09">
    <w:multiLevelType w:val="hybridMultilevel"/>
    <w:lvl w:ilvl="0" w:tplc="4616904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6109">
    <w:abstractNumId w:val="16109"/>
  </w:num>
  <w:num w:numId="16110">
    <w:abstractNumId w:val="16110"/>
  </w:num>
  <w:num w:numId="16111">
    <w:abstractNumId w:val="16111"/>
  </w:num>
  <w:num w:numId="16112">
    <w:abstractNumId w:val="16112"/>
  </w:num>
  <w:num w:numId="16113">
    <w:abstractNumId w:val="16113"/>
  </w:num>
  <w:num w:numId="16114">
    <w:abstractNumId w:val="16114"/>
  </w:num>
  <w:num w:numId="16115">
    <w:abstractNumId w:val="16115"/>
  </w:num>
  <w:num w:numId="16116">
    <w:abstractNumId w:val="16116"/>
  </w:num>
  <w:num w:numId="16117">
    <w:abstractNumId w:val="16117"/>
  </w:num>
  <w:num w:numId="16118">
    <w:abstractNumId w:val="16118"/>
  </w:num>
  <w:num w:numId="16119">
    <w:abstractNumId w:val="16119"/>
  </w:num>
  <w:num w:numId="16120">
    <w:abstractNumId w:val="16120"/>
  </w:num>
  <w:num w:numId="16121">
    <w:abstractNumId w:val="16121"/>
  </w:num>
  <w:num w:numId="16122">
    <w:abstractNumId w:val="16122"/>
  </w:num>
  <w:num w:numId="16123">
    <w:abstractNumId w:val="16123"/>
  </w:num>
  <w:num w:numId="16124">
    <w:abstractNumId w:val="16124"/>
  </w:num>
  <w:num w:numId="16125">
    <w:abstractNumId w:val="16125"/>
  </w:num>
  <w:num w:numId="16126">
    <w:abstractNumId w:val="16126"/>
  </w:num>
  <w:num w:numId="16127">
    <w:abstractNumId w:val="16127"/>
  </w:num>
  <w:num w:numId="16128">
    <w:abstractNumId w:val="16128"/>
  </w:num>
  <w:num w:numId="16129">
    <w:abstractNumId w:val="16129"/>
  </w:num>
  <w:num w:numId="16130">
    <w:abstractNumId w:val="16130"/>
  </w:num>
  <w:num w:numId="16131">
    <w:abstractNumId w:val="16131"/>
  </w:num>
  <w:num w:numId="16132">
    <w:abstractNumId w:val="16132"/>
  </w:num>
  <w:num w:numId="16133">
    <w:abstractNumId w:val="16133"/>
  </w:num>
  <w:num w:numId="16134">
    <w:abstractNumId w:val="16134"/>
  </w:num>
  <w:num w:numId="16135">
    <w:abstractNumId w:val="16135"/>
  </w:num>
  <w:num w:numId="16136">
    <w:abstractNumId w:val="16136"/>
  </w:num>
  <w:num w:numId="16137">
    <w:abstractNumId w:val="16137"/>
  </w:num>
  <w:num w:numId="16138">
    <w:abstractNumId w:val="16138"/>
  </w:num>
  <w:num w:numId="16139">
    <w:abstractNumId w:val="16139"/>
  </w:num>
  <w:num w:numId="16140">
    <w:abstractNumId w:val="16140"/>
  </w:num>
  <w:num w:numId="16141">
    <w:abstractNumId w:val="16141"/>
  </w:num>
  <w:num w:numId="16142">
    <w:abstractNumId w:val="16142"/>
  </w:num>
  <w:num w:numId="16143">
    <w:abstractNumId w:val="16143"/>
  </w:num>
  <w:num w:numId="16144">
    <w:abstractNumId w:val="16144"/>
  </w:num>
  <w:num w:numId="16145">
    <w:abstractNumId w:val="16145"/>
  </w:num>
  <w:num w:numId="16146">
    <w:abstractNumId w:val="16146"/>
  </w:num>
  <w:num w:numId="16147">
    <w:abstractNumId w:val="16147"/>
  </w:num>
  <w:num w:numId="16148">
    <w:abstractNumId w:val="16148"/>
  </w:num>
  <w:num w:numId="16149">
    <w:abstractNumId w:val="16149"/>
  </w:num>
  <w:num w:numId="16150">
    <w:abstractNumId w:val="16150"/>
  </w:num>
  <w:num w:numId="16151">
    <w:abstractNumId w:val="16151"/>
  </w:num>
  <w:num w:numId="16152">
    <w:abstractNumId w:val="16152"/>
  </w:num>
  <w:num w:numId="16153">
    <w:abstractNumId w:val="16153"/>
  </w:num>
  <w:num w:numId="16154">
    <w:abstractNumId w:val="16154"/>
  </w:num>
  <w:num w:numId="16155">
    <w:abstractNumId w:val="16155"/>
  </w:num>
  <w:num w:numId="16156">
    <w:abstractNumId w:val="16156"/>
  </w:num>
  <w:num w:numId="16157">
    <w:abstractNumId w:val="16157"/>
  </w:num>
  <w:num w:numId="16158">
    <w:abstractNumId w:val="16158"/>
  </w:num>
  <w:num w:numId="16159">
    <w:abstractNumId w:val="16159"/>
  </w:num>
  <w:num w:numId="16160">
    <w:abstractNumId w:val="16160"/>
  </w:num>
  <w:num w:numId="16161">
    <w:abstractNumId w:val="16161"/>
  </w:num>
  <w:num w:numId="16162">
    <w:abstractNumId w:val="16162"/>
  </w:num>
  <w:num w:numId="16163">
    <w:abstractNumId w:val="16163"/>
  </w:num>
  <w:num w:numId="16164">
    <w:abstractNumId w:val="16164"/>
  </w:num>
  <w:num w:numId="16165">
    <w:abstractNumId w:val="16165"/>
  </w:num>
  <w:num w:numId="16166">
    <w:abstractNumId w:val="16166"/>
  </w:num>
  <w:num w:numId="16167">
    <w:abstractNumId w:val="16167"/>
  </w:num>
  <w:num w:numId="16168">
    <w:abstractNumId w:val="16168"/>
  </w:num>
  <w:num w:numId="16169">
    <w:abstractNumId w:val="16169"/>
  </w:num>
  <w:num w:numId="16170">
    <w:abstractNumId w:val="16170"/>
  </w:num>
  <w:num w:numId="16171">
    <w:abstractNumId w:val="16171"/>
  </w:num>
  <w:num w:numId="16172">
    <w:abstractNumId w:val="16172"/>
  </w:num>
  <w:num w:numId="16173">
    <w:abstractNumId w:val="16173"/>
  </w:num>
  <w:num w:numId="16174">
    <w:abstractNumId w:val="16174"/>
  </w:num>
  <w:num w:numId="16175">
    <w:abstractNumId w:val="16175"/>
  </w:num>
  <w:num w:numId="16176">
    <w:abstractNumId w:val="16176"/>
  </w:num>
  <w:num w:numId="16177">
    <w:abstractNumId w:val="16177"/>
  </w:num>
  <w:num w:numId="16178">
    <w:abstractNumId w:val="16178"/>
  </w:num>
  <w:num w:numId="16179">
    <w:abstractNumId w:val="16179"/>
  </w:num>
  <w:num w:numId="16180">
    <w:abstractNumId w:val="16180"/>
  </w:num>
  <w:num w:numId="16181">
    <w:abstractNumId w:val="16181"/>
  </w:num>
  <w:num w:numId="16182">
    <w:abstractNumId w:val="16182"/>
  </w:num>
  <w:num w:numId="16183">
    <w:abstractNumId w:val="16183"/>
  </w:num>
  <w:num w:numId="16184">
    <w:abstractNumId w:val="16184"/>
  </w:num>
  <w:num w:numId="16185">
    <w:abstractNumId w:val="16185"/>
  </w:num>
  <w:num w:numId="16186">
    <w:abstractNumId w:val="16186"/>
  </w:num>
  <w:num w:numId="16187">
    <w:abstractNumId w:val="16187"/>
  </w:num>
  <w:num w:numId="16188">
    <w:abstractNumId w:val="16188"/>
  </w:num>
  <w:num w:numId="16189">
    <w:abstractNumId w:val="16189"/>
  </w:num>
  <w:num w:numId="16190">
    <w:abstractNumId w:val="16190"/>
  </w:num>
  <w:num w:numId="16191">
    <w:abstractNumId w:val="16191"/>
  </w:num>
  <w:num w:numId="16192">
    <w:abstractNumId w:val="16192"/>
  </w:num>
  <w:num w:numId="16193">
    <w:abstractNumId w:val="16193"/>
  </w:num>
  <w:num w:numId="16194">
    <w:abstractNumId w:val="16194"/>
  </w:num>
  <w:num w:numId="16195">
    <w:abstractNumId w:val="16195"/>
  </w:num>
  <w:num w:numId="16196">
    <w:abstractNumId w:val="16196"/>
  </w:num>
  <w:num w:numId="16197">
    <w:abstractNumId w:val="16197"/>
  </w:num>
  <w:num w:numId="16198">
    <w:abstractNumId w:val="16198"/>
  </w:num>
  <w:num w:numId="16199">
    <w:abstractNumId w:val="16199"/>
  </w:num>
  <w:num w:numId="16200">
    <w:abstractNumId w:val="16200"/>
  </w:num>
  <w:num w:numId="16201">
    <w:abstractNumId w:val="16201"/>
  </w:num>
  <w:num w:numId="16202">
    <w:abstractNumId w:val="16202"/>
  </w:num>
  <w:num w:numId="16203">
    <w:abstractNumId w:val="16203"/>
  </w:num>
  <w:num w:numId="16204">
    <w:abstractNumId w:val="16204"/>
  </w:num>
  <w:num w:numId="16205">
    <w:abstractNumId w:val="16205"/>
  </w:num>
  <w:num w:numId="16206">
    <w:abstractNumId w:val="16206"/>
  </w:num>
  <w:num w:numId="16207">
    <w:abstractNumId w:val="16207"/>
  </w:num>
  <w:num w:numId="16208">
    <w:abstractNumId w:val="16208"/>
  </w:num>
  <w:num w:numId="16209">
    <w:abstractNumId w:val="16209"/>
  </w:num>
  <w:num w:numId="16210">
    <w:abstractNumId w:val="16210"/>
  </w:num>
  <w:num w:numId="16211">
    <w:abstractNumId w:val="16211"/>
  </w:num>
  <w:num w:numId="16212">
    <w:abstractNumId w:val="16212"/>
  </w:num>
  <w:num w:numId="16213">
    <w:abstractNumId w:val="16213"/>
  </w:num>
  <w:num w:numId="16214">
    <w:abstractNumId w:val="16214"/>
  </w:num>
  <w:num w:numId="16215">
    <w:abstractNumId w:val="16215"/>
  </w:num>
  <w:num w:numId="16216">
    <w:abstractNumId w:val="16216"/>
  </w:num>
  <w:num w:numId="16217">
    <w:abstractNumId w:val="162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92512441" Type="http://schemas.openxmlformats.org/officeDocument/2006/relationships/comments" Target="comments.xml"/><Relationship Id="rId955056495" Type="http://schemas.microsoft.com/office/2011/relationships/commentsExtended" Target="commentsExtended.xml"/><Relationship Id="rId14906213" Type="http://schemas.openxmlformats.org/officeDocument/2006/relationships/image" Target="media/imgrId14906213.jpg"/><Relationship Id="rId391662618afda1bc2" Type="http://schemas.openxmlformats.org/officeDocument/2006/relationships/hyperlink" Target="https://iservice.lombardini.it/jsp/Template2/manuale.jsp?id=96&amp;parent=1000" TargetMode="External"/><Relationship Id="rId977962618afda1ca8" Type="http://schemas.openxmlformats.org/officeDocument/2006/relationships/hyperlink" Target="https://iservice.lombardini.it/jsp/Template2/manuale.jsp?id=97&amp;parent=1000" TargetMode="External"/><Relationship Id="rId148362618afda1d2f" Type="http://schemas.openxmlformats.org/officeDocument/2006/relationships/hyperlink" Target="https://iservice.lombardini.it/jsp/Template2/manuale.jsp?id=97&amp;parent=1000" TargetMode="External"/><Relationship Id="rId970762618afda1e80" Type="http://schemas.openxmlformats.org/officeDocument/2006/relationships/hyperlink" Target="https://iservice.lombardini.it/jsp/Template2/manuale.jsp?id=176&amp;parent=1000" TargetMode="External"/><Relationship Id="rId497962618afda1f9e" Type="http://schemas.openxmlformats.org/officeDocument/2006/relationships/hyperlink" Target="https://iservice.lombardini.it/jsp/Template2/manuale.jsp?id=176&amp;parent=1000" TargetMode="External"/><Relationship Id="rId131062618afda2151" Type="http://schemas.openxmlformats.org/officeDocument/2006/relationships/hyperlink" Target="https://iservice.lombardini.it/jsp/Template2/manuale.jsp?id=176&amp;parent=1000" TargetMode="External"/><Relationship Id="rId539262618afda21fe" Type="http://schemas.openxmlformats.org/officeDocument/2006/relationships/hyperlink" Target="https://iservice.lombardini.it/jsp/Template2/manuale.jsp?id=177&amp;parent=1000" TargetMode="External"/><Relationship Id="rId969562618afda2284" Type="http://schemas.openxmlformats.org/officeDocument/2006/relationships/hyperlink" Target="https://iservice.lombardini.it/jsp/Template2/manuale.jsp?id=178&amp;parent=1000" TargetMode="External"/><Relationship Id="rId483862618afda2307" Type="http://schemas.openxmlformats.org/officeDocument/2006/relationships/hyperlink" Target="https://iservice.lombardini.it/jsp/Template2/manuale.jsp?id=179&amp;parent=1000" TargetMode="External"/><Relationship Id="rId724162618afda2399" Type="http://schemas.openxmlformats.org/officeDocument/2006/relationships/hyperlink" Target="https://iservice.lombardini.it/jsp/Template2/manuale.jsp?id=180&amp;parent=1000" TargetMode="External"/><Relationship Id="rId747662618afda24f7" Type="http://schemas.openxmlformats.org/officeDocument/2006/relationships/hyperlink" Target="https://iservice.lombardini.it/jsp/Template2/manuale.jsp?id=181&amp;parent=1000" TargetMode="External"/><Relationship Id="rId813262618afda25ee" Type="http://schemas.openxmlformats.org/officeDocument/2006/relationships/hyperlink" Target="https://iservice.lombardini.it/jsp/Template2/manuale.jsp?id=182&amp;parent=1000" TargetMode="External"/><Relationship Id="rId474562618afda26d2" Type="http://schemas.openxmlformats.org/officeDocument/2006/relationships/hyperlink" Target="https://iservice.lombardini.it/jsp/Template2/manuale.jsp?id=364&amp;parent=1000" TargetMode="External"/><Relationship Id="rId188162618afda284a" Type="http://schemas.openxmlformats.org/officeDocument/2006/relationships/hyperlink" Target="https://iservice.lombardini.it/jsp/Template2/manuale.jsp?id=183&amp;parent=1000" TargetMode="External"/><Relationship Id="rId518362618afda28cc" Type="http://schemas.openxmlformats.org/officeDocument/2006/relationships/hyperlink" Target="https://iservice.lombardini.it/jsp/Template2/manuale.jsp?id=184&amp;parent=1000" TargetMode="External"/><Relationship Id="rId379262618afda294c" Type="http://schemas.openxmlformats.org/officeDocument/2006/relationships/hyperlink" Target="https://iservice.lombardini.it/jsp/Template2/manuale.jsp?id=185&amp;parent=1000" TargetMode="External"/><Relationship Id="rId920262618afda29df" Type="http://schemas.openxmlformats.org/officeDocument/2006/relationships/hyperlink" Target="https://iservice.lombardini.it/jsp/Template2/manuale.jsp?id=821&amp;parent=1000" TargetMode="External"/><Relationship Id="rId638862618afda2af2" Type="http://schemas.openxmlformats.org/officeDocument/2006/relationships/hyperlink" Target="https://iservice.lombardini.it/jsp/Template4/manuale.jsp?id=2663&amp;parent=1088" TargetMode="External"/><Relationship Id="rId756062618afda2c1b" Type="http://schemas.openxmlformats.org/officeDocument/2006/relationships/hyperlink" Target="https://iservice.lombardini.it/jsp/Template4/manuale.jsp?id=2665&amp;parent=1088" TargetMode="External"/><Relationship Id="rId403562618afda2dad" Type="http://schemas.openxmlformats.org/officeDocument/2006/relationships/hyperlink" Target="https://iservice.lombardini.it/jsp/Template4/manuale.jsp?id=2666&amp;parent=1088" TargetMode="External"/><Relationship Id="rId885362618afda2f1f" Type="http://schemas.openxmlformats.org/officeDocument/2006/relationships/hyperlink" Target="https://iservice.lombardini.it/jsp/Template4/manuale.jsp?id=2667&amp;parent=1088" TargetMode="External"/><Relationship Id="rId966662618afda304f" Type="http://schemas.openxmlformats.org/officeDocument/2006/relationships/hyperlink" Target="https://iservice.lombardini.it/jsp/Template4/manuale.jsp?id=2675&amp;parent=1088" TargetMode="External"/><Relationship Id="rId323162618afda3402" Type="http://schemas.openxmlformats.org/officeDocument/2006/relationships/hyperlink" Target="https://iservice.lombardini.it/jsp/Template2/manuale.jsp?id=822&amp;parent=1000" TargetMode="External"/><Relationship Id="rId548062618afda348f" Type="http://schemas.openxmlformats.org/officeDocument/2006/relationships/hyperlink" Target="https://iservice.lombardini.it/jsp/Template2/manuale.jsp?id=822&amp;parent=1000" TargetMode="External"/><Relationship Id="rId547562618afda3511" Type="http://schemas.openxmlformats.org/officeDocument/2006/relationships/hyperlink" Target="https://iservice.lombardini.it/jsp/Template2/manuale.jsp?id=822&amp;parent=1000" TargetMode="External"/><Relationship Id="rId855862618afda361d" Type="http://schemas.openxmlformats.org/officeDocument/2006/relationships/hyperlink" Target="https://iservice.lombardini.it/jsp/Template2/manuale.jsp?id=822&amp;parent=1000" TargetMode="External"/><Relationship Id="rId118262618afddf87b" Type="http://schemas.openxmlformats.org/officeDocument/2006/relationships/hyperlink" Target="https://iservice.lombardini.it/jsp/Template2/manuale.jsp?id=198&amp;parent=1000" TargetMode="External"/><Relationship Id="rId528262618afdf23ec" Type="http://schemas.openxmlformats.org/officeDocument/2006/relationships/hyperlink" Target="https://iservice.lombardini.it/jsp/Template2/manuale.jsp?id=152&amp;parent=1000" TargetMode="External"/><Relationship Id="rId961262618afe8d799" Type="http://schemas.openxmlformats.org/officeDocument/2006/relationships/hyperlink" Target="https://iservice.lombardini.it/jsp/Template2/manuale.jsp?id=154&amp;parent=1000" TargetMode="External"/><Relationship Id="rId580462618afee6219" Type="http://schemas.openxmlformats.org/officeDocument/2006/relationships/hyperlink" Target="https://iservice.lombardini.it/jsp/Template2/manuale.jsp?id=154&amp;parent=1000" TargetMode="External"/><Relationship Id="rId874062618aff104cc" Type="http://schemas.openxmlformats.org/officeDocument/2006/relationships/hyperlink" Target="https://iservice.lombardini.it/jsp/Template2/manuale.jsp?id=154&amp;parent=1000" TargetMode="External"/><Relationship Id="rId412262618aff2ca5c" Type="http://schemas.openxmlformats.org/officeDocument/2006/relationships/hyperlink" Target="https://iservice.lombardini.it/jsp/Template2/manuale.jsp?id=155&amp;parent=1000" TargetMode="External"/><Relationship Id="rId272962618aff4454b" Type="http://schemas.openxmlformats.org/officeDocument/2006/relationships/hyperlink" Target="https://iservice.lombardini.it/jsp/Template2/manuale.jsp?id=155&amp;parent=1000" TargetMode="External"/><Relationship Id="rId675462618aff6a88d" Type="http://schemas.openxmlformats.org/officeDocument/2006/relationships/hyperlink" Target="https://iservice.lombardini.it/jsp/Template2/manuale.jsp?id=155&amp;parent=1000" TargetMode="External"/><Relationship Id="rId989762618aff6abf4" Type="http://schemas.openxmlformats.org/officeDocument/2006/relationships/hyperlink" Target="https://iservice.lombardini.it/jsp/Template2/manuale.jsp?id=160&amp;parent=1000" TargetMode="External"/><Relationship Id="rId297762618affaa3d0" Type="http://schemas.openxmlformats.org/officeDocument/2006/relationships/hyperlink" Target="https://iservice.lombardini.it/jsp/Template2/manuale.jsp?id=155&amp;parent=1000" TargetMode="External"/><Relationship Id="rId115362618b00525df" Type="http://schemas.openxmlformats.org/officeDocument/2006/relationships/hyperlink" Target="https://iservice.lombardini.it/jsp/Template2/manuale.jsp?id=148&amp;parent=1000" TargetMode="External"/><Relationship Id="rId320562618b00b12b0" Type="http://schemas.openxmlformats.org/officeDocument/2006/relationships/hyperlink" Target="https://www.youtube.com/embed/Ba8qqxTx6wA?rel=0" TargetMode="External"/><Relationship Id="rId575762618b01ebd08" Type="http://schemas.openxmlformats.org/officeDocument/2006/relationships/hyperlink" Target="https://iservice.lombardini.it/jsp/Template2/manuale.jsp?id=822&amp;parent=1000" TargetMode="External"/><Relationship Id="rId672062618b01ec1c9" Type="http://schemas.openxmlformats.org/officeDocument/2006/relationships/hyperlink" Target="https://iservice.lombardini.it/jsp/Template2/manuale.jsp?id=822&amp;parent=1000" TargetMode="External"/><Relationship Id="rId267262618b01ec352" Type="http://schemas.openxmlformats.org/officeDocument/2006/relationships/hyperlink" Target="https://iservice.lombardini.it/jsp/Template2/manuale.jsp?id=822&amp;parent=1000" TargetMode="External"/><Relationship Id="rId273162618b01ec5bf" Type="http://schemas.openxmlformats.org/officeDocument/2006/relationships/hyperlink" Target="https://iservice.lombardini.it/jsp/Template2/manuale.jsp?id=822&amp;parent=1000" TargetMode="External"/><Relationship Id="rId378362618b028f82a" Type="http://schemas.openxmlformats.org/officeDocument/2006/relationships/hyperlink" Target="https://iservice.lombardini.it/jsp/Template2/manuale.jsp?id=822&amp;parent=1000" TargetMode="External"/><Relationship Id="rId905562618b02dc2a4" Type="http://schemas.openxmlformats.org/officeDocument/2006/relationships/hyperlink" Target="https://iservice.lombardini.it/jsp/Template2/manuale.jsp?id=680&amp;parent=1000" TargetMode="External"/><Relationship Id="rId282862618b02dca52" Type="http://schemas.openxmlformats.org/officeDocument/2006/relationships/hyperlink" Target="https://iservice.lombardini.it/jsp/Template2/manuale.jsp?id=822&amp;parent=1000" TargetMode="External"/><Relationship Id="rId565562618b0328bbe" Type="http://schemas.openxmlformats.org/officeDocument/2006/relationships/hyperlink" Target="https://iservice.lombardini.it/jsp/Template2/manuale.jsp?id=822&amp;parent=1000" TargetMode="External"/><Relationship Id="rId760662618b034d90e" Type="http://schemas.openxmlformats.org/officeDocument/2006/relationships/hyperlink" Target="https://iservice.lombardini.it/jsp/Template2/manuale.jsp?id=146&amp;parent=1000" TargetMode="External"/><Relationship Id="rId892162618b034e05b" Type="http://schemas.openxmlformats.org/officeDocument/2006/relationships/hyperlink" Target="https://iservice.lombardini.it/jsp/Template2/manuale.jsp?id=822&amp;parent=1000" TargetMode="External"/><Relationship Id="rId150262618b034e640" Type="http://schemas.openxmlformats.org/officeDocument/2006/relationships/hyperlink" Target="https://iservice.lombardini.it/jsp/Template2/manuale.jsp?id=822&amp;parent=1000" TargetMode="External"/><Relationship Id="rId401162618b034e8d3" Type="http://schemas.openxmlformats.org/officeDocument/2006/relationships/hyperlink" Target="https://iservice.lombardini.it/jsp/Template2/manuale.jsp?id=822&amp;parent=1000" TargetMode="External"/><Relationship Id="rId988662618b034ee3b" Type="http://schemas.openxmlformats.org/officeDocument/2006/relationships/hyperlink" Target="https://iservice.lombardini.it/jsp/Template2/manuale.jsp?id=822&amp;parent=1000" TargetMode="External"/><Relationship Id="rId364762618b034f081" Type="http://schemas.openxmlformats.org/officeDocument/2006/relationships/hyperlink" Target="https://iservice.lombardini.it/jsp/Template2/manuale.jsp?id=822&amp;parent=1000" TargetMode="External"/><Relationship Id="rId606262618b038c110" Type="http://schemas.openxmlformats.org/officeDocument/2006/relationships/hyperlink" Target="https://iservice.lombardini.it/jsp/Template2/manuale.jsp?id=822&amp;parent=1000" TargetMode="External"/><Relationship Id="rId463462618b059eb8b" Type="http://schemas.openxmlformats.org/officeDocument/2006/relationships/hyperlink" Target="https://iservice.lombardini.it/jsp/Template2/manuale.jsp?id=822&amp;parent=1000" TargetMode="External"/><Relationship Id="rId764862618b059ec43" Type="http://schemas.openxmlformats.org/officeDocument/2006/relationships/hyperlink" Target="https://iservice.lombardini.it/jsp/Template2/manuale.jsp?id=822&amp;parent=1000" TargetMode="External"/><Relationship Id="rId490162618b059ef8b" Type="http://schemas.openxmlformats.org/officeDocument/2006/relationships/hyperlink" Target="https://iservice.lombardini.it/jsp/Template2/manuale.jsp?id=822&amp;parent=1000" TargetMode="External"/><Relationship Id="rId221162618b059f233" Type="http://schemas.openxmlformats.org/officeDocument/2006/relationships/hyperlink" Target="https://iservice.lombardini.it/jsp/Template2/manuale.jsp?id=822&amp;parent=1000" TargetMode="External"/><Relationship Id="rId580762618b05eb412" Type="http://schemas.openxmlformats.org/officeDocument/2006/relationships/hyperlink" Target="https://iservice.lombardini.it/jsp/Template2/manuale.jsp?id=822&amp;parent=1000" TargetMode="External"/><Relationship Id="rId304562618b05ec9cc" Type="http://schemas.openxmlformats.org/officeDocument/2006/relationships/hyperlink" Target="https://iservice.lombardini.it/jsp/Template2/manuale.jsp?id=133&amp;parent=1000" TargetMode="External"/><Relationship Id="rId128562618b065e36d" Type="http://schemas.openxmlformats.org/officeDocument/2006/relationships/hyperlink" Target="https://iservice.lombardini.it/jsp/Template2/manuale.jsp?id=143&amp;parent=1000" TargetMode="External"/><Relationship Id="rId816562618b065e70a" Type="http://schemas.openxmlformats.org/officeDocument/2006/relationships/hyperlink" Target="https://iservice.lombardini.it/jsp/Template2/manuale.jsp?id=822&amp;parent=1000" TargetMode="External"/><Relationship Id="rId167462618b0741062" Type="http://schemas.openxmlformats.org/officeDocument/2006/relationships/hyperlink" Target="https://iservice.lombardini.it/jsp/Template2/manuale.jsp?id=97&amp;parent=1000" TargetMode="External"/><Relationship Id="rId484062618b07697b5" Type="http://schemas.openxmlformats.org/officeDocument/2006/relationships/hyperlink" Target="https://iservice.lombardini.it/jsp/Template2/manuale.jsp?id=822&amp;parent=1000" TargetMode="External"/><Relationship Id="rId924162618b076abd7" Type="http://schemas.openxmlformats.org/officeDocument/2006/relationships/hyperlink" Target="https://iservice.lombardini.it/jsp/Template2/manuale.jsp?id=822&amp;parent=1000" TargetMode="External"/><Relationship Id="rId583562618b076b45e" Type="http://schemas.openxmlformats.org/officeDocument/2006/relationships/hyperlink" Target="https://iservice.lombardini.it/jsp/Template2/manuale.jsp?id=822&amp;parent=1000" TargetMode="External"/><Relationship Id="rId630762618b07a4022" Type="http://schemas.openxmlformats.org/officeDocument/2006/relationships/hyperlink" Target="https://iservice.lombardini.it/jsp/Template2/manuale.jsp?id=822&amp;parent=1000" TargetMode="External"/><Relationship Id="rId909962618b0879133" Type="http://schemas.openxmlformats.org/officeDocument/2006/relationships/hyperlink" Target="https://iservice.lombardini.it/jsp/Template2/manuale.jsp?id=132&amp;parent=1000" TargetMode="External"/><Relationship Id="rId891562618b089d784" Type="http://schemas.openxmlformats.org/officeDocument/2006/relationships/hyperlink" Target="https://iservice.lombardini.it/jsp/Template2/manuale.jsp?id=157&amp;parent=1000" TargetMode="External"/><Relationship Id="rId902562618b089e93f" Type="http://schemas.openxmlformats.org/officeDocument/2006/relationships/hyperlink" Target="https://iservice.lombardini.it/jsp/Template2/manuale.jsp?id=104&amp;parent=1000" TargetMode="External"/><Relationship Id="rId775562618b08d8052" Type="http://schemas.openxmlformats.org/officeDocument/2006/relationships/hyperlink" Target="https://iservice.lombardini.it/jsp/Template2/manuale.jsp?id=822&amp;parent=1000" TargetMode="External"/><Relationship Id="rId191362618b093a781" Type="http://schemas.openxmlformats.org/officeDocument/2006/relationships/hyperlink" Target="https://iservice.lombardini.it/jsp/Template2/manuale.jsp?id=822&amp;parent=1000" TargetMode="External"/><Relationship Id="rId552362618b0977a26" Type="http://schemas.openxmlformats.org/officeDocument/2006/relationships/hyperlink" Target="https://iservice.lombardini.it/jsp/Template2/manuale.jsp?id=128&amp;parent=1000" TargetMode="External"/><Relationship Id="rId439762618b0978f18" Type="http://schemas.openxmlformats.org/officeDocument/2006/relationships/hyperlink" Target="https://iservice.lombardini.it/jsp/Template2/manuale.jsp?id=822&amp;parent=1000" TargetMode="External"/><Relationship Id="rId648062618b0a03c88" Type="http://schemas.openxmlformats.org/officeDocument/2006/relationships/hyperlink" Target="https://iservice.lombardini.it/jsp/Template2/manuale.jsp?id=822&amp;parent=1000" TargetMode="External"/><Relationship Id="rId464162618b0a28844" Type="http://schemas.openxmlformats.org/officeDocument/2006/relationships/hyperlink" Target="https://iservice.lombardini.it/jsp/Template2/manuale.jsp?id=113&amp;parent=1000" TargetMode="External"/><Relationship Id="rId235662618b0a5c877" Type="http://schemas.openxmlformats.org/officeDocument/2006/relationships/hyperlink" Target="https://iservice.lombardini.it/jsp/Template2/manuale.jsp?id=113&amp;parent=1000" TargetMode="External"/><Relationship Id="rId806862618b0ab02d9" Type="http://schemas.openxmlformats.org/officeDocument/2006/relationships/hyperlink" Target="https://iservice.lombardini.it/jsp/Template2/manuale.jsp?id=822&amp;parent=1000" TargetMode="External"/><Relationship Id="rId241262618b0ae5ce5" Type="http://schemas.openxmlformats.org/officeDocument/2006/relationships/hyperlink" Target="https://iservice.lombardini.it/jsp/Template2/manuale.jsp?id=822&amp;parent=1000" TargetMode="External"/><Relationship Id="rId141162618b0b17715" Type="http://schemas.openxmlformats.org/officeDocument/2006/relationships/hyperlink" Target="https://iservice.lombardini.it/jsp/Template2/manuale.jsp?id=822&amp;parent=1000" TargetMode="External"/><Relationship Id="rId341962618b0b17b62" Type="http://schemas.openxmlformats.org/officeDocument/2006/relationships/hyperlink" Target="https://iservice.lombardini.it/jsp/Template2/manuale.jsp?id=822&amp;parent=1000" TargetMode="External"/><Relationship Id="rId705162618b0bdc7d5" Type="http://schemas.openxmlformats.org/officeDocument/2006/relationships/hyperlink" Target="https://iservice.lombardini.it/jsp/Template2/manuale.jsp?id=822&amp;parent=1000" TargetMode="External"/><Relationship Id="rId416762618b0bf35b4" Type="http://schemas.openxmlformats.org/officeDocument/2006/relationships/hyperlink" Target="https://iservice.lombardini.it/jsp/Template2/manuale.jsp?id=822&amp;parent=1000" TargetMode="External"/><Relationship Id="rId678062618b0cae970" Type="http://schemas.openxmlformats.org/officeDocument/2006/relationships/hyperlink" Target="https://iservice.lombardini.it/jsp/Template2/manuale.jsp?id=822&amp;parent=1000" TargetMode="External"/><Relationship Id="rId190762618b0cc766b" Type="http://schemas.openxmlformats.org/officeDocument/2006/relationships/hyperlink" Target="https://iservice.lombardini.it/jsp/Template2/manuale.jsp?id=822&amp;parent=1000" TargetMode="External"/><Relationship Id="rId539362618b0ce3f12" Type="http://schemas.openxmlformats.org/officeDocument/2006/relationships/hyperlink" Target="https://iservice.lombardini.it/jsp/Template2/manuale.jsp?id=822&amp;parent=1000" TargetMode="External"/><Relationship Id="rId341762618b0ce4a55" Type="http://schemas.openxmlformats.org/officeDocument/2006/relationships/hyperlink" Target="https://iservice.lombardini.it/jsp/Template2/manuale.jsp?id=822&amp;parent=1000" TargetMode="External"/><Relationship Id="rId298262618afdcd5fc" Type="http://schemas.openxmlformats.org/officeDocument/2006/relationships/image" Target="media/imgrId298262618afdcd5fc.jpg"/><Relationship Id="rId289862618afddf366" Type="http://schemas.openxmlformats.org/officeDocument/2006/relationships/image" Target="media/imgrId289862618afddf366.jpg"/><Relationship Id="rId312062618afdf1ea2" Type="http://schemas.openxmlformats.org/officeDocument/2006/relationships/image" Target="media/imgrId312062618afdf1ea2.jpg"/><Relationship Id="rId148162618afe0ccb6" Type="http://schemas.openxmlformats.org/officeDocument/2006/relationships/image" Target="media/imgrId148162618afe0ccb6.jpg"/><Relationship Id="rId980062618afe24e97" Type="http://schemas.openxmlformats.org/officeDocument/2006/relationships/image" Target="media/imgrId980062618afe24e97.jpg"/><Relationship Id="rId656362618afe39ba8" Type="http://schemas.openxmlformats.org/officeDocument/2006/relationships/image" Target="media/imgrId656362618afe39ba8.jpg"/><Relationship Id="rId300262618afe4e3bc" Type="http://schemas.openxmlformats.org/officeDocument/2006/relationships/image" Target="media/imgrId300262618afe4e3bc.jpg"/><Relationship Id="rId785662618afe5f639" Type="http://schemas.openxmlformats.org/officeDocument/2006/relationships/image" Target="media/imgrId785662618afe5f639.jpg"/><Relationship Id="rId875562618afe7b60f" Type="http://schemas.openxmlformats.org/officeDocument/2006/relationships/image" Target="media/imgrId875562618afe7b60f.jpg"/><Relationship Id="rId353362618afe8d0b7" Type="http://schemas.openxmlformats.org/officeDocument/2006/relationships/image" Target="media/imgrId353362618afe8d0b7.jpg"/><Relationship Id="rId207362618afea4e7b" Type="http://schemas.openxmlformats.org/officeDocument/2006/relationships/image" Target="media/imgrId207362618afea4e7b.jpg"/><Relationship Id="rId283462618afeba0f0" Type="http://schemas.openxmlformats.org/officeDocument/2006/relationships/image" Target="media/imgrId283462618afeba0f0.jpg"/><Relationship Id="rId680462618afed10b8" Type="http://schemas.openxmlformats.org/officeDocument/2006/relationships/image" Target="media/imgrId680462618afed10b8.jpg"/><Relationship Id="rId543062618afee1e40" Type="http://schemas.openxmlformats.org/officeDocument/2006/relationships/image" Target="media/imgrId543062618afee1e40.jpg"/><Relationship Id="rId471362618aff0eed7" Type="http://schemas.openxmlformats.org/officeDocument/2006/relationships/image" Target="media/imgrId471362618aff0eed7.jpg"/><Relationship Id="rId877462618aff2c1e6" Type="http://schemas.openxmlformats.org/officeDocument/2006/relationships/image" Target="media/imgrId877462618aff2c1e6.jpg"/><Relationship Id="rId424862618aff43f0a" Type="http://schemas.openxmlformats.org/officeDocument/2006/relationships/image" Target="media/imgrId424862618aff43f0a.jpg"/><Relationship Id="rId515762618aff58259" Type="http://schemas.openxmlformats.org/officeDocument/2006/relationships/image" Target="media/imgrId515762618aff58259.png"/><Relationship Id="rId537862618aff6a354" Type="http://schemas.openxmlformats.org/officeDocument/2006/relationships/image" Target="media/imgrId537862618aff6a354.jpg"/><Relationship Id="rId272562618aff7fb15" Type="http://schemas.openxmlformats.org/officeDocument/2006/relationships/image" Target="media/imgrId272562618aff7fb15.jpg"/><Relationship Id="rId253862618aff97377" Type="http://schemas.openxmlformats.org/officeDocument/2006/relationships/image" Target="media/imgrId253862618aff97377.jpg"/><Relationship Id="rId907062618affa9ac4" Type="http://schemas.openxmlformats.org/officeDocument/2006/relationships/image" Target="media/imgrId907062618affa9ac4.jpg"/><Relationship Id="rId560362618affbcee3" Type="http://schemas.openxmlformats.org/officeDocument/2006/relationships/image" Target="media/imgrId560362618affbcee3.jpg"/><Relationship Id="rId701262618affcd23c" Type="http://schemas.openxmlformats.org/officeDocument/2006/relationships/image" Target="media/imgrId701262618affcd23c.jpg"/><Relationship Id="rId746562618affe41e5" Type="http://schemas.openxmlformats.org/officeDocument/2006/relationships/image" Target="media/imgrId746562618affe41e5.jpg"/><Relationship Id="rId737062618b0007072" Type="http://schemas.openxmlformats.org/officeDocument/2006/relationships/image" Target="media/imgrId737062618b0007072.jpg"/><Relationship Id="rId697162618b001982d" Type="http://schemas.openxmlformats.org/officeDocument/2006/relationships/image" Target="media/imgrId697162618b001982d.jpg"/><Relationship Id="rId385862618b0025d7b" Type="http://schemas.openxmlformats.org/officeDocument/2006/relationships/image" Target="media/imgrId385862618b0025d7b.jpg"/><Relationship Id="rId895162618b003cf15" Type="http://schemas.openxmlformats.org/officeDocument/2006/relationships/image" Target="media/imgrId895162618b003cf15.jpg"/><Relationship Id="rId469362618b00518f3" Type="http://schemas.openxmlformats.org/officeDocument/2006/relationships/image" Target="media/imgrId469362618b00518f3.jpg"/><Relationship Id="rId826662618b0062b43" Type="http://schemas.openxmlformats.org/officeDocument/2006/relationships/image" Target="media/imgrId826662618b0062b43.jpg"/><Relationship Id="rId922362618b00791dd" Type="http://schemas.openxmlformats.org/officeDocument/2006/relationships/image" Target="media/imgrId922362618b00791dd.jpg"/><Relationship Id="rId774362618b00913d2" Type="http://schemas.openxmlformats.org/officeDocument/2006/relationships/image" Target="media/imgrId774362618b00913d2.jpg"/><Relationship Id="rId138762618b00b0952" Type="http://schemas.openxmlformats.org/officeDocument/2006/relationships/image" Target="media/imgrId138762618b00b0952.jpg"/><Relationship Id="rId717262618b00bfab9" Type="http://schemas.openxmlformats.org/officeDocument/2006/relationships/image" Target="media/imgrId717262618b00bfab9.jpg"/><Relationship Id="rId850762618b00d8678" Type="http://schemas.openxmlformats.org/officeDocument/2006/relationships/image" Target="media/imgrId850762618b00d8678.jpg"/><Relationship Id="rId780362618b00e9b6d" Type="http://schemas.openxmlformats.org/officeDocument/2006/relationships/image" Target="media/imgrId780362618b00e9b6d.jpg"/><Relationship Id="rId659862618b0105d63" Type="http://schemas.openxmlformats.org/officeDocument/2006/relationships/image" Target="media/imgrId659862618b0105d63.jpg"/><Relationship Id="rId120762618b011e0e6" Type="http://schemas.openxmlformats.org/officeDocument/2006/relationships/image" Target="media/imgrId120762618b011e0e6.jpg"/><Relationship Id="rId124162618b0133696" Type="http://schemas.openxmlformats.org/officeDocument/2006/relationships/image" Target="media/imgrId124162618b0133696.jpg"/><Relationship Id="rId884962618b01421c7" Type="http://schemas.openxmlformats.org/officeDocument/2006/relationships/image" Target="media/imgrId884962618b01421c7.jpg"/><Relationship Id="rId779562618b01575b9" Type="http://schemas.openxmlformats.org/officeDocument/2006/relationships/image" Target="media/imgrId779562618b01575b9.jpg"/><Relationship Id="rId315062618b016f297" Type="http://schemas.openxmlformats.org/officeDocument/2006/relationships/image" Target="media/imgrId315062618b016f297.jpg"/><Relationship Id="rId402762618b017fc84" Type="http://schemas.openxmlformats.org/officeDocument/2006/relationships/image" Target="media/imgrId402762618b017fc84.jpg"/><Relationship Id="rId633562618b0195582" Type="http://schemas.openxmlformats.org/officeDocument/2006/relationships/image" Target="media/imgrId633562618b0195582.jpg"/><Relationship Id="rId954762618b01a51f0" Type="http://schemas.openxmlformats.org/officeDocument/2006/relationships/image" Target="media/imgrId954762618b01a51f0.jpg"/><Relationship Id="rId154662618b01b86b8" Type="http://schemas.openxmlformats.org/officeDocument/2006/relationships/image" Target="media/imgrId154662618b01b86b8.jpg"/><Relationship Id="rId629262618b01c70a8" Type="http://schemas.openxmlformats.org/officeDocument/2006/relationships/image" Target="media/imgrId629262618b01c70a8.jpg"/><Relationship Id="rId406262618b01daebb" Type="http://schemas.openxmlformats.org/officeDocument/2006/relationships/image" Target="media/imgrId406262618b01daebb.jpg"/><Relationship Id="rId129662618b01eb785" Type="http://schemas.openxmlformats.org/officeDocument/2006/relationships/image" Target="media/imgrId129662618b01eb785.jpg"/><Relationship Id="rId311462618b020fdd9" Type="http://schemas.openxmlformats.org/officeDocument/2006/relationships/image" Target="media/imgrId311462618b020fdd9.jpg"/><Relationship Id="rId371162618b02241fe" Type="http://schemas.openxmlformats.org/officeDocument/2006/relationships/image" Target="media/imgrId371162618b02241fe.jpg"/><Relationship Id="rId748262618b0235284" Type="http://schemas.openxmlformats.org/officeDocument/2006/relationships/image" Target="media/imgrId748262618b0235284.jpg"/><Relationship Id="rId768862618b0246d69" Type="http://schemas.openxmlformats.org/officeDocument/2006/relationships/image" Target="media/imgrId768862618b0246d69.jpg"/><Relationship Id="rId545262618b0258199" Type="http://schemas.openxmlformats.org/officeDocument/2006/relationships/image" Target="media/imgrId545262618b0258199.jpg"/><Relationship Id="rId311862618b026aaa3" Type="http://schemas.openxmlformats.org/officeDocument/2006/relationships/image" Target="media/imgrId311862618b026aaa3.jpg"/><Relationship Id="rId471862618b027a3e8" Type="http://schemas.openxmlformats.org/officeDocument/2006/relationships/image" Target="media/imgrId471862618b027a3e8.jpg"/><Relationship Id="rId418062618b028bfe7" Type="http://schemas.openxmlformats.org/officeDocument/2006/relationships/image" Target="media/imgrId418062618b028bfe7.jpg"/><Relationship Id="rId426562618b02a6406" Type="http://schemas.openxmlformats.org/officeDocument/2006/relationships/image" Target="media/imgrId426562618b02a6406.jpg"/><Relationship Id="rId914362618b02b4027" Type="http://schemas.openxmlformats.org/officeDocument/2006/relationships/image" Target="media/imgrId914362618b02b4027.jpg"/><Relationship Id="rId221762618b02c9602" Type="http://schemas.openxmlformats.org/officeDocument/2006/relationships/image" Target="media/imgrId221762618b02c9602.jpg"/><Relationship Id="rId526162618b02dbc4d" Type="http://schemas.openxmlformats.org/officeDocument/2006/relationships/image" Target="media/imgrId526162618b02dbc4d.jpg"/><Relationship Id="rId888262618b030181b" Type="http://schemas.openxmlformats.org/officeDocument/2006/relationships/image" Target="media/imgrId888262618b030181b.jpg"/><Relationship Id="rId734362618b0312613" Type="http://schemas.openxmlformats.org/officeDocument/2006/relationships/image" Target="media/imgrId734362618b0312613.gif"/><Relationship Id="rId310462618b03280d6" Type="http://schemas.openxmlformats.org/officeDocument/2006/relationships/image" Target="media/imgrId310462618b03280d6.jpg"/><Relationship Id="rId665862618b033a3f5" Type="http://schemas.openxmlformats.org/officeDocument/2006/relationships/image" Target="media/imgrId665862618b033a3f5.jpg"/><Relationship Id="rId766862618b034d30d" Type="http://schemas.openxmlformats.org/officeDocument/2006/relationships/image" Target="media/imgrId766862618b034d30d.jpg"/><Relationship Id="rId890462618b036390a" Type="http://schemas.openxmlformats.org/officeDocument/2006/relationships/image" Target="media/imgrId890462618b036390a.jpg"/><Relationship Id="rId794262618b0377bcd" Type="http://schemas.openxmlformats.org/officeDocument/2006/relationships/image" Target="media/imgrId794262618b0377bcd.jpg"/><Relationship Id="rId225262618b038b913" Type="http://schemas.openxmlformats.org/officeDocument/2006/relationships/image" Target="media/imgrId225262618b038b913.jpg"/><Relationship Id="rId572362618b03a0cc6" Type="http://schemas.openxmlformats.org/officeDocument/2006/relationships/image" Target="media/imgrId572362618b03a0cc6.jpg"/><Relationship Id="rId361062618b03b2d85" Type="http://schemas.openxmlformats.org/officeDocument/2006/relationships/image" Target="media/imgrId361062618b03b2d85.jpg"/><Relationship Id="rId242662618b03c5589" Type="http://schemas.openxmlformats.org/officeDocument/2006/relationships/image" Target="media/imgrId242662618b03c5589.jpg"/><Relationship Id="rId377762618b03d831a" Type="http://schemas.openxmlformats.org/officeDocument/2006/relationships/image" Target="media/imgrId377762618b03d831a.jpg"/><Relationship Id="rId473862618b03ef89a" Type="http://schemas.openxmlformats.org/officeDocument/2006/relationships/image" Target="media/imgrId473862618b03ef89a.jpg"/><Relationship Id="rId853562618b0415cc7" Type="http://schemas.openxmlformats.org/officeDocument/2006/relationships/image" Target="media/imgrId853562618b0415cc7.jpg"/><Relationship Id="rId708662618b042a7da" Type="http://schemas.openxmlformats.org/officeDocument/2006/relationships/image" Target="media/imgrId708662618b042a7da.jpg"/><Relationship Id="rId331262618b043b67b" Type="http://schemas.openxmlformats.org/officeDocument/2006/relationships/image" Target="media/imgrId331262618b043b67b.jpg"/><Relationship Id="rId545162618b044bd7a" Type="http://schemas.openxmlformats.org/officeDocument/2006/relationships/image" Target="media/imgrId545162618b044bd7a.jpg"/><Relationship Id="rId329562618b045defa" Type="http://schemas.openxmlformats.org/officeDocument/2006/relationships/image" Target="media/imgrId329562618b045defa.jpg"/><Relationship Id="rId720562618b0478790" Type="http://schemas.openxmlformats.org/officeDocument/2006/relationships/image" Target="media/imgrId720562618b0478790.jpg"/><Relationship Id="rId907162618b0491970" Type="http://schemas.openxmlformats.org/officeDocument/2006/relationships/image" Target="media/imgrId907162618b0491970.jpg"/><Relationship Id="rId711762618b04a1245" Type="http://schemas.openxmlformats.org/officeDocument/2006/relationships/image" Target="media/imgrId711762618b04a1245.jpg"/><Relationship Id="rId404362618b04b62d0" Type="http://schemas.openxmlformats.org/officeDocument/2006/relationships/image" Target="media/imgrId404362618b04b62d0.jpg"/><Relationship Id="rId938862618b04cdb72" Type="http://schemas.openxmlformats.org/officeDocument/2006/relationships/image" Target="media/imgrId938862618b04cdb72.jpg"/><Relationship Id="rId310862618b04de8d6" Type="http://schemas.openxmlformats.org/officeDocument/2006/relationships/image" Target="media/imgrId310862618b04de8d6.jpg"/><Relationship Id="rId249762618b05026e1" Type="http://schemas.openxmlformats.org/officeDocument/2006/relationships/image" Target="media/imgrId249762618b05026e1.jpg"/><Relationship Id="rId313762618b0518306" Type="http://schemas.openxmlformats.org/officeDocument/2006/relationships/image" Target="media/imgrId313762618b0518306.jpg"/><Relationship Id="rId723162618b0528a38" Type="http://schemas.openxmlformats.org/officeDocument/2006/relationships/image" Target="media/imgrId723162618b0528a38.jpg"/><Relationship Id="rId923062618b054354d" Type="http://schemas.openxmlformats.org/officeDocument/2006/relationships/image" Target="media/imgrId923062618b054354d.jpg"/><Relationship Id="rId972262618b0556c3d" Type="http://schemas.openxmlformats.org/officeDocument/2006/relationships/image" Target="media/imgrId972262618b0556c3d.jpg"/><Relationship Id="rId306962618b056de5f" Type="http://schemas.openxmlformats.org/officeDocument/2006/relationships/image" Target="media/imgrId306962618b056de5f.jpg"/><Relationship Id="rId652362618b058484e" Type="http://schemas.openxmlformats.org/officeDocument/2006/relationships/image" Target="media/imgrId652362618b058484e.jpg"/><Relationship Id="rId887462618b059e793" Type="http://schemas.openxmlformats.org/officeDocument/2006/relationships/image" Target="media/imgrId887462618b059e793.jpg"/><Relationship Id="rId841462618b05b25bb" Type="http://schemas.openxmlformats.org/officeDocument/2006/relationships/image" Target="media/imgrId841462618b05b25bb.jpg"/><Relationship Id="rId268562618b05c8c0d" Type="http://schemas.openxmlformats.org/officeDocument/2006/relationships/image" Target="media/imgrId268562618b05c8c0d.jpg"/><Relationship Id="rId499062618b05d7a37" Type="http://schemas.openxmlformats.org/officeDocument/2006/relationships/image" Target="media/imgrId499062618b05d7a37.jpg"/><Relationship Id="rId338862618b05eacb4" Type="http://schemas.openxmlformats.org/officeDocument/2006/relationships/image" Target="media/imgrId338862618b05eacb4.jpg"/><Relationship Id="rId546962618b060bef2" Type="http://schemas.openxmlformats.org/officeDocument/2006/relationships/image" Target="media/imgrId546962618b060bef2.jpg"/><Relationship Id="rId506762618b061f8b4" Type="http://schemas.openxmlformats.org/officeDocument/2006/relationships/image" Target="media/imgrId506762618b061f8b4.jpg"/><Relationship Id="rId172362618b063304c" Type="http://schemas.openxmlformats.org/officeDocument/2006/relationships/image" Target="media/imgrId172362618b063304c.jpg"/><Relationship Id="rId778462618b064c65c" Type="http://schemas.openxmlformats.org/officeDocument/2006/relationships/image" Target="media/imgrId778462618b064c65c.jpg"/><Relationship Id="rId152862618b065d7f4" Type="http://schemas.openxmlformats.org/officeDocument/2006/relationships/image" Target="media/imgrId152862618b065d7f4.jpg"/><Relationship Id="rId893762618b0672b79" Type="http://schemas.openxmlformats.org/officeDocument/2006/relationships/image" Target="media/imgrId893762618b0672b79.jpg"/><Relationship Id="rId568462618b06831a0" Type="http://schemas.openxmlformats.org/officeDocument/2006/relationships/image" Target="media/imgrId568462618b06831a0.jpg"/><Relationship Id="rId809362618b069241b" Type="http://schemas.openxmlformats.org/officeDocument/2006/relationships/image" Target="media/imgrId809362618b069241b.jpg"/><Relationship Id="rId929562618b06a8636" Type="http://schemas.openxmlformats.org/officeDocument/2006/relationships/image" Target="media/imgrId929562618b06a8636.jpg"/><Relationship Id="rId274762618b06bc906" Type="http://schemas.openxmlformats.org/officeDocument/2006/relationships/image" Target="media/imgrId274762618b06bc906.jpg"/><Relationship Id="rId392462618b06d3bae" Type="http://schemas.openxmlformats.org/officeDocument/2006/relationships/image" Target="media/imgrId392462618b06d3bae.jpg"/><Relationship Id="rId847462618b06e4b2f" Type="http://schemas.openxmlformats.org/officeDocument/2006/relationships/image" Target="media/imgrId847462618b06e4b2f.jpg"/><Relationship Id="rId635962618b0707dfb" Type="http://schemas.openxmlformats.org/officeDocument/2006/relationships/image" Target="media/imgrId635962618b0707dfb.jpg"/><Relationship Id="rId302362618b071c561" Type="http://schemas.openxmlformats.org/officeDocument/2006/relationships/image" Target="media/imgrId302362618b071c561.jpg"/><Relationship Id="rId147062618b072fe0d" Type="http://schemas.openxmlformats.org/officeDocument/2006/relationships/image" Target="media/imgrId147062618b072fe0d.jpg"/><Relationship Id="rId950662618b074089d" Type="http://schemas.openxmlformats.org/officeDocument/2006/relationships/image" Target="media/imgrId950662618b074089d.jpg"/><Relationship Id="rId403362618b075802e" Type="http://schemas.openxmlformats.org/officeDocument/2006/relationships/image" Target="media/imgrId403362618b075802e.jpg"/><Relationship Id="rId729762618b0769154" Type="http://schemas.openxmlformats.org/officeDocument/2006/relationships/image" Target="media/imgrId729762618b0769154.jpg"/><Relationship Id="rId496462618b077e228" Type="http://schemas.openxmlformats.org/officeDocument/2006/relationships/image" Target="media/imgrId496462618b077e228.jpg"/><Relationship Id="rId862662618b07942e5" Type="http://schemas.openxmlformats.org/officeDocument/2006/relationships/image" Target="media/imgrId862662618b07942e5.jpg"/><Relationship Id="rId918762618b07a1ec5" Type="http://schemas.openxmlformats.org/officeDocument/2006/relationships/image" Target="media/imgrId918762618b07a1ec5.jpg"/><Relationship Id="rId911962618b07b8790" Type="http://schemas.openxmlformats.org/officeDocument/2006/relationships/image" Target="media/imgrId911962618b07b8790.jpg"/><Relationship Id="rId924262618b07ce948" Type="http://schemas.openxmlformats.org/officeDocument/2006/relationships/image" Target="media/imgrId924262618b07ce948.jpg"/><Relationship Id="rId605862618b07df572" Type="http://schemas.openxmlformats.org/officeDocument/2006/relationships/image" Target="media/imgrId605862618b07df572.jpg"/><Relationship Id="rId167462618b08030e2" Type="http://schemas.openxmlformats.org/officeDocument/2006/relationships/image" Target="media/imgrId167462618b08030e2.jpg"/><Relationship Id="rId449662618b081445c" Type="http://schemas.openxmlformats.org/officeDocument/2006/relationships/image" Target="media/imgrId449662618b081445c.jpg"/><Relationship Id="rId633062618b0827adb" Type="http://schemas.openxmlformats.org/officeDocument/2006/relationships/image" Target="media/imgrId633062618b0827adb.jpg"/><Relationship Id="rId833162618b083b371" Type="http://schemas.openxmlformats.org/officeDocument/2006/relationships/image" Target="media/imgrId833162618b083b371.jpg"/><Relationship Id="rId986162618b084cf21" Type="http://schemas.openxmlformats.org/officeDocument/2006/relationships/image" Target="media/imgrId986162618b084cf21.jpg"/><Relationship Id="rId755562618b085f0b6" Type="http://schemas.openxmlformats.org/officeDocument/2006/relationships/image" Target="media/imgrId755562618b085f0b6.jpg"/><Relationship Id="rId265762618b0878a5a" Type="http://schemas.openxmlformats.org/officeDocument/2006/relationships/image" Target="media/imgrId265762618b0878a5a.jpg"/><Relationship Id="rId124162618b0887d0c" Type="http://schemas.openxmlformats.org/officeDocument/2006/relationships/image" Target="media/imgrId124162618b0887d0c.jpg"/><Relationship Id="rId197762618b089c9b1" Type="http://schemas.openxmlformats.org/officeDocument/2006/relationships/image" Target="media/imgrId197762618b089c9b1.jpg"/><Relationship Id="rId641162618b08b1495" Type="http://schemas.openxmlformats.org/officeDocument/2006/relationships/image" Target="media/imgrId641162618b08b1495.jpg"/><Relationship Id="rId108162618b08c7823" Type="http://schemas.openxmlformats.org/officeDocument/2006/relationships/image" Target="media/imgrId108162618b08c7823.jpg"/><Relationship Id="rId742662618b08d7b32" Type="http://schemas.openxmlformats.org/officeDocument/2006/relationships/image" Target="media/imgrId742662618b08d7b32.jpg"/><Relationship Id="rId699062618b08f19f5" Type="http://schemas.openxmlformats.org/officeDocument/2006/relationships/image" Target="media/imgrId699062618b08f19f5.jpg"/><Relationship Id="rId639762618b091713f" Type="http://schemas.openxmlformats.org/officeDocument/2006/relationships/image" Target="media/imgrId639762618b091713f.jpg"/><Relationship Id="rId787862618b092ab33" Type="http://schemas.openxmlformats.org/officeDocument/2006/relationships/image" Target="media/imgrId787862618b092ab33.jpg"/><Relationship Id="rId870562618b0938ffd" Type="http://schemas.openxmlformats.org/officeDocument/2006/relationships/image" Target="media/imgrId870562618b0938ffd.jpg"/><Relationship Id="rId558862618b09511b9" Type="http://schemas.openxmlformats.org/officeDocument/2006/relationships/image" Target="media/imgrId558862618b09511b9.jpg"/><Relationship Id="rId862162618b0961482" Type="http://schemas.openxmlformats.org/officeDocument/2006/relationships/image" Target="media/imgrId862162618b0961482.jpg"/><Relationship Id="rId665162618b0975bd0" Type="http://schemas.openxmlformats.org/officeDocument/2006/relationships/image" Target="media/imgrId665162618b0975bd0.jpg"/><Relationship Id="rId693962618b098fc9f" Type="http://schemas.openxmlformats.org/officeDocument/2006/relationships/image" Target="media/imgrId693962618b098fc9f.jpg"/><Relationship Id="rId818162618b09a3b3e" Type="http://schemas.openxmlformats.org/officeDocument/2006/relationships/image" Target="media/imgrId818162618b09a3b3e.jpg"/><Relationship Id="rId875862618b09ba2c6" Type="http://schemas.openxmlformats.org/officeDocument/2006/relationships/image" Target="media/imgrId875862618b09ba2c6.jpg"/><Relationship Id="rId331762618b09cd34a" Type="http://schemas.openxmlformats.org/officeDocument/2006/relationships/image" Target="media/imgrId331762618b09cd34a.jpg"/><Relationship Id="rId398762618b09e3624" Type="http://schemas.openxmlformats.org/officeDocument/2006/relationships/image" Target="media/imgrId398762618b09e3624.jpg"/><Relationship Id="rId486462618b0a02678" Type="http://schemas.openxmlformats.org/officeDocument/2006/relationships/image" Target="media/imgrId486462618b0a02678.jpg"/><Relationship Id="rId149662618b0a185a8" Type="http://schemas.openxmlformats.org/officeDocument/2006/relationships/image" Target="media/imgrId149662618b0a185a8.jpg"/><Relationship Id="rId644562618b0a284eb" Type="http://schemas.openxmlformats.org/officeDocument/2006/relationships/image" Target="media/imgrId644562618b0a284eb.jpg"/><Relationship Id="rId616162618b0a364a2" Type="http://schemas.openxmlformats.org/officeDocument/2006/relationships/image" Target="media/imgrId616162618b0a364a2.jpg"/><Relationship Id="rId687862618b0a481cd" Type="http://schemas.openxmlformats.org/officeDocument/2006/relationships/image" Target="media/imgrId687862618b0a481cd.jpg"/><Relationship Id="rId711462618b0a5c259" Type="http://schemas.openxmlformats.org/officeDocument/2006/relationships/image" Target="media/imgrId711462618b0a5c259.jpg"/><Relationship Id="rId939962618b0a6e4b6" Type="http://schemas.openxmlformats.org/officeDocument/2006/relationships/image" Target="media/imgrId939962618b0a6e4b6.jpg"/><Relationship Id="rId775362618b0a87092" Type="http://schemas.openxmlformats.org/officeDocument/2006/relationships/image" Target="media/imgrId775362618b0a87092.jpg"/><Relationship Id="rId881362618b0a9cd33" Type="http://schemas.openxmlformats.org/officeDocument/2006/relationships/image" Target="media/imgrId881362618b0a9cd33.jpg"/><Relationship Id="rId358562618b0aad4df" Type="http://schemas.openxmlformats.org/officeDocument/2006/relationships/image" Target="media/imgrId358562618b0aad4df.jpg"/><Relationship Id="rId277662618b0ac0301" Type="http://schemas.openxmlformats.org/officeDocument/2006/relationships/image" Target="media/imgrId277662618b0ac0301.jpg"/><Relationship Id="rId248562618b0ad34f1" Type="http://schemas.openxmlformats.org/officeDocument/2006/relationships/image" Target="media/imgrId248562618b0ad34f1.jpg"/><Relationship Id="rId956862618b0ae512a" Type="http://schemas.openxmlformats.org/officeDocument/2006/relationships/image" Target="media/imgrId956862618b0ae512a.jpg"/><Relationship Id="rId110262618b0b05dd9" Type="http://schemas.openxmlformats.org/officeDocument/2006/relationships/image" Target="media/imgrId110262618b0b05dd9.jpg"/><Relationship Id="rId231662618b0b1669a" Type="http://schemas.openxmlformats.org/officeDocument/2006/relationships/image" Target="media/imgrId231662618b0b1669a.jpg"/><Relationship Id="rId533562618b0b2e12c" Type="http://schemas.openxmlformats.org/officeDocument/2006/relationships/image" Target="media/imgrId533562618b0b2e12c.jpg"/><Relationship Id="rId106462618b0b4758a" Type="http://schemas.openxmlformats.org/officeDocument/2006/relationships/image" Target="media/imgrId106462618b0b4758a.jpg"/><Relationship Id="rId816062618b0b60216" Type="http://schemas.openxmlformats.org/officeDocument/2006/relationships/image" Target="media/imgrId816062618b0b60216.jpg"/><Relationship Id="rId210962618b0b768de" Type="http://schemas.openxmlformats.org/officeDocument/2006/relationships/image" Target="media/imgrId210962618b0b768de.jpg"/><Relationship Id="rId158762618b0b87312" Type="http://schemas.openxmlformats.org/officeDocument/2006/relationships/image" Target="media/imgrId158762618b0b87312.jpg"/><Relationship Id="rId486962618b0b9d0cf" Type="http://schemas.openxmlformats.org/officeDocument/2006/relationships/image" Target="media/imgrId486962618b0b9d0cf.jpg"/><Relationship Id="rId123962618b0bb4439" Type="http://schemas.openxmlformats.org/officeDocument/2006/relationships/image" Target="media/imgrId123962618b0bb4439.jpg"/><Relationship Id="rId408162618b0bcd286" Type="http://schemas.openxmlformats.org/officeDocument/2006/relationships/image" Target="media/imgrId408162618b0bcd286.jpg"/><Relationship Id="rId325762618b0bdbf06" Type="http://schemas.openxmlformats.org/officeDocument/2006/relationships/image" Target="media/imgrId325762618b0bdbf06.jpg"/><Relationship Id="rId935762618b0bf1d51" Type="http://schemas.openxmlformats.org/officeDocument/2006/relationships/image" Target="media/imgrId935762618b0bf1d51.jpg"/><Relationship Id="rId907362618b0c172ad" Type="http://schemas.openxmlformats.org/officeDocument/2006/relationships/image" Target="media/imgrId907362618b0c172ad.jpg"/><Relationship Id="rId672462618b0c2d933" Type="http://schemas.openxmlformats.org/officeDocument/2006/relationships/image" Target="media/imgrId672462618b0c2d933.jpg"/><Relationship Id="rId538262618b0c3e2d8" Type="http://schemas.openxmlformats.org/officeDocument/2006/relationships/image" Target="media/imgrId538262618b0c3e2d8.jpg"/><Relationship Id="rId329962618b0c4fe34" Type="http://schemas.openxmlformats.org/officeDocument/2006/relationships/image" Target="media/imgrId329962618b0c4fe34.jpg"/><Relationship Id="rId176862618b0c656ea" Type="http://schemas.openxmlformats.org/officeDocument/2006/relationships/image" Target="media/imgrId176862618b0c656ea.jpg"/><Relationship Id="rId133062618b0c76313" Type="http://schemas.openxmlformats.org/officeDocument/2006/relationships/image" Target="media/imgrId133062618b0c76313.jpg"/><Relationship Id="rId157562618b0c859c0" Type="http://schemas.openxmlformats.org/officeDocument/2006/relationships/image" Target="media/imgrId157562618b0c859c0.jpg"/><Relationship Id="rId464962618b0c97dad" Type="http://schemas.openxmlformats.org/officeDocument/2006/relationships/image" Target="media/imgrId464962618b0c97dad.jpg"/><Relationship Id="rId343162618b0cacc9f" Type="http://schemas.openxmlformats.org/officeDocument/2006/relationships/image" Target="media/imgrId343162618b0cacc9f.jpg"/><Relationship Id="rId934562618b0cc6dd0" Type="http://schemas.openxmlformats.org/officeDocument/2006/relationships/image" Target="media/imgrId934562618b0cc6dd0.jpg"/><Relationship Id="rId640362618b0ce377a" Type="http://schemas.openxmlformats.org/officeDocument/2006/relationships/image" Target="media/imgrId640362618b0ce377a.jpg"/><Relationship Id="rId263862618b0d06458" Type="http://schemas.openxmlformats.org/officeDocument/2006/relationships/image" Target="media/imgrId263862618b0d0645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906213" Type="http://schemas.openxmlformats.org/officeDocument/2006/relationships/image" Target="media/imgrId1490621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906213" Type="http://schemas.openxmlformats.org/officeDocument/2006/relationships/image" Target="media/imgrId1490621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906213" Type="http://schemas.openxmlformats.org/officeDocument/2006/relationships/image" Target="media/imgrId1490621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906213" Type="http://schemas.openxmlformats.org/officeDocument/2006/relationships/image" Target="media/imgrId1490621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906213" Type="http://schemas.openxmlformats.org/officeDocument/2006/relationships/image" Target="media/imgrId1490621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906213" Type="http://schemas.openxmlformats.org/officeDocument/2006/relationships/image" Target="media/imgrId1490621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