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98228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9737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069895" w:name="ctxt"/>
    <w:bookmarkEnd w:id="22069895"/>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02262619b74a580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62962619b74a6a2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29163798" name="name859762619b74d2cc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07162619b74d2cb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28559329" name="name322562619b74eaf9a"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99462619b74eaf9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65305" name="name168762619b750c67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4462619b750c6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23677" name="name345462619b751f3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962619b751f3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33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33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33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33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33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85373" name="name360162619b7539c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0062619b7539c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33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33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33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733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33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33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33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33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87036" name="name381062619b75509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262619b75509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33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33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00506" name="name315962619b75625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9962619b75625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33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733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73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73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73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733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733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733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733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733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1843291" name="name980562619b757b6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0362619b757b6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2583" name="name770762619b75998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862619b75998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2129173" name="name170462619b75afab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85762619b75afaa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91560490" name="name481062619b75c5b5a"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64962619b75c5b5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45601" name="name942662619b75d91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462619b75d9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24662619b75d9b80" w:history="1">
              <w:r>
                <w:rPr>
                  <w:rStyle w:val="DefaultParagraphFontPHPDOCX"/>
                  <w:b/>
                  <w:bCs/>
                  <w:color w:val="0000FF"/>
                  <w:position w:val="-2"/>
                  <w:sz w:val="20"/>
                  <w:szCs w:val="20"/>
                  <w:u w:val="none"/>
                </w:rPr>
                <w:t xml:space="preserve">Par. 2.17.1.</w:t>
              </w:r>
            </w:hyperlink>
          </w:p>
          <w:p>
            <w:pPr>
              <w:numPr>
                <w:ilvl w:val="0"/>
                <w:numId w:val="733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881684" name="name151062619b760240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41162619b76023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8303021" name="name994362619b76183c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80162619b76183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14759" name="name693462619b7628f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862619b7628f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06362619b7629f47" w:history="1">
              <w:r>
                <w:rPr>
                  <w:rStyle w:val="DefaultParagraphFontPHPDOCX"/>
                  <w:b/>
                  <w:bCs/>
                  <w:color w:val="0000FF"/>
                  <w:position w:val="-2"/>
                  <w:sz w:val="20"/>
                  <w:szCs w:val="20"/>
                  <w:u w:val="none"/>
                </w:rPr>
                <w:t xml:space="preserve">(ST_01).</w:t>
              </w:r>
            </w:hyperlink>
          </w:p>
          <w:p>
            <w:pPr>
              <w:numPr>
                <w:ilvl w:val="0"/>
                <w:numId w:val="733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1064210" name="name426062619b7641f1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45962619b7641f0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2771" name="name759262619b7654a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762619b7654a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5149450" name="name564962619b766ba3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10862619b766ba3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4272165" name="name926862619b768138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87162619b768138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733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782791" name="name908862619b769b4c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30162619b769b4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676362619b769c24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64162619b769c96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89281" name="name958162619b76b2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862619b76b25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2761093" name="name899462619b76c479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38662619b76c479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665115" name="name249362619b76d642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9662619b76d64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5180348" name="name233662619b76eb15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47262619b76eb15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4897054" name="name218562619b7714ad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08362619b7714ad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2661409" name="name992662619b7729cb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76362619b7729cb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34262619b772a22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30196045" name="name865362619b774e08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20762619b774e08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86270693" name="name698962619b776f25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47462619b776f24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409307" name="name190362619b779194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97962619b779193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36438532" name="name762762619b77acc3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94362619b77acc3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0333056" name="name723562619b77cf54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88962619b77cf54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9574267" name="name430862619b77e73d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44762619b77e73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0485395" name="name534162619b780baf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60962619b780ba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3411130" name="name997462619b78232f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53062619b78232e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201543" name="name836062619b78371c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48362619b78371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72534" name="name188362619b7847f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962619b7847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See </w:t>
            </w:r>
            <w:hyperlink r:id="rId822662619b784849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52031376" name="name109062619b7865f4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90662619b7865f4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22273" name="name606162619b787b3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662619b787b3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859390" name="name324962619b789b7b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14362619b789b7a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8272745" name="name906162619b78b6ec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21662619b78b6eb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2029927" name="name425862619b78cab4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68762619b78cab4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47734" name="name303562619b78dbc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262619b78dbc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56080992" name="name788462619b7910d5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59862619b7910d5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792072" name="name119962619b792bca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1762619b792bc9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4031256" name="name662262619b793cc5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3162619b793cc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3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20631191" name="name412262619b794f8a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03862619b794f8a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14751" name="name212862619b796260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6862619b79626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4681419" name="name574662619b79829c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27162619b79829b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06538" name="name383362619b79975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562619b79975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53210637" name="name174662619b79ac7d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09262619b79ac7c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17630" name="name922062619b79c47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762619b79c47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4374555" name="name909062619b79d9a1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09462619b79d9a0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5223294" w:name="result_box"/>
            <w:bookmarkEnd w:id="6522329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19295476" name="name187462619b79f35b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50662619b79f35b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76094363" name="name221162619b7a1425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03362619b7a1425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756527" name="name241062619b7a33d1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97862619b7a33d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8902966" name="name800262619b7a4784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40462619b7a478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13662619b7a484b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4612664" name="name515562619b7a6187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06862619b7a6187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9519768" name="name546362619b7a740b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91262619b7a740a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538681" name="name635462619b7a874d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15262619b7a874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7204769" name="name253562619b7a9c50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29562619b7a9c4f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88076" name="name218462619b7ab074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90162619b7ab07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5621517" name="name175362619b7ac7aa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98062619b7ac7a9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375977" name="name757462619b7ae17b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15862619b7ae17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5374670" name="name354162619b7b04a3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39162619b7b04a3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247127" name="name294262619b7b1a5d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18562619b7b1a5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0295310" name="name483362619b7b32a2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43862619b7b32a2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6781350" name="name678362619b7b46a7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63662619b7b46a7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2462324" name="name871562619b7b58b4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14462619b7b58b3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6170724" name="name329862619b7b6c1c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65562619b7b6c1c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7572872" name="name586662619b7b8211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13762619b7b8210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15962619b7b8497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048844" name="name949662619b7b9469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01862619b7b946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40962619b7b959e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658794" name="name188262619b7ba9fa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15562619b7ba9f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796774" name="name508462619b7bc3dd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57362619b7bc3dd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2016578" name="name740162619b7bdf21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83362619b7bdf21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527942" name="name817462619b7c025c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08462619b7c025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330484" name="name418262619b7c1f75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19762619b7c1f7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81644" name="name728562619b7c33e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462619b7c33e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278954" name="name810062619b7c47de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13262619b7c47d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880754" name="name771262619b7c5fec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32462619b7c5fe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63347" name="name573362619b7c71e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062619b7c71e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Refer to </w:t>
            </w:r>
            <w:hyperlink r:id="rId718862619b7c7287e"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48537" name="name524462619b7c8352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08962619b7c8352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477752" name="name825462619b7c9a5e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21662619b7c9a5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33682" name="name633262619b7cacd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662619b7cacd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Refer to </w:t>
            </w:r>
            <w:hyperlink r:id="rId153562619b7cad101"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27361" name="name391662619b7cc423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97062619b7cc42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671126" name="name249362619b7cdbb4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83162619b7cdbb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1756736" name="name386762619b7cf1b7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88762619b7cf1b7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6507045" name="name742062619b7d1413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5462619b7d1413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654833" name="name822762619b7d2d06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0162619b7d2d06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4222308" name="name502762619b7d4cab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20762619b7d4ca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26034" name="name595462619b7d63c3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89862619b7d63c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634316" name="name114162619b7d7a38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61262619b7d7a3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7367454" name="name601462619b7d951e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29762619b7d951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050850" name="name788462619b7da89f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66762619b7da89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894682" name="name988362619b7dbf98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85962619b7dbf9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578924" name="name583262619b7dd1a2b"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50962619b7dd19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27312" name="name636762619b7de6a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762619b7de6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Refer to </w:t>
            </w:r>
            <w:hyperlink r:id="rId660162619b7de727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76033" name="name753662619b7e0588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61562619b7e058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224769" name="name480862619b7e1de0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83062619b7e1dd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9085862" name="name848062619b7e30fb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72062619b7e30fa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0482997" name="name616562619b7e419e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21262619b7e419d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89590316" name="name341962619b7e59c5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56362619b7e59c4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9674652" name="name546762619b7e7018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20062619b7e7018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408554" name="name190762619b7e88a3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81762619b7e88a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9106990" name="name158262619b7fbb36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30862619b7fbb35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5172974" name="name473762619b7fd592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96862619b7fd592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987720" name="name359562619b7fe900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87062619b7fe900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0333485" name="name980462619b800c63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58062619b800c62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65058432" name="name535962619b8024ee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81762619b8024ee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1929516" name="name292062619b8037e6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31362619b8037e6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33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64262619b80392a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544844" name="name283162619b804f0f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91162619b804f0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588152" name="name798462619b805f1d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42162619b805f1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526784" name="name124162619b8072d0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1462619b8072c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26978" name="name907662619b8084b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062619b8084b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Refer to </w:t>
            </w:r>
            <w:hyperlink r:id="rId118762619b808530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41501261" name="name840462619b809621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43662619b809621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698932" name="name840062619b80ac3b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56762619b80ac3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776661" name="name117162619b80c44e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74762619b80c44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944870" name="name751162619b80d57e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17662619b80d57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63062619b80d8ad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80162619b80d8fb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733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33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33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33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33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33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221078" name="name807862619b80edcd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53762619b80edc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0797704" name="name345162619b810f2f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58462619b810f2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18698" name="name317962619b8120f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962619b8120f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88262619b8121c5d"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2691673" name="name636762619b812f89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24262619b812f8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733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33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267077" name="name977962619b8140c7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19962619b8140c6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733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33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33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293825" name="name664162619b814ee3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22662619b814ee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733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4661982" name="name234262619b815dcb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94962619b815dca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734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96587" name="name373862619b816dbf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51762619b816db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19713" name="name228762619b817a5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762619b817a5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22455639" name="name680762619b818ed1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27062619b818ed1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40">
    <w:multiLevelType w:val="hybridMultilevel"/>
    <w:lvl w:ilvl="0" w:tplc="82127315">
      <w:start w:val="1"/>
      <w:numFmt w:val="decimal"/>
      <w:lvlText w:val="%1."/>
      <w:lvlJc w:val="left"/>
      <w:pPr>
        <w:ind w:left="720" w:hanging="360"/>
      </w:pPr>
    </w:lvl>
    <w:lvl w:ilvl="1" w:tplc="82127315" w:tentative="1">
      <w:start w:val="1"/>
      <w:numFmt w:val="lowerLetter"/>
      <w:lvlText w:val="%2."/>
      <w:lvlJc w:val="left"/>
      <w:pPr>
        <w:ind w:left="1440" w:hanging="360"/>
      </w:pPr>
    </w:lvl>
    <w:lvl w:ilvl="2" w:tplc="82127315" w:tentative="1">
      <w:start w:val="1"/>
      <w:numFmt w:val="lowerRoman"/>
      <w:lvlText w:val="%3."/>
      <w:lvlJc w:val="right"/>
      <w:pPr>
        <w:ind w:left="2160" w:hanging="180"/>
      </w:pPr>
    </w:lvl>
    <w:lvl w:ilvl="3" w:tplc="82127315" w:tentative="1">
      <w:start w:val="1"/>
      <w:numFmt w:val="decimal"/>
      <w:lvlText w:val="%4."/>
      <w:lvlJc w:val="left"/>
      <w:pPr>
        <w:ind w:left="2880" w:hanging="360"/>
      </w:pPr>
    </w:lvl>
    <w:lvl w:ilvl="4" w:tplc="82127315" w:tentative="1">
      <w:start w:val="1"/>
      <w:numFmt w:val="lowerLetter"/>
      <w:lvlText w:val="%5."/>
      <w:lvlJc w:val="left"/>
      <w:pPr>
        <w:ind w:left="3600" w:hanging="360"/>
      </w:pPr>
    </w:lvl>
    <w:lvl w:ilvl="5" w:tplc="82127315" w:tentative="1">
      <w:start w:val="1"/>
      <w:numFmt w:val="lowerRoman"/>
      <w:lvlText w:val="%6."/>
      <w:lvlJc w:val="right"/>
      <w:pPr>
        <w:ind w:left="4320" w:hanging="180"/>
      </w:pPr>
    </w:lvl>
    <w:lvl w:ilvl="6" w:tplc="82127315" w:tentative="1">
      <w:start w:val="1"/>
      <w:numFmt w:val="decimal"/>
      <w:lvlText w:val="%7."/>
      <w:lvlJc w:val="left"/>
      <w:pPr>
        <w:ind w:left="5040" w:hanging="360"/>
      </w:pPr>
    </w:lvl>
    <w:lvl w:ilvl="7" w:tplc="82127315" w:tentative="1">
      <w:start w:val="1"/>
      <w:numFmt w:val="lowerLetter"/>
      <w:lvlText w:val="%8."/>
      <w:lvlJc w:val="left"/>
      <w:pPr>
        <w:ind w:left="5760" w:hanging="360"/>
      </w:pPr>
    </w:lvl>
    <w:lvl w:ilvl="8" w:tplc="82127315" w:tentative="1">
      <w:start w:val="1"/>
      <w:numFmt w:val="lowerRoman"/>
      <w:lvlText w:val="%9."/>
      <w:lvlJc w:val="right"/>
      <w:pPr>
        <w:ind w:left="6480" w:hanging="180"/>
      </w:pPr>
    </w:lvl>
  </w:abstractNum>
  <w:abstractNum w:abstractNumId="7339">
    <w:multiLevelType w:val="hybridMultilevel"/>
    <w:lvl w:ilvl="0" w:tplc="10777488">
      <w:start w:val="1"/>
      <w:numFmt w:val="decimal"/>
      <w:lvlText w:val="%1."/>
      <w:lvlJc w:val="left"/>
      <w:pPr>
        <w:ind w:left="720" w:hanging="360"/>
      </w:pPr>
    </w:lvl>
    <w:lvl w:ilvl="1" w:tplc="10777488" w:tentative="1">
      <w:start w:val="1"/>
      <w:numFmt w:val="lowerLetter"/>
      <w:lvlText w:val="%2."/>
      <w:lvlJc w:val="left"/>
      <w:pPr>
        <w:ind w:left="1440" w:hanging="360"/>
      </w:pPr>
    </w:lvl>
    <w:lvl w:ilvl="2" w:tplc="10777488" w:tentative="1">
      <w:start w:val="1"/>
      <w:numFmt w:val="lowerRoman"/>
      <w:lvlText w:val="%3."/>
      <w:lvlJc w:val="right"/>
      <w:pPr>
        <w:ind w:left="2160" w:hanging="180"/>
      </w:pPr>
    </w:lvl>
    <w:lvl w:ilvl="3" w:tplc="10777488" w:tentative="1">
      <w:start w:val="1"/>
      <w:numFmt w:val="decimal"/>
      <w:lvlText w:val="%4."/>
      <w:lvlJc w:val="left"/>
      <w:pPr>
        <w:ind w:left="2880" w:hanging="360"/>
      </w:pPr>
    </w:lvl>
    <w:lvl w:ilvl="4" w:tplc="10777488" w:tentative="1">
      <w:start w:val="1"/>
      <w:numFmt w:val="lowerLetter"/>
      <w:lvlText w:val="%5."/>
      <w:lvlJc w:val="left"/>
      <w:pPr>
        <w:ind w:left="3600" w:hanging="360"/>
      </w:pPr>
    </w:lvl>
    <w:lvl w:ilvl="5" w:tplc="10777488" w:tentative="1">
      <w:start w:val="1"/>
      <w:numFmt w:val="lowerRoman"/>
      <w:lvlText w:val="%6."/>
      <w:lvlJc w:val="right"/>
      <w:pPr>
        <w:ind w:left="4320" w:hanging="180"/>
      </w:pPr>
    </w:lvl>
    <w:lvl w:ilvl="6" w:tplc="10777488" w:tentative="1">
      <w:start w:val="1"/>
      <w:numFmt w:val="decimal"/>
      <w:lvlText w:val="%7."/>
      <w:lvlJc w:val="left"/>
      <w:pPr>
        <w:ind w:left="5040" w:hanging="360"/>
      </w:pPr>
    </w:lvl>
    <w:lvl w:ilvl="7" w:tplc="10777488" w:tentative="1">
      <w:start w:val="1"/>
      <w:numFmt w:val="lowerLetter"/>
      <w:lvlText w:val="%8."/>
      <w:lvlJc w:val="left"/>
      <w:pPr>
        <w:ind w:left="5760" w:hanging="360"/>
      </w:pPr>
    </w:lvl>
    <w:lvl w:ilvl="8" w:tplc="10777488" w:tentative="1">
      <w:start w:val="1"/>
      <w:numFmt w:val="lowerRoman"/>
      <w:lvlText w:val="%9."/>
      <w:lvlJc w:val="right"/>
      <w:pPr>
        <w:ind w:left="6480" w:hanging="180"/>
      </w:pPr>
    </w:lvl>
  </w:abstractNum>
  <w:abstractNum w:abstractNumId="7338">
    <w:multiLevelType w:val="hybridMultilevel"/>
    <w:lvl w:ilvl="0" w:tplc="29661303">
      <w:start w:val="1"/>
      <w:numFmt w:val="decimal"/>
      <w:lvlText w:val="%1."/>
      <w:lvlJc w:val="left"/>
      <w:pPr>
        <w:ind w:left="720" w:hanging="360"/>
      </w:pPr>
    </w:lvl>
    <w:lvl w:ilvl="1" w:tplc="29661303" w:tentative="1">
      <w:start w:val="1"/>
      <w:numFmt w:val="lowerLetter"/>
      <w:lvlText w:val="%2."/>
      <w:lvlJc w:val="left"/>
      <w:pPr>
        <w:ind w:left="1440" w:hanging="360"/>
      </w:pPr>
    </w:lvl>
    <w:lvl w:ilvl="2" w:tplc="29661303" w:tentative="1">
      <w:start w:val="1"/>
      <w:numFmt w:val="lowerRoman"/>
      <w:lvlText w:val="%3."/>
      <w:lvlJc w:val="right"/>
      <w:pPr>
        <w:ind w:left="2160" w:hanging="180"/>
      </w:pPr>
    </w:lvl>
    <w:lvl w:ilvl="3" w:tplc="29661303" w:tentative="1">
      <w:start w:val="1"/>
      <w:numFmt w:val="decimal"/>
      <w:lvlText w:val="%4."/>
      <w:lvlJc w:val="left"/>
      <w:pPr>
        <w:ind w:left="2880" w:hanging="360"/>
      </w:pPr>
    </w:lvl>
    <w:lvl w:ilvl="4" w:tplc="29661303" w:tentative="1">
      <w:start w:val="1"/>
      <w:numFmt w:val="lowerLetter"/>
      <w:lvlText w:val="%5."/>
      <w:lvlJc w:val="left"/>
      <w:pPr>
        <w:ind w:left="3600" w:hanging="360"/>
      </w:pPr>
    </w:lvl>
    <w:lvl w:ilvl="5" w:tplc="29661303" w:tentative="1">
      <w:start w:val="1"/>
      <w:numFmt w:val="lowerRoman"/>
      <w:lvlText w:val="%6."/>
      <w:lvlJc w:val="right"/>
      <w:pPr>
        <w:ind w:left="4320" w:hanging="180"/>
      </w:pPr>
    </w:lvl>
    <w:lvl w:ilvl="6" w:tplc="29661303" w:tentative="1">
      <w:start w:val="1"/>
      <w:numFmt w:val="decimal"/>
      <w:lvlText w:val="%7."/>
      <w:lvlJc w:val="left"/>
      <w:pPr>
        <w:ind w:left="5040" w:hanging="360"/>
      </w:pPr>
    </w:lvl>
    <w:lvl w:ilvl="7" w:tplc="29661303" w:tentative="1">
      <w:start w:val="1"/>
      <w:numFmt w:val="lowerLetter"/>
      <w:lvlText w:val="%8."/>
      <w:lvlJc w:val="left"/>
      <w:pPr>
        <w:ind w:left="5760" w:hanging="360"/>
      </w:pPr>
    </w:lvl>
    <w:lvl w:ilvl="8" w:tplc="29661303" w:tentative="1">
      <w:start w:val="1"/>
      <w:numFmt w:val="lowerRoman"/>
      <w:lvlText w:val="%9."/>
      <w:lvlJc w:val="right"/>
      <w:pPr>
        <w:ind w:left="6480" w:hanging="180"/>
      </w:pPr>
    </w:lvl>
  </w:abstractNum>
  <w:abstractNum w:abstractNumId="7337">
    <w:multiLevelType w:val="hybridMultilevel"/>
    <w:lvl w:ilvl="0" w:tplc="90698909">
      <w:start w:val="1"/>
      <w:numFmt w:val="decimal"/>
      <w:lvlText w:val="%1."/>
      <w:lvlJc w:val="left"/>
      <w:pPr>
        <w:ind w:left="720" w:hanging="360"/>
      </w:pPr>
    </w:lvl>
    <w:lvl w:ilvl="1" w:tplc="90698909" w:tentative="1">
      <w:start w:val="1"/>
      <w:numFmt w:val="lowerLetter"/>
      <w:lvlText w:val="%2."/>
      <w:lvlJc w:val="left"/>
      <w:pPr>
        <w:ind w:left="1440" w:hanging="360"/>
      </w:pPr>
    </w:lvl>
    <w:lvl w:ilvl="2" w:tplc="90698909" w:tentative="1">
      <w:start w:val="1"/>
      <w:numFmt w:val="lowerRoman"/>
      <w:lvlText w:val="%3."/>
      <w:lvlJc w:val="right"/>
      <w:pPr>
        <w:ind w:left="2160" w:hanging="180"/>
      </w:pPr>
    </w:lvl>
    <w:lvl w:ilvl="3" w:tplc="90698909" w:tentative="1">
      <w:start w:val="1"/>
      <w:numFmt w:val="decimal"/>
      <w:lvlText w:val="%4."/>
      <w:lvlJc w:val="left"/>
      <w:pPr>
        <w:ind w:left="2880" w:hanging="360"/>
      </w:pPr>
    </w:lvl>
    <w:lvl w:ilvl="4" w:tplc="90698909" w:tentative="1">
      <w:start w:val="1"/>
      <w:numFmt w:val="lowerLetter"/>
      <w:lvlText w:val="%5."/>
      <w:lvlJc w:val="left"/>
      <w:pPr>
        <w:ind w:left="3600" w:hanging="360"/>
      </w:pPr>
    </w:lvl>
    <w:lvl w:ilvl="5" w:tplc="90698909" w:tentative="1">
      <w:start w:val="1"/>
      <w:numFmt w:val="lowerRoman"/>
      <w:lvlText w:val="%6."/>
      <w:lvlJc w:val="right"/>
      <w:pPr>
        <w:ind w:left="4320" w:hanging="180"/>
      </w:pPr>
    </w:lvl>
    <w:lvl w:ilvl="6" w:tplc="90698909" w:tentative="1">
      <w:start w:val="1"/>
      <w:numFmt w:val="decimal"/>
      <w:lvlText w:val="%7."/>
      <w:lvlJc w:val="left"/>
      <w:pPr>
        <w:ind w:left="5040" w:hanging="360"/>
      </w:pPr>
    </w:lvl>
    <w:lvl w:ilvl="7" w:tplc="90698909" w:tentative="1">
      <w:start w:val="1"/>
      <w:numFmt w:val="lowerLetter"/>
      <w:lvlText w:val="%8."/>
      <w:lvlJc w:val="left"/>
      <w:pPr>
        <w:ind w:left="5760" w:hanging="360"/>
      </w:pPr>
    </w:lvl>
    <w:lvl w:ilvl="8" w:tplc="90698909" w:tentative="1">
      <w:start w:val="1"/>
      <w:numFmt w:val="lowerRoman"/>
      <w:lvlText w:val="%9."/>
      <w:lvlJc w:val="right"/>
      <w:pPr>
        <w:ind w:left="6480" w:hanging="180"/>
      </w:pPr>
    </w:lvl>
  </w:abstractNum>
  <w:abstractNum w:abstractNumId="7336">
    <w:multiLevelType w:val="hybridMultilevel"/>
    <w:lvl w:ilvl="0" w:tplc="59181878">
      <w:start w:val="1"/>
      <w:numFmt w:val="decimal"/>
      <w:lvlText w:val="%1."/>
      <w:lvlJc w:val="left"/>
      <w:pPr>
        <w:ind w:left="720" w:hanging="360"/>
      </w:pPr>
    </w:lvl>
    <w:lvl w:ilvl="1" w:tplc="59181878" w:tentative="1">
      <w:start w:val="1"/>
      <w:numFmt w:val="lowerLetter"/>
      <w:lvlText w:val="%2."/>
      <w:lvlJc w:val="left"/>
      <w:pPr>
        <w:ind w:left="1440" w:hanging="360"/>
      </w:pPr>
    </w:lvl>
    <w:lvl w:ilvl="2" w:tplc="59181878" w:tentative="1">
      <w:start w:val="1"/>
      <w:numFmt w:val="lowerRoman"/>
      <w:lvlText w:val="%3."/>
      <w:lvlJc w:val="right"/>
      <w:pPr>
        <w:ind w:left="2160" w:hanging="180"/>
      </w:pPr>
    </w:lvl>
    <w:lvl w:ilvl="3" w:tplc="59181878" w:tentative="1">
      <w:start w:val="1"/>
      <w:numFmt w:val="decimal"/>
      <w:lvlText w:val="%4."/>
      <w:lvlJc w:val="left"/>
      <w:pPr>
        <w:ind w:left="2880" w:hanging="360"/>
      </w:pPr>
    </w:lvl>
    <w:lvl w:ilvl="4" w:tplc="59181878" w:tentative="1">
      <w:start w:val="1"/>
      <w:numFmt w:val="lowerLetter"/>
      <w:lvlText w:val="%5."/>
      <w:lvlJc w:val="left"/>
      <w:pPr>
        <w:ind w:left="3600" w:hanging="360"/>
      </w:pPr>
    </w:lvl>
    <w:lvl w:ilvl="5" w:tplc="59181878" w:tentative="1">
      <w:start w:val="1"/>
      <w:numFmt w:val="lowerRoman"/>
      <w:lvlText w:val="%6."/>
      <w:lvlJc w:val="right"/>
      <w:pPr>
        <w:ind w:left="4320" w:hanging="180"/>
      </w:pPr>
    </w:lvl>
    <w:lvl w:ilvl="6" w:tplc="59181878" w:tentative="1">
      <w:start w:val="1"/>
      <w:numFmt w:val="decimal"/>
      <w:lvlText w:val="%7."/>
      <w:lvlJc w:val="left"/>
      <w:pPr>
        <w:ind w:left="5040" w:hanging="360"/>
      </w:pPr>
    </w:lvl>
    <w:lvl w:ilvl="7" w:tplc="59181878" w:tentative="1">
      <w:start w:val="1"/>
      <w:numFmt w:val="lowerLetter"/>
      <w:lvlText w:val="%8."/>
      <w:lvlJc w:val="left"/>
      <w:pPr>
        <w:ind w:left="5760" w:hanging="360"/>
      </w:pPr>
    </w:lvl>
    <w:lvl w:ilvl="8" w:tplc="59181878" w:tentative="1">
      <w:start w:val="1"/>
      <w:numFmt w:val="lowerRoman"/>
      <w:lvlText w:val="%9."/>
      <w:lvlJc w:val="right"/>
      <w:pPr>
        <w:ind w:left="6480" w:hanging="180"/>
      </w:pPr>
    </w:lvl>
  </w:abstractNum>
  <w:abstractNum w:abstractNumId="7335">
    <w:multiLevelType w:val="hybridMultilevel"/>
    <w:lvl w:ilvl="0" w:tplc="10834885">
      <w:start w:val="1"/>
      <w:numFmt w:val="decimal"/>
      <w:lvlText w:val="%1."/>
      <w:lvlJc w:val="left"/>
      <w:pPr>
        <w:ind w:left="720" w:hanging="360"/>
      </w:pPr>
    </w:lvl>
    <w:lvl w:ilvl="1" w:tplc="10834885" w:tentative="1">
      <w:start w:val="1"/>
      <w:numFmt w:val="lowerLetter"/>
      <w:lvlText w:val="%2."/>
      <w:lvlJc w:val="left"/>
      <w:pPr>
        <w:ind w:left="1440" w:hanging="360"/>
      </w:pPr>
    </w:lvl>
    <w:lvl w:ilvl="2" w:tplc="10834885" w:tentative="1">
      <w:start w:val="1"/>
      <w:numFmt w:val="lowerRoman"/>
      <w:lvlText w:val="%3."/>
      <w:lvlJc w:val="right"/>
      <w:pPr>
        <w:ind w:left="2160" w:hanging="180"/>
      </w:pPr>
    </w:lvl>
    <w:lvl w:ilvl="3" w:tplc="10834885" w:tentative="1">
      <w:start w:val="1"/>
      <w:numFmt w:val="decimal"/>
      <w:lvlText w:val="%4."/>
      <w:lvlJc w:val="left"/>
      <w:pPr>
        <w:ind w:left="2880" w:hanging="360"/>
      </w:pPr>
    </w:lvl>
    <w:lvl w:ilvl="4" w:tplc="10834885" w:tentative="1">
      <w:start w:val="1"/>
      <w:numFmt w:val="lowerLetter"/>
      <w:lvlText w:val="%5."/>
      <w:lvlJc w:val="left"/>
      <w:pPr>
        <w:ind w:left="3600" w:hanging="360"/>
      </w:pPr>
    </w:lvl>
    <w:lvl w:ilvl="5" w:tplc="10834885" w:tentative="1">
      <w:start w:val="1"/>
      <w:numFmt w:val="lowerRoman"/>
      <w:lvlText w:val="%6."/>
      <w:lvlJc w:val="right"/>
      <w:pPr>
        <w:ind w:left="4320" w:hanging="180"/>
      </w:pPr>
    </w:lvl>
    <w:lvl w:ilvl="6" w:tplc="10834885" w:tentative="1">
      <w:start w:val="1"/>
      <w:numFmt w:val="decimal"/>
      <w:lvlText w:val="%7."/>
      <w:lvlJc w:val="left"/>
      <w:pPr>
        <w:ind w:left="5040" w:hanging="360"/>
      </w:pPr>
    </w:lvl>
    <w:lvl w:ilvl="7" w:tplc="10834885" w:tentative="1">
      <w:start w:val="1"/>
      <w:numFmt w:val="lowerLetter"/>
      <w:lvlText w:val="%8."/>
      <w:lvlJc w:val="left"/>
      <w:pPr>
        <w:ind w:left="5760" w:hanging="360"/>
      </w:pPr>
    </w:lvl>
    <w:lvl w:ilvl="8" w:tplc="10834885" w:tentative="1">
      <w:start w:val="1"/>
      <w:numFmt w:val="lowerRoman"/>
      <w:lvlText w:val="%9."/>
      <w:lvlJc w:val="right"/>
      <w:pPr>
        <w:ind w:left="6480" w:hanging="180"/>
      </w:pPr>
    </w:lvl>
  </w:abstractNum>
  <w:abstractNum w:abstractNumId="7334">
    <w:multiLevelType w:val="hybridMultilevel"/>
    <w:lvl w:ilvl="0" w:tplc="81773947">
      <w:start w:val="1"/>
      <w:numFmt w:val="decimal"/>
      <w:lvlText w:val="%1."/>
      <w:lvlJc w:val="left"/>
      <w:pPr>
        <w:ind w:left="720" w:hanging="360"/>
      </w:pPr>
    </w:lvl>
    <w:lvl w:ilvl="1" w:tplc="81773947" w:tentative="1">
      <w:start w:val="1"/>
      <w:numFmt w:val="lowerLetter"/>
      <w:lvlText w:val="%2."/>
      <w:lvlJc w:val="left"/>
      <w:pPr>
        <w:ind w:left="1440" w:hanging="360"/>
      </w:pPr>
    </w:lvl>
    <w:lvl w:ilvl="2" w:tplc="81773947" w:tentative="1">
      <w:start w:val="1"/>
      <w:numFmt w:val="lowerRoman"/>
      <w:lvlText w:val="%3."/>
      <w:lvlJc w:val="right"/>
      <w:pPr>
        <w:ind w:left="2160" w:hanging="180"/>
      </w:pPr>
    </w:lvl>
    <w:lvl w:ilvl="3" w:tplc="81773947" w:tentative="1">
      <w:start w:val="1"/>
      <w:numFmt w:val="decimal"/>
      <w:lvlText w:val="%4."/>
      <w:lvlJc w:val="left"/>
      <w:pPr>
        <w:ind w:left="2880" w:hanging="360"/>
      </w:pPr>
    </w:lvl>
    <w:lvl w:ilvl="4" w:tplc="81773947" w:tentative="1">
      <w:start w:val="1"/>
      <w:numFmt w:val="lowerLetter"/>
      <w:lvlText w:val="%5."/>
      <w:lvlJc w:val="left"/>
      <w:pPr>
        <w:ind w:left="3600" w:hanging="360"/>
      </w:pPr>
    </w:lvl>
    <w:lvl w:ilvl="5" w:tplc="81773947" w:tentative="1">
      <w:start w:val="1"/>
      <w:numFmt w:val="lowerRoman"/>
      <w:lvlText w:val="%6."/>
      <w:lvlJc w:val="right"/>
      <w:pPr>
        <w:ind w:left="4320" w:hanging="180"/>
      </w:pPr>
    </w:lvl>
    <w:lvl w:ilvl="6" w:tplc="81773947" w:tentative="1">
      <w:start w:val="1"/>
      <w:numFmt w:val="decimal"/>
      <w:lvlText w:val="%7."/>
      <w:lvlJc w:val="left"/>
      <w:pPr>
        <w:ind w:left="5040" w:hanging="360"/>
      </w:pPr>
    </w:lvl>
    <w:lvl w:ilvl="7" w:tplc="81773947" w:tentative="1">
      <w:start w:val="1"/>
      <w:numFmt w:val="lowerLetter"/>
      <w:lvlText w:val="%8."/>
      <w:lvlJc w:val="left"/>
      <w:pPr>
        <w:ind w:left="5760" w:hanging="360"/>
      </w:pPr>
    </w:lvl>
    <w:lvl w:ilvl="8" w:tplc="81773947" w:tentative="1">
      <w:start w:val="1"/>
      <w:numFmt w:val="lowerRoman"/>
      <w:lvlText w:val="%9."/>
      <w:lvlJc w:val="right"/>
      <w:pPr>
        <w:ind w:left="6480" w:hanging="180"/>
      </w:pPr>
    </w:lvl>
  </w:abstractNum>
  <w:abstractNum w:abstractNumId="7333">
    <w:multiLevelType w:val="hybridMultilevel"/>
    <w:lvl w:ilvl="0" w:tplc="30791856">
      <w:start w:val="1"/>
      <w:numFmt w:val="decimal"/>
      <w:lvlText w:val="%1."/>
      <w:lvlJc w:val="left"/>
      <w:pPr>
        <w:ind w:left="720" w:hanging="360"/>
      </w:pPr>
    </w:lvl>
    <w:lvl w:ilvl="1" w:tplc="30791856" w:tentative="1">
      <w:start w:val="1"/>
      <w:numFmt w:val="lowerLetter"/>
      <w:lvlText w:val="%2."/>
      <w:lvlJc w:val="left"/>
      <w:pPr>
        <w:ind w:left="1440" w:hanging="360"/>
      </w:pPr>
    </w:lvl>
    <w:lvl w:ilvl="2" w:tplc="30791856" w:tentative="1">
      <w:start w:val="1"/>
      <w:numFmt w:val="lowerRoman"/>
      <w:lvlText w:val="%3."/>
      <w:lvlJc w:val="right"/>
      <w:pPr>
        <w:ind w:left="2160" w:hanging="180"/>
      </w:pPr>
    </w:lvl>
    <w:lvl w:ilvl="3" w:tplc="30791856" w:tentative="1">
      <w:start w:val="1"/>
      <w:numFmt w:val="decimal"/>
      <w:lvlText w:val="%4."/>
      <w:lvlJc w:val="left"/>
      <w:pPr>
        <w:ind w:left="2880" w:hanging="360"/>
      </w:pPr>
    </w:lvl>
    <w:lvl w:ilvl="4" w:tplc="30791856" w:tentative="1">
      <w:start w:val="1"/>
      <w:numFmt w:val="lowerLetter"/>
      <w:lvlText w:val="%5."/>
      <w:lvlJc w:val="left"/>
      <w:pPr>
        <w:ind w:left="3600" w:hanging="360"/>
      </w:pPr>
    </w:lvl>
    <w:lvl w:ilvl="5" w:tplc="30791856" w:tentative="1">
      <w:start w:val="1"/>
      <w:numFmt w:val="lowerRoman"/>
      <w:lvlText w:val="%6."/>
      <w:lvlJc w:val="right"/>
      <w:pPr>
        <w:ind w:left="4320" w:hanging="180"/>
      </w:pPr>
    </w:lvl>
    <w:lvl w:ilvl="6" w:tplc="30791856" w:tentative="1">
      <w:start w:val="1"/>
      <w:numFmt w:val="decimal"/>
      <w:lvlText w:val="%7."/>
      <w:lvlJc w:val="left"/>
      <w:pPr>
        <w:ind w:left="5040" w:hanging="360"/>
      </w:pPr>
    </w:lvl>
    <w:lvl w:ilvl="7" w:tplc="30791856" w:tentative="1">
      <w:start w:val="1"/>
      <w:numFmt w:val="lowerLetter"/>
      <w:lvlText w:val="%8."/>
      <w:lvlJc w:val="left"/>
      <w:pPr>
        <w:ind w:left="5760" w:hanging="360"/>
      </w:pPr>
    </w:lvl>
    <w:lvl w:ilvl="8" w:tplc="30791856" w:tentative="1">
      <w:start w:val="1"/>
      <w:numFmt w:val="lowerRoman"/>
      <w:lvlText w:val="%9."/>
      <w:lvlJc w:val="right"/>
      <w:pPr>
        <w:ind w:left="6480" w:hanging="180"/>
      </w:pPr>
    </w:lvl>
  </w:abstractNum>
  <w:abstractNum w:abstractNumId="7332">
    <w:multiLevelType w:val="hybridMultilevel"/>
    <w:lvl w:ilvl="0" w:tplc="387857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32">
    <w:abstractNumId w:val="7332"/>
  </w:num>
  <w:num w:numId="7333">
    <w:abstractNumId w:val="7333"/>
  </w:num>
  <w:num w:numId="7334">
    <w:abstractNumId w:val="7334"/>
  </w:num>
  <w:num w:numId="7335">
    <w:abstractNumId w:val="7335"/>
  </w:num>
  <w:num w:numId="7336">
    <w:abstractNumId w:val="7336"/>
  </w:num>
  <w:num w:numId="7337">
    <w:abstractNumId w:val="7337"/>
  </w:num>
  <w:num w:numId="7338">
    <w:abstractNumId w:val="7338"/>
  </w:num>
  <w:num w:numId="7339">
    <w:abstractNumId w:val="7339"/>
  </w:num>
  <w:num w:numId="7340">
    <w:abstractNumId w:val="73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5128109" Type="http://schemas.openxmlformats.org/officeDocument/2006/relationships/comments" Target="comments.xml"/><Relationship Id="rId692582816" Type="http://schemas.microsoft.com/office/2011/relationships/commentsExtended" Target="commentsExtended.xml"/><Relationship Id="rId76973716" Type="http://schemas.openxmlformats.org/officeDocument/2006/relationships/image" Target="media/imgrId76973716.jpg"/><Relationship Id="rId502262619b74a580f" Type="http://schemas.openxmlformats.org/officeDocument/2006/relationships/hyperlink" Target="https://iservice.lombardini.it/jsp/Template2/manuale.jsp?id=55&amp;parent=1000" TargetMode="External"/><Relationship Id="rId562962619b74a6a2e" Type="http://schemas.openxmlformats.org/officeDocument/2006/relationships/hyperlink" Target="https://iservice.lombardini.it/jsp/Template2/manuale.jsp?id=195&amp;parent=1000" TargetMode="External"/><Relationship Id="rId524662619b75d9b80" Type="http://schemas.openxmlformats.org/officeDocument/2006/relationships/hyperlink" Target="https://iservice.lombardini.it/jsp/Template2/manuale.jsp?id=112&amp;parent=1000" TargetMode="External"/><Relationship Id="rId806362619b7629f47" Type="http://schemas.openxmlformats.org/officeDocument/2006/relationships/hyperlink" Target="https://iservice.lombardini.it/jsp/Template2/manuale.jsp?id=822&amp;parent=1000" TargetMode="External"/><Relationship Id="rId676362619b769c243" Type="http://schemas.openxmlformats.org/officeDocument/2006/relationships/hyperlink" Target="https://iservice.lombardini.it/jsp/Template2/manuale.jsp?id=822&amp;parent=1000" TargetMode="External"/><Relationship Id="rId564162619b769c963" Type="http://schemas.openxmlformats.org/officeDocument/2006/relationships/hyperlink" Target="https://iservice.lombardini.it/jsp/Template2/manuale.jsp?id=822&amp;parent=1000" TargetMode="External"/><Relationship Id="rId834262619b772a22d" Type="http://schemas.openxmlformats.org/officeDocument/2006/relationships/hyperlink" Target="https://www.youtube.com/embed/Ig3XosQ8h0s?rel=0" TargetMode="External"/><Relationship Id="rId822662619b7848495" Type="http://schemas.openxmlformats.org/officeDocument/2006/relationships/hyperlink" Target="https://iservice.lombardini.it/jsp/Template2/manuale.jsp?id=113&amp;parent=1000" TargetMode="External"/><Relationship Id="rId613662619b7a484bc" Type="http://schemas.openxmlformats.org/officeDocument/2006/relationships/hyperlink" Target="https://www.youtube.com/embed/6-0TbYG2EkY?rel=0" TargetMode="External"/><Relationship Id="rId415962619b7b84976" Type="http://schemas.openxmlformats.org/officeDocument/2006/relationships/hyperlink" Target="https://iservice.lombardini.it/jsp/Template2/manuale.jsp?id=171&amp;parent=1000" TargetMode="External"/><Relationship Id="rId940962619b7b959eb" Type="http://schemas.openxmlformats.org/officeDocument/2006/relationships/hyperlink" Target="https://iservice.lombardini.it/jsp/Template2/manuale.jsp?id=171&amp;parent=1000" TargetMode="External"/><Relationship Id="rId718862619b7c7287e" Type="http://schemas.openxmlformats.org/officeDocument/2006/relationships/hyperlink" Target="https://iservice.lombardini.it/jsp/Template2/manuale.jsp?id=103&amp;parent=1000" TargetMode="External"/><Relationship Id="rId153562619b7cad101" Type="http://schemas.openxmlformats.org/officeDocument/2006/relationships/hyperlink" Target="https://iservice.lombardini.it/jsp/Template2/manuale.jsp?id=103&amp;parent=1000" TargetMode="External"/><Relationship Id="rId660162619b7de7278" Type="http://schemas.openxmlformats.org/officeDocument/2006/relationships/hyperlink" Target="https://iservice.lombardini.it/jsp/Template2/manuale.jsp?id=103&amp;parent=1000" TargetMode="External"/><Relationship Id="rId864262619b80392ab" Type="http://schemas.openxmlformats.org/officeDocument/2006/relationships/hyperlink" Target="https://iservice.lombardini.it/jsp/Template2/manuale.jsp?id=55&amp;parent=1000" TargetMode="External"/><Relationship Id="rId118762619b8085300" Type="http://schemas.openxmlformats.org/officeDocument/2006/relationships/hyperlink" Target="https://iservice.lombardini.it/jsp/Template2/manuale.jsp?id=113&amp;parent=1000" TargetMode="External"/><Relationship Id="rId263062619b80d8adc" Type="http://schemas.openxmlformats.org/officeDocument/2006/relationships/hyperlink" Target="https://iservice.lombardini.it/jsp/Template2/manuale.jsp?id=55&amp;parent=1000" TargetMode="External"/><Relationship Id="rId380162619b80d8fbf" Type="http://schemas.openxmlformats.org/officeDocument/2006/relationships/hyperlink" Target="https://iservice.lombardini.it/jsp/Template2/manuale.jsp?id=102&amp;parent=1000" TargetMode="External"/><Relationship Id="rId288262619b8121c5d" Type="http://schemas.openxmlformats.org/officeDocument/2006/relationships/hyperlink" Target="https://iservice.lombardini.it/jsp/Template2/manuale.jsp?id=112&amp;parent=1000" TargetMode="External"/><Relationship Id="rId607162619b74d2cbd" Type="http://schemas.openxmlformats.org/officeDocument/2006/relationships/image" Target="media/imgrId607162619b74d2cbd.jpg"/><Relationship Id="rId399462619b74eaf90" Type="http://schemas.openxmlformats.org/officeDocument/2006/relationships/image" Target="media/imgrId399462619b74eaf90.jpg"/><Relationship Id="rId114462619b750c66a" Type="http://schemas.openxmlformats.org/officeDocument/2006/relationships/image" Target="media/imgrId114462619b750c66a.jpg"/><Relationship Id="rId175962619b751f319" Type="http://schemas.openxmlformats.org/officeDocument/2006/relationships/image" Target="media/imgrId175962619b751f319.jpg"/><Relationship Id="rId840062619b7539cf3" Type="http://schemas.openxmlformats.org/officeDocument/2006/relationships/image" Target="media/imgrId840062619b7539cf3.jpg"/><Relationship Id="rId975262619b75509c0" Type="http://schemas.openxmlformats.org/officeDocument/2006/relationships/image" Target="media/imgrId975262619b75509c0.jpg"/><Relationship Id="rId649962619b7562562" Type="http://schemas.openxmlformats.org/officeDocument/2006/relationships/image" Target="media/imgrId649962619b7562562.jpg"/><Relationship Id="rId940362619b757b6cc" Type="http://schemas.openxmlformats.org/officeDocument/2006/relationships/image" Target="media/imgrId940362619b757b6cc.png"/><Relationship Id="rId538862619b75998c9" Type="http://schemas.openxmlformats.org/officeDocument/2006/relationships/image" Target="media/imgrId538862619b75998c9.jpg"/><Relationship Id="rId685762619b75afaaf" Type="http://schemas.openxmlformats.org/officeDocument/2006/relationships/image" Target="media/imgrId685762619b75afaaf.jpg"/><Relationship Id="rId964962619b75c5b52" Type="http://schemas.openxmlformats.org/officeDocument/2006/relationships/image" Target="media/imgrId964962619b75c5b52.jpg"/><Relationship Id="rId740462619b75d916c" Type="http://schemas.openxmlformats.org/officeDocument/2006/relationships/image" Target="media/imgrId740462619b75d916c.jpg"/><Relationship Id="rId141162619b76023ff" Type="http://schemas.openxmlformats.org/officeDocument/2006/relationships/image" Target="media/imgrId141162619b76023ff.jpg"/><Relationship Id="rId480162619b76183c0" Type="http://schemas.openxmlformats.org/officeDocument/2006/relationships/image" Target="media/imgrId480162619b76183c0.jpg"/><Relationship Id="rId690862619b7628f29" Type="http://schemas.openxmlformats.org/officeDocument/2006/relationships/image" Target="media/imgrId690862619b7628f29.jpg"/><Relationship Id="rId945962619b7641f0d" Type="http://schemas.openxmlformats.org/officeDocument/2006/relationships/image" Target="media/imgrId945962619b7641f0d.jpg"/><Relationship Id="rId751762619b7654ac3" Type="http://schemas.openxmlformats.org/officeDocument/2006/relationships/image" Target="media/imgrId751762619b7654ac3.jpg"/><Relationship Id="rId110862619b766ba32" Type="http://schemas.openxmlformats.org/officeDocument/2006/relationships/image" Target="media/imgrId110862619b766ba32.jpg"/><Relationship Id="rId987162619b7681384" Type="http://schemas.openxmlformats.org/officeDocument/2006/relationships/image" Target="media/imgrId987162619b7681384.jpg"/><Relationship Id="rId530162619b769b4bf" Type="http://schemas.openxmlformats.org/officeDocument/2006/relationships/image" Target="media/imgrId530162619b769b4bf.jpg"/><Relationship Id="rId151862619b76b2516" Type="http://schemas.openxmlformats.org/officeDocument/2006/relationships/image" Target="media/imgrId151862619b76b2516.jpg"/><Relationship Id="rId438662619b76c4794" Type="http://schemas.openxmlformats.org/officeDocument/2006/relationships/image" Target="media/imgrId438662619b76c4794.jpg"/><Relationship Id="rId859662619b76d641b" Type="http://schemas.openxmlformats.org/officeDocument/2006/relationships/image" Target="media/imgrId859662619b76d641b.jpg"/><Relationship Id="rId847262619b76eb150" Type="http://schemas.openxmlformats.org/officeDocument/2006/relationships/image" Target="media/imgrId847262619b76eb150.jpg"/><Relationship Id="rId108362619b7714ad4" Type="http://schemas.openxmlformats.org/officeDocument/2006/relationships/image" Target="media/imgrId108362619b7714ad4.jpg"/><Relationship Id="rId676362619b7729cb6" Type="http://schemas.openxmlformats.org/officeDocument/2006/relationships/image" Target="media/imgrId676362619b7729cb6.jpg"/><Relationship Id="rId620762619b774e086" Type="http://schemas.openxmlformats.org/officeDocument/2006/relationships/image" Target="media/imgrId620762619b774e086.jpg"/><Relationship Id="rId147462619b776f249" Type="http://schemas.openxmlformats.org/officeDocument/2006/relationships/image" Target="media/imgrId147462619b776f249.jpg"/><Relationship Id="rId197962619b779193d" Type="http://schemas.openxmlformats.org/officeDocument/2006/relationships/image" Target="media/imgrId197962619b779193d.jpg"/><Relationship Id="rId394362619b77acc37" Type="http://schemas.openxmlformats.org/officeDocument/2006/relationships/image" Target="media/imgrId394362619b77acc37.jpg"/><Relationship Id="rId688962619b77cf541" Type="http://schemas.openxmlformats.org/officeDocument/2006/relationships/image" Target="media/imgrId688962619b77cf541.jpg"/><Relationship Id="rId844762619b77e73d7" Type="http://schemas.openxmlformats.org/officeDocument/2006/relationships/image" Target="media/imgrId844762619b77e73d7.jpg"/><Relationship Id="rId860962619b780baea" Type="http://schemas.openxmlformats.org/officeDocument/2006/relationships/image" Target="media/imgrId860962619b780baea.png"/><Relationship Id="rId653062619b78232ea" Type="http://schemas.openxmlformats.org/officeDocument/2006/relationships/image" Target="media/imgrId653062619b78232ea.jpg"/><Relationship Id="rId748362619b78371c3" Type="http://schemas.openxmlformats.org/officeDocument/2006/relationships/image" Target="media/imgrId748362619b78371c3.jpg"/><Relationship Id="rId905962619b7847f1a" Type="http://schemas.openxmlformats.org/officeDocument/2006/relationships/image" Target="media/imgrId905962619b7847f1a.jpg"/><Relationship Id="rId290662619b7865f45" Type="http://schemas.openxmlformats.org/officeDocument/2006/relationships/image" Target="media/imgrId290662619b7865f45.png"/><Relationship Id="rId242662619b787b373" Type="http://schemas.openxmlformats.org/officeDocument/2006/relationships/image" Target="media/imgrId242662619b787b373.jpg"/><Relationship Id="rId714362619b789b7aa" Type="http://schemas.openxmlformats.org/officeDocument/2006/relationships/image" Target="media/imgrId714362619b789b7aa.png"/><Relationship Id="rId321662619b78b6eb8" Type="http://schemas.openxmlformats.org/officeDocument/2006/relationships/image" Target="media/imgrId321662619b78b6eb8.jpg"/><Relationship Id="rId168762619b78cab42" Type="http://schemas.openxmlformats.org/officeDocument/2006/relationships/image" Target="media/imgrId168762619b78cab42.jpg"/><Relationship Id="rId287262619b78dbc21" Type="http://schemas.openxmlformats.org/officeDocument/2006/relationships/image" Target="media/imgrId287262619b78dbc21.jpg"/><Relationship Id="rId359862619b7910d54" Type="http://schemas.openxmlformats.org/officeDocument/2006/relationships/image" Target="media/imgrId359862619b7910d54.png"/><Relationship Id="rId661762619b792bc9c" Type="http://schemas.openxmlformats.org/officeDocument/2006/relationships/image" Target="media/imgrId661762619b792bc9c.png"/><Relationship Id="rId693162619b793cc54" Type="http://schemas.openxmlformats.org/officeDocument/2006/relationships/image" Target="media/imgrId693162619b793cc54.png"/><Relationship Id="rId303862619b794f8a4" Type="http://schemas.openxmlformats.org/officeDocument/2006/relationships/image" Target="media/imgrId303862619b794f8a4.png"/><Relationship Id="rId886862619b7962602" Type="http://schemas.openxmlformats.org/officeDocument/2006/relationships/image" Target="media/imgrId886862619b7962602.jpg"/><Relationship Id="rId227162619b79829bd" Type="http://schemas.openxmlformats.org/officeDocument/2006/relationships/image" Target="media/imgrId227162619b79829bd.png"/><Relationship Id="rId531562619b7997542" Type="http://schemas.openxmlformats.org/officeDocument/2006/relationships/image" Target="media/imgrId531562619b7997542.jpg"/><Relationship Id="rId509262619b79ac7ce" Type="http://schemas.openxmlformats.org/officeDocument/2006/relationships/image" Target="media/imgrId509262619b79ac7ce.png"/><Relationship Id="rId423762619b79c4748" Type="http://schemas.openxmlformats.org/officeDocument/2006/relationships/image" Target="media/imgrId423762619b79c4748.jpg"/><Relationship Id="rId209462619b79d9a09" Type="http://schemas.openxmlformats.org/officeDocument/2006/relationships/image" Target="media/imgrId209462619b79d9a09.jpg"/><Relationship Id="rId750662619b79f35b4" Type="http://schemas.openxmlformats.org/officeDocument/2006/relationships/image" Target="media/imgrId750662619b79f35b4.png"/><Relationship Id="rId603362619b7a14258" Type="http://schemas.openxmlformats.org/officeDocument/2006/relationships/image" Target="media/imgrId603362619b7a14258.png"/><Relationship Id="rId197862619b7a33d0a" Type="http://schemas.openxmlformats.org/officeDocument/2006/relationships/image" Target="media/imgrId197862619b7a33d0a.jpg"/><Relationship Id="rId740462619b7a47838" Type="http://schemas.openxmlformats.org/officeDocument/2006/relationships/image" Target="media/imgrId740462619b7a47838.jpg"/><Relationship Id="rId706862619b7a61870" Type="http://schemas.openxmlformats.org/officeDocument/2006/relationships/image" Target="media/imgrId706862619b7a61870.jpg"/><Relationship Id="rId991262619b7a740ac" Type="http://schemas.openxmlformats.org/officeDocument/2006/relationships/image" Target="media/imgrId991262619b7a740ac.jpg"/><Relationship Id="rId915262619b7a874d3" Type="http://schemas.openxmlformats.org/officeDocument/2006/relationships/image" Target="media/imgrId915262619b7a874d3.jpg"/><Relationship Id="rId829562619b7a9c4f8" Type="http://schemas.openxmlformats.org/officeDocument/2006/relationships/image" Target="media/imgrId829562619b7a9c4f8.jpg"/><Relationship Id="rId790162619b7ab073c" Type="http://schemas.openxmlformats.org/officeDocument/2006/relationships/image" Target="media/imgrId790162619b7ab073c.jpg"/><Relationship Id="rId898062619b7ac7a9b" Type="http://schemas.openxmlformats.org/officeDocument/2006/relationships/image" Target="media/imgrId898062619b7ac7a9b.jpg"/><Relationship Id="rId315862619b7ae17ab" Type="http://schemas.openxmlformats.org/officeDocument/2006/relationships/image" Target="media/imgrId315862619b7ae17ab.jpg"/><Relationship Id="rId139162619b7b04a32" Type="http://schemas.openxmlformats.org/officeDocument/2006/relationships/image" Target="media/imgrId139162619b7b04a32.jpg"/><Relationship Id="rId618562619b7b1a5c9" Type="http://schemas.openxmlformats.org/officeDocument/2006/relationships/image" Target="media/imgrId618562619b7b1a5c9.jpg"/><Relationship Id="rId543862619b7b32a28" Type="http://schemas.openxmlformats.org/officeDocument/2006/relationships/image" Target="media/imgrId543862619b7b32a28.jpg"/><Relationship Id="rId863662619b7b46a73" Type="http://schemas.openxmlformats.org/officeDocument/2006/relationships/image" Target="media/imgrId863662619b7b46a73.jpg"/><Relationship Id="rId114462619b7b58b3c" Type="http://schemas.openxmlformats.org/officeDocument/2006/relationships/image" Target="media/imgrId114462619b7b58b3c.jpg"/><Relationship Id="rId165562619b7b6c1c6" Type="http://schemas.openxmlformats.org/officeDocument/2006/relationships/image" Target="media/imgrId165562619b7b6c1c6.jpg"/><Relationship Id="rId313762619b7b8210a" Type="http://schemas.openxmlformats.org/officeDocument/2006/relationships/image" Target="media/imgrId313762619b7b8210a.jpg"/><Relationship Id="rId601862619b7b94690" Type="http://schemas.openxmlformats.org/officeDocument/2006/relationships/image" Target="media/imgrId601862619b7b94690.jpg"/><Relationship Id="rId915562619b7ba9fa5" Type="http://schemas.openxmlformats.org/officeDocument/2006/relationships/image" Target="media/imgrId915562619b7ba9fa5.jpg"/><Relationship Id="rId257362619b7bc3dd6" Type="http://schemas.openxmlformats.org/officeDocument/2006/relationships/image" Target="media/imgrId257362619b7bc3dd6.png"/><Relationship Id="rId783362619b7bdf216" Type="http://schemas.openxmlformats.org/officeDocument/2006/relationships/image" Target="media/imgrId783362619b7bdf216.png"/><Relationship Id="rId208462619b7c025c6" Type="http://schemas.openxmlformats.org/officeDocument/2006/relationships/image" Target="media/imgrId208462619b7c025c6.png"/><Relationship Id="rId519762619b7c1f759" Type="http://schemas.openxmlformats.org/officeDocument/2006/relationships/image" Target="media/imgrId519762619b7c1f759.png"/><Relationship Id="rId430462619b7c33e87" Type="http://schemas.openxmlformats.org/officeDocument/2006/relationships/image" Target="media/imgrId430462619b7c33e87.jpg"/><Relationship Id="rId713262619b7c47d88" Type="http://schemas.openxmlformats.org/officeDocument/2006/relationships/image" Target="media/imgrId713262619b7c47d88.png"/><Relationship Id="rId632462619b7c5fec1" Type="http://schemas.openxmlformats.org/officeDocument/2006/relationships/image" Target="media/imgrId632462619b7c5fec1.png"/><Relationship Id="rId406062619b7c71e45" Type="http://schemas.openxmlformats.org/officeDocument/2006/relationships/image" Target="media/imgrId406062619b7c71e45.jpg"/><Relationship Id="rId208962619b7c83525" Type="http://schemas.openxmlformats.org/officeDocument/2006/relationships/image" Target="media/imgrId208962619b7c83525.jpg"/><Relationship Id="rId821662619b7c9a5de" Type="http://schemas.openxmlformats.org/officeDocument/2006/relationships/image" Target="media/imgrId821662619b7c9a5de.jpg"/><Relationship Id="rId752662619b7cacdc3" Type="http://schemas.openxmlformats.org/officeDocument/2006/relationships/image" Target="media/imgrId752662619b7cacdc3.jpg"/><Relationship Id="rId497062619b7cc4232" Type="http://schemas.openxmlformats.org/officeDocument/2006/relationships/image" Target="media/imgrId497062619b7cc4232.jpg"/><Relationship Id="rId283162619b7cdbb39" Type="http://schemas.openxmlformats.org/officeDocument/2006/relationships/image" Target="media/imgrId283162619b7cdbb39.jpg"/><Relationship Id="rId888762619b7cf1b73" Type="http://schemas.openxmlformats.org/officeDocument/2006/relationships/image" Target="media/imgrId888762619b7cf1b73.jpg"/><Relationship Id="rId635462619b7d14131" Type="http://schemas.openxmlformats.org/officeDocument/2006/relationships/image" Target="media/imgrId635462619b7d14131.png"/><Relationship Id="rId350162619b7d2d061" Type="http://schemas.openxmlformats.org/officeDocument/2006/relationships/image" Target="media/imgrId350162619b7d2d061.png"/><Relationship Id="rId520762619b7d4cab1" Type="http://schemas.openxmlformats.org/officeDocument/2006/relationships/image" Target="media/imgrId520762619b7d4cab1.png"/><Relationship Id="rId589862619b7d63c32" Type="http://schemas.openxmlformats.org/officeDocument/2006/relationships/image" Target="media/imgrId589862619b7d63c32.jpg"/><Relationship Id="rId861262619b7d7a37c" Type="http://schemas.openxmlformats.org/officeDocument/2006/relationships/image" Target="media/imgrId861262619b7d7a37c.jpg"/><Relationship Id="rId529762619b7d951e1" Type="http://schemas.openxmlformats.org/officeDocument/2006/relationships/image" Target="media/imgrId529762619b7d951e1.jpg"/><Relationship Id="rId766762619b7da89f6" Type="http://schemas.openxmlformats.org/officeDocument/2006/relationships/image" Target="media/imgrId766762619b7da89f6.png"/><Relationship Id="rId485962619b7dbf984" Type="http://schemas.openxmlformats.org/officeDocument/2006/relationships/image" Target="media/imgrId485962619b7dbf984.jpg"/><Relationship Id="rId950962619b7dd199e" Type="http://schemas.openxmlformats.org/officeDocument/2006/relationships/image" Target="media/imgrId950962619b7dd199e.jpg"/><Relationship Id="rId193762619b7de6ae9" Type="http://schemas.openxmlformats.org/officeDocument/2006/relationships/image" Target="media/imgrId193762619b7de6ae9.jpg"/><Relationship Id="rId361562619b7e0587f" Type="http://schemas.openxmlformats.org/officeDocument/2006/relationships/image" Target="media/imgrId361562619b7e0587f.jpg"/><Relationship Id="rId983062619b7e1ddf8" Type="http://schemas.openxmlformats.org/officeDocument/2006/relationships/image" Target="media/imgrId983062619b7e1ddf8.png"/><Relationship Id="rId572062619b7e30fac" Type="http://schemas.openxmlformats.org/officeDocument/2006/relationships/image" Target="media/imgrId572062619b7e30fac.png"/><Relationship Id="rId321262619b7e419dd" Type="http://schemas.openxmlformats.org/officeDocument/2006/relationships/image" Target="media/imgrId321262619b7e419dd.png"/><Relationship Id="rId856362619b7e59c4d" Type="http://schemas.openxmlformats.org/officeDocument/2006/relationships/image" Target="media/imgrId856362619b7e59c4d.png"/><Relationship Id="rId120062619b7e70183" Type="http://schemas.openxmlformats.org/officeDocument/2006/relationships/image" Target="media/imgrId120062619b7e70183.png"/><Relationship Id="rId781762619b7e88a1c" Type="http://schemas.openxmlformats.org/officeDocument/2006/relationships/image" Target="media/imgrId781762619b7e88a1c.png"/><Relationship Id="rId930862619b7fbb356" Type="http://schemas.openxmlformats.org/officeDocument/2006/relationships/image" Target="media/imgrId930862619b7fbb356.jpg"/><Relationship Id="rId896862619b7fd5920" Type="http://schemas.openxmlformats.org/officeDocument/2006/relationships/image" Target="media/imgrId896862619b7fd5920.jpg"/><Relationship Id="rId187062619b7fe9003" Type="http://schemas.openxmlformats.org/officeDocument/2006/relationships/image" Target="media/imgrId187062619b7fe9003.jpg"/><Relationship Id="rId758062619b800c629" Type="http://schemas.openxmlformats.org/officeDocument/2006/relationships/image" Target="media/imgrId758062619b800c629.jpg"/><Relationship Id="rId681762619b8024ee2" Type="http://schemas.openxmlformats.org/officeDocument/2006/relationships/image" Target="media/imgrId681762619b8024ee2.jpg"/><Relationship Id="rId331362619b8037e63" Type="http://schemas.openxmlformats.org/officeDocument/2006/relationships/image" Target="media/imgrId331362619b8037e63.jpg"/><Relationship Id="rId691162619b804f0f2" Type="http://schemas.openxmlformats.org/officeDocument/2006/relationships/image" Target="media/imgrId691162619b804f0f2.jpg"/><Relationship Id="rId242162619b805f1d7" Type="http://schemas.openxmlformats.org/officeDocument/2006/relationships/image" Target="media/imgrId242162619b805f1d7.jpg"/><Relationship Id="rId171462619b8072cf9" Type="http://schemas.openxmlformats.org/officeDocument/2006/relationships/image" Target="media/imgrId171462619b8072cf9.jpg"/><Relationship Id="rId734062619b8084b17" Type="http://schemas.openxmlformats.org/officeDocument/2006/relationships/image" Target="media/imgrId734062619b8084b17.jpg"/><Relationship Id="rId743662619b8096215" Type="http://schemas.openxmlformats.org/officeDocument/2006/relationships/image" Target="media/imgrId743662619b8096215.jpg"/><Relationship Id="rId756762619b80ac3ae" Type="http://schemas.openxmlformats.org/officeDocument/2006/relationships/image" Target="media/imgrId756762619b80ac3ae.png"/><Relationship Id="rId874762619b80c44e7" Type="http://schemas.openxmlformats.org/officeDocument/2006/relationships/image" Target="media/imgrId874762619b80c44e7.png"/><Relationship Id="rId117662619b80d57e7" Type="http://schemas.openxmlformats.org/officeDocument/2006/relationships/image" Target="media/imgrId117662619b80d57e7.png"/><Relationship Id="rId953762619b80edcca" Type="http://schemas.openxmlformats.org/officeDocument/2006/relationships/image" Target="media/imgrId953762619b80edcca.jpg"/><Relationship Id="rId458462619b810f2f4" Type="http://schemas.openxmlformats.org/officeDocument/2006/relationships/image" Target="media/imgrId458462619b810f2f4.jpg"/><Relationship Id="rId129962619b8120ff1" Type="http://schemas.openxmlformats.org/officeDocument/2006/relationships/image" Target="media/imgrId129962619b8120ff1.jpg"/><Relationship Id="rId424262619b812f896" Type="http://schemas.openxmlformats.org/officeDocument/2006/relationships/image" Target="media/imgrId424262619b812f896.jpg"/><Relationship Id="rId519962619b8140c6d" Type="http://schemas.openxmlformats.org/officeDocument/2006/relationships/image" Target="media/imgrId519962619b8140c6d.jpg"/><Relationship Id="rId922662619b814ee38" Type="http://schemas.openxmlformats.org/officeDocument/2006/relationships/image" Target="media/imgrId922662619b814ee38.jpg"/><Relationship Id="rId694962619b815dcac" Type="http://schemas.openxmlformats.org/officeDocument/2006/relationships/image" Target="media/imgrId694962619b815dcac.jpg"/><Relationship Id="rId951762619b816dbf4" Type="http://schemas.openxmlformats.org/officeDocument/2006/relationships/image" Target="media/imgrId951762619b816dbf4.jpg"/><Relationship Id="rId282762619b817a5d6" Type="http://schemas.openxmlformats.org/officeDocument/2006/relationships/image" Target="media/imgrId282762619b817a5d6.jpg"/><Relationship Id="rId327062619b818ed16" Type="http://schemas.openxmlformats.org/officeDocument/2006/relationships/image" Target="media/imgrId327062619b818ed1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973716" Type="http://schemas.openxmlformats.org/officeDocument/2006/relationships/image" Target="media/imgrId769737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973716" Type="http://schemas.openxmlformats.org/officeDocument/2006/relationships/image" Target="media/imgrId769737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973716" Type="http://schemas.openxmlformats.org/officeDocument/2006/relationships/image" Target="media/imgrId769737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973716" Type="http://schemas.openxmlformats.org/officeDocument/2006/relationships/image" Target="media/imgrId769737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973716" Type="http://schemas.openxmlformats.org/officeDocument/2006/relationships/image" Target="media/imgrId769737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973716" Type="http://schemas.openxmlformats.org/officeDocument/2006/relationships/image" Target="media/imgrId769737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