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69950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027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6341008" w:name="ctxt"/>
    <w:bookmarkEnd w:id="8634100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95524" name="name521162627e7113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962627e7113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92962627e7113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Smontaggio</w:t>
            </w:r>
          </w:p>
          <w:p/>
          <w:p/>
          <w:p>
            <w:pPr>
              <w:numPr>
                <w:ilvl w:val="0"/>
                <w:numId w:val="1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rondelle.</w:t>
            </w:r>
          </w:p>
          <w:p>
            <w:pPr>
              <w:numPr>
                <w:ilvl w:val="0"/>
                <w:numId w:val="1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72258" name="name787962627e7126d87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523062627e7126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57818" name="name136262627e7136d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262627e7136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889227" name="name909762627e7149b34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190662627e7149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Ingranaggio ozioso (per 3a/4a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4161" name="name822562627e7158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562627e7158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11962627e7158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7 del </w:t>
            </w:r>
            <w:hyperlink r:id="rId648462627e7159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3 del </w:t>
            </w:r>
            <w:hyperlink r:id="rId941962627e71596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3 del </w:t>
            </w:r>
            <w:hyperlink r:id="rId395762627e7159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235862627e7159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753535" name="name864162627e716cd70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946262627e716c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3239303" name="name317162627e717fe5e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981862627e717f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01915" name="name524162627e7190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762627e7190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-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8061" name="name797462627e71a7b4a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696662627e71a7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E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avere 2 configurazioni differenti per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il corretto posizionamento del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entrambe le configurazioni.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18005276" name="name237262627e71bc81c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821162627e71bc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0657" name="name786062627e71cf3b5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918362627e71cf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879506" name="name105462627e71e3e30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720662627e71e3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83433" name="name769762627e72065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762627e7206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80362627e7206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Smontaggio</w:t>
            </w:r>
          </w:p>
          <w:p/>
          <w:p/>
          <w:p>
            <w:pPr>
              <w:numPr>
                <w:ilvl w:val="0"/>
                <w:numId w:val="1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423762627e7206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880062627e7206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413462627e72070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826962627e7207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3982" name="name455662627e7220016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419262627e7220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Montaggio</w:t>
            </w:r>
          </w:p>
          <w:p/>
          <w:p/>
          <w:p>
            <w:pPr>
              <w:numPr>
                <w:ilvl w:val="0"/>
                <w:numId w:val="1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l'albero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181874" name="name497762627e72346fe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597962627e7234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50376" name="name266562627e7241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762627e7241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83962627e72421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61962627e7242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50562627e7242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35862627e7242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819762627e7242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90577" name="name821762627e7255b11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555662627e7255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l'albero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320318" name="name410862627e726b636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801262627e726b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2513" name="name744362627e727c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562627e727c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61262627e727c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1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78962627e727d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312012" name="name543862627e7295bc7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229662627e7295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Montaggio</w:t>
            </w:r>
          </w:p>
          <w:p/>
          <w:p/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basamento.</w:t>
            </w:r>
          </w:p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39362627e7296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differenti ed importante non invertirne la posizione di montaggio,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specifico per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è fasato con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specifico per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è fasato con l'ingranaggio ozioso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4093853" name="name834062627e72bc8f5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665562627e72bc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4284382" name="name484662627e72d23fc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687462627e72d2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4348226" name="name610162627e72e7ae2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954262627e72e7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64469" name="name710362627e7302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162627e7302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632278" name="name428362627e7315706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351962627e7315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836945" name="name754762627e732d00c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740062627e732d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001">
    <w:multiLevelType w:val="hybridMultilevel"/>
    <w:lvl w:ilvl="0" w:tplc="15476844">
      <w:start w:val="1"/>
      <w:numFmt w:val="decimal"/>
      <w:lvlText w:val="%1."/>
      <w:lvlJc w:val="left"/>
      <w:pPr>
        <w:ind w:left="720" w:hanging="360"/>
      </w:pPr>
    </w:lvl>
    <w:lvl w:ilvl="1" w:tplc="15476844" w:tentative="1">
      <w:start w:val="1"/>
      <w:numFmt w:val="lowerLetter"/>
      <w:lvlText w:val="%2."/>
      <w:lvlJc w:val="left"/>
      <w:pPr>
        <w:ind w:left="1440" w:hanging="360"/>
      </w:pPr>
    </w:lvl>
    <w:lvl w:ilvl="2" w:tplc="15476844" w:tentative="1">
      <w:start w:val="1"/>
      <w:numFmt w:val="lowerRoman"/>
      <w:lvlText w:val="%3."/>
      <w:lvlJc w:val="right"/>
      <w:pPr>
        <w:ind w:left="2160" w:hanging="180"/>
      </w:pPr>
    </w:lvl>
    <w:lvl w:ilvl="3" w:tplc="15476844" w:tentative="1">
      <w:start w:val="1"/>
      <w:numFmt w:val="decimal"/>
      <w:lvlText w:val="%4."/>
      <w:lvlJc w:val="left"/>
      <w:pPr>
        <w:ind w:left="2880" w:hanging="360"/>
      </w:pPr>
    </w:lvl>
    <w:lvl w:ilvl="4" w:tplc="15476844" w:tentative="1">
      <w:start w:val="1"/>
      <w:numFmt w:val="lowerLetter"/>
      <w:lvlText w:val="%5."/>
      <w:lvlJc w:val="left"/>
      <w:pPr>
        <w:ind w:left="3600" w:hanging="360"/>
      </w:pPr>
    </w:lvl>
    <w:lvl w:ilvl="5" w:tplc="15476844" w:tentative="1">
      <w:start w:val="1"/>
      <w:numFmt w:val="lowerRoman"/>
      <w:lvlText w:val="%6."/>
      <w:lvlJc w:val="right"/>
      <w:pPr>
        <w:ind w:left="4320" w:hanging="180"/>
      </w:pPr>
    </w:lvl>
    <w:lvl w:ilvl="6" w:tplc="15476844" w:tentative="1">
      <w:start w:val="1"/>
      <w:numFmt w:val="decimal"/>
      <w:lvlText w:val="%7."/>
      <w:lvlJc w:val="left"/>
      <w:pPr>
        <w:ind w:left="5040" w:hanging="360"/>
      </w:pPr>
    </w:lvl>
    <w:lvl w:ilvl="7" w:tplc="15476844" w:tentative="1">
      <w:start w:val="1"/>
      <w:numFmt w:val="lowerLetter"/>
      <w:lvlText w:val="%8."/>
      <w:lvlJc w:val="left"/>
      <w:pPr>
        <w:ind w:left="5760" w:hanging="360"/>
      </w:pPr>
    </w:lvl>
    <w:lvl w:ilvl="8" w:tplc="15476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0">
    <w:multiLevelType w:val="hybridMultilevel"/>
    <w:lvl w:ilvl="0" w:tplc="47355508">
      <w:start w:val="1"/>
      <w:numFmt w:val="decimal"/>
      <w:lvlText w:val="%1."/>
      <w:lvlJc w:val="left"/>
      <w:pPr>
        <w:ind w:left="720" w:hanging="360"/>
      </w:pPr>
    </w:lvl>
    <w:lvl w:ilvl="1" w:tplc="47355508" w:tentative="1">
      <w:start w:val="1"/>
      <w:numFmt w:val="lowerLetter"/>
      <w:lvlText w:val="%2."/>
      <w:lvlJc w:val="left"/>
      <w:pPr>
        <w:ind w:left="1440" w:hanging="360"/>
      </w:pPr>
    </w:lvl>
    <w:lvl w:ilvl="2" w:tplc="47355508" w:tentative="1">
      <w:start w:val="1"/>
      <w:numFmt w:val="lowerRoman"/>
      <w:lvlText w:val="%3."/>
      <w:lvlJc w:val="right"/>
      <w:pPr>
        <w:ind w:left="2160" w:hanging="180"/>
      </w:pPr>
    </w:lvl>
    <w:lvl w:ilvl="3" w:tplc="47355508" w:tentative="1">
      <w:start w:val="1"/>
      <w:numFmt w:val="decimal"/>
      <w:lvlText w:val="%4."/>
      <w:lvlJc w:val="left"/>
      <w:pPr>
        <w:ind w:left="2880" w:hanging="360"/>
      </w:pPr>
    </w:lvl>
    <w:lvl w:ilvl="4" w:tplc="47355508" w:tentative="1">
      <w:start w:val="1"/>
      <w:numFmt w:val="lowerLetter"/>
      <w:lvlText w:val="%5."/>
      <w:lvlJc w:val="left"/>
      <w:pPr>
        <w:ind w:left="3600" w:hanging="360"/>
      </w:pPr>
    </w:lvl>
    <w:lvl w:ilvl="5" w:tplc="47355508" w:tentative="1">
      <w:start w:val="1"/>
      <w:numFmt w:val="lowerRoman"/>
      <w:lvlText w:val="%6."/>
      <w:lvlJc w:val="right"/>
      <w:pPr>
        <w:ind w:left="4320" w:hanging="180"/>
      </w:pPr>
    </w:lvl>
    <w:lvl w:ilvl="6" w:tplc="47355508" w:tentative="1">
      <w:start w:val="1"/>
      <w:numFmt w:val="decimal"/>
      <w:lvlText w:val="%7."/>
      <w:lvlJc w:val="left"/>
      <w:pPr>
        <w:ind w:left="5040" w:hanging="360"/>
      </w:pPr>
    </w:lvl>
    <w:lvl w:ilvl="7" w:tplc="47355508" w:tentative="1">
      <w:start w:val="1"/>
      <w:numFmt w:val="lowerLetter"/>
      <w:lvlText w:val="%8."/>
      <w:lvlJc w:val="left"/>
      <w:pPr>
        <w:ind w:left="5760" w:hanging="360"/>
      </w:pPr>
    </w:lvl>
    <w:lvl w:ilvl="8" w:tplc="4735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9">
    <w:multiLevelType w:val="hybridMultilevel"/>
    <w:lvl w:ilvl="0" w:tplc="12227550">
      <w:start w:val="1"/>
      <w:numFmt w:val="decimal"/>
      <w:lvlText w:val="%1."/>
      <w:lvlJc w:val="left"/>
      <w:pPr>
        <w:ind w:left="720" w:hanging="360"/>
      </w:pPr>
    </w:lvl>
    <w:lvl w:ilvl="1" w:tplc="12227550" w:tentative="1">
      <w:start w:val="1"/>
      <w:numFmt w:val="lowerLetter"/>
      <w:lvlText w:val="%2."/>
      <w:lvlJc w:val="left"/>
      <w:pPr>
        <w:ind w:left="1440" w:hanging="360"/>
      </w:pPr>
    </w:lvl>
    <w:lvl w:ilvl="2" w:tplc="12227550" w:tentative="1">
      <w:start w:val="1"/>
      <w:numFmt w:val="lowerRoman"/>
      <w:lvlText w:val="%3."/>
      <w:lvlJc w:val="right"/>
      <w:pPr>
        <w:ind w:left="2160" w:hanging="180"/>
      </w:pPr>
    </w:lvl>
    <w:lvl w:ilvl="3" w:tplc="12227550" w:tentative="1">
      <w:start w:val="1"/>
      <w:numFmt w:val="decimal"/>
      <w:lvlText w:val="%4."/>
      <w:lvlJc w:val="left"/>
      <w:pPr>
        <w:ind w:left="2880" w:hanging="360"/>
      </w:pPr>
    </w:lvl>
    <w:lvl w:ilvl="4" w:tplc="12227550" w:tentative="1">
      <w:start w:val="1"/>
      <w:numFmt w:val="lowerLetter"/>
      <w:lvlText w:val="%5."/>
      <w:lvlJc w:val="left"/>
      <w:pPr>
        <w:ind w:left="3600" w:hanging="360"/>
      </w:pPr>
    </w:lvl>
    <w:lvl w:ilvl="5" w:tplc="12227550" w:tentative="1">
      <w:start w:val="1"/>
      <w:numFmt w:val="lowerRoman"/>
      <w:lvlText w:val="%6."/>
      <w:lvlJc w:val="right"/>
      <w:pPr>
        <w:ind w:left="4320" w:hanging="180"/>
      </w:pPr>
    </w:lvl>
    <w:lvl w:ilvl="6" w:tplc="12227550" w:tentative="1">
      <w:start w:val="1"/>
      <w:numFmt w:val="decimal"/>
      <w:lvlText w:val="%7."/>
      <w:lvlJc w:val="left"/>
      <w:pPr>
        <w:ind w:left="5040" w:hanging="360"/>
      </w:pPr>
    </w:lvl>
    <w:lvl w:ilvl="7" w:tplc="12227550" w:tentative="1">
      <w:start w:val="1"/>
      <w:numFmt w:val="lowerLetter"/>
      <w:lvlText w:val="%8."/>
      <w:lvlJc w:val="left"/>
      <w:pPr>
        <w:ind w:left="5760" w:hanging="360"/>
      </w:pPr>
    </w:lvl>
    <w:lvl w:ilvl="8" w:tplc="1222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8">
    <w:multiLevelType w:val="hybridMultilevel"/>
    <w:lvl w:ilvl="0" w:tplc="14188029">
      <w:start w:val="1"/>
      <w:numFmt w:val="decimal"/>
      <w:lvlText w:val="%1."/>
      <w:lvlJc w:val="left"/>
      <w:pPr>
        <w:ind w:left="720" w:hanging="360"/>
      </w:pPr>
    </w:lvl>
    <w:lvl w:ilvl="1" w:tplc="14188029" w:tentative="1">
      <w:start w:val="1"/>
      <w:numFmt w:val="lowerLetter"/>
      <w:lvlText w:val="%2."/>
      <w:lvlJc w:val="left"/>
      <w:pPr>
        <w:ind w:left="1440" w:hanging="360"/>
      </w:pPr>
    </w:lvl>
    <w:lvl w:ilvl="2" w:tplc="14188029" w:tentative="1">
      <w:start w:val="1"/>
      <w:numFmt w:val="lowerRoman"/>
      <w:lvlText w:val="%3."/>
      <w:lvlJc w:val="right"/>
      <w:pPr>
        <w:ind w:left="2160" w:hanging="180"/>
      </w:pPr>
    </w:lvl>
    <w:lvl w:ilvl="3" w:tplc="14188029" w:tentative="1">
      <w:start w:val="1"/>
      <w:numFmt w:val="decimal"/>
      <w:lvlText w:val="%4."/>
      <w:lvlJc w:val="left"/>
      <w:pPr>
        <w:ind w:left="2880" w:hanging="360"/>
      </w:pPr>
    </w:lvl>
    <w:lvl w:ilvl="4" w:tplc="14188029" w:tentative="1">
      <w:start w:val="1"/>
      <w:numFmt w:val="lowerLetter"/>
      <w:lvlText w:val="%5."/>
      <w:lvlJc w:val="left"/>
      <w:pPr>
        <w:ind w:left="3600" w:hanging="360"/>
      </w:pPr>
    </w:lvl>
    <w:lvl w:ilvl="5" w:tplc="14188029" w:tentative="1">
      <w:start w:val="1"/>
      <w:numFmt w:val="lowerRoman"/>
      <w:lvlText w:val="%6."/>
      <w:lvlJc w:val="right"/>
      <w:pPr>
        <w:ind w:left="4320" w:hanging="180"/>
      </w:pPr>
    </w:lvl>
    <w:lvl w:ilvl="6" w:tplc="14188029" w:tentative="1">
      <w:start w:val="1"/>
      <w:numFmt w:val="decimal"/>
      <w:lvlText w:val="%7."/>
      <w:lvlJc w:val="left"/>
      <w:pPr>
        <w:ind w:left="5040" w:hanging="360"/>
      </w:pPr>
    </w:lvl>
    <w:lvl w:ilvl="7" w:tplc="14188029" w:tentative="1">
      <w:start w:val="1"/>
      <w:numFmt w:val="lowerLetter"/>
      <w:lvlText w:val="%8."/>
      <w:lvlJc w:val="left"/>
      <w:pPr>
        <w:ind w:left="5760" w:hanging="360"/>
      </w:pPr>
    </w:lvl>
    <w:lvl w:ilvl="8" w:tplc="14188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7">
    <w:multiLevelType w:val="hybridMultilevel"/>
    <w:lvl w:ilvl="0" w:tplc="54129484">
      <w:start w:val="1"/>
      <w:numFmt w:val="decimal"/>
      <w:lvlText w:val="%1."/>
      <w:lvlJc w:val="left"/>
      <w:pPr>
        <w:ind w:left="720" w:hanging="360"/>
      </w:pPr>
    </w:lvl>
    <w:lvl w:ilvl="1" w:tplc="54129484" w:tentative="1">
      <w:start w:val="1"/>
      <w:numFmt w:val="lowerLetter"/>
      <w:lvlText w:val="%2."/>
      <w:lvlJc w:val="left"/>
      <w:pPr>
        <w:ind w:left="1440" w:hanging="360"/>
      </w:pPr>
    </w:lvl>
    <w:lvl w:ilvl="2" w:tplc="54129484" w:tentative="1">
      <w:start w:val="1"/>
      <w:numFmt w:val="lowerRoman"/>
      <w:lvlText w:val="%3."/>
      <w:lvlJc w:val="right"/>
      <w:pPr>
        <w:ind w:left="2160" w:hanging="180"/>
      </w:pPr>
    </w:lvl>
    <w:lvl w:ilvl="3" w:tplc="54129484" w:tentative="1">
      <w:start w:val="1"/>
      <w:numFmt w:val="decimal"/>
      <w:lvlText w:val="%4."/>
      <w:lvlJc w:val="left"/>
      <w:pPr>
        <w:ind w:left="2880" w:hanging="360"/>
      </w:pPr>
    </w:lvl>
    <w:lvl w:ilvl="4" w:tplc="54129484" w:tentative="1">
      <w:start w:val="1"/>
      <w:numFmt w:val="lowerLetter"/>
      <w:lvlText w:val="%5."/>
      <w:lvlJc w:val="left"/>
      <w:pPr>
        <w:ind w:left="3600" w:hanging="360"/>
      </w:pPr>
    </w:lvl>
    <w:lvl w:ilvl="5" w:tplc="54129484" w:tentative="1">
      <w:start w:val="1"/>
      <w:numFmt w:val="lowerRoman"/>
      <w:lvlText w:val="%6."/>
      <w:lvlJc w:val="right"/>
      <w:pPr>
        <w:ind w:left="4320" w:hanging="180"/>
      </w:pPr>
    </w:lvl>
    <w:lvl w:ilvl="6" w:tplc="54129484" w:tentative="1">
      <w:start w:val="1"/>
      <w:numFmt w:val="decimal"/>
      <w:lvlText w:val="%7."/>
      <w:lvlJc w:val="left"/>
      <w:pPr>
        <w:ind w:left="5040" w:hanging="360"/>
      </w:pPr>
    </w:lvl>
    <w:lvl w:ilvl="7" w:tplc="54129484" w:tentative="1">
      <w:start w:val="1"/>
      <w:numFmt w:val="lowerLetter"/>
      <w:lvlText w:val="%8."/>
      <w:lvlJc w:val="left"/>
      <w:pPr>
        <w:ind w:left="5760" w:hanging="360"/>
      </w:pPr>
    </w:lvl>
    <w:lvl w:ilvl="8" w:tplc="54129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6">
    <w:multiLevelType w:val="hybridMultilevel"/>
    <w:lvl w:ilvl="0" w:tplc="62298649">
      <w:start w:val="1"/>
      <w:numFmt w:val="decimal"/>
      <w:lvlText w:val="%1."/>
      <w:lvlJc w:val="left"/>
      <w:pPr>
        <w:ind w:left="720" w:hanging="360"/>
      </w:pPr>
    </w:lvl>
    <w:lvl w:ilvl="1" w:tplc="62298649" w:tentative="1">
      <w:start w:val="1"/>
      <w:numFmt w:val="lowerLetter"/>
      <w:lvlText w:val="%2."/>
      <w:lvlJc w:val="left"/>
      <w:pPr>
        <w:ind w:left="1440" w:hanging="360"/>
      </w:pPr>
    </w:lvl>
    <w:lvl w:ilvl="2" w:tplc="62298649" w:tentative="1">
      <w:start w:val="1"/>
      <w:numFmt w:val="lowerRoman"/>
      <w:lvlText w:val="%3."/>
      <w:lvlJc w:val="right"/>
      <w:pPr>
        <w:ind w:left="2160" w:hanging="180"/>
      </w:pPr>
    </w:lvl>
    <w:lvl w:ilvl="3" w:tplc="62298649" w:tentative="1">
      <w:start w:val="1"/>
      <w:numFmt w:val="decimal"/>
      <w:lvlText w:val="%4."/>
      <w:lvlJc w:val="left"/>
      <w:pPr>
        <w:ind w:left="2880" w:hanging="360"/>
      </w:pPr>
    </w:lvl>
    <w:lvl w:ilvl="4" w:tplc="62298649" w:tentative="1">
      <w:start w:val="1"/>
      <w:numFmt w:val="lowerLetter"/>
      <w:lvlText w:val="%5."/>
      <w:lvlJc w:val="left"/>
      <w:pPr>
        <w:ind w:left="3600" w:hanging="360"/>
      </w:pPr>
    </w:lvl>
    <w:lvl w:ilvl="5" w:tplc="62298649" w:tentative="1">
      <w:start w:val="1"/>
      <w:numFmt w:val="lowerRoman"/>
      <w:lvlText w:val="%6."/>
      <w:lvlJc w:val="right"/>
      <w:pPr>
        <w:ind w:left="4320" w:hanging="180"/>
      </w:pPr>
    </w:lvl>
    <w:lvl w:ilvl="6" w:tplc="62298649" w:tentative="1">
      <w:start w:val="1"/>
      <w:numFmt w:val="decimal"/>
      <w:lvlText w:val="%7."/>
      <w:lvlJc w:val="left"/>
      <w:pPr>
        <w:ind w:left="5040" w:hanging="360"/>
      </w:pPr>
    </w:lvl>
    <w:lvl w:ilvl="7" w:tplc="62298649" w:tentative="1">
      <w:start w:val="1"/>
      <w:numFmt w:val="lowerLetter"/>
      <w:lvlText w:val="%8."/>
      <w:lvlJc w:val="left"/>
      <w:pPr>
        <w:ind w:left="5760" w:hanging="360"/>
      </w:pPr>
    </w:lvl>
    <w:lvl w:ilvl="8" w:tplc="62298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5">
    <w:multiLevelType w:val="hybridMultilevel"/>
    <w:lvl w:ilvl="0" w:tplc="25031110">
      <w:start w:val="1"/>
      <w:numFmt w:val="decimal"/>
      <w:lvlText w:val="%1."/>
      <w:lvlJc w:val="left"/>
      <w:pPr>
        <w:ind w:left="720" w:hanging="360"/>
      </w:pPr>
    </w:lvl>
    <w:lvl w:ilvl="1" w:tplc="25031110" w:tentative="1">
      <w:start w:val="1"/>
      <w:numFmt w:val="lowerLetter"/>
      <w:lvlText w:val="%2."/>
      <w:lvlJc w:val="left"/>
      <w:pPr>
        <w:ind w:left="1440" w:hanging="360"/>
      </w:pPr>
    </w:lvl>
    <w:lvl w:ilvl="2" w:tplc="25031110" w:tentative="1">
      <w:start w:val="1"/>
      <w:numFmt w:val="lowerRoman"/>
      <w:lvlText w:val="%3."/>
      <w:lvlJc w:val="right"/>
      <w:pPr>
        <w:ind w:left="2160" w:hanging="180"/>
      </w:pPr>
    </w:lvl>
    <w:lvl w:ilvl="3" w:tplc="25031110" w:tentative="1">
      <w:start w:val="1"/>
      <w:numFmt w:val="decimal"/>
      <w:lvlText w:val="%4."/>
      <w:lvlJc w:val="left"/>
      <w:pPr>
        <w:ind w:left="2880" w:hanging="360"/>
      </w:pPr>
    </w:lvl>
    <w:lvl w:ilvl="4" w:tplc="25031110" w:tentative="1">
      <w:start w:val="1"/>
      <w:numFmt w:val="lowerLetter"/>
      <w:lvlText w:val="%5."/>
      <w:lvlJc w:val="left"/>
      <w:pPr>
        <w:ind w:left="3600" w:hanging="360"/>
      </w:pPr>
    </w:lvl>
    <w:lvl w:ilvl="5" w:tplc="25031110" w:tentative="1">
      <w:start w:val="1"/>
      <w:numFmt w:val="lowerRoman"/>
      <w:lvlText w:val="%6."/>
      <w:lvlJc w:val="right"/>
      <w:pPr>
        <w:ind w:left="4320" w:hanging="180"/>
      </w:pPr>
    </w:lvl>
    <w:lvl w:ilvl="6" w:tplc="25031110" w:tentative="1">
      <w:start w:val="1"/>
      <w:numFmt w:val="decimal"/>
      <w:lvlText w:val="%7."/>
      <w:lvlJc w:val="left"/>
      <w:pPr>
        <w:ind w:left="5040" w:hanging="360"/>
      </w:pPr>
    </w:lvl>
    <w:lvl w:ilvl="7" w:tplc="25031110" w:tentative="1">
      <w:start w:val="1"/>
      <w:numFmt w:val="lowerLetter"/>
      <w:lvlText w:val="%8."/>
      <w:lvlJc w:val="left"/>
      <w:pPr>
        <w:ind w:left="5760" w:hanging="360"/>
      </w:pPr>
    </w:lvl>
    <w:lvl w:ilvl="8" w:tplc="25031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4">
    <w:multiLevelType w:val="hybridMultilevel"/>
    <w:lvl w:ilvl="0" w:tplc="27920363">
      <w:start w:val="1"/>
      <w:numFmt w:val="decimal"/>
      <w:lvlText w:val="%1."/>
      <w:lvlJc w:val="left"/>
      <w:pPr>
        <w:ind w:left="720" w:hanging="360"/>
      </w:pPr>
    </w:lvl>
    <w:lvl w:ilvl="1" w:tplc="27920363" w:tentative="1">
      <w:start w:val="1"/>
      <w:numFmt w:val="lowerLetter"/>
      <w:lvlText w:val="%2."/>
      <w:lvlJc w:val="left"/>
      <w:pPr>
        <w:ind w:left="1440" w:hanging="360"/>
      </w:pPr>
    </w:lvl>
    <w:lvl w:ilvl="2" w:tplc="27920363" w:tentative="1">
      <w:start w:val="1"/>
      <w:numFmt w:val="lowerRoman"/>
      <w:lvlText w:val="%3."/>
      <w:lvlJc w:val="right"/>
      <w:pPr>
        <w:ind w:left="2160" w:hanging="180"/>
      </w:pPr>
    </w:lvl>
    <w:lvl w:ilvl="3" w:tplc="27920363" w:tentative="1">
      <w:start w:val="1"/>
      <w:numFmt w:val="decimal"/>
      <w:lvlText w:val="%4."/>
      <w:lvlJc w:val="left"/>
      <w:pPr>
        <w:ind w:left="2880" w:hanging="360"/>
      </w:pPr>
    </w:lvl>
    <w:lvl w:ilvl="4" w:tplc="27920363" w:tentative="1">
      <w:start w:val="1"/>
      <w:numFmt w:val="lowerLetter"/>
      <w:lvlText w:val="%5."/>
      <w:lvlJc w:val="left"/>
      <w:pPr>
        <w:ind w:left="3600" w:hanging="360"/>
      </w:pPr>
    </w:lvl>
    <w:lvl w:ilvl="5" w:tplc="27920363" w:tentative="1">
      <w:start w:val="1"/>
      <w:numFmt w:val="lowerRoman"/>
      <w:lvlText w:val="%6."/>
      <w:lvlJc w:val="right"/>
      <w:pPr>
        <w:ind w:left="4320" w:hanging="180"/>
      </w:pPr>
    </w:lvl>
    <w:lvl w:ilvl="6" w:tplc="27920363" w:tentative="1">
      <w:start w:val="1"/>
      <w:numFmt w:val="decimal"/>
      <w:lvlText w:val="%7."/>
      <w:lvlJc w:val="left"/>
      <w:pPr>
        <w:ind w:left="5040" w:hanging="360"/>
      </w:pPr>
    </w:lvl>
    <w:lvl w:ilvl="7" w:tplc="27920363" w:tentative="1">
      <w:start w:val="1"/>
      <w:numFmt w:val="lowerLetter"/>
      <w:lvlText w:val="%8."/>
      <w:lvlJc w:val="left"/>
      <w:pPr>
        <w:ind w:left="5760" w:hanging="360"/>
      </w:pPr>
    </w:lvl>
    <w:lvl w:ilvl="8" w:tplc="27920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3">
    <w:multiLevelType w:val="hybridMultilevel"/>
    <w:lvl w:ilvl="0" w:tplc="47190870">
      <w:start w:val="1"/>
      <w:numFmt w:val="decimal"/>
      <w:lvlText w:val="%1."/>
      <w:lvlJc w:val="left"/>
      <w:pPr>
        <w:ind w:left="720" w:hanging="360"/>
      </w:pPr>
    </w:lvl>
    <w:lvl w:ilvl="1" w:tplc="47190870" w:tentative="1">
      <w:start w:val="1"/>
      <w:numFmt w:val="lowerLetter"/>
      <w:lvlText w:val="%2."/>
      <w:lvlJc w:val="left"/>
      <w:pPr>
        <w:ind w:left="1440" w:hanging="360"/>
      </w:pPr>
    </w:lvl>
    <w:lvl w:ilvl="2" w:tplc="47190870" w:tentative="1">
      <w:start w:val="1"/>
      <w:numFmt w:val="lowerRoman"/>
      <w:lvlText w:val="%3."/>
      <w:lvlJc w:val="right"/>
      <w:pPr>
        <w:ind w:left="2160" w:hanging="180"/>
      </w:pPr>
    </w:lvl>
    <w:lvl w:ilvl="3" w:tplc="47190870" w:tentative="1">
      <w:start w:val="1"/>
      <w:numFmt w:val="decimal"/>
      <w:lvlText w:val="%4."/>
      <w:lvlJc w:val="left"/>
      <w:pPr>
        <w:ind w:left="2880" w:hanging="360"/>
      </w:pPr>
    </w:lvl>
    <w:lvl w:ilvl="4" w:tplc="47190870" w:tentative="1">
      <w:start w:val="1"/>
      <w:numFmt w:val="lowerLetter"/>
      <w:lvlText w:val="%5."/>
      <w:lvlJc w:val="left"/>
      <w:pPr>
        <w:ind w:left="3600" w:hanging="360"/>
      </w:pPr>
    </w:lvl>
    <w:lvl w:ilvl="5" w:tplc="47190870" w:tentative="1">
      <w:start w:val="1"/>
      <w:numFmt w:val="lowerRoman"/>
      <w:lvlText w:val="%6."/>
      <w:lvlJc w:val="right"/>
      <w:pPr>
        <w:ind w:left="4320" w:hanging="180"/>
      </w:pPr>
    </w:lvl>
    <w:lvl w:ilvl="6" w:tplc="47190870" w:tentative="1">
      <w:start w:val="1"/>
      <w:numFmt w:val="decimal"/>
      <w:lvlText w:val="%7."/>
      <w:lvlJc w:val="left"/>
      <w:pPr>
        <w:ind w:left="5040" w:hanging="360"/>
      </w:pPr>
    </w:lvl>
    <w:lvl w:ilvl="7" w:tplc="47190870" w:tentative="1">
      <w:start w:val="1"/>
      <w:numFmt w:val="lowerLetter"/>
      <w:lvlText w:val="%8."/>
      <w:lvlJc w:val="left"/>
      <w:pPr>
        <w:ind w:left="5760" w:hanging="360"/>
      </w:pPr>
    </w:lvl>
    <w:lvl w:ilvl="8" w:tplc="47190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2">
    <w:multiLevelType w:val="hybridMultilevel"/>
    <w:lvl w:ilvl="0" w:tplc="64123517">
      <w:start w:val="1"/>
      <w:numFmt w:val="decimal"/>
      <w:lvlText w:val="%1."/>
      <w:lvlJc w:val="left"/>
      <w:pPr>
        <w:ind w:left="720" w:hanging="360"/>
      </w:pPr>
    </w:lvl>
    <w:lvl w:ilvl="1" w:tplc="64123517" w:tentative="1">
      <w:start w:val="1"/>
      <w:numFmt w:val="lowerLetter"/>
      <w:lvlText w:val="%2."/>
      <w:lvlJc w:val="left"/>
      <w:pPr>
        <w:ind w:left="1440" w:hanging="360"/>
      </w:pPr>
    </w:lvl>
    <w:lvl w:ilvl="2" w:tplc="64123517" w:tentative="1">
      <w:start w:val="1"/>
      <w:numFmt w:val="lowerRoman"/>
      <w:lvlText w:val="%3."/>
      <w:lvlJc w:val="right"/>
      <w:pPr>
        <w:ind w:left="2160" w:hanging="180"/>
      </w:pPr>
    </w:lvl>
    <w:lvl w:ilvl="3" w:tplc="64123517" w:tentative="1">
      <w:start w:val="1"/>
      <w:numFmt w:val="decimal"/>
      <w:lvlText w:val="%4."/>
      <w:lvlJc w:val="left"/>
      <w:pPr>
        <w:ind w:left="2880" w:hanging="360"/>
      </w:pPr>
    </w:lvl>
    <w:lvl w:ilvl="4" w:tplc="64123517" w:tentative="1">
      <w:start w:val="1"/>
      <w:numFmt w:val="lowerLetter"/>
      <w:lvlText w:val="%5."/>
      <w:lvlJc w:val="left"/>
      <w:pPr>
        <w:ind w:left="3600" w:hanging="360"/>
      </w:pPr>
    </w:lvl>
    <w:lvl w:ilvl="5" w:tplc="64123517" w:tentative="1">
      <w:start w:val="1"/>
      <w:numFmt w:val="lowerRoman"/>
      <w:lvlText w:val="%6."/>
      <w:lvlJc w:val="right"/>
      <w:pPr>
        <w:ind w:left="4320" w:hanging="180"/>
      </w:pPr>
    </w:lvl>
    <w:lvl w:ilvl="6" w:tplc="64123517" w:tentative="1">
      <w:start w:val="1"/>
      <w:numFmt w:val="decimal"/>
      <w:lvlText w:val="%7."/>
      <w:lvlJc w:val="left"/>
      <w:pPr>
        <w:ind w:left="5040" w:hanging="360"/>
      </w:pPr>
    </w:lvl>
    <w:lvl w:ilvl="7" w:tplc="64123517" w:tentative="1">
      <w:start w:val="1"/>
      <w:numFmt w:val="lowerLetter"/>
      <w:lvlText w:val="%8."/>
      <w:lvlJc w:val="left"/>
      <w:pPr>
        <w:ind w:left="5760" w:hanging="360"/>
      </w:pPr>
    </w:lvl>
    <w:lvl w:ilvl="8" w:tplc="64123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1">
    <w:multiLevelType w:val="hybridMultilevel"/>
    <w:lvl w:ilvl="0" w:tplc="48566583">
      <w:start w:val="1"/>
      <w:numFmt w:val="decimal"/>
      <w:lvlText w:val="%1."/>
      <w:lvlJc w:val="left"/>
      <w:pPr>
        <w:ind w:left="720" w:hanging="360"/>
      </w:pPr>
    </w:lvl>
    <w:lvl w:ilvl="1" w:tplc="48566583" w:tentative="1">
      <w:start w:val="1"/>
      <w:numFmt w:val="lowerLetter"/>
      <w:lvlText w:val="%2."/>
      <w:lvlJc w:val="left"/>
      <w:pPr>
        <w:ind w:left="1440" w:hanging="360"/>
      </w:pPr>
    </w:lvl>
    <w:lvl w:ilvl="2" w:tplc="48566583" w:tentative="1">
      <w:start w:val="1"/>
      <w:numFmt w:val="lowerRoman"/>
      <w:lvlText w:val="%3."/>
      <w:lvlJc w:val="right"/>
      <w:pPr>
        <w:ind w:left="2160" w:hanging="180"/>
      </w:pPr>
    </w:lvl>
    <w:lvl w:ilvl="3" w:tplc="48566583" w:tentative="1">
      <w:start w:val="1"/>
      <w:numFmt w:val="decimal"/>
      <w:lvlText w:val="%4."/>
      <w:lvlJc w:val="left"/>
      <w:pPr>
        <w:ind w:left="2880" w:hanging="360"/>
      </w:pPr>
    </w:lvl>
    <w:lvl w:ilvl="4" w:tplc="48566583" w:tentative="1">
      <w:start w:val="1"/>
      <w:numFmt w:val="lowerLetter"/>
      <w:lvlText w:val="%5."/>
      <w:lvlJc w:val="left"/>
      <w:pPr>
        <w:ind w:left="3600" w:hanging="360"/>
      </w:pPr>
    </w:lvl>
    <w:lvl w:ilvl="5" w:tplc="48566583" w:tentative="1">
      <w:start w:val="1"/>
      <w:numFmt w:val="lowerRoman"/>
      <w:lvlText w:val="%6."/>
      <w:lvlJc w:val="right"/>
      <w:pPr>
        <w:ind w:left="4320" w:hanging="180"/>
      </w:pPr>
    </w:lvl>
    <w:lvl w:ilvl="6" w:tplc="48566583" w:tentative="1">
      <w:start w:val="1"/>
      <w:numFmt w:val="decimal"/>
      <w:lvlText w:val="%7."/>
      <w:lvlJc w:val="left"/>
      <w:pPr>
        <w:ind w:left="5040" w:hanging="360"/>
      </w:pPr>
    </w:lvl>
    <w:lvl w:ilvl="7" w:tplc="48566583" w:tentative="1">
      <w:start w:val="1"/>
      <w:numFmt w:val="lowerLetter"/>
      <w:lvlText w:val="%8."/>
      <w:lvlJc w:val="left"/>
      <w:pPr>
        <w:ind w:left="5760" w:hanging="360"/>
      </w:pPr>
    </w:lvl>
    <w:lvl w:ilvl="8" w:tplc="48566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0">
    <w:multiLevelType w:val="hybridMultilevel"/>
    <w:lvl w:ilvl="0" w:tplc="26457593">
      <w:start w:val="1"/>
      <w:numFmt w:val="decimal"/>
      <w:lvlText w:val="%1."/>
      <w:lvlJc w:val="left"/>
      <w:pPr>
        <w:ind w:left="720" w:hanging="360"/>
      </w:pPr>
    </w:lvl>
    <w:lvl w:ilvl="1" w:tplc="26457593" w:tentative="1">
      <w:start w:val="1"/>
      <w:numFmt w:val="lowerLetter"/>
      <w:lvlText w:val="%2."/>
      <w:lvlJc w:val="left"/>
      <w:pPr>
        <w:ind w:left="1440" w:hanging="360"/>
      </w:pPr>
    </w:lvl>
    <w:lvl w:ilvl="2" w:tplc="26457593" w:tentative="1">
      <w:start w:val="1"/>
      <w:numFmt w:val="lowerRoman"/>
      <w:lvlText w:val="%3."/>
      <w:lvlJc w:val="right"/>
      <w:pPr>
        <w:ind w:left="2160" w:hanging="180"/>
      </w:pPr>
    </w:lvl>
    <w:lvl w:ilvl="3" w:tplc="26457593" w:tentative="1">
      <w:start w:val="1"/>
      <w:numFmt w:val="decimal"/>
      <w:lvlText w:val="%4."/>
      <w:lvlJc w:val="left"/>
      <w:pPr>
        <w:ind w:left="2880" w:hanging="360"/>
      </w:pPr>
    </w:lvl>
    <w:lvl w:ilvl="4" w:tplc="26457593" w:tentative="1">
      <w:start w:val="1"/>
      <w:numFmt w:val="lowerLetter"/>
      <w:lvlText w:val="%5."/>
      <w:lvlJc w:val="left"/>
      <w:pPr>
        <w:ind w:left="3600" w:hanging="360"/>
      </w:pPr>
    </w:lvl>
    <w:lvl w:ilvl="5" w:tplc="26457593" w:tentative="1">
      <w:start w:val="1"/>
      <w:numFmt w:val="lowerRoman"/>
      <w:lvlText w:val="%6."/>
      <w:lvlJc w:val="right"/>
      <w:pPr>
        <w:ind w:left="4320" w:hanging="180"/>
      </w:pPr>
    </w:lvl>
    <w:lvl w:ilvl="6" w:tplc="26457593" w:tentative="1">
      <w:start w:val="1"/>
      <w:numFmt w:val="decimal"/>
      <w:lvlText w:val="%7."/>
      <w:lvlJc w:val="left"/>
      <w:pPr>
        <w:ind w:left="5040" w:hanging="360"/>
      </w:pPr>
    </w:lvl>
    <w:lvl w:ilvl="7" w:tplc="26457593" w:tentative="1">
      <w:start w:val="1"/>
      <w:numFmt w:val="lowerLetter"/>
      <w:lvlText w:val="%8."/>
      <w:lvlJc w:val="left"/>
      <w:pPr>
        <w:ind w:left="5760" w:hanging="360"/>
      </w:pPr>
    </w:lvl>
    <w:lvl w:ilvl="8" w:tplc="26457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9">
    <w:multiLevelType w:val="hybridMultilevel"/>
    <w:lvl w:ilvl="0" w:tplc="84469333">
      <w:start w:val="1"/>
      <w:numFmt w:val="decimal"/>
      <w:lvlText w:val="%1."/>
      <w:lvlJc w:val="left"/>
      <w:pPr>
        <w:ind w:left="720" w:hanging="360"/>
      </w:pPr>
    </w:lvl>
    <w:lvl w:ilvl="1" w:tplc="84469333" w:tentative="1">
      <w:start w:val="1"/>
      <w:numFmt w:val="lowerLetter"/>
      <w:lvlText w:val="%2."/>
      <w:lvlJc w:val="left"/>
      <w:pPr>
        <w:ind w:left="1440" w:hanging="360"/>
      </w:pPr>
    </w:lvl>
    <w:lvl w:ilvl="2" w:tplc="84469333" w:tentative="1">
      <w:start w:val="1"/>
      <w:numFmt w:val="lowerRoman"/>
      <w:lvlText w:val="%3."/>
      <w:lvlJc w:val="right"/>
      <w:pPr>
        <w:ind w:left="2160" w:hanging="180"/>
      </w:pPr>
    </w:lvl>
    <w:lvl w:ilvl="3" w:tplc="84469333" w:tentative="1">
      <w:start w:val="1"/>
      <w:numFmt w:val="decimal"/>
      <w:lvlText w:val="%4."/>
      <w:lvlJc w:val="left"/>
      <w:pPr>
        <w:ind w:left="2880" w:hanging="360"/>
      </w:pPr>
    </w:lvl>
    <w:lvl w:ilvl="4" w:tplc="84469333" w:tentative="1">
      <w:start w:val="1"/>
      <w:numFmt w:val="lowerLetter"/>
      <w:lvlText w:val="%5."/>
      <w:lvlJc w:val="left"/>
      <w:pPr>
        <w:ind w:left="3600" w:hanging="360"/>
      </w:pPr>
    </w:lvl>
    <w:lvl w:ilvl="5" w:tplc="84469333" w:tentative="1">
      <w:start w:val="1"/>
      <w:numFmt w:val="lowerRoman"/>
      <w:lvlText w:val="%6."/>
      <w:lvlJc w:val="right"/>
      <w:pPr>
        <w:ind w:left="4320" w:hanging="180"/>
      </w:pPr>
    </w:lvl>
    <w:lvl w:ilvl="6" w:tplc="84469333" w:tentative="1">
      <w:start w:val="1"/>
      <w:numFmt w:val="decimal"/>
      <w:lvlText w:val="%7."/>
      <w:lvlJc w:val="left"/>
      <w:pPr>
        <w:ind w:left="5040" w:hanging="360"/>
      </w:pPr>
    </w:lvl>
    <w:lvl w:ilvl="7" w:tplc="84469333" w:tentative="1">
      <w:start w:val="1"/>
      <w:numFmt w:val="lowerLetter"/>
      <w:lvlText w:val="%8."/>
      <w:lvlJc w:val="left"/>
      <w:pPr>
        <w:ind w:left="5760" w:hanging="360"/>
      </w:pPr>
    </w:lvl>
    <w:lvl w:ilvl="8" w:tplc="84469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8">
    <w:multiLevelType w:val="hybridMultilevel"/>
    <w:lvl w:ilvl="0" w:tplc="59189665">
      <w:start w:val="1"/>
      <w:numFmt w:val="decimal"/>
      <w:lvlText w:val="%1."/>
      <w:lvlJc w:val="left"/>
      <w:pPr>
        <w:ind w:left="720" w:hanging="360"/>
      </w:pPr>
    </w:lvl>
    <w:lvl w:ilvl="1" w:tplc="59189665" w:tentative="1">
      <w:start w:val="1"/>
      <w:numFmt w:val="lowerLetter"/>
      <w:lvlText w:val="%2."/>
      <w:lvlJc w:val="left"/>
      <w:pPr>
        <w:ind w:left="1440" w:hanging="360"/>
      </w:pPr>
    </w:lvl>
    <w:lvl w:ilvl="2" w:tplc="59189665" w:tentative="1">
      <w:start w:val="1"/>
      <w:numFmt w:val="lowerRoman"/>
      <w:lvlText w:val="%3."/>
      <w:lvlJc w:val="right"/>
      <w:pPr>
        <w:ind w:left="2160" w:hanging="180"/>
      </w:pPr>
    </w:lvl>
    <w:lvl w:ilvl="3" w:tplc="59189665" w:tentative="1">
      <w:start w:val="1"/>
      <w:numFmt w:val="decimal"/>
      <w:lvlText w:val="%4."/>
      <w:lvlJc w:val="left"/>
      <w:pPr>
        <w:ind w:left="2880" w:hanging="360"/>
      </w:pPr>
    </w:lvl>
    <w:lvl w:ilvl="4" w:tplc="59189665" w:tentative="1">
      <w:start w:val="1"/>
      <w:numFmt w:val="lowerLetter"/>
      <w:lvlText w:val="%5."/>
      <w:lvlJc w:val="left"/>
      <w:pPr>
        <w:ind w:left="3600" w:hanging="360"/>
      </w:pPr>
    </w:lvl>
    <w:lvl w:ilvl="5" w:tplc="59189665" w:tentative="1">
      <w:start w:val="1"/>
      <w:numFmt w:val="lowerRoman"/>
      <w:lvlText w:val="%6."/>
      <w:lvlJc w:val="right"/>
      <w:pPr>
        <w:ind w:left="4320" w:hanging="180"/>
      </w:pPr>
    </w:lvl>
    <w:lvl w:ilvl="6" w:tplc="59189665" w:tentative="1">
      <w:start w:val="1"/>
      <w:numFmt w:val="decimal"/>
      <w:lvlText w:val="%7."/>
      <w:lvlJc w:val="left"/>
      <w:pPr>
        <w:ind w:left="5040" w:hanging="360"/>
      </w:pPr>
    </w:lvl>
    <w:lvl w:ilvl="7" w:tplc="59189665" w:tentative="1">
      <w:start w:val="1"/>
      <w:numFmt w:val="lowerLetter"/>
      <w:lvlText w:val="%8."/>
      <w:lvlJc w:val="left"/>
      <w:pPr>
        <w:ind w:left="5760" w:hanging="360"/>
      </w:pPr>
    </w:lvl>
    <w:lvl w:ilvl="8" w:tplc="5918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7">
    <w:multiLevelType w:val="hybridMultilevel"/>
    <w:lvl w:ilvl="0" w:tplc="404781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987">
    <w:abstractNumId w:val="15987"/>
  </w:num>
  <w:num w:numId="15988">
    <w:abstractNumId w:val="15988"/>
  </w:num>
  <w:num w:numId="15989">
    <w:abstractNumId w:val="15989"/>
  </w:num>
  <w:num w:numId="15990">
    <w:abstractNumId w:val="15990"/>
  </w:num>
  <w:num w:numId="15991">
    <w:abstractNumId w:val="15991"/>
  </w:num>
  <w:num w:numId="15992">
    <w:abstractNumId w:val="15992"/>
  </w:num>
  <w:num w:numId="15993">
    <w:abstractNumId w:val="15993"/>
  </w:num>
  <w:num w:numId="15994">
    <w:abstractNumId w:val="15994"/>
  </w:num>
  <w:num w:numId="15995">
    <w:abstractNumId w:val="15995"/>
  </w:num>
  <w:num w:numId="15996">
    <w:abstractNumId w:val="15996"/>
  </w:num>
  <w:num w:numId="15997">
    <w:abstractNumId w:val="15997"/>
  </w:num>
  <w:num w:numId="15998">
    <w:abstractNumId w:val="15998"/>
  </w:num>
  <w:num w:numId="15999">
    <w:abstractNumId w:val="15999"/>
  </w:num>
  <w:num w:numId="16000">
    <w:abstractNumId w:val="16000"/>
  </w:num>
  <w:num w:numId="16001">
    <w:abstractNumId w:val="160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6323119" Type="http://schemas.openxmlformats.org/officeDocument/2006/relationships/comments" Target="comments.xml"/><Relationship Id="rId939001395" Type="http://schemas.microsoft.com/office/2011/relationships/commentsExtended" Target="commentsExtended.xml"/><Relationship Id="rId18027845" Type="http://schemas.openxmlformats.org/officeDocument/2006/relationships/image" Target="media/imgrId18027845.jpg"/><Relationship Id="rId692962627e7113ef7" Type="http://schemas.openxmlformats.org/officeDocument/2006/relationships/hyperlink" Target="https://iservice.lombardini.it/jsp/Template2/manuale.jsp?id=642&amp;parent=1273&amp;txts=3.3.2" TargetMode="External"/><Relationship Id="rId211962627e7158e7c" Type="http://schemas.openxmlformats.org/officeDocument/2006/relationships/hyperlink" Target="https://iservice.lombardini.it/jsp/Template2/manuale.jsp?id=642&amp;parent=1273&amp;txts=3.3.2" TargetMode="External"/><Relationship Id="rId648462627e7159437" Type="http://schemas.openxmlformats.org/officeDocument/2006/relationships/hyperlink" Target="https://iservice.lombardini.it/jsp/Template2/manuale.jsp?id=593&amp;parent=1273" TargetMode="External"/><Relationship Id="rId941962627e71596f6" Type="http://schemas.openxmlformats.org/officeDocument/2006/relationships/hyperlink" Target="https://iservice.lombardini.it/jsp/Template2/manuale.jsp?id=585&amp;parent=1273" TargetMode="External"/><Relationship Id="rId395762627e71599b4" Type="http://schemas.openxmlformats.org/officeDocument/2006/relationships/hyperlink" Target="https://iservice.lombardini.it/jsp/Template2/manuale.jsp?id=602&amp;parent=1273" TargetMode="External"/><Relationship Id="rId235862627e7159c40" Type="http://schemas.openxmlformats.org/officeDocument/2006/relationships/hyperlink" Target="https://iservice.lombardini.it/jsp/Template2/manuale.jsp?id=602&amp;parent=1273" TargetMode="External"/><Relationship Id="rId480362627e720690d" Type="http://schemas.openxmlformats.org/officeDocument/2006/relationships/hyperlink" Target="https://iservice.lombardini.it/jsp/Template2/manuale.jsp?id=642&amp;parent=1273&amp;txts=3.3.2" TargetMode="External"/><Relationship Id="rId423762627e7206c8e" Type="http://schemas.openxmlformats.org/officeDocument/2006/relationships/hyperlink" Target="https://iservice.lombardini.it/jsp/Template2/manuale.jsp?id=593&amp;parent=1273" TargetMode="External"/><Relationship Id="rId880062627e7206ed0" Type="http://schemas.openxmlformats.org/officeDocument/2006/relationships/hyperlink" Target="https://iservice.lombardini.it/jsp/Template2/manuale.jsp?id=585&amp;parent=1273" TargetMode="External"/><Relationship Id="rId413462627e72070b1" Type="http://schemas.openxmlformats.org/officeDocument/2006/relationships/hyperlink" Target="https://iservice.lombardini.it/jsp/Template2/manuale.jsp?id=602&amp;parent=1273" TargetMode="External"/><Relationship Id="rId826962627e72071dd" Type="http://schemas.openxmlformats.org/officeDocument/2006/relationships/hyperlink" Target="https://iservice.lombardini.it/jsp/Template2/manuale.jsp?id=602&amp;parent=1273" TargetMode="External"/><Relationship Id="rId683962627e724216d" Type="http://schemas.openxmlformats.org/officeDocument/2006/relationships/hyperlink" Target="https://iservice.lombardini.it/jsp/Template2/manuale.jsp?id=642&amp;parent=1273&amp;txts=3.3.2" TargetMode="External"/><Relationship Id="rId561962627e72424e0" Type="http://schemas.openxmlformats.org/officeDocument/2006/relationships/hyperlink" Target="https://iservice.lombardini.it/jsp/Template2/manuale.jsp?id=593&amp;parent=1273" TargetMode="External"/><Relationship Id="rId650562627e7242789" Type="http://schemas.openxmlformats.org/officeDocument/2006/relationships/hyperlink" Target="https://iservice.lombardini.it/jsp/Template2/manuale.jsp?id=585&amp;parent=1273" TargetMode="External"/><Relationship Id="rId735862627e7242930" Type="http://schemas.openxmlformats.org/officeDocument/2006/relationships/hyperlink" Target="https://iservice.lombardini.it/jsp/Template2/manuale.jsp?id=602&amp;parent=1273" TargetMode="External"/><Relationship Id="rId819762627e7242a5b" Type="http://schemas.openxmlformats.org/officeDocument/2006/relationships/hyperlink" Target="https://iservice.lombardini.it/jsp/Template2/manuale.jsp?id=602&amp;parent=1273" TargetMode="External"/><Relationship Id="rId661262627e727cd17" Type="http://schemas.openxmlformats.org/officeDocument/2006/relationships/hyperlink" Target="https://iservice.lombardini.it/jsp/Template2/manuale.jsp?id=642&amp;parent=1273&amp;txts=3.3.2" TargetMode="External"/><Relationship Id="rId478962627e727d2b2" Type="http://schemas.openxmlformats.org/officeDocument/2006/relationships/hyperlink" Target="https://iservice.lombardini.it/jsp/Template2/manuale.jsp?id=640&amp;parent=1273" TargetMode="External"/><Relationship Id="rId639362627e7296e18" Type="http://schemas.openxmlformats.org/officeDocument/2006/relationships/hyperlink" Target="https://iservice.lombardini.it/jsp/Template2/manuale.jsp?id=640&amp;parent=1273" TargetMode="External"/><Relationship Id="rId135962627e7113910" Type="http://schemas.openxmlformats.org/officeDocument/2006/relationships/image" Target="media/imgrId135962627e7113910.jpg"/><Relationship Id="rId523062627e7126d80" Type="http://schemas.openxmlformats.org/officeDocument/2006/relationships/image" Target="media/imgrId523062627e7126d80.jpg"/><Relationship Id="rId464262627e7136da6" Type="http://schemas.openxmlformats.org/officeDocument/2006/relationships/image" Target="media/imgrId464262627e7136da6.jpg"/><Relationship Id="rId190662627e7149b2c" Type="http://schemas.openxmlformats.org/officeDocument/2006/relationships/image" Target="media/imgrId190662627e7149b2c.jpg"/><Relationship Id="rId556562627e71588de" Type="http://schemas.openxmlformats.org/officeDocument/2006/relationships/image" Target="media/imgrId556562627e71588de.jpg"/><Relationship Id="rId946262627e716cd6b" Type="http://schemas.openxmlformats.org/officeDocument/2006/relationships/image" Target="media/imgrId946262627e716cd6b.jpg"/><Relationship Id="rId981862627e717fe54" Type="http://schemas.openxmlformats.org/officeDocument/2006/relationships/image" Target="media/imgrId981862627e717fe54.jpg"/><Relationship Id="rId561762627e71908e7" Type="http://schemas.openxmlformats.org/officeDocument/2006/relationships/image" Target="media/imgrId561762627e71908e7.jpg"/><Relationship Id="rId696662627e71a7b46" Type="http://schemas.openxmlformats.org/officeDocument/2006/relationships/image" Target="media/imgrId696662627e71a7b46.jpg"/><Relationship Id="rId821162627e71bc817" Type="http://schemas.openxmlformats.org/officeDocument/2006/relationships/image" Target="media/imgrId821162627e71bc817.jpg"/><Relationship Id="rId918362627e71cf3ad" Type="http://schemas.openxmlformats.org/officeDocument/2006/relationships/image" Target="media/imgrId918362627e71cf3ad.png"/><Relationship Id="rId720662627e71e3e28" Type="http://schemas.openxmlformats.org/officeDocument/2006/relationships/image" Target="media/imgrId720662627e71e3e28.png"/><Relationship Id="rId444762627e72065db" Type="http://schemas.openxmlformats.org/officeDocument/2006/relationships/image" Target="media/imgrId444762627e72065db.jpg"/><Relationship Id="rId419262627e7220011" Type="http://schemas.openxmlformats.org/officeDocument/2006/relationships/image" Target="media/imgrId419262627e7220011.jpg"/><Relationship Id="rId597962627e72346f7" Type="http://schemas.openxmlformats.org/officeDocument/2006/relationships/image" Target="media/imgrId597962627e72346f7.jpg"/><Relationship Id="rId919762627e7241e0c" Type="http://schemas.openxmlformats.org/officeDocument/2006/relationships/image" Target="media/imgrId919762627e7241e0c.jpg"/><Relationship Id="rId555662627e7255b0a" Type="http://schemas.openxmlformats.org/officeDocument/2006/relationships/image" Target="media/imgrId555662627e7255b0a.jpg"/><Relationship Id="rId801262627e726b632" Type="http://schemas.openxmlformats.org/officeDocument/2006/relationships/image" Target="media/imgrId801262627e726b632.jpg"/><Relationship Id="rId592562627e727c569" Type="http://schemas.openxmlformats.org/officeDocument/2006/relationships/image" Target="media/imgrId592562627e727c569.jpg"/><Relationship Id="rId229662627e7295bc1" Type="http://schemas.openxmlformats.org/officeDocument/2006/relationships/image" Target="media/imgrId229662627e7295bc1.jpg"/><Relationship Id="rId665562627e72bc8ee" Type="http://schemas.openxmlformats.org/officeDocument/2006/relationships/image" Target="media/imgrId665562627e72bc8ee.jpg"/><Relationship Id="rId687462627e72d23f8" Type="http://schemas.openxmlformats.org/officeDocument/2006/relationships/image" Target="media/imgrId687462627e72d23f8.png"/><Relationship Id="rId954262627e72e7adb" Type="http://schemas.openxmlformats.org/officeDocument/2006/relationships/image" Target="media/imgrId954262627e72e7adb.png"/><Relationship Id="rId880162627e73021fa" Type="http://schemas.openxmlformats.org/officeDocument/2006/relationships/image" Target="media/imgrId880162627e73021fa.jpg"/><Relationship Id="rId351962627e7315702" Type="http://schemas.openxmlformats.org/officeDocument/2006/relationships/image" Target="media/imgrId351962627e7315702.png"/><Relationship Id="rId740062627e732d003" Type="http://schemas.openxmlformats.org/officeDocument/2006/relationships/image" Target="media/imgrId740062627e732d00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7845" Type="http://schemas.openxmlformats.org/officeDocument/2006/relationships/image" Target="media/imgrId180278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7845" Type="http://schemas.openxmlformats.org/officeDocument/2006/relationships/image" Target="media/imgrId180278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7845" Type="http://schemas.openxmlformats.org/officeDocument/2006/relationships/image" Target="media/imgrId180278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7845" Type="http://schemas.openxmlformats.org/officeDocument/2006/relationships/image" Target="media/imgrId180278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7845" Type="http://schemas.openxmlformats.org/officeDocument/2006/relationships/image" Target="media/imgrId180278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7845" Type="http://schemas.openxmlformats.org/officeDocument/2006/relationships/image" Target="media/imgrId180278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