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80041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313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684826" w:name="ctxt"/>
    <w:bookmarkEnd w:id="8668482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95181" name="name35106262cbe90579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446262cbe905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1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37866262cbe905c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01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0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0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54590553" name="name37996262cbe9272bc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9366262cbe9272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02800" name="name73106262cbe939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66262cbe939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786262cbe939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72470" name="name52816262cbe9514ce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0706262cbe951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4336" name="name63446262cbe95ee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26262cbe95e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316262cbe95f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0378" name="name53906262cbe97540e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3436262cbe975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04721" name="name36076262cbe98d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26262cbe98d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846262cbe98d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595788" name="name92646262cbe9a112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6456262cbe9a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448588" name="name99236262cbe9beef7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9046262cbe9be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7904" name="name52266262cbe9ce3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96262cbe9ce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636262cbe9ce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03011" name="name71526262cbe9e2e3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6396262cbe9e2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664393" name="name24976262cbea063da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9576262cbea06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31591" name="name16736262cbea1a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56262cbea1a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466262cbea1a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682951" name="name86376262cbea29ad6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3296262cbea29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656816" name="name23936262cbea3f098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19756262cbea3f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56517" name="name11776262cbea59842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8406262cbea59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179">
    <w:multiLevelType w:val="hybridMultilevel"/>
    <w:lvl w:ilvl="0" w:tplc="27767036">
      <w:start w:val="1"/>
      <w:numFmt w:val="decimal"/>
      <w:lvlText w:val="%1."/>
      <w:lvlJc w:val="left"/>
      <w:pPr>
        <w:ind w:left="720" w:hanging="360"/>
      </w:pPr>
    </w:lvl>
    <w:lvl w:ilvl="1" w:tplc="27767036" w:tentative="1">
      <w:start w:val="1"/>
      <w:numFmt w:val="lowerLetter"/>
      <w:lvlText w:val="%2."/>
      <w:lvlJc w:val="left"/>
      <w:pPr>
        <w:ind w:left="1440" w:hanging="360"/>
      </w:pPr>
    </w:lvl>
    <w:lvl w:ilvl="2" w:tplc="27767036" w:tentative="1">
      <w:start w:val="1"/>
      <w:numFmt w:val="lowerRoman"/>
      <w:lvlText w:val="%3."/>
      <w:lvlJc w:val="right"/>
      <w:pPr>
        <w:ind w:left="2160" w:hanging="180"/>
      </w:pPr>
    </w:lvl>
    <w:lvl w:ilvl="3" w:tplc="27767036" w:tentative="1">
      <w:start w:val="1"/>
      <w:numFmt w:val="decimal"/>
      <w:lvlText w:val="%4."/>
      <w:lvlJc w:val="left"/>
      <w:pPr>
        <w:ind w:left="2880" w:hanging="360"/>
      </w:pPr>
    </w:lvl>
    <w:lvl w:ilvl="4" w:tplc="27767036" w:tentative="1">
      <w:start w:val="1"/>
      <w:numFmt w:val="lowerLetter"/>
      <w:lvlText w:val="%5."/>
      <w:lvlJc w:val="left"/>
      <w:pPr>
        <w:ind w:left="3600" w:hanging="360"/>
      </w:pPr>
    </w:lvl>
    <w:lvl w:ilvl="5" w:tplc="27767036" w:tentative="1">
      <w:start w:val="1"/>
      <w:numFmt w:val="lowerRoman"/>
      <w:lvlText w:val="%6."/>
      <w:lvlJc w:val="right"/>
      <w:pPr>
        <w:ind w:left="4320" w:hanging="180"/>
      </w:pPr>
    </w:lvl>
    <w:lvl w:ilvl="6" w:tplc="27767036" w:tentative="1">
      <w:start w:val="1"/>
      <w:numFmt w:val="decimal"/>
      <w:lvlText w:val="%7."/>
      <w:lvlJc w:val="left"/>
      <w:pPr>
        <w:ind w:left="5040" w:hanging="360"/>
      </w:pPr>
    </w:lvl>
    <w:lvl w:ilvl="7" w:tplc="27767036" w:tentative="1">
      <w:start w:val="1"/>
      <w:numFmt w:val="lowerLetter"/>
      <w:lvlText w:val="%8."/>
      <w:lvlJc w:val="left"/>
      <w:pPr>
        <w:ind w:left="5760" w:hanging="360"/>
      </w:pPr>
    </w:lvl>
    <w:lvl w:ilvl="8" w:tplc="2776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8">
    <w:multiLevelType w:val="hybridMultilevel"/>
    <w:lvl w:ilvl="0" w:tplc="16846240">
      <w:start w:val="1"/>
      <w:numFmt w:val="decimal"/>
      <w:lvlText w:val="%1."/>
      <w:lvlJc w:val="left"/>
      <w:pPr>
        <w:ind w:left="720" w:hanging="360"/>
      </w:pPr>
    </w:lvl>
    <w:lvl w:ilvl="1" w:tplc="16846240" w:tentative="1">
      <w:start w:val="1"/>
      <w:numFmt w:val="lowerLetter"/>
      <w:lvlText w:val="%2."/>
      <w:lvlJc w:val="left"/>
      <w:pPr>
        <w:ind w:left="1440" w:hanging="360"/>
      </w:pPr>
    </w:lvl>
    <w:lvl w:ilvl="2" w:tplc="16846240" w:tentative="1">
      <w:start w:val="1"/>
      <w:numFmt w:val="lowerRoman"/>
      <w:lvlText w:val="%3."/>
      <w:lvlJc w:val="right"/>
      <w:pPr>
        <w:ind w:left="2160" w:hanging="180"/>
      </w:pPr>
    </w:lvl>
    <w:lvl w:ilvl="3" w:tplc="16846240" w:tentative="1">
      <w:start w:val="1"/>
      <w:numFmt w:val="decimal"/>
      <w:lvlText w:val="%4."/>
      <w:lvlJc w:val="left"/>
      <w:pPr>
        <w:ind w:left="2880" w:hanging="360"/>
      </w:pPr>
    </w:lvl>
    <w:lvl w:ilvl="4" w:tplc="16846240" w:tentative="1">
      <w:start w:val="1"/>
      <w:numFmt w:val="lowerLetter"/>
      <w:lvlText w:val="%5."/>
      <w:lvlJc w:val="left"/>
      <w:pPr>
        <w:ind w:left="3600" w:hanging="360"/>
      </w:pPr>
    </w:lvl>
    <w:lvl w:ilvl="5" w:tplc="16846240" w:tentative="1">
      <w:start w:val="1"/>
      <w:numFmt w:val="lowerRoman"/>
      <w:lvlText w:val="%6."/>
      <w:lvlJc w:val="right"/>
      <w:pPr>
        <w:ind w:left="4320" w:hanging="180"/>
      </w:pPr>
    </w:lvl>
    <w:lvl w:ilvl="6" w:tplc="16846240" w:tentative="1">
      <w:start w:val="1"/>
      <w:numFmt w:val="decimal"/>
      <w:lvlText w:val="%7."/>
      <w:lvlJc w:val="left"/>
      <w:pPr>
        <w:ind w:left="5040" w:hanging="360"/>
      </w:pPr>
    </w:lvl>
    <w:lvl w:ilvl="7" w:tplc="16846240" w:tentative="1">
      <w:start w:val="1"/>
      <w:numFmt w:val="lowerLetter"/>
      <w:lvlText w:val="%8."/>
      <w:lvlJc w:val="left"/>
      <w:pPr>
        <w:ind w:left="5760" w:hanging="360"/>
      </w:pPr>
    </w:lvl>
    <w:lvl w:ilvl="8" w:tplc="1684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7">
    <w:multiLevelType w:val="hybridMultilevel"/>
    <w:lvl w:ilvl="0" w:tplc="79488396">
      <w:start w:val="1"/>
      <w:numFmt w:val="decimal"/>
      <w:lvlText w:val="%1."/>
      <w:lvlJc w:val="left"/>
      <w:pPr>
        <w:ind w:left="720" w:hanging="360"/>
      </w:pPr>
    </w:lvl>
    <w:lvl w:ilvl="1" w:tplc="79488396" w:tentative="1">
      <w:start w:val="1"/>
      <w:numFmt w:val="lowerLetter"/>
      <w:lvlText w:val="%2."/>
      <w:lvlJc w:val="left"/>
      <w:pPr>
        <w:ind w:left="1440" w:hanging="360"/>
      </w:pPr>
    </w:lvl>
    <w:lvl w:ilvl="2" w:tplc="79488396" w:tentative="1">
      <w:start w:val="1"/>
      <w:numFmt w:val="lowerRoman"/>
      <w:lvlText w:val="%3."/>
      <w:lvlJc w:val="right"/>
      <w:pPr>
        <w:ind w:left="2160" w:hanging="180"/>
      </w:pPr>
    </w:lvl>
    <w:lvl w:ilvl="3" w:tplc="79488396" w:tentative="1">
      <w:start w:val="1"/>
      <w:numFmt w:val="decimal"/>
      <w:lvlText w:val="%4."/>
      <w:lvlJc w:val="left"/>
      <w:pPr>
        <w:ind w:left="2880" w:hanging="360"/>
      </w:pPr>
    </w:lvl>
    <w:lvl w:ilvl="4" w:tplc="79488396" w:tentative="1">
      <w:start w:val="1"/>
      <w:numFmt w:val="lowerLetter"/>
      <w:lvlText w:val="%5."/>
      <w:lvlJc w:val="left"/>
      <w:pPr>
        <w:ind w:left="3600" w:hanging="360"/>
      </w:pPr>
    </w:lvl>
    <w:lvl w:ilvl="5" w:tplc="79488396" w:tentative="1">
      <w:start w:val="1"/>
      <w:numFmt w:val="lowerRoman"/>
      <w:lvlText w:val="%6."/>
      <w:lvlJc w:val="right"/>
      <w:pPr>
        <w:ind w:left="4320" w:hanging="180"/>
      </w:pPr>
    </w:lvl>
    <w:lvl w:ilvl="6" w:tplc="79488396" w:tentative="1">
      <w:start w:val="1"/>
      <w:numFmt w:val="decimal"/>
      <w:lvlText w:val="%7."/>
      <w:lvlJc w:val="left"/>
      <w:pPr>
        <w:ind w:left="5040" w:hanging="360"/>
      </w:pPr>
    </w:lvl>
    <w:lvl w:ilvl="7" w:tplc="79488396" w:tentative="1">
      <w:start w:val="1"/>
      <w:numFmt w:val="lowerLetter"/>
      <w:lvlText w:val="%8."/>
      <w:lvlJc w:val="left"/>
      <w:pPr>
        <w:ind w:left="5760" w:hanging="360"/>
      </w:pPr>
    </w:lvl>
    <w:lvl w:ilvl="8" w:tplc="7948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6">
    <w:multiLevelType w:val="hybridMultilevel"/>
    <w:lvl w:ilvl="0" w:tplc="71843900">
      <w:start w:val="1"/>
      <w:numFmt w:val="decimal"/>
      <w:lvlText w:val="%1."/>
      <w:lvlJc w:val="left"/>
      <w:pPr>
        <w:ind w:left="720" w:hanging="360"/>
      </w:pPr>
    </w:lvl>
    <w:lvl w:ilvl="1" w:tplc="71843900" w:tentative="1">
      <w:start w:val="1"/>
      <w:numFmt w:val="lowerLetter"/>
      <w:lvlText w:val="%2."/>
      <w:lvlJc w:val="left"/>
      <w:pPr>
        <w:ind w:left="1440" w:hanging="360"/>
      </w:pPr>
    </w:lvl>
    <w:lvl w:ilvl="2" w:tplc="71843900" w:tentative="1">
      <w:start w:val="1"/>
      <w:numFmt w:val="lowerRoman"/>
      <w:lvlText w:val="%3."/>
      <w:lvlJc w:val="right"/>
      <w:pPr>
        <w:ind w:left="2160" w:hanging="180"/>
      </w:pPr>
    </w:lvl>
    <w:lvl w:ilvl="3" w:tplc="71843900" w:tentative="1">
      <w:start w:val="1"/>
      <w:numFmt w:val="decimal"/>
      <w:lvlText w:val="%4."/>
      <w:lvlJc w:val="left"/>
      <w:pPr>
        <w:ind w:left="2880" w:hanging="360"/>
      </w:pPr>
    </w:lvl>
    <w:lvl w:ilvl="4" w:tplc="71843900" w:tentative="1">
      <w:start w:val="1"/>
      <w:numFmt w:val="lowerLetter"/>
      <w:lvlText w:val="%5."/>
      <w:lvlJc w:val="left"/>
      <w:pPr>
        <w:ind w:left="3600" w:hanging="360"/>
      </w:pPr>
    </w:lvl>
    <w:lvl w:ilvl="5" w:tplc="71843900" w:tentative="1">
      <w:start w:val="1"/>
      <w:numFmt w:val="lowerRoman"/>
      <w:lvlText w:val="%6."/>
      <w:lvlJc w:val="right"/>
      <w:pPr>
        <w:ind w:left="4320" w:hanging="180"/>
      </w:pPr>
    </w:lvl>
    <w:lvl w:ilvl="6" w:tplc="71843900" w:tentative="1">
      <w:start w:val="1"/>
      <w:numFmt w:val="decimal"/>
      <w:lvlText w:val="%7."/>
      <w:lvlJc w:val="left"/>
      <w:pPr>
        <w:ind w:left="5040" w:hanging="360"/>
      </w:pPr>
    </w:lvl>
    <w:lvl w:ilvl="7" w:tplc="71843900" w:tentative="1">
      <w:start w:val="1"/>
      <w:numFmt w:val="lowerLetter"/>
      <w:lvlText w:val="%8."/>
      <w:lvlJc w:val="left"/>
      <w:pPr>
        <w:ind w:left="5760" w:hanging="360"/>
      </w:pPr>
    </w:lvl>
    <w:lvl w:ilvl="8" w:tplc="71843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5">
    <w:multiLevelType w:val="hybridMultilevel"/>
    <w:lvl w:ilvl="0" w:tplc="64555974">
      <w:start w:val="1"/>
      <w:numFmt w:val="decimal"/>
      <w:lvlText w:val="%1."/>
      <w:lvlJc w:val="left"/>
      <w:pPr>
        <w:ind w:left="720" w:hanging="360"/>
      </w:pPr>
    </w:lvl>
    <w:lvl w:ilvl="1" w:tplc="64555974" w:tentative="1">
      <w:start w:val="1"/>
      <w:numFmt w:val="lowerLetter"/>
      <w:lvlText w:val="%2."/>
      <w:lvlJc w:val="left"/>
      <w:pPr>
        <w:ind w:left="1440" w:hanging="360"/>
      </w:pPr>
    </w:lvl>
    <w:lvl w:ilvl="2" w:tplc="64555974" w:tentative="1">
      <w:start w:val="1"/>
      <w:numFmt w:val="lowerRoman"/>
      <w:lvlText w:val="%3."/>
      <w:lvlJc w:val="right"/>
      <w:pPr>
        <w:ind w:left="2160" w:hanging="180"/>
      </w:pPr>
    </w:lvl>
    <w:lvl w:ilvl="3" w:tplc="64555974" w:tentative="1">
      <w:start w:val="1"/>
      <w:numFmt w:val="decimal"/>
      <w:lvlText w:val="%4."/>
      <w:lvlJc w:val="left"/>
      <w:pPr>
        <w:ind w:left="2880" w:hanging="360"/>
      </w:pPr>
    </w:lvl>
    <w:lvl w:ilvl="4" w:tplc="64555974" w:tentative="1">
      <w:start w:val="1"/>
      <w:numFmt w:val="lowerLetter"/>
      <w:lvlText w:val="%5."/>
      <w:lvlJc w:val="left"/>
      <w:pPr>
        <w:ind w:left="3600" w:hanging="360"/>
      </w:pPr>
    </w:lvl>
    <w:lvl w:ilvl="5" w:tplc="64555974" w:tentative="1">
      <w:start w:val="1"/>
      <w:numFmt w:val="lowerRoman"/>
      <w:lvlText w:val="%6."/>
      <w:lvlJc w:val="right"/>
      <w:pPr>
        <w:ind w:left="4320" w:hanging="180"/>
      </w:pPr>
    </w:lvl>
    <w:lvl w:ilvl="6" w:tplc="64555974" w:tentative="1">
      <w:start w:val="1"/>
      <w:numFmt w:val="decimal"/>
      <w:lvlText w:val="%7."/>
      <w:lvlJc w:val="left"/>
      <w:pPr>
        <w:ind w:left="5040" w:hanging="360"/>
      </w:pPr>
    </w:lvl>
    <w:lvl w:ilvl="7" w:tplc="64555974" w:tentative="1">
      <w:start w:val="1"/>
      <w:numFmt w:val="lowerLetter"/>
      <w:lvlText w:val="%8."/>
      <w:lvlJc w:val="left"/>
      <w:pPr>
        <w:ind w:left="5760" w:hanging="360"/>
      </w:pPr>
    </w:lvl>
    <w:lvl w:ilvl="8" w:tplc="6455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4">
    <w:multiLevelType w:val="hybridMultilevel"/>
    <w:lvl w:ilvl="0" w:tplc="87062370">
      <w:start w:val="1"/>
      <w:numFmt w:val="decimal"/>
      <w:lvlText w:val="%1."/>
      <w:lvlJc w:val="left"/>
      <w:pPr>
        <w:ind w:left="720" w:hanging="360"/>
      </w:pPr>
    </w:lvl>
    <w:lvl w:ilvl="1" w:tplc="87062370" w:tentative="1">
      <w:start w:val="1"/>
      <w:numFmt w:val="lowerLetter"/>
      <w:lvlText w:val="%2."/>
      <w:lvlJc w:val="left"/>
      <w:pPr>
        <w:ind w:left="1440" w:hanging="360"/>
      </w:pPr>
    </w:lvl>
    <w:lvl w:ilvl="2" w:tplc="87062370" w:tentative="1">
      <w:start w:val="1"/>
      <w:numFmt w:val="lowerRoman"/>
      <w:lvlText w:val="%3."/>
      <w:lvlJc w:val="right"/>
      <w:pPr>
        <w:ind w:left="2160" w:hanging="180"/>
      </w:pPr>
    </w:lvl>
    <w:lvl w:ilvl="3" w:tplc="87062370" w:tentative="1">
      <w:start w:val="1"/>
      <w:numFmt w:val="decimal"/>
      <w:lvlText w:val="%4."/>
      <w:lvlJc w:val="left"/>
      <w:pPr>
        <w:ind w:left="2880" w:hanging="360"/>
      </w:pPr>
    </w:lvl>
    <w:lvl w:ilvl="4" w:tplc="87062370" w:tentative="1">
      <w:start w:val="1"/>
      <w:numFmt w:val="lowerLetter"/>
      <w:lvlText w:val="%5."/>
      <w:lvlJc w:val="left"/>
      <w:pPr>
        <w:ind w:left="3600" w:hanging="360"/>
      </w:pPr>
    </w:lvl>
    <w:lvl w:ilvl="5" w:tplc="87062370" w:tentative="1">
      <w:start w:val="1"/>
      <w:numFmt w:val="lowerRoman"/>
      <w:lvlText w:val="%6."/>
      <w:lvlJc w:val="right"/>
      <w:pPr>
        <w:ind w:left="4320" w:hanging="180"/>
      </w:pPr>
    </w:lvl>
    <w:lvl w:ilvl="6" w:tplc="87062370" w:tentative="1">
      <w:start w:val="1"/>
      <w:numFmt w:val="decimal"/>
      <w:lvlText w:val="%7."/>
      <w:lvlJc w:val="left"/>
      <w:pPr>
        <w:ind w:left="5040" w:hanging="360"/>
      </w:pPr>
    </w:lvl>
    <w:lvl w:ilvl="7" w:tplc="87062370" w:tentative="1">
      <w:start w:val="1"/>
      <w:numFmt w:val="lowerLetter"/>
      <w:lvlText w:val="%8."/>
      <w:lvlJc w:val="left"/>
      <w:pPr>
        <w:ind w:left="5760" w:hanging="360"/>
      </w:pPr>
    </w:lvl>
    <w:lvl w:ilvl="8" w:tplc="8706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3">
    <w:multiLevelType w:val="hybridMultilevel"/>
    <w:lvl w:ilvl="0" w:tplc="56615946">
      <w:start w:val="1"/>
      <w:numFmt w:val="decimal"/>
      <w:lvlText w:val="%1."/>
      <w:lvlJc w:val="left"/>
      <w:pPr>
        <w:ind w:left="720" w:hanging="360"/>
      </w:pPr>
    </w:lvl>
    <w:lvl w:ilvl="1" w:tplc="56615946" w:tentative="1">
      <w:start w:val="1"/>
      <w:numFmt w:val="lowerLetter"/>
      <w:lvlText w:val="%2."/>
      <w:lvlJc w:val="left"/>
      <w:pPr>
        <w:ind w:left="1440" w:hanging="360"/>
      </w:pPr>
    </w:lvl>
    <w:lvl w:ilvl="2" w:tplc="56615946" w:tentative="1">
      <w:start w:val="1"/>
      <w:numFmt w:val="lowerRoman"/>
      <w:lvlText w:val="%3."/>
      <w:lvlJc w:val="right"/>
      <w:pPr>
        <w:ind w:left="2160" w:hanging="180"/>
      </w:pPr>
    </w:lvl>
    <w:lvl w:ilvl="3" w:tplc="56615946" w:tentative="1">
      <w:start w:val="1"/>
      <w:numFmt w:val="decimal"/>
      <w:lvlText w:val="%4."/>
      <w:lvlJc w:val="left"/>
      <w:pPr>
        <w:ind w:left="2880" w:hanging="360"/>
      </w:pPr>
    </w:lvl>
    <w:lvl w:ilvl="4" w:tplc="56615946" w:tentative="1">
      <w:start w:val="1"/>
      <w:numFmt w:val="lowerLetter"/>
      <w:lvlText w:val="%5."/>
      <w:lvlJc w:val="left"/>
      <w:pPr>
        <w:ind w:left="3600" w:hanging="360"/>
      </w:pPr>
    </w:lvl>
    <w:lvl w:ilvl="5" w:tplc="56615946" w:tentative="1">
      <w:start w:val="1"/>
      <w:numFmt w:val="lowerRoman"/>
      <w:lvlText w:val="%6."/>
      <w:lvlJc w:val="right"/>
      <w:pPr>
        <w:ind w:left="4320" w:hanging="180"/>
      </w:pPr>
    </w:lvl>
    <w:lvl w:ilvl="6" w:tplc="56615946" w:tentative="1">
      <w:start w:val="1"/>
      <w:numFmt w:val="decimal"/>
      <w:lvlText w:val="%7."/>
      <w:lvlJc w:val="left"/>
      <w:pPr>
        <w:ind w:left="5040" w:hanging="360"/>
      </w:pPr>
    </w:lvl>
    <w:lvl w:ilvl="7" w:tplc="56615946" w:tentative="1">
      <w:start w:val="1"/>
      <w:numFmt w:val="lowerLetter"/>
      <w:lvlText w:val="%8."/>
      <w:lvlJc w:val="left"/>
      <w:pPr>
        <w:ind w:left="5760" w:hanging="360"/>
      </w:pPr>
    </w:lvl>
    <w:lvl w:ilvl="8" w:tplc="5661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2">
    <w:multiLevelType w:val="hybridMultilevel"/>
    <w:lvl w:ilvl="0" w:tplc="50767593">
      <w:start w:val="1"/>
      <w:numFmt w:val="decimal"/>
      <w:lvlText w:val="%1."/>
      <w:lvlJc w:val="left"/>
      <w:pPr>
        <w:ind w:left="720" w:hanging="360"/>
      </w:pPr>
    </w:lvl>
    <w:lvl w:ilvl="1" w:tplc="50767593" w:tentative="1">
      <w:start w:val="1"/>
      <w:numFmt w:val="lowerLetter"/>
      <w:lvlText w:val="%2."/>
      <w:lvlJc w:val="left"/>
      <w:pPr>
        <w:ind w:left="1440" w:hanging="360"/>
      </w:pPr>
    </w:lvl>
    <w:lvl w:ilvl="2" w:tplc="50767593" w:tentative="1">
      <w:start w:val="1"/>
      <w:numFmt w:val="lowerRoman"/>
      <w:lvlText w:val="%3."/>
      <w:lvlJc w:val="right"/>
      <w:pPr>
        <w:ind w:left="2160" w:hanging="180"/>
      </w:pPr>
    </w:lvl>
    <w:lvl w:ilvl="3" w:tplc="50767593" w:tentative="1">
      <w:start w:val="1"/>
      <w:numFmt w:val="decimal"/>
      <w:lvlText w:val="%4."/>
      <w:lvlJc w:val="left"/>
      <w:pPr>
        <w:ind w:left="2880" w:hanging="360"/>
      </w:pPr>
    </w:lvl>
    <w:lvl w:ilvl="4" w:tplc="50767593" w:tentative="1">
      <w:start w:val="1"/>
      <w:numFmt w:val="lowerLetter"/>
      <w:lvlText w:val="%5."/>
      <w:lvlJc w:val="left"/>
      <w:pPr>
        <w:ind w:left="3600" w:hanging="360"/>
      </w:pPr>
    </w:lvl>
    <w:lvl w:ilvl="5" w:tplc="50767593" w:tentative="1">
      <w:start w:val="1"/>
      <w:numFmt w:val="lowerRoman"/>
      <w:lvlText w:val="%6."/>
      <w:lvlJc w:val="right"/>
      <w:pPr>
        <w:ind w:left="4320" w:hanging="180"/>
      </w:pPr>
    </w:lvl>
    <w:lvl w:ilvl="6" w:tplc="50767593" w:tentative="1">
      <w:start w:val="1"/>
      <w:numFmt w:val="decimal"/>
      <w:lvlText w:val="%7."/>
      <w:lvlJc w:val="left"/>
      <w:pPr>
        <w:ind w:left="5040" w:hanging="360"/>
      </w:pPr>
    </w:lvl>
    <w:lvl w:ilvl="7" w:tplc="50767593" w:tentative="1">
      <w:start w:val="1"/>
      <w:numFmt w:val="lowerLetter"/>
      <w:lvlText w:val="%8."/>
      <w:lvlJc w:val="left"/>
      <w:pPr>
        <w:ind w:left="5760" w:hanging="360"/>
      </w:pPr>
    </w:lvl>
    <w:lvl w:ilvl="8" w:tplc="5076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1">
    <w:multiLevelType w:val="hybridMultilevel"/>
    <w:lvl w:ilvl="0" w:tplc="15302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171">
    <w:abstractNumId w:val="20171"/>
  </w:num>
  <w:num w:numId="20172">
    <w:abstractNumId w:val="20172"/>
  </w:num>
  <w:num w:numId="20173">
    <w:abstractNumId w:val="20173"/>
  </w:num>
  <w:num w:numId="20174">
    <w:abstractNumId w:val="20174"/>
  </w:num>
  <w:num w:numId="20175">
    <w:abstractNumId w:val="20175"/>
  </w:num>
  <w:num w:numId="20176">
    <w:abstractNumId w:val="20176"/>
  </w:num>
  <w:num w:numId="20177">
    <w:abstractNumId w:val="20177"/>
  </w:num>
  <w:num w:numId="20178">
    <w:abstractNumId w:val="20178"/>
  </w:num>
  <w:num w:numId="20179">
    <w:abstractNumId w:val="201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3359952" Type="http://schemas.openxmlformats.org/officeDocument/2006/relationships/comments" Target="comments.xml"/><Relationship Id="rId489336106" Type="http://schemas.microsoft.com/office/2011/relationships/commentsExtended" Target="commentsExtended.xml"/><Relationship Id="rId91313383" Type="http://schemas.openxmlformats.org/officeDocument/2006/relationships/image" Target="media/imgrId91313383.jpg"/><Relationship Id="rId37866262cbe905c8b" Type="http://schemas.openxmlformats.org/officeDocument/2006/relationships/hyperlink" Target="https://iservice.lombardini.it/jsp/Template2/manuale.jsp?id=814&amp;parent=1545" TargetMode="External"/><Relationship Id="rId88786262cbe939d11" Type="http://schemas.openxmlformats.org/officeDocument/2006/relationships/hyperlink" Target="https://iservice.lombardini.it/jsp/Template2/manuale.jsp?id=283&amp;parent=1136" TargetMode="External"/><Relationship Id="rId35316262cbe95f450" Type="http://schemas.openxmlformats.org/officeDocument/2006/relationships/hyperlink" Target="https://iservice.lombardini.it/jsp/Template2/man/jsp/Template2/manuale.jsp?id=198&amp;parent=1000uale.jsp?id=283&amp;parent=1136" TargetMode="External"/><Relationship Id="rId68846262cbe98df40" Type="http://schemas.openxmlformats.org/officeDocument/2006/relationships/hyperlink" Target="https://iservice.lombardini.it/jsp/Template2/manuale.jsp?id=198&amp;parent=1000" TargetMode="External"/><Relationship Id="rId81636262cbe9ce6da" Type="http://schemas.openxmlformats.org/officeDocument/2006/relationships/hyperlink" Target="https://iservice.lombardini.it/jsp/Template2/manuale.jsp?id=198&amp;parent=1000" TargetMode="External"/><Relationship Id="rId50466262cbea1ac11" Type="http://schemas.openxmlformats.org/officeDocument/2006/relationships/hyperlink" Target="https://iservice.lombardini.it/jsp/Template2/manuale.jsp?id=198&amp;parent=1000" TargetMode="External"/><Relationship Id="rId62446262cbe905794" Type="http://schemas.openxmlformats.org/officeDocument/2006/relationships/image" Target="media/imgrId62446262cbe905794.jpg"/><Relationship Id="rId89366262cbe9272b6" Type="http://schemas.openxmlformats.org/officeDocument/2006/relationships/image" Target="media/imgrId89366262cbe9272b6.jpg"/><Relationship Id="rId51266262cbe9393fe" Type="http://schemas.openxmlformats.org/officeDocument/2006/relationships/image" Target="media/imgrId51266262cbe9393fe.jpg"/><Relationship Id="rId20706262cbe9514ca" Type="http://schemas.openxmlformats.org/officeDocument/2006/relationships/image" Target="media/imgrId20706262cbe9514ca.png"/><Relationship Id="rId63026262cbe95ee2d" Type="http://schemas.openxmlformats.org/officeDocument/2006/relationships/image" Target="media/imgrId63026262cbe95ee2d.jpg"/><Relationship Id="rId43436262cbe975407" Type="http://schemas.openxmlformats.org/officeDocument/2006/relationships/image" Target="media/imgrId43436262cbe975407.png"/><Relationship Id="rId77226262cbe98d6f3" Type="http://schemas.openxmlformats.org/officeDocument/2006/relationships/image" Target="media/imgrId77226262cbe98d6f3.jpg"/><Relationship Id="rId36456262cbe9a1128" Type="http://schemas.openxmlformats.org/officeDocument/2006/relationships/image" Target="media/imgrId36456262cbe9a1128.png"/><Relationship Id="rId89046262cbe9beef3" Type="http://schemas.openxmlformats.org/officeDocument/2006/relationships/image" Target="media/imgrId89046262cbe9beef3.png"/><Relationship Id="rId54096262cbe9ce343" Type="http://schemas.openxmlformats.org/officeDocument/2006/relationships/image" Target="media/imgrId54096262cbe9ce343.jpg"/><Relationship Id="rId86396262cbe9e2e35" Type="http://schemas.openxmlformats.org/officeDocument/2006/relationships/image" Target="media/imgrId86396262cbe9e2e35.png"/><Relationship Id="rId19576262cbea063d4" Type="http://schemas.openxmlformats.org/officeDocument/2006/relationships/image" Target="media/imgrId19576262cbea063d4.png"/><Relationship Id="rId29256262cbea1a882" Type="http://schemas.openxmlformats.org/officeDocument/2006/relationships/image" Target="media/imgrId29256262cbea1a882.jpg"/><Relationship Id="rId83296262cbea29ad0" Type="http://schemas.openxmlformats.org/officeDocument/2006/relationships/image" Target="media/imgrId83296262cbea29ad0.png"/><Relationship Id="rId19756262cbea3f092" Type="http://schemas.openxmlformats.org/officeDocument/2006/relationships/image" Target="media/imgrId19756262cbea3f092.png"/><Relationship Id="rId28406262cbea5983b" Type="http://schemas.openxmlformats.org/officeDocument/2006/relationships/image" Target="media/imgrId28406262cbea5983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3383" Type="http://schemas.openxmlformats.org/officeDocument/2006/relationships/image" Target="media/imgrId913133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3383" Type="http://schemas.openxmlformats.org/officeDocument/2006/relationships/image" Target="media/imgrId913133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3383" Type="http://schemas.openxmlformats.org/officeDocument/2006/relationships/image" Target="media/imgrId913133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3383" Type="http://schemas.openxmlformats.org/officeDocument/2006/relationships/image" Target="media/imgrId913133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3383" Type="http://schemas.openxmlformats.org/officeDocument/2006/relationships/image" Target="media/imgrId913133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313383" Type="http://schemas.openxmlformats.org/officeDocument/2006/relationships/image" Target="media/imgrId913133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