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Workshop Manual (Rev. 17.8)</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3988019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245681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60712173" w:name="ctxt"/>
    <w:bookmarkEnd w:id="60712173"/>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9196262cc3d78db2"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0096262cc3d7a0e0"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844000"/>
            <wp:effectExtent b="0" l="0" r="0" t="0"/>
            <wp:docPr id="44329419" name="name57086262cc3da5238"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9076262cc3da522f"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379"/>
              </w:rPr>
              <w:drawing>
                <wp:inline distT="0" distB="0" distL="0" distR="0">
                  <wp:extent cx="4168800" cy="4780800"/>
                  <wp:effectExtent b="0" l="0" r="0" t="0"/>
                  <wp:docPr id="30037784" name="name39076262cc3dbc65c" descr="Diagrammi_2504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2504_TCR.jpg"/>
                          <pic:cNvPicPr/>
                        </pic:nvPicPr>
                        <pic:blipFill>
                          <a:blip r:embed="rId37336262cc3dbc656"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484687" name="name93776262cc3dcc69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776262cc3dcc6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5214" name="name85556262cc3ddc4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36262cc3ddc48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2558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2558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2558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2558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2558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96893" name="name99006262cc3debe2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926262cc3debe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558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2558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2558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2558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2558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2558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2558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2558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353256" name="name78116262cc3e08c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836262cc3e08c7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5586"/>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25586"/>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609081" name="name65616262cc3e1785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476262cc3e1785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25586"/>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25586"/>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2558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2558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25586"/>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25586"/>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25586"/>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25586"/>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25586"/>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25586"/>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8234055" name="name98436262cc3e2ce7d"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1676262cc3e2ce7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263738" name="name53106262cc3e49f0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896262cc3e49f0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4890271" name="name12946262cc3e62a1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2176262cc3e62a16"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93581293" name="name89806262cc3e7836d"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69176262cc3e78368"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780267" name="name15316262cc3e87ac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406262cc3e87ab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29326262cc3e87fdd" w:history="1">
              <w:r>
                <w:rPr>
                  <w:rStyle w:val="DefaultParagraphFontPHPDOCX"/>
                  <w:b/>
                  <w:bCs/>
                  <w:color w:val="0000FF"/>
                  <w:position w:val="-2"/>
                  <w:sz w:val="20"/>
                  <w:szCs w:val="20"/>
                  <w:u w:val="none"/>
                </w:rPr>
                <w:t xml:space="preserve">Par. 2.17.1.</w:t>
              </w:r>
            </w:hyperlink>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121040" name="name67976262cc3e9c16b"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28046262cc3e9c16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8816020" name="name72226262cc3eab26f"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93116262cc3eab26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115046" name="name66656262cc3eba7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226262cc3eba7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89356262cc3ebb39a" w:history="1">
              <w:r>
                <w:rPr>
                  <w:rStyle w:val="DefaultParagraphFontPHPDOCX"/>
                  <w:b/>
                  <w:bCs/>
                  <w:color w:val="0000FF"/>
                  <w:position w:val="-2"/>
                  <w:sz w:val="20"/>
                  <w:szCs w:val="20"/>
                  <w:u w:val="none"/>
                </w:rPr>
                <w:t xml:space="preserve">(ST_01).</w:t>
              </w:r>
            </w:hyperlink>
          </w:p>
          <w:p>
            <w:pPr>
              <w:numPr>
                <w:ilvl w:val="0"/>
                <w:numId w:val="255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48400149" name="name46686262cc3ed0aac"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94936262cc3ed0aa6"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288912" name="name48526262cc3ee3cd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416262cc3ee3c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12833952" name="name46316262cc3f003a9"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92966262cc3f003a3"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15952081" name="name60466262cc3f1a020"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2926262cc3f1a018"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25588"/>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25588"/>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2558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2558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2558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0754028" name="name97686262cc3f2e727"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37176262cc3f2e71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85376262cc3f2f8bb"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7206262cc3f2fed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723221" name="name40196262cc3f3f7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316262cc3f3f7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66952253" name="name89466262cc3f52493"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8546262cc3f5248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41040983" name="name83806262cc3f65836"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6096262cc3f6583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92145980" name="name61376262cc3f78413"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6206262cc3f7840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6921987" name="name84236262cc3f94ba5"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2566262cc3f94b9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47716683" name="name65926262cc3fa4bc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1936262cc3fa4bb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32136262cc3fa4fa1"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47760803" name="name45606262cc3fc2b50"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5326262cc3fc2b49"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95801630" name="name67176262cc3fd9895"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99256262cc3fd988d"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0744749" name="name42156262cc3ff373c"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57106262cc3ff3734"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45178384" name="name58336262cc401b6f8"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94426262cc401b6f2"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97924490" name="name47036262cc4036b73"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52086262cc4036b6b"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98582220" name="name17496262cc404f3c2"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42596262cc404f3b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2001735" name="name95346262cc4064e3b"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35756262cc4064e3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4816825" name="name95846262cc407950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53976262cc40794fa"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3595638" name="name77576262cc408f215"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81566262cc408f20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900839" name="name80296262cc40a4a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96262cc40a4a3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See </w:t>
            </w:r>
            <w:hyperlink r:id="rId53226262cc40a50cc"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21422336" name="name17426262cc40c52c5"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25176262cc40c52bf"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863302" name="name17396262cc40dcef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436262cc40dce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54262361" name="name96296262cc410442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51046262cc410441b"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77292200" name="name70876262cc4119b66"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72266262cc4119b5d"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3112242" name="name71356262cc4132469"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1036262cc4132462"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427684" name="name13736262cc41443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226262cc41443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46839294" name="name11236262cc416ee88"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6496262cc416ee83"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15372793" name="name51956262cc418842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90786262cc418841e"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25815951" name="name56876262cc419b980"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9876262cc419b97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2558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69636056" name="name32996262cc41b1c9b"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59306262cc41b1c9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749350" name="name84176262cc41c1890"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3356262cc41c18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22187500" name="name18696262cc41e2f69"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24566262cc41e2f60"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65212" name="name70956262cc420394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706262cc420393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91051354" name="name95116262cc421da01"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20846262cc421d9f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52382" name="name30586262cc423adc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276262cc423ad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94963650" name="name12146262cc425625d"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35196262cc4256258"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23257924" w:name="result_box"/>
            <w:bookmarkEnd w:id="23257924"/>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2558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3572340" name="name80776262cc426ee91"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7606262cc426ee89"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44232693" name="name72526262cc4283c4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78776262cc4283c4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7853794" name="name96726262cc429b49d"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48806262cc429b49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3324568" name="name61606262cc42a929c"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90516262cc42a929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0586262cc42a98eb"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91401946" name="name83216262cc42bb7e1"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72776262cc42bb7d8"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0385831" name="name22536262cc42cd4ef"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68296262cc42cd4e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7461925" name="name30186262cc42daf42"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26396262cc42daf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34075493" name="name11076262cc42eb20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84236262cc42eb20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927659" name="name28716262cc430707d"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94726262cc430707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64886113" name="name97716262cc431b41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9356262cc431b41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5794644" name="name61026262cc432c4f3"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82086262cc432c4e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50335033" name="name37756262cc433c68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83496262cc433c67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106618" name="name32726262cc434ffa1"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7766262cc434ff9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85108922" name="name68816262cc4363c49"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64326262cc4363c41"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5646551" name="name26306262cc43748aa"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0116262cc43748a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2017073" name="name78446262cc4383f97"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6226262cc4383f92"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42987320" name="name55676262cc4395204"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65166262cc439520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1333977" name="name80476262cc43a8718"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79756262cc43a8710"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3756262cc43aa9e8"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3799423" name="name80576262cc43b8a4c"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5696262cc43b8a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50146262cc43b9345"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211626" name="name27286262cc43ca990"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91266262cc43ca95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86862573" name="name74886262cc43e2ae9"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25376262cc43e2ae4"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82693165" name="name22366262cc44045b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12526262cc44045ad"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97327516" name="name45626262cc4419bfc"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5876262cc4419bf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682833" name="name29056262cc4434de4"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79976262cc4434dd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24343" name="name11836262cc444ca2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086262cc444ca2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3538720" name="name99186262cc44609f9"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5936262cc44609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9871250" name="name35976262cc4473689"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82576262cc44736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30034" name="name19496262cc4483b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976262cc4483b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Refer to </w:t>
            </w:r>
            <w:hyperlink r:id="rId58276262cc4483e3f"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79320358" name="name81736262cc4493872"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6106262cc449386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019048" name="name84636262cc44a2fad"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69496262cc44a2fa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50302" name="name78726262cc44b5d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696262cc44b5d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Refer to </w:t>
            </w:r>
            <w:hyperlink r:id="rId20086262cc44b6122"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761306" name="name89886262cc44c7cb3"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8946262cc44c7c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1251774" name="name19406262cc44d92da"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52696262cc44d92d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74612829" name="name65826262cc44ee1a0"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41396262cc44ee19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27710708" name="name70446262cc450c38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3356262cc450c388"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37677005" name="name39766262cc45250da"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6306262cc45250d3"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473519" name="name91756262cc4539f00"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78076262cc4539ef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5458979" name="name52646262cc454b18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40236262cc454b18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8943266" name="name43846262cc455fbf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24216262cc455fbf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75987473" name="name32186262cc4574fa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22216262cc4574fa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3329571" name="name14026262cc4588de0"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18286262cc4588d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9583572" name="name74216262cc45a003d"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42116262cc45a00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135166" name="name89776262cc45b64b0"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8726262cc45b64a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5860" name="name60476262cc45c7f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966262cc45c7f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Refer to </w:t>
            </w:r>
            <w:hyperlink r:id="rId24926262cc45c8212"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8461666" name="name97486262cc45d9e12"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92276262cc45d9e0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1329117" name="name55106262cc45f1bcd"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5636262cc45f1bc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88467978" name="name60126262cc461217a"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12846262cc4612173"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92989642" name="name86936262cc4622913"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17616262cc462290e"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2979058" name="name75366262cc4635cbd"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4336262cc4635cb7"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14845529" name="name16366262cc464a486"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52286262cc464a482"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9872150" name="name75746262cc465d22d"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29986262cc465d22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5195675" name="name74536262cc467470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79376262cc46746fb"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23421628" name="name82486262cc468d5bf"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1546262cc468d5b7"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92043420" name="name85476262cc46b20fb"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93376262cc46b20f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46003235" name="name37336262cc46c5e80"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4666262cc46c5e7b"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1460380" name="name60916262cc470713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79666262cc4707137"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627935" name="name33726262cc4721723"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39946262cc472171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2558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44226262cc472335f"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2558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9248302" name="name50486262cc4742c6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10956262cc4742c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724447" name="name32026262cc48470a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59216262cc48470a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8573759" name="name14826262cc485660a"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75156262cc48566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14622" name="name24056262cc486433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46262cc48643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Refer to </w:t>
            </w:r>
            <w:hyperlink r:id="rId30356262cc4864a3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66386547" name="name28296262cc487826b"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70406262cc4878264"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141331" name="name95476262cc4889f28"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32186262cc4889f2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7069843" name="name40016262cc48a0720"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74536262cc48a071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3932713" name="name65436262cc48b2b0b"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3606262cc48b2b0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6076262cc48b43a9"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67266262cc48b46bd"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2558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2559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2559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2559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2559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2559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7621375" name="name26806262cc48c4ccd"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89516262cc48c4cc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1911033" name="name86746262cc48d360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2136262cc48d360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44848" name="name96246262cc48e19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186262cc48e192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7966262cc48e1e38"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020876" name="name77106262cc4900532"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1456262cc490052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2559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2559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549976" name="name56196262cc4913e44"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6266262cc4913e3f"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2559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2559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2559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1090577" name="name14976262cc49245ff"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60346262cc49245f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2559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78861845" name="name29386262cc4932829"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6776262cc493282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2559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8578910" name="name49676262cc4943789"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2656262cc494378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7917" name="name43196262cc4959f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456262cc4959fb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2558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Mar>
              <w:top w:w="150" w:type="dxa"/>
              <w:left w:w="150" w:type="dxa"/>
              <w:bottom w:w="150" w:type="dxa"/>
              <w:right w:w="150" w:type="dxa"/>
            </w:tcMar>
            <w:textDirection w:val="lrTb"/>
            <w:vAlign w:val="top"/>
          </w:tcPr>
          <w:p>
            <w:r>
              <w:rPr>
                <w:position w:val="-296"/>
              </w:rPr>
              <w:drawing>
                <wp:inline distT="0" distB="0" distL="0" distR="0">
                  <wp:extent cx="1936800" cy="1922400"/>
                  <wp:effectExtent b="0" l="0" r="0" t="0"/>
                  <wp:docPr id="97151927" name="name82286262cc49708ee"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3536262cc49708e8"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5594">
    <w:multiLevelType w:val="hybridMultilevel"/>
    <w:lvl w:ilvl="0" w:tplc="18586403">
      <w:start w:val="1"/>
      <w:numFmt w:val="decimal"/>
      <w:lvlText w:val="%1."/>
      <w:lvlJc w:val="left"/>
      <w:pPr>
        <w:ind w:left="720" w:hanging="360"/>
      </w:pPr>
    </w:lvl>
    <w:lvl w:ilvl="1" w:tplc="18586403" w:tentative="1">
      <w:start w:val="1"/>
      <w:numFmt w:val="lowerLetter"/>
      <w:lvlText w:val="%2."/>
      <w:lvlJc w:val="left"/>
      <w:pPr>
        <w:ind w:left="1440" w:hanging="360"/>
      </w:pPr>
    </w:lvl>
    <w:lvl w:ilvl="2" w:tplc="18586403" w:tentative="1">
      <w:start w:val="1"/>
      <w:numFmt w:val="lowerRoman"/>
      <w:lvlText w:val="%3."/>
      <w:lvlJc w:val="right"/>
      <w:pPr>
        <w:ind w:left="2160" w:hanging="180"/>
      </w:pPr>
    </w:lvl>
    <w:lvl w:ilvl="3" w:tplc="18586403" w:tentative="1">
      <w:start w:val="1"/>
      <w:numFmt w:val="decimal"/>
      <w:lvlText w:val="%4."/>
      <w:lvlJc w:val="left"/>
      <w:pPr>
        <w:ind w:left="2880" w:hanging="360"/>
      </w:pPr>
    </w:lvl>
    <w:lvl w:ilvl="4" w:tplc="18586403" w:tentative="1">
      <w:start w:val="1"/>
      <w:numFmt w:val="lowerLetter"/>
      <w:lvlText w:val="%5."/>
      <w:lvlJc w:val="left"/>
      <w:pPr>
        <w:ind w:left="3600" w:hanging="360"/>
      </w:pPr>
    </w:lvl>
    <w:lvl w:ilvl="5" w:tplc="18586403" w:tentative="1">
      <w:start w:val="1"/>
      <w:numFmt w:val="lowerRoman"/>
      <w:lvlText w:val="%6."/>
      <w:lvlJc w:val="right"/>
      <w:pPr>
        <w:ind w:left="4320" w:hanging="180"/>
      </w:pPr>
    </w:lvl>
    <w:lvl w:ilvl="6" w:tplc="18586403" w:tentative="1">
      <w:start w:val="1"/>
      <w:numFmt w:val="decimal"/>
      <w:lvlText w:val="%7."/>
      <w:lvlJc w:val="left"/>
      <w:pPr>
        <w:ind w:left="5040" w:hanging="360"/>
      </w:pPr>
    </w:lvl>
    <w:lvl w:ilvl="7" w:tplc="18586403" w:tentative="1">
      <w:start w:val="1"/>
      <w:numFmt w:val="lowerLetter"/>
      <w:lvlText w:val="%8."/>
      <w:lvlJc w:val="left"/>
      <w:pPr>
        <w:ind w:left="5760" w:hanging="360"/>
      </w:pPr>
    </w:lvl>
    <w:lvl w:ilvl="8" w:tplc="18586403" w:tentative="1">
      <w:start w:val="1"/>
      <w:numFmt w:val="lowerRoman"/>
      <w:lvlText w:val="%9."/>
      <w:lvlJc w:val="right"/>
      <w:pPr>
        <w:ind w:left="6480" w:hanging="180"/>
      </w:pPr>
    </w:lvl>
  </w:abstractNum>
  <w:abstractNum w:abstractNumId="25593">
    <w:multiLevelType w:val="hybridMultilevel"/>
    <w:lvl w:ilvl="0" w:tplc="89422843">
      <w:start w:val="1"/>
      <w:numFmt w:val="decimal"/>
      <w:lvlText w:val="%1."/>
      <w:lvlJc w:val="left"/>
      <w:pPr>
        <w:ind w:left="720" w:hanging="360"/>
      </w:pPr>
    </w:lvl>
    <w:lvl w:ilvl="1" w:tplc="89422843" w:tentative="1">
      <w:start w:val="1"/>
      <w:numFmt w:val="lowerLetter"/>
      <w:lvlText w:val="%2."/>
      <w:lvlJc w:val="left"/>
      <w:pPr>
        <w:ind w:left="1440" w:hanging="360"/>
      </w:pPr>
    </w:lvl>
    <w:lvl w:ilvl="2" w:tplc="89422843" w:tentative="1">
      <w:start w:val="1"/>
      <w:numFmt w:val="lowerRoman"/>
      <w:lvlText w:val="%3."/>
      <w:lvlJc w:val="right"/>
      <w:pPr>
        <w:ind w:left="2160" w:hanging="180"/>
      </w:pPr>
    </w:lvl>
    <w:lvl w:ilvl="3" w:tplc="89422843" w:tentative="1">
      <w:start w:val="1"/>
      <w:numFmt w:val="decimal"/>
      <w:lvlText w:val="%4."/>
      <w:lvlJc w:val="left"/>
      <w:pPr>
        <w:ind w:left="2880" w:hanging="360"/>
      </w:pPr>
    </w:lvl>
    <w:lvl w:ilvl="4" w:tplc="89422843" w:tentative="1">
      <w:start w:val="1"/>
      <w:numFmt w:val="lowerLetter"/>
      <w:lvlText w:val="%5."/>
      <w:lvlJc w:val="left"/>
      <w:pPr>
        <w:ind w:left="3600" w:hanging="360"/>
      </w:pPr>
    </w:lvl>
    <w:lvl w:ilvl="5" w:tplc="89422843" w:tentative="1">
      <w:start w:val="1"/>
      <w:numFmt w:val="lowerRoman"/>
      <w:lvlText w:val="%6."/>
      <w:lvlJc w:val="right"/>
      <w:pPr>
        <w:ind w:left="4320" w:hanging="180"/>
      </w:pPr>
    </w:lvl>
    <w:lvl w:ilvl="6" w:tplc="89422843" w:tentative="1">
      <w:start w:val="1"/>
      <w:numFmt w:val="decimal"/>
      <w:lvlText w:val="%7."/>
      <w:lvlJc w:val="left"/>
      <w:pPr>
        <w:ind w:left="5040" w:hanging="360"/>
      </w:pPr>
    </w:lvl>
    <w:lvl w:ilvl="7" w:tplc="89422843" w:tentative="1">
      <w:start w:val="1"/>
      <w:numFmt w:val="lowerLetter"/>
      <w:lvlText w:val="%8."/>
      <w:lvlJc w:val="left"/>
      <w:pPr>
        <w:ind w:left="5760" w:hanging="360"/>
      </w:pPr>
    </w:lvl>
    <w:lvl w:ilvl="8" w:tplc="89422843" w:tentative="1">
      <w:start w:val="1"/>
      <w:numFmt w:val="lowerRoman"/>
      <w:lvlText w:val="%9."/>
      <w:lvlJc w:val="right"/>
      <w:pPr>
        <w:ind w:left="6480" w:hanging="180"/>
      </w:pPr>
    </w:lvl>
  </w:abstractNum>
  <w:abstractNum w:abstractNumId="25592">
    <w:multiLevelType w:val="hybridMultilevel"/>
    <w:lvl w:ilvl="0" w:tplc="18361446">
      <w:start w:val="1"/>
      <w:numFmt w:val="decimal"/>
      <w:lvlText w:val="%1."/>
      <w:lvlJc w:val="left"/>
      <w:pPr>
        <w:ind w:left="720" w:hanging="360"/>
      </w:pPr>
    </w:lvl>
    <w:lvl w:ilvl="1" w:tplc="18361446" w:tentative="1">
      <w:start w:val="1"/>
      <w:numFmt w:val="lowerLetter"/>
      <w:lvlText w:val="%2."/>
      <w:lvlJc w:val="left"/>
      <w:pPr>
        <w:ind w:left="1440" w:hanging="360"/>
      </w:pPr>
    </w:lvl>
    <w:lvl w:ilvl="2" w:tplc="18361446" w:tentative="1">
      <w:start w:val="1"/>
      <w:numFmt w:val="lowerRoman"/>
      <w:lvlText w:val="%3."/>
      <w:lvlJc w:val="right"/>
      <w:pPr>
        <w:ind w:left="2160" w:hanging="180"/>
      </w:pPr>
    </w:lvl>
    <w:lvl w:ilvl="3" w:tplc="18361446" w:tentative="1">
      <w:start w:val="1"/>
      <w:numFmt w:val="decimal"/>
      <w:lvlText w:val="%4."/>
      <w:lvlJc w:val="left"/>
      <w:pPr>
        <w:ind w:left="2880" w:hanging="360"/>
      </w:pPr>
    </w:lvl>
    <w:lvl w:ilvl="4" w:tplc="18361446" w:tentative="1">
      <w:start w:val="1"/>
      <w:numFmt w:val="lowerLetter"/>
      <w:lvlText w:val="%5."/>
      <w:lvlJc w:val="left"/>
      <w:pPr>
        <w:ind w:left="3600" w:hanging="360"/>
      </w:pPr>
    </w:lvl>
    <w:lvl w:ilvl="5" w:tplc="18361446" w:tentative="1">
      <w:start w:val="1"/>
      <w:numFmt w:val="lowerRoman"/>
      <w:lvlText w:val="%6."/>
      <w:lvlJc w:val="right"/>
      <w:pPr>
        <w:ind w:left="4320" w:hanging="180"/>
      </w:pPr>
    </w:lvl>
    <w:lvl w:ilvl="6" w:tplc="18361446" w:tentative="1">
      <w:start w:val="1"/>
      <w:numFmt w:val="decimal"/>
      <w:lvlText w:val="%7."/>
      <w:lvlJc w:val="left"/>
      <w:pPr>
        <w:ind w:left="5040" w:hanging="360"/>
      </w:pPr>
    </w:lvl>
    <w:lvl w:ilvl="7" w:tplc="18361446" w:tentative="1">
      <w:start w:val="1"/>
      <w:numFmt w:val="lowerLetter"/>
      <w:lvlText w:val="%8."/>
      <w:lvlJc w:val="left"/>
      <w:pPr>
        <w:ind w:left="5760" w:hanging="360"/>
      </w:pPr>
    </w:lvl>
    <w:lvl w:ilvl="8" w:tplc="18361446" w:tentative="1">
      <w:start w:val="1"/>
      <w:numFmt w:val="lowerRoman"/>
      <w:lvlText w:val="%9."/>
      <w:lvlJc w:val="right"/>
      <w:pPr>
        <w:ind w:left="6480" w:hanging="180"/>
      </w:pPr>
    </w:lvl>
  </w:abstractNum>
  <w:abstractNum w:abstractNumId="25591">
    <w:multiLevelType w:val="hybridMultilevel"/>
    <w:lvl w:ilvl="0" w:tplc="69925546">
      <w:start w:val="1"/>
      <w:numFmt w:val="decimal"/>
      <w:lvlText w:val="%1."/>
      <w:lvlJc w:val="left"/>
      <w:pPr>
        <w:ind w:left="720" w:hanging="360"/>
      </w:pPr>
    </w:lvl>
    <w:lvl w:ilvl="1" w:tplc="69925546" w:tentative="1">
      <w:start w:val="1"/>
      <w:numFmt w:val="lowerLetter"/>
      <w:lvlText w:val="%2."/>
      <w:lvlJc w:val="left"/>
      <w:pPr>
        <w:ind w:left="1440" w:hanging="360"/>
      </w:pPr>
    </w:lvl>
    <w:lvl w:ilvl="2" w:tplc="69925546" w:tentative="1">
      <w:start w:val="1"/>
      <w:numFmt w:val="lowerRoman"/>
      <w:lvlText w:val="%3."/>
      <w:lvlJc w:val="right"/>
      <w:pPr>
        <w:ind w:left="2160" w:hanging="180"/>
      </w:pPr>
    </w:lvl>
    <w:lvl w:ilvl="3" w:tplc="69925546" w:tentative="1">
      <w:start w:val="1"/>
      <w:numFmt w:val="decimal"/>
      <w:lvlText w:val="%4."/>
      <w:lvlJc w:val="left"/>
      <w:pPr>
        <w:ind w:left="2880" w:hanging="360"/>
      </w:pPr>
    </w:lvl>
    <w:lvl w:ilvl="4" w:tplc="69925546" w:tentative="1">
      <w:start w:val="1"/>
      <w:numFmt w:val="lowerLetter"/>
      <w:lvlText w:val="%5."/>
      <w:lvlJc w:val="left"/>
      <w:pPr>
        <w:ind w:left="3600" w:hanging="360"/>
      </w:pPr>
    </w:lvl>
    <w:lvl w:ilvl="5" w:tplc="69925546" w:tentative="1">
      <w:start w:val="1"/>
      <w:numFmt w:val="lowerRoman"/>
      <w:lvlText w:val="%6."/>
      <w:lvlJc w:val="right"/>
      <w:pPr>
        <w:ind w:left="4320" w:hanging="180"/>
      </w:pPr>
    </w:lvl>
    <w:lvl w:ilvl="6" w:tplc="69925546" w:tentative="1">
      <w:start w:val="1"/>
      <w:numFmt w:val="decimal"/>
      <w:lvlText w:val="%7."/>
      <w:lvlJc w:val="left"/>
      <w:pPr>
        <w:ind w:left="5040" w:hanging="360"/>
      </w:pPr>
    </w:lvl>
    <w:lvl w:ilvl="7" w:tplc="69925546" w:tentative="1">
      <w:start w:val="1"/>
      <w:numFmt w:val="lowerLetter"/>
      <w:lvlText w:val="%8."/>
      <w:lvlJc w:val="left"/>
      <w:pPr>
        <w:ind w:left="5760" w:hanging="360"/>
      </w:pPr>
    </w:lvl>
    <w:lvl w:ilvl="8" w:tplc="69925546" w:tentative="1">
      <w:start w:val="1"/>
      <w:numFmt w:val="lowerRoman"/>
      <w:lvlText w:val="%9."/>
      <w:lvlJc w:val="right"/>
      <w:pPr>
        <w:ind w:left="6480" w:hanging="180"/>
      </w:pPr>
    </w:lvl>
  </w:abstractNum>
  <w:abstractNum w:abstractNumId="25590">
    <w:multiLevelType w:val="hybridMultilevel"/>
    <w:lvl w:ilvl="0" w:tplc="46970420">
      <w:start w:val="1"/>
      <w:numFmt w:val="decimal"/>
      <w:lvlText w:val="%1."/>
      <w:lvlJc w:val="left"/>
      <w:pPr>
        <w:ind w:left="720" w:hanging="360"/>
      </w:pPr>
    </w:lvl>
    <w:lvl w:ilvl="1" w:tplc="46970420" w:tentative="1">
      <w:start w:val="1"/>
      <w:numFmt w:val="lowerLetter"/>
      <w:lvlText w:val="%2."/>
      <w:lvlJc w:val="left"/>
      <w:pPr>
        <w:ind w:left="1440" w:hanging="360"/>
      </w:pPr>
    </w:lvl>
    <w:lvl w:ilvl="2" w:tplc="46970420" w:tentative="1">
      <w:start w:val="1"/>
      <w:numFmt w:val="lowerRoman"/>
      <w:lvlText w:val="%3."/>
      <w:lvlJc w:val="right"/>
      <w:pPr>
        <w:ind w:left="2160" w:hanging="180"/>
      </w:pPr>
    </w:lvl>
    <w:lvl w:ilvl="3" w:tplc="46970420" w:tentative="1">
      <w:start w:val="1"/>
      <w:numFmt w:val="decimal"/>
      <w:lvlText w:val="%4."/>
      <w:lvlJc w:val="left"/>
      <w:pPr>
        <w:ind w:left="2880" w:hanging="360"/>
      </w:pPr>
    </w:lvl>
    <w:lvl w:ilvl="4" w:tplc="46970420" w:tentative="1">
      <w:start w:val="1"/>
      <w:numFmt w:val="lowerLetter"/>
      <w:lvlText w:val="%5."/>
      <w:lvlJc w:val="left"/>
      <w:pPr>
        <w:ind w:left="3600" w:hanging="360"/>
      </w:pPr>
    </w:lvl>
    <w:lvl w:ilvl="5" w:tplc="46970420" w:tentative="1">
      <w:start w:val="1"/>
      <w:numFmt w:val="lowerRoman"/>
      <w:lvlText w:val="%6."/>
      <w:lvlJc w:val="right"/>
      <w:pPr>
        <w:ind w:left="4320" w:hanging="180"/>
      </w:pPr>
    </w:lvl>
    <w:lvl w:ilvl="6" w:tplc="46970420" w:tentative="1">
      <w:start w:val="1"/>
      <w:numFmt w:val="decimal"/>
      <w:lvlText w:val="%7."/>
      <w:lvlJc w:val="left"/>
      <w:pPr>
        <w:ind w:left="5040" w:hanging="360"/>
      </w:pPr>
    </w:lvl>
    <w:lvl w:ilvl="7" w:tplc="46970420" w:tentative="1">
      <w:start w:val="1"/>
      <w:numFmt w:val="lowerLetter"/>
      <w:lvlText w:val="%8."/>
      <w:lvlJc w:val="left"/>
      <w:pPr>
        <w:ind w:left="5760" w:hanging="360"/>
      </w:pPr>
    </w:lvl>
    <w:lvl w:ilvl="8" w:tplc="46970420" w:tentative="1">
      <w:start w:val="1"/>
      <w:numFmt w:val="lowerRoman"/>
      <w:lvlText w:val="%9."/>
      <w:lvlJc w:val="right"/>
      <w:pPr>
        <w:ind w:left="6480" w:hanging="180"/>
      </w:pPr>
    </w:lvl>
  </w:abstractNum>
  <w:abstractNum w:abstractNumId="25589">
    <w:multiLevelType w:val="hybridMultilevel"/>
    <w:lvl w:ilvl="0" w:tplc="34509879">
      <w:start w:val="1"/>
      <w:numFmt w:val="decimal"/>
      <w:lvlText w:val="%1."/>
      <w:lvlJc w:val="left"/>
      <w:pPr>
        <w:ind w:left="720" w:hanging="360"/>
      </w:pPr>
    </w:lvl>
    <w:lvl w:ilvl="1" w:tplc="34509879" w:tentative="1">
      <w:start w:val="1"/>
      <w:numFmt w:val="lowerLetter"/>
      <w:lvlText w:val="%2."/>
      <w:lvlJc w:val="left"/>
      <w:pPr>
        <w:ind w:left="1440" w:hanging="360"/>
      </w:pPr>
    </w:lvl>
    <w:lvl w:ilvl="2" w:tplc="34509879" w:tentative="1">
      <w:start w:val="1"/>
      <w:numFmt w:val="lowerRoman"/>
      <w:lvlText w:val="%3."/>
      <w:lvlJc w:val="right"/>
      <w:pPr>
        <w:ind w:left="2160" w:hanging="180"/>
      </w:pPr>
    </w:lvl>
    <w:lvl w:ilvl="3" w:tplc="34509879" w:tentative="1">
      <w:start w:val="1"/>
      <w:numFmt w:val="decimal"/>
      <w:lvlText w:val="%4."/>
      <w:lvlJc w:val="left"/>
      <w:pPr>
        <w:ind w:left="2880" w:hanging="360"/>
      </w:pPr>
    </w:lvl>
    <w:lvl w:ilvl="4" w:tplc="34509879" w:tentative="1">
      <w:start w:val="1"/>
      <w:numFmt w:val="lowerLetter"/>
      <w:lvlText w:val="%5."/>
      <w:lvlJc w:val="left"/>
      <w:pPr>
        <w:ind w:left="3600" w:hanging="360"/>
      </w:pPr>
    </w:lvl>
    <w:lvl w:ilvl="5" w:tplc="34509879" w:tentative="1">
      <w:start w:val="1"/>
      <w:numFmt w:val="lowerRoman"/>
      <w:lvlText w:val="%6."/>
      <w:lvlJc w:val="right"/>
      <w:pPr>
        <w:ind w:left="4320" w:hanging="180"/>
      </w:pPr>
    </w:lvl>
    <w:lvl w:ilvl="6" w:tplc="34509879" w:tentative="1">
      <w:start w:val="1"/>
      <w:numFmt w:val="decimal"/>
      <w:lvlText w:val="%7."/>
      <w:lvlJc w:val="left"/>
      <w:pPr>
        <w:ind w:left="5040" w:hanging="360"/>
      </w:pPr>
    </w:lvl>
    <w:lvl w:ilvl="7" w:tplc="34509879" w:tentative="1">
      <w:start w:val="1"/>
      <w:numFmt w:val="lowerLetter"/>
      <w:lvlText w:val="%8."/>
      <w:lvlJc w:val="left"/>
      <w:pPr>
        <w:ind w:left="5760" w:hanging="360"/>
      </w:pPr>
    </w:lvl>
    <w:lvl w:ilvl="8" w:tplc="34509879" w:tentative="1">
      <w:start w:val="1"/>
      <w:numFmt w:val="lowerRoman"/>
      <w:lvlText w:val="%9."/>
      <w:lvlJc w:val="right"/>
      <w:pPr>
        <w:ind w:left="6480" w:hanging="180"/>
      </w:pPr>
    </w:lvl>
  </w:abstractNum>
  <w:abstractNum w:abstractNumId="25588">
    <w:multiLevelType w:val="hybridMultilevel"/>
    <w:lvl w:ilvl="0" w:tplc="21583813">
      <w:start w:val="1"/>
      <w:numFmt w:val="decimal"/>
      <w:lvlText w:val="%1."/>
      <w:lvlJc w:val="left"/>
      <w:pPr>
        <w:ind w:left="720" w:hanging="360"/>
      </w:pPr>
    </w:lvl>
    <w:lvl w:ilvl="1" w:tplc="21583813" w:tentative="1">
      <w:start w:val="1"/>
      <w:numFmt w:val="lowerLetter"/>
      <w:lvlText w:val="%2."/>
      <w:lvlJc w:val="left"/>
      <w:pPr>
        <w:ind w:left="1440" w:hanging="360"/>
      </w:pPr>
    </w:lvl>
    <w:lvl w:ilvl="2" w:tplc="21583813" w:tentative="1">
      <w:start w:val="1"/>
      <w:numFmt w:val="lowerRoman"/>
      <w:lvlText w:val="%3."/>
      <w:lvlJc w:val="right"/>
      <w:pPr>
        <w:ind w:left="2160" w:hanging="180"/>
      </w:pPr>
    </w:lvl>
    <w:lvl w:ilvl="3" w:tplc="21583813" w:tentative="1">
      <w:start w:val="1"/>
      <w:numFmt w:val="decimal"/>
      <w:lvlText w:val="%4."/>
      <w:lvlJc w:val="left"/>
      <w:pPr>
        <w:ind w:left="2880" w:hanging="360"/>
      </w:pPr>
    </w:lvl>
    <w:lvl w:ilvl="4" w:tplc="21583813" w:tentative="1">
      <w:start w:val="1"/>
      <w:numFmt w:val="lowerLetter"/>
      <w:lvlText w:val="%5."/>
      <w:lvlJc w:val="left"/>
      <w:pPr>
        <w:ind w:left="3600" w:hanging="360"/>
      </w:pPr>
    </w:lvl>
    <w:lvl w:ilvl="5" w:tplc="21583813" w:tentative="1">
      <w:start w:val="1"/>
      <w:numFmt w:val="lowerRoman"/>
      <w:lvlText w:val="%6."/>
      <w:lvlJc w:val="right"/>
      <w:pPr>
        <w:ind w:left="4320" w:hanging="180"/>
      </w:pPr>
    </w:lvl>
    <w:lvl w:ilvl="6" w:tplc="21583813" w:tentative="1">
      <w:start w:val="1"/>
      <w:numFmt w:val="decimal"/>
      <w:lvlText w:val="%7."/>
      <w:lvlJc w:val="left"/>
      <w:pPr>
        <w:ind w:left="5040" w:hanging="360"/>
      </w:pPr>
    </w:lvl>
    <w:lvl w:ilvl="7" w:tplc="21583813" w:tentative="1">
      <w:start w:val="1"/>
      <w:numFmt w:val="lowerLetter"/>
      <w:lvlText w:val="%8."/>
      <w:lvlJc w:val="left"/>
      <w:pPr>
        <w:ind w:left="5760" w:hanging="360"/>
      </w:pPr>
    </w:lvl>
    <w:lvl w:ilvl="8" w:tplc="21583813" w:tentative="1">
      <w:start w:val="1"/>
      <w:numFmt w:val="lowerRoman"/>
      <w:lvlText w:val="%9."/>
      <w:lvlJc w:val="right"/>
      <w:pPr>
        <w:ind w:left="6480" w:hanging="180"/>
      </w:pPr>
    </w:lvl>
  </w:abstractNum>
  <w:abstractNum w:abstractNumId="25587">
    <w:multiLevelType w:val="hybridMultilevel"/>
    <w:lvl w:ilvl="0" w:tplc="13284833">
      <w:start w:val="1"/>
      <w:numFmt w:val="decimal"/>
      <w:lvlText w:val="%1."/>
      <w:lvlJc w:val="left"/>
      <w:pPr>
        <w:ind w:left="720" w:hanging="360"/>
      </w:pPr>
    </w:lvl>
    <w:lvl w:ilvl="1" w:tplc="13284833" w:tentative="1">
      <w:start w:val="1"/>
      <w:numFmt w:val="lowerLetter"/>
      <w:lvlText w:val="%2."/>
      <w:lvlJc w:val="left"/>
      <w:pPr>
        <w:ind w:left="1440" w:hanging="360"/>
      </w:pPr>
    </w:lvl>
    <w:lvl w:ilvl="2" w:tplc="13284833" w:tentative="1">
      <w:start w:val="1"/>
      <w:numFmt w:val="lowerRoman"/>
      <w:lvlText w:val="%3."/>
      <w:lvlJc w:val="right"/>
      <w:pPr>
        <w:ind w:left="2160" w:hanging="180"/>
      </w:pPr>
    </w:lvl>
    <w:lvl w:ilvl="3" w:tplc="13284833" w:tentative="1">
      <w:start w:val="1"/>
      <w:numFmt w:val="decimal"/>
      <w:lvlText w:val="%4."/>
      <w:lvlJc w:val="left"/>
      <w:pPr>
        <w:ind w:left="2880" w:hanging="360"/>
      </w:pPr>
    </w:lvl>
    <w:lvl w:ilvl="4" w:tplc="13284833" w:tentative="1">
      <w:start w:val="1"/>
      <w:numFmt w:val="lowerLetter"/>
      <w:lvlText w:val="%5."/>
      <w:lvlJc w:val="left"/>
      <w:pPr>
        <w:ind w:left="3600" w:hanging="360"/>
      </w:pPr>
    </w:lvl>
    <w:lvl w:ilvl="5" w:tplc="13284833" w:tentative="1">
      <w:start w:val="1"/>
      <w:numFmt w:val="lowerRoman"/>
      <w:lvlText w:val="%6."/>
      <w:lvlJc w:val="right"/>
      <w:pPr>
        <w:ind w:left="4320" w:hanging="180"/>
      </w:pPr>
    </w:lvl>
    <w:lvl w:ilvl="6" w:tplc="13284833" w:tentative="1">
      <w:start w:val="1"/>
      <w:numFmt w:val="decimal"/>
      <w:lvlText w:val="%7."/>
      <w:lvlJc w:val="left"/>
      <w:pPr>
        <w:ind w:left="5040" w:hanging="360"/>
      </w:pPr>
    </w:lvl>
    <w:lvl w:ilvl="7" w:tplc="13284833" w:tentative="1">
      <w:start w:val="1"/>
      <w:numFmt w:val="lowerLetter"/>
      <w:lvlText w:val="%8."/>
      <w:lvlJc w:val="left"/>
      <w:pPr>
        <w:ind w:left="5760" w:hanging="360"/>
      </w:pPr>
    </w:lvl>
    <w:lvl w:ilvl="8" w:tplc="13284833" w:tentative="1">
      <w:start w:val="1"/>
      <w:numFmt w:val="lowerRoman"/>
      <w:lvlText w:val="%9."/>
      <w:lvlJc w:val="right"/>
      <w:pPr>
        <w:ind w:left="6480" w:hanging="180"/>
      </w:pPr>
    </w:lvl>
  </w:abstractNum>
  <w:abstractNum w:abstractNumId="25586">
    <w:multiLevelType w:val="hybridMultilevel"/>
    <w:lvl w:ilvl="0" w:tplc="16638747">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5586">
    <w:abstractNumId w:val="25586"/>
  </w:num>
  <w:num w:numId="25587">
    <w:abstractNumId w:val="25587"/>
  </w:num>
  <w:num w:numId="25588">
    <w:abstractNumId w:val="25588"/>
  </w:num>
  <w:num w:numId="25589">
    <w:abstractNumId w:val="25589"/>
  </w:num>
  <w:num w:numId="25590">
    <w:abstractNumId w:val="25590"/>
  </w:num>
  <w:num w:numId="25591">
    <w:abstractNumId w:val="25591"/>
  </w:num>
  <w:num w:numId="25592">
    <w:abstractNumId w:val="25592"/>
  </w:num>
  <w:num w:numId="25593">
    <w:abstractNumId w:val="25593"/>
  </w:num>
  <w:num w:numId="25594">
    <w:abstractNumId w:val="2559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85912623" Type="http://schemas.openxmlformats.org/officeDocument/2006/relationships/comments" Target="comments.xml"/><Relationship Id="rId690209516" Type="http://schemas.microsoft.com/office/2011/relationships/commentsExtended" Target="commentsExtended.xml"/><Relationship Id="rId22456813" Type="http://schemas.openxmlformats.org/officeDocument/2006/relationships/image" Target="media/imgrId22456813.jpg"/><Relationship Id="rId79196262cc3d78db2" Type="http://schemas.openxmlformats.org/officeDocument/2006/relationships/hyperlink" Target="https://iservice.lombardini.it/jsp/Template2/manuale.jsp?id=55&amp;parent=1000" TargetMode="External"/><Relationship Id="rId40096262cc3d7a0e0" Type="http://schemas.openxmlformats.org/officeDocument/2006/relationships/hyperlink" Target="https://iservice.lombardini.it/jsp/Template2/manuale.jsp?id=195&amp;parent=1000" TargetMode="External"/><Relationship Id="rId29326262cc3e87fdd" Type="http://schemas.openxmlformats.org/officeDocument/2006/relationships/hyperlink" Target="https://iservice.lombardini.it/jsp/Template2/manuale.jsp?id=112&amp;parent=1000" TargetMode="External"/><Relationship Id="rId89356262cc3ebb39a" Type="http://schemas.openxmlformats.org/officeDocument/2006/relationships/hyperlink" Target="https://iservice.lombardini.it/jsp/Template2/manuale.jsp?id=822&amp;parent=1000" TargetMode="External"/><Relationship Id="rId85376262cc3f2f8bb" Type="http://schemas.openxmlformats.org/officeDocument/2006/relationships/hyperlink" Target="https://iservice.lombardini.it/jsp/Template2/manuale.jsp?id=822&amp;parent=1000" TargetMode="External"/><Relationship Id="rId47206262cc3f2fed5" Type="http://schemas.openxmlformats.org/officeDocument/2006/relationships/hyperlink" Target="https://iservice.lombardini.it/jsp/Template2/manuale.jsp?id=822&amp;parent=1000" TargetMode="External"/><Relationship Id="rId32136262cc3fa4fa1" Type="http://schemas.openxmlformats.org/officeDocument/2006/relationships/hyperlink" Target="https://www.youtube.com/embed/Ig3XosQ8h0s?rel=0" TargetMode="External"/><Relationship Id="rId53226262cc40a50cc" Type="http://schemas.openxmlformats.org/officeDocument/2006/relationships/hyperlink" Target="https://iservice.lombardini.it/jsp/Template2/manuale.jsp?id=113&amp;parent=1000" TargetMode="External"/><Relationship Id="rId80586262cc42a98eb" Type="http://schemas.openxmlformats.org/officeDocument/2006/relationships/hyperlink" Target="https://www.youtube.com/embed/6-0TbYG2EkY?rel=0" TargetMode="External"/><Relationship Id="rId93756262cc43aa9e8" Type="http://schemas.openxmlformats.org/officeDocument/2006/relationships/hyperlink" Target="https://iservice.lombardini.it/jsp/Template2/manuale.jsp?id=171&amp;parent=1000" TargetMode="External"/><Relationship Id="rId50146262cc43b9345" Type="http://schemas.openxmlformats.org/officeDocument/2006/relationships/hyperlink" Target="https://iservice.lombardini.it/jsp/Template2/manuale.jsp?id=171&amp;parent=1000" TargetMode="External"/><Relationship Id="rId58276262cc4483e3f" Type="http://schemas.openxmlformats.org/officeDocument/2006/relationships/hyperlink" Target="https://iservice.lombardini.it/jsp/Template2/manuale.jsp?id=103&amp;parent=1000" TargetMode="External"/><Relationship Id="rId20086262cc44b6122" Type="http://schemas.openxmlformats.org/officeDocument/2006/relationships/hyperlink" Target="https://iservice.lombardini.it/jsp/Template2/manuale.jsp?id=103&amp;parent=1000" TargetMode="External"/><Relationship Id="rId24926262cc45c8212" Type="http://schemas.openxmlformats.org/officeDocument/2006/relationships/hyperlink" Target="https://iservice.lombardini.it/jsp/Template2/manuale.jsp?id=103&amp;parent=1000" TargetMode="External"/><Relationship Id="rId44226262cc472335f" Type="http://schemas.openxmlformats.org/officeDocument/2006/relationships/hyperlink" Target="https://iservice.lombardini.it/jsp/Template2/manuale.jsp?id=55&amp;parent=1000" TargetMode="External"/><Relationship Id="rId30356262cc4864a36" Type="http://schemas.openxmlformats.org/officeDocument/2006/relationships/hyperlink" Target="https://iservice.lombardini.it/jsp/Template2/manuale.jsp?id=113&amp;parent=1000" TargetMode="External"/><Relationship Id="rId46076262cc48b43a9" Type="http://schemas.openxmlformats.org/officeDocument/2006/relationships/hyperlink" Target="https://iservice.lombardini.it/jsp/Template2/manuale.jsp?id=55&amp;parent=1000" TargetMode="External"/><Relationship Id="rId67266262cc48b46bd" Type="http://schemas.openxmlformats.org/officeDocument/2006/relationships/hyperlink" Target="https://iservice.lombardini.it/jsp/Template2/manuale.jsp?id=102&amp;parent=1000" TargetMode="External"/><Relationship Id="rId97966262cc48e1e38" Type="http://schemas.openxmlformats.org/officeDocument/2006/relationships/hyperlink" Target="https://iservice.lombardini.it/jsp/Template2/manuale.jsp?id=112&amp;parent=1000" TargetMode="External"/><Relationship Id="rId99076262cc3da522f" Type="http://schemas.openxmlformats.org/officeDocument/2006/relationships/image" Target="media/imgrId99076262cc3da522f.jpg"/><Relationship Id="rId37336262cc3dbc656" Type="http://schemas.openxmlformats.org/officeDocument/2006/relationships/image" Target="media/imgrId37336262cc3dbc656.jpg"/><Relationship Id="rId27776262cc3dcc697" Type="http://schemas.openxmlformats.org/officeDocument/2006/relationships/image" Target="media/imgrId27776262cc3dcc697.jpg"/><Relationship Id="rId11836262cc3ddc48c" Type="http://schemas.openxmlformats.org/officeDocument/2006/relationships/image" Target="media/imgrId11836262cc3ddc48c.jpg"/><Relationship Id="rId37926262cc3debe24" Type="http://schemas.openxmlformats.org/officeDocument/2006/relationships/image" Target="media/imgrId37926262cc3debe24.jpg"/><Relationship Id="rId99836262cc3e08c71" Type="http://schemas.openxmlformats.org/officeDocument/2006/relationships/image" Target="media/imgrId99836262cc3e08c71.jpg"/><Relationship Id="rId97476262cc3e17852" Type="http://schemas.openxmlformats.org/officeDocument/2006/relationships/image" Target="media/imgrId97476262cc3e17852.jpg"/><Relationship Id="rId71676262cc3e2ce79" Type="http://schemas.openxmlformats.org/officeDocument/2006/relationships/image" Target="media/imgrId71676262cc3e2ce79.png"/><Relationship Id="rId30896262cc3e49f06" Type="http://schemas.openxmlformats.org/officeDocument/2006/relationships/image" Target="media/imgrId30896262cc3e49f06.jpg"/><Relationship Id="rId22176262cc3e62a16" Type="http://schemas.openxmlformats.org/officeDocument/2006/relationships/image" Target="media/imgrId22176262cc3e62a16.jpg"/><Relationship Id="rId69176262cc3e78368" Type="http://schemas.openxmlformats.org/officeDocument/2006/relationships/image" Target="media/imgrId69176262cc3e78368.jpg"/><Relationship Id="rId76406262cc3e87abc" Type="http://schemas.openxmlformats.org/officeDocument/2006/relationships/image" Target="media/imgrId76406262cc3e87abc.jpg"/><Relationship Id="rId28046262cc3e9c166" Type="http://schemas.openxmlformats.org/officeDocument/2006/relationships/image" Target="media/imgrId28046262cc3e9c166.jpg"/><Relationship Id="rId93116262cc3eab267" Type="http://schemas.openxmlformats.org/officeDocument/2006/relationships/image" Target="media/imgrId93116262cc3eab267.jpg"/><Relationship Id="rId79226262cc3eba77c" Type="http://schemas.openxmlformats.org/officeDocument/2006/relationships/image" Target="media/imgrId79226262cc3eba77c.jpg"/><Relationship Id="rId94936262cc3ed0aa6" Type="http://schemas.openxmlformats.org/officeDocument/2006/relationships/image" Target="media/imgrId94936262cc3ed0aa6.jpg"/><Relationship Id="rId49416262cc3ee3cd6" Type="http://schemas.openxmlformats.org/officeDocument/2006/relationships/image" Target="media/imgrId49416262cc3ee3cd6.jpg"/><Relationship Id="rId92966262cc3f003a3" Type="http://schemas.openxmlformats.org/officeDocument/2006/relationships/image" Target="media/imgrId92966262cc3f003a3.jpg"/><Relationship Id="rId82926262cc3f1a018" Type="http://schemas.openxmlformats.org/officeDocument/2006/relationships/image" Target="media/imgrId82926262cc3f1a018.jpg"/><Relationship Id="rId37176262cc3f2e71f" Type="http://schemas.openxmlformats.org/officeDocument/2006/relationships/image" Target="media/imgrId37176262cc3f2e71f.jpg"/><Relationship Id="rId32316262cc3f3f79d" Type="http://schemas.openxmlformats.org/officeDocument/2006/relationships/image" Target="media/imgrId32316262cc3f3f79d.jpg"/><Relationship Id="rId38546262cc3f5248c" Type="http://schemas.openxmlformats.org/officeDocument/2006/relationships/image" Target="media/imgrId38546262cc3f5248c.jpg"/><Relationship Id="rId76096262cc3f65831" Type="http://schemas.openxmlformats.org/officeDocument/2006/relationships/image" Target="media/imgrId76096262cc3f65831.jpg"/><Relationship Id="rId96206262cc3f7840a" Type="http://schemas.openxmlformats.org/officeDocument/2006/relationships/image" Target="media/imgrId96206262cc3f7840a.jpg"/><Relationship Id="rId22566262cc3f94b9e" Type="http://schemas.openxmlformats.org/officeDocument/2006/relationships/image" Target="media/imgrId22566262cc3f94b9e.jpg"/><Relationship Id="rId71936262cc3fa4bbc" Type="http://schemas.openxmlformats.org/officeDocument/2006/relationships/image" Target="media/imgrId71936262cc3fa4bbc.jpg"/><Relationship Id="rId65326262cc3fc2b49" Type="http://schemas.openxmlformats.org/officeDocument/2006/relationships/image" Target="media/imgrId65326262cc3fc2b49.jpg"/><Relationship Id="rId99256262cc3fd988d" Type="http://schemas.openxmlformats.org/officeDocument/2006/relationships/image" Target="media/imgrId99256262cc3fd988d.jpg"/><Relationship Id="rId57106262cc3ff3734" Type="http://schemas.openxmlformats.org/officeDocument/2006/relationships/image" Target="media/imgrId57106262cc3ff3734.jpg"/><Relationship Id="rId94426262cc401b6f2" Type="http://schemas.openxmlformats.org/officeDocument/2006/relationships/image" Target="media/imgrId94426262cc401b6f2.jpg"/><Relationship Id="rId52086262cc4036b6b" Type="http://schemas.openxmlformats.org/officeDocument/2006/relationships/image" Target="media/imgrId52086262cc4036b6b.jpg"/><Relationship Id="rId42596262cc404f3ba" Type="http://schemas.openxmlformats.org/officeDocument/2006/relationships/image" Target="media/imgrId42596262cc404f3ba.jpg"/><Relationship Id="rId35756262cc4064e34" Type="http://schemas.openxmlformats.org/officeDocument/2006/relationships/image" Target="media/imgrId35756262cc4064e34.png"/><Relationship Id="rId53976262cc40794fa" Type="http://schemas.openxmlformats.org/officeDocument/2006/relationships/image" Target="media/imgrId53976262cc40794fa.jpg"/><Relationship Id="rId81566262cc408f20d" Type="http://schemas.openxmlformats.org/officeDocument/2006/relationships/image" Target="media/imgrId81566262cc408f20d.jpg"/><Relationship Id="rId33196262cc40a4a3a" Type="http://schemas.openxmlformats.org/officeDocument/2006/relationships/image" Target="media/imgrId33196262cc40a4a3a.jpg"/><Relationship Id="rId25176262cc40c52bf" Type="http://schemas.openxmlformats.org/officeDocument/2006/relationships/image" Target="media/imgrId25176262cc40c52bf.png"/><Relationship Id="rId86436262cc40dcef3" Type="http://schemas.openxmlformats.org/officeDocument/2006/relationships/image" Target="media/imgrId86436262cc40dcef3.jpg"/><Relationship Id="rId51046262cc410441b" Type="http://schemas.openxmlformats.org/officeDocument/2006/relationships/image" Target="media/imgrId51046262cc410441b.png"/><Relationship Id="rId72266262cc4119b5d" Type="http://schemas.openxmlformats.org/officeDocument/2006/relationships/image" Target="media/imgrId72266262cc4119b5d.jpg"/><Relationship Id="rId11036262cc4132462" Type="http://schemas.openxmlformats.org/officeDocument/2006/relationships/image" Target="media/imgrId11036262cc4132462.jpg"/><Relationship Id="rId85226262cc414438b" Type="http://schemas.openxmlformats.org/officeDocument/2006/relationships/image" Target="media/imgrId85226262cc414438b.jpg"/><Relationship Id="rId86496262cc416ee83" Type="http://schemas.openxmlformats.org/officeDocument/2006/relationships/image" Target="media/imgrId86496262cc416ee83.png"/><Relationship Id="rId90786262cc418841e" Type="http://schemas.openxmlformats.org/officeDocument/2006/relationships/image" Target="media/imgrId90786262cc418841e.png"/><Relationship Id="rId19876262cc419b97a" Type="http://schemas.openxmlformats.org/officeDocument/2006/relationships/image" Target="media/imgrId19876262cc419b97a.png"/><Relationship Id="rId59306262cc41b1c97" Type="http://schemas.openxmlformats.org/officeDocument/2006/relationships/image" Target="media/imgrId59306262cc41b1c97.png"/><Relationship Id="rId13356262cc41c1887" Type="http://schemas.openxmlformats.org/officeDocument/2006/relationships/image" Target="media/imgrId13356262cc41c1887.jpg"/><Relationship Id="rId24566262cc41e2f60" Type="http://schemas.openxmlformats.org/officeDocument/2006/relationships/image" Target="media/imgrId24566262cc41e2f60.png"/><Relationship Id="rId90706262cc4203937" Type="http://schemas.openxmlformats.org/officeDocument/2006/relationships/image" Target="media/imgrId90706262cc4203937.jpg"/><Relationship Id="rId20846262cc421d9fc" Type="http://schemas.openxmlformats.org/officeDocument/2006/relationships/image" Target="media/imgrId20846262cc421d9fc.png"/><Relationship Id="rId44276262cc423adc0" Type="http://schemas.openxmlformats.org/officeDocument/2006/relationships/image" Target="media/imgrId44276262cc423adc0.jpg"/><Relationship Id="rId35196262cc4256258" Type="http://schemas.openxmlformats.org/officeDocument/2006/relationships/image" Target="media/imgrId35196262cc4256258.jpg"/><Relationship Id="rId67606262cc426ee89" Type="http://schemas.openxmlformats.org/officeDocument/2006/relationships/image" Target="media/imgrId67606262cc426ee89.png"/><Relationship Id="rId78776262cc4283c40" Type="http://schemas.openxmlformats.org/officeDocument/2006/relationships/image" Target="media/imgrId78776262cc4283c40.png"/><Relationship Id="rId48806262cc429b496" Type="http://schemas.openxmlformats.org/officeDocument/2006/relationships/image" Target="media/imgrId48806262cc429b496.jpg"/><Relationship Id="rId90516262cc42a9297" Type="http://schemas.openxmlformats.org/officeDocument/2006/relationships/image" Target="media/imgrId90516262cc42a9297.jpg"/><Relationship Id="rId72776262cc42bb7d8" Type="http://schemas.openxmlformats.org/officeDocument/2006/relationships/image" Target="media/imgrId72776262cc42bb7d8.jpg"/><Relationship Id="rId68296262cc42cd4eb" Type="http://schemas.openxmlformats.org/officeDocument/2006/relationships/image" Target="media/imgrId68296262cc42cd4eb.jpg"/><Relationship Id="rId26396262cc42daf3d" Type="http://schemas.openxmlformats.org/officeDocument/2006/relationships/image" Target="media/imgrId26396262cc42daf3d.jpg"/><Relationship Id="rId84236262cc42eb206" Type="http://schemas.openxmlformats.org/officeDocument/2006/relationships/image" Target="media/imgrId84236262cc42eb206.jpg"/><Relationship Id="rId94726262cc4307076" Type="http://schemas.openxmlformats.org/officeDocument/2006/relationships/image" Target="media/imgrId94726262cc4307076.jpg"/><Relationship Id="rId29356262cc431b416" Type="http://schemas.openxmlformats.org/officeDocument/2006/relationships/image" Target="media/imgrId29356262cc431b416.jpg"/><Relationship Id="rId82086262cc432c4ee" Type="http://schemas.openxmlformats.org/officeDocument/2006/relationships/image" Target="media/imgrId82086262cc432c4ee.jpg"/><Relationship Id="rId83496262cc433c67b" Type="http://schemas.openxmlformats.org/officeDocument/2006/relationships/image" Target="media/imgrId83496262cc433c67b.jpg"/><Relationship Id="rId97766262cc434ff9b" Type="http://schemas.openxmlformats.org/officeDocument/2006/relationships/image" Target="media/imgrId97766262cc434ff9b.jpg"/><Relationship Id="rId64326262cc4363c41" Type="http://schemas.openxmlformats.org/officeDocument/2006/relationships/image" Target="media/imgrId64326262cc4363c41.jpg"/><Relationship Id="rId50116262cc43748a4" Type="http://schemas.openxmlformats.org/officeDocument/2006/relationships/image" Target="media/imgrId50116262cc43748a4.jpg"/><Relationship Id="rId76226262cc4383f92" Type="http://schemas.openxmlformats.org/officeDocument/2006/relationships/image" Target="media/imgrId76226262cc4383f92.jpg"/><Relationship Id="rId65166262cc4395200" Type="http://schemas.openxmlformats.org/officeDocument/2006/relationships/image" Target="media/imgrId65166262cc4395200.jpg"/><Relationship Id="rId79756262cc43a8710" Type="http://schemas.openxmlformats.org/officeDocument/2006/relationships/image" Target="media/imgrId79756262cc43a8710.jpg"/><Relationship Id="rId95696262cc43b8a48" Type="http://schemas.openxmlformats.org/officeDocument/2006/relationships/image" Target="media/imgrId95696262cc43b8a48.jpg"/><Relationship Id="rId91266262cc43ca95e" Type="http://schemas.openxmlformats.org/officeDocument/2006/relationships/image" Target="media/imgrId91266262cc43ca95e.jpg"/><Relationship Id="rId25376262cc43e2ae4" Type="http://schemas.openxmlformats.org/officeDocument/2006/relationships/image" Target="media/imgrId25376262cc43e2ae4.png"/><Relationship Id="rId12526262cc44045ad" Type="http://schemas.openxmlformats.org/officeDocument/2006/relationships/image" Target="media/imgrId12526262cc44045ad.png"/><Relationship Id="rId15876262cc4419bf7" Type="http://schemas.openxmlformats.org/officeDocument/2006/relationships/image" Target="media/imgrId15876262cc4419bf7.png"/><Relationship Id="rId79976262cc4434dde" Type="http://schemas.openxmlformats.org/officeDocument/2006/relationships/image" Target="media/imgrId79976262cc4434dde.png"/><Relationship Id="rId85086262cc444ca26" Type="http://schemas.openxmlformats.org/officeDocument/2006/relationships/image" Target="media/imgrId85086262cc444ca26.jpg"/><Relationship Id="rId75936262cc44609f3" Type="http://schemas.openxmlformats.org/officeDocument/2006/relationships/image" Target="media/imgrId75936262cc44609f3.png"/><Relationship Id="rId82576262cc4473683" Type="http://schemas.openxmlformats.org/officeDocument/2006/relationships/image" Target="media/imgrId82576262cc4473683.png"/><Relationship Id="rId70976262cc4483b23" Type="http://schemas.openxmlformats.org/officeDocument/2006/relationships/image" Target="media/imgrId70976262cc4483b23.jpg"/><Relationship Id="rId46106262cc449386c" Type="http://schemas.openxmlformats.org/officeDocument/2006/relationships/image" Target="media/imgrId46106262cc449386c.jpg"/><Relationship Id="rId69496262cc44a2fa7" Type="http://schemas.openxmlformats.org/officeDocument/2006/relationships/image" Target="media/imgrId69496262cc44a2fa7.jpg"/><Relationship Id="rId71696262cc44b5daf" Type="http://schemas.openxmlformats.org/officeDocument/2006/relationships/image" Target="media/imgrId71696262cc44b5daf.jpg"/><Relationship Id="rId68946262cc44c7caf" Type="http://schemas.openxmlformats.org/officeDocument/2006/relationships/image" Target="media/imgrId68946262cc44c7caf.jpg"/><Relationship Id="rId52696262cc44d92d4" Type="http://schemas.openxmlformats.org/officeDocument/2006/relationships/image" Target="media/imgrId52696262cc44d92d4.jpg"/><Relationship Id="rId41396262cc44ee19a" Type="http://schemas.openxmlformats.org/officeDocument/2006/relationships/image" Target="media/imgrId41396262cc44ee19a.jpg"/><Relationship Id="rId33356262cc450c388" Type="http://schemas.openxmlformats.org/officeDocument/2006/relationships/image" Target="media/imgrId33356262cc450c388.png"/><Relationship Id="rId46306262cc45250d3" Type="http://schemas.openxmlformats.org/officeDocument/2006/relationships/image" Target="media/imgrId46306262cc45250d3.png"/><Relationship Id="rId78076262cc4539efb" Type="http://schemas.openxmlformats.org/officeDocument/2006/relationships/image" Target="media/imgrId78076262cc4539efb.png"/><Relationship Id="rId40236262cc454b185" Type="http://schemas.openxmlformats.org/officeDocument/2006/relationships/image" Target="media/imgrId40236262cc454b185.jpg"/><Relationship Id="rId24216262cc455fbf1" Type="http://schemas.openxmlformats.org/officeDocument/2006/relationships/image" Target="media/imgrId24216262cc455fbf1.jpg"/><Relationship Id="rId22216262cc4574fa0" Type="http://schemas.openxmlformats.org/officeDocument/2006/relationships/image" Target="media/imgrId22216262cc4574fa0.jpg"/><Relationship Id="rId18286262cc4588ddc" Type="http://schemas.openxmlformats.org/officeDocument/2006/relationships/image" Target="media/imgrId18286262cc4588ddc.png"/><Relationship Id="rId42116262cc45a0037" Type="http://schemas.openxmlformats.org/officeDocument/2006/relationships/image" Target="media/imgrId42116262cc45a0037.jpg"/><Relationship Id="rId18726262cc45b64a9" Type="http://schemas.openxmlformats.org/officeDocument/2006/relationships/image" Target="media/imgrId18726262cc45b64a9.jpg"/><Relationship Id="rId79966262cc45c7f29" Type="http://schemas.openxmlformats.org/officeDocument/2006/relationships/image" Target="media/imgrId79966262cc45c7f29.jpg"/><Relationship Id="rId92276262cc45d9e0c" Type="http://schemas.openxmlformats.org/officeDocument/2006/relationships/image" Target="media/imgrId92276262cc45d9e0c.jpg"/><Relationship Id="rId65636262cc45f1bc8" Type="http://schemas.openxmlformats.org/officeDocument/2006/relationships/image" Target="media/imgrId65636262cc45f1bc8.png"/><Relationship Id="rId12846262cc4612173" Type="http://schemas.openxmlformats.org/officeDocument/2006/relationships/image" Target="media/imgrId12846262cc4612173.png"/><Relationship Id="rId17616262cc462290e" Type="http://schemas.openxmlformats.org/officeDocument/2006/relationships/image" Target="media/imgrId17616262cc462290e.png"/><Relationship Id="rId94336262cc4635cb7" Type="http://schemas.openxmlformats.org/officeDocument/2006/relationships/image" Target="media/imgrId94336262cc4635cb7.png"/><Relationship Id="rId52286262cc464a482" Type="http://schemas.openxmlformats.org/officeDocument/2006/relationships/image" Target="media/imgrId52286262cc464a482.png"/><Relationship Id="rId29986262cc465d226" Type="http://schemas.openxmlformats.org/officeDocument/2006/relationships/image" Target="media/imgrId29986262cc465d226.png"/><Relationship Id="rId79376262cc46746fb" Type="http://schemas.openxmlformats.org/officeDocument/2006/relationships/image" Target="media/imgrId79376262cc46746fb.jpg"/><Relationship Id="rId41546262cc468d5b7" Type="http://schemas.openxmlformats.org/officeDocument/2006/relationships/image" Target="media/imgrId41546262cc468d5b7.jpg"/><Relationship Id="rId93376262cc46b20f6" Type="http://schemas.openxmlformats.org/officeDocument/2006/relationships/image" Target="media/imgrId93376262cc46b20f6.jpg"/><Relationship Id="rId24666262cc46c5e7b" Type="http://schemas.openxmlformats.org/officeDocument/2006/relationships/image" Target="media/imgrId24666262cc46c5e7b.jpg"/><Relationship Id="rId79666262cc4707137" Type="http://schemas.openxmlformats.org/officeDocument/2006/relationships/image" Target="media/imgrId79666262cc4707137.jpg"/><Relationship Id="rId39946262cc472171c" Type="http://schemas.openxmlformats.org/officeDocument/2006/relationships/image" Target="media/imgrId39946262cc472171c.jpg"/><Relationship Id="rId10956262cc4742c65" Type="http://schemas.openxmlformats.org/officeDocument/2006/relationships/image" Target="media/imgrId10956262cc4742c65.jpg"/><Relationship Id="rId59216262cc48470a3" Type="http://schemas.openxmlformats.org/officeDocument/2006/relationships/image" Target="media/imgrId59216262cc48470a3.jpg"/><Relationship Id="rId75156262cc4856605" Type="http://schemas.openxmlformats.org/officeDocument/2006/relationships/image" Target="media/imgrId75156262cc4856605.jpg"/><Relationship Id="rId85946262cc486432b" Type="http://schemas.openxmlformats.org/officeDocument/2006/relationships/image" Target="media/imgrId85946262cc486432b.jpg"/><Relationship Id="rId70406262cc4878264" Type="http://schemas.openxmlformats.org/officeDocument/2006/relationships/image" Target="media/imgrId70406262cc4878264.jpg"/><Relationship Id="rId32186262cc4889f23" Type="http://schemas.openxmlformats.org/officeDocument/2006/relationships/image" Target="media/imgrId32186262cc4889f23.png"/><Relationship Id="rId74536262cc48a071c" Type="http://schemas.openxmlformats.org/officeDocument/2006/relationships/image" Target="media/imgrId74536262cc48a071c.png"/><Relationship Id="rId13606262cc48b2b06" Type="http://schemas.openxmlformats.org/officeDocument/2006/relationships/image" Target="media/imgrId13606262cc48b2b06.png"/><Relationship Id="rId89516262cc48c4cc8" Type="http://schemas.openxmlformats.org/officeDocument/2006/relationships/image" Target="media/imgrId89516262cc48c4cc8.jpg"/><Relationship Id="rId62136262cc48d3600" Type="http://schemas.openxmlformats.org/officeDocument/2006/relationships/image" Target="media/imgrId62136262cc48d3600.jpg"/><Relationship Id="rId12186262cc48e1929" Type="http://schemas.openxmlformats.org/officeDocument/2006/relationships/image" Target="media/imgrId12186262cc48e1929.jpg"/><Relationship Id="rId91456262cc490052d" Type="http://schemas.openxmlformats.org/officeDocument/2006/relationships/image" Target="media/imgrId91456262cc490052d.jpg"/><Relationship Id="rId36266262cc4913e3f" Type="http://schemas.openxmlformats.org/officeDocument/2006/relationships/image" Target="media/imgrId36266262cc4913e3f.jpg"/><Relationship Id="rId60346262cc49245fb" Type="http://schemas.openxmlformats.org/officeDocument/2006/relationships/image" Target="media/imgrId60346262cc49245fb.jpg"/><Relationship Id="rId66776262cc4932825" Type="http://schemas.openxmlformats.org/officeDocument/2006/relationships/image" Target="media/imgrId66776262cc4932825.jpg"/><Relationship Id="rId42656262cc4943785" Type="http://schemas.openxmlformats.org/officeDocument/2006/relationships/image" Target="media/imgrId42656262cc4943785.jpg"/><Relationship Id="rId87456262cc4959fb5" Type="http://schemas.openxmlformats.org/officeDocument/2006/relationships/image" Target="media/imgrId87456262cc4959fb5.jpg"/><Relationship Id="rId33536262cc49708e8" Type="http://schemas.openxmlformats.org/officeDocument/2006/relationships/image" Target="media/imgrId33536262cc49708e8.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2456813" Type="http://schemas.openxmlformats.org/officeDocument/2006/relationships/image" Target="media/imgrId2245681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2456813" Type="http://schemas.openxmlformats.org/officeDocument/2006/relationships/image" Target="media/imgrId2245681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2456813" Type="http://schemas.openxmlformats.org/officeDocument/2006/relationships/image" Target="media/imgrId2245681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2456813" Type="http://schemas.openxmlformats.org/officeDocument/2006/relationships/image" Target="media/imgrId2245681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2456813" Type="http://schemas.openxmlformats.org/officeDocument/2006/relationships/image" Target="media/imgrId2245681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2456813" Type="http://schemas.openxmlformats.org/officeDocument/2006/relationships/image" Target="media/imgrId2245681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