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49213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7037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701583" w:name="ctxt"/>
    <w:bookmarkEnd w:id="5270158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585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855"/>
        </w:numPr>
        <w:spacing w:before="0" w:after="0" w:line="240" w:lineRule="auto"/>
        <w:jc w:val="left"/>
        <w:rPr>
          <w:color w:val="00274C"/>
          <w:sz w:val="20"/>
          <w:szCs w:val="20"/>
        </w:rPr>
      </w:pPr>
      <w:bookmarkStart w:id="14265101" w:name="result_box"/>
      <w:bookmarkEnd w:id="1426510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403626497264d63d"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945626497264d6c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85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85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85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85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85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149626497264e2b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697626497264e39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585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85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85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0339075" name="name6476626497266e6e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869626497266e6d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85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85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45463934" w:name="result_box"/>
      <w:bookmarkEnd w:id="4546393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6321597" w:name="result_box"/>
      <w:bookmarkEnd w:id="1632159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3472533" w:name="result_box"/>
      <w:bookmarkEnd w:id="63472533"/>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855"/>
        </w:numPr>
        <w:spacing w:before="0" w:after="0" w:line="240" w:lineRule="auto"/>
        <w:jc w:val="left"/>
        <w:rPr>
          <w:color w:val="00274C"/>
          <w:sz w:val="20"/>
          <w:szCs w:val="20"/>
        </w:rPr>
      </w:pPr>
      <w:bookmarkStart w:id="48936989" w:name="result_box"/>
      <w:bookmarkEnd w:id="4893698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24677170" name="name874862649726842d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69862649726842c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94015517" name="name4146626497269719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471626497269719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1263937" name="name626762649726b334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46862649726b334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21248032" name="name142362649726ce83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2762649726ce83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4250205" name="name866162649726eb9b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8562649726eb9b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90284123" name="name2577626497270f0c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921626497270f0c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986087" name="name9268626497271fbb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03626497271fbb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83229" name="name804262649727310c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9062649727310b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1248388" name="name499362649727407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02626497274071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80450" name="name5328626497275095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33626497275094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2079611" name="name14346264972762b9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4286264972762b8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9216289" name="name7962626497277291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057626497277290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61067855" name="name269262649727933a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366626497279339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7150461" name="name330962649727ad9d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2362649727ad9d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3062649727ade5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0058440" name="name769862649727d2f0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34562649727d2f0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55669236" name="name808062649727f08d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29262649727f08d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9395018" name="name4225626497282127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349626497282126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56">
    <w:multiLevelType w:val="hybridMultilevel"/>
    <w:lvl w:ilvl="0" w:tplc="85943557">
      <w:start w:val="1"/>
      <w:numFmt w:val="decimal"/>
      <w:lvlText w:val="%1."/>
      <w:lvlJc w:val="left"/>
      <w:pPr>
        <w:ind w:left="720" w:hanging="360"/>
      </w:pPr>
    </w:lvl>
    <w:lvl w:ilvl="1" w:tplc="85943557" w:tentative="1">
      <w:start w:val="1"/>
      <w:numFmt w:val="lowerLetter"/>
      <w:lvlText w:val="%2."/>
      <w:lvlJc w:val="left"/>
      <w:pPr>
        <w:ind w:left="1440" w:hanging="360"/>
      </w:pPr>
    </w:lvl>
    <w:lvl w:ilvl="2" w:tplc="85943557" w:tentative="1">
      <w:start w:val="1"/>
      <w:numFmt w:val="lowerRoman"/>
      <w:lvlText w:val="%3."/>
      <w:lvlJc w:val="right"/>
      <w:pPr>
        <w:ind w:left="2160" w:hanging="180"/>
      </w:pPr>
    </w:lvl>
    <w:lvl w:ilvl="3" w:tplc="85943557" w:tentative="1">
      <w:start w:val="1"/>
      <w:numFmt w:val="decimal"/>
      <w:lvlText w:val="%4."/>
      <w:lvlJc w:val="left"/>
      <w:pPr>
        <w:ind w:left="2880" w:hanging="360"/>
      </w:pPr>
    </w:lvl>
    <w:lvl w:ilvl="4" w:tplc="85943557" w:tentative="1">
      <w:start w:val="1"/>
      <w:numFmt w:val="lowerLetter"/>
      <w:lvlText w:val="%5."/>
      <w:lvlJc w:val="left"/>
      <w:pPr>
        <w:ind w:left="3600" w:hanging="360"/>
      </w:pPr>
    </w:lvl>
    <w:lvl w:ilvl="5" w:tplc="85943557" w:tentative="1">
      <w:start w:val="1"/>
      <w:numFmt w:val="lowerRoman"/>
      <w:lvlText w:val="%6."/>
      <w:lvlJc w:val="right"/>
      <w:pPr>
        <w:ind w:left="4320" w:hanging="180"/>
      </w:pPr>
    </w:lvl>
    <w:lvl w:ilvl="6" w:tplc="85943557" w:tentative="1">
      <w:start w:val="1"/>
      <w:numFmt w:val="decimal"/>
      <w:lvlText w:val="%7."/>
      <w:lvlJc w:val="left"/>
      <w:pPr>
        <w:ind w:left="5040" w:hanging="360"/>
      </w:pPr>
    </w:lvl>
    <w:lvl w:ilvl="7" w:tplc="85943557" w:tentative="1">
      <w:start w:val="1"/>
      <w:numFmt w:val="lowerLetter"/>
      <w:lvlText w:val="%8."/>
      <w:lvlJc w:val="left"/>
      <w:pPr>
        <w:ind w:left="5760" w:hanging="360"/>
      </w:pPr>
    </w:lvl>
    <w:lvl w:ilvl="8" w:tplc="85943557" w:tentative="1">
      <w:start w:val="1"/>
      <w:numFmt w:val="lowerRoman"/>
      <w:lvlText w:val="%9."/>
      <w:lvlJc w:val="right"/>
      <w:pPr>
        <w:ind w:left="6480" w:hanging="180"/>
      </w:pPr>
    </w:lvl>
  </w:abstractNum>
  <w:abstractNum w:abstractNumId="5855">
    <w:multiLevelType w:val="hybridMultilevel"/>
    <w:lvl w:ilvl="0" w:tplc="674323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855">
    <w:abstractNumId w:val="5855"/>
  </w:num>
  <w:num w:numId="5856">
    <w:abstractNumId w:val="58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881731" Type="http://schemas.openxmlformats.org/officeDocument/2006/relationships/comments" Target="comments.xml"/><Relationship Id="rId177946119" Type="http://schemas.microsoft.com/office/2011/relationships/commentsExtended" Target="commentsExtended.xml"/><Relationship Id="rId60703716" Type="http://schemas.openxmlformats.org/officeDocument/2006/relationships/image" Target="media/imgrId60703716.jpg"/><Relationship Id="rId3403626497264d63d" Type="http://schemas.openxmlformats.org/officeDocument/2006/relationships/hyperlink" Target="https://iservice.lombardini.it/jsp/Template2/manuale.jsp?id=96&amp;parent=1000" TargetMode="External"/><Relationship Id="rId6945626497264d6cc" Type="http://schemas.openxmlformats.org/officeDocument/2006/relationships/hyperlink" Target="https://iservice.lombardini.it/jsp/Template2/manuale.jsp?id=97&amp;parent=1000" TargetMode="External"/><Relationship Id="rId7149626497264e2b5" Type="http://schemas.openxmlformats.org/officeDocument/2006/relationships/hyperlink" Target="https://iservice.lombardini.it/jsp/Template2/manuale.jsp?id=193&amp;parent=1000" TargetMode="External"/><Relationship Id="rId3697626497264e397" Type="http://schemas.openxmlformats.org/officeDocument/2006/relationships/hyperlink" Target="https://iservice.lombardini.it/jsp/Template2/manuale.jsp?id=193&amp;parent=1000" TargetMode="External"/><Relationship Id="rId693062649727ade53" Type="http://schemas.openxmlformats.org/officeDocument/2006/relationships/hyperlink" Target="https://iservice.lombardini.it/jsp/Template2/manuale.jsp?id=176&amp;parent=1000" TargetMode="External"/><Relationship Id="rId4869626497266e6dc" Type="http://schemas.openxmlformats.org/officeDocument/2006/relationships/image" Target="media/imgrId4869626497266e6dc.gif"/><Relationship Id="rId869862649726842cd" Type="http://schemas.openxmlformats.org/officeDocument/2006/relationships/image" Target="media/imgrId869862649726842cd.jpg"/><Relationship Id="rId44716264972697198" Type="http://schemas.openxmlformats.org/officeDocument/2006/relationships/image" Target="media/imgrId44716264972697198.jpg"/><Relationship Id="rId846862649726b3345" Type="http://schemas.openxmlformats.org/officeDocument/2006/relationships/image" Target="media/imgrId846862649726b3345.jpg"/><Relationship Id="rId972762649726ce839" Type="http://schemas.openxmlformats.org/officeDocument/2006/relationships/image" Target="media/imgrId972762649726ce839.jpg"/><Relationship Id="rId158562649726eb9b6" Type="http://schemas.openxmlformats.org/officeDocument/2006/relationships/image" Target="media/imgrId158562649726eb9b6.jpg"/><Relationship Id="rId6921626497270f0c7" Type="http://schemas.openxmlformats.org/officeDocument/2006/relationships/image" Target="media/imgrId6921626497270f0c7.jpg"/><Relationship Id="rId9503626497271fbb8" Type="http://schemas.openxmlformats.org/officeDocument/2006/relationships/image" Target="media/imgrId9503626497271fbb8.gif"/><Relationship Id="rId809062649727310bc" Type="http://schemas.openxmlformats.org/officeDocument/2006/relationships/image" Target="media/imgrId809062649727310bc.gif"/><Relationship Id="rId6502626497274071b" Type="http://schemas.openxmlformats.org/officeDocument/2006/relationships/image" Target="media/imgrId6502626497274071b.gif"/><Relationship Id="rId6533626497275094e" Type="http://schemas.openxmlformats.org/officeDocument/2006/relationships/image" Target="media/imgrId6533626497275094e.gif"/><Relationship Id="rId84286264972762b8f" Type="http://schemas.openxmlformats.org/officeDocument/2006/relationships/image" Target="media/imgrId84286264972762b8f.jpg"/><Relationship Id="rId7057626497277290d" Type="http://schemas.openxmlformats.org/officeDocument/2006/relationships/image" Target="media/imgrId7057626497277290d.jpg"/><Relationship Id="rId3366626497279339b" Type="http://schemas.openxmlformats.org/officeDocument/2006/relationships/image" Target="media/imgrId3366626497279339b.png"/><Relationship Id="rId842362649727ad9d1" Type="http://schemas.openxmlformats.org/officeDocument/2006/relationships/image" Target="media/imgrId842362649727ad9d1.png"/><Relationship Id="rId134562649727d2f04" Type="http://schemas.openxmlformats.org/officeDocument/2006/relationships/image" Target="media/imgrId134562649727d2f04.png"/><Relationship Id="rId829262649727f08d4" Type="http://schemas.openxmlformats.org/officeDocument/2006/relationships/image" Target="media/imgrId829262649727f08d4.png"/><Relationship Id="rId23496264972821267" Type="http://schemas.openxmlformats.org/officeDocument/2006/relationships/image" Target="media/imgrId2349626497282126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703716" Type="http://schemas.openxmlformats.org/officeDocument/2006/relationships/image" Target="media/imgrId607037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703716" Type="http://schemas.openxmlformats.org/officeDocument/2006/relationships/image" Target="media/imgrId607037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703716" Type="http://schemas.openxmlformats.org/officeDocument/2006/relationships/image" Target="media/imgrId607037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703716" Type="http://schemas.openxmlformats.org/officeDocument/2006/relationships/image" Target="media/imgrId607037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703716" Type="http://schemas.openxmlformats.org/officeDocument/2006/relationships/image" Target="media/imgrId607037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703716" Type="http://schemas.openxmlformats.org/officeDocument/2006/relationships/image" Target="media/imgrId607037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