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4853713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9770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4373864" w:name="ctxt"/>
    <w:bookmarkEnd w:id="7437386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4563" name="name23746264979257c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36264979257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3062649792586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6646264979258c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15662649792590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346264979259a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36001" name="name5582626497926dbdb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5394626497926d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5932" name="name50576264979281048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61336264979281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47358" name="name7680626497929054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5216264979290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8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7476264979290c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64564" name="name874162649792a32ad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463262649792a3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72862" name="name960962649792b3d4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7162649792b3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853562649792b41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76114" name="name803762649792c56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462649792c5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05662649792c5b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8603" name="name621762649792d9925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850362649792d9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8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81014" name="name302362649792e6c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062649792e6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936662649792e74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844229" name="name14306264979308a51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39176264979308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516236" name="name7457626497931deb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083626497931d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188626497931e1e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91552" name="name7305626497932be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1626497932b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93053" name="name88286264979342bd3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67236264979342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87218" name="name452562649793536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96264979353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1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8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15528" name="name21276264979367255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39166264979367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89821" name="name68566264979374c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76264979374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507683" name="name763662649793873e6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77696264979387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8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57903" name="name7030626497939b534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1067626497939b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70121" name="name240962649793a9ae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21162649793a9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946170" name="name693562649793c500c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280962649793c5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76962649793c533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50464" name="name936762649793d5a4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4262649793d5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599662649793d5d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31131" name="name452762649793e30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562649793e3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26762649793e33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476262649793e36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43062649793e37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22162649793e38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039759" name="name875862649793f3835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759262649793f3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8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026452" name="name17226264979410b95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19116264979410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36891" name="name24816264979421bda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23276264979421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91445" name="name73846264979433755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74986264979433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8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946264979433b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70416264979433c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9566264979433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13296264979433f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43287" name="name7452626497944632b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23836264979446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18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13534" name="name361362649794574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26264979457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8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849962649794580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2227195" name="name8538626497946a2cf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2920626497946a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21354" name="name50926264979477b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06264979477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677462649794781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36562649794783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18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19706264979478d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783262649794793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7225082" name="name6036626497948f1fd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8612626497948f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1177" name="name461362649794a5156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923962649794a5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90562649794a57f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63287" name="name698862649794b5c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662649794b5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702562649794b62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02262649794b66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0944828" name="name665162649794c8929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664162649794c8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46405" name="name702462649794dd965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546262649794dd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75086" name="name167562649794eae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762649794ea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79627" name="name551462649795095e6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60186264979509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6598" name="name69076264979515a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26264979515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604488" name="name98706264979527997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85096264979527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05260" name="name2754626497953b8d4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6047626497953b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18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8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00405" name="name1434626497954b8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4626497954b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192442" name="name81366264979560368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12726264979560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52766264979560f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23176" name="name43526264979575d67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68256264979575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54162649795765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476062649795768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16907" name="name45176264979588535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20716264979588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941626497958899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04900" name="name52726264979597a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86264979597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4136264979597e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1086264979598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36762649795982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04742" name="name461562649795ab59d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511362649795ab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18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7868" name="name273062649795be841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537062649795be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29762649795bf2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90675" name="name998562649795d4e03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166262649795d4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50462649795d52a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7662649795d5d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1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190" name="name423962649795e7390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557662649795e7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703843" name="name510762649796085da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69846264979608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4966264979608f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09962649796091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9618765" name="name8539626497961eecd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1054626497961e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085626497961f28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37731" name="name58026264979630e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06264979630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91162649796314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91662649796316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30802" name="name55646264979642d16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18936264979642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80862649796430c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05829" name="name416562649796540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06264979654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89662649796548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15528" name="name2133626497966b3db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4527626497966b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156626497966c4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795845" name="name42036264979681305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11886264979681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3236264979681be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7806264979682f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84421" name="name52496264979695b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46264979695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05062649796961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653962649796964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66860" name="name393662649796ab348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614562649796ab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67079630" name="name996962649796bffd2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61462649796bf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4555008" name="name288062649796d5025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130862649796d5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21662649796d579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77181" name="name887362649796e51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062649796e5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02562649796e61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40862649796e65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8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85563" name="name5224626497970cde4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7719626497970c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635430" name="name72306264979723df4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98506264979723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64642" name="name2824626497973b3b3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5412626497973b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347626497973bb8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55333" name="name4159626497974c9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1626497974c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40626497974d0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18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7879626497974d6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22946" name="name985762649797620a4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86466264979762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18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87262649797627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903783" name="name49226264979778335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1136264979778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9017" name="name7080626497978bd8d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9385626497978b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45839" name="name271862649797a1697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898562649797a1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66214" name="name991462649797b4298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765762649797b4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1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0262649797b52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27462649797b54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322521" name="name103362649797cb606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432362649797cb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2698242" name="name805762649797dc2f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92262649797dc2f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8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17462649797dcaa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63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18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45262649797dd3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1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56862649797dd9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05722" name="name864962649797eee62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470062649797ee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94656" name="name9572626497980e0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3626497980e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443626497980e8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447626497980f0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76971" name="name329462649798219ca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98176264979821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1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8062649798223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77397" name="name378562649798371af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59066264979837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54403" name="name1997626497984e548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9369626497984e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272626497984f1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314362649798502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956264979850d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71824" name="name30596264979862b24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62336264979862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774839" name="name420262649798766db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16556264979876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5148" name="name558062649798840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36264979884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8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548259" name="name5563626497989702d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65896264979897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44062649798976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8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20005" name="name112762649798ac577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605662649798ac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514997" name="name208962649798c4734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560362649798c4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7062649798c52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46241" name="name833562649798dabd4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983362649798da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1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947462649798db5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8162649798db9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973862649798dcb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5062649798dcd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62251" name="name669862649798f1441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474762649798f1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76362649798f1f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18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13762649798f2c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14835" name="name10096264979911b3d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10436264979911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12863" name="name311662649799225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66264979922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656264979922d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8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274778" name="name5262626497993aec1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2033626497993a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1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518241" name="name22796264979950923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14986264979950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30076" name="name476562649799628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36264979962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6926264979962c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87846" name="name53126264979977358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70366264979977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33933" name="name5365626497998b592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5268626497998b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99517" name="name1178626497999ae4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69626497999a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538552" name="name891162649799af226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643062649799af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6204343" name="name822062649799c6f13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143562649799c6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18121" name="name715262649799d84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062649799d8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13662649799d8b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8762649799d8e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45862649799d90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60128" name="name935762649799ebfa6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754462649799eb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55106" name="name63796264979a04ef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766264979a04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8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8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54143" name="name15216264979a15203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97586264979a15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54972" name="name72256264979a2c314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57646264979a2c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52563022" name="name79316264979a3d213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6696264979a3d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68509143" name="name81666264979a4d4f5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5726264979a4d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89268" name="name71486264979a5fa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96264979a5f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22933987" name="name35626264979a71fc5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7776264979a71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43629913" name="name21876264979a83225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40596264979a83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28004" name="name9996264979a959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46264979a95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306264979a960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73642" name="name52856264979aa6cc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836264979aa6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640283" name="name69506264979aba935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65416264979aba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62672" name="name61526264979acdf1e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13016264979acd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93269" name="name62226264979adc87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106264979adc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5576047" name="name38736264979aed76a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1246264979ae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7650378" name="name86436264979b0dd00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7796264979b0d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1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75586" name="name73556264979b23c79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82506264979b23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8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435032" name="name91336264979b37e11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39826264979b37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44849" name="name83886264979b46a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16264979b46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580930" name="name39656264979b58f8f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0626264979b58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651681" name="name73696264979b6cbed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92596264979b6c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926297" name="name64986264979b82578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69136264979b82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42337452" name="name25336264979b966cd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0216264979b96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2220343" name="name97606264979ba9844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12886264979ba9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706">
    <w:multiLevelType w:val="hybridMultilevel"/>
    <w:lvl w:ilvl="0" w:tplc="95075928">
      <w:start w:val="1"/>
      <w:numFmt w:val="decimal"/>
      <w:lvlText w:val="%1."/>
      <w:lvlJc w:val="left"/>
      <w:pPr>
        <w:ind w:left="720" w:hanging="360"/>
      </w:pPr>
    </w:lvl>
    <w:lvl w:ilvl="1" w:tplc="95075928" w:tentative="1">
      <w:start w:val="1"/>
      <w:numFmt w:val="lowerLetter"/>
      <w:lvlText w:val="%2."/>
      <w:lvlJc w:val="left"/>
      <w:pPr>
        <w:ind w:left="1440" w:hanging="360"/>
      </w:pPr>
    </w:lvl>
    <w:lvl w:ilvl="2" w:tplc="95075928" w:tentative="1">
      <w:start w:val="1"/>
      <w:numFmt w:val="lowerRoman"/>
      <w:lvlText w:val="%3."/>
      <w:lvlJc w:val="right"/>
      <w:pPr>
        <w:ind w:left="2160" w:hanging="180"/>
      </w:pPr>
    </w:lvl>
    <w:lvl w:ilvl="3" w:tplc="95075928" w:tentative="1">
      <w:start w:val="1"/>
      <w:numFmt w:val="decimal"/>
      <w:lvlText w:val="%4."/>
      <w:lvlJc w:val="left"/>
      <w:pPr>
        <w:ind w:left="2880" w:hanging="360"/>
      </w:pPr>
    </w:lvl>
    <w:lvl w:ilvl="4" w:tplc="95075928" w:tentative="1">
      <w:start w:val="1"/>
      <w:numFmt w:val="lowerLetter"/>
      <w:lvlText w:val="%5."/>
      <w:lvlJc w:val="left"/>
      <w:pPr>
        <w:ind w:left="3600" w:hanging="360"/>
      </w:pPr>
    </w:lvl>
    <w:lvl w:ilvl="5" w:tplc="95075928" w:tentative="1">
      <w:start w:val="1"/>
      <w:numFmt w:val="lowerRoman"/>
      <w:lvlText w:val="%6."/>
      <w:lvlJc w:val="right"/>
      <w:pPr>
        <w:ind w:left="4320" w:hanging="180"/>
      </w:pPr>
    </w:lvl>
    <w:lvl w:ilvl="6" w:tplc="95075928" w:tentative="1">
      <w:start w:val="1"/>
      <w:numFmt w:val="decimal"/>
      <w:lvlText w:val="%7."/>
      <w:lvlJc w:val="left"/>
      <w:pPr>
        <w:ind w:left="5040" w:hanging="360"/>
      </w:pPr>
    </w:lvl>
    <w:lvl w:ilvl="7" w:tplc="95075928" w:tentative="1">
      <w:start w:val="1"/>
      <w:numFmt w:val="lowerLetter"/>
      <w:lvlText w:val="%8."/>
      <w:lvlJc w:val="left"/>
      <w:pPr>
        <w:ind w:left="5760" w:hanging="360"/>
      </w:pPr>
    </w:lvl>
    <w:lvl w:ilvl="8" w:tplc="95075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5">
    <w:multiLevelType w:val="hybridMultilevel"/>
    <w:lvl w:ilvl="0" w:tplc="16901258">
      <w:start w:val="1"/>
      <w:numFmt w:val="decimal"/>
      <w:lvlText w:val="%1."/>
      <w:lvlJc w:val="left"/>
      <w:pPr>
        <w:ind w:left="720" w:hanging="360"/>
      </w:pPr>
    </w:lvl>
    <w:lvl w:ilvl="1" w:tplc="16901258" w:tentative="1">
      <w:start w:val="1"/>
      <w:numFmt w:val="lowerLetter"/>
      <w:lvlText w:val="%2."/>
      <w:lvlJc w:val="left"/>
      <w:pPr>
        <w:ind w:left="1440" w:hanging="360"/>
      </w:pPr>
    </w:lvl>
    <w:lvl w:ilvl="2" w:tplc="16901258" w:tentative="1">
      <w:start w:val="1"/>
      <w:numFmt w:val="lowerRoman"/>
      <w:lvlText w:val="%3."/>
      <w:lvlJc w:val="right"/>
      <w:pPr>
        <w:ind w:left="2160" w:hanging="180"/>
      </w:pPr>
    </w:lvl>
    <w:lvl w:ilvl="3" w:tplc="16901258" w:tentative="1">
      <w:start w:val="1"/>
      <w:numFmt w:val="decimal"/>
      <w:lvlText w:val="%4."/>
      <w:lvlJc w:val="left"/>
      <w:pPr>
        <w:ind w:left="2880" w:hanging="360"/>
      </w:pPr>
    </w:lvl>
    <w:lvl w:ilvl="4" w:tplc="16901258" w:tentative="1">
      <w:start w:val="1"/>
      <w:numFmt w:val="lowerLetter"/>
      <w:lvlText w:val="%5."/>
      <w:lvlJc w:val="left"/>
      <w:pPr>
        <w:ind w:left="3600" w:hanging="360"/>
      </w:pPr>
    </w:lvl>
    <w:lvl w:ilvl="5" w:tplc="16901258" w:tentative="1">
      <w:start w:val="1"/>
      <w:numFmt w:val="lowerRoman"/>
      <w:lvlText w:val="%6."/>
      <w:lvlJc w:val="right"/>
      <w:pPr>
        <w:ind w:left="4320" w:hanging="180"/>
      </w:pPr>
    </w:lvl>
    <w:lvl w:ilvl="6" w:tplc="16901258" w:tentative="1">
      <w:start w:val="1"/>
      <w:numFmt w:val="decimal"/>
      <w:lvlText w:val="%7."/>
      <w:lvlJc w:val="left"/>
      <w:pPr>
        <w:ind w:left="5040" w:hanging="360"/>
      </w:pPr>
    </w:lvl>
    <w:lvl w:ilvl="7" w:tplc="16901258" w:tentative="1">
      <w:start w:val="1"/>
      <w:numFmt w:val="lowerLetter"/>
      <w:lvlText w:val="%8."/>
      <w:lvlJc w:val="left"/>
      <w:pPr>
        <w:ind w:left="5760" w:hanging="360"/>
      </w:pPr>
    </w:lvl>
    <w:lvl w:ilvl="8" w:tplc="16901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4">
    <w:multiLevelType w:val="hybridMultilevel"/>
    <w:lvl w:ilvl="0" w:tplc="80897861">
      <w:start w:val="1"/>
      <w:numFmt w:val="decimal"/>
      <w:lvlText w:val="%1."/>
      <w:lvlJc w:val="left"/>
      <w:pPr>
        <w:ind w:left="720" w:hanging="360"/>
      </w:pPr>
    </w:lvl>
    <w:lvl w:ilvl="1" w:tplc="80897861" w:tentative="1">
      <w:start w:val="1"/>
      <w:numFmt w:val="lowerLetter"/>
      <w:lvlText w:val="%2."/>
      <w:lvlJc w:val="left"/>
      <w:pPr>
        <w:ind w:left="1440" w:hanging="360"/>
      </w:pPr>
    </w:lvl>
    <w:lvl w:ilvl="2" w:tplc="80897861" w:tentative="1">
      <w:start w:val="1"/>
      <w:numFmt w:val="lowerRoman"/>
      <w:lvlText w:val="%3."/>
      <w:lvlJc w:val="right"/>
      <w:pPr>
        <w:ind w:left="2160" w:hanging="180"/>
      </w:pPr>
    </w:lvl>
    <w:lvl w:ilvl="3" w:tplc="80897861" w:tentative="1">
      <w:start w:val="1"/>
      <w:numFmt w:val="decimal"/>
      <w:lvlText w:val="%4."/>
      <w:lvlJc w:val="left"/>
      <w:pPr>
        <w:ind w:left="2880" w:hanging="360"/>
      </w:pPr>
    </w:lvl>
    <w:lvl w:ilvl="4" w:tplc="80897861" w:tentative="1">
      <w:start w:val="1"/>
      <w:numFmt w:val="lowerLetter"/>
      <w:lvlText w:val="%5."/>
      <w:lvlJc w:val="left"/>
      <w:pPr>
        <w:ind w:left="3600" w:hanging="360"/>
      </w:pPr>
    </w:lvl>
    <w:lvl w:ilvl="5" w:tplc="80897861" w:tentative="1">
      <w:start w:val="1"/>
      <w:numFmt w:val="lowerRoman"/>
      <w:lvlText w:val="%6."/>
      <w:lvlJc w:val="right"/>
      <w:pPr>
        <w:ind w:left="4320" w:hanging="180"/>
      </w:pPr>
    </w:lvl>
    <w:lvl w:ilvl="6" w:tplc="80897861" w:tentative="1">
      <w:start w:val="1"/>
      <w:numFmt w:val="decimal"/>
      <w:lvlText w:val="%7."/>
      <w:lvlJc w:val="left"/>
      <w:pPr>
        <w:ind w:left="5040" w:hanging="360"/>
      </w:pPr>
    </w:lvl>
    <w:lvl w:ilvl="7" w:tplc="80897861" w:tentative="1">
      <w:start w:val="1"/>
      <w:numFmt w:val="lowerLetter"/>
      <w:lvlText w:val="%8."/>
      <w:lvlJc w:val="left"/>
      <w:pPr>
        <w:ind w:left="5760" w:hanging="360"/>
      </w:pPr>
    </w:lvl>
    <w:lvl w:ilvl="8" w:tplc="80897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3">
    <w:multiLevelType w:val="hybridMultilevel"/>
    <w:lvl w:ilvl="0" w:tplc="95600540">
      <w:start w:val="1"/>
      <w:numFmt w:val="decimal"/>
      <w:lvlText w:val="%1."/>
      <w:lvlJc w:val="left"/>
      <w:pPr>
        <w:ind w:left="720" w:hanging="360"/>
      </w:pPr>
    </w:lvl>
    <w:lvl w:ilvl="1" w:tplc="95600540" w:tentative="1">
      <w:start w:val="1"/>
      <w:numFmt w:val="lowerLetter"/>
      <w:lvlText w:val="%2."/>
      <w:lvlJc w:val="left"/>
      <w:pPr>
        <w:ind w:left="1440" w:hanging="360"/>
      </w:pPr>
    </w:lvl>
    <w:lvl w:ilvl="2" w:tplc="95600540" w:tentative="1">
      <w:start w:val="1"/>
      <w:numFmt w:val="lowerRoman"/>
      <w:lvlText w:val="%3."/>
      <w:lvlJc w:val="right"/>
      <w:pPr>
        <w:ind w:left="2160" w:hanging="180"/>
      </w:pPr>
    </w:lvl>
    <w:lvl w:ilvl="3" w:tplc="95600540" w:tentative="1">
      <w:start w:val="1"/>
      <w:numFmt w:val="decimal"/>
      <w:lvlText w:val="%4."/>
      <w:lvlJc w:val="left"/>
      <w:pPr>
        <w:ind w:left="2880" w:hanging="360"/>
      </w:pPr>
    </w:lvl>
    <w:lvl w:ilvl="4" w:tplc="95600540" w:tentative="1">
      <w:start w:val="1"/>
      <w:numFmt w:val="lowerLetter"/>
      <w:lvlText w:val="%5."/>
      <w:lvlJc w:val="left"/>
      <w:pPr>
        <w:ind w:left="3600" w:hanging="360"/>
      </w:pPr>
    </w:lvl>
    <w:lvl w:ilvl="5" w:tplc="95600540" w:tentative="1">
      <w:start w:val="1"/>
      <w:numFmt w:val="lowerRoman"/>
      <w:lvlText w:val="%6."/>
      <w:lvlJc w:val="right"/>
      <w:pPr>
        <w:ind w:left="4320" w:hanging="180"/>
      </w:pPr>
    </w:lvl>
    <w:lvl w:ilvl="6" w:tplc="95600540" w:tentative="1">
      <w:start w:val="1"/>
      <w:numFmt w:val="decimal"/>
      <w:lvlText w:val="%7."/>
      <w:lvlJc w:val="left"/>
      <w:pPr>
        <w:ind w:left="5040" w:hanging="360"/>
      </w:pPr>
    </w:lvl>
    <w:lvl w:ilvl="7" w:tplc="95600540" w:tentative="1">
      <w:start w:val="1"/>
      <w:numFmt w:val="lowerLetter"/>
      <w:lvlText w:val="%8."/>
      <w:lvlJc w:val="left"/>
      <w:pPr>
        <w:ind w:left="5760" w:hanging="360"/>
      </w:pPr>
    </w:lvl>
    <w:lvl w:ilvl="8" w:tplc="95600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2">
    <w:multiLevelType w:val="hybridMultilevel"/>
    <w:lvl w:ilvl="0" w:tplc="58725459">
      <w:start w:val="1"/>
      <w:numFmt w:val="decimal"/>
      <w:lvlText w:val="%1."/>
      <w:lvlJc w:val="left"/>
      <w:pPr>
        <w:ind w:left="720" w:hanging="360"/>
      </w:pPr>
    </w:lvl>
    <w:lvl w:ilvl="1" w:tplc="58725459" w:tentative="1">
      <w:start w:val="1"/>
      <w:numFmt w:val="lowerLetter"/>
      <w:lvlText w:val="%2."/>
      <w:lvlJc w:val="left"/>
      <w:pPr>
        <w:ind w:left="1440" w:hanging="360"/>
      </w:pPr>
    </w:lvl>
    <w:lvl w:ilvl="2" w:tplc="58725459" w:tentative="1">
      <w:start w:val="1"/>
      <w:numFmt w:val="lowerRoman"/>
      <w:lvlText w:val="%3."/>
      <w:lvlJc w:val="right"/>
      <w:pPr>
        <w:ind w:left="2160" w:hanging="180"/>
      </w:pPr>
    </w:lvl>
    <w:lvl w:ilvl="3" w:tplc="58725459" w:tentative="1">
      <w:start w:val="1"/>
      <w:numFmt w:val="decimal"/>
      <w:lvlText w:val="%4."/>
      <w:lvlJc w:val="left"/>
      <w:pPr>
        <w:ind w:left="2880" w:hanging="360"/>
      </w:pPr>
    </w:lvl>
    <w:lvl w:ilvl="4" w:tplc="58725459" w:tentative="1">
      <w:start w:val="1"/>
      <w:numFmt w:val="lowerLetter"/>
      <w:lvlText w:val="%5."/>
      <w:lvlJc w:val="left"/>
      <w:pPr>
        <w:ind w:left="3600" w:hanging="360"/>
      </w:pPr>
    </w:lvl>
    <w:lvl w:ilvl="5" w:tplc="58725459" w:tentative="1">
      <w:start w:val="1"/>
      <w:numFmt w:val="lowerRoman"/>
      <w:lvlText w:val="%6."/>
      <w:lvlJc w:val="right"/>
      <w:pPr>
        <w:ind w:left="4320" w:hanging="180"/>
      </w:pPr>
    </w:lvl>
    <w:lvl w:ilvl="6" w:tplc="58725459" w:tentative="1">
      <w:start w:val="1"/>
      <w:numFmt w:val="decimal"/>
      <w:lvlText w:val="%7."/>
      <w:lvlJc w:val="left"/>
      <w:pPr>
        <w:ind w:left="5040" w:hanging="360"/>
      </w:pPr>
    </w:lvl>
    <w:lvl w:ilvl="7" w:tplc="58725459" w:tentative="1">
      <w:start w:val="1"/>
      <w:numFmt w:val="lowerLetter"/>
      <w:lvlText w:val="%8."/>
      <w:lvlJc w:val="left"/>
      <w:pPr>
        <w:ind w:left="5760" w:hanging="360"/>
      </w:pPr>
    </w:lvl>
    <w:lvl w:ilvl="8" w:tplc="58725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1">
    <w:multiLevelType w:val="hybridMultilevel"/>
    <w:lvl w:ilvl="0" w:tplc="88732242">
      <w:start w:val="1"/>
      <w:numFmt w:val="decimal"/>
      <w:lvlText w:val="%1."/>
      <w:lvlJc w:val="left"/>
      <w:pPr>
        <w:ind w:left="720" w:hanging="360"/>
      </w:pPr>
    </w:lvl>
    <w:lvl w:ilvl="1" w:tplc="88732242" w:tentative="1">
      <w:start w:val="1"/>
      <w:numFmt w:val="lowerLetter"/>
      <w:lvlText w:val="%2."/>
      <w:lvlJc w:val="left"/>
      <w:pPr>
        <w:ind w:left="1440" w:hanging="360"/>
      </w:pPr>
    </w:lvl>
    <w:lvl w:ilvl="2" w:tplc="88732242" w:tentative="1">
      <w:start w:val="1"/>
      <w:numFmt w:val="lowerRoman"/>
      <w:lvlText w:val="%3."/>
      <w:lvlJc w:val="right"/>
      <w:pPr>
        <w:ind w:left="2160" w:hanging="180"/>
      </w:pPr>
    </w:lvl>
    <w:lvl w:ilvl="3" w:tplc="88732242" w:tentative="1">
      <w:start w:val="1"/>
      <w:numFmt w:val="decimal"/>
      <w:lvlText w:val="%4."/>
      <w:lvlJc w:val="left"/>
      <w:pPr>
        <w:ind w:left="2880" w:hanging="360"/>
      </w:pPr>
    </w:lvl>
    <w:lvl w:ilvl="4" w:tplc="88732242" w:tentative="1">
      <w:start w:val="1"/>
      <w:numFmt w:val="lowerLetter"/>
      <w:lvlText w:val="%5."/>
      <w:lvlJc w:val="left"/>
      <w:pPr>
        <w:ind w:left="3600" w:hanging="360"/>
      </w:pPr>
    </w:lvl>
    <w:lvl w:ilvl="5" w:tplc="88732242" w:tentative="1">
      <w:start w:val="1"/>
      <w:numFmt w:val="lowerRoman"/>
      <w:lvlText w:val="%6."/>
      <w:lvlJc w:val="right"/>
      <w:pPr>
        <w:ind w:left="4320" w:hanging="180"/>
      </w:pPr>
    </w:lvl>
    <w:lvl w:ilvl="6" w:tplc="88732242" w:tentative="1">
      <w:start w:val="1"/>
      <w:numFmt w:val="decimal"/>
      <w:lvlText w:val="%7."/>
      <w:lvlJc w:val="left"/>
      <w:pPr>
        <w:ind w:left="5040" w:hanging="360"/>
      </w:pPr>
    </w:lvl>
    <w:lvl w:ilvl="7" w:tplc="88732242" w:tentative="1">
      <w:start w:val="1"/>
      <w:numFmt w:val="lowerLetter"/>
      <w:lvlText w:val="%8."/>
      <w:lvlJc w:val="left"/>
      <w:pPr>
        <w:ind w:left="5760" w:hanging="360"/>
      </w:pPr>
    </w:lvl>
    <w:lvl w:ilvl="8" w:tplc="88732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0">
    <w:multiLevelType w:val="hybridMultilevel"/>
    <w:lvl w:ilvl="0" w:tplc="84392704">
      <w:start w:val="1"/>
      <w:numFmt w:val="decimal"/>
      <w:lvlText w:val="%1."/>
      <w:lvlJc w:val="left"/>
      <w:pPr>
        <w:ind w:left="720" w:hanging="360"/>
      </w:pPr>
    </w:lvl>
    <w:lvl w:ilvl="1" w:tplc="84392704" w:tentative="1">
      <w:start w:val="1"/>
      <w:numFmt w:val="lowerLetter"/>
      <w:lvlText w:val="%2."/>
      <w:lvlJc w:val="left"/>
      <w:pPr>
        <w:ind w:left="1440" w:hanging="360"/>
      </w:pPr>
    </w:lvl>
    <w:lvl w:ilvl="2" w:tplc="84392704" w:tentative="1">
      <w:start w:val="1"/>
      <w:numFmt w:val="lowerRoman"/>
      <w:lvlText w:val="%3."/>
      <w:lvlJc w:val="right"/>
      <w:pPr>
        <w:ind w:left="2160" w:hanging="180"/>
      </w:pPr>
    </w:lvl>
    <w:lvl w:ilvl="3" w:tplc="84392704" w:tentative="1">
      <w:start w:val="1"/>
      <w:numFmt w:val="decimal"/>
      <w:lvlText w:val="%4."/>
      <w:lvlJc w:val="left"/>
      <w:pPr>
        <w:ind w:left="2880" w:hanging="360"/>
      </w:pPr>
    </w:lvl>
    <w:lvl w:ilvl="4" w:tplc="84392704" w:tentative="1">
      <w:start w:val="1"/>
      <w:numFmt w:val="lowerLetter"/>
      <w:lvlText w:val="%5."/>
      <w:lvlJc w:val="left"/>
      <w:pPr>
        <w:ind w:left="3600" w:hanging="360"/>
      </w:pPr>
    </w:lvl>
    <w:lvl w:ilvl="5" w:tplc="84392704" w:tentative="1">
      <w:start w:val="1"/>
      <w:numFmt w:val="lowerRoman"/>
      <w:lvlText w:val="%6."/>
      <w:lvlJc w:val="right"/>
      <w:pPr>
        <w:ind w:left="4320" w:hanging="180"/>
      </w:pPr>
    </w:lvl>
    <w:lvl w:ilvl="6" w:tplc="84392704" w:tentative="1">
      <w:start w:val="1"/>
      <w:numFmt w:val="decimal"/>
      <w:lvlText w:val="%7."/>
      <w:lvlJc w:val="left"/>
      <w:pPr>
        <w:ind w:left="5040" w:hanging="360"/>
      </w:pPr>
    </w:lvl>
    <w:lvl w:ilvl="7" w:tplc="84392704" w:tentative="1">
      <w:start w:val="1"/>
      <w:numFmt w:val="lowerLetter"/>
      <w:lvlText w:val="%8."/>
      <w:lvlJc w:val="left"/>
      <w:pPr>
        <w:ind w:left="5760" w:hanging="360"/>
      </w:pPr>
    </w:lvl>
    <w:lvl w:ilvl="8" w:tplc="84392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9">
    <w:multiLevelType w:val="hybridMultilevel"/>
    <w:lvl w:ilvl="0" w:tplc="16836561">
      <w:start w:val="1"/>
      <w:numFmt w:val="decimal"/>
      <w:lvlText w:val="%1."/>
      <w:lvlJc w:val="left"/>
      <w:pPr>
        <w:ind w:left="720" w:hanging="360"/>
      </w:pPr>
    </w:lvl>
    <w:lvl w:ilvl="1" w:tplc="16836561" w:tentative="1">
      <w:start w:val="1"/>
      <w:numFmt w:val="lowerLetter"/>
      <w:lvlText w:val="%2."/>
      <w:lvlJc w:val="left"/>
      <w:pPr>
        <w:ind w:left="1440" w:hanging="360"/>
      </w:pPr>
    </w:lvl>
    <w:lvl w:ilvl="2" w:tplc="16836561" w:tentative="1">
      <w:start w:val="1"/>
      <w:numFmt w:val="lowerRoman"/>
      <w:lvlText w:val="%3."/>
      <w:lvlJc w:val="right"/>
      <w:pPr>
        <w:ind w:left="2160" w:hanging="180"/>
      </w:pPr>
    </w:lvl>
    <w:lvl w:ilvl="3" w:tplc="16836561" w:tentative="1">
      <w:start w:val="1"/>
      <w:numFmt w:val="decimal"/>
      <w:lvlText w:val="%4."/>
      <w:lvlJc w:val="left"/>
      <w:pPr>
        <w:ind w:left="2880" w:hanging="360"/>
      </w:pPr>
    </w:lvl>
    <w:lvl w:ilvl="4" w:tplc="16836561" w:tentative="1">
      <w:start w:val="1"/>
      <w:numFmt w:val="lowerLetter"/>
      <w:lvlText w:val="%5."/>
      <w:lvlJc w:val="left"/>
      <w:pPr>
        <w:ind w:left="3600" w:hanging="360"/>
      </w:pPr>
    </w:lvl>
    <w:lvl w:ilvl="5" w:tplc="16836561" w:tentative="1">
      <w:start w:val="1"/>
      <w:numFmt w:val="lowerRoman"/>
      <w:lvlText w:val="%6."/>
      <w:lvlJc w:val="right"/>
      <w:pPr>
        <w:ind w:left="4320" w:hanging="180"/>
      </w:pPr>
    </w:lvl>
    <w:lvl w:ilvl="6" w:tplc="16836561" w:tentative="1">
      <w:start w:val="1"/>
      <w:numFmt w:val="decimal"/>
      <w:lvlText w:val="%7."/>
      <w:lvlJc w:val="left"/>
      <w:pPr>
        <w:ind w:left="5040" w:hanging="360"/>
      </w:pPr>
    </w:lvl>
    <w:lvl w:ilvl="7" w:tplc="16836561" w:tentative="1">
      <w:start w:val="1"/>
      <w:numFmt w:val="lowerLetter"/>
      <w:lvlText w:val="%8."/>
      <w:lvlJc w:val="left"/>
      <w:pPr>
        <w:ind w:left="5760" w:hanging="360"/>
      </w:pPr>
    </w:lvl>
    <w:lvl w:ilvl="8" w:tplc="16836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8">
    <w:multiLevelType w:val="hybridMultilevel"/>
    <w:lvl w:ilvl="0" w:tplc="79547579">
      <w:start w:val="1"/>
      <w:numFmt w:val="decimal"/>
      <w:lvlText w:val="%1."/>
      <w:lvlJc w:val="left"/>
      <w:pPr>
        <w:ind w:left="720" w:hanging="360"/>
      </w:pPr>
    </w:lvl>
    <w:lvl w:ilvl="1" w:tplc="79547579" w:tentative="1">
      <w:start w:val="1"/>
      <w:numFmt w:val="lowerLetter"/>
      <w:lvlText w:val="%2."/>
      <w:lvlJc w:val="left"/>
      <w:pPr>
        <w:ind w:left="1440" w:hanging="360"/>
      </w:pPr>
    </w:lvl>
    <w:lvl w:ilvl="2" w:tplc="79547579" w:tentative="1">
      <w:start w:val="1"/>
      <w:numFmt w:val="lowerRoman"/>
      <w:lvlText w:val="%3."/>
      <w:lvlJc w:val="right"/>
      <w:pPr>
        <w:ind w:left="2160" w:hanging="180"/>
      </w:pPr>
    </w:lvl>
    <w:lvl w:ilvl="3" w:tplc="79547579" w:tentative="1">
      <w:start w:val="1"/>
      <w:numFmt w:val="decimal"/>
      <w:lvlText w:val="%4."/>
      <w:lvlJc w:val="left"/>
      <w:pPr>
        <w:ind w:left="2880" w:hanging="360"/>
      </w:pPr>
    </w:lvl>
    <w:lvl w:ilvl="4" w:tplc="79547579" w:tentative="1">
      <w:start w:val="1"/>
      <w:numFmt w:val="lowerLetter"/>
      <w:lvlText w:val="%5."/>
      <w:lvlJc w:val="left"/>
      <w:pPr>
        <w:ind w:left="3600" w:hanging="360"/>
      </w:pPr>
    </w:lvl>
    <w:lvl w:ilvl="5" w:tplc="79547579" w:tentative="1">
      <w:start w:val="1"/>
      <w:numFmt w:val="lowerRoman"/>
      <w:lvlText w:val="%6."/>
      <w:lvlJc w:val="right"/>
      <w:pPr>
        <w:ind w:left="4320" w:hanging="180"/>
      </w:pPr>
    </w:lvl>
    <w:lvl w:ilvl="6" w:tplc="79547579" w:tentative="1">
      <w:start w:val="1"/>
      <w:numFmt w:val="decimal"/>
      <w:lvlText w:val="%7."/>
      <w:lvlJc w:val="left"/>
      <w:pPr>
        <w:ind w:left="5040" w:hanging="360"/>
      </w:pPr>
    </w:lvl>
    <w:lvl w:ilvl="7" w:tplc="79547579" w:tentative="1">
      <w:start w:val="1"/>
      <w:numFmt w:val="lowerLetter"/>
      <w:lvlText w:val="%8."/>
      <w:lvlJc w:val="left"/>
      <w:pPr>
        <w:ind w:left="5760" w:hanging="360"/>
      </w:pPr>
    </w:lvl>
    <w:lvl w:ilvl="8" w:tplc="79547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7">
    <w:multiLevelType w:val="hybridMultilevel"/>
    <w:lvl w:ilvl="0" w:tplc="27956809">
      <w:start w:val="1"/>
      <w:numFmt w:val="decimal"/>
      <w:lvlText w:val="%1."/>
      <w:lvlJc w:val="left"/>
      <w:pPr>
        <w:ind w:left="720" w:hanging="360"/>
      </w:pPr>
    </w:lvl>
    <w:lvl w:ilvl="1" w:tplc="27956809" w:tentative="1">
      <w:start w:val="1"/>
      <w:numFmt w:val="lowerLetter"/>
      <w:lvlText w:val="%2."/>
      <w:lvlJc w:val="left"/>
      <w:pPr>
        <w:ind w:left="1440" w:hanging="360"/>
      </w:pPr>
    </w:lvl>
    <w:lvl w:ilvl="2" w:tplc="27956809" w:tentative="1">
      <w:start w:val="1"/>
      <w:numFmt w:val="lowerRoman"/>
      <w:lvlText w:val="%3."/>
      <w:lvlJc w:val="right"/>
      <w:pPr>
        <w:ind w:left="2160" w:hanging="180"/>
      </w:pPr>
    </w:lvl>
    <w:lvl w:ilvl="3" w:tplc="27956809" w:tentative="1">
      <w:start w:val="1"/>
      <w:numFmt w:val="decimal"/>
      <w:lvlText w:val="%4."/>
      <w:lvlJc w:val="left"/>
      <w:pPr>
        <w:ind w:left="2880" w:hanging="360"/>
      </w:pPr>
    </w:lvl>
    <w:lvl w:ilvl="4" w:tplc="27956809" w:tentative="1">
      <w:start w:val="1"/>
      <w:numFmt w:val="lowerLetter"/>
      <w:lvlText w:val="%5."/>
      <w:lvlJc w:val="left"/>
      <w:pPr>
        <w:ind w:left="3600" w:hanging="360"/>
      </w:pPr>
    </w:lvl>
    <w:lvl w:ilvl="5" w:tplc="27956809" w:tentative="1">
      <w:start w:val="1"/>
      <w:numFmt w:val="lowerRoman"/>
      <w:lvlText w:val="%6."/>
      <w:lvlJc w:val="right"/>
      <w:pPr>
        <w:ind w:left="4320" w:hanging="180"/>
      </w:pPr>
    </w:lvl>
    <w:lvl w:ilvl="6" w:tplc="27956809" w:tentative="1">
      <w:start w:val="1"/>
      <w:numFmt w:val="decimal"/>
      <w:lvlText w:val="%7."/>
      <w:lvlJc w:val="left"/>
      <w:pPr>
        <w:ind w:left="5040" w:hanging="360"/>
      </w:pPr>
    </w:lvl>
    <w:lvl w:ilvl="7" w:tplc="27956809" w:tentative="1">
      <w:start w:val="1"/>
      <w:numFmt w:val="lowerLetter"/>
      <w:lvlText w:val="%8."/>
      <w:lvlJc w:val="left"/>
      <w:pPr>
        <w:ind w:left="5760" w:hanging="360"/>
      </w:pPr>
    </w:lvl>
    <w:lvl w:ilvl="8" w:tplc="27956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6">
    <w:multiLevelType w:val="hybridMultilevel"/>
    <w:lvl w:ilvl="0" w:tplc="92237581">
      <w:start w:val="1"/>
      <w:numFmt w:val="decimal"/>
      <w:lvlText w:val="%1."/>
      <w:lvlJc w:val="left"/>
      <w:pPr>
        <w:ind w:left="720" w:hanging="360"/>
      </w:pPr>
    </w:lvl>
    <w:lvl w:ilvl="1" w:tplc="92237581" w:tentative="1">
      <w:start w:val="1"/>
      <w:numFmt w:val="lowerLetter"/>
      <w:lvlText w:val="%2."/>
      <w:lvlJc w:val="left"/>
      <w:pPr>
        <w:ind w:left="1440" w:hanging="360"/>
      </w:pPr>
    </w:lvl>
    <w:lvl w:ilvl="2" w:tplc="92237581" w:tentative="1">
      <w:start w:val="1"/>
      <w:numFmt w:val="lowerRoman"/>
      <w:lvlText w:val="%3."/>
      <w:lvlJc w:val="right"/>
      <w:pPr>
        <w:ind w:left="2160" w:hanging="180"/>
      </w:pPr>
    </w:lvl>
    <w:lvl w:ilvl="3" w:tplc="92237581" w:tentative="1">
      <w:start w:val="1"/>
      <w:numFmt w:val="decimal"/>
      <w:lvlText w:val="%4."/>
      <w:lvlJc w:val="left"/>
      <w:pPr>
        <w:ind w:left="2880" w:hanging="360"/>
      </w:pPr>
    </w:lvl>
    <w:lvl w:ilvl="4" w:tplc="92237581" w:tentative="1">
      <w:start w:val="1"/>
      <w:numFmt w:val="lowerLetter"/>
      <w:lvlText w:val="%5."/>
      <w:lvlJc w:val="left"/>
      <w:pPr>
        <w:ind w:left="3600" w:hanging="360"/>
      </w:pPr>
    </w:lvl>
    <w:lvl w:ilvl="5" w:tplc="92237581" w:tentative="1">
      <w:start w:val="1"/>
      <w:numFmt w:val="lowerRoman"/>
      <w:lvlText w:val="%6."/>
      <w:lvlJc w:val="right"/>
      <w:pPr>
        <w:ind w:left="4320" w:hanging="180"/>
      </w:pPr>
    </w:lvl>
    <w:lvl w:ilvl="6" w:tplc="92237581" w:tentative="1">
      <w:start w:val="1"/>
      <w:numFmt w:val="decimal"/>
      <w:lvlText w:val="%7."/>
      <w:lvlJc w:val="left"/>
      <w:pPr>
        <w:ind w:left="5040" w:hanging="360"/>
      </w:pPr>
    </w:lvl>
    <w:lvl w:ilvl="7" w:tplc="92237581" w:tentative="1">
      <w:start w:val="1"/>
      <w:numFmt w:val="lowerLetter"/>
      <w:lvlText w:val="%8."/>
      <w:lvlJc w:val="left"/>
      <w:pPr>
        <w:ind w:left="5760" w:hanging="360"/>
      </w:pPr>
    </w:lvl>
    <w:lvl w:ilvl="8" w:tplc="92237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5">
    <w:multiLevelType w:val="hybridMultilevel"/>
    <w:lvl w:ilvl="0" w:tplc="81280461">
      <w:start w:val="1"/>
      <w:numFmt w:val="decimal"/>
      <w:lvlText w:val="%1."/>
      <w:lvlJc w:val="left"/>
      <w:pPr>
        <w:ind w:left="720" w:hanging="360"/>
      </w:pPr>
    </w:lvl>
    <w:lvl w:ilvl="1" w:tplc="81280461" w:tentative="1">
      <w:start w:val="1"/>
      <w:numFmt w:val="lowerLetter"/>
      <w:lvlText w:val="%2."/>
      <w:lvlJc w:val="left"/>
      <w:pPr>
        <w:ind w:left="1440" w:hanging="360"/>
      </w:pPr>
    </w:lvl>
    <w:lvl w:ilvl="2" w:tplc="81280461" w:tentative="1">
      <w:start w:val="1"/>
      <w:numFmt w:val="lowerRoman"/>
      <w:lvlText w:val="%3."/>
      <w:lvlJc w:val="right"/>
      <w:pPr>
        <w:ind w:left="2160" w:hanging="180"/>
      </w:pPr>
    </w:lvl>
    <w:lvl w:ilvl="3" w:tplc="81280461" w:tentative="1">
      <w:start w:val="1"/>
      <w:numFmt w:val="decimal"/>
      <w:lvlText w:val="%4."/>
      <w:lvlJc w:val="left"/>
      <w:pPr>
        <w:ind w:left="2880" w:hanging="360"/>
      </w:pPr>
    </w:lvl>
    <w:lvl w:ilvl="4" w:tplc="81280461" w:tentative="1">
      <w:start w:val="1"/>
      <w:numFmt w:val="lowerLetter"/>
      <w:lvlText w:val="%5."/>
      <w:lvlJc w:val="left"/>
      <w:pPr>
        <w:ind w:left="3600" w:hanging="360"/>
      </w:pPr>
    </w:lvl>
    <w:lvl w:ilvl="5" w:tplc="81280461" w:tentative="1">
      <w:start w:val="1"/>
      <w:numFmt w:val="lowerRoman"/>
      <w:lvlText w:val="%6."/>
      <w:lvlJc w:val="right"/>
      <w:pPr>
        <w:ind w:left="4320" w:hanging="180"/>
      </w:pPr>
    </w:lvl>
    <w:lvl w:ilvl="6" w:tplc="81280461" w:tentative="1">
      <w:start w:val="1"/>
      <w:numFmt w:val="decimal"/>
      <w:lvlText w:val="%7."/>
      <w:lvlJc w:val="left"/>
      <w:pPr>
        <w:ind w:left="5040" w:hanging="360"/>
      </w:pPr>
    </w:lvl>
    <w:lvl w:ilvl="7" w:tplc="81280461" w:tentative="1">
      <w:start w:val="1"/>
      <w:numFmt w:val="lowerLetter"/>
      <w:lvlText w:val="%8."/>
      <w:lvlJc w:val="left"/>
      <w:pPr>
        <w:ind w:left="5760" w:hanging="360"/>
      </w:pPr>
    </w:lvl>
    <w:lvl w:ilvl="8" w:tplc="81280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4">
    <w:multiLevelType w:val="hybridMultilevel"/>
    <w:lvl w:ilvl="0" w:tplc="31324730">
      <w:start w:val="1"/>
      <w:numFmt w:val="decimal"/>
      <w:lvlText w:val="%1."/>
      <w:lvlJc w:val="left"/>
      <w:pPr>
        <w:ind w:left="720" w:hanging="360"/>
      </w:pPr>
    </w:lvl>
    <w:lvl w:ilvl="1" w:tplc="31324730" w:tentative="1">
      <w:start w:val="1"/>
      <w:numFmt w:val="lowerLetter"/>
      <w:lvlText w:val="%2."/>
      <w:lvlJc w:val="left"/>
      <w:pPr>
        <w:ind w:left="1440" w:hanging="360"/>
      </w:pPr>
    </w:lvl>
    <w:lvl w:ilvl="2" w:tplc="31324730" w:tentative="1">
      <w:start w:val="1"/>
      <w:numFmt w:val="lowerRoman"/>
      <w:lvlText w:val="%3."/>
      <w:lvlJc w:val="right"/>
      <w:pPr>
        <w:ind w:left="2160" w:hanging="180"/>
      </w:pPr>
    </w:lvl>
    <w:lvl w:ilvl="3" w:tplc="31324730" w:tentative="1">
      <w:start w:val="1"/>
      <w:numFmt w:val="decimal"/>
      <w:lvlText w:val="%4."/>
      <w:lvlJc w:val="left"/>
      <w:pPr>
        <w:ind w:left="2880" w:hanging="360"/>
      </w:pPr>
    </w:lvl>
    <w:lvl w:ilvl="4" w:tplc="31324730" w:tentative="1">
      <w:start w:val="1"/>
      <w:numFmt w:val="lowerLetter"/>
      <w:lvlText w:val="%5."/>
      <w:lvlJc w:val="left"/>
      <w:pPr>
        <w:ind w:left="3600" w:hanging="360"/>
      </w:pPr>
    </w:lvl>
    <w:lvl w:ilvl="5" w:tplc="31324730" w:tentative="1">
      <w:start w:val="1"/>
      <w:numFmt w:val="lowerRoman"/>
      <w:lvlText w:val="%6."/>
      <w:lvlJc w:val="right"/>
      <w:pPr>
        <w:ind w:left="4320" w:hanging="180"/>
      </w:pPr>
    </w:lvl>
    <w:lvl w:ilvl="6" w:tplc="31324730" w:tentative="1">
      <w:start w:val="1"/>
      <w:numFmt w:val="decimal"/>
      <w:lvlText w:val="%7."/>
      <w:lvlJc w:val="left"/>
      <w:pPr>
        <w:ind w:left="5040" w:hanging="360"/>
      </w:pPr>
    </w:lvl>
    <w:lvl w:ilvl="7" w:tplc="31324730" w:tentative="1">
      <w:start w:val="1"/>
      <w:numFmt w:val="lowerLetter"/>
      <w:lvlText w:val="%8."/>
      <w:lvlJc w:val="left"/>
      <w:pPr>
        <w:ind w:left="5760" w:hanging="360"/>
      </w:pPr>
    </w:lvl>
    <w:lvl w:ilvl="8" w:tplc="31324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3">
    <w:multiLevelType w:val="hybridMultilevel"/>
    <w:lvl w:ilvl="0" w:tplc="48242174">
      <w:start w:val="1"/>
      <w:numFmt w:val="decimal"/>
      <w:lvlText w:val="%1."/>
      <w:lvlJc w:val="left"/>
      <w:pPr>
        <w:ind w:left="720" w:hanging="360"/>
      </w:pPr>
    </w:lvl>
    <w:lvl w:ilvl="1" w:tplc="48242174" w:tentative="1">
      <w:start w:val="1"/>
      <w:numFmt w:val="lowerLetter"/>
      <w:lvlText w:val="%2."/>
      <w:lvlJc w:val="left"/>
      <w:pPr>
        <w:ind w:left="1440" w:hanging="360"/>
      </w:pPr>
    </w:lvl>
    <w:lvl w:ilvl="2" w:tplc="48242174" w:tentative="1">
      <w:start w:val="1"/>
      <w:numFmt w:val="lowerRoman"/>
      <w:lvlText w:val="%3."/>
      <w:lvlJc w:val="right"/>
      <w:pPr>
        <w:ind w:left="2160" w:hanging="180"/>
      </w:pPr>
    </w:lvl>
    <w:lvl w:ilvl="3" w:tplc="48242174" w:tentative="1">
      <w:start w:val="1"/>
      <w:numFmt w:val="decimal"/>
      <w:lvlText w:val="%4."/>
      <w:lvlJc w:val="left"/>
      <w:pPr>
        <w:ind w:left="2880" w:hanging="360"/>
      </w:pPr>
    </w:lvl>
    <w:lvl w:ilvl="4" w:tplc="48242174" w:tentative="1">
      <w:start w:val="1"/>
      <w:numFmt w:val="lowerLetter"/>
      <w:lvlText w:val="%5."/>
      <w:lvlJc w:val="left"/>
      <w:pPr>
        <w:ind w:left="3600" w:hanging="360"/>
      </w:pPr>
    </w:lvl>
    <w:lvl w:ilvl="5" w:tplc="48242174" w:tentative="1">
      <w:start w:val="1"/>
      <w:numFmt w:val="lowerRoman"/>
      <w:lvlText w:val="%6."/>
      <w:lvlJc w:val="right"/>
      <w:pPr>
        <w:ind w:left="4320" w:hanging="180"/>
      </w:pPr>
    </w:lvl>
    <w:lvl w:ilvl="6" w:tplc="48242174" w:tentative="1">
      <w:start w:val="1"/>
      <w:numFmt w:val="decimal"/>
      <w:lvlText w:val="%7."/>
      <w:lvlJc w:val="left"/>
      <w:pPr>
        <w:ind w:left="5040" w:hanging="360"/>
      </w:pPr>
    </w:lvl>
    <w:lvl w:ilvl="7" w:tplc="48242174" w:tentative="1">
      <w:start w:val="1"/>
      <w:numFmt w:val="lowerLetter"/>
      <w:lvlText w:val="%8."/>
      <w:lvlJc w:val="left"/>
      <w:pPr>
        <w:ind w:left="5760" w:hanging="360"/>
      </w:pPr>
    </w:lvl>
    <w:lvl w:ilvl="8" w:tplc="48242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2">
    <w:multiLevelType w:val="hybridMultilevel"/>
    <w:lvl w:ilvl="0" w:tplc="19498206">
      <w:start w:val="1"/>
      <w:numFmt w:val="decimal"/>
      <w:lvlText w:val="%1."/>
      <w:lvlJc w:val="left"/>
      <w:pPr>
        <w:ind w:left="720" w:hanging="360"/>
      </w:pPr>
    </w:lvl>
    <w:lvl w:ilvl="1" w:tplc="19498206" w:tentative="1">
      <w:start w:val="1"/>
      <w:numFmt w:val="lowerLetter"/>
      <w:lvlText w:val="%2."/>
      <w:lvlJc w:val="left"/>
      <w:pPr>
        <w:ind w:left="1440" w:hanging="360"/>
      </w:pPr>
    </w:lvl>
    <w:lvl w:ilvl="2" w:tplc="19498206" w:tentative="1">
      <w:start w:val="1"/>
      <w:numFmt w:val="lowerRoman"/>
      <w:lvlText w:val="%3."/>
      <w:lvlJc w:val="right"/>
      <w:pPr>
        <w:ind w:left="2160" w:hanging="180"/>
      </w:pPr>
    </w:lvl>
    <w:lvl w:ilvl="3" w:tplc="19498206" w:tentative="1">
      <w:start w:val="1"/>
      <w:numFmt w:val="decimal"/>
      <w:lvlText w:val="%4."/>
      <w:lvlJc w:val="left"/>
      <w:pPr>
        <w:ind w:left="2880" w:hanging="360"/>
      </w:pPr>
    </w:lvl>
    <w:lvl w:ilvl="4" w:tplc="19498206" w:tentative="1">
      <w:start w:val="1"/>
      <w:numFmt w:val="lowerLetter"/>
      <w:lvlText w:val="%5."/>
      <w:lvlJc w:val="left"/>
      <w:pPr>
        <w:ind w:left="3600" w:hanging="360"/>
      </w:pPr>
    </w:lvl>
    <w:lvl w:ilvl="5" w:tplc="19498206" w:tentative="1">
      <w:start w:val="1"/>
      <w:numFmt w:val="lowerRoman"/>
      <w:lvlText w:val="%6."/>
      <w:lvlJc w:val="right"/>
      <w:pPr>
        <w:ind w:left="4320" w:hanging="180"/>
      </w:pPr>
    </w:lvl>
    <w:lvl w:ilvl="6" w:tplc="19498206" w:tentative="1">
      <w:start w:val="1"/>
      <w:numFmt w:val="decimal"/>
      <w:lvlText w:val="%7."/>
      <w:lvlJc w:val="left"/>
      <w:pPr>
        <w:ind w:left="5040" w:hanging="360"/>
      </w:pPr>
    </w:lvl>
    <w:lvl w:ilvl="7" w:tplc="19498206" w:tentative="1">
      <w:start w:val="1"/>
      <w:numFmt w:val="lowerLetter"/>
      <w:lvlText w:val="%8."/>
      <w:lvlJc w:val="left"/>
      <w:pPr>
        <w:ind w:left="5760" w:hanging="360"/>
      </w:pPr>
    </w:lvl>
    <w:lvl w:ilvl="8" w:tplc="19498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1">
    <w:multiLevelType w:val="hybridMultilevel"/>
    <w:lvl w:ilvl="0" w:tplc="22402245">
      <w:start w:val="1"/>
      <w:numFmt w:val="decimal"/>
      <w:lvlText w:val="%1."/>
      <w:lvlJc w:val="left"/>
      <w:pPr>
        <w:ind w:left="720" w:hanging="360"/>
      </w:pPr>
    </w:lvl>
    <w:lvl w:ilvl="1" w:tplc="22402245" w:tentative="1">
      <w:start w:val="1"/>
      <w:numFmt w:val="lowerLetter"/>
      <w:lvlText w:val="%2."/>
      <w:lvlJc w:val="left"/>
      <w:pPr>
        <w:ind w:left="1440" w:hanging="360"/>
      </w:pPr>
    </w:lvl>
    <w:lvl w:ilvl="2" w:tplc="22402245" w:tentative="1">
      <w:start w:val="1"/>
      <w:numFmt w:val="lowerRoman"/>
      <w:lvlText w:val="%3."/>
      <w:lvlJc w:val="right"/>
      <w:pPr>
        <w:ind w:left="2160" w:hanging="180"/>
      </w:pPr>
    </w:lvl>
    <w:lvl w:ilvl="3" w:tplc="22402245" w:tentative="1">
      <w:start w:val="1"/>
      <w:numFmt w:val="decimal"/>
      <w:lvlText w:val="%4."/>
      <w:lvlJc w:val="left"/>
      <w:pPr>
        <w:ind w:left="2880" w:hanging="360"/>
      </w:pPr>
    </w:lvl>
    <w:lvl w:ilvl="4" w:tplc="22402245" w:tentative="1">
      <w:start w:val="1"/>
      <w:numFmt w:val="lowerLetter"/>
      <w:lvlText w:val="%5."/>
      <w:lvlJc w:val="left"/>
      <w:pPr>
        <w:ind w:left="3600" w:hanging="360"/>
      </w:pPr>
    </w:lvl>
    <w:lvl w:ilvl="5" w:tplc="22402245" w:tentative="1">
      <w:start w:val="1"/>
      <w:numFmt w:val="lowerRoman"/>
      <w:lvlText w:val="%6."/>
      <w:lvlJc w:val="right"/>
      <w:pPr>
        <w:ind w:left="4320" w:hanging="180"/>
      </w:pPr>
    </w:lvl>
    <w:lvl w:ilvl="6" w:tplc="22402245" w:tentative="1">
      <w:start w:val="1"/>
      <w:numFmt w:val="decimal"/>
      <w:lvlText w:val="%7."/>
      <w:lvlJc w:val="left"/>
      <w:pPr>
        <w:ind w:left="5040" w:hanging="360"/>
      </w:pPr>
    </w:lvl>
    <w:lvl w:ilvl="7" w:tplc="22402245" w:tentative="1">
      <w:start w:val="1"/>
      <w:numFmt w:val="lowerLetter"/>
      <w:lvlText w:val="%8."/>
      <w:lvlJc w:val="left"/>
      <w:pPr>
        <w:ind w:left="5760" w:hanging="360"/>
      </w:pPr>
    </w:lvl>
    <w:lvl w:ilvl="8" w:tplc="22402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0">
    <w:multiLevelType w:val="hybridMultilevel"/>
    <w:lvl w:ilvl="0" w:tplc="50453565">
      <w:start w:val="1"/>
      <w:numFmt w:val="decimal"/>
      <w:lvlText w:val="%1."/>
      <w:lvlJc w:val="left"/>
      <w:pPr>
        <w:ind w:left="720" w:hanging="360"/>
      </w:pPr>
    </w:lvl>
    <w:lvl w:ilvl="1" w:tplc="50453565" w:tentative="1">
      <w:start w:val="1"/>
      <w:numFmt w:val="lowerLetter"/>
      <w:lvlText w:val="%2."/>
      <w:lvlJc w:val="left"/>
      <w:pPr>
        <w:ind w:left="1440" w:hanging="360"/>
      </w:pPr>
    </w:lvl>
    <w:lvl w:ilvl="2" w:tplc="50453565" w:tentative="1">
      <w:start w:val="1"/>
      <w:numFmt w:val="lowerRoman"/>
      <w:lvlText w:val="%3."/>
      <w:lvlJc w:val="right"/>
      <w:pPr>
        <w:ind w:left="2160" w:hanging="180"/>
      </w:pPr>
    </w:lvl>
    <w:lvl w:ilvl="3" w:tplc="50453565" w:tentative="1">
      <w:start w:val="1"/>
      <w:numFmt w:val="decimal"/>
      <w:lvlText w:val="%4."/>
      <w:lvlJc w:val="left"/>
      <w:pPr>
        <w:ind w:left="2880" w:hanging="360"/>
      </w:pPr>
    </w:lvl>
    <w:lvl w:ilvl="4" w:tplc="50453565" w:tentative="1">
      <w:start w:val="1"/>
      <w:numFmt w:val="lowerLetter"/>
      <w:lvlText w:val="%5."/>
      <w:lvlJc w:val="left"/>
      <w:pPr>
        <w:ind w:left="3600" w:hanging="360"/>
      </w:pPr>
    </w:lvl>
    <w:lvl w:ilvl="5" w:tplc="50453565" w:tentative="1">
      <w:start w:val="1"/>
      <w:numFmt w:val="lowerRoman"/>
      <w:lvlText w:val="%6."/>
      <w:lvlJc w:val="right"/>
      <w:pPr>
        <w:ind w:left="4320" w:hanging="180"/>
      </w:pPr>
    </w:lvl>
    <w:lvl w:ilvl="6" w:tplc="50453565" w:tentative="1">
      <w:start w:val="1"/>
      <w:numFmt w:val="decimal"/>
      <w:lvlText w:val="%7."/>
      <w:lvlJc w:val="left"/>
      <w:pPr>
        <w:ind w:left="5040" w:hanging="360"/>
      </w:pPr>
    </w:lvl>
    <w:lvl w:ilvl="7" w:tplc="50453565" w:tentative="1">
      <w:start w:val="1"/>
      <w:numFmt w:val="lowerLetter"/>
      <w:lvlText w:val="%8."/>
      <w:lvlJc w:val="left"/>
      <w:pPr>
        <w:ind w:left="5760" w:hanging="360"/>
      </w:pPr>
    </w:lvl>
    <w:lvl w:ilvl="8" w:tplc="50453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9">
    <w:multiLevelType w:val="hybridMultilevel"/>
    <w:lvl w:ilvl="0" w:tplc="16253803">
      <w:start w:val="1"/>
      <w:numFmt w:val="decimal"/>
      <w:lvlText w:val="%1."/>
      <w:lvlJc w:val="left"/>
      <w:pPr>
        <w:ind w:left="720" w:hanging="360"/>
      </w:pPr>
    </w:lvl>
    <w:lvl w:ilvl="1" w:tplc="16253803" w:tentative="1">
      <w:start w:val="1"/>
      <w:numFmt w:val="lowerLetter"/>
      <w:lvlText w:val="%2."/>
      <w:lvlJc w:val="left"/>
      <w:pPr>
        <w:ind w:left="1440" w:hanging="360"/>
      </w:pPr>
    </w:lvl>
    <w:lvl w:ilvl="2" w:tplc="16253803" w:tentative="1">
      <w:start w:val="1"/>
      <w:numFmt w:val="lowerRoman"/>
      <w:lvlText w:val="%3."/>
      <w:lvlJc w:val="right"/>
      <w:pPr>
        <w:ind w:left="2160" w:hanging="180"/>
      </w:pPr>
    </w:lvl>
    <w:lvl w:ilvl="3" w:tplc="16253803" w:tentative="1">
      <w:start w:val="1"/>
      <w:numFmt w:val="decimal"/>
      <w:lvlText w:val="%4."/>
      <w:lvlJc w:val="left"/>
      <w:pPr>
        <w:ind w:left="2880" w:hanging="360"/>
      </w:pPr>
    </w:lvl>
    <w:lvl w:ilvl="4" w:tplc="16253803" w:tentative="1">
      <w:start w:val="1"/>
      <w:numFmt w:val="lowerLetter"/>
      <w:lvlText w:val="%5."/>
      <w:lvlJc w:val="left"/>
      <w:pPr>
        <w:ind w:left="3600" w:hanging="360"/>
      </w:pPr>
    </w:lvl>
    <w:lvl w:ilvl="5" w:tplc="16253803" w:tentative="1">
      <w:start w:val="1"/>
      <w:numFmt w:val="lowerRoman"/>
      <w:lvlText w:val="%6."/>
      <w:lvlJc w:val="right"/>
      <w:pPr>
        <w:ind w:left="4320" w:hanging="180"/>
      </w:pPr>
    </w:lvl>
    <w:lvl w:ilvl="6" w:tplc="16253803" w:tentative="1">
      <w:start w:val="1"/>
      <w:numFmt w:val="decimal"/>
      <w:lvlText w:val="%7."/>
      <w:lvlJc w:val="left"/>
      <w:pPr>
        <w:ind w:left="5040" w:hanging="360"/>
      </w:pPr>
    </w:lvl>
    <w:lvl w:ilvl="7" w:tplc="16253803" w:tentative="1">
      <w:start w:val="1"/>
      <w:numFmt w:val="lowerLetter"/>
      <w:lvlText w:val="%8."/>
      <w:lvlJc w:val="left"/>
      <w:pPr>
        <w:ind w:left="5760" w:hanging="360"/>
      </w:pPr>
    </w:lvl>
    <w:lvl w:ilvl="8" w:tplc="16253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8">
    <w:multiLevelType w:val="hybridMultilevel"/>
    <w:lvl w:ilvl="0" w:tplc="84813995">
      <w:start w:val="1"/>
      <w:numFmt w:val="decimal"/>
      <w:lvlText w:val="%1."/>
      <w:lvlJc w:val="left"/>
      <w:pPr>
        <w:ind w:left="720" w:hanging="360"/>
      </w:pPr>
    </w:lvl>
    <w:lvl w:ilvl="1" w:tplc="84813995" w:tentative="1">
      <w:start w:val="1"/>
      <w:numFmt w:val="lowerLetter"/>
      <w:lvlText w:val="%2."/>
      <w:lvlJc w:val="left"/>
      <w:pPr>
        <w:ind w:left="1440" w:hanging="360"/>
      </w:pPr>
    </w:lvl>
    <w:lvl w:ilvl="2" w:tplc="84813995" w:tentative="1">
      <w:start w:val="1"/>
      <w:numFmt w:val="lowerRoman"/>
      <w:lvlText w:val="%3."/>
      <w:lvlJc w:val="right"/>
      <w:pPr>
        <w:ind w:left="2160" w:hanging="180"/>
      </w:pPr>
    </w:lvl>
    <w:lvl w:ilvl="3" w:tplc="84813995" w:tentative="1">
      <w:start w:val="1"/>
      <w:numFmt w:val="decimal"/>
      <w:lvlText w:val="%4."/>
      <w:lvlJc w:val="left"/>
      <w:pPr>
        <w:ind w:left="2880" w:hanging="360"/>
      </w:pPr>
    </w:lvl>
    <w:lvl w:ilvl="4" w:tplc="84813995" w:tentative="1">
      <w:start w:val="1"/>
      <w:numFmt w:val="lowerLetter"/>
      <w:lvlText w:val="%5."/>
      <w:lvlJc w:val="left"/>
      <w:pPr>
        <w:ind w:left="3600" w:hanging="360"/>
      </w:pPr>
    </w:lvl>
    <w:lvl w:ilvl="5" w:tplc="84813995" w:tentative="1">
      <w:start w:val="1"/>
      <w:numFmt w:val="lowerRoman"/>
      <w:lvlText w:val="%6."/>
      <w:lvlJc w:val="right"/>
      <w:pPr>
        <w:ind w:left="4320" w:hanging="180"/>
      </w:pPr>
    </w:lvl>
    <w:lvl w:ilvl="6" w:tplc="84813995" w:tentative="1">
      <w:start w:val="1"/>
      <w:numFmt w:val="decimal"/>
      <w:lvlText w:val="%7."/>
      <w:lvlJc w:val="left"/>
      <w:pPr>
        <w:ind w:left="5040" w:hanging="360"/>
      </w:pPr>
    </w:lvl>
    <w:lvl w:ilvl="7" w:tplc="84813995" w:tentative="1">
      <w:start w:val="1"/>
      <w:numFmt w:val="lowerLetter"/>
      <w:lvlText w:val="%8."/>
      <w:lvlJc w:val="left"/>
      <w:pPr>
        <w:ind w:left="5760" w:hanging="360"/>
      </w:pPr>
    </w:lvl>
    <w:lvl w:ilvl="8" w:tplc="84813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7">
    <w:multiLevelType w:val="hybridMultilevel"/>
    <w:lvl w:ilvl="0" w:tplc="44365339">
      <w:start w:val="1"/>
      <w:numFmt w:val="decimal"/>
      <w:lvlText w:val="%1."/>
      <w:lvlJc w:val="left"/>
      <w:pPr>
        <w:ind w:left="720" w:hanging="360"/>
      </w:pPr>
    </w:lvl>
    <w:lvl w:ilvl="1" w:tplc="44365339" w:tentative="1">
      <w:start w:val="1"/>
      <w:numFmt w:val="lowerLetter"/>
      <w:lvlText w:val="%2."/>
      <w:lvlJc w:val="left"/>
      <w:pPr>
        <w:ind w:left="1440" w:hanging="360"/>
      </w:pPr>
    </w:lvl>
    <w:lvl w:ilvl="2" w:tplc="44365339" w:tentative="1">
      <w:start w:val="1"/>
      <w:numFmt w:val="lowerRoman"/>
      <w:lvlText w:val="%3."/>
      <w:lvlJc w:val="right"/>
      <w:pPr>
        <w:ind w:left="2160" w:hanging="180"/>
      </w:pPr>
    </w:lvl>
    <w:lvl w:ilvl="3" w:tplc="44365339" w:tentative="1">
      <w:start w:val="1"/>
      <w:numFmt w:val="decimal"/>
      <w:lvlText w:val="%4."/>
      <w:lvlJc w:val="left"/>
      <w:pPr>
        <w:ind w:left="2880" w:hanging="360"/>
      </w:pPr>
    </w:lvl>
    <w:lvl w:ilvl="4" w:tplc="44365339" w:tentative="1">
      <w:start w:val="1"/>
      <w:numFmt w:val="lowerLetter"/>
      <w:lvlText w:val="%5."/>
      <w:lvlJc w:val="left"/>
      <w:pPr>
        <w:ind w:left="3600" w:hanging="360"/>
      </w:pPr>
    </w:lvl>
    <w:lvl w:ilvl="5" w:tplc="44365339" w:tentative="1">
      <w:start w:val="1"/>
      <w:numFmt w:val="lowerRoman"/>
      <w:lvlText w:val="%6."/>
      <w:lvlJc w:val="right"/>
      <w:pPr>
        <w:ind w:left="4320" w:hanging="180"/>
      </w:pPr>
    </w:lvl>
    <w:lvl w:ilvl="6" w:tplc="44365339" w:tentative="1">
      <w:start w:val="1"/>
      <w:numFmt w:val="decimal"/>
      <w:lvlText w:val="%7."/>
      <w:lvlJc w:val="left"/>
      <w:pPr>
        <w:ind w:left="5040" w:hanging="360"/>
      </w:pPr>
    </w:lvl>
    <w:lvl w:ilvl="7" w:tplc="44365339" w:tentative="1">
      <w:start w:val="1"/>
      <w:numFmt w:val="lowerLetter"/>
      <w:lvlText w:val="%8."/>
      <w:lvlJc w:val="left"/>
      <w:pPr>
        <w:ind w:left="5760" w:hanging="360"/>
      </w:pPr>
    </w:lvl>
    <w:lvl w:ilvl="8" w:tplc="44365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6">
    <w:multiLevelType w:val="hybridMultilevel"/>
    <w:lvl w:ilvl="0" w:tplc="95782593">
      <w:start w:val="1"/>
      <w:numFmt w:val="decimal"/>
      <w:lvlText w:val="%1."/>
      <w:lvlJc w:val="left"/>
      <w:pPr>
        <w:ind w:left="720" w:hanging="360"/>
      </w:pPr>
    </w:lvl>
    <w:lvl w:ilvl="1" w:tplc="95782593" w:tentative="1">
      <w:start w:val="1"/>
      <w:numFmt w:val="lowerLetter"/>
      <w:lvlText w:val="%2."/>
      <w:lvlJc w:val="left"/>
      <w:pPr>
        <w:ind w:left="1440" w:hanging="360"/>
      </w:pPr>
    </w:lvl>
    <w:lvl w:ilvl="2" w:tplc="95782593" w:tentative="1">
      <w:start w:val="1"/>
      <w:numFmt w:val="lowerRoman"/>
      <w:lvlText w:val="%3."/>
      <w:lvlJc w:val="right"/>
      <w:pPr>
        <w:ind w:left="2160" w:hanging="180"/>
      </w:pPr>
    </w:lvl>
    <w:lvl w:ilvl="3" w:tplc="95782593" w:tentative="1">
      <w:start w:val="1"/>
      <w:numFmt w:val="decimal"/>
      <w:lvlText w:val="%4."/>
      <w:lvlJc w:val="left"/>
      <w:pPr>
        <w:ind w:left="2880" w:hanging="360"/>
      </w:pPr>
    </w:lvl>
    <w:lvl w:ilvl="4" w:tplc="95782593" w:tentative="1">
      <w:start w:val="1"/>
      <w:numFmt w:val="lowerLetter"/>
      <w:lvlText w:val="%5."/>
      <w:lvlJc w:val="left"/>
      <w:pPr>
        <w:ind w:left="3600" w:hanging="360"/>
      </w:pPr>
    </w:lvl>
    <w:lvl w:ilvl="5" w:tplc="95782593" w:tentative="1">
      <w:start w:val="1"/>
      <w:numFmt w:val="lowerRoman"/>
      <w:lvlText w:val="%6."/>
      <w:lvlJc w:val="right"/>
      <w:pPr>
        <w:ind w:left="4320" w:hanging="180"/>
      </w:pPr>
    </w:lvl>
    <w:lvl w:ilvl="6" w:tplc="95782593" w:tentative="1">
      <w:start w:val="1"/>
      <w:numFmt w:val="decimal"/>
      <w:lvlText w:val="%7."/>
      <w:lvlJc w:val="left"/>
      <w:pPr>
        <w:ind w:left="5040" w:hanging="360"/>
      </w:pPr>
    </w:lvl>
    <w:lvl w:ilvl="7" w:tplc="95782593" w:tentative="1">
      <w:start w:val="1"/>
      <w:numFmt w:val="lowerLetter"/>
      <w:lvlText w:val="%8."/>
      <w:lvlJc w:val="left"/>
      <w:pPr>
        <w:ind w:left="5760" w:hanging="360"/>
      </w:pPr>
    </w:lvl>
    <w:lvl w:ilvl="8" w:tplc="95782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5">
    <w:multiLevelType w:val="hybridMultilevel"/>
    <w:lvl w:ilvl="0" w:tplc="24004276">
      <w:start w:val="1"/>
      <w:numFmt w:val="decimal"/>
      <w:lvlText w:val="%1."/>
      <w:lvlJc w:val="left"/>
      <w:pPr>
        <w:ind w:left="720" w:hanging="360"/>
      </w:pPr>
    </w:lvl>
    <w:lvl w:ilvl="1" w:tplc="24004276" w:tentative="1">
      <w:start w:val="1"/>
      <w:numFmt w:val="lowerLetter"/>
      <w:lvlText w:val="%2."/>
      <w:lvlJc w:val="left"/>
      <w:pPr>
        <w:ind w:left="1440" w:hanging="360"/>
      </w:pPr>
    </w:lvl>
    <w:lvl w:ilvl="2" w:tplc="24004276" w:tentative="1">
      <w:start w:val="1"/>
      <w:numFmt w:val="lowerRoman"/>
      <w:lvlText w:val="%3."/>
      <w:lvlJc w:val="right"/>
      <w:pPr>
        <w:ind w:left="2160" w:hanging="180"/>
      </w:pPr>
    </w:lvl>
    <w:lvl w:ilvl="3" w:tplc="24004276" w:tentative="1">
      <w:start w:val="1"/>
      <w:numFmt w:val="decimal"/>
      <w:lvlText w:val="%4."/>
      <w:lvlJc w:val="left"/>
      <w:pPr>
        <w:ind w:left="2880" w:hanging="360"/>
      </w:pPr>
    </w:lvl>
    <w:lvl w:ilvl="4" w:tplc="24004276" w:tentative="1">
      <w:start w:val="1"/>
      <w:numFmt w:val="lowerLetter"/>
      <w:lvlText w:val="%5."/>
      <w:lvlJc w:val="left"/>
      <w:pPr>
        <w:ind w:left="3600" w:hanging="360"/>
      </w:pPr>
    </w:lvl>
    <w:lvl w:ilvl="5" w:tplc="24004276" w:tentative="1">
      <w:start w:val="1"/>
      <w:numFmt w:val="lowerRoman"/>
      <w:lvlText w:val="%6."/>
      <w:lvlJc w:val="right"/>
      <w:pPr>
        <w:ind w:left="4320" w:hanging="180"/>
      </w:pPr>
    </w:lvl>
    <w:lvl w:ilvl="6" w:tplc="24004276" w:tentative="1">
      <w:start w:val="1"/>
      <w:numFmt w:val="decimal"/>
      <w:lvlText w:val="%7."/>
      <w:lvlJc w:val="left"/>
      <w:pPr>
        <w:ind w:left="5040" w:hanging="360"/>
      </w:pPr>
    </w:lvl>
    <w:lvl w:ilvl="7" w:tplc="24004276" w:tentative="1">
      <w:start w:val="1"/>
      <w:numFmt w:val="lowerLetter"/>
      <w:lvlText w:val="%8."/>
      <w:lvlJc w:val="left"/>
      <w:pPr>
        <w:ind w:left="5760" w:hanging="360"/>
      </w:pPr>
    </w:lvl>
    <w:lvl w:ilvl="8" w:tplc="24004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4">
    <w:multiLevelType w:val="hybridMultilevel"/>
    <w:lvl w:ilvl="0" w:tplc="93612299">
      <w:start w:val="1"/>
      <w:numFmt w:val="decimal"/>
      <w:lvlText w:val="%1."/>
      <w:lvlJc w:val="left"/>
      <w:pPr>
        <w:ind w:left="720" w:hanging="360"/>
      </w:pPr>
    </w:lvl>
    <w:lvl w:ilvl="1" w:tplc="93612299" w:tentative="1">
      <w:start w:val="1"/>
      <w:numFmt w:val="lowerLetter"/>
      <w:lvlText w:val="%2."/>
      <w:lvlJc w:val="left"/>
      <w:pPr>
        <w:ind w:left="1440" w:hanging="360"/>
      </w:pPr>
    </w:lvl>
    <w:lvl w:ilvl="2" w:tplc="93612299" w:tentative="1">
      <w:start w:val="1"/>
      <w:numFmt w:val="lowerRoman"/>
      <w:lvlText w:val="%3."/>
      <w:lvlJc w:val="right"/>
      <w:pPr>
        <w:ind w:left="2160" w:hanging="180"/>
      </w:pPr>
    </w:lvl>
    <w:lvl w:ilvl="3" w:tplc="93612299" w:tentative="1">
      <w:start w:val="1"/>
      <w:numFmt w:val="decimal"/>
      <w:lvlText w:val="%4."/>
      <w:lvlJc w:val="left"/>
      <w:pPr>
        <w:ind w:left="2880" w:hanging="360"/>
      </w:pPr>
    </w:lvl>
    <w:lvl w:ilvl="4" w:tplc="93612299" w:tentative="1">
      <w:start w:val="1"/>
      <w:numFmt w:val="lowerLetter"/>
      <w:lvlText w:val="%5."/>
      <w:lvlJc w:val="left"/>
      <w:pPr>
        <w:ind w:left="3600" w:hanging="360"/>
      </w:pPr>
    </w:lvl>
    <w:lvl w:ilvl="5" w:tplc="93612299" w:tentative="1">
      <w:start w:val="1"/>
      <w:numFmt w:val="lowerRoman"/>
      <w:lvlText w:val="%6."/>
      <w:lvlJc w:val="right"/>
      <w:pPr>
        <w:ind w:left="4320" w:hanging="180"/>
      </w:pPr>
    </w:lvl>
    <w:lvl w:ilvl="6" w:tplc="93612299" w:tentative="1">
      <w:start w:val="1"/>
      <w:numFmt w:val="decimal"/>
      <w:lvlText w:val="%7."/>
      <w:lvlJc w:val="left"/>
      <w:pPr>
        <w:ind w:left="5040" w:hanging="360"/>
      </w:pPr>
    </w:lvl>
    <w:lvl w:ilvl="7" w:tplc="93612299" w:tentative="1">
      <w:start w:val="1"/>
      <w:numFmt w:val="lowerLetter"/>
      <w:lvlText w:val="%8."/>
      <w:lvlJc w:val="left"/>
      <w:pPr>
        <w:ind w:left="5760" w:hanging="360"/>
      </w:pPr>
    </w:lvl>
    <w:lvl w:ilvl="8" w:tplc="93612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3">
    <w:multiLevelType w:val="hybridMultilevel"/>
    <w:lvl w:ilvl="0" w:tplc="27777175">
      <w:start w:val="1"/>
      <w:numFmt w:val="decimal"/>
      <w:lvlText w:val="%1."/>
      <w:lvlJc w:val="left"/>
      <w:pPr>
        <w:ind w:left="720" w:hanging="360"/>
      </w:pPr>
    </w:lvl>
    <w:lvl w:ilvl="1" w:tplc="27777175" w:tentative="1">
      <w:start w:val="1"/>
      <w:numFmt w:val="lowerLetter"/>
      <w:lvlText w:val="%2."/>
      <w:lvlJc w:val="left"/>
      <w:pPr>
        <w:ind w:left="1440" w:hanging="360"/>
      </w:pPr>
    </w:lvl>
    <w:lvl w:ilvl="2" w:tplc="27777175" w:tentative="1">
      <w:start w:val="1"/>
      <w:numFmt w:val="lowerRoman"/>
      <w:lvlText w:val="%3."/>
      <w:lvlJc w:val="right"/>
      <w:pPr>
        <w:ind w:left="2160" w:hanging="180"/>
      </w:pPr>
    </w:lvl>
    <w:lvl w:ilvl="3" w:tplc="27777175" w:tentative="1">
      <w:start w:val="1"/>
      <w:numFmt w:val="decimal"/>
      <w:lvlText w:val="%4."/>
      <w:lvlJc w:val="left"/>
      <w:pPr>
        <w:ind w:left="2880" w:hanging="360"/>
      </w:pPr>
    </w:lvl>
    <w:lvl w:ilvl="4" w:tplc="27777175" w:tentative="1">
      <w:start w:val="1"/>
      <w:numFmt w:val="lowerLetter"/>
      <w:lvlText w:val="%5."/>
      <w:lvlJc w:val="left"/>
      <w:pPr>
        <w:ind w:left="3600" w:hanging="360"/>
      </w:pPr>
    </w:lvl>
    <w:lvl w:ilvl="5" w:tplc="27777175" w:tentative="1">
      <w:start w:val="1"/>
      <w:numFmt w:val="lowerRoman"/>
      <w:lvlText w:val="%6."/>
      <w:lvlJc w:val="right"/>
      <w:pPr>
        <w:ind w:left="4320" w:hanging="180"/>
      </w:pPr>
    </w:lvl>
    <w:lvl w:ilvl="6" w:tplc="27777175" w:tentative="1">
      <w:start w:val="1"/>
      <w:numFmt w:val="decimal"/>
      <w:lvlText w:val="%7."/>
      <w:lvlJc w:val="left"/>
      <w:pPr>
        <w:ind w:left="5040" w:hanging="360"/>
      </w:pPr>
    </w:lvl>
    <w:lvl w:ilvl="7" w:tplc="27777175" w:tentative="1">
      <w:start w:val="1"/>
      <w:numFmt w:val="lowerLetter"/>
      <w:lvlText w:val="%8."/>
      <w:lvlJc w:val="left"/>
      <w:pPr>
        <w:ind w:left="5760" w:hanging="360"/>
      </w:pPr>
    </w:lvl>
    <w:lvl w:ilvl="8" w:tplc="27777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2">
    <w:multiLevelType w:val="hybridMultilevel"/>
    <w:lvl w:ilvl="0" w:tplc="32718607">
      <w:start w:val="1"/>
      <w:numFmt w:val="decimal"/>
      <w:lvlText w:val="%1."/>
      <w:lvlJc w:val="left"/>
      <w:pPr>
        <w:ind w:left="720" w:hanging="360"/>
      </w:pPr>
    </w:lvl>
    <w:lvl w:ilvl="1" w:tplc="32718607" w:tentative="1">
      <w:start w:val="1"/>
      <w:numFmt w:val="lowerLetter"/>
      <w:lvlText w:val="%2."/>
      <w:lvlJc w:val="left"/>
      <w:pPr>
        <w:ind w:left="1440" w:hanging="360"/>
      </w:pPr>
    </w:lvl>
    <w:lvl w:ilvl="2" w:tplc="32718607" w:tentative="1">
      <w:start w:val="1"/>
      <w:numFmt w:val="lowerRoman"/>
      <w:lvlText w:val="%3."/>
      <w:lvlJc w:val="right"/>
      <w:pPr>
        <w:ind w:left="2160" w:hanging="180"/>
      </w:pPr>
    </w:lvl>
    <w:lvl w:ilvl="3" w:tplc="32718607" w:tentative="1">
      <w:start w:val="1"/>
      <w:numFmt w:val="decimal"/>
      <w:lvlText w:val="%4."/>
      <w:lvlJc w:val="left"/>
      <w:pPr>
        <w:ind w:left="2880" w:hanging="360"/>
      </w:pPr>
    </w:lvl>
    <w:lvl w:ilvl="4" w:tplc="32718607" w:tentative="1">
      <w:start w:val="1"/>
      <w:numFmt w:val="lowerLetter"/>
      <w:lvlText w:val="%5."/>
      <w:lvlJc w:val="left"/>
      <w:pPr>
        <w:ind w:left="3600" w:hanging="360"/>
      </w:pPr>
    </w:lvl>
    <w:lvl w:ilvl="5" w:tplc="32718607" w:tentative="1">
      <w:start w:val="1"/>
      <w:numFmt w:val="lowerRoman"/>
      <w:lvlText w:val="%6."/>
      <w:lvlJc w:val="right"/>
      <w:pPr>
        <w:ind w:left="4320" w:hanging="180"/>
      </w:pPr>
    </w:lvl>
    <w:lvl w:ilvl="6" w:tplc="32718607" w:tentative="1">
      <w:start w:val="1"/>
      <w:numFmt w:val="decimal"/>
      <w:lvlText w:val="%7."/>
      <w:lvlJc w:val="left"/>
      <w:pPr>
        <w:ind w:left="5040" w:hanging="360"/>
      </w:pPr>
    </w:lvl>
    <w:lvl w:ilvl="7" w:tplc="32718607" w:tentative="1">
      <w:start w:val="1"/>
      <w:numFmt w:val="lowerLetter"/>
      <w:lvlText w:val="%8."/>
      <w:lvlJc w:val="left"/>
      <w:pPr>
        <w:ind w:left="5760" w:hanging="360"/>
      </w:pPr>
    </w:lvl>
    <w:lvl w:ilvl="8" w:tplc="32718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1">
    <w:multiLevelType w:val="hybridMultilevel"/>
    <w:lvl w:ilvl="0" w:tplc="71273698">
      <w:start w:val="1"/>
      <w:numFmt w:val="decimal"/>
      <w:lvlText w:val="%1."/>
      <w:lvlJc w:val="left"/>
      <w:pPr>
        <w:ind w:left="720" w:hanging="360"/>
      </w:pPr>
    </w:lvl>
    <w:lvl w:ilvl="1" w:tplc="71273698" w:tentative="1">
      <w:start w:val="1"/>
      <w:numFmt w:val="lowerLetter"/>
      <w:lvlText w:val="%2."/>
      <w:lvlJc w:val="left"/>
      <w:pPr>
        <w:ind w:left="1440" w:hanging="360"/>
      </w:pPr>
    </w:lvl>
    <w:lvl w:ilvl="2" w:tplc="71273698" w:tentative="1">
      <w:start w:val="1"/>
      <w:numFmt w:val="lowerRoman"/>
      <w:lvlText w:val="%3."/>
      <w:lvlJc w:val="right"/>
      <w:pPr>
        <w:ind w:left="2160" w:hanging="180"/>
      </w:pPr>
    </w:lvl>
    <w:lvl w:ilvl="3" w:tplc="71273698" w:tentative="1">
      <w:start w:val="1"/>
      <w:numFmt w:val="decimal"/>
      <w:lvlText w:val="%4."/>
      <w:lvlJc w:val="left"/>
      <w:pPr>
        <w:ind w:left="2880" w:hanging="360"/>
      </w:pPr>
    </w:lvl>
    <w:lvl w:ilvl="4" w:tplc="71273698" w:tentative="1">
      <w:start w:val="1"/>
      <w:numFmt w:val="lowerLetter"/>
      <w:lvlText w:val="%5."/>
      <w:lvlJc w:val="left"/>
      <w:pPr>
        <w:ind w:left="3600" w:hanging="360"/>
      </w:pPr>
    </w:lvl>
    <w:lvl w:ilvl="5" w:tplc="71273698" w:tentative="1">
      <w:start w:val="1"/>
      <w:numFmt w:val="lowerRoman"/>
      <w:lvlText w:val="%6."/>
      <w:lvlJc w:val="right"/>
      <w:pPr>
        <w:ind w:left="4320" w:hanging="180"/>
      </w:pPr>
    </w:lvl>
    <w:lvl w:ilvl="6" w:tplc="71273698" w:tentative="1">
      <w:start w:val="1"/>
      <w:numFmt w:val="decimal"/>
      <w:lvlText w:val="%7."/>
      <w:lvlJc w:val="left"/>
      <w:pPr>
        <w:ind w:left="5040" w:hanging="360"/>
      </w:pPr>
    </w:lvl>
    <w:lvl w:ilvl="7" w:tplc="71273698" w:tentative="1">
      <w:start w:val="1"/>
      <w:numFmt w:val="lowerLetter"/>
      <w:lvlText w:val="%8."/>
      <w:lvlJc w:val="left"/>
      <w:pPr>
        <w:ind w:left="5760" w:hanging="360"/>
      </w:pPr>
    </w:lvl>
    <w:lvl w:ilvl="8" w:tplc="71273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0">
    <w:multiLevelType w:val="hybridMultilevel"/>
    <w:lvl w:ilvl="0" w:tplc="28946944">
      <w:start w:val="1"/>
      <w:numFmt w:val="decimal"/>
      <w:lvlText w:val="%1."/>
      <w:lvlJc w:val="left"/>
      <w:pPr>
        <w:ind w:left="720" w:hanging="360"/>
      </w:pPr>
    </w:lvl>
    <w:lvl w:ilvl="1" w:tplc="28946944" w:tentative="1">
      <w:start w:val="1"/>
      <w:numFmt w:val="lowerLetter"/>
      <w:lvlText w:val="%2."/>
      <w:lvlJc w:val="left"/>
      <w:pPr>
        <w:ind w:left="1440" w:hanging="360"/>
      </w:pPr>
    </w:lvl>
    <w:lvl w:ilvl="2" w:tplc="28946944" w:tentative="1">
      <w:start w:val="1"/>
      <w:numFmt w:val="lowerRoman"/>
      <w:lvlText w:val="%3."/>
      <w:lvlJc w:val="right"/>
      <w:pPr>
        <w:ind w:left="2160" w:hanging="180"/>
      </w:pPr>
    </w:lvl>
    <w:lvl w:ilvl="3" w:tplc="28946944" w:tentative="1">
      <w:start w:val="1"/>
      <w:numFmt w:val="decimal"/>
      <w:lvlText w:val="%4."/>
      <w:lvlJc w:val="left"/>
      <w:pPr>
        <w:ind w:left="2880" w:hanging="360"/>
      </w:pPr>
    </w:lvl>
    <w:lvl w:ilvl="4" w:tplc="28946944" w:tentative="1">
      <w:start w:val="1"/>
      <w:numFmt w:val="lowerLetter"/>
      <w:lvlText w:val="%5."/>
      <w:lvlJc w:val="left"/>
      <w:pPr>
        <w:ind w:left="3600" w:hanging="360"/>
      </w:pPr>
    </w:lvl>
    <w:lvl w:ilvl="5" w:tplc="28946944" w:tentative="1">
      <w:start w:val="1"/>
      <w:numFmt w:val="lowerRoman"/>
      <w:lvlText w:val="%6."/>
      <w:lvlJc w:val="right"/>
      <w:pPr>
        <w:ind w:left="4320" w:hanging="180"/>
      </w:pPr>
    </w:lvl>
    <w:lvl w:ilvl="6" w:tplc="28946944" w:tentative="1">
      <w:start w:val="1"/>
      <w:numFmt w:val="decimal"/>
      <w:lvlText w:val="%7."/>
      <w:lvlJc w:val="left"/>
      <w:pPr>
        <w:ind w:left="5040" w:hanging="360"/>
      </w:pPr>
    </w:lvl>
    <w:lvl w:ilvl="7" w:tplc="28946944" w:tentative="1">
      <w:start w:val="1"/>
      <w:numFmt w:val="lowerLetter"/>
      <w:lvlText w:val="%8."/>
      <w:lvlJc w:val="left"/>
      <w:pPr>
        <w:ind w:left="5760" w:hanging="360"/>
      </w:pPr>
    </w:lvl>
    <w:lvl w:ilvl="8" w:tplc="28946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9">
    <w:multiLevelType w:val="hybridMultilevel"/>
    <w:lvl w:ilvl="0" w:tplc="78986060">
      <w:start w:val="1"/>
      <w:numFmt w:val="decimal"/>
      <w:lvlText w:val="%1."/>
      <w:lvlJc w:val="left"/>
      <w:pPr>
        <w:ind w:left="720" w:hanging="360"/>
      </w:pPr>
    </w:lvl>
    <w:lvl w:ilvl="1" w:tplc="78986060" w:tentative="1">
      <w:start w:val="1"/>
      <w:numFmt w:val="lowerLetter"/>
      <w:lvlText w:val="%2."/>
      <w:lvlJc w:val="left"/>
      <w:pPr>
        <w:ind w:left="1440" w:hanging="360"/>
      </w:pPr>
    </w:lvl>
    <w:lvl w:ilvl="2" w:tplc="78986060" w:tentative="1">
      <w:start w:val="1"/>
      <w:numFmt w:val="lowerRoman"/>
      <w:lvlText w:val="%3."/>
      <w:lvlJc w:val="right"/>
      <w:pPr>
        <w:ind w:left="2160" w:hanging="180"/>
      </w:pPr>
    </w:lvl>
    <w:lvl w:ilvl="3" w:tplc="78986060" w:tentative="1">
      <w:start w:val="1"/>
      <w:numFmt w:val="decimal"/>
      <w:lvlText w:val="%4."/>
      <w:lvlJc w:val="left"/>
      <w:pPr>
        <w:ind w:left="2880" w:hanging="360"/>
      </w:pPr>
    </w:lvl>
    <w:lvl w:ilvl="4" w:tplc="78986060" w:tentative="1">
      <w:start w:val="1"/>
      <w:numFmt w:val="lowerLetter"/>
      <w:lvlText w:val="%5."/>
      <w:lvlJc w:val="left"/>
      <w:pPr>
        <w:ind w:left="3600" w:hanging="360"/>
      </w:pPr>
    </w:lvl>
    <w:lvl w:ilvl="5" w:tplc="78986060" w:tentative="1">
      <w:start w:val="1"/>
      <w:numFmt w:val="lowerRoman"/>
      <w:lvlText w:val="%6."/>
      <w:lvlJc w:val="right"/>
      <w:pPr>
        <w:ind w:left="4320" w:hanging="180"/>
      </w:pPr>
    </w:lvl>
    <w:lvl w:ilvl="6" w:tplc="78986060" w:tentative="1">
      <w:start w:val="1"/>
      <w:numFmt w:val="decimal"/>
      <w:lvlText w:val="%7."/>
      <w:lvlJc w:val="left"/>
      <w:pPr>
        <w:ind w:left="5040" w:hanging="360"/>
      </w:pPr>
    </w:lvl>
    <w:lvl w:ilvl="7" w:tplc="78986060" w:tentative="1">
      <w:start w:val="1"/>
      <w:numFmt w:val="lowerLetter"/>
      <w:lvlText w:val="%8."/>
      <w:lvlJc w:val="left"/>
      <w:pPr>
        <w:ind w:left="5760" w:hanging="360"/>
      </w:pPr>
    </w:lvl>
    <w:lvl w:ilvl="8" w:tplc="78986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8">
    <w:multiLevelType w:val="hybridMultilevel"/>
    <w:lvl w:ilvl="0" w:tplc="89277349">
      <w:start w:val="1"/>
      <w:numFmt w:val="decimal"/>
      <w:lvlText w:val="%1."/>
      <w:lvlJc w:val="left"/>
      <w:pPr>
        <w:ind w:left="720" w:hanging="360"/>
      </w:pPr>
    </w:lvl>
    <w:lvl w:ilvl="1" w:tplc="89277349" w:tentative="1">
      <w:start w:val="1"/>
      <w:numFmt w:val="lowerLetter"/>
      <w:lvlText w:val="%2."/>
      <w:lvlJc w:val="left"/>
      <w:pPr>
        <w:ind w:left="1440" w:hanging="360"/>
      </w:pPr>
    </w:lvl>
    <w:lvl w:ilvl="2" w:tplc="89277349" w:tentative="1">
      <w:start w:val="1"/>
      <w:numFmt w:val="lowerRoman"/>
      <w:lvlText w:val="%3."/>
      <w:lvlJc w:val="right"/>
      <w:pPr>
        <w:ind w:left="2160" w:hanging="180"/>
      </w:pPr>
    </w:lvl>
    <w:lvl w:ilvl="3" w:tplc="89277349" w:tentative="1">
      <w:start w:val="1"/>
      <w:numFmt w:val="decimal"/>
      <w:lvlText w:val="%4."/>
      <w:lvlJc w:val="left"/>
      <w:pPr>
        <w:ind w:left="2880" w:hanging="360"/>
      </w:pPr>
    </w:lvl>
    <w:lvl w:ilvl="4" w:tplc="89277349" w:tentative="1">
      <w:start w:val="1"/>
      <w:numFmt w:val="lowerLetter"/>
      <w:lvlText w:val="%5."/>
      <w:lvlJc w:val="left"/>
      <w:pPr>
        <w:ind w:left="3600" w:hanging="360"/>
      </w:pPr>
    </w:lvl>
    <w:lvl w:ilvl="5" w:tplc="89277349" w:tentative="1">
      <w:start w:val="1"/>
      <w:numFmt w:val="lowerRoman"/>
      <w:lvlText w:val="%6."/>
      <w:lvlJc w:val="right"/>
      <w:pPr>
        <w:ind w:left="4320" w:hanging="180"/>
      </w:pPr>
    </w:lvl>
    <w:lvl w:ilvl="6" w:tplc="89277349" w:tentative="1">
      <w:start w:val="1"/>
      <w:numFmt w:val="decimal"/>
      <w:lvlText w:val="%7."/>
      <w:lvlJc w:val="left"/>
      <w:pPr>
        <w:ind w:left="5040" w:hanging="360"/>
      </w:pPr>
    </w:lvl>
    <w:lvl w:ilvl="7" w:tplc="89277349" w:tentative="1">
      <w:start w:val="1"/>
      <w:numFmt w:val="lowerLetter"/>
      <w:lvlText w:val="%8."/>
      <w:lvlJc w:val="left"/>
      <w:pPr>
        <w:ind w:left="5760" w:hanging="360"/>
      </w:pPr>
    </w:lvl>
    <w:lvl w:ilvl="8" w:tplc="89277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7">
    <w:multiLevelType w:val="hybridMultilevel"/>
    <w:lvl w:ilvl="0" w:tplc="82501923">
      <w:start w:val="1"/>
      <w:numFmt w:val="decimal"/>
      <w:lvlText w:val="%1."/>
      <w:lvlJc w:val="left"/>
      <w:pPr>
        <w:ind w:left="720" w:hanging="360"/>
      </w:pPr>
    </w:lvl>
    <w:lvl w:ilvl="1" w:tplc="82501923" w:tentative="1">
      <w:start w:val="1"/>
      <w:numFmt w:val="lowerLetter"/>
      <w:lvlText w:val="%2."/>
      <w:lvlJc w:val="left"/>
      <w:pPr>
        <w:ind w:left="1440" w:hanging="360"/>
      </w:pPr>
    </w:lvl>
    <w:lvl w:ilvl="2" w:tplc="82501923" w:tentative="1">
      <w:start w:val="1"/>
      <w:numFmt w:val="lowerRoman"/>
      <w:lvlText w:val="%3."/>
      <w:lvlJc w:val="right"/>
      <w:pPr>
        <w:ind w:left="2160" w:hanging="180"/>
      </w:pPr>
    </w:lvl>
    <w:lvl w:ilvl="3" w:tplc="82501923" w:tentative="1">
      <w:start w:val="1"/>
      <w:numFmt w:val="decimal"/>
      <w:lvlText w:val="%4."/>
      <w:lvlJc w:val="left"/>
      <w:pPr>
        <w:ind w:left="2880" w:hanging="360"/>
      </w:pPr>
    </w:lvl>
    <w:lvl w:ilvl="4" w:tplc="82501923" w:tentative="1">
      <w:start w:val="1"/>
      <w:numFmt w:val="lowerLetter"/>
      <w:lvlText w:val="%5."/>
      <w:lvlJc w:val="left"/>
      <w:pPr>
        <w:ind w:left="3600" w:hanging="360"/>
      </w:pPr>
    </w:lvl>
    <w:lvl w:ilvl="5" w:tplc="82501923" w:tentative="1">
      <w:start w:val="1"/>
      <w:numFmt w:val="lowerRoman"/>
      <w:lvlText w:val="%6."/>
      <w:lvlJc w:val="right"/>
      <w:pPr>
        <w:ind w:left="4320" w:hanging="180"/>
      </w:pPr>
    </w:lvl>
    <w:lvl w:ilvl="6" w:tplc="82501923" w:tentative="1">
      <w:start w:val="1"/>
      <w:numFmt w:val="decimal"/>
      <w:lvlText w:val="%7."/>
      <w:lvlJc w:val="left"/>
      <w:pPr>
        <w:ind w:left="5040" w:hanging="360"/>
      </w:pPr>
    </w:lvl>
    <w:lvl w:ilvl="7" w:tplc="82501923" w:tentative="1">
      <w:start w:val="1"/>
      <w:numFmt w:val="lowerLetter"/>
      <w:lvlText w:val="%8."/>
      <w:lvlJc w:val="left"/>
      <w:pPr>
        <w:ind w:left="5760" w:hanging="360"/>
      </w:pPr>
    </w:lvl>
    <w:lvl w:ilvl="8" w:tplc="82501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6">
    <w:multiLevelType w:val="hybridMultilevel"/>
    <w:lvl w:ilvl="0" w:tplc="21379001">
      <w:start w:val="1"/>
      <w:numFmt w:val="decimal"/>
      <w:lvlText w:val="%1."/>
      <w:lvlJc w:val="left"/>
      <w:pPr>
        <w:ind w:left="720" w:hanging="360"/>
      </w:pPr>
    </w:lvl>
    <w:lvl w:ilvl="1" w:tplc="21379001" w:tentative="1">
      <w:start w:val="1"/>
      <w:numFmt w:val="lowerLetter"/>
      <w:lvlText w:val="%2."/>
      <w:lvlJc w:val="left"/>
      <w:pPr>
        <w:ind w:left="1440" w:hanging="360"/>
      </w:pPr>
    </w:lvl>
    <w:lvl w:ilvl="2" w:tplc="21379001" w:tentative="1">
      <w:start w:val="1"/>
      <w:numFmt w:val="lowerRoman"/>
      <w:lvlText w:val="%3."/>
      <w:lvlJc w:val="right"/>
      <w:pPr>
        <w:ind w:left="2160" w:hanging="180"/>
      </w:pPr>
    </w:lvl>
    <w:lvl w:ilvl="3" w:tplc="21379001" w:tentative="1">
      <w:start w:val="1"/>
      <w:numFmt w:val="decimal"/>
      <w:lvlText w:val="%4."/>
      <w:lvlJc w:val="left"/>
      <w:pPr>
        <w:ind w:left="2880" w:hanging="360"/>
      </w:pPr>
    </w:lvl>
    <w:lvl w:ilvl="4" w:tplc="21379001" w:tentative="1">
      <w:start w:val="1"/>
      <w:numFmt w:val="lowerLetter"/>
      <w:lvlText w:val="%5."/>
      <w:lvlJc w:val="left"/>
      <w:pPr>
        <w:ind w:left="3600" w:hanging="360"/>
      </w:pPr>
    </w:lvl>
    <w:lvl w:ilvl="5" w:tplc="21379001" w:tentative="1">
      <w:start w:val="1"/>
      <w:numFmt w:val="lowerRoman"/>
      <w:lvlText w:val="%6."/>
      <w:lvlJc w:val="right"/>
      <w:pPr>
        <w:ind w:left="4320" w:hanging="180"/>
      </w:pPr>
    </w:lvl>
    <w:lvl w:ilvl="6" w:tplc="21379001" w:tentative="1">
      <w:start w:val="1"/>
      <w:numFmt w:val="decimal"/>
      <w:lvlText w:val="%7."/>
      <w:lvlJc w:val="left"/>
      <w:pPr>
        <w:ind w:left="5040" w:hanging="360"/>
      </w:pPr>
    </w:lvl>
    <w:lvl w:ilvl="7" w:tplc="21379001" w:tentative="1">
      <w:start w:val="1"/>
      <w:numFmt w:val="lowerLetter"/>
      <w:lvlText w:val="%8."/>
      <w:lvlJc w:val="left"/>
      <w:pPr>
        <w:ind w:left="5760" w:hanging="360"/>
      </w:pPr>
    </w:lvl>
    <w:lvl w:ilvl="8" w:tplc="21379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5">
    <w:multiLevelType w:val="hybridMultilevel"/>
    <w:lvl w:ilvl="0" w:tplc="69956024">
      <w:start w:val="1"/>
      <w:numFmt w:val="decimal"/>
      <w:lvlText w:val="%1."/>
      <w:lvlJc w:val="left"/>
      <w:pPr>
        <w:ind w:left="720" w:hanging="360"/>
      </w:pPr>
    </w:lvl>
    <w:lvl w:ilvl="1" w:tplc="69956024" w:tentative="1">
      <w:start w:val="1"/>
      <w:numFmt w:val="lowerLetter"/>
      <w:lvlText w:val="%2."/>
      <w:lvlJc w:val="left"/>
      <w:pPr>
        <w:ind w:left="1440" w:hanging="360"/>
      </w:pPr>
    </w:lvl>
    <w:lvl w:ilvl="2" w:tplc="69956024" w:tentative="1">
      <w:start w:val="1"/>
      <w:numFmt w:val="lowerRoman"/>
      <w:lvlText w:val="%3."/>
      <w:lvlJc w:val="right"/>
      <w:pPr>
        <w:ind w:left="2160" w:hanging="180"/>
      </w:pPr>
    </w:lvl>
    <w:lvl w:ilvl="3" w:tplc="69956024" w:tentative="1">
      <w:start w:val="1"/>
      <w:numFmt w:val="decimal"/>
      <w:lvlText w:val="%4."/>
      <w:lvlJc w:val="left"/>
      <w:pPr>
        <w:ind w:left="2880" w:hanging="360"/>
      </w:pPr>
    </w:lvl>
    <w:lvl w:ilvl="4" w:tplc="69956024" w:tentative="1">
      <w:start w:val="1"/>
      <w:numFmt w:val="lowerLetter"/>
      <w:lvlText w:val="%5."/>
      <w:lvlJc w:val="left"/>
      <w:pPr>
        <w:ind w:left="3600" w:hanging="360"/>
      </w:pPr>
    </w:lvl>
    <w:lvl w:ilvl="5" w:tplc="69956024" w:tentative="1">
      <w:start w:val="1"/>
      <w:numFmt w:val="lowerRoman"/>
      <w:lvlText w:val="%6."/>
      <w:lvlJc w:val="right"/>
      <w:pPr>
        <w:ind w:left="4320" w:hanging="180"/>
      </w:pPr>
    </w:lvl>
    <w:lvl w:ilvl="6" w:tplc="69956024" w:tentative="1">
      <w:start w:val="1"/>
      <w:numFmt w:val="decimal"/>
      <w:lvlText w:val="%7."/>
      <w:lvlJc w:val="left"/>
      <w:pPr>
        <w:ind w:left="5040" w:hanging="360"/>
      </w:pPr>
    </w:lvl>
    <w:lvl w:ilvl="7" w:tplc="69956024" w:tentative="1">
      <w:start w:val="1"/>
      <w:numFmt w:val="lowerLetter"/>
      <w:lvlText w:val="%8."/>
      <w:lvlJc w:val="left"/>
      <w:pPr>
        <w:ind w:left="5760" w:hanging="360"/>
      </w:pPr>
    </w:lvl>
    <w:lvl w:ilvl="8" w:tplc="69956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4">
    <w:multiLevelType w:val="hybridMultilevel"/>
    <w:lvl w:ilvl="0" w:tplc="79505147">
      <w:start w:val="1"/>
      <w:numFmt w:val="decimal"/>
      <w:lvlText w:val="%1."/>
      <w:lvlJc w:val="left"/>
      <w:pPr>
        <w:ind w:left="720" w:hanging="360"/>
      </w:pPr>
    </w:lvl>
    <w:lvl w:ilvl="1" w:tplc="79505147" w:tentative="1">
      <w:start w:val="1"/>
      <w:numFmt w:val="lowerLetter"/>
      <w:lvlText w:val="%2."/>
      <w:lvlJc w:val="left"/>
      <w:pPr>
        <w:ind w:left="1440" w:hanging="360"/>
      </w:pPr>
    </w:lvl>
    <w:lvl w:ilvl="2" w:tplc="79505147" w:tentative="1">
      <w:start w:val="1"/>
      <w:numFmt w:val="lowerRoman"/>
      <w:lvlText w:val="%3."/>
      <w:lvlJc w:val="right"/>
      <w:pPr>
        <w:ind w:left="2160" w:hanging="180"/>
      </w:pPr>
    </w:lvl>
    <w:lvl w:ilvl="3" w:tplc="79505147" w:tentative="1">
      <w:start w:val="1"/>
      <w:numFmt w:val="decimal"/>
      <w:lvlText w:val="%4."/>
      <w:lvlJc w:val="left"/>
      <w:pPr>
        <w:ind w:left="2880" w:hanging="360"/>
      </w:pPr>
    </w:lvl>
    <w:lvl w:ilvl="4" w:tplc="79505147" w:tentative="1">
      <w:start w:val="1"/>
      <w:numFmt w:val="lowerLetter"/>
      <w:lvlText w:val="%5."/>
      <w:lvlJc w:val="left"/>
      <w:pPr>
        <w:ind w:left="3600" w:hanging="360"/>
      </w:pPr>
    </w:lvl>
    <w:lvl w:ilvl="5" w:tplc="79505147" w:tentative="1">
      <w:start w:val="1"/>
      <w:numFmt w:val="lowerRoman"/>
      <w:lvlText w:val="%6."/>
      <w:lvlJc w:val="right"/>
      <w:pPr>
        <w:ind w:left="4320" w:hanging="180"/>
      </w:pPr>
    </w:lvl>
    <w:lvl w:ilvl="6" w:tplc="79505147" w:tentative="1">
      <w:start w:val="1"/>
      <w:numFmt w:val="decimal"/>
      <w:lvlText w:val="%7."/>
      <w:lvlJc w:val="left"/>
      <w:pPr>
        <w:ind w:left="5040" w:hanging="360"/>
      </w:pPr>
    </w:lvl>
    <w:lvl w:ilvl="7" w:tplc="79505147" w:tentative="1">
      <w:start w:val="1"/>
      <w:numFmt w:val="lowerLetter"/>
      <w:lvlText w:val="%8."/>
      <w:lvlJc w:val="left"/>
      <w:pPr>
        <w:ind w:left="5760" w:hanging="360"/>
      </w:pPr>
    </w:lvl>
    <w:lvl w:ilvl="8" w:tplc="79505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3">
    <w:multiLevelType w:val="hybridMultilevel"/>
    <w:lvl w:ilvl="0" w:tplc="98084427">
      <w:start w:val="1"/>
      <w:numFmt w:val="decimal"/>
      <w:lvlText w:val="%1."/>
      <w:lvlJc w:val="left"/>
      <w:pPr>
        <w:ind w:left="720" w:hanging="360"/>
      </w:pPr>
    </w:lvl>
    <w:lvl w:ilvl="1" w:tplc="98084427" w:tentative="1">
      <w:start w:val="1"/>
      <w:numFmt w:val="lowerLetter"/>
      <w:lvlText w:val="%2."/>
      <w:lvlJc w:val="left"/>
      <w:pPr>
        <w:ind w:left="1440" w:hanging="360"/>
      </w:pPr>
    </w:lvl>
    <w:lvl w:ilvl="2" w:tplc="98084427" w:tentative="1">
      <w:start w:val="1"/>
      <w:numFmt w:val="lowerRoman"/>
      <w:lvlText w:val="%3."/>
      <w:lvlJc w:val="right"/>
      <w:pPr>
        <w:ind w:left="2160" w:hanging="180"/>
      </w:pPr>
    </w:lvl>
    <w:lvl w:ilvl="3" w:tplc="98084427" w:tentative="1">
      <w:start w:val="1"/>
      <w:numFmt w:val="decimal"/>
      <w:lvlText w:val="%4."/>
      <w:lvlJc w:val="left"/>
      <w:pPr>
        <w:ind w:left="2880" w:hanging="360"/>
      </w:pPr>
    </w:lvl>
    <w:lvl w:ilvl="4" w:tplc="98084427" w:tentative="1">
      <w:start w:val="1"/>
      <w:numFmt w:val="lowerLetter"/>
      <w:lvlText w:val="%5."/>
      <w:lvlJc w:val="left"/>
      <w:pPr>
        <w:ind w:left="3600" w:hanging="360"/>
      </w:pPr>
    </w:lvl>
    <w:lvl w:ilvl="5" w:tplc="98084427" w:tentative="1">
      <w:start w:val="1"/>
      <w:numFmt w:val="lowerRoman"/>
      <w:lvlText w:val="%6."/>
      <w:lvlJc w:val="right"/>
      <w:pPr>
        <w:ind w:left="4320" w:hanging="180"/>
      </w:pPr>
    </w:lvl>
    <w:lvl w:ilvl="6" w:tplc="98084427" w:tentative="1">
      <w:start w:val="1"/>
      <w:numFmt w:val="decimal"/>
      <w:lvlText w:val="%7."/>
      <w:lvlJc w:val="left"/>
      <w:pPr>
        <w:ind w:left="5040" w:hanging="360"/>
      </w:pPr>
    </w:lvl>
    <w:lvl w:ilvl="7" w:tplc="98084427" w:tentative="1">
      <w:start w:val="1"/>
      <w:numFmt w:val="lowerLetter"/>
      <w:lvlText w:val="%8."/>
      <w:lvlJc w:val="left"/>
      <w:pPr>
        <w:ind w:left="5760" w:hanging="360"/>
      </w:pPr>
    </w:lvl>
    <w:lvl w:ilvl="8" w:tplc="98084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2">
    <w:multiLevelType w:val="hybridMultilevel"/>
    <w:lvl w:ilvl="0" w:tplc="27074592">
      <w:start w:val="1"/>
      <w:numFmt w:val="decimal"/>
      <w:lvlText w:val="%1."/>
      <w:lvlJc w:val="left"/>
      <w:pPr>
        <w:ind w:left="720" w:hanging="360"/>
      </w:pPr>
    </w:lvl>
    <w:lvl w:ilvl="1" w:tplc="27074592" w:tentative="1">
      <w:start w:val="1"/>
      <w:numFmt w:val="lowerLetter"/>
      <w:lvlText w:val="%2."/>
      <w:lvlJc w:val="left"/>
      <w:pPr>
        <w:ind w:left="1440" w:hanging="360"/>
      </w:pPr>
    </w:lvl>
    <w:lvl w:ilvl="2" w:tplc="27074592" w:tentative="1">
      <w:start w:val="1"/>
      <w:numFmt w:val="lowerRoman"/>
      <w:lvlText w:val="%3."/>
      <w:lvlJc w:val="right"/>
      <w:pPr>
        <w:ind w:left="2160" w:hanging="180"/>
      </w:pPr>
    </w:lvl>
    <w:lvl w:ilvl="3" w:tplc="27074592" w:tentative="1">
      <w:start w:val="1"/>
      <w:numFmt w:val="decimal"/>
      <w:lvlText w:val="%4."/>
      <w:lvlJc w:val="left"/>
      <w:pPr>
        <w:ind w:left="2880" w:hanging="360"/>
      </w:pPr>
    </w:lvl>
    <w:lvl w:ilvl="4" w:tplc="27074592" w:tentative="1">
      <w:start w:val="1"/>
      <w:numFmt w:val="lowerLetter"/>
      <w:lvlText w:val="%5."/>
      <w:lvlJc w:val="left"/>
      <w:pPr>
        <w:ind w:left="3600" w:hanging="360"/>
      </w:pPr>
    </w:lvl>
    <w:lvl w:ilvl="5" w:tplc="27074592" w:tentative="1">
      <w:start w:val="1"/>
      <w:numFmt w:val="lowerRoman"/>
      <w:lvlText w:val="%6."/>
      <w:lvlJc w:val="right"/>
      <w:pPr>
        <w:ind w:left="4320" w:hanging="180"/>
      </w:pPr>
    </w:lvl>
    <w:lvl w:ilvl="6" w:tplc="27074592" w:tentative="1">
      <w:start w:val="1"/>
      <w:numFmt w:val="decimal"/>
      <w:lvlText w:val="%7."/>
      <w:lvlJc w:val="left"/>
      <w:pPr>
        <w:ind w:left="5040" w:hanging="360"/>
      </w:pPr>
    </w:lvl>
    <w:lvl w:ilvl="7" w:tplc="27074592" w:tentative="1">
      <w:start w:val="1"/>
      <w:numFmt w:val="lowerLetter"/>
      <w:lvlText w:val="%8."/>
      <w:lvlJc w:val="left"/>
      <w:pPr>
        <w:ind w:left="5760" w:hanging="360"/>
      </w:pPr>
    </w:lvl>
    <w:lvl w:ilvl="8" w:tplc="27074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1">
    <w:multiLevelType w:val="hybridMultilevel"/>
    <w:lvl w:ilvl="0" w:tplc="88369278">
      <w:start w:val="1"/>
      <w:numFmt w:val="decimal"/>
      <w:lvlText w:val="%1."/>
      <w:lvlJc w:val="left"/>
      <w:pPr>
        <w:ind w:left="720" w:hanging="360"/>
      </w:pPr>
    </w:lvl>
    <w:lvl w:ilvl="1" w:tplc="88369278" w:tentative="1">
      <w:start w:val="1"/>
      <w:numFmt w:val="lowerLetter"/>
      <w:lvlText w:val="%2."/>
      <w:lvlJc w:val="left"/>
      <w:pPr>
        <w:ind w:left="1440" w:hanging="360"/>
      </w:pPr>
    </w:lvl>
    <w:lvl w:ilvl="2" w:tplc="88369278" w:tentative="1">
      <w:start w:val="1"/>
      <w:numFmt w:val="lowerRoman"/>
      <w:lvlText w:val="%3."/>
      <w:lvlJc w:val="right"/>
      <w:pPr>
        <w:ind w:left="2160" w:hanging="180"/>
      </w:pPr>
    </w:lvl>
    <w:lvl w:ilvl="3" w:tplc="88369278" w:tentative="1">
      <w:start w:val="1"/>
      <w:numFmt w:val="decimal"/>
      <w:lvlText w:val="%4."/>
      <w:lvlJc w:val="left"/>
      <w:pPr>
        <w:ind w:left="2880" w:hanging="360"/>
      </w:pPr>
    </w:lvl>
    <w:lvl w:ilvl="4" w:tplc="88369278" w:tentative="1">
      <w:start w:val="1"/>
      <w:numFmt w:val="lowerLetter"/>
      <w:lvlText w:val="%5."/>
      <w:lvlJc w:val="left"/>
      <w:pPr>
        <w:ind w:left="3600" w:hanging="360"/>
      </w:pPr>
    </w:lvl>
    <w:lvl w:ilvl="5" w:tplc="88369278" w:tentative="1">
      <w:start w:val="1"/>
      <w:numFmt w:val="lowerRoman"/>
      <w:lvlText w:val="%6."/>
      <w:lvlJc w:val="right"/>
      <w:pPr>
        <w:ind w:left="4320" w:hanging="180"/>
      </w:pPr>
    </w:lvl>
    <w:lvl w:ilvl="6" w:tplc="88369278" w:tentative="1">
      <w:start w:val="1"/>
      <w:numFmt w:val="decimal"/>
      <w:lvlText w:val="%7."/>
      <w:lvlJc w:val="left"/>
      <w:pPr>
        <w:ind w:left="5040" w:hanging="360"/>
      </w:pPr>
    </w:lvl>
    <w:lvl w:ilvl="7" w:tplc="88369278" w:tentative="1">
      <w:start w:val="1"/>
      <w:numFmt w:val="lowerLetter"/>
      <w:lvlText w:val="%8."/>
      <w:lvlJc w:val="left"/>
      <w:pPr>
        <w:ind w:left="5760" w:hanging="360"/>
      </w:pPr>
    </w:lvl>
    <w:lvl w:ilvl="8" w:tplc="88369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0">
    <w:multiLevelType w:val="hybridMultilevel"/>
    <w:lvl w:ilvl="0" w:tplc="19968813">
      <w:start w:val="1"/>
      <w:numFmt w:val="decimal"/>
      <w:lvlText w:val="%1."/>
      <w:lvlJc w:val="left"/>
      <w:pPr>
        <w:ind w:left="720" w:hanging="360"/>
      </w:pPr>
    </w:lvl>
    <w:lvl w:ilvl="1" w:tplc="19968813" w:tentative="1">
      <w:start w:val="1"/>
      <w:numFmt w:val="lowerLetter"/>
      <w:lvlText w:val="%2."/>
      <w:lvlJc w:val="left"/>
      <w:pPr>
        <w:ind w:left="1440" w:hanging="360"/>
      </w:pPr>
    </w:lvl>
    <w:lvl w:ilvl="2" w:tplc="19968813" w:tentative="1">
      <w:start w:val="1"/>
      <w:numFmt w:val="lowerRoman"/>
      <w:lvlText w:val="%3."/>
      <w:lvlJc w:val="right"/>
      <w:pPr>
        <w:ind w:left="2160" w:hanging="180"/>
      </w:pPr>
    </w:lvl>
    <w:lvl w:ilvl="3" w:tplc="19968813" w:tentative="1">
      <w:start w:val="1"/>
      <w:numFmt w:val="decimal"/>
      <w:lvlText w:val="%4."/>
      <w:lvlJc w:val="left"/>
      <w:pPr>
        <w:ind w:left="2880" w:hanging="360"/>
      </w:pPr>
    </w:lvl>
    <w:lvl w:ilvl="4" w:tplc="19968813" w:tentative="1">
      <w:start w:val="1"/>
      <w:numFmt w:val="lowerLetter"/>
      <w:lvlText w:val="%5."/>
      <w:lvlJc w:val="left"/>
      <w:pPr>
        <w:ind w:left="3600" w:hanging="360"/>
      </w:pPr>
    </w:lvl>
    <w:lvl w:ilvl="5" w:tplc="19968813" w:tentative="1">
      <w:start w:val="1"/>
      <w:numFmt w:val="lowerRoman"/>
      <w:lvlText w:val="%6."/>
      <w:lvlJc w:val="right"/>
      <w:pPr>
        <w:ind w:left="4320" w:hanging="180"/>
      </w:pPr>
    </w:lvl>
    <w:lvl w:ilvl="6" w:tplc="19968813" w:tentative="1">
      <w:start w:val="1"/>
      <w:numFmt w:val="decimal"/>
      <w:lvlText w:val="%7."/>
      <w:lvlJc w:val="left"/>
      <w:pPr>
        <w:ind w:left="5040" w:hanging="360"/>
      </w:pPr>
    </w:lvl>
    <w:lvl w:ilvl="7" w:tplc="19968813" w:tentative="1">
      <w:start w:val="1"/>
      <w:numFmt w:val="lowerLetter"/>
      <w:lvlText w:val="%8."/>
      <w:lvlJc w:val="left"/>
      <w:pPr>
        <w:ind w:left="5760" w:hanging="360"/>
      </w:pPr>
    </w:lvl>
    <w:lvl w:ilvl="8" w:tplc="19968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9">
    <w:multiLevelType w:val="hybridMultilevel"/>
    <w:lvl w:ilvl="0" w:tplc="76363323">
      <w:start w:val="1"/>
      <w:numFmt w:val="decimal"/>
      <w:lvlText w:val="%1."/>
      <w:lvlJc w:val="left"/>
      <w:pPr>
        <w:ind w:left="720" w:hanging="360"/>
      </w:pPr>
    </w:lvl>
    <w:lvl w:ilvl="1" w:tplc="76363323" w:tentative="1">
      <w:start w:val="1"/>
      <w:numFmt w:val="lowerLetter"/>
      <w:lvlText w:val="%2."/>
      <w:lvlJc w:val="left"/>
      <w:pPr>
        <w:ind w:left="1440" w:hanging="360"/>
      </w:pPr>
    </w:lvl>
    <w:lvl w:ilvl="2" w:tplc="76363323" w:tentative="1">
      <w:start w:val="1"/>
      <w:numFmt w:val="lowerRoman"/>
      <w:lvlText w:val="%3."/>
      <w:lvlJc w:val="right"/>
      <w:pPr>
        <w:ind w:left="2160" w:hanging="180"/>
      </w:pPr>
    </w:lvl>
    <w:lvl w:ilvl="3" w:tplc="76363323" w:tentative="1">
      <w:start w:val="1"/>
      <w:numFmt w:val="decimal"/>
      <w:lvlText w:val="%4."/>
      <w:lvlJc w:val="left"/>
      <w:pPr>
        <w:ind w:left="2880" w:hanging="360"/>
      </w:pPr>
    </w:lvl>
    <w:lvl w:ilvl="4" w:tplc="76363323" w:tentative="1">
      <w:start w:val="1"/>
      <w:numFmt w:val="lowerLetter"/>
      <w:lvlText w:val="%5."/>
      <w:lvlJc w:val="left"/>
      <w:pPr>
        <w:ind w:left="3600" w:hanging="360"/>
      </w:pPr>
    </w:lvl>
    <w:lvl w:ilvl="5" w:tplc="76363323" w:tentative="1">
      <w:start w:val="1"/>
      <w:numFmt w:val="lowerRoman"/>
      <w:lvlText w:val="%6."/>
      <w:lvlJc w:val="right"/>
      <w:pPr>
        <w:ind w:left="4320" w:hanging="180"/>
      </w:pPr>
    </w:lvl>
    <w:lvl w:ilvl="6" w:tplc="76363323" w:tentative="1">
      <w:start w:val="1"/>
      <w:numFmt w:val="decimal"/>
      <w:lvlText w:val="%7."/>
      <w:lvlJc w:val="left"/>
      <w:pPr>
        <w:ind w:left="5040" w:hanging="360"/>
      </w:pPr>
    </w:lvl>
    <w:lvl w:ilvl="7" w:tplc="76363323" w:tentative="1">
      <w:start w:val="1"/>
      <w:numFmt w:val="lowerLetter"/>
      <w:lvlText w:val="%8."/>
      <w:lvlJc w:val="left"/>
      <w:pPr>
        <w:ind w:left="5760" w:hanging="360"/>
      </w:pPr>
    </w:lvl>
    <w:lvl w:ilvl="8" w:tplc="76363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8">
    <w:multiLevelType w:val="hybridMultilevel"/>
    <w:lvl w:ilvl="0" w:tplc="73055363">
      <w:start w:val="1"/>
      <w:numFmt w:val="decimal"/>
      <w:lvlText w:val="%1."/>
      <w:lvlJc w:val="left"/>
      <w:pPr>
        <w:ind w:left="720" w:hanging="360"/>
      </w:pPr>
    </w:lvl>
    <w:lvl w:ilvl="1" w:tplc="73055363" w:tentative="1">
      <w:start w:val="1"/>
      <w:numFmt w:val="lowerLetter"/>
      <w:lvlText w:val="%2."/>
      <w:lvlJc w:val="left"/>
      <w:pPr>
        <w:ind w:left="1440" w:hanging="360"/>
      </w:pPr>
    </w:lvl>
    <w:lvl w:ilvl="2" w:tplc="73055363" w:tentative="1">
      <w:start w:val="1"/>
      <w:numFmt w:val="lowerRoman"/>
      <w:lvlText w:val="%3."/>
      <w:lvlJc w:val="right"/>
      <w:pPr>
        <w:ind w:left="2160" w:hanging="180"/>
      </w:pPr>
    </w:lvl>
    <w:lvl w:ilvl="3" w:tplc="73055363" w:tentative="1">
      <w:start w:val="1"/>
      <w:numFmt w:val="decimal"/>
      <w:lvlText w:val="%4."/>
      <w:lvlJc w:val="left"/>
      <w:pPr>
        <w:ind w:left="2880" w:hanging="360"/>
      </w:pPr>
    </w:lvl>
    <w:lvl w:ilvl="4" w:tplc="73055363" w:tentative="1">
      <w:start w:val="1"/>
      <w:numFmt w:val="lowerLetter"/>
      <w:lvlText w:val="%5."/>
      <w:lvlJc w:val="left"/>
      <w:pPr>
        <w:ind w:left="3600" w:hanging="360"/>
      </w:pPr>
    </w:lvl>
    <w:lvl w:ilvl="5" w:tplc="73055363" w:tentative="1">
      <w:start w:val="1"/>
      <w:numFmt w:val="lowerRoman"/>
      <w:lvlText w:val="%6."/>
      <w:lvlJc w:val="right"/>
      <w:pPr>
        <w:ind w:left="4320" w:hanging="180"/>
      </w:pPr>
    </w:lvl>
    <w:lvl w:ilvl="6" w:tplc="73055363" w:tentative="1">
      <w:start w:val="1"/>
      <w:numFmt w:val="decimal"/>
      <w:lvlText w:val="%7."/>
      <w:lvlJc w:val="left"/>
      <w:pPr>
        <w:ind w:left="5040" w:hanging="360"/>
      </w:pPr>
    </w:lvl>
    <w:lvl w:ilvl="7" w:tplc="73055363" w:tentative="1">
      <w:start w:val="1"/>
      <w:numFmt w:val="lowerLetter"/>
      <w:lvlText w:val="%8."/>
      <w:lvlJc w:val="left"/>
      <w:pPr>
        <w:ind w:left="5760" w:hanging="360"/>
      </w:pPr>
    </w:lvl>
    <w:lvl w:ilvl="8" w:tplc="73055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7">
    <w:multiLevelType w:val="hybridMultilevel"/>
    <w:lvl w:ilvl="0" w:tplc="60993338">
      <w:start w:val="1"/>
      <w:numFmt w:val="decimal"/>
      <w:lvlText w:val="%1."/>
      <w:lvlJc w:val="left"/>
      <w:pPr>
        <w:ind w:left="720" w:hanging="360"/>
      </w:pPr>
    </w:lvl>
    <w:lvl w:ilvl="1" w:tplc="60993338" w:tentative="1">
      <w:start w:val="1"/>
      <w:numFmt w:val="lowerLetter"/>
      <w:lvlText w:val="%2."/>
      <w:lvlJc w:val="left"/>
      <w:pPr>
        <w:ind w:left="1440" w:hanging="360"/>
      </w:pPr>
    </w:lvl>
    <w:lvl w:ilvl="2" w:tplc="60993338" w:tentative="1">
      <w:start w:val="1"/>
      <w:numFmt w:val="lowerRoman"/>
      <w:lvlText w:val="%3."/>
      <w:lvlJc w:val="right"/>
      <w:pPr>
        <w:ind w:left="2160" w:hanging="180"/>
      </w:pPr>
    </w:lvl>
    <w:lvl w:ilvl="3" w:tplc="60993338" w:tentative="1">
      <w:start w:val="1"/>
      <w:numFmt w:val="decimal"/>
      <w:lvlText w:val="%4."/>
      <w:lvlJc w:val="left"/>
      <w:pPr>
        <w:ind w:left="2880" w:hanging="360"/>
      </w:pPr>
    </w:lvl>
    <w:lvl w:ilvl="4" w:tplc="60993338" w:tentative="1">
      <w:start w:val="1"/>
      <w:numFmt w:val="lowerLetter"/>
      <w:lvlText w:val="%5."/>
      <w:lvlJc w:val="left"/>
      <w:pPr>
        <w:ind w:left="3600" w:hanging="360"/>
      </w:pPr>
    </w:lvl>
    <w:lvl w:ilvl="5" w:tplc="60993338" w:tentative="1">
      <w:start w:val="1"/>
      <w:numFmt w:val="lowerRoman"/>
      <w:lvlText w:val="%6."/>
      <w:lvlJc w:val="right"/>
      <w:pPr>
        <w:ind w:left="4320" w:hanging="180"/>
      </w:pPr>
    </w:lvl>
    <w:lvl w:ilvl="6" w:tplc="60993338" w:tentative="1">
      <w:start w:val="1"/>
      <w:numFmt w:val="decimal"/>
      <w:lvlText w:val="%7."/>
      <w:lvlJc w:val="left"/>
      <w:pPr>
        <w:ind w:left="5040" w:hanging="360"/>
      </w:pPr>
    </w:lvl>
    <w:lvl w:ilvl="7" w:tplc="60993338" w:tentative="1">
      <w:start w:val="1"/>
      <w:numFmt w:val="lowerLetter"/>
      <w:lvlText w:val="%8."/>
      <w:lvlJc w:val="left"/>
      <w:pPr>
        <w:ind w:left="5760" w:hanging="360"/>
      </w:pPr>
    </w:lvl>
    <w:lvl w:ilvl="8" w:tplc="60993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6">
    <w:multiLevelType w:val="hybridMultilevel"/>
    <w:lvl w:ilvl="0" w:tplc="57848161">
      <w:start w:val="1"/>
      <w:numFmt w:val="decimal"/>
      <w:lvlText w:val="%1."/>
      <w:lvlJc w:val="left"/>
      <w:pPr>
        <w:ind w:left="720" w:hanging="360"/>
      </w:pPr>
    </w:lvl>
    <w:lvl w:ilvl="1" w:tplc="57848161" w:tentative="1">
      <w:start w:val="1"/>
      <w:numFmt w:val="lowerLetter"/>
      <w:lvlText w:val="%2."/>
      <w:lvlJc w:val="left"/>
      <w:pPr>
        <w:ind w:left="1440" w:hanging="360"/>
      </w:pPr>
    </w:lvl>
    <w:lvl w:ilvl="2" w:tplc="57848161" w:tentative="1">
      <w:start w:val="1"/>
      <w:numFmt w:val="lowerRoman"/>
      <w:lvlText w:val="%3."/>
      <w:lvlJc w:val="right"/>
      <w:pPr>
        <w:ind w:left="2160" w:hanging="180"/>
      </w:pPr>
    </w:lvl>
    <w:lvl w:ilvl="3" w:tplc="57848161" w:tentative="1">
      <w:start w:val="1"/>
      <w:numFmt w:val="decimal"/>
      <w:lvlText w:val="%4."/>
      <w:lvlJc w:val="left"/>
      <w:pPr>
        <w:ind w:left="2880" w:hanging="360"/>
      </w:pPr>
    </w:lvl>
    <w:lvl w:ilvl="4" w:tplc="57848161" w:tentative="1">
      <w:start w:val="1"/>
      <w:numFmt w:val="lowerLetter"/>
      <w:lvlText w:val="%5."/>
      <w:lvlJc w:val="left"/>
      <w:pPr>
        <w:ind w:left="3600" w:hanging="360"/>
      </w:pPr>
    </w:lvl>
    <w:lvl w:ilvl="5" w:tplc="57848161" w:tentative="1">
      <w:start w:val="1"/>
      <w:numFmt w:val="lowerRoman"/>
      <w:lvlText w:val="%6."/>
      <w:lvlJc w:val="right"/>
      <w:pPr>
        <w:ind w:left="4320" w:hanging="180"/>
      </w:pPr>
    </w:lvl>
    <w:lvl w:ilvl="6" w:tplc="57848161" w:tentative="1">
      <w:start w:val="1"/>
      <w:numFmt w:val="decimal"/>
      <w:lvlText w:val="%7."/>
      <w:lvlJc w:val="left"/>
      <w:pPr>
        <w:ind w:left="5040" w:hanging="360"/>
      </w:pPr>
    </w:lvl>
    <w:lvl w:ilvl="7" w:tplc="57848161" w:tentative="1">
      <w:start w:val="1"/>
      <w:numFmt w:val="lowerLetter"/>
      <w:lvlText w:val="%8."/>
      <w:lvlJc w:val="left"/>
      <w:pPr>
        <w:ind w:left="5760" w:hanging="360"/>
      </w:pPr>
    </w:lvl>
    <w:lvl w:ilvl="8" w:tplc="57848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5">
    <w:multiLevelType w:val="hybridMultilevel"/>
    <w:lvl w:ilvl="0" w:tplc="26439283">
      <w:start w:val="1"/>
      <w:numFmt w:val="decimal"/>
      <w:lvlText w:val="%1."/>
      <w:lvlJc w:val="left"/>
      <w:pPr>
        <w:ind w:left="720" w:hanging="360"/>
      </w:pPr>
    </w:lvl>
    <w:lvl w:ilvl="1" w:tplc="26439283" w:tentative="1">
      <w:start w:val="1"/>
      <w:numFmt w:val="lowerLetter"/>
      <w:lvlText w:val="%2."/>
      <w:lvlJc w:val="left"/>
      <w:pPr>
        <w:ind w:left="1440" w:hanging="360"/>
      </w:pPr>
    </w:lvl>
    <w:lvl w:ilvl="2" w:tplc="26439283" w:tentative="1">
      <w:start w:val="1"/>
      <w:numFmt w:val="lowerRoman"/>
      <w:lvlText w:val="%3."/>
      <w:lvlJc w:val="right"/>
      <w:pPr>
        <w:ind w:left="2160" w:hanging="180"/>
      </w:pPr>
    </w:lvl>
    <w:lvl w:ilvl="3" w:tplc="26439283" w:tentative="1">
      <w:start w:val="1"/>
      <w:numFmt w:val="decimal"/>
      <w:lvlText w:val="%4."/>
      <w:lvlJc w:val="left"/>
      <w:pPr>
        <w:ind w:left="2880" w:hanging="360"/>
      </w:pPr>
    </w:lvl>
    <w:lvl w:ilvl="4" w:tplc="26439283" w:tentative="1">
      <w:start w:val="1"/>
      <w:numFmt w:val="lowerLetter"/>
      <w:lvlText w:val="%5."/>
      <w:lvlJc w:val="left"/>
      <w:pPr>
        <w:ind w:left="3600" w:hanging="360"/>
      </w:pPr>
    </w:lvl>
    <w:lvl w:ilvl="5" w:tplc="26439283" w:tentative="1">
      <w:start w:val="1"/>
      <w:numFmt w:val="lowerRoman"/>
      <w:lvlText w:val="%6."/>
      <w:lvlJc w:val="right"/>
      <w:pPr>
        <w:ind w:left="4320" w:hanging="180"/>
      </w:pPr>
    </w:lvl>
    <w:lvl w:ilvl="6" w:tplc="26439283" w:tentative="1">
      <w:start w:val="1"/>
      <w:numFmt w:val="decimal"/>
      <w:lvlText w:val="%7."/>
      <w:lvlJc w:val="left"/>
      <w:pPr>
        <w:ind w:left="5040" w:hanging="360"/>
      </w:pPr>
    </w:lvl>
    <w:lvl w:ilvl="7" w:tplc="26439283" w:tentative="1">
      <w:start w:val="1"/>
      <w:numFmt w:val="lowerLetter"/>
      <w:lvlText w:val="%8."/>
      <w:lvlJc w:val="left"/>
      <w:pPr>
        <w:ind w:left="5760" w:hanging="360"/>
      </w:pPr>
    </w:lvl>
    <w:lvl w:ilvl="8" w:tplc="26439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4">
    <w:multiLevelType w:val="hybridMultilevel"/>
    <w:lvl w:ilvl="0" w:tplc="49565745">
      <w:start w:val="1"/>
      <w:numFmt w:val="decimal"/>
      <w:lvlText w:val="%1."/>
      <w:lvlJc w:val="left"/>
      <w:pPr>
        <w:ind w:left="720" w:hanging="360"/>
      </w:pPr>
    </w:lvl>
    <w:lvl w:ilvl="1" w:tplc="49565745" w:tentative="1">
      <w:start w:val="1"/>
      <w:numFmt w:val="lowerLetter"/>
      <w:lvlText w:val="%2."/>
      <w:lvlJc w:val="left"/>
      <w:pPr>
        <w:ind w:left="1440" w:hanging="360"/>
      </w:pPr>
    </w:lvl>
    <w:lvl w:ilvl="2" w:tplc="49565745" w:tentative="1">
      <w:start w:val="1"/>
      <w:numFmt w:val="lowerRoman"/>
      <w:lvlText w:val="%3."/>
      <w:lvlJc w:val="right"/>
      <w:pPr>
        <w:ind w:left="2160" w:hanging="180"/>
      </w:pPr>
    </w:lvl>
    <w:lvl w:ilvl="3" w:tplc="49565745" w:tentative="1">
      <w:start w:val="1"/>
      <w:numFmt w:val="decimal"/>
      <w:lvlText w:val="%4."/>
      <w:lvlJc w:val="left"/>
      <w:pPr>
        <w:ind w:left="2880" w:hanging="360"/>
      </w:pPr>
    </w:lvl>
    <w:lvl w:ilvl="4" w:tplc="49565745" w:tentative="1">
      <w:start w:val="1"/>
      <w:numFmt w:val="lowerLetter"/>
      <w:lvlText w:val="%5."/>
      <w:lvlJc w:val="left"/>
      <w:pPr>
        <w:ind w:left="3600" w:hanging="360"/>
      </w:pPr>
    </w:lvl>
    <w:lvl w:ilvl="5" w:tplc="49565745" w:tentative="1">
      <w:start w:val="1"/>
      <w:numFmt w:val="lowerRoman"/>
      <w:lvlText w:val="%6."/>
      <w:lvlJc w:val="right"/>
      <w:pPr>
        <w:ind w:left="4320" w:hanging="180"/>
      </w:pPr>
    </w:lvl>
    <w:lvl w:ilvl="6" w:tplc="49565745" w:tentative="1">
      <w:start w:val="1"/>
      <w:numFmt w:val="decimal"/>
      <w:lvlText w:val="%7."/>
      <w:lvlJc w:val="left"/>
      <w:pPr>
        <w:ind w:left="5040" w:hanging="360"/>
      </w:pPr>
    </w:lvl>
    <w:lvl w:ilvl="7" w:tplc="49565745" w:tentative="1">
      <w:start w:val="1"/>
      <w:numFmt w:val="lowerLetter"/>
      <w:lvlText w:val="%8."/>
      <w:lvlJc w:val="left"/>
      <w:pPr>
        <w:ind w:left="5760" w:hanging="360"/>
      </w:pPr>
    </w:lvl>
    <w:lvl w:ilvl="8" w:tplc="49565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3">
    <w:multiLevelType w:val="hybridMultilevel"/>
    <w:lvl w:ilvl="0" w:tplc="83052210">
      <w:start w:val="1"/>
      <w:numFmt w:val="decimal"/>
      <w:lvlText w:val="%1."/>
      <w:lvlJc w:val="left"/>
      <w:pPr>
        <w:ind w:left="720" w:hanging="360"/>
      </w:pPr>
    </w:lvl>
    <w:lvl w:ilvl="1" w:tplc="83052210" w:tentative="1">
      <w:start w:val="1"/>
      <w:numFmt w:val="lowerLetter"/>
      <w:lvlText w:val="%2."/>
      <w:lvlJc w:val="left"/>
      <w:pPr>
        <w:ind w:left="1440" w:hanging="360"/>
      </w:pPr>
    </w:lvl>
    <w:lvl w:ilvl="2" w:tplc="83052210" w:tentative="1">
      <w:start w:val="1"/>
      <w:numFmt w:val="lowerRoman"/>
      <w:lvlText w:val="%3."/>
      <w:lvlJc w:val="right"/>
      <w:pPr>
        <w:ind w:left="2160" w:hanging="180"/>
      </w:pPr>
    </w:lvl>
    <w:lvl w:ilvl="3" w:tplc="83052210" w:tentative="1">
      <w:start w:val="1"/>
      <w:numFmt w:val="decimal"/>
      <w:lvlText w:val="%4."/>
      <w:lvlJc w:val="left"/>
      <w:pPr>
        <w:ind w:left="2880" w:hanging="360"/>
      </w:pPr>
    </w:lvl>
    <w:lvl w:ilvl="4" w:tplc="83052210" w:tentative="1">
      <w:start w:val="1"/>
      <w:numFmt w:val="lowerLetter"/>
      <w:lvlText w:val="%5."/>
      <w:lvlJc w:val="left"/>
      <w:pPr>
        <w:ind w:left="3600" w:hanging="360"/>
      </w:pPr>
    </w:lvl>
    <w:lvl w:ilvl="5" w:tplc="83052210" w:tentative="1">
      <w:start w:val="1"/>
      <w:numFmt w:val="lowerRoman"/>
      <w:lvlText w:val="%6."/>
      <w:lvlJc w:val="right"/>
      <w:pPr>
        <w:ind w:left="4320" w:hanging="180"/>
      </w:pPr>
    </w:lvl>
    <w:lvl w:ilvl="6" w:tplc="83052210" w:tentative="1">
      <w:start w:val="1"/>
      <w:numFmt w:val="decimal"/>
      <w:lvlText w:val="%7."/>
      <w:lvlJc w:val="left"/>
      <w:pPr>
        <w:ind w:left="5040" w:hanging="360"/>
      </w:pPr>
    </w:lvl>
    <w:lvl w:ilvl="7" w:tplc="83052210" w:tentative="1">
      <w:start w:val="1"/>
      <w:numFmt w:val="lowerLetter"/>
      <w:lvlText w:val="%8."/>
      <w:lvlJc w:val="left"/>
      <w:pPr>
        <w:ind w:left="5760" w:hanging="360"/>
      </w:pPr>
    </w:lvl>
    <w:lvl w:ilvl="8" w:tplc="83052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2">
    <w:multiLevelType w:val="hybridMultilevel"/>
    <w:lvl w:ilvl="0" w:tplc="15327281">
      <w:start w:val="1"/>
      <w:numFmt w:val="decimal"/>
      <w:lvlText w:val="%1."/>
      <w:lvlJc w:val="left"/>
      <w:pPr>
        <w:ind w:left="720" w:hanging="360"/>
      </w:pPr>
    </w:lvl>
    <w:lvl w:ilvl="1" w:tplc="15327281" w:tentative="1">
      <w:start w:val="1"/>
      <w:numFmt w:val="lowerLetter"/>
      <w:lvlText w:val="%2."/>
      <w:lvlJc w:val="left"/>
      <w:pPr>
        <w:ind w:left="1440" w:hanging="360"/>
      </w:pPr>
    </w:lvl>
    <w:lvl w:ilvl="2" w:tplc="15327281" w:tentative="1">
      <w:start w:val="1"/>
      <w:numFmt w:val="lowerRoman"/>
      <w:lvlText w:val="%3."/>
      <w:lvlJc w:val="right"/>
      <w:pPr>
        <w:ind w:left="2160" w:hanging="180"/>
      </w:pPr>
    </w:lvl>
    <w:lvl w:ilvl="3" w:tplc="15327281" w:tentative="1">
      <w:start w:val="1"/>
      <w:numFmt w:val="decimal"/>
      <w:lvlText w:val="%4."/>
      <w:lvlJc w:val="left"/>
      <w:pPr>
        <w:ind w:left="2880" w:hanging="360"/>
      </w:pPr>
    </w:lvl>
    <w:lvl w:ilvl="4" w:tplc="15327281" w:tentative="1">
      <w:start w:val="1"/>
      <w:numFmt w:val="lowerLetter"/>
      <w:lvlText w:val="%5."/>
      <w:lvlJc w:val="left"/>
      <w:pPr>
        <w:ind w:left="3600" w:hanging="360"/>
      </w:pPr>
    </w:lvl>
    <w:lvl w:ilvl="5" w:tplc="15327281" w:tentative="1">
      <w:start w:val="1"/>
      <w:numFmt w:val="lowerRoman"/>
      <w:lvlText w:val="%6."/>
      <w:lvlJc w:val="right"/>
      <w:pPr>
        <w:ind w:left="4320" w:hanging="180"/>
      </w:pPr>
    </w:lvl>
    <w:lvl w:ilvl="6" w:tplc="15327281" w:tentative="1">
      <w:start w:val="1"/>
      <w:numFmt w:val="decimal"/>
      <w:lvlText w:val="%7."/>
      <w:lvlJc w:val="left"/>
      <w:pPr>
        <w:ind w:left="5040" w:hanging="360"/>
      </w:pPr>
    </w:lvl>
    <w:lvl w:ilvl="7" w:tplc="15327281" w:tentative="1">
      <w:start w:val="1"/>
      <w:numFmt w:val="lowerLetter"/>
      <w:lvlText w:val="%8."/>
      <w:lvlJc w:val="left"/>
      <w:pPr>
        <w:ind w:left="5760" w:hanging="360"/>
      </w:pPr>
    </w:lvl>
    <w:lvl w:ilvl="8" w:tplc="15327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1">
    <w:multiLevelType w:val="hybridMultilevel"/>
    <w:lvl w:ilvl="0" w:tplc="19251774">
      <w:start w:val="1"/>
      <w:numFmt w:val="decimal"/>
      <w:lvlText w:val="%1."/>
      <w:lvlJc w:val="left"/>
      <w:pPr>
        <w:ind w:left="720" w:hanging="360"/>
      </w:pPr>
    </w:lvl>
    <w:lvl w:ilvl="1" w:tplc="19251774" w:tentative="1">
      <w:start w:val="1"/>
      <w:numFmt w:val="lowerLetter"/>
      <w:lvlText w:val="%2."/>
      <w:lvlJc w:val="left"/>
      <w:pPr>
        <w:ind w:left="1440" w:hanging="360"/>
      </w:pPr>
    </w:lvl>
    <w:lvl w:ilvl="2" w:tplc="19251774" w:tentative="1">
      <w:start w:val="1"/>
      <w:numFmt w:val="lowerRoman"/>
      <w:lvlText w:val="%3."/>
      <w:lvlJc w:val="right"/>
      <w:pPr>
        <w:ind w:left="2160" w:hanging="180"/>
      </w:pPr>
    </w:lvl>
    <w:lvl w:ilvl="3" w:tplc="19251774" w:tentative="1">
      <w:start w:val="1"/>
      <w:numFmt w:val="decimal"/>
      <w:lvlText w:val="%4."/>
      <w:lvlJc w:val="left"/>
      <w:pPr>
        <w:ind w:left="2880" w:hanging="360"/>
      </w:pPr>
    </w:lvl>
    <w:lvl w:ilvl="4" w:tplc="19251774" w:tentative="1">
      <w:start w:val="1"/>
      <w:numFmt w:val="lowerLetter"/>
      <w:lvlText w:val="%5."/>
      <w:lvlJc w:val="left"/>
      <w:pPr>
        <w:ind w:left="3600" w:hanging="360"/>
      </w:pPr>
    </w:lvl>
    <w:lvl w:ilvl="5" w:tplc="19251774" w:tentative="1">
      <w:start w:val="1"/>
      <w:numFmt w:val="lowerRoman"/>
      <w:lvlText w:val="%6."/>
      <w:lvlJc w:val="right"/>
      <w:pPr>
        <w:ind w:left="4320" w:hanging="180"/>
      </w:pPr>
    </w:lvl>
    <w:lvl w:ilvl="6" w:tplc="19251774" w:tentative="1">
      <w:start w:val="1"/>
      <w:numFmt w:val="decimal"/>
      <w:lvlText w:val="%7."/>
      <w:lvlJc w:val="left"/>
      <w:pPr>
        <w:ind w:left="5040" w:hanging="360"/>
      </w:pPr>
    </w:lvl>
    <w:lvl w:ilvl="7" w:tplc="19251774" w:tentative="1">
      <w:start w:val="1"/>
      <w:numFmt w:val="lowerLetter"/>
      <w:lvlText w:val="%8."/>
      <w:lvlJc w:val="left"/>
      <w:pPr>
        <w:ind w:left="5760" w:hanging="360"/>
      </w:pPr>
    </w:lvl>
    <w:lvl w:ilvl="8" w:tplc="19251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0">
    <w:multiLevelType w:val="hybridMultilevel"/>
    <w:lvl w:ilvl="0" w:tplc="46152655">
      <w:start w:val="1"/>
      <w:numFmt w:val="decimal"/>
      <w:lvlText w:val="%1."/>
      <w:lvlJc w:val="left"/>
      <w:pPr>
        <w:ind w:left="720" w:hanging="360"/>
      </w:pPr>
    </w:lvl>
    <w:lvl w:ilvl="1" w:tplc="46152655" w:tentative="1">
      <w:start w:val="1"/>
      <w:numFmt w:val="lowerLetter"/>
      <w:lvlText w:val="%2."/>
      <w:lvlJc w:val="left"/>
      <w:pPr>
        <w:ind w:left="1440" w:hanging="360"/>
      </w:pPr>
    </w:lvl>
    <w:lvl w:ilvl="2" w:tplc="46152655" w:tentative="1">
      <w:start w:val="1"/>
      <w:numFmt w:val="lowerRoman"/>
      <w:lvlText w:val="%3."/>
      <w:lvlJc w:val="right"/>
      <w:pPr>
        <w:ind w:left="2160" w:hanging="180"/>
      </w:pPr>
    </w:lvl>
    <w:lvl w:ilvl="3" w:tplc="46152655" w:tentative="1">
      <w:start w:val="1"/>
      <w:numFmt w:val="decimal"/>
      <w:lvlText w:val="%4."/>
      <w:lvlJc w:val="left"/>
      <w:pPr>
        <w:ind w:left="2880" w:hanging="360"/>
      </w:pPr>
    </w:lvl>
    <w:lvl w:ilvl="4" w:tplc="46152655" w:tentative="1">
      <w:start w:val="1"/>
      <w:numFmt w:val="lowerLetter"/>
      <w:lvlText w:val="%5."/>
      <w:lvlJc w:val="left"/>
      <w:pPr>
        <w:ind w:left="3600" w:hanging="360"/>
      </w:pPr>
    </w:lvl>
    <w:lvl w:ilvl="5" w:tplc="46152655" w:tentative="1">
      <w:start w:val="1"/>
      <w:numFmt w:val="lowerRoman"/>
      <w:lvlText w:val="%6."/>
      <w:lvlJc w:val="right"/>
      <w:pPr>
        <w:ind w:left="4320" w:hanging="180"/>
      </w:pPr>
    </w:lvl>
    <w:lvl w:ilvl="6" w:tplc="46152655" w:tentative="1">
      <w:start w:val="1"/>
      <w:numFmt w:val="decimal"/>
      <w:lvlText w:val="%7."/>
      <w:lvlJc w:val="left"/>
      <w:pPr>
        <w:ind w:left="5040" w:hanging="360"/>
      </w:pPr>
    </w:lvl>
    <w:lvl w:ilvl="7" w:tplc="46152655" w:tentative="1">
      <w:start w:val="1"/>
      <w:numFmt w:val="lowerLetter"/>
      <w:lvlText w:val="%8."/>
      <w:lvlJc w:val="left"/>
      <w:pPr>
        <w:ind w:left="5760" w:hanging="360"/>
      </w:pPr>
    </w:lvl>
    <w:lvl w:ilvl="8" w:tplc="46152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9">
    <w:multiLevelType w:val="hybridMultilevel"/>
    <w:lvl w:ilvl="0" w:tplc="79523111">
      <w:start w:val="1"/>
      <w:numFmt w:val="decimal"/>
      <w:lvlText w:val="%1."/>
      <w:lvlJc w:val="left"/>
      <w:pPr>
        <w:ind w:left="720" w:hanging="360"/>
      </w:pPr>
    </w:lvl>
    <w:lvl w:ilvl="1" w:tplc="79523111" w:tentative="1">
      <w:start w:val="1"/>
      <w:numFmt w:val="lowerLetter"/>
      <w:lvlText w:val="%2."/>
      <w:lvlJc w:val="left"/>
      <w:pPr>
        <w:ind w:left="1440" w:hanging="360"/>
      </w:pPr>
    </w:lvl>
    <w:lvl w:ilvl="2" w:tplc="79523111" w:tentative="1">
      <w:start w:val="1"/>
      <w:numFmt w:val="lowerRoman"/>
      <w:lvlText w:val="%3."/>
      <w:lvlJc w:val="right"/>
      <w:pPr>
        <w:ind w:left="2160" w:hanging="180"/>
      </w:pPr>
    </w:lvl>
    <w:lvl w:ilvl="3" w:tplc="79523111" w:tentative="1">
      <w:start w:val="1"/>
      <w:numFmt w:val="decimal"/>
      <w:lvlText w:val="%4."/>
      <w:lvlJc w:val="left"/>
      <w:pPr>
        <w:ind w:left="2880" w:hanging="360"/>
      </w:pPr>
    </w:lvl>
    <w:lvl w:ilvl="4" w:tplc="79523111" w:tentative="1">
      <w:start w:val="1"/>
      <w:numFmt w:val="lowerLetter"/>
      <w:lvlText w:val="%5."/>
      <w:lvlJc w:val="left"/>
      <w:pPr>
        <w:ind w:left="3600" w:hanging="360"/>
      </w:pPr>
    </w:lvl>
    <w:lvl w:ilvl="5" w:tplc="79523111" w:tentative="1">
      <w:start w:val="1"/>
      <w:numFmt w:val="lowerRoman"/>
      <w:lvlText w:val="%6."/>
      <w:lvlJc w:val="right"/>
      <w:pPr>
        <w:ind w:left="4320" w:hanging="180"/>
      </w:pPr>
    </w:lvl>
    <w:lvl w:ilvl="6" w:tplc="79523111" w:tentative="1">
      <w:start w:val="1"/>
      <w:numFmt w:val="decimal"/>
      <w:lvlText w:val="%7."/>
      <w:lvlJc w:val="left"/>
      <w:pPr>
        <w:ind w:left="5040" w:hanging="360"/>
      </w:pPr>
    </w:lvl>
    <w:lvl w:ilvl="7" w:tplc="79523111" w:tentative="1">
      <w:start w:val="1"/>
      <w:numFmt w:val="lowerLetter"/>
      <w:lvlText w:val="%8."/>
      <w:lvlJc w:val="left"/>
      <w:pPr>
        <w:ind w:left="5760" w:hanging="360"/>
      </w:pPr>
    </w:lvl>
    <w:lvl w:ilvl="8" w:tplc="79523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8">
    <w:multiLevelType w:val="hybridMultilevel"/>
    <w:lvl w:ilvl="0" w:tplc="40742980">
      <w:start w:val="1"/>
      <w:numFmt w:val="decimal"/>
      <w:lvlText w:val="%1."/>
      <w:lvlJc w:val="left"/>
      <w:pPr>
        <w:ind w:left="720" w:hanging="360"/>
      </w:pPr>
    </w:lvl>
    <w:lvl w:ilvl="1" w:tplc="40742980" w:tentative="1">
      <w:start w:val="1"/>
      <w:numFmt w:val="lowerLetter"/>
      <w:lvlText w:val="%2."/>
      <w:lvlJc w:val="left"/>
      <w:pPr>
        <w:ind w:left="1440" w:hanging="360"/>
      </w:pPr>
    </w:lvl>
    <w:lvl w:ilvl="2" w:tplc="40742980" w:tentative="1">
      <w:start w:val="1"/>
      <w:numFmt w:val="lowerRoman"/>
      <w:lvlText w:val="%3."/>
      <w:lvlJc w:val="right"/>
      <w:pPr>
        <w:ind w:left="2160" w:hanging="180"/>
      </w:pPr>
    </w:lvl>
    <w:lvl w:ilvl="3" w:tplc="40742980" w:tentative="1">
      <w:start w:val="1"/>
      <w:numFmt w:val="decimal"/>
      <w:lvlText w:val="%4."/>
      <w:lvlJc w:val="left"/>
      <w:pPr>
        <w:ind w:left="2880" w:hanging="360"/>
      </w:pPr>
    </w:lvl>
    <w:lvl w:ilvl="4" w:tplc="40742980" w:tentative="1">
      <w:start w:val="1"/>
      <w:numFmt w:val="lowerLetter"/>
      <w:lvlText w:val="%5."/>
      <w:lvlJc w:val="left"/>
      <w:pPr>
        <w:ind w:left="3600" w:hanging="360"/>
      </w:pPr>
    </w:lvl>
    <w:lvl w:ilvl="5" w:tplc="40742980" w:tentative="1">
      <w:start w:val="1"/>
      <w:numFmt w:val="lowerRoman"/>
      <w:lvlText w:val="%6."/>
      <w:lvlJc w:val="right"/>
      <w:pPr>
        <w:ind w:left="4320" w:hanging="180"/>
      </w:pPr>
    </w:lvl>
    <w:lvl w:ilvl="6" w:tplc="40742980" w:tentative="1">
      <w:start w:val="1"/>
      <w:numFmt w:val="decimal"/>
      <w:lvlText w:val="%7."/>
      <w:lvlJc w:val="left"/>
      <w:pPr>
        <w:ind w:left="5040" w:hanging="360"/>
      </w:pPr>
    </w:lvl>
    <w:lvl w:ilvl="7" w:tplc="40742980" w:tentative="1">
      <w:start w:val="1"/>
      <w:numFmt w:val="lowerLetter"/>
      <w:lvlText w:val="%8."/>
      <w:lvlJc w:val="left"/>
      <w:pPr>
        <w:ind w:left="5760" w:hanging="360"/>
      </w:pPr>
    </w:lvl>
    <w:lvl w:ilvl="8" w:tplc="40742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7">
    <w:multiLevelType w:val="hybridMultilevel"/>
    <w:lvl w:ilvl="0" w:tplc="68712397">
      <w:start w:val="1"/>
      <w:numFmt w:val="decimal"/>
      <w:lvlText w:val="%1."/>
      <w:lvlJc w:val="left"/>
      <w:pPr>
        <w:ind w:left="720" w:hanging="360"/>
      </w:pPr>
    </w:lvl>
    <w:lvl w:ilvl="1" w:tplc="68712397" w:tentative="1">
      <w:start w:val="1"/>
      <w:numFmt w:val="lowerLetter"/>
      <w:lvlText w:val="%2."/>
      <w:lvlJc w:val="left"/>
      <w:pPr>
        <w:ind w:left="1440" w:hanging="360"/>
      </w:pPr>
    </w:lvl>
    <w:lvl w:ilvl="2" w:tplc="68712397" w:tentative="1">
      <w:start w:val="1"/>
      <w:numFmt w:val="lowerRoman"/>
      <w:lvlText w:val="%3."/>
      <w:lvlJc w:val="right"/>
      <w:pPr>
        <w:ind w:left="2160" w:hanging="180"/>
      </w:pPr>
    </w:lvl>
    <w:lvl w:ilvl="3" w:tplc="68712397" w:tentative="1">
      <w:start w:val="1"/>
      <w:numFmt w:val="decimal"/>
      <w:lvlText w:val="%4."/>
      <w:lvlJc w:val="left"/>
      <w:pPr>
        <w:ind w:left="2880" w:hanging="360"/>
      </w:pPr>
    </w:lvl>
    <w:lvl w:ilvl="4" w:tplc="68712397" w:tentative="1">
      <w:start w:val="1"/>
      <w:numFmt w:val="lowerLetter"/>
      <w:lvlText w:val="%5."/>
      <w:lvlJc w:val="left"/>
      <w:pPr>
        <w:ind w:left="3600" w:hanging="360"/>
      </w:pPr>
    </w:lvl>
    <w:lvl w:ilvl="5" w:tplc="68712397" w:tentative="1">
      <w:start w:val="1"/>
      <w:numFmt w:val="lowerRoman"/>
      <w:lvlText w:val="%6."/>
      <w:lvlJc w:val="right"/>
      <w:pPr>
        <w:ind w:left="4320" w:hanging="180"/>
      </w:pPr>
    </w:lvl>
    <w:lvl w:ilvl="6" w:tplc="68712397" w:tentative="1">
      <w:start w:val="1"/>
      <w:numFmt w:val="decimal"/>
      <w:lvlText w:val="%7."/>
      <w:lvlJc w:val="left"/>
      <w:pPr>
        <w:ind w:left="5040" w:hanging="360"/>
      </w:pPr>
    </w:lvl>
    <w:lvl w:ilvl="7" w:tplc="68712397" w:tentative="1">
      <w:start w:val="1"/>
      <w:numFmt w:val="lowerLetter"/>
      <w:lvlText w:val="%8."/>
      <w:lvlJc w:val="left"/>
      <w:pPr>
        <w:ind w:left="5760" w:hanging="360"/>
      </w:pPr>
    </w:lvl>
    <w:lvl w:ilvl="8" w:tplc="68712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6">
    <w:multiLevelType w:val="hybridMultilevel"/>
    <w:lvl w:ilvl="0" w:tplc="49350639">
      <w:start w:val="1"/>
      <w:numFmt w:val="decimal"/>
      <w:lvlText w:val="%1."/>
      <w:lvlJc w:val="left"/>
      <w:pPr>
        <w:ind w:left="720" w:hanging="360"/>
      </w:pPr>
    </w:lvl>
    <w:lvl w:ilvl="1" w:tplc="49350639" w:tentative="1">
      <w:start w:val="1"/>
      <w:numFmt w:val="lowerLetter"/>
      <w:lvlText w:val="%2."/>
      <w:lvlJc w:val="left"/>
      <w:pPr>
        <w:ind w:left="1440" w:hanging="360"/>
      </w:pPr>
    </w:lvl>
    <w:lvl w:ilvl="2" w:tplc="49350639" w:tentative="1">
      <w:start w:val="1"/>
      <w:numFmt w:val="lowerRoman"/>
      <w:lvlText w:val="%3."/>
      <w:lvlJc w:val="right"/>
      <w:pPr>
        <w:ind w:left="2160" w:hanging="180"/>
      </w:pPr>
    </w:lvl>
    <w:lvl w:ilvl="3" w:tplc="49350639" w:tentative="1">
      <w:start w:val="1"/>
      <w:numFmt w:val="decimal"/>
      <w:lvlText w:val="%4."/>
      <w:lvlJc w:val="left"/>
      <w:pPr>
        <w:ind w:left="2880" w:hanging="360"/>
      </w:pPr>
    </w:lvl>
    <w:lvl w:ilvl="4" w:tplc="49350639" w:tentative="1">
      <w:start w:val="1"/>
      <w:numFmt w:val="lowerLetter"/>
      <w:lvlText w:val="%5."/>
      <w:lvlJc w:val="left"/>
      <w:pPr>
        <w:ind w:left="3600" w:hanging="360"/>
      </w:pPr>
    </w:lvl>
    <w:lvl w:ilvl="5" w:tplc="49350639" w:tentative="1">
      <w:start w:val="1"/>
      <w:numFmt w:val="lowerRoman"/>
      <w:lvlText w:val="%6."/>
      <w:lvlJc w:val="right"/>
      <w:pPr>
        <w:ind w:left="4320" w:hanging="180"/>
      </w:pPr>
    </w:lvl>
    <w:lvl w:ilvl="6" w:tplc="49350639" w:tentative="1">
      <w:start w:val="1"/>
      <w:numFmt w:val="decimal"/>
      <w:lvlText w:val="%7."/>
      <w:lvlJc w:val="left"/>
      <w:pPr>
        <w:ind w:left="5040" w:hanging="360"/>
      </w:pPr>
    </w:lvl>
    <w:lvl w:ilvl="7" w:tplc="49350639" w:tentative="1">
      <w:start w:val="1"/>
      <w:numFmt w:val="lowerLetter"/>
      <w:lvlText w:val="%8."/>
      <w:lvlJc w:val="left"/>
      <w:pPr>
        <w:ind w:left="5760" w:hanging="360"/>
      </w:pPr>
    </w:lvl>
    <w:lvl w:ilvl="8" w:tplc="49350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5">
    <w:multiLevelType w:val="hybridMultilevel"/>
    <w:lvl w:ilvl="0" w:tplc="39975205">
      <w:start w:val="1"/>
      <w:numFmt w:val="decimal"/>
      <w:lvlText w:val="%1."/>
      <w:lvlJc w:val="left"/>
      <w:pPr>
        <w:ind w:left="720" w:hanging="360"/>
      </w:pPr>
    </w:lvl>
    <w:lvl w:ilvl="1" w:tplc="39975205" w:tentative="1">
      <w:start w:val="1"/>
      <w:numFmt w:val="lowerLetter"/>
      <w:lvlText w:val="%2."/>
      <w:lvlJc w:val="left"/>
      <w:pPr>
        <w:ind w:left="1440" w:hanging="360"/>
      </w:pPr>
    </w:lvl>
    <w:lvl w:ilvl="2" w:tplc="39975205" w:tentative="1">
      <w:start w:val="1"/>
      <w:numFmt w:val="lowerRoman"/>
      <w:lvlText w:val="%3."/>
      <w:lvlJc w:val="right"/>
      <w:pPr>
        <w:ind w:left="2160" w:hanging="180"/>
      </w:pPr>
    </w:lvl>
    <w:lvl w:ilvl="3" w:tplc="39975205" w:tentative="1">
      <w:start w:val="1"/>
      <w:numFmt w:val="decimal"/>
      <w:lvlText w:val="%4."/>
      <w:lvlJc w:val="left"/>
      <w:pPr>
        <w:ind w:left="2880" w:hanging="360"/>
      </w:pPr>
    </w:lvl>
    <w:lvl w:ilvl="4" w:tplc="39975205" w:tentative="1">
      <w:start w:val="1"/>
      <w:numFmt w:val="lowerLetter"/>
      <w:lvlText w:val="%5."/>
      <w:lvlJc w:val="left"/>
      <w:pPr>
        <w:ind w:left="3600" w:hanging="360"/>
      </w:pPr>
    </w:lvl>
    <w:lvl w:ilvl="5" w:tplc="39975205" w:tentative="1">
      <w:start w:val="1"/>
      <w:numFmt w:val="lowerRoman"/>
      <w:lvlText w:val="%6."/>
      <w:lvlJc w:val="right"/>
      <w:pPr>
        <w:ind w:left="4320" w:hanging="180"/>
      </w:pPr>
    </w:lvl>
    <w:lvl w:ilvl="6" w:tplc="39975205" w:tentative="1">
      <w:start w:val="1"/>
      <w:numFmt w:val="decimal"/>
      <w:lvlText w:val="%7."/>
      <w:lvlJc w:val="left"/>
      <w:pPr>
        <w:ind w:left="5040" w:hanging="360"/>
      </w:pPr>
    </w:lvl>
    <w:lvl w:ilvl="7" w:tplc="39975205" w:tentative="1">
      <w:start w:val="1"/>
      <w:numFmt w:val="lowerLetter"/>
      <w:lvlText w:val="%8."/>
      <w:lvlJc w:val="left"/>
      <w:pPr>
        <w:ind w:left="5760" w:hanging="360"/>
      </w:pPr>
    </w:lvl>
    <w:lvl w:ilvl="8" w:tplc="39975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4">
    <w:multiLevelType w:val="hybridMultilevel"/>
    <w:lvl w:ilvl="0" w:tplc="82359071">
      <w:start w:val="1"/>
      <w:numFmt w:val="decimal"/>
      <w:lvlText w:val="%1."/>
      <w:lvlJc w:val="left"/>
      <w:pPr>
        <w:ind w:left="720" w:hanging="360"/>
      </w:pPr>
    </w:lvl>
    <w:lvl w:ilvl="1" w:tplc="82359071" w:tentative="1">
      <w:start w:val="1"/>
      <w:numFmt w:val="lowerLetter"/>
      <w:lvlText w:val="%2."/>
      <w:lvlJc w:val="left"/>
      <w:pPr>
        <w:ind w:left="1440" w:hanging="360"/>
      </w:pPr>
    </w:lvl>
    <w:lvl w:ilvl="2" w:tplc="82359071" w:tentative="1">
      <w:start w:val="1"/>
      <w:numFmt w:val="lowerRoman"/>
      <w:lvlText w:val="%3."/>
      <w:lvlJc w:val="right"/>
      <w:pPr>
        <w:ind w:left="2160" w:hanging="180"/>
      </w:pPr>
    </w:lvl>
    <w:lvl w:ilvl="3" w:tplc="82359071" w:tentative="1">
      <w:start w:val="1"/>
      <w:numFmt w:val="decimal"/>
      <w:lvlText w:val="%4."/>
      <w:lvlJc w:val="left"/>
      <w:pPr>
        <w:ind w:left="2880" w:hanging="360"/>
      </w:pPr>
    </w:lvl>
    <w:lvl w:ilvl="4" w:tplc="82359071" w:tentative="1">
      <w:start w:val="1"/>
      <w:numFmt w:val="lowerLetter"/>
      <w:lvlText w:val="%5."/>
      <w:lvlJc w:val="left"/>
      <w:pPr>
        <w:ind w:left="3600" w:hanging="360"/>
      </w:pPr>
    </w:lvl>
    <w:lvl w:ilvl="5" w:tplc="82359071" w:tentative="1">
      <w:start w:val="1"/>
      <w:numFmt w:val="lowerRoman"/>
      <w:lvlText w:val="%6."/>
      <w:lvlJc w:val="right"/>
      <w:pPr>
        <w:ind w:left="4320" w:hanging="180"/>
      </w:pPr>
    </w:lvl>
    <w:lvl w:ilvl="6" w:tplc="82359071" w:tentative="1">
      <w:start w:val="1"/>
      <w:numFmt w:val="decimal"/>
      <w:lvlText w:val="%7."/>
      <w:lvlJc w:val="left"/>
      <w:pPr>
        <w:ind w:left="5040" w:hanging="360"/>
      </w:pPr>
    </w:lvl>
    <w:lvl w:ilvl="7" w:tplc="82359071" w:tentative="1">
      <w:start w:val="1"/>
      <w:numFmt w:val="lowerLetter"/>
      <w:lvlText w:val="%8."/>
      <w:lvlJc w:val="left"/>
      <w:pPr>
        <w:ind w:left="5760" w:hanging="360"/>
      </w:pPr>
    </w:lvl>
    <w:lvl w:ilvl="8" w:tplc="82359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3">
    <w:multiLevelType w:val="hybridMultilevel"/>
    <w:lvl w:ilvl="0" w:tplc="33466365">
      <w:start w:val="1"/>
      <w:numFmt w:val="decimal"/>
      <w:lvlText w:val="%1."/>
      <w:lvlJc w:val="left"/>
      <w:pPr>
        <w:ind w:left="720" w:hanging="360"/>
      </w:pPr>
    </w:lvl>
    <w:lvl w:ilvl="1" w:tplc="33466365" w:tentative="1">
      <w:start w:val="1"/>
      <w:numFmt w:val="lowerLetter"/>
      <w:lvlText w:val="%2."/>
      <w:lvlJc w:val="left"/>
      <w:pPr>
        <w:ind w:left="1440" w:hanging="360"/>
      </w:pPr>
    </w:lvl>
    <w:lvl w:ilvl="2" w:tplc="33466365" w:tentative="1">
      <w:start w:val="1"/>
      <w:numFmt w:val="lowerRoman"/>
      <w:lvlText w:val="%3."/>
      <w:lvlJc w:val="right"/>
      <w:pPr>
        <w:ind w:left="2160" w:hanging="180"/>
      </w:pPr>
    </w:lvl>
    <w:lvl w:ilvl="3" w:tplc="33466365" w:tentative="1">
      <w:start w:val="1"/>
      <w:numFmt w:val="decimal"/>
      <w:lvlText w:val="%4."/>
      <w:lvlJc w:val="left"/>
      <w:pPr>
        <w:ind w:left="2880" w:hanging="360"/>
      </w:pPr>
    </w:lvl>
    <w:lvl w:ilvl="4" w:tplc="33466365" w:tentative="1">
      <w:start w:val="1"/>
      <w:numFmt w:val="lowerLetter"/>
      <w:lvlText w:val="%5."/>
      <w:lvlJc w:val="left"/>
      <w:pPr>
        <w:ind w:left="3600" w:hanging="360"/>
      </w:pPr>
    </w:lvl>
    <w:lvl w:ilvl="5" w:tplc="33466365" w:tentative="1">
      <w:start w:val="1"/>
      <w:numFmt w:val="lowerRoman"/>
      <w:lvlText w:val="%6."/>
      <w:lvlJc w:val="right"/>
      <w:pPr>
        <w:ind w:left="4320" w:hanging="180"/>
      </w:pPr>
    </w:lvl>
    <w:lvl w:ilvl="6" w:tplc="33466365" w:tentative="1">
      <w:start w:val="1"/>
      <w:numFmt w:val="decimal"/>
      <w:lvlText w:val="%7."/>
      <w:lvlJc w:val="left"/>
      <w:pPr>
        <w:ind w:left="5040" w:hanging="360"/>
      </w:pPr>
    </w:lvl>
    <w:lvl w:ilvl="7" w:tplc="33466365" w:tentative="1">
      <w:start w:val="1"/>
      <w:numFmt w:val="lowerLetter"/>
      <w:lvlText w:val="%8."/>
      <w:lvlJc w:val="left"/>
      <w:pPr>
        <w:ind w:left="5760" w:hanging="360"/>
      </w:pPr>
    </w:lvl>
    <w:lvl w:ilvl="8" w:tplc="33466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2">
    <w:multiLevelType w:val="hybridMultilevel"/>
    <w:lvl w:ilvl="0" w:tplc="34481519">
      <w:start w:val="1"/>
      <w:numFmt w:val="decimal"/>
      <w:lvlText w:val="%1."/>
      <w:lvlJc w:val="left"/>
      <w:pPr>
        <w:ind w:left="720" w:hanging="360"/>
      </w:pPr>
    </w:lvl>
    <w:lvl w:ilvl="1" w:tplc="34481519" w:tentative="1">
      <w:start w:val="1"/>
      <w:numFmt w:val="lowerLetter"/>
      <w:lvlText w:val="%2."/>
      <w:lvlJc w:val="left"/>
      <w:pPr>
        <w:ind w:left="1440" w:hanging="360"/>
      </w:pPr>
    </w:lvl>
    <w:lvl w:ilvl="2" w:tplc="34481519" w:tentative="1">
      <w:start w:val="1"/>
      <w:numFmt w:val="lowerRoman"/>
      <w:lvlText w:val="%3."/>
      <w:lvlJc w:val="right"/>
      <w:pPr>
        <w:ind w:left="2160" w:hanging="180"/>
      </w:pPr>
    </w:lvl>
    <w:lvl w:ilvl="3" w:tplc="34481519" w:tentative="1">
      <w:start w:val="1"/>
      <w:numFmt w:val="decimal"/>
      <w:lvlText w:val="%4."/>
      <w:lvlJc w:val="left"/>
      <w:pPr>
        <w:ind w:left="2880" w:hanging="360"/>
      </w:pPr>
    </w:lvl>
    <w:lvl w:ilvl="4" w:tplc="34481519" w:tentative="1">
      <w:start w:val="1"/>
      <w:numFmt w:val="lowerLetter"/>
      <w:lvlText w:val="%5."/>
      <w:lvlJc w:val="left"/>
      <w:pPr>
        <w:ind w:left="3600" w:hanging="360"/>
      </w:pPr>
    </w:lvl>
    <w:lvl w:ilvl="5" w:tplc="34481519" w:tentative="1">
      <w:start w:val="1"/>
      <w:numFmt w:val="lowerRoman"/>
      <w:lvlText w:val="%6."/>
      <w:lvlJc w:val="right"/>
      <w:pPr>
        <w:ind w:left="4320" w:hanging="180"/>
      </w:pPr>
    </w:lvl>
    <w:lvl w:ilvl="6" w:tplc="34481519" w:tentative="1">
      <w:start w:val="1"/>
      <w:numFmt w:val="decimal"/>
      <w:lvlText w:val="%7."/>
      <w:lvlJc w:val="left"/>
      <w:pPr>
        <w:ind w:left="5040" w:hanging="360"/>
      </w:pPr>
    </w:lvl>
    <w:lvl w:ilvl="7" w:tplc="34481519" w:tentative="1">
      <w:start w:val="1"/>
      <w:numFmt w:val="lowerLetter"/>
      <w:lvlText w:val="%8."/>
      <w:lvlJc w:val="left"/>
      <w:pPr>
        <w:ind w:left="5760" w:hanging="360"/>
      </w:pPr>
    </w:lvl>
    <w:lvl w:ilvl="8" w:tplc="34481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1">
    <w:multiLevelType w:val="hybridMultilevel"/>
    <w:lvl w:ilvl="0" w:tplc="75715964">
      <w:start w:val="1"/>
      <w:numFmt w:val="decimal"/>
      <w:lvlText w:val="%1."/>
      <w:lvlJc w:val="left"/>
      <w:pPr>
        <w:ind w:left="720" w:hanging="360"/>
      </w:pPr>
    </w:lvl>
    <w:lvl w:ilvl="1" w:tplc="75715964" w:tentative="1">
      <w:start w:val="1"/>
      <w:numFmt w:val="lowerLetter"/>
      <w:lvlText w:val="%2."/>
      <w:lvlJc w:val="left"/>
      <w:pPr>
        <w:ind w:left="1440" w:hanging="360"/>
      </w:pPr>
    </w:lvl>
    <w:lvl w:ilvl="2" w:tplc="75715964" w:tentative="1">
      <w:start w:val="1"/>
      <w:numFmt w:val="lowerRoman"/>
      <w:lvlText w:val="%3."/>
      <w:lvlJc w:val="right"/>
      <w:pPr>
        <w:ind w:left="2160" w:hanging="180"/>
      </w:pPr>
    </w:lvl>
    <w:lvl w:ilvl="3" w:tplc="75715964" w:tentative="1">
      <w:start w:val="1"/>
      <w:numFmt w:val="decimal"/>
      <w:lvlText w:val="%4."/>
      <w:lvlJc w:val="left"/>
      <w:pPr>
        <w:ind w:left="2880" w:hanging="360"/>
      </w:pPr>
    </w:lvl>
    <w:lvl w:ilvl="4" w:tplc="75715964" w:tentative="1">
      <w:start w:val="1"/>
      <w:numFmt w:val="lowerLetter"/>
      <w:lvlText w:val="%5."/>
      <w:lvlJc w:val="left"/>
      <w:pPr>
        <w:ind w:left="3600" w:hanging="360"/>
      </w:pPr>
    </w:lvl>
    <w:lvl w:ilvl="5" w:tplc="75715964" w:tentative="1">
      <w:start w:val="1"/>
      <w:numFmt w:val="lowerRoman"/>
      <w:lvlText w:val="%6."/>
      <w:lvlJc w:val="right"/>
      <w:pPr>
        <w:ind w:left="4320" w:hanging="180"/>
      </w:pPr>
    </w:lvl>
    <w:lvl w:ilvl="6" w:tplc="75715964" w:tentative="1">
      <w:start w:val="1"/>
      <w:numFmt w:val="decimal"/>
      <w:lvlText w:val="%7."/>
      <w:lvlJc w:val="left"/>
      <w:pPr>
        <w:ind w:left="5040" w:hanging="360"/>
      </w:pPr>
    </w:lvl>
    <w:lvl w:ilvl="7" w:tplc="75715964" w:tentative="1">
      <w:start w:val="1"/>
      <w:numFmt w:val="lowerLetter"/>
      <w:lvlText w:val="%8."/>
      <w:lvlJc w:val="left"/>
      <w:pPr>
        <w:ind w:left="5760" w:hanging="360"/>
      </w:pPr>
    </w:lvl>
    <w:lvl w:ilvl="8" w:tplc="75715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0">
    <w:multiLevelType w:val="hybridMultilevel"/>
    <w:lvl w:ilvl="0" w:tplc="29859871">
      <w:start w:val="1"/>
      <w:numFmt w:val="decimal"/>
      <w:lvlText w:val="%1."/>
      <w:lvlJc w:val="left"/>
      <w:pPr>
        <w:ind w:left="720" w:hanging="360"/>
      </w:pPr>
    </w:lvl>
    <w:lvl w:ilvl="1" w:tplc="29859871" w:tentative="1">
      <w:start w:val="1"/>
      <w:numFmt w:val="lowerLetter"/>
      <w:lvlText w:val="%2."/>
      <w:lvlJc w:val="left"/>
      <w:pPr>
        <w:ind w:left="1440" w:hanging="360"/>
      </w:pPr>
    </w:lvl>
    <w:lvl w:ilvl="2" w:tplc="29859871" w:tentative="1">
      <w:start w:val="1"/>
      <w:numFmt w:val="lowerRoman"/>
      <w:lvlText w:val="%3."/>
      <w:lvlJc w:val="right"/>
      <w:pPr>
        <w:ind w:left="2160" w:hanging="180"/>
      </w:pPr>
    </w:lvl>
    <w:lvl w:ilvl="3" w:tplc="29859871" w:tentative="1">
      <w:start w:val="1"/>
      <w:numFmt w:val="decimal"/>
      <w:lvlText w:val="%4."/>
      <w:lvlJc w:val="left"/>
      <w:pPr>
        <w:ind w:left="2880" w:hanging="360"/>
      </w:pPr>
    </w:lvl>
    <w:lvl w:ilvl="4" w:tplc="29859871" w:tentative="1">
      <w:start w:val="1"/>
      <w:numFmt w:val="lowerLetter"/>
      <w:lvlText w:val="%5."/>
      <w:lvlJc w:val="left"/>
      <w:pPr>
        <w:ind w:left="3600" w:hanging="360"/>
      </w:pPr>
    </w:lvl>
    <w:lvl w:ilvl="5" w:tplc="29859871" w:tentative="1">
      <w:start w:val="1"/>
      <w:numFmt w:val="lowerRoman"/>
      <w:lvlText w:val="%6."/>
      <w:lvlJc w:val="right"/>
      <w:pPr>
        <w:ind w:left="4320" w:hanging="180"/>
      </w:pPr>
    </w:lvl>
    <w:lvl w:ilvl="6" w:tplc="29859871" w:tentative="1">
      <w:start w:val="1"/>
      <w:numFmt w:val="decimal"/>
      <w:lvlText w:val="%7."/>
      <w:lvlJc w:val="left"/>
      <w:pPr>
        <w:ind w:left="5040" w:hanging="360"/>
      </w:pPr>
    </w:lvl>
    <w:lvl w:ilvl="7" w:tplc="29859871" w:tentative="1">
      <w:start w:val="1"/>
      <w:numFmt w:val="lowerLetter"/>
      <w:lvlText w:val="%8."/>
      <w:lvlJc w:val="left"/>
      <w:pPr>
        <w:ind w:left="5760" w:hanging="360"/>
      </w:pPr>
    </w:lvl>
    <w:lvl w:ilvl="8" w:tplc="29859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9">
    <w:multiLevelType w:val="hybridMultilevel"/>
    <w:lvl w:ilvl="0" w:tplc="86412156">
      <w:start w:val="1"/>
      <w:numFmt w:val="decimal"/>
      <w:lvlText w:val="%1."/>
      <w:lvlJc w:val="left"/>
      <w:pPr>
        <w:ind w:left="720" w:hanging="360"/>
      </w:pPr>
    </w:lvl>
    <w:lvl w:ilvl="1" w:tplc="86412156" w:tentative="1">
      <w:start w:val="1"/>
      <w:numFmt w:val="lowerLetter"/>
      <w:lvlText w:val="%2."/>
      <w:lvlJc w:val="left"/>
      <w:pPr>
        <w:ind w:left="1440" w:hanging="360"/>
      </w:pPr>
    </w:lvl>
    <w:lvl w:ilvl="2" w:tplc="86412156" w:tentative="1">
      <w:start w:val="1"/>
      <w:numFmt w:val="lowerRoman"/>
      <w:lvlText w:val="%3."/>
      <w:lvlJc w:val="right"/>
      <w:pPr>
        <w:ind w:left="2160" w:hanging="180"/>
      </w:pPr>
    </w:lvl>
    <w:lvl w:ilvl="3" w:tplc="86412156" w:tentative="1">
      <w:start w:val="1"/>
      <w:numFmt w:val="decimal"/>
      <w:lvlText w:val="%4."/>
      <w:lvlJc w:val="left"/>
      <w:pPr>
        <w:ind w:left="2880" w:hanging="360"/>
      </w:pPr>
    </w:lvl>
    <w:lvl w:ilvl="4" w:tplc="86412156" w:tentative="1">
      <w:start w:val="1"/>
      <w:numFmt w:val="lowerLetter"/>
      <w:lvlText w:val="%5."/>
      <w:lvlJc w:val="left"/>
      <w:pPr>
        <w:ind w:left="3600" w:hanging="360"/>
      </w:pPr>
    </w:lvl>
    <w:lvl w:ilvl="5" w:tplc="86412156" w:tentative="1">
      <w:start w:val="1"/>
      <w:numFmt w:val="lowerRoman"/>
      <w:lvlText w:val="%6."/>
      <w:lvlJc w:val="right"/>
      <w:pPr>
        <w:ind w:left="4320" w:hanging="180"/>
      </w:pPr>
    </w:lvl>
    <w:lvl w:ilvl="6" w:tplc="86412156" w:tentative="1">
      <w:start w:val="1"/>
      <w:numFmt w:val="decimal"/>
      <w:lvlText w:val="%7."/>
      <w:lvlJc w:val="left"/>
      <w:pPr>
        <w:ind w:left="5040" w:hanging="360"/>
      </w:pPr>
    </w:lvl>
    <w:lvl w:ilvl="7" w:tplc="86412156" w:tentative="1">
      <w:start w:val="1"/>
      <w:numFmt w:val="lowerLetter"/>
      <w:lvlText w:val="%8."/>
      <w:lvlJc w:val="left"/>
      <w:pPr>
        <w:ind w:left="5760" w:hanging="360"/>
      </w:pPr>
    </w:lvl>
    <w:lvl w:ilvl="8" w:tplc="86412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8">
    <w:multiLevelType w:val="hybridMultilevel"/>
    <w:lvl w:ilvl="0" w:tplc="87215131">
      <w:start w:val="1"/>
      <w:numFmt w:val="decimal"/>
      <w:lvlText w:val="%1."/>
      <w:lvlJc w:val="left"/>
      <w:pPr>
        <w:ind w:left="720" w:hanging="360"/>
      </w:pPr>
    </w:lvl>
    <w:lvl w:ilvl="1" w:tplc="87215131" w:tentative="1">
      <w:start w:val="1"/>
      <w:numFmt w:val="lowerLetter"/>
      <w:lvlText w:val="%2."/>
      <w:lvlJc w:val="left"/>
      <w:pPr>
        <w:ind w:left="1440" w:hanging="360"/>
      </w:pPr>
    </w:lvl>
    <w:lvl w:ilvl="2" w:tplc="87215131" w:tentative="1">
      <w:start w:val="1"/>
      <w:numFmt w:val="lowerRoman"/>
      <w:lvlText w:val="%3."/>
      <w:lvlJc w:val="right"/>
      <w:pPr>
        <w:ind w:left="2160" w:hanging="180"/>
      </w:pPr>
    </w:lvl>
    <w:lvl w:ilvl="3" w:tplc="87215131" w:tentative="1">
      <w:start w:val="1"/>
      <w:numFmt w:val="decimal"/>
      <w:lvlText w:val="%4."/>
      <w:lvlJc w:val="left"/>
      <w:pPr>
        <w:ind w:left="2880" w:hanging="360"/>
      </w:pPr>
    </w:lvl>
    <w:lvl w:ilvl="4" w:tplc="87215131" w:tentative="1">
      <w:start w:val="1"/>
      <w:numFmt w:val="lowerLetter"/>
      <w:lvlText w:val="%5."/>
      <w:lvlJc w:val="left"/>
      <w:pPr>
        <w:ind w:left="3600" w:hanging="360"/>
      </w:pPr>
    </w:lvl>
    <w:lvl w:ilvl="5" w:tplc="87215131" w:tentative="1">
      <w:start w:val="1"/>
      <w:numFmt w:val="lowerRoman"/>
      <w:lvlText w:val="%6."/>
      <w:lvlJc w:val="right"/>
      <w:pPr>
        <w:ind w:left="4320" w:hanging="180"/>
      </w:pPr>
    </w:lvl>
    <w:lvl w:ilvl="6" w:tplc="87215131" w:tentative="1">
      <w:start w:val="1"/>
      <w:numFmt w:val="decimal"/>
      <w:lvlText w:val="%7."/>
      <w:lvlJc w:val="left"/>
      <w:pPr>
        <w:ind w:left="5040" w:hanging="360"/>
      </w:pPr>
    </w:lvl>
    <w:lvl w:ilvl="7" w:tplc="87215131" w:tentative="1">
      <w:start w:val="1"/>
      <w:numFmt w:val="lowerLetter"/>
      <w:lvlText w:val="%8."/>
      <w:lvlJc w:val="left"/>
      <w:pPr>
        <w:ind w:left="5760" w:hanging="360"/>
      </w:pPr>
    </w:lvl>
    <w:lvl w:ilvl="8" w:tplc="87215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7">
    <w:multiLevelType w:val="hybridMultilevel"/>
    <w:lvl w:ilvl="0" w:tplc="36327645">
      <w:start w:val="1"/>
      <w:numFmt w:val="decimal"/>
      <w:lvlText w:val="%1."/>
      <w:lvlJc w:val="left"/>
      <w:pPr>
        <w:ind w:left="720" w:hanging="360"/>
      </w:pPr>
    </w:lvl>
    <w:lvl w:ilvl="1" w:tplc="36327645" w:tentative="1">
      <w:start w:val="1"/>
      <w:numFmt w:val="lowerLetter"/>
      <w:lvlText w:val="%2."/>
      <w:lvlJc w:val="left"/>
      <w:pPr>
        <w:ind w:left="1440" w:hanging="360"/>
      </w:pPr>
    </w:lvl>
    <w:lvl w:ilvl="2" w:tplc="36327645" w:tentative="1">
      <w:start w:val="1"/>
      <w:numFmt w:val="lowerRoman"/>
      <w:lvlText w:val="%3."/>
      <w:lvlJc w:val="right"/>
      <w:pPr>
        <w:ind w:left="2160" w:hanging="180"/>
      </w:pPr>
    </w:lvl>
    <w:lvl w:ilvl="3" w:tplc="36327645" w:tentative="1">
      <w:start w:val="1"/>
      <w:numFmt w:val="decimal"/>
      <w:lvlText w:val="%4."/>
      <w:lvlJc w:val="left"/>
      <w:pPr>
        <w:ind w:left="2880" w:hanging="360"/>
      </w:pPr>
    </w:lvl>
    <w:lvl w:ilvl="4" w:tplc="36327645" w:tentative="1">
      <w:start w:val="1"/>
      <w:numFmt w:val="lowerLetter"/>
      <w:lvlText w:val="%5."/>
      <w:lvlJc w:val="left"/>
      <w:pPr>
        <w:ind w:left="3600" w:hanging="360"/>
      </w:pPr>
    </w:lvl>
    <w:lvl w:ilvl="5" w:tplc="36327645" w:tentative="1">
      <w:start w:val="1"/>
      <w:numFmt w:val="lowerRoman"/>
      <w:lvlText w:val="%6."/>
      <w:lvlJc w:val="right"/>
      <w:pPr>
        <w:ind w:left="4320" w:hanging="180"/>
      </w:pPr>
    </w:lvl>
    <w:lvl w:ilvl="6" w:tplc="36327645" w:tentative="1">
      <w:start w:val="1"/>
      <w:numFmt w:val="decimal"/>
      <w:lvlText w:val="%7."/>
      <w:lvlJc w:val="left"/>
      <w:pPr>
        <w:ind w:left="5040" w:hanging="360"/>
      </w:pPr>
    </w:lvl>
    <w:lvl w:ilvl="7" w:tplc="36327645" w:tentative="1">
      <w:start w:val="1"/>
      <w:numFmt w:val="lowerLetter"/>
      <w:lvlText w:val="%8."/>
      <w:lvlJc w:val="left"/>
      <w:pPr>
        <w:ind w:left="5760" w:hanging="360"/>
      </w:pPr>
    </w:lvl>
    <w:lvl w:ilvl="8" w:tplc="36327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6">
    <w:multiLevelType w:val="hybridMultilevel"/>
    <w:lvl w:ilvl="0" w:tplc="12771368">
      <w:start w:val="1"/>
      <w:numFmt w:val="decimal"/>
      <w:lvlText w:val="%1."/>
      <w:lvlJc w:val="left"/>
      <w:pPr>
        <w:ind w:left="720" w:hanging="360"/>
      </w:pPr>
    </w:lvl>
    <w:lvl w:ilvl="1" w:tplc="12771368" w:tentative="1">
      <w:start w:val="1"/>
      <w:numFmt w:val="lowerLetter"/>
      <w:lvlText w:val="%2."/>
      <w:lvlJc w:val="left"/>
      <w:pPr>
        <w:ind w:left="1440" w:hanging="360"/>
      </w:pPr>
    </w:lvl>
    <w:lvl w:ilvl="2" w:tplc="12771368" w:tentative="1">
      <w:start w:val="1"/>
      <w:numFmt w:val="lowerRoman"/>
      <w:lvlText w:val="%3."/>
      <w:lvlJc w:val="right"/>
      <w:pPr>
        <w:ind w:left="2160" w:hanging="180"/>
      </w:pPr>
    </w:lvl>
    <w:lvl w:ilvl="3" w:tplc="12771368" w:tentative="1">
      <w:start w:val="1"/>
      <w:numFmt w:val="decimal"/>
      <w:lvlText w:val="%4."/>
      <w:lvlJc w:val="left"/>
      <w:pPr>
        <w:ind w:left="2880" w:hanging="360"/>
      </w:pPr>
    </w:lvl>
    <w:lvl w:ilvl="4" w:tplc="12771368" w:tentative="1">
      <w:start w:val="1"/>
      <w:numFmt w:val="lowerLetter"/>
      <w:lvlText w:val="%5."/>
      <w:lvlJc w:val="left"/>
      <w:pPr>
        <w:ind w:left="3600" w:hanging="360"/>
      </w:pPr>
    </w:lvl>
    <w:lvl w:ilvl="5" w:tplc="12771368" w:tentative="1">
      <w:start w:val="1"/>
      <w:numFmt w:val="lowerRoman"/>
      <w:lvlText w:val="%6."/>
      <w:lvlJc w:val="right"/>
      <w:pPr>
        <w:ind w:left="4320" w:hanging="180"/>
      </w:pPr>
    </w:lvl>
    <w:lvl w:ilvl="6" w:tplc="12771368" w:tentative="1">
      <w:start w:val="1"/>
      <w:numFmt w:val="decimal"/>
      <w:lvlText w:val="%7."/>
      <w:lvlJc w:val="left"/>
      <w:pPr>
        <w:ind w:left="5040" w:hanging="360"/>
      </w:pPr>
    </w:lvl>
    <w:lvl w:ilvl="7" w:tplc="12771368" w:tentative="1">
      <w:start w:val="1"/>
      <w:numFmt w:val="lowerLetter"/>
      <w:lvlText w:val="%8."/>
      <w:lvlJc w:val="left"/>
      <w:pPr>
        <w:ind w:left="5760" w:hanging="360"/>
      </w:pPr>
    </w:lvl>
    <w:lvl w:ilvl="8" w:tplc="12771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5">
    <w:multiLevelType w:val="hybridMultilevel"/>
    <w:lvl w:ilvl="0" w:tplc="99573399">
      <w:start w:val="1"/>
      <w:numFmt w:val="decimal"/>
      <w:lvlText w:val="%1."/>
      <w:lvlJc w:val="left"/>
      <w:pPr>
        <w:ind w:left="720" w:hanging="360"/>
      </w:pPr>
    </w:lvl>
    <w:lvl w:ilvl="1" w:tplc="99573399" w:tentative="1">
      <w:start w:val="1"/>
      <w:numFmt w:val="lowerLetter"/>
      <w:lvlText w:val="%2."/>
      <w:lvlJc w:val="left"/>
      <w:pPr>
        <w:ind w:left="1440" w:hanging="360"/>
      </w:pPr>
    </w:lvl>
    <w:lvl w:ilvl="2" w:tplc="99573399" w:tentative="1">
      <w:start w:val="1"/>
      <w:numFmt w:val="lowerRoman"/>
      <w:lvlText w:val="%3."/>
      <w:lvlJc w:val="right"/>
      <w:pPr>
        <w:ind w:left="2160" w:hanging="180"/>
      </w:pPr>
    </w:lvl>
    <w:lvl w:ilvl="3" w:tplc="99573399" w:tentative="1">
      <w:start w:val="1"/>
      <w:numFmt w:val="decimal"/>
      <w:lvlText w:val="%4."/>
      <w:lvlJc w:val="left"/>
      <w:pPr>
        <w:ind w:left="2880" w:hanging="360"/>
      </w:pPr>
    </w:lvl>
    <w:lvl w:ilvl="4" w:tplc="99573399" w:tentative="1">
      <w:start w:val="1"/>
      <w:numFmt w:val="lowerLetter"/>
      <w:lvlText w:val="%5."/>
      <w:lvlJc w:val="left"/>
      <w:pPr>
        <w:ind w:left="3600" w:hanging="360"/>
      </w:pPr>
    </w:lvl>
    <w:lvl w:ilvl="5" w:tplc="99573399" w:tentative="1">
      <w:start w:val="1"/>
      <w:numFmt w:val="lowerRoman"/>
      <w:lvlText w:val="%6."/>
      <w:lvlJc w:val="right"/>
      <w:pPr>
        <w:ind w:left="4320" w:hanging="180"/>
      </w:pPr>
    </w:lvl>
    <w:lvl w:ilvl="6" w:tplc="99573399" w:tentative="1">
      <w:start w:val="1"/>
      <w:numFmt w:val="decimal"/>
      <w:lvlText w:val="%7."/>
      <w:lvlJc w:val="left"/>
      <w:pPr>
        <w:ind w:left="5040" w:hanging="360"/>
      </w:pPr>
    </w:lvl>
    <w:lvl w:ilvl="7" w:tplc="99573399" w:tentative="1">
      <w:start w:val="1"/>
      <w:numFmt w:val="lowerLetter"/>
      <w:lvlText w:val="%8."/>
      <w:lvlJc w:val="left"/>
      <w:pPr>
        <w:ind w:left="5760" w:hanging="360"/>
      </w:pPr>
    </w:lvl>
    <w:lvl w:ilvl="8" w:tplc="99573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4">
    <w:multiLevelType w:val="hybridMultilevel"/>
    <w:lvl w:ilvl="0" w:tplc="88794548">
      <w:start w:val="1"/>
      <w:numFmt w:val="decimal"/>
      <w:lvlText w:val="%1."/>
      <w:lvlJc w:val="left"/>
      <w:pPr>
        <w:ind w:left="720" w:hanging="360"/>
      </w:pPr>
    </w:lvl>
    <w:lvl w:ilvl="1" w:tplc="88794548" w:tentative="1">
      <w:start w:val="1"/>
      <w:numFmt w:val="lowerLetter"/>
      <w:lvlText w:val="%2."/>
      <w:lvlJc w:val="left"/>
      <w:pPr>
        <w:ind w:left="1440" w:hanging="360"/>
      </w:pPr>
    </w:lvl>
    <w:lvl w:ilvl="2" w:tplc="88794548" w:tentative="1">
      <w:start w:val="1"/>
      <w:numFmt w:val="lowerRoman"/>
      <w:lvlText w:val="%3."/>
      <w:lvlJc w:val="right"/>
      <w:pPr>
        <w:ind w:left="2160" w:hanging="180"/>
      </w:pPr>
    </w:lvl>
    <w:lvl w:ilvl="3" w:tplc="88794548" w:tentative="1">
      <w:start w:val="1"/>
      <w:numFmt w:val="decimal"/>
      <w:lvlText w:val="%4."/>
      <w:lvlJc w:val="left"/>
      <w:pPr>
        <w:ind w:left="2880" w:hanging="360"/>
      </w:pPr>
    </w:lvl>
    <w:lvl w:ilvl="4" w:tplc="88794548" w:tentative="1">
      <w:start w:val="1"/>
      <w:numFmt w:val="lowerLetter"/>
      <w:lvlText w:val="%5."/>
      <w:lvlJc w:val="left"/>
      <w:pPr>
        <w:ind w:left="3600" w:hanging="360"/>
      </w:pPr>
    </w:lvl>
    <w:lvl w:ilvl="5" w:tplc="88794548" w:tentative="1">
      <w:start w:val="1"/>
      <w:numFmt w:val="lowerRoman"/>
      <w:lvlText w:val="%6."/>
      <w:lvlJc w:val="right"/>
      <w:pPr>
        <w:ind w:left="4320" w:hanging="180"/>
      </w:pPr>
    </w:lvl>
    <w:lvl w:ilvl="6" w:tplc="88794548" w:tentative="1">
      <w:start w:val="1"/>
      <w:numFmt w:val="decimal"/>
      <w:lvlText w:val="%7."/>
      <w:lvlJc w:val="left"/>
      <w:pPr>
        <w:ind w:left="5040" w:hanging="360"/>
      </w:pPr>
    </w:lvl>
    <w:lvl w:ilvl="7" w:tplc="88794548" w:tentative="1">
      <w:start w:val="1"/>
      <w:numFmt w:val="lowerLetter"/>
      <w:lvlText w:val="%8."/>
      <w:lvlJc w:val="left"/>
      <w:pPr>
        <w:ind w:left="5760" w:hanging="360"/>
      </w:pPr>
    </w:lvl>
    <w:lvl w:ilvl="8" w:tplc="88794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3">
    <w:multiLevelType w:val="hybridMultilevel"/>
    <w:lvl w:ilvl="0" w:tplc="28277071">
      <w:start w:val="1"/>
      <w:numFmt w:val="decimal"/>
      <w:lvlText w:val="%1."/>
      <w:lvlJc w:val="left"/>
      <w:pPr>
        <w:ind w:left="720" w:hanging="360"/>
      </w:pPr>
    </w:lvl>
    <w:lvl w:ilvl="1" w:tplc="28277071" w:tentative="1">
      <w:start w:val="1"/>
      <w:numFmt w:val="lowerLetter"/>
      <w:lvlText w:val="%2."/>
      <w:lvlJc w:val="left"/>
      <w:pPr>
        <w:ind w:left="1440" w:hanging="360"/>
      </w:pPr>
    </w:lvl>
    <w:lvl w:ilvl="2" w:tplc="28277071" w:tentative="1">
      <w:start w:val="1"/>
      <w:numFmt w:val="lowerRoman"/>
      <w:lvlText w:val="%3."/>
      <w:lvlJc w:val="right"/>
      <w:pPr>
        <w:ind w:left="2160" w:hanging="180"/>
      </w:pPr>
    </w:lvl>
    <w:lvl w:ilvl="3" w:tplc="28277071" w:tentative="1">
      <w:start w:val="1"/>
      <w:numFmt w:val="decimal"/>
      <w:lvlText w:val="%4."/>
      <w:lvlJc w:val="left"/>
      <w:pPr>
        <w:ind w:left="2880" w:hanging="360"/>
      </w:pPr>
    </w:lvl>
    <w:lvl w:ilvl="4" w:tplc="28277071" w:tentative="1">
      <w:start w:val="1"/>
      <w:numFmt w:val="lowerLetter"/>
      <w:lvlText w:val="%5."/>
      <w:lvlJc w:val="left"/>
      <w:pPr>
        <w:ind w:left="3600" w:hanging="360"/>
      </w:pPr>
    </w:lvl>
    <w:lvl w:ilvl="5" w:tplc="28277071" w:tentative="1">
      <w:start w:val="1"/>
      <w:numFmt w:val="lowerRoman"/>
      <w:lvlText w:val="%6."/>
      <w:lvlJc w:val="right"/>
      <w:pPr>
        <w:ind w:left="4320" w:hanging="180"/>
      </w:pPr>
    </w:lvl>
    <w:lvl w:ilvl="6" w:tplc="28277071" w:tentative="1">
      <w:start w:val="1"/>
      <w:numFmt w:val="decimal"/>
      <w:lvlText w:val="%7."/>
      <w:lvlJc w:val="left"/>
      <w:pPr>
        <w:ind w:left="5040" w:hanging="360"/>
      </w:pPr>
    </w:lvl>
    <w:lvl w:ilvl="7" w:tplc="28277071" w:tentative="1">
      <w:start w:val="1"/>
      <w:numFmt w:val="lowerLetter"/>
      <w:lvlText w:val="%8."/>
      <w:lvlJc w:val="left"/>
      <w:pPr>
        <w:ind w:left="5760" w:hanging="360"/>
      </w:pPr>
    </w:lvl>
    <w:lvl w:ilvl="8" w:tplc="28277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2">
    <w:multiLevelType w:val="hybridMultilevel"/>
    <w:lvl w:ilvl="0" w:tplc="60635377">
      <w:start w:val="1"/>
      <w:numFmt w:val="decimal"/>
      <w:lvlText w:val="%1."/>
      <w:lvlJc w:val="left"/>
      <w:pPr>
        <w:ind w:left="720" w:hanging="360"/>
      </w:pPr>
    </w:lvl>
    <w:lvl w:ilvl="1" w:tplc="60635377" w:tentative="1">
      <w:start w:val="1"/>
      <w:numFmt w:val="lowerLetter"/>
      <w:lvlText w:val="%2."/>
      <w:lvlJc w:val="left"/>
      <w:pPr>
        <w:ind w:left="1440" w:hanging="360"/>
      </w:pPr>
    </w:lvl>
    <w:lvl w:ilvl="2" w:tplc="60635377" w:tentative="1">
      <w:start w:val="1"/>
      <w:numFmt w:val="lowerRoman"/>
      <w:lvlText w:val="%3."/>
      <w:lvlJc w:val="right"/>
      <w:pPr>
        <w:ind w:left="2160" w:hanging="180"/>
      </w:pPr>
    </w:lvl>
    <w:lvl w:ilvl="3" w:tplc="60635377" w:tentative="1">
      <w:start w:val="1"/>
      <w:numFmt w:val="decimal"/>
      <w:lvlText w:val="%4."/>
      <w:lvlJc w:val="left"/>
      <w:pPr>
        <w:ind w:left="2880" w:hanging="360"/>
      </w:pPr>
    </w:lvl>
    <w:lvl w:ilvl="4" w:tplc="60635377" w:tentative="1">
      <w:start w:val="1"/>
      <w:numFmt w:val="lowerLetter"/>
      <w:lvlText w:val="%5."/>
      <w:lvlJc w:val="left"/>
      <w:pPr>
        <w:ind w:left="3600" w:hanging="360"/>
      </w:pPr>
    </w:lvl>
    <w:lvl w:ilvl="5" w:tplc="60635377" w:tentative="1">
      <w:start w:val="1"/>
      <w:numFmt w:val="lowerRoman"/>
      <w:lvlText w:val="%6."/>
      <w:lvlJc w:val="right"/>
      <w:pPr>
        <w:ind w:left="4320" w:hanging="180"/>
      </w:pPr>
    </w:lvl>
    <w:lvl w:ilvl="6" w:tplc="60635377" w:tentative="1">
      <w:start w:val="1"/>
      <w:numFmt w:val="decimal"/>
      <w:lvlText w:val="%7."/>
      <w:lvlJc w:val="left"/>
      <w:pPr>
        <w:ind w:left="5040" w:hanging="360"/>
      </w:pPr>
    </w:lvl>
    <w:lvl w:ilvl="7" w:tplc="60635377" w:tentative="1">
      <w:start w:val="1"/>
      <w:numFmt w:val="lowerLetter"/>
      <w:lvlText w:val="%8."/>
      <w:lvlJc w:val="left"/>
      <w:pPr>
        <w:ind w:left="5760" w:hanging="360"/>
      </w:pPr>
    </w:lvl>
    <w:lvl w:ilvl="8" w:tplc="60635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1">
    <w:multiLevelType w:val="hybridMultilevel"/>
    <w:lvl w:ilvl="0" w:tplc="29847731">
      <w:start w:val="1"/>
      <w:numFmt w:val="decimal"/>
      <w:lvlText w:val="%1."/>
      <w:lvlJc w:val="left"/>
      <w:pPr>
        <w:ind w:left="720" w:hanging="360"/>
      </w:pPr>
    </w:lvl>
    <w:lvl w:ilvl="1" w:tplc="29847731" w:tentative="1">
      <w:start w:val="1"/>
      <w:numFmt w:val="lowerLetter"/>
      <w:lvlText w:val="%2."/>
      <w:lvlJc w:val="left"/>
      <w:pPr>
        <w:ind w:left="1440" w:hanging="360"/>
      </w:pPr>
    </w:lvl>
    <w:lvl w:ilvl="2" w:tplc="29847731" w:tentative="1">
      <w:start w:val="1"/>
      <w:numFmt w:val="lowerRoman"/>
      <w:lvlText w:val="%3."/>
      <w:lvlJc w:val="right"/>
      <w:pPr>
        <w:ind w:left="2160" w:hanging="180"/>
      </w:pPr>
    </w:lvl>
    <w:lvl w:ilvl="3" w:tplc="29847731" w:tentative="1">
      <w:start w:val="1"/>
      <w:numFmt w:val="decimal"/>
      <w:lvlText w:val="%4."/>
      <w:lvlJc w:val="left"/>
      <w:pPr>
        <w:ind w:left="2880" w:hanging="360"/>
      </w:pPr>
    </w:lvl>
    <w:lvl w:ilvl="4" w:tplc="29847731" w:tentative="1">
      <w:start w:val="1"/>
      <w:numFmt w:val="lowerLetter"/>
      <w:lvlText w:val="%5."/>
      <w:lvlJc w:val="left"/>
      <w:pPr>
        <w:ind w:left="3600" w:hanging="360"/>
      </w:pPr>
    </w:lvl>
    <w:lvl w:ilvl="5" w:tplc="29847731" w:tentative="1">
      <w:start w:val="1"/>
      <w:numFmt w:val="lowerRoman"/>
      <w:lvlText w:val="%6."/>
      <w:lvlJc w:val="right"/>
      <w:pPr>
        <w:ind w:left="4320" w:hanging="180"/>
      </w:pPr>
    </w:lvl>
    <w:lvl w:ilvl="6" w:tplc="29847731" w:tentative="1">
      <w:start w:val="1"/>
      <w:numFmt w:val="decimal"/>
      <w:lvlText w:val="%7."/>
      <w:lvlJc w:val="left"/>
      <w:pPr>
        <w:ind w:left="5040" w:hanging="360"/>
      </w:pPr>
    </w:lvl>
    <w:lvl w:ilvl="7" w:tplc="29847731" w:tentative="1">
      <w:start w:val="1"/>
      <w:numFmt w:val="lowerLetter"/>
      <w:lvlText w:val="%8."/>
      <w:lvlJc w:val="left"/>
      <w:pPr>
        <w:ind w:left="5760" w:hanging="360"/>
      </w:pPr>
    </w:lvl>
    <w:lvl w:ilvl="8" w:tplc="29847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0">
    <w:multiLevelType w:val="hybridMultilevel"/>
    <w:lvl w:ilvl="0" w:tplc="18952445">
      <w:start w:val="1"/>
      <w:numFmt w:val="decimal"/>
      <w:lvlText w:val="%1."/>
      <w:lvlJc w:val="left"/>
      <w:pPr>
        <w:ind w:left="720" w:hanging="360"/>
      </w:pPr>
    </w:lvl>
    <w:lvl w:ilvl="1" w:tplc="18952445" w:tentative="1">
      <w:start w:val="1"/>
      <w:numFmt w:val="lowerLetter"/>
      <w:lvlText w:val="%2."/>
      <w:lvlJc w:val="left"/>
      <w:pPr>
        <w:ind w:left="1440" w:hanging="360"/>
      </w:pPr>
    </w:lvl>
    <w:lvl w:ilvl="2" w:tplc="18952445" w:tentative="1">
      <w:start w:val="1"/>
      <w:numFmt w:val="lowerRoman"/>
      <w:lvlText w:val="%3."/>
      <w:lvlJc w:val="right"/>
      <w:pPr>
        <w:ind w:left="2160" w:hanging="180"/>
      </w:pPr>
    </w:lvl>
    <w:lvl w:ilvl="3" w:tplc="18952445" w:tentative="1">
      <w:start w:val="1"/>
      <w:numFmt w:val="decimal"/>
      <w:lvlText w:val="%4."/>
      <w:lvlJc w:val="left"/>
      <w:pPr>
        <w:ind w:left="2880" w:hanging="360"/>
      </w:pPr>
    </w:lvl>
    <w:lvl w:ilvl="4" w:tplc="18952445" w:tentative="1">
      <w:start w:val="1"/>
      <w:numFmt w:val="lowerLetter"/>
      <w:lvlText w:val="%5."/>
      <w:lvlJc w:val="left"/>
      <w:pPr>
        <w:ind w:left="3600" w:hanging="360"/>
      </w:pPr>
    </w:lvl>
    <w:lvl w:ilvl="5" w:tplc="18952445" w:tentative="1">
      <w:start w:val="1"/>
      <w:numFmt w:val="lowerRoman"/>
      <w:lvlText w:val="%6."/>
      <w:lvlJc w:val="right"/>
      <w:pPr>
        <w:ind w:left="4320" w:hanging="180"/>
      </w:pPr>
    </w:lvl>
    <w:lvl w:ilvl="6" w:tplc="18952445" w:tentative="1">
      <w:start w:val="1"/>
      <w:numFmt w:val="decimal"/>
      <w:lvlText w:val="%7."/>
      <w:lvlJc w:val="left"/>
      <w:pPr>
        <w:ind w:left="5040" w:hanging="360"/>
      </w:pPr>
    </w:lvl>
    <w:lvl w:ilvl="7" w:tplc="18952445" w:tentative="1">
      <w:start w:val="1"/>
      <w:numFmt w:val="lowerLetter"/>
      <w:lvlText w:val="%8."/>
      <w:lvlJc w:val="left"/>
      <w:pPr>
        <w:ind w:left="5760" w:hanging="360"/>
      </w:pPr>
    </w:lvl>
    <w:lvl w:ilvl="8" w:tplc="18952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9">
    <w:multiLevelType w:val="hybridMultilevel"/>
    <w:lvl w:ilvl="0" w:tplc="17856259">
      <w:start w:val="1"/>
      <w:numFmt w:val="decimal"/>
      <w:lvlText w:val="%1."/>
      <w:lvlJc w:val="left"/>
      <w:pPr>
        <w:ind w:left="720" w:hanging="360"/>
      </w:pPr>
    </w:lvl>
    <w:lvl w:ilvl="1" w:tplc="17856259" w:tentative="1">
      <w:start w:val="1"/>
      <w:numFmt w:val="lowerLetter"/>
      <w:lvlText w:val="%2."/>
      <w:lvlJc w:val="left"/>
      <w:pPr>
        <w:ind w:left="1440" w:hanging="360"/>
      </w:pPr>
    </w:lvl>
    <w:lvl w:ilvl="2" w:tplc="17856259" w:tentative="1">
      <w:start w:val="1"/>
      <w:numFmt w:val="lowerRoman"/>
      <w:lvlText w:val="%3."/>
      <w:lvlJc w:val="right"/>
      <w:pPr>
        <w:ind w:left="2160" w:hanging="180"/>
      </w:pPr>
    </w:lvl>
    <w:lvl w:ilvl="3" w:tplc="17856259" w:tentative="1">
      <w:start w:val="1"/>
      <w:numFmt w:val="decimal"/>
      <w:lvlText w:val="%4."/>
      <w:lvlJc w:val="left"/>
      <w:pPr>
        <w:ind w:left="2880" w:hanging="360"/>
      </w:pPr>
    </w:lvl>
    <w:lvl w:ilvl="4" w:tplc="17856259" w:tentative="1">
      <w:start w:val="1"/>
      <w:numFmt w:val="lowerLetter"/>
      <w:lvlText w:val="%5."/>
      <w:lvlJc w:val="left"/>
      <w:pPr>
        <w:ind w:left="3600" w:hanging="360"/>
      </w:pPr>
    </w:lvl>
    <w:lvl w:ilvl="5" w:tplc="17856259" w:tentative="1">
      <w:start w:val="1"/>
      <w:numFmt w:val="lowerRoman"/>
      <w:lvlText w:val="%6."/>
      <w:lvlJc w:val="right"/>
      <w:pPr>
        <w:ind w:left="4320" w:hanging="180"/>
      </w:pPr>
    </w:lvl>
    <w:lvl w:ilvl="6" w:tplc="17856259" w:tentative="1">
      <w:start w:val="1"/>
      <w:numFmt w:val="decimal"/>
      <w:lvlText w:val="%7."/>
      <w:lvlJc w:val="left"/>
      <w:pPr>
        <w:ind w:left="5040" w:hanging="360"/>
      </w:pPr>
    </w:lvl>
    <w:lvl w:ilvl="7" w:tplc="17856259" w:tentative="1">
      <w:start w:val="1"/>
      <w:numFmt w:val="lowerLetter"/>
      <w:lvlText w:val="%8."/>
      <w:lvlJc w:val="left"/>
      <w:pPr>
        <w:ind w:left="5760" w:hanging="360"/>
      </w:pPr>
    </w:lvl>
    <w:lvl w:ilvl="8" w:tplc="17856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8">
    <w:multiLevelType w:val="hybridMultilevel"/>
    <w:lvl w:ilvl="0" w:tplc="28261212">
      <w:start w:val="1"/>
      <w:numFmt w:val="decimal"/>
      <w:lvlText w:val="%1."/>
      <w:lvlJc w:val="left"/>
      <w:pPr>
        <w:ind w:left="720" w:hanging="360"/>
      </w:pPr>
    </w:lvl>
    <w:lvl w:ilvl="1" w:tplc="28261212" w:tentative="1">
      <w:start w:val="1"/>
      <w:numFmt w:val="lowerLetter"/>
      <w:lvlText w:val="%2."/>
      <w:lvlJc w:val="left"/>
      <w:pPr>
        <w:ind w:left="1440" w:hanging="360"/>
      </w:pPr>
    </w:lvl>
    <w:lvl w:ilvl="2" w:tplc="28261212" w:tentative="1">
      <w:start w:val="1"/>
      <w:numFmt w:val="lowerRoman"/>
      <w:lvlText w:val="%3."/>
      <w:lvlJc w:val="right"/>
      <w:pPr>
        <w:ind w:left="2160" w:hanging="180"/>
      </w:pPr>
    </w:lvl>
    <w:lvl w:ilvl="3" w:tplc="28261212" w:tentative="1">
      <w:start w:val="1"/>
      <w:numFmt w:val="decimal"/>
      <w:lvlText w:val="%4."/>
      <w:lvlJc w:val="left"/>
      <w:pPr>
        <w:ind w:left="2880" w:hanging="360"/>
      </w:pPr>
    </w:lvl>
    <w:lvl w:ilvl="4" w:tplc="28261212" w:tentative="1">
      <w:start w:val="1"/>
      <w:numFmt w:val="lowerLetter"/>
      <w:lvlText w:val="%5."/>
      <w:lvlJc w:val="left"/>
      <w:pPr>
        <w:ind w:left="3600" w:hanging="360"/>
      </w:pPr>
    </w:lvl>
    <w:lvl w:ilvl="5" w:tplc="28261212" w:tentative="1">
      <w:start w:val="1"/>
      <w:numFmt w:val="lowerRoman"/>
      <w:lvlText w:val="%6."/>
      <w:lvlJc w:val="right"/>
      <w:pPr>
        <w:ind w:left="4320" w:hanging="180"/>
      </w:pPr>
    </w:lvl>
    <w:lvl w:ilvl="6" w:tplc="28261212" w:tentative="1">
      <w:start w:val="1"/>
      <w:numFmt w:val="decimal"/>
      <w:lvlText w:val="%7."/>
      <w:lvlJc w:val="left"/>
      <w:pPr>
        <w:ind w:left="5040" w:hanging="360"/>
      </w:pPr>
    </w:lvl>
    <w:lvl w:ilvl="7" w:tplc="28261212" w:tentative="1">
      <w:start w:val="1"/>
      <w:numFmt w:val="lowerLetter"/>
      <w:lvlText w:val="%8."/>
      <w:lvlJc w:val="left"/>
      <w:pPr>
        <w:ind w:left="5760" w:hanging="360"/>
      </w:pPr>
    </w:lvl>
    <w:lvl w:ilvl="8" w:tplc="28261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7">
    <w:multiLevelType w:val="hybridMultilevel"/>
    <w:lvl w:ilvl="0" w:tplc="91682295">
      <w:start w:val="1"/>
      <w:numFmt w:val="decimal"/>
      <w:lvlText w:val="%1."/>
      <w:lvlJc w:val="left"/>
      <w:pPr>
        <w:ind w:left="720" w:hanging="360"/>
      </w:pPr>
    </w:lvl>
    <w:lvl w:ilvl="1" w:tplc="91682295" w:tentative="1">
      <w:start w:val="1"/>
      <w:numFmt w:val="lowerLetter"/>
      <w:lvlText w:val="%2."/>
      <w:lvlJc w:val="left"/>
      <w:pPr>
        <w:ind w:left="1440" w:hanging="360"/>
      </w:pPr>
    </w:lvl>
    <w:lvl w:ilvl="2" w:tplc="91682295" w:tentative="1">
      <w:start w:val="1"/>
      <w:numFmt w:val="lowerRoman"/>
      <w:lvlText w:val="%3."/>
      <w:lvlJc w:val="right"/>
      <w:pPr>
        <w:ind w:left="2160" w:hanging="180"/>
      </w:pPr>
    </w:lvl>
    <w:lvl w:ilvl="3" w:tplc="91682295" w:tentative="1">
      <w:start w:val="1"/>
      <w:numFmt w:val="decimal"/>
      <w:lvlText w:val="%4."/>
      <w:lvlJc w:val="left"/>
      <w:pPr>
        <w:ind w:left="2880" w:hanging="360"/>
      </w:pPr>
    </w:lvl>
    <w:lvl w:ilvl="4" w:tplc="91682295" w:tentative="1">
      <w:start w:val="1"/>
      <w:numFmt w:val="lowerLetter"/>
      <w:lvlText w:val="%5."/>
      <w:lvlJc w:val="left"/>
      <w:pPr>
        <w:ind w:left="3600" w:hanging="360"/>
      </w:pPr>
    </w:lvl>
    <w:lvl w:ilvl="5" w:tplc="91682295" w:tentative="1">
      <w:start w:val="1"/>
      <w:numFmt w:val="lowerRoman"/>
      <w:lvlText w:val="%6."/>
      <w:lvlJc w:val="right"/>
      <w:pPr>
        <w:ind w:left="4320" w:hanging="180"/>
      </w:pPr>
    </w:lvl>
    <w:lvl w:ilvl="6" w:tplc="91682295" w:tentative="1">
      <w:start w:val="1"/>
      <w:numFmt w:val="decimal"/>
      <w:lvlText w:val="%7."/>
      <w:lvlJc w:val="left"/>
      <w:pPr>
        <w:ind w:left="5040" w:hanging="360"/>
      </w:pPr>
    </w:lvl>
    <w:lvl w:ilvl="7" w:tplc="91682295" w:tentative="1">
      <w:start w:val="1"/>
      <w:numFmt w:val="lowerLetter"/>
      <w:lvlText w:val="%8."/>
      <w:lvlJc w:val="left"/>
      <w:pPr>
        <w:ind w:left="5760" w:hanging="360"/>
      </w:pPr>
    </w:lvl>
    <w:lvl w:ilvl="8" w:tplc="91682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6">
    <w:multiLevelType w:val="hybridMultilevel"/>
    <w:lvl w:ilvl="0" w:tplc="76534611">
      <w:start w:val="1"/>
      <w:numFmt w:val="decimal"/>
      <w:lvlText w:val="%1."/>
      <w:lvlJc w:val="left"/>
      <w:pPr>
        <w:ind w:left="720" w:hanging="360"/>
      </w:pPr>
    </w:lvl>
    <w:lvl w:ilvl="1" w:tplc="76534611" w:tentative="1">
      <w:start w:val="1"/>
      <w:numFmt w:val="lowerLetter"/>
      <w:lvlText w:val="%2."/>
      <w:lvlJc w:val="left"/>
      <w:pPr>
        <w:ind w:left="1440" w:hanging="360"/>
      </w:pPr>
    </w:lvl>
    <w:lvl w:ilvl="2" w:tplc="76534611" w:tentative="1">
      <w:start w:val="1"/>
      <w:numFmt w:val="lowerRoman"/>
      <w:lvlText w:val="%3."/>
      <w:lvlJc w:val="right"/>
      <w:pPr>
        <w:ind w:left="2160" w:hanging="180"/>
      </w:pPr>
    </w:lvl>
    <w:lvl w:ilvl="3" w:tplc="76534611" w:tentative="1">
      <w:start w:val="1"/>
      <w:numFmt w:val="decimal"/>
      <w:lvlText w:val="%4."/>
      <w:lvlJc w:val="left"/>
      <w:pPr>
        <w:ind w:left="2880" w:hanging="360"/>
      </w:pPr>
    </w:lvl>
    <w:lvl w:ilvl="4" w:tplc="76534611" w:tentative="1">
      <w:start w:val="1"/>
      <w:numFmt w:val="lowerLetter"/>
      <w:lvlText w:val="%5."/>
      <w:lvlJc w:val="left"/>
      <w:pPr>
        <w:ind w:left="3600" w:hanging="360"/>
      </w:pPr>
    </w:lvl>
    <w:lvl w:ilvl="5" w:tplc="76534611" w:tentative="1">
      <w:start w:val="1"/>
      <w:numFmt w:val="lowerRoman"/>
      <w:lvlText w:val="%6."/>
      <w:lvlJc w:val="right"/>
      <w:pPr>
        <w:ind w:left="4320" w:hanging="180"/>
      </w:pPr>
    </w:lvl>
    <w:lvl w:ilvl="6" w:tplc="76534611" w:tentative="1">
      <w:start w:val="1"/>
      <w:numFmt w:val="decimal"/>
      <w:lvlText w:val="%7."/>
      <w:lvlJc w:val="left"/>
      <w:pPr>
        <w:ind w:left="5040" w:hanging="360"/>
      </w:pPr>
    </w:lvl>
    <w:lvl w:ilvl="7" w:tplc="76534611" w:tentative="1">
      <w:start w:val="1"/>
      <w:numFmt w:val="lowerLetter"/>
      <w:lvlText w:val="%8."/>
      <w:lvlJc w:val="left"/>
      <w:pPr>
        <w:ind w:left="5760" w:hanging="360"/>
      </w:pPr>
    </w:lvl>
    <w:lvl w:ilvl="8" w:tplc="76534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5">
    <w:multiLevelType w:val="hybridMultilevel"/>
    <w:lvl w:ilvl="0" w:tplc="57184840">
      <w:start w:val="1"/>
      <w:numFmt w:val="decimal"/>
      <w:lvlText w:val="%1."/>
      <w:lvlJc w:val="left"/>
      <w:pPr>
        <w:ind w:left="720" w:hanging="360"/>
      </w:pPr>
    </w:lvl>
    <w:lvl w:ilvl="1" w:tplc="57184840" w:tentative="1">
      <w:start w:val="1"/>
      <w:numFmt w:val="lowerLetter"/>
      <w:lvlText w:val="%2."/>
      <w:lvlJc w:val="left"/>
      <w:pPr>
        <w:ind w:left="1440" w:hanging="360"/>
      </w:pPr>
    </w:lvl>
    <w:lvl w:ilvl="2" w:tplc="57184840" w:tentative="1">
      <w:start w:val="1"/>
      <w:numFmt w:val="lowerRoman"/>
      <w:lvlText w:val="%3."/>
      <w:lvlJc w:val="right"/>
      <w:pPr>
        <w:ind w:left="2160" w:hanging="180"/>
      </w:pPr>
    </w:lvl>
    <w:lvl w:ilvl="3" w:tplc="57184840" w:tentative="1">
      <w:start w:val="1"/>
      <w:numFmt w:val="decimal"/>
      <w:lvlText w:val="%4."/>
      <w:lvlJc w:val="left"/>
      <w:pPr>
        <w:ind w:left="2880" w:hanging="360"/>
      </w:pPr>
    </w:lvl>
    <w:lvl w:ilvl="4" w:tplc="57184840" w:tentative="1">
      <w:start w:val="1"/>
      <w:numFmt w:val="lowerLetter"/>
      <w:lvlText w:val="%5."/>
      <w:lvlJc w:val="left"/>
      <w:pPr>
        <w:ind w:left="3600" w:hanging="360"/>
      </w:pPr>
    </w:lvl>
    <w:lvl w:ilvl="5" w:tplc="57184840" w:tentative="1">
      <w:start w:val="1"/>
      <w:numFmt w:val="lowerRoman"/>
      <w:lvlText w:val="%6."/>
      <w:lvlJc w:val="right"/>
      <w:pPr>
        <w:ind w:left="4320" w:hanging="180"/>
      </w:pPr>
    </w:lvl>
    <w:lvl w:ilvl="6" w:tplc="57184840" w:tentative="1">
      <w:start w:val="1"/>
      <w:numFmt w:val="decimal"/>
      <w:lvlText w:val="%7."/>
      <w:lvlJc w:val="left"/>
      <w:pPr>
        <w:ind w:left="5040" w:hanging="360"/>
      </w:pPr>
    </w:lvl>
    <w:lvl w:ilvl="7" w:tplc="57184840" w:tentative="1">
      <w:start w:val="1"/>
      <w:numFmt w:val="lowerLetter"/>
      <w:lvlText w:val="%8."/>
      <w:lvlJc w:val="left"/>
      <w:pPr>
        <w:ind w:left="5760" w:hanging="360"/>
      </w:pPr>
    </w:lvl>
    <w:lvl w:ilvl="8" w:tplc="57184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4">
    <w:multiLevelType w:val="hybridMultilevel"/>
    <w:lvl w:ilvl="0" w:tplc="67752777">
      <w:start w:val="1"/>
      <w:numFmt w:val="decimal"/>
      <w:lvlText w:val="%1."/>
      <w:lvlJc w:val="left"/>
      <w:pPr>
        <w:ind w:left="720" w:hanging="360"/>
      </w:pPr>
    </w:lvl>
    <w:lvl w:ilvl="1" w:tplc="67752777" w:tentative="1">
      <w:start w:val="1"/>
      <w:numFmt w:val="lowerLetter"/>
      <w:lvlText w:val="%2."/>
      <w:lvlJc w:val="left"/>
      <w:pPr>
        <w:ind w:left="1440" w:hanging="360"/>
      </w:pPr>
    </w:lvl>
    <w:lvl w:ilvl="2" w:tplc="67752777" w:tentative="1">
      <w:start w:val="1"/>
      <w:numFmt w:val="lowerRoman"/>
      <w:lvlText w:val="%3."/>
      <w:lvlJc w:val="right"/>
      <w:pPr>
        <w:ind w:left="2160" w:hanging="180"/>
      </w:pPr>
    </w:lvl>
    <w:lvl w:ilvl="3" w:tplc="67752777" w:tentative="1">
      <w:start w:val="1"/>
      <w:numFmt w:val="decimal"/>
      <w:lvlText w:val="%4."/>
      <w:lvlJc w:val="left"/>
      <w:pPr>
        <w:ind w:left="2880" w:hanging="360"/>
      </w:pPr>
    </w:lvl>
    <w:lvl w:ilvl="4" w:tplc="67752777" w:tentative="1">
      <w:start w:val="1"/>
      <w:numFmt w:val="lowerLetter"/>
      <w:lvlText w:val="%5."/>
      <w:lvlJc w:val="left"/>
      <w:pPr>
        <w:ind w:left="3600" w:hanging="360"/>
      </w:pPr>
    </w:lvl>
    <w:lvl w:ilvl="5" w:tplc="67752777" w:tentative="1">
      <w:start w:val="1"/>
      <w:numFmt w:val="lowerRoman"/>
      <w:lvlText w:val="%6."/>
      <w:lvlJc w:val="right"/>
      <w:pPr>
        <w:ind w:left="4320" w:hanging="180"/>
      </w:pPr>
    </w:lvl>
    <w:lvl w:ilvl="6" w:tplc="67752777" w:tentative="1">
      <w:start w:val="1"/>
      <w:numFmt w:val="decimal"/>
      <w:lvlText w:val="%7."/>
      <w:lvlJc w:val="left"/>
      <w:pPr>
        <w:ind w:left="5040" w:hanging="360"/>
      </w:pPr>
    </w:lvl>
    <w:lvl w:ilvl="7" w:tplc="67752777" w:tentative="1">
      <w:start w:val="1"/>
      <w:numFmt w:val="lowerLetter"/>
      <w:lvlText w:val="%8."/>
      <w:lvlJc w:val="left"/>
      <w:pPr>
        <w:ind w:left="5760" w:hanging="360"/>
      </w:pPr>
    </w:lvl>
    <w:lvl w:ilvl="8" w:tplc="67752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3">
    <w:multiLevelType w:val="hybridMultilevel"/>
    <w:lvl w:ilvl="0" w:tplc="2860758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633">
    <w:abstractNumId w:val="18633"/>
  </w:num>
  <w:num w:numId="18634">
    <w:abstractNumId w:val="18634"/>
  </w:num>
  <w:num w:numId="18635">
    <w:abstractNumId w:val="18635"/>
  </w:num>
  <w:num w:numId="18636">
    <w:abstractNumId w:val="18636"/>
  </w:num>
  <w:num w:numId="18637">
    <w:abstractNumId w:val="18637"/>
  </w:num>
  <w:num w:numId="18638">
    <w:abstractNumId w:val="18638"/>
  </w:num>
  <w:num w:numId="18639">
    <w:abstractNumId w:val="18639"/>
  </w:num>
  <w:num w:numId="18640">
    <w:abstractNumId w:val="18640"/>
  </w:num>
  <w:num w:numId="18641">
    <w:abstractNumId w:val="18641"/>
  </w:num>
  <w:num w:numId="18642">
    <w:abstractNumId w:val="18642"/>
  </w:num>
  <w:num w:numId="18643">
    <w:abstractNumId w:val="18643"/>
  </w:num>
  <w:num w:numId="18644">
    <w:abstractNumId w:val="18644"/>
  </w:num>
  <w:num w:numId="18645">
    <w:abstractNumId w:val="18645"/>
  </w:num>
  <w:num w:numId="18646">
    <w:abstractNumId w:val="18646"/>
  </w:num>
  <w:num w:numId="18647">
    <w:abstractNumId w:val="18647"/>
  </w:num>
  <w:num w:numId="18648">
    <w:abstractNumId w:val="18648"/>
  </w:num>
  <w:num w:numId="18649">
    <w:abstractNumId w:val="18649"/>
  </w:num>
  <w:num w:numId="18650">
    <w:abstractNumId w:val="18650"/>
  </w:num>
  <w:num w:numId="18651">
    <w:abstractNumId w:val="18651"/>
  </w:num>
  <w:num w:numId="18652">
    <w:abstractNumId w:val="18652"/>
  </w:num>
  <w:num w:numId="18653">
    <w:abstractNumId w:val="18653"/>
  </w:num>
  <w:num w:numId="18654">
    <w:abstractNumId w:val="18654"/>
  </w:num>
  <w:num w:numId="18655">
    <w:abstractNumId w:val="18655"/>
  </w:num>
  <w:num w:numId="18656">
    <w:abstractNumId w:val="18656"/>
  </w:num>
  <w:num w:numId="18657">
    <w:abstractNumId w:val="18657"/>
  </w:num>
  <w:num w:numId="18658">
    <w:abstractNumId w:val="18658"/>
  </w:num>
  <w:num w:numId="18659">
    <w:abstractNumId w:val="18659"/>
  </w:num>
  <w:num w:numId="18660">
    <w:abstractNumId w:val="18660"/>
  </w:num>
  <w:num w:numId="18661">
    <w:abstractNumId w:val="18661"/>
  </w:num>
  <w:num w:numId="18662">
    <w:abstractNumId w:val="18662"/>
  </w:num>
  <w:num w:numId="18663">
    <w:abstractNumId w:val="18663"/>
  </w:num>
  <w:num w:numId="18664">
    <w:abstractNumId w:val="18664"/>
  </w:num>
  <w:num w:numId="18665">
    <w:abstractNumId w:val="18665"/>
  </w:num>
  <w:num w:numId="18666">
    <w:abstractNumId w:val="18666"/>
  </w:num>
  <w:num w:numId="18667">
    <w:abstractNumId w:val="18667"/>
  </w:num>
  <w:num w:numId="18668">
    <w:abstractNumId w:val="18668"/>
  </w:num>
  <w:num w:numId="18669">
    <w:abstractNumId w:val="18669"/>
  </w:num>
  <w:num w:numId="18670">
    <w:abstractNumId w:val="18670"/>
  </w:num>
  <w:num w:numId="18671">
    <w:abstractNumId w:val="18671"/>
  </w:num>
  <w:num w:numId="18672">
    <w:abstractNumId w:val="18672"/>
  </w:num>
  <w:num w:numId="18673">
    <w:abstractNumId w:val="18673"/>
  </w:num>
  <w:num w:numId="18674">
    <w:abstractNumId w:val="18674"/>
  </w:num>
  <w:num w:numId="18675">
    <w:abstractNumId w:val="18675"/>
  </w:num>
  <w:num w:numId="18676">
    <w:abstractNumId w:val="18676"/>
  </w:num>
  <w:num w:numId="18677">
    <w:abstractNumId w:val="18677"/>
  </w:num>
  <w:num w:numId="18678">
    <w:abstractNumId w:val="18678"/>
  </w:num>
  <w:num w:numId="18679">
    <w:abstractNumId w:val="18679"/>
  </w:num>
  <w:num w:numId="18680">
    <w:abstractNumId w:val="18680"/>
  </w:num>
  <w:num w:numId="18681">
    <w:abstractNumId w:val="18681"/>
  </w:num>
  <w:num w:numId="18682">
    <w:abstractNumId w:val="18682"/>
  </w:num>
  <w:num w:numId="18683">
    <w:abstractNumId w:val="18683"/>
  </w:num>
  <w:num w:numId="18684">
    <w:abstractNumId w:val="18684"/>
  </w:num>
  <w:num w:numId="18685">
    <w:abstractNumId w:val="18685"/>
  </w:num>
  <w:num w:numId="18686">
    <w:abstractNumId w:val="18686"/>
  </w:num>
  <w:num w:numId="18687">
    <w:abstractNumId w:val="18687"/>
  </w:num>
  <w:num w:numId="18688">
    <w:abstractNumId w:val="18688"/>
  </w:num>
  <w:num w:numId="18689">
    <w:abstractNumId w:val="18689"/>
  </w:num>
  <w:num w:numId="18690">
    <w:abstractNumId w:val="18690"/>
  </w:num>
  <w:num w:numId="18691">
    <w:abstractNumId w:val="18691"/>
  </w:num>
  <w:num w:numId="18692">
    <w:abstractNumId w:val="18692"/>
  </w:num>
  <w:num w:numId="18693">
    <w:abstractNumId w:val="18693"/>
  </w:num>
  <w:num w:numId="18694">
    <w:abstractNumId w:val="18694"/>
  </w:num>
  <w:num w:numId="18695">
    <w:abstractNumId w:val="18695"/>
  </w:num>
  <w:num w:numId="18696">
    <w:abstractNumId w:val="18696"/>
  </w:num>
  <w:num w:numId="18697">
    <w:abstractNumId w:val="18697"/>
  </w:num>
  <w:num w:numId="18698">
    <w:abstractNumId w:val="18698"/>
  </w:num>
  <w:num w:numId="18699">
    <w:abstractNumId w:val="18699"/>
  </w:num>
  <w:num w:numId="18700">
    <w:abstractNumId w:val="18700"/>
  </w:num>
  <w:num w:numId="18701">
    <w:abstractNumId w:val="18701"/>
  </w:num>
  <w:num w:numId="18702">
    <w:abstractNumId w:val="18702"/>
  </w:num>
  <w:num w:numId="18703">
    <w:abstractNumId w:val="18703"/>
  </w:num>
  <w:num w:numId="18704">
    <w:abstractNumId w:val="18704"/>
  </w:num>
  <w:num w:numId="18705">
    <w:abstractNumId w:val="18705"/>
  </w:num>
  <w:num w:numId="18706">
    <w:abstractNumId w:val="1870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9630620" Type="http://schemas.openxmlformats.org/officeDocument/2006/relationships/comments" Target="comments.xml"/><Relationship Id="rId475304166" Type="http://schemas.microsoft.com/office/2011/relationships/commentsExtended" Target="commentsExtended.xml"/><Relationship Id="rId49770170" Type="http://schemas.openxmlformats.org/officeDocument/2006/relationships/image" Target="media/imgrId49770170.jpg"/><Relationship Id="rId19306264979258625" Type="http://schemas.openxmlformats.org/officeDocument/2006/relationships/hyperlink" Target="https://iservice.lombardini.it/jsp/Template2/manuale.jsp?id=198&amp;parent=1000" TargetMode="External"/><Relationship Id="rId66646264979258cb6" Type="http://schemas.openxmlformats.org/officeDocument/2006/relationships/hyperlink" Target="https://iservice.lombardini.it/jsp/Template2/manuale.jsp?id=103&amp;parent=1000&amp;txts=2.9.8" TargetMode="External"/><Relationship Id="rId8156626497925904e" Type="http://schemas.openxmlformats.org/officeDocument/2006/relationships/hyperlink" Target="https://iservice.lombardini.it/jsp/Template2/manuale.jsp?id=112&amp;parent=1000&amp;txts=2.9.8" TargetMode="External"/><Relationship Id="rId36346264979259a13" Type="http://schemas.openxmlformats.org/officeDocument/2006/relationships/hyperlink" Target="https://iservice.lombardini.it/jsp/Template2/manuale.jsp?id=822&amp;parent=1000" TargetMode="External"/><Relationship Id="rId67476264979290c31" Type="http://schemas.openxmlformats.org/officeDocument/2006/relationships/hyperlink" Target="https://iservice.lombardini.it/jsp/Template2/manuale.jsp?id=103&amp;parent=1088" TargetMode="External"/><Relationship Id="rId853562649792b4118" Type="http://schemas.openxmlformats.org/officeDocument/2006/relationships/hyperlink" Target="https://iservice.lombardini.it/jsp/Template2/manuale.jsp?id=199&amp;parent=1000" TargetMode="External"/><Relationship Id="rId805662649792c5beb" Type="http://schemas.openxmlformats.org/officeDocument/2006/relationships/hyperlink" Target="https://iservice.lombardini.it/jsp/Template2/manuale.jsp?id=103&amp;parent=1000&amp;txts=2.9.8" TargetMode="External"/><Relationship Id="rId936662649792e745f" Type="http://schemas.openxmlformats.org/officeDocument/2006/relationships/hyperlink" Target="https://iservice.lombardini.it/jsp/Template2/manuale.jsp?id=103&amp;parent=1000" TargetMode="External"/><Relationship Id="rId8188626497931e1ea" Type="http://schemas.openxmlformats.org/officeDocument/2006/relationships/hyperlink" Target="https://www.youtube.com/embed/QQZtx2i75AY?rel=0" TargetMode="External"/><Relationship Id="rId376962649793c5337" Type="http://schemas.openxmlformats.org/officeDocument/2006/relationships/hyperlink" Target="https://www.youtube.com/embed/ArOgFV739EU?rel=0" TargetMode="External"/><Relationship Id="rId599662649793d5daf" Type="http://schemas.openxmlformats.org/officeDocument/2006/relationships/hyperlink" Target="https://iservice.lombardini.it/jsp/Template2/manuale.jsp?id=199&amp;parent=1000" TargetMode="External"/><Relationship Id="rId326762649793e3326" Type="http://schemas.openxmlformats.org/officeDocument/2006/relationships/hyperlink" Target="https://iservice.lombardini.it/jsp/Template2/manuale.jsp?id=198&amp;parent=1000" TargetMode="External"/><Relationship Id="rId476262649793e3638" Type="http://schemas.openxmlformats.org/officeDocument/2006/relationships/hyperlink" Target="https://iservice.lombardini.it/jsp/Template2/manuale.jsp?id=822&amp;parent=1000" TargetMode="External"/><Relationship Id="rId843062649793e3763" Type="http://schemas.openxmlformats.org/officeDocument/2006/relationships/hyperlink" Target="https://iservice.lombardini.it/jsp/Template2/manuale.jsp?id=103&amp;parent=1000&amp;txts=2.9.8" TargetMode="External"/><Relationship Id="rId122162649793e3897" Type="http://schemas.openxmlformats.org/officeDocument/2006/relationships/hyperlink" Target="https://iservice.lombardini.it/jsp/Template2/manuale.jsp?id=112&amp;parent=1000&amp;txts=2.9.8" TargetMode="External"/><Relationship Id="rId36946264979433bca" Type="http://schemas.openxmlformats.org/officeDocument/2006/relationships/hyperlink" Target="https://iservice.lombardini.it/jsp/Template2/manuale.jsp?id=136&amp;parent=1000" TargetMode="External"/><Relationship Id="rId70416264979433caa" Type="http://schemas.openxmlformats.org/officeDocument/2006/relationships/hyperlink" Target="https://iservice.lombardini.it/jsp/Template2/manuale.jsp?id=822&amp;parent=1000" TargetMode="External"/><Relationship Id="rId49566264979433d94" Type="http://schemas.openxmlformats.org/officeDocument/2006/relationships/hyperlink" Target="https://iservice.lombardini.it/jsp/Template2/manuale.jsp?id=140&amp;parent=1000" TargetMode="External"/><Relationship Id="rId13296264979433fc5" Type="http://schemas.openxmlformats.org/officeDocument/2006/relationships/hyperlink" Target="https://iservice.lombardini.it/jsp/Template2/manuale.jsp?id=822&amp;parent=1000" TargetMode="External"/><Relationship Id="rId84996264979458000" Type="http://schemas.openxmlformats.org/officeDocument/2006/relationships/hyperlink" Target="https://iservice.lombardini.it/jsp/Template2/manuale.jsp?id=822&amp;parent=1000" TargetMode="External"/><Relationship Id="rId677462649794781ea" Type="http://schemas.openxmlformats.org/officeDocument/2006/relationships/hyperlink" Target="https://iservice.lombardini.it/jsp/Template2/manuale.jsp?id=112&amp;parent=1000" TargetMode="External"/><Relationship Id="rId5365626497947839d" Type="http://schemas.openxmlformats.org/officeDocument/2006/relationships/hyperlink" Target="https://iservice.lombardini.it/jsp/Template2/manuale.jsp?id=103&amp;parent=1000&amp;txts=2.9.8" TargetMode="External"/><Relationship Id="rId19706264979478d07" Type="http://schemas.openxmlformats.org/officeDocument/2006/relationships/hyperlink" Target="https://iservice.lombardini.it/jsp/Template2/manuale.jsp?id=822&amp;parent=1000" TargetMode="External"/><Relationship Id="rId78326264979479324" Type="http://schemas.openxmlformats.org/officeDocument/2006/relationships/hyperlink" Target="https://iservice.lombardini.it/jsp/Template2/manuale.jsp?id=822&amp;parent=1000" TargetMode="External"/><Relationship Id="rId890562649794a57f4" Type="http://schemas.openxmlformats.org/officeDocument/2006/relationships/hyperlink" Target="https://www.youtube.com/embed/UaZgKyWrP48?rel=0" TargetMode="External"/><Relationship Id="rId702562649794b624b" Type="http://schemas.openxmlformats.org/officeDocument/2006/relationships/hyperlink" Target="https://iservice.lombardini.it/jsp/Template2/manuale.jsp?id=112&amp;parent=1000" TargetMode="External"/><Relationship Id="rId102262649794b6609" Type="http://schemas.openxmlformats.org/officeDocument/2006/relationships/hyperlink" Target="https://iservice.lombardini.it/jsp/Template2/manuale.jsp?id=822&amp;parent=1000" TargetMode="External"/><Relationship Id="rId52766264979560f70" Type="http://schemas.openxmlformats.org/officeDocument/2006/relationships/hyperlink" Target="https://iservice.lombardini.it/jsp/Template2/manuale.jsp?id=822&amp;parent=1000" TargetMode="External"/><Relationship Id="rId754162649795765f2" Type="http://schemas.openxmlformats.org/officeDocument/2006/relationships/hyperlink" Target="https://iservice.lombardini.it/jsp/Template2/manuale.jsp?id=822&amp;parent=1000" TargetMode="External"/><Relationship Id="rId476062649795768b9" Type="http://schemas.openxmlformats.org/officeDocument/2006/relationships/hyperlink" Target="https://iservice.lombardini.it/jsp/Template2/manuale.jsp?id=822&amp;parent=1000" TargetMode="External"/><Relationship Id="rId6941626497958899e" Type="http://schemas.openxmlformats.org/officeDocument/2006/relationships/hyperlink" Target="https://www.youtube.com/embed/o3h6Say9sc4?rel=0" TargetMode="External"/><Relationship Id="rId34136264979597ee9" Type="http://schemas.openxmlformats.org/officeDocument/2006/relationships/hyperlink" Target="https://iservice.lombardini.it/jsp/Template2/manuale.jsp?id=198&amp;parent=1000" TargetMode="External"/><Relationship Id="rId41086264979598053" Type="http://schemas.openxmlformats.org/officeDocument/2006/relationships/hyperlink" Target="https://iservice.lombardini.it/jsp/Template2/manuale.jsp?id=112&amp;parent=1088" TargetMode="External"/><Relationship Id="rId336762649795982d5" Type="http://schemas.openxmlformats.org/officeDocument/2006/relationships/hyperlink" Target="https://iservice.lombardini.it/jsp/Template2/manuale.jsp?id=120&amp;parent=1000" TargetMode="External"/><Relationship Id="rId929762649795bf23f" Type="http://schemas.openxmlformats.org/officeDocument/2006/relationships/hyperlink" Target="https://iservice.lombardini.it/jsp/Template2/manuale.jsp?id=822&amp;parent=1000" TargetMode="External"/><Relationship Id="rId850462649795d52ab" Type="http://schemas.openxmlformats.org/officeDocument/2006/relationships/hyperlink" Target="https://www.youtube.com/embed/xGWUnc-V1YY?rel=0" TargetMode="External"/><Relationship Id="rId837662649795d5df4" Type="http://schemas.openxmlformats.org/officeDocument/2006/relationships/hyperlink" Target="https://iservice.lombardini.it/jsp/Template2/manuale.jsp?id=822&amp;parent=1000" TargetMode="External"/><Relationship Id="rId64966264979608fd9" Type="http://schemas.openxmlformats.org/officeDocument/2006/relationships/hyperlink" Target="https://iservice.lombardini.it/jsp/Template2/manuale.jsp?id=822&amp;parent=1000" TargetMode="External"/><Relationship Id="rId709962649796091aa" Type="http://schemas.openxmlformats.org/officeDocument/2006/relationships/hyperlink" Target="https://iservice.lombardini.it/jsp/Template2/manuale.jsp?id=175&amp;parent=1000" TargetMode="External"/><Relationship Id="rId6085626497961f28c" Type="http://schemas.openxmlformats.org/officeDocument/2006/relationships/hyperlink" Target="https://www.youtube.com/embed/XSTfzyJa-9Q?rel=0" TargetMode="External"/><Relationship Id="rId7911626497963147b" Type="http://schemas.openxmlformats.org/officeDocument/2006/relationships/hyperlink" Target="https://iservice.lombardini.it/jsp/Template2/manuale.jsp?id=198&amp;parent=1000" TargetMode="External"/><Relationship Id="rId891662649796316d3" Type="http://schemas.openxmlformats.org/officeDocument/2006/relationships/hyperlink" Target="https://iservice.lombardini.it/jsp/Template2/manuale.jsp?id=120&amp;parent=1000" TargetMode="External"/><Relationship Id="rId780862649796430c3" Type="http://schemas.openxmlformats.org/officeDocument/2006/relationships/hyperlink" Target="https://www.youtube.com/embed/lZlk78GFzsg?rel=0" TargetMode="External"/><Relationship Id="rId78966264979654819" Type="http://schemas.openxmlformats.org/officeDocument/2006/relationships/hyperlink" Target="https://iservice.lombardini.it/jsp/Template2/manuale.jsp?id=112&amp;parent=1000&amp;txts=2.9.8" TargetMode="External"/><Relationship Id="rId5156626497966c4fe" Type="http://schemas.openxmlformats.org/officeDocument/2006/relationships/hyperlink" Target="https://iservice.lombardini.it/jsp/Template2/manuale.jsp?id=175&amp;parent=1000" TargetMode="External"/><Relationship Id="rId83236264979681be4" Type="http://schemas.openxmlformats.org/officeDocument/2006/relationships/hyperlink" Target="https://www.youtube.com/embed/KGHm0dnsQdc?rel=0" TargetMode="External"/><Relationship Id="rId27806264979682fe3" Type="http://schemas.openxmlformats.org/officeDocument/2006/relationships/hyperlink" Target="https://iservice.lombardini.it/jsp/Template2/manuale.jsp?id=120&amp;parent=1000" TargetMode="External"/><Relationship Id="rId805062649796961f0" Type="http://schemas.openxmlformats.org/officeDocument/2006/relationships/hyperlink" Target="https://iservice.lombardini.it/jsp/Template2/manuale.jsp?id=283&amp;parent=1136" TargetMode="External"/><Relationship Id="rId653962649796964cf" Type="http://schemas.openxmlformats.org/officeDocument/2006/relationships/hyperlink" Target="https://iservice.lombardini.it/jsp/Template2/manuale.jsp?id=178&amp;parent=1000" TargetMode="External"/><Relationship Id="rId221662649796d5798" Type="http://schemas.openxmlformats.org/officeDocument/2006/relationships/hyperlink" Target="https://www.youtube.com/embed/_QESHZf50PU?rel=0" TargetMode="External"/><Relationship Id="rId502562649796e61d7" Type="http://schemas.openxmlformats.org/officeDocument/2006/relationships/hyperlink" Target="https://iservice.lombardini.it/jsp/Template2/manuale.jsp?id=178&amp;parent=1000" TargetMode="External"/><Relationship Id="rId540862649796e65b7" Type="http://schemas.openxmlformats.org/officeDocument/2006/relationships/hyperlink" Target="https://iservice.lombardini.it/jsp/Template2/manuale.jsp?id=112&amp;parent=1088" TargetMode="External"/><Relationship Id="rId9347626497973bb84" Type="http://schemas.openxmlformats.org/officeDocument/2006/relationships/hyperlink" Target="https://www.youtube.com/embed/GbvNS15R9SQ?rel=0" TargetMode="External"/><Relationship Id="rId1940626497974d042" Type="http://schemas.openxmlformats.org/officeDocument/2006/relationships/hyperlink" Target="https://iservice.lombardini.it/jsp/Template2/manuale.jsp?id=198&amp;parent=1000" TargetMode="External"/><Relationship Id="rId7879626497974d608" Type="http://schemas.openxmlformats.org/officeDocument/2006/relationships/hyperlink" Target="https://iservice.lombardini.it/jsp/Template2/manuale.jsp?id=127&amp;parent=1000" TargetMode="External"/><Relationship Id="rId68726264979762753" Type="http://schemas.openxmlformats.org/officeDocument/2006/relationships/hyperlink" Target="https://iservice.lombardini.it/jsp/Template2/manuale.jsp?id=822&amp;parent=1000" TargetMode="External"/><Relationship Id="rId830262649797b529a" Type="http://schemas.openxmlformats.org/officeDocument/2006/relationships/hyperlink" Target="https://iservice.lombardini.it/jsp/Template2/manuale.jsp?id=129&amp;parent=1000" TargetMode="External"/><Relationship Id="rId327462649797b5400" Type="http://schemas.openxmlformats.org/officeDocument/2006/relationships/hyperlink" Target="https://iservice.lombardini.it/jsp/Template2/manuale.jsp?id=127&amp;parent=1000" TargetMode="External"/><Relationship Id="rId817462649797dcaaf" Type="http://schemas.openxmlformats.org/officeDocument/2006/relationships/hyperlink" Target="https://iservice.lombardini.it/jsp/Template2/manuale.jsp?id=198&amp;parent=1000" TargetMode="External"/><Relationship Id="rId745262649797dd363" Type="http://schemas.openxmlformats.org/officeDocument/2006/relationships/hyperlink" Target="https://iservice.lombardini.it/jsp/Template2/manuale.jsp?id=127&amp;parent=1000" TargetMode="External"/><Relationship Id="rId656862649797dd925" Type="http://schemas.openxmlformats.org/officeDocument/2006/relationships/hyperlink" Target="https://iservice.lombardini.it/jsp/Template2/manuale.jsp?id=128&amp;parent=1000" TargetMode="External"/><Relationship Id="rId8443626497980e8fe" Type="http://schemas.openxmlformats.org/officeDocument/2006/relationships/hyperlink" Target="https://iservice.lombardini.it/jsp/Template2/manuale.jsp?id=121&amp;parent=1000" TargetMode="External"/><Relationship Id="rId8447626497980f0c2" Type="http://schemas.openxmlformats.org/officeDocument/2006/relationships/hyperlink" Target="https://iservice.lombardini.it/jsp/Template2/manuale.jsp?id=822&amp;parent=1000" TargetMode="External"/><Relationship Id="rId148062649798223f0" Type="http://schemas.openxmlformats.org/officeDocument/2006/relationships/hyperlink" Target="https://iservice.lombardini.it/jsp/Template2/manuale.jsp?id=822&amp;parent=1000" TargetMode="External"/><Relationship Id="rId3272626497984f1ae" Type="http://schemas.openxmlformats.org/officeDocument/2006/relationships/hyperlink" Target="https://iservice.lombardini.it/jsp/Template2/manuale.jsp?id=157&amp;parent=1000" TargetMode="External"/><Relationship Id="rId31436264979850223" Type="http://schemas.openxmlformats.org/officeDocument/2006/relationships/hyperlink" Target="https://iservice.lombardini.it/jsp/Template2/manuale.jsp?id=104&amp;parent=1000" TargetMode="External"/><Relationship Id="rId17956264979850d8f" Type="http://schemas.openxmlformats.org/officeDocument/2006/relationships/hyperlink" Target="https://iservice.lombardini.it/jsp/Template2/manuale.jsp?id=822&amp;parent=1000" TargetMode="External"/><Relationship Id="rId2440626497989769c" Type="http://schemas.openxmlformats.org/officeDocument/2006/relationships/hyperlink" Target="https://iservice.lombardini.it/jsp/Template2/manuale.jsp?id=822&amp;parent=1000" TargetMode="External"/><Relationship Id="rId467062649798c5211" Type="http://schemas.openxmlformats.org/officeDocument/2006/relationships/hyperlink" Target="https://iservice.lombardini.it/jsp/Template2/manuale.jsp?id=822&amp;parent=1000" TargetMode="External"/><Relationship Id="rId947462649798db58a" Type="http://schemas.openxmlformats.org/officeDocument/2006/relationships/hyperlink" Target="https://iservice.lombardini.it/jsp/Template2/manuale.jsp?id=822&amp;parent=1000" TargetMode="External"/><Relationship Id="rId368162649798db905" Type="http://schemas.openxmlformats.org/officeDocument/2006/relationships/hyperlink" Target="https://iservice.lombardini.it/jsp/Template2/manuale.jsp?id=128&amp;parent=1000" TargetMode="External"/><Relationship Id="rId973862649798dcbfd" Type="http://schemas.openxmlformats.org/officeDocument/2006/relationships/hyperlink" Target="https://iservice.lombardini.it/jsp/Template2/manuale.jsp?id=822&amp;parent=1000" TargetMode="External"/><Relationship Id="rId615062649798dcdea" Type="http://schemas.openxmlformats.org/officeDocument/2006/relationships/hyperlink" Target="https://iservice.lombardini.it/jsp/Template2/manuale.jsp?id=128&amp;parent=1000" TargetMode="External"/><Relationship Id="rId976362649798f1f2d" Type="http://schemas.openxmlformats.org/officeDocument/2006/relationships/hyperlink" Target="https://iservice.lombardini.it/jsp/Template2/manuale.jsp?id=168&amp;parent=1000" TargetMode="External"/><Relationship Id="rId513762649798f2c10" Type="http://schemas.openxmlformats.org/officeDocument/2006/relationships/hyperlink" Target="https://iservice.lombardini.it/jsp/Template2/manuale.jsp?id=127&amp;parent=1088" TargetMode="External"/><Relationship Id="rId98656264979922dfd" Type="http://schemas.openxmlformats.org/officeDocument/2006/relationships/hyperlink" Target="https://iservice.lombardini.it/jsp/Template2/manuale.jsp?id=198&amp;parent=1000" TargetMode="External"/><Relationship Id="rId36926264979962c87" Type="http://schemas.openxmlformats.org/officeDocument/2006/relationships/hyperlink" Target="https://iservice.lombardini.it/jsp/Template2/manuale.jsp?id=198&amp;parent=1000" TargetMode="External"/><Relationship Id="rId713662649799d8b85" Type="http://schemas.openxmlformats.org/officeDocument/2006/relationships/hyperlink" Target="https://iservice.lombardini.it/jsp/Template2/manuale.jsp?id=198&amp;parent=1000" TargetMode="External"/><Relationship Id="rId938762649799d8edc" Type="http://schemas.openxmlformats.org/officeDocument/2006/relationships/hyperlink" Target="https://iservice.lombardini.it/jsp/Template2/manuale.jsp?id=120&amp;parent=1000" TargetMode="External"/><Relationship Id="rId345862649799d9002" Type="http://schemas.openxmlformats.org/officeDocument/2006/relationships/hyperlink" Target="https://iservice.lombardini.it/jsp/Template2/manuale.jsp?id=121&amp;parent=1000" TargetMode="External"/><Relationship Id="rId97306264979a9600f" Type="http://schemas.openxmlformats.org/officeDocument/2006/relationships/hyperlink" Target="https://iservice.lombardini.it/jsp/Template2/manuale.jsp?id=198&amp;parent=1000" TargetMode="External"/><Relationship Id="rId58836264979257cd3" Type="http://schemas.openxmlformats.org/officeDocument/2006/relationships/image" Target="media/imgrId58836264979257cd3.jpg"/><Relationship Id="rId5394626497926dbd6" Type="http://schemas.openxmlformats.org/officeDocument/2006/relationships/image" Target="media/imgrId5394626497926dbd6.jpg"/><Relationship Id="rId61336264979281040" Type="http://schemas.openxmlformats.org/officeDocument/2006/relationships/image" Target="media/imgrId61336264979281040.jpg"/><Relationship Id="rId25216264979290546" Type="http://schemas.openxmlformats.org/officeDocument/2006/relationships/image" Target="media/imgrId25216264979290546.jpg"/><Relationship Id="rId463262649792a32a9" Type="http://schemas.openxmlformats.org/officeDocument/2006/relationships/image" Target="media/imgrId463262649792a32a9.jpg"/><Relationship Id="rId847162649792b3d48" Type="http://schemas.openxmlformats.org/officeDocument/2006/relationships/image" Target="media/imgrId847162649792b3d48.jpg"/><Relationship Id="rId437462649792c56a8" Type="http://schemas.openxmlformats.org/officeDocument/2006/relationships/image" Target="media/imgrId437462649792c56a8.jpg"/><Relationship Id="rId850362649792d9920" Type="http://schemas.openxmlformats.org/officeDocument/2006/relationships/image" Target="media/imgrId850362649792d9920.jpg"/><Relationship Id="rId509062649792e6cc0" Type="http://schemas.openxmlformats.org/officeDocument/2006/relationships/image" Target="media/imgrId509062649792e6cc0.jpg"/><Relationship Id="rId39176264979308a4b" Type="http://schemas.openxmlformats.org/officeDocument/2006/relationships/image" Target="media/imgrId39176264979308a4b.jpg"/><Relationship Id="rId7083626497931deac" Type="http://schemas.openxmlformats.org/officeDocument/2006/relationships/image" Target="media/imgrId7083626497931deac.jpg"/><Relationship Id="rId2621626497932be8e" Type="http://schemas.openxmlformats.org/officeDocument/2006/relationships/image" Target="media/imgrId2621626497932be8e.jpg"/><Relationship Id="rId67236264979342bcc" Type="http://schemas.openxmlformats.org/officeDocument/2006/relationships/image" Target="media/imgrId67236264979342bcc.jpg"/><Relationship Id="rId4999626497935364b" Type="http://schemas.openxmlformats.org/officeDocument/2006/relationships/image" Target="media/imgrId4999626497935364b.jpg"/><Relationship Id="rId39166264979367250" Type="http://schemas.openxmlformats.org/officeDocument/2006/relationships/image" Target="media/imgrId39166264979367250.jpg"/><Relationship Id="rId32876264979374cd2" Type="http://schemas.openxmlformats.org/officeDocument/2006/relationships/image" Target="media/imgrId32876264979374cd2.jpg"/><Relationship Id="rId776962649793873de" Type="http://schemas.openxmlformats.org/officeDocument/2006/relationships/image" Target="media/imgrId776962649793873de.jpg"/><Relationship Id="rId1067626497939b52d" Type="http://schemas.openxmlformats.org/officeDocument/2006/relationships/image" Target="media/imgrId1067626497939b52d.jpg"/><Relationship Id="rId721162649793a9ae7" Type="http://schemas.openxmlformats.org/officeDocument/2006/relationships/image" Target="media/imgrId721162649793a9ae7.jpg"/><Relationship Id="rId280962649793c5008" Type="http://schemas.openxmlformats.org/officeDocument/2006/relationships/image" Target="media/imgrId280962649793c5008.png"/><Relationship Id="rId324262649793d5a3b" Type="http://schemas.openxmlformats.org/officeDocument/2006/relationships/image" Target="media/imgrId324262649793d5a3b.jpg"/><Relationship Id="rId802562649793e3005" Type="http://schemas.openxmlformats.org/officeDocument/2006/relationships/image" Target="media/imgrId802562649793e3005.jpg"/><Relationship Id="rId759262649793f3832" Type="http://schemas.openxmlformats.org/officeDocument/2006/relationships/image" Target="media/imgrId759262649793f3832.jpg"/><Relationship Id="rId19116264979410b91" Type="http://schemas.openxmlformats.org/officeDocument/2006/relationships/image" Target="media/imgrId19116264979410b91.jpg"/><Relationship Id="rId23276264979421bd4" Type="http://schemas.openxmlformats.org/officeDocument/2006/relationships/image" Target="media/imgrId23276264979421bd4.jpg"/><Relationship Id="rId74986264979433751" Type="http://schemas.openxmlformats.org/officeDocument/2006/relationships/image" Target="media/imgrId74986264979433751.jpg"/><Relationship Id="rId23836264979446325" Type="http://schemas.openxmlformats.org/officeDocument/2006/relationships/image" Target="media/imgrId23836264979446325.jpg"/><Relationship Id="rId21626264979457490" Type="http://schemas.openxmlformats.org/officeDocument/2006/relationships/image" Target="media/imgrId21626264979457490.jpg"/><Relationship Id="rId2920626497946a2ca" Type="http://schemas.openxmlformats.org/officeDocument/2006/relationships/image" Target="media/imgrId2920626497946a2ca.jpg"/><Relationship Id="rId27206264979477bba" Type="http://schemas.openxmlformats.org/officeDocument/2006/relationships/image" Target="media/imgrId27206264979477bba.jpg"/><Relationship Id="rId8612626497948f1f6" Type="http://schemas.openxmlformats.org/officeDocument/2006/relationships/image" Target="media/imgrId8612626497948f1f6.jpg"/><Relationship Id="rId923962649794a514e" Type="http://schemas.openxmlformats.org/officeDocument/2006/relationships/image" Target="media/imgrId923962649794a514e.jpg"/><Relationship Id="rId776662649794b5c8f" Type="http://schemas.openxmlformats.org/officeDocument/2006/relationships/image" Target="media/imgrId776662649794b5c8f.jpg"/><Relationship Id="rId664162649794c8921" Type="http://schemas.openxmlformats.org/officeDocument/2006/relationships/image" Target="media/imgrId664162649794c8921.jpg"/><Relationship Id="rId546262649794dd95d" Type="http://schemas.openxmlformats.org/officeDocument/2006/relationships/image" Target="media/imgrId546262649794dd95d.jpg"/><Relationship Id="rId474762649794eae98" Type="http://schemas.openxmlformats.org/officeDocument/2006/relationships/image" Target="media/imgrId474762649794eae98.jpg"/><Relationship Id="rId601862649795095e0" Type="http://schemas.openxmlformats.org/officeDocument/2006/relationships/image" Target="media/imgrId601862649795095e0.jpg"/><Relationship Id="rId15026264979515af6" Type="http://schemas.openxmlformats.org/officeDocument/2006/relationships/image" Target="media/imgrId15026264979515af6.jpg"/><Relationship Id="rId85096264979527990" Type="http://schemas.openxmlformats.org/officeDocument/2006/relationships/image" Target="media/imgrId85096264979527990.jpg"/><Relationship Id="rId6047626497953b8cf" Type="http://schemas.openxmlformats.org/officeDocument/2006/relationships/image" Target="media/imgrId6047626497953b8cf.jpg"/><Relationship Id="rId5094626497954b8b0" Type="http://schemas.openxmlformats.org/officeDocument/2006/relationships/image" Target="media/imgrId5094626497954b8b0.jpg"/><Relationship Id="rId12726264979560361" Type="http://schemas.openxmlformats.org/officeDocument/2006/relationships/image" Target="media/imgrId12726264979560361.jpg"/><Relationship Id="rId68256264979575d61" Type="http://schemas.openxmlformats.org/officeDocument/2006/relationships/image" Target="media/imgrId68256264979575d61.jpg"/><Relationship Id="rId2071626497958852f" Type="http://schemas.openxmlformats.org/officeDocument/2006/relationships/image" Target="media/imgrId2071626497958852f.jpg"/><Relationship Id="rId34686264979597a96" Type="http://schemas.openxmlformats.org/officeDocument/2006/relationships/image" Target="media/imgrId34686264979597a96.jpg"/><Relationship Id="rId511362649795ab595" Type="http://schemas.openxmlformats.org/officeDocument/2006/relationships/image" Target="media/imgrId511362649795ab595.jpg"/><Relationship Id="rId537062649795be839" Type="http://schemas.openxmlformats.org/officeDocument/2006/relationships/image" Target="media/imgrId537062649795be839.jpg"/><Relationship Id="rId166262649795d4dfc" Type="http://schemas.openxmlformats.org/officeDocument/2006/relationships/image" Target="media/imgrId166262649795d4dfc.jpg"/><Relationship Id="rId557662649795e738b" Type="http://schemas.openxmlformats.org/officeDocument/2006/relationships/image" Target="media/imgrId557662649795e738b.jpg"/><Relationship Id="rId698462649796085d5" Type="http://schemas.openxmlformats.org/officeDocument/2006/relationships/image" Target="media/imgrId698462649796085d5.jpg"/><Relationship Id="rId1054626497961eec8" Type="http://schemas.openxmlformats.org/officeDocument/2006/relationships/image" Target="media/imgrId1054626497961eec8.jpg"/><Relationship Id="rId73806264979630efa" Type="http://schemas.openxmlformats.org/officeDocument/2006/relationships/image" Target="media/imgrId73806264979630efa.jpg"/><Relationship Id="rId18936264979642d10" Type="http://schemas.openxmlformats.org/officeDocument/2006/relationships/image" Target="media/imgrId18936264979642d10.jpg"/><Relationship Id="rId2670626497965405a" Type="http://schemas.openxmlformats.org/officeDocument/2006/relationships/image" Target="media/imgrId2670626497965405a.jpg"/><Relationship Id="rId4527626497966b3d3" Type="http://schemas.openxmlformats.org/officeDocument/2006/relationships/image" Target="media/imgrId4527626497966b3d3.jpg"/><Relationship Id="rId118862649796812ff" Type="http://schemas.openxmlformats.org/officeDocument/2006/relationships/image" Target="media/imgrId118862649796812ff.jpg"/><Relationship Id="rId15446264979695b7d" Type="http://schemas.openxmlformats.org/officeDocument/2006/relationships/image" Target="media/imgrId15446264979695b7d.jpg"/><Relationship Id="rId614562649796ab343" Type="http://schemas.openxmlformats.org/officeDocument/2006/relationships/image" Target="media/imgrId614562649796ab343.jpg"/><Relationship Id="rId661462649796bffc7" Type="http://schemas.openxmlformats.org/officeDocument/2006/relationships/image" Target="media/imgrId661462649796bffc7.jpg"/><Relationship Id="rId130862649796d501c" Type="http://schemas.openxmlformats.org/officeDocument/2006/relationships/image" Target="media/imgrId130862649796d501c.jpg"/><Relationship Id="rId457062649796e51bc" Type="http://schemas.openxmlformats.org/officeDocument/2006/relationships/image" Target="media/imgrId457062649796e51bc.jpg"/><Relationship Id="rId7719626497970cddc" Type="http://schemas.openxmlformats.org/officeDocument/2006/relationships/image" Target="media/imgrId7719626497970cddc.jpg"/><Relationship Id="rId98506264979723de9" Type="http://schemas.openxmlformats.org/officeDocument/2006/relationships/image" Target="media/imgrId98506264979723de9.jpg"/><Relationship Id="rId5412626497973b3ac" Type="http://schemas.openxmlformats.org/officeDocument/2006/relationships/image" Target="media/imgrId5412626497973b3ac.jpg"/><Relationship Id="rId5241626497974c90e" Type="http://schemas.openxmlformats.org/officeDocument/2006/relationships/image" Target="media/imgrId5241626497974c90e.jpg"/><Relationship Id="rId8646626497976209e" Type="http://schemas.openxmlformats.org/officeDocument/2006/relationships/image" Target="media/imgrId8646626497976209e.jpg"/><Relationship Id="rId41136264979778330" Type="http://schemas.openxmlformats.org/officeDocument/2006/relationships/image" Target="media/imgrId41136264979778330.jpg"/><Relationship Id="rId9385626497978bd28" Type="http://schemas.openxmlformats.org/officeDocument/2006/relationships/image" Target="media/imgrId9385626497978bd28.jpg"/><Relationship Id="rId898562649797a1692" Type="http://schemas.openxmlformats.org/officeDocument/2006/relationships/image" Target="media/imgrId898562649797a1692.jpg"/><Relationship Id="rId765762649797b4293" Type="http://schemas.openxmlformats.org/officeDocument/2006/relationships/image" Target="media/imgrId765762649797b4293.jpg"/><Relationship Id="rId432362649797cb600" Type="http://schemas.openxmlformats.org/officeDocument/2006/relationships/image" Target="media/imgrId432362649797cb600.jpg"/><Relationship Id="rId692262649797dc2f7" Type="http://schemas.openxmlformats.org/officeDocument/2006/relationships/image" Target="media/imgrId692262649797dc2f7.jpg"/><Relationship Id="rId470062649797eee5b" Type="http://schemas.openxmlformats.org/officeDocument/2006/relationships/image" Target="media/imgrId470062649797eee5b.jpg"/><Relationship Id="rId9063626497980e0d0" Type="http://schemas.openxmlformats.org/officeDocument/2006/relationships/image" Target="media/imgrId9063626497980e0d0.jpg"/><Relationship Id="rId981762649798219c0" Type="http://schemas.openxmlformats.org/officeDocument/2006/relationships/image" Target="media/imgrId981762649798219c0.jpg"/><Relationship Id="rId590662649798371a8" Type="http://schemas.openxmlformats.org/officeDocument/2006/relationships/image" Target="media/imgrId590662649798371a8.jpg"/><Relationship Id="rId9369626497984e541" Type="http://schemas.openxmlformats.org/officeDocument/2006/relationships/image" Target="media/imgrId9369626497984e541.jpg"/><Relationship Id="rId62336264979862b1b" Type="http://schemas.openxmlformats.org/officeDocument/2006/relationships/image" Target="media/imgrId62336264979862b1b.jpg"/><Relationship Id="rId165562649798766d6" Type="http://schemas.openxmlformats.org/officeDocument/2006/relationships/image" Target="media/imgrId165562649798766d6.jpg"/><Relationship Id="rId43436264979884078" Type="http://schemas.openxmlformats.org/officeDocument/2006/relationships/image" Target="media/imgrId43436264979884078.jpg"/><Relationship Id="rId65896264979897029" Type="http://schemas.openxmlformats.org/officeDocument/2006/relationships/image" Target="media/imgrId65896264979897029.jpg"/><Relationship Id="rId605662649798ac572" Type="http://schemas.openxmlformats.org/officeDocument/2006/relationships/image" Target="media/imgrId605662649798ac572.jpg"/><Relationship Id="rId560362649798c472b" Type="http://schemas.openxmlformats.org/officeDocument/2006/relationships/image" Target="media/imgrId560362649798c472b.jpg"/><Relationship Id="rId983362649798dabcc" Type="http://schemas.openxmlformats.org/officeDocument/2006/relationships/image" Target="media/imgrId983362649798dabcc.jpg"/><Relationship Id="rId474762649798f143c" Type="http://schemas.openxmlformats.org/officeDocument/2006/relationships/image" Target="media/imgrId474762649798f143c.jpg"/><Relationship Id="rId10436264979911b38" Type="http://schemas.openxmlformats.org/officeDocument/2006/relationships/image" Target="media/imgrId10436264979911b38.jpg"/><Relationship Id="rId9666626497992259f" Type="http://schemas.openxmlformats.org/officeDocument/2006/relationships/image" Target="media/imgrId9666626497992259f.jpg"/><Relationship Id="rId2033626497993aebb" Type="http://schemas.openxmlformats.org/officeDocument/2006/relationships/image" Target="media/imgrId2033626497993aebb.jpg"/><Relationship Id="rId1498626497995091d" Type="http://schemas.openxmlformats.org/officeDocument/2006/relationships/image" Target="media/imgrId1498626497995091d.jpg"/><Relationship Id="rId1673626497996288a" Type="http://schemas.openxmlformats.org/officeDocument/2006/relationships/image" Target="media/imgrId1673626497996288a.jpg"/><Relationship Id="rId70366264979977353" Type="http://schemas.openxmlformats.org/officeDocument/2006/relationships/image" Target="media/imgrId70366264979977353.jpg"/><Relationship Id="rId5268626497998b58d" Type="http://schemas.openxmlformats.org/officeDocument/2006/relationships/image" Target="media/imgrId5268626497998b58d.jpg"/><Relationship Id="rId1169626497999ae3f" Type="http://schemas.openxmlformats.org/officeDocument/2006/relationships/image" Target="media/imgrId1169626497999ae3f.jpg"/><Relationship Id="rId643062649799af221" Type="http://schemas.openxmlformats.org/officeDocument/2006/relationships/image" Target="media/imgrId643062649799af221.jpg"/><Relationship Id="rId143562649799c6f0e" Type="http://schemas.openxmlformats.org/officeDocument/2006/relationships/image" Target="media/imgrId143562649799c6f0e.jpg"/><Relationship Id="rId499062649799d843c" Type="http://schemas.openxmlformats.org/officeDocument/2006/relationships/image" Target="media/imgrId499062649799d843c.jpg"/><Relationship Id="rId754462649799ebfa0" Type="http://schemas.openxmlformats.org/officeDocument/2006/relationships/image" Target="media/imgrId754462649799ebfa0.jpg"/><Relationship Id="rId30766264979a04ef2" Type="http://schemas.openxmlformats.org/officeDocument/2006/relationships/image" Target="media/imgrId30766264979a04ef2.jpg"/><Relationship Id="rId97586264979a151fd" Type="http://schemas.openxmlformats.org/officeDocument/2006/relationships/image" Target="media/imgrId97586264979a151fd.jpg"/><Relationship Id="rId57646264979a2c30e" Type="http://schemas.openxmlformats.org/officeDocument/2006/relationships/image" Target="media/imgrId57646264979a2c30e.jpg"/><Relationship Id="rId86696264979a3d20d" Type="http://schemas.openxmlformats.org/officeDocument/2006/relationships/image" Target="media/imgrId86696264979a3d20d.jpg"/><Relationship Id="rId65726264979a4d4ed" Type="http://schemas.openxmlformats.org/officeDocument/2006/relationships/image" Target="media/imgrId65726264979a4d4ed.jpg"/><Relationship Id="rId51396264979a5fab6" Type="http://schemas.openxmlformats.org/officeDocument/2006/relationships/image" Target="media/imgrId51396264979a5fab6.jpg"/><Relationship Id="rId27776264979a71fbe" Type="http://schemas.openxmlformats.org/officeDocument/2006/relationships/image" Target="media/imgrId27776264979a71fbe.jpg"/><Relationship Id="rId40596264979a83220" Type="http://schemas.openxmlformats.org/officeDocument/2006/relationships/image" Target="media/imgrId40596264979a83220.jpg"/><Relationship Id="rId47746264979a959a0" Type="http://schemas.openxmlformats.org/officeDocument/2006/relationships/image" Target="media/imgrId47746264979a959a0.jpg"/><Relationship Id="rId98836264979aa6cc5" Type="http://schemas.openxmlformats.org/officeDocument/2006/relationships/image" Target="media/imgrId98836264979aa6cc5.jpg"/><Relationship Id="rId65416264979aba930" Type="http://schemas.openxmlformats.org/officeDocument/2006/relationships/image" Target="media/imgrId65416264979aba930.jpg"/><Relationship Id="rId13016264979acdf19" Type="http://schemas.openxmlformats.org/officeDocument/2006/relationships/image" Target="media/imgrId13016264979acdf19.jpg"/><Relationship Id="rId59106264979adc86c" Type="http://schemas.openxmlformats.org/officeDocument/2006/relationships/image" Target="media/imgrId59106264979adc86c.jpg"/><Relationship Id="rId11246264979aed763" Type="http://schemas.openxmlformats.org/officeDocument/2006/relationships/image" Target="media/imgrId11246264979aed763.png"/><Relationship Id="rId77796264979b0dcfa" Type="http://schemas.openxmlformats.org/officeDocument/2006/relationships/image" Target="media/imgrId77796264979b0dcfa.png"/><Relationship Id="rId82506264979b23c72" Type="http://schemas.openxmlformats.org/officeDocument/2006/relationships/image" Target="media/imgrId82506264979b23c72.jpg"/><Relationship Id="rId39826264979b37e0b" Type="http://schemas.openxmlformats.org/officeDocument/2006/relationships/image" Target="media/imgrId39826264979b37e0b.jpg"/><Relationship Id="rId66916264979b46a5e" Type="http://schemas.openxmlformats.org/officeDocument/2006/relationships/image" Target="media/imgrId66916264979b46a5e.jpg"/><Relationship Id="rId80626264979b58f87" Type="http://schemas.openxmlformats.org/officeDocument/2006/relationships/image" Target="media/imgrId80626264979b58f87.jpg"/><Relationship Id="rId92596264979b6cbe8" Type="http://schemas.openxmlformats.org/officeDocument/2006/relationships/image" Target="media/imgrId92596264979b6cbe8.jpg"/><Relationship Id="rId69136264979b82571" Type="http://schemas.openxmlformats.org/officeDocument/2006/relationships/image" Target="media/imgrId69136264979b82571.jpg"/><Relationship Id="rId40216264979b966c7" Type="http://schemas.openxmlformats.org/officeDocument/2006/relationships/image" Target="media/imgrId40216264979b966c7.jpg"/><Relationship Id="rId12886264979ba983e" Type="http://schemas.openxmlformats.org/officeDocument/2006/relationships/image" Target="media/imgrId12886264979ba983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770170" Type="http://schemas.openxmlformats.org/officeDocument/2006/relationships/image" Target="media/imgrId4977017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770170" Type="http://schemas.openxmlformats.org/officeDocument/2006/relationships/image" Target="media/imgrId4977017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770170" Type="http://schemas.openxmlformats.org/officeDocument/2006/relationships/image" Target="media/imgrId4977017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770170" Type="http://schemas.openxmlformats.org/officeDocument/2006/relationships/image" Target="media/imgrId4977017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770170" Type="http://schemas.openxmlformats.org/officeDocument/2006/relationships/image" Target="media/imgrId4977017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770170" Type="http://schemas.openxmlformats.org/officeDocument/2006/relationships/image" Target="media/imgrId4977017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