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95182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716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690923" w:name="ctxt"/>
    <w:bookmarkEnd w:id="2669092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385664" name="name7447626497a9043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34626497a904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8039523" name="name9726626497a913d3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214626497a913d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958626497a9140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579626497a9141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242626497a9143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615626497a9146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377626497a9146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00626497a914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51538" name="name5858626497a92b312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926626497a92b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38626497a92b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77371" name="name5501626497a94373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869626497a943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426626497a944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8372" name="name3714626497a957954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136626497a957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20197" name="name8783626497a96964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315626497a969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22136" name="name1457626497a97cf6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110626497a97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42151" name="name2390626497a98b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0626497a98b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9366626497a98b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039736" name="name8651626497a9a0d9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923626497a9a0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25174" name="name2760626497a9b44c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526626497a9b4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76181" name="name5073626497a9c69b2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798626497a9c6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5812" name="name3848626497a9d88c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463626497a9d8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71626497a9d8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03581" name="name2356626497a9ea8d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133626497a9ea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75863" name="name2419626497aa0a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7626497aa0a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1653318" name="name9447626497aa1f4d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356626497aa1f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47877" name="name7475626497aa2d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6626497aa2d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169054" name="name1232626497aa404a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532626497aa40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7423" name="name2133626497aa4f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26497aa4f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468568" name="name8523626497aa5dd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23626497aa5d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3697" name="name4512626497aa737f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622626497aa73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299334" name="name6496626497aa83b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7626497aa83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850144" name="name9758626497aaa0b51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234626497aaa0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028267" name="name8854626497aaaef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53626497aaae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32626497aaaf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36626497aab0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8894" name="name9834626497aac4f6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359626497aac4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502626497aac5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57124" name="name6355626497aad708b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407626497aad7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871872" name="name7534626497aae82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70626497aae8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821626497aae8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88782" name="name3964626497ab080c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314626497ab08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788833" name="name8037626497ab172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94626497ab17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31542" name="name7635626497ab250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86626497ab25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51140" name="name3825626497ab3903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911626497ab39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87383" name="name4942626497ab5019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273626497ab50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95202" name="name2287626497ab63dfa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287626497ab63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23350" name="name7913626497ab74de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762626497ab74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15058" name="name1145626497ab8887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760626497ab88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285626497ab894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75095" name="name5475626497ab9b83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141626497ab9b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10866" name="name1876626497abb378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912626497abb3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04351" name="name1870626497abc2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26497abc2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61207" name="name6231626497abd4d7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186626497abd4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498" name="name5946626497abe4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6626497abe4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528626497abe4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4354" name="name3765626497ac05a4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024626497ac05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63077" name="name4431626497ac1c06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298626497ac1c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785880" name="name4103626497ac2a2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38626497ac2a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81056" name="name9383626497ac3e1f5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241626497ac3e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348908" name="name8650626497ac4a9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21626497ac4a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117626497ac4b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7383" name="name7429626497ac60d9e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626626497ac60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80573" name="name9028626497ac74ad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807626497ac74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2259" name="name5435626497ac85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8626497ac85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42626497ac86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43021" name="name7341626497ac9654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383626497ac96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83088" name="name7887626497acaa29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826626497acaa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25003" name="name3421626497acbed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88626497acbe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54119" name="name1849626497acd078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467626497acd0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272626497acd0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16120" name="name2947626497ace3c5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935626497ace3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74536" name="name1673626497ad02f77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212626497ad02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17436" name="name8033626497ad1659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319626497ad16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778626497ad17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66456" name="name7210626497ad2cc8d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778626497ad2c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416626497ad2c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24208" name="name2985626497ad3fb4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708626497ad3f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7206" name="name4852626497ad4ff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46626497ad4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64571" name="name4779626497ad6458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503626497ad64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3437" name="name4861626497ad7ad0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041626497ad7a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01859" name="name2353626497ad8d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0626497ad8d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01004" name="name2990626497ada562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365626497ada5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78172" name="name2540626497adb5ba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96626497adb5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664626497adb6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776307" name="name5804626497adc9a68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402626497adc9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2378" name="name5580626497add8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9626497add8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09626497add8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54439" name="name8784626497aded55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602626497ade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52406" name="name3126626497ae06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1626497ae06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494626497ae07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12626497ae08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2848" name="name3925626497ae196e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693626497ae19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13969" name="name3330626497ae2e012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247626497ae2e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919122" name="name3650626497ae3db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76626497ae3d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64516" name="name9238626497ae4e8de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302626497ae4e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10758" name="name1446626497ae601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1626497ae60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351626497ae60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781626497ae60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015626497ae61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72626497ae61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56772" name="name2532626497ae7788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27626497ae77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91108" name="name7714626497ae8eb2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293626497ae8e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75447" name="name6076626497aea4a1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460626497aea4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43423" name="name7893626497aeb5a9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653626497aeb5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44964" name="name4533626497aec7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0626497aec7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664626497aec7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80626497aec7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978626497aec8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74548" name="name2961626497aed8c6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81626497aed8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340626497aed9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70626497aed9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068626497aed9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74449" name="name1632626497aeed0e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072626497aeed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47203" name="name2744626497af09c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36626497af09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35429" name="name8898626497af1cab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268626497af1c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414370" name="name8090626497af360ad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013626497af36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90357" name="name4555626497af48a9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377626497af48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008280" name="name8847626497af56f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06626497af56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73539" name="name9785626497af6d3b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987626497af6d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64398" name="name7924626497af83bd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177626497af83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88052" name="name7863626497af94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9626497af94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99276" name="name1148626497afa25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8626497afa2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51862" name="name4524626497afb7864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503626497afb7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454512" name="name2446626497afc889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387626497afc8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061644" name="name9412626497afd87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10626497afd8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718626497afd8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04626497afd9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543" name="name6999626497afeb25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673626497afeb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029626497afeb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95468" name="name1915626497b00c41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456626497b00c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3998" name="name9024626497b01b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6626497b01b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90677" name="name8185626497b02d299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765626497b02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071111" name="name7618626497b03ca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52626497b03c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9621" name="name1733626497b04f02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918626497b04f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79137" name="name7055626497b05fc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94626497b05f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66322" name="name4374626497b07340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441626497b073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59098" name="name8117626497b086c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07626497b086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374097" name="name5531626497b09d68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067626497b09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702181" name="name6698626497b0b3be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945626497b0b3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639" name="name6122626497b0c8322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411626497b0c8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54991" name="name9236626497b0dd9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84626497b0dd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28696" name="name4114626497b0f1b9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279626497b0f1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1985" name="name4560626497b10f32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424626497b10f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10053" name="name3516626497b11e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8626497b11e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1109188" name="name8905626497b13121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344626497b131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228968" name="name5116626497b149d2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805626497b149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7767679" name="name6802626497b1690b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363626497b169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9087554" name="name8259626497b183b6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967626497b183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802625" name="name7788626497b197bb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282626497b197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13035" name="name2854626497b1aa6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39626497b1aa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5636" name="name1088626497b1c04d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040626497b1c0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1078391" name="name3082626497b1de58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477626497b1de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6926280" name="name5817626497b20b74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009626497b20b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587165" name="name6453626497b21e3fa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204626497b21e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960336" name="name4799626497b22fe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56626497b22f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00891" name="name3406626497b23ff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0626497b23f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53503" name="name3750626497b25163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845626497b25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913103" name="name5652626497b2612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04626497b261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1936" name="name1494626497b27601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698626497b276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545969" name="name8331626497b2848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5626497b284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88822" name="name6922626497b29801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897626497b298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01651" name="name3389626497b2aca6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169626497b2a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8709" name="name4104626497b2c102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185626497b2c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0868" name="name1127626497b2d0a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9626497b2d0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68889" name="name5191626497b2e48a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426626497b2e4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35348" name="name1442626497b30237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661626497b302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49379" name="name3491626497b314e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81626497b314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27314" name="name8290626497b324fb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613626497b324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261">
    <w:multiLevelType w:val="hybridMultilevel"/>
    <w:lvl w:ilvl="0" w:tplc="20820154">
      <w:start w:val="1"/>
      <w:numFmt w:val="decimal"/>
      <w:lvlText w:val="%1."/>
      <w:lvlJc w:val="left"/>
      <w:pPr>
        <w:ind w:left="720" w:hanging="360"/>
      </w:pPr>
    </w:lvl>
    <w:lvl w:ilvl="1" w:tplc="20820154" w:tentative="1">
      <w:start w:val="1"/>
      <w:numFmt w:val="lowerLetter"/>
      <w:lvlText w:val="%2."/>
      <w:lvlJc w:val="left"/>
      <w:pPr>
        <w:ind w:left="1440" w:hanging="360"/>
      </w:pPr>
    </w:lvl>
    <w:lvl w:ilvl="2" w:tplc="20820154" w:tentative="1">
      <w:start w:val="1"/>
      <w:numFmt w:val="lowerRoman"/>
      <w:lvlText w:val="%3."/>
      <w:lvlJc w:val="right"/>
      <w:pPr>
        <w:ind w:left="2160" w:hanging="180"/>
      </w:pPr>
    </w:lvl>
    <w:lvl w:ilvl="3" w:tplc="20820154" w:tentative="1">
      <w:start w:val="1"/>
      <w:numFmt w:val="decimal"/>
      <w:lvlText w:val="%4."/>
      <w:lvlJc w:val="left"/>
      <w:pPr>
        <w:ind w:left="2880" w:hanging="360"/>
      </w:pPr>
    </w:lvl>
    <w:lvl w:ilvl="4" w:tplc="20820154" w:tentative="1">
      <w:start w:val="1"/>
      <w:numFmt w:val="lowerLetter"/>
      <w:lvlText w:val="%5."/>
      <w:lvlJc w:val="left"/>
      <w:pPr>
        <w:ind w:left="3600" w:hanging="360"/>
      </w:pPr>
    </w:lvl>
    <w:lvl w:ilvl="5" w:tplc="20820154" w:tentative="1">
      <w:start w:val="1"/>
      <w:numFmt w:val="lowerRoman"/>
      <w:lvlText w:val="%6."/>
      <w:lvlJc w:val="right"/>
      <w:pPr>
        <w:ind w:left="4320" w:hanging="180"/>
      </w:pPr>
    </w:lvl>
    <w:lvl w:ilvl="6" w:tplc="20820154" w:tentative="1">
      <w:start w:val="1"/>
      <w:numFmt w:val="decimal"/>
      <w:lvlText w:val="%7."/>
      <w:lvlJc w:val="left"/>
      <w:pPr>
        <w:ind w:left="5040" w:hanging="360"/>
      </w:pPr>
    </w:lvl>
    <w:lvl w:ilvl="7" w:tplc="20820154" w:tentative="1">
      <w:start w:val="1"/>
      <w:numFmt w:val="lowerLetter"/>
      <w:lvlText w:val="%8."/>
      <w:lvlJc w:val="left"/>
      <w:pPr>
        <w:ind w:left="5760" w:hanging="360"/>
      </w:pPr>
    </w:lvl>
    <w:lvl w:ilvl="8" w:tplc="2082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0">
    <w:multiLevelType w:val="hybridMultilevel"/>
    <w:lvl w:ilvl="0" w:tplc="35852091">
      <w:start w:val="1"/>
      <w:numFmt w:val="decimal"/>
      <w:lvlText w:val="%1."/>
      <w:lvlJc w:val="left"/>
      <w:pPr>
        <w:ind w:left="720" w:hanging="360"/>
      </w:pPr>
    </w:lvl>
    <w:lvl w:ilvl="1" w:tplc="35852091" w:tentative="1">
      <w:start w:val="1"/>
      <w:numFmt w:val="lowerLetter"/>
      <w:lvlText w:val="%2."/>
      <w:lvlJc w:val="left"/>
      <w:pPr>
        <w:ind w:left="1440" w:hanging="360"/>
      </w:pPr>
    </w:lvl>
    <w:lvl w:ilvl="2" w:tplc="35852091" w:tentative="1">
      <w:start w:val="1"/>
      <w:numFmt w:val="lowerRoman"/>
      <w:lvlText w:val="%3."/>
      <w:lvlJc w:val="right"/>
      <w:pPr>
        <w:ind w:left="2160" w:hanging="180"/>
      </w:pPr>
    </w:lvl>
    <w:lvl w:ilvl="3" w:tplc="35852091" w:tentative="1">
      <w:start w:val="1"/>
      <w:numFmt w:val="decimal"/>
      <w:lvlText w:val="%4."/>
      <w:lvlJc w:val="left"/>
      <w:pPr>
        <w:ind w:left="2880" w:hanging="360"/>
      </w:pPr>
    </w:lvl>
    <w:lvl w:ilvl="4" w:tplc="35852091" w:tentative="1">
      <w:start w:val="1"/>
      <w:numFmt w:val="lowerLetter"/>
      <w:lvlText w:val="%5."/>
      <w:lvlJc w:val="left"/>
      <w:pPr>
        <w:ind w:left="3600" w:hanging="360"/>
      </w:pPr>
    </w:lvl>
    <w:lvl w:ilvl="5" w:tplc="35852091" w:tentative="1">
      <w:start w:val="1"/>
      <w:numFmt w:val="lowerRoman"/>
      <w:lvlText w:val="%6."/>
      <w:lvlJc w:val="right"/>
      <w:pPr>
        <w:ind w:left="4320" w:hanging="180"/>
      </w:pPr>
    </w:lvl>
    <w:lvl w:ilvl="6" w:tplc="35852091" w:tentative="1">
      <w:start w:val="1"/>
      <w:numFmt w:val="decimal"/>
      <w:lvlText w:val="%7."/>
      <w:lvlJc w:val="left"/>
      <w:pPr>
        <w:ind w:left="5040" w:hanging="360"/>
      </w:pPr>
    </w:lvl>
    <w:lvl w:ilvl="7" w:tplc="35852091" w:tentative="1">
      <w:start w:val="1"/>
      <w:numFmt w:val="lowerLetter"/>
      <w:lvlText w:val="%8."/>
      <w:lvlJc w:val="left"/>
      <w:pPr>
        <w:ind w:left="5760" w:hanging="360"/>
      </w:pPr>
    </w:lvl>
    <w:lvl w:ilvl="8" w:tplc="3585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9">
    <w:multiLevelType w:val="hybridMultilevel"/>
    <w:lvl w:ilvl="0" w:tplc="65083837">
      <w:start w:val="1"/>
      <w:numFmt w:val="decimal"/>
      <w:lvlText w:val="%1."/>
      <w:lvlJc w:val="left"/>
      <w:pPr>
        <w:ind w:left="720" w:hanging="360"/>
      </w:pPr>
    </w:lvl>
    <w:lvl w:ilvl="1" w:tplc="65083837" w:tentative="1">
      <w:start w:val="1"/>
      <w:numFmt w:val="lowerLetter"/>
      <w:lvlText w:val="%2."/>
      <w:lvlJc w:val="left"/>
      <w:pPr>
        <w:ind w:left="1440" w:hanging="360"/>
      </w:pPr>
    </w:lvl>
    <w:lvl w:ilvl="2" w:tplc="65083837" w:tentative="1">
      <w:start w:val="1"/>
      <w:numFmt w:val="lowerRoman"/>
      <w:lvlText w:val="%3."/>
      <w:lvlJc w:val="right"/>
      <w:pPr>
        <w:ind w:left="2160" w:hanging="180"/>
      </w:pPr>
    </w:lvl>
    <w:lvl w:ilvl="3" w:tplc="65083837" w:tentative="1">
      <w:start w:val="1"/>
      <w:numFmt w:val="decimal"/>
      <w:lvlText w:val="%4."/>
      <w:lvlJc w:val="left"/>
      <w:pPr>
        <w:ind w:left="2880" w:hanging="360"/>
      </w:pPr>
    </w:lvl>
    <w:lvl w:ilvl="4" w:tplc="65083837" w:tentative="1">
      <w:start w:val="1"/>
      <w:numFmt w:val="lowerLetter"/>
      <w:lvlText w:val="%5."/>
      <w:lvlJc w:val="left"/>
      <w:pPr>
        <w:ind w:left="3600" w:hanging="360"/>
      </w:pPr>
    </w:lvl>
    <w:lvl w:ilvl="5" w:tplc="65083837" w:tentative="1">
      <w:start w:val="1"/>
      <w:numFmt w:val="lowerRoman"/>
      <w:lvlText w:val="%6."/>
      <w:lvlJc w:val="right"/>
      <w:pPr>
        <w:ind w:left="4320" w:hanging="180"/>
      </w:pPr>
    </w:lvl>
    <w:lvl w:ilvl="6" w:tplc="65083837" w:tentative="1">
      <w:start w:val="1"/>
      <w:numFmt w:val="decimal"/>
      <w:lvlText w:val="%7."/>
      <w:lvlJc w:val="left"/>
      <w:pPr>
        <w:ind w:left="5040" w:hanging="360"/>
      </w:pPr>
    </w:lvl>
    <w:lvl w:ilvl="7" w:tplc="65083837" w:tentative="1">
      <w:start w:val="1"/>
      <w:numFmt w:val="lowerLetter"/>
      <w:lvlText w:val="%8."/>
      <w:lvlJc w:val="left"/>
      <w:pPr>
        <w:ind w:left="5760" w:hanging="360"/>
      </w:pPr>
    </w:lvl>
    <w:lvl w:ilvl="8" w:tplc="6508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8">
    <w:multiLevelType w:val="hybridMultilevel"/>
    <w:lvl w:ilvl="0" w:tplc="85776746">
      <w:start w:val="1"/>
      <w:numFmt w:val="decimal"/>
      <w:lvlText w:val="%1."/>
      <w:lvlJc w:val="left"/>
      <w:pPr>
        <w:ind w:left="720" w:hanging="360"/>
      </w:pPr>
    </w:lvl>
    <w:lvl w:ilvl="1" w:tplc="85776746" w:tentative="1">
      <w:start w:val="1"/>
      <w:numFmt w:val="lowerLetter"/>
      <w:lvlText w:val="%2."/>
      <w:lvlJc w:val="left"/>
      <w:pPr>
        <w:ind w:left="1440" w:hanging="360"/>
      </w:pPr>
    </w:lvl>
    <w:lvl w:ilvl="2" w:tplc="85776746" w:tentative="1">
      <w:start w:val="1"/>
      <w:numFmt w:val="lowerRoman"/>
      <w:lvlText w:val="%3."/>
      <w:lvlJc w:val="right"/>
      <w:pPr>
        <w:ind w:left="2160" w:hanging="180"/>
      </w:pPr>
    </w:lvl>
    <w:lvl w:ilvl="3" w:tplc="85776746" w:tentative="1">
      <w:start w:val="1"/>
      <w:numFmt w:val="decimal"/>
      <w:lvlText w:val="%4."/>
      <w:lvlJc w:val="left"/>
      <w:pPr>
        <w:ind w:left="2880" w:hanging="360"/>
      </w:pPr>
    </w:lvl>
    <w:lvl w:ilvl="4" w:tplc="85776746" w:tentative="1">
      <w:start w:val="1"/>
      <w:numFmt w:val="lowerLetter"/>
      <w:lvlText w:val="%5."/>
      <w:lvlJc w:val="left"/>
      <w:pPr>
        <w:ind w:left="3600" w:hanging="360"/>
      </w:pPr>
    </w:lvl>
    <w:lvl w:ilvl="5" w:tplc="85776746" w:tentative="1">
      <w:start w:val="1"/>
      <w:numFmt w:val="lowerRoman"/>
      <w:lvlText w:val="%6."/>
      <w:lvlJc w:val="right"/>
      <w:pPr>
        <w:ind w:left="4320" w:hanging="180"/>
      </w:pPr>
    </w:lvl>
    <w:lvl w:ilvl="6" w:tplc="85776746" w:tentative="1">
      <w:start w:val="1"/>
      <w:numFmt w:val="decimal"/>
      <w:lvlText w:val="%7."/>
      <w:lvlJc w:val="left"/>
      <w:pPr>
        <w:ind w:left="5040" w:hanging="360"/>
      </w:pPr>
    </w:lvl>
    <w:lvl w:ilvl="7" w:tplc="85776746" w:tentative="1">
      <w:start w:val="1"/>
      <w:numFmt w:val="lowerLetter"/>
      <w:lvlText w:val="%8."/>
      <w:lvlJc w:val="left"/>
      <w:pPr>
        <w:ind w:left="5760" w:hanging="360"/>
      </w:pPr>
    </w:lvl>
    <w:lvl w:ilvl="8" w:tplc="8577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7">
    <w:multiLevelType w:val="hybridMultilevel"/>
    <w:lvl w:ilvl="0" w:tplc="30108962">
      <w:start w:val="1"/>
      <w:numFmt w:val="decimal"/>
      <w:lvlText w:val="%1."/>
      <w:lvlJc w:val="left"/>
      <w:pPr>
        <w:ind w:left="720" w:hanging="360"/>
      </w:pPr>
    </w:lvl>
    <w:lvl w:ilvl="1" w:tplc="30108962" w:tentative="1">
      <w:start w:val="1"/>
      <w:numFmt w:val="lowerLetter"/>
      <w:lvlText w:val="%2."/>
      <w:lvlJc w:val="left"/>
      <w:pPr>
        <w:ind w:left="1440" w:hanging="360"/>
      </w:pPr>
    </w:lvl>
    <w:lvl w:ilvl="2" w:tplc="30108962" w:tentative="1">
      <w:start w:val="1"/>
      <w:numFmt w:val="lowerRoman"/>
      <w:lvlText w:val="%3."/>
      <w:lvlJc w:val="right"/>
      <w:pPr>
        <w:ind w:left="2160" w:hanging="180"/>
      </w:pPr>
    </w:lvl>
    <w:lvl w:ilvl="3" w:tplc="30108962" w:tentative="1">
      <w:start w:val="1"/>
      <w:numFmt w:val="decimal"/>
      <w:lvlText w:val="%4."/>
      <w:lvlJc w:val="left"/>
      <w:pPr>
        <w:ind w:left="2880" w:hanging="360"/>
      </w:pPr>
    </w:lvl>
    <w:lvl w:ilvl="4" w:tplc="30108962" w:tentative="1">
      <w:start w:val="1"/>
      <w:numFmt w:val="lowerLetter"/>
      <w:lvlText w:val="%5."/>
      <w:lvlJc w:val="left"/>
      <w:pPr>
        <w:ind w:left="3600" w:hanging="360"/>
      </w:pPr>
    </w:lvl>
    <w:lvl w:ilvl="5" w:tplc="30108962" w:tentative="1">
      <w:start w:val="1"/>
      <w:numFmt w:val="lowerRoman"/>
      <w:lvlText w:val="%6."/>
      <w:lvlJc w:val="right"/>
      <w:pPr>
        <w:ind w:left="4320" w:hanging="180"/>
      </w:pPr>
    </w:lvl>
    <w:lvl w:ilvl="6" w:tplc="30108962" w:tentative="1">
      <w:start w:val="1"/>
      <w:numFmt w:val="decimal"/>
      <w:lvlText w:val="%7."/>
      <w:lvlJc w:val="left"/>
      <w:pPr>
        <w:ind w:left="5040" w:hanging="360"/>
      </w:pPr>
    </w:lvl>
    <w:lvl w:ilvl="7" w:tplc="30108962" w:tentative="1">
      <w:start w:val="1"/>
      <w:numFmt w:val="lowerLetter"/>
      <w:lvlText w:val="%8."/>
      <w:lvlJc w:val="left"/>
      <w:pPr>
        <w:ind w:left="5760" w:hanging="360"/>
      </w:pPr>
    </w:lvl>
    <w:lvl w:ilvl="8" w:tplc="3010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6">
    <w:multiLevelType w:val="hybridMultilevel"/>
    <w:lvl w:ilvl="0" w:tplc="11852601">
      <w:start w:val="1"/>
      <w:numFmt w:val="decimal"/>
      <w:lvlText w:val="%1."/>
      <w:lvlJc w:val="left"/>
      <w:pPr>
        <w:ind w:left="720" w:hanging="360"/>
      </w:pPr>
    </w:lvl>
    <w:lvl w:ilvl="1" w:tplc="11852601" w:tentative="1">
      <w:start w:val="1"/>
      <w:numFmt w:val="lowerLetter"/>
      <w:lvlText w:val="%2."/>
      <w:lvlJc w:val="left"/>
      <w:pPr>
        <w:ind w:left="1440" w:hanging="360"/>
      </w:pPr>
    </w:lvl>
    <w:lvl w:ilvl="2" w:tplc="11852601" w:tentative="1">
      <w:start w:val="1"/>
      <w:numFmt w:val="lowerRoman"/>
      <w:lvlText w:val="%3."/>
      <w:lvlJc w:val="right"/>
      <w:pPr>
        <w:ind w:left="2160" w:hanging="180"/>
      </w:pPr>
    </w:lvl>
    <w:lvl w:ilvl="3" w:tplc="11852601" w:tentative="1">
      <w:start w:val="1"/>
      <w:numFmt w:val="decimal"/>
      <w:lvlText w:val="%4."/>
      <w:lvlJc w:val="left"/>
      <w:pPr>
        <w:ind w:left="2880" w:hanging="360"/>
      </w:pPr>
    </w:lvl>
    <w:lvl w:ilvl="4" w:tplc="11852601" w:tentative="1">
      <w:start w:val="1"/>
      <w:numFmt w:val="lowerLetter"/>
      <w:lvlText w:val="%5."/>
      <w:lvlJc w:val="left"/>
      <w:pPr>
        <w:ind w:left="3600" w:hanging="360"/>
      </w:pPr>
    </w:lvl>
    <w:lvl w:ilvl="5" w:tplc="11852601" w:tentative="1">
      <w:start w:val="1"/>
      <w:numFmt w:val="lowerRoman"/>
      <w:lvlText w:val="%6."/>
      <w:lvlJc w:val="right"/>
      <w:pPr>
        <w:ind w:left="4320" w:hanging="180"/>
      </w:pPr>
    </w:lvl>
    <w:lvl w:ilvl="6" w:tplc="11852601" w:tentative="1">
      <w:start w:val="1"/>
      <w:numFmt w:val="decimal"/>
      <w:lvlText w:val="%7."/>
      <w:lvlJc w:val="left"/>
      <w:pPr>
        <w:ind w:left="5040" w:hanging="360"/>
      </w:pPr>
    </w:lvl>
    <w:lvl w:ilvl="7" w:tplc="11852601" w:tentative="1">
      <w:start w:val="1"/>
      <w:numFmt w:val="lowerLetter"/>
      <w:lvlText w:val="%8."/>
      <w:lvlJc w:val="left"/>
      <w:pPr>
        <w:ind w:left="5760" w:hanging="360"/>
      </w:pPr>
    </w:lvl>
    <w:lvl w:ilvl="8" w:tplc="1185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5">
    <w:multiLevelType w:val="hybridMultilevel"/>
    <w:lvl w:ilvl="0" w:tplc="86685156">
      <w:start w:val="1"/>
      <w:numFmt w:val="decimal"/>
      <w:lvlText w:val="%1."/>
      <w:lvlJc w:val="left"/>
      <w:pPr>
        <w:ind w:left="720" w:hanging="360"/>
      </w:pPr>
    </w:lvl>
    <w:lvl w:ilvl="1" w:tplc="86685156" w:tentative="1">
      <w:start w:val="1"/>
      <w:numFmt w:val="lowerLetter"/>
      <w:lvlText w:val="%2."/>
      <w:lvlJc w:val="left"/>
      <w:pPr>
        <w:ind w:left="1440" w:hanging="360"/>
      </w:pPr>
    </w:lvl>
    <w:lvl w:ilvl="2" w:tplc="86685156" w:tentative="1">
      <w:start w:val="1"/>
      <w:numFmt w:val="lowerRoman"/>
      <w:lvlText w:val="%3."/>
      <w:lvlJc w:val="right"/>
      <w:pPr>
        <w:ind w:left="2160" w:hanging="180"/>
      </w:pPr>
    </w:lvl>
    <w:lvl w:ilvl="3" w:tplc="86685156" w:tentative="1">
      <w:start w:val="1"/>
      <w:numFmt w:val="decimal"/>
      <w:lvlText w:val="%4."/>
      <w:lvlJc w:val="left"/>
      <w:pPr>
        <w:ind w:left="2880" w:hanging="360"/>
      </w:pPr>
    </w:lvl>
    <w:lvl w:ilvl="4" w:tplc="86685156" w:tentative="1">
      <w:start w:val="1"/>
      <w:numFmt w:val="lowerLetter"/>
      <w:lvlText w:val="%5."/>
      <w:lvlJc w:val="left"/>
      <w:pPr>
        <w:ind w:left="3600" w:hanging="360"/>
      </w:pPr>
    </w:lvl>
    <w:lvl w:ilvl="5" w:tplc="86685156" w:tentative="1">
      <w:start w:val="1"/>
      <w:numFmt w:val="lowerRoman"/>
      <w:lvlText w:val="%6."/>
      <w:lvlJc w:val="right"/>
      <w:pPr>
        <w:ind w:left="4320" w:hanging="180"/>
      </w:pPr>
    </w:lvl>
    <w:lvl w:ilvl="6" w:tplc="86685156" w:tentative="1">
      <w:start w:val="1"/>
      <w:numFmt w:val="decimal"/>
      <w:lvlText w:val="%7."/>
      <w:lvlJc w:val="left"/>
      <w:pPr>
        <w:ind w:left="5040" w:hanging="360"/>
      </w:pPr>
    </w:lvl>
    <w:lvl w:ilvl="7" w:tplc="86685156" w:tentative="1">
      <w:start w:val="1"/>
      <w:numFmt w:val="lowerLetter"/>
      <w:lvlText w:val="%8."/>
      <w:lvlJc w:val="left"/>
      <w:pPr>
        <w:ind w:left="5760" w:hanging="360"/>
      </w:pPr>
    </w:lvl>
    <w:lvl w:ilvl="8" w:tplc="8668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4">
    <w:multiLevelType w:val="hybridMultilevel"/>
    <w:lvl w:ilvl="0" w:tplc="27024906">
      <w:start w:val="1"/>
      <w:numFmt w:val="decimal"/>
      <w:lvlText w:val="%1."/>
      <w:lvlJc w:val="left"/>
      <w:pPr>
        <w:ind w:left="720" w:hanging="360"/>
      </w:pPr>
    </w:lvl>
    <w:lvl w:ilvl="1" w:tplc="27024906" w:tentative="1">
      <w:start w:val="1"/>
      <w:numFmt w:val="lowerLetter"/>
      <w:lvlText w:val="%2."/>
      <w:lvlJc w:val="left"/>
      <w:pPr>
        <w:ind w:left="1440" w:hanging="360"/>
      </w:pPr>
    </w:lvl>
    <w:lvl w:ilvl="2" w:tplc="27024906" w:tentative="1">
      <w:start w:val="1"/>
      <w:numFmt w:val="lowerRoman"/>
      <w:lvlText w:val="%3."/>
      <w:lvlJc w:val="right"/>
      <w:pPr>
        <w:ind w:left="2160" w:hanging="180"/>
      </w:pPr>
    </w:lvl>
    <w:lvl w:ilvl="3" w:tplc="27024906" w:tentative="1">
      <w:start w:val="1"/>
      <w:numFmt w:val="decimal"/>
      <w:lvlText w:val="%4."/>
      <w:lvlJc w:val="left"/>
      <w:pPr>
        <w:ind w:left="2880" w:hanging="360"/>
      </w:pPr>
    </w:lvl>
    <w:lvl w:ilvl="4" w:tplc="27024906" w:tentative="1">
      <w:start w:val="1"/>
      <w:numFmt w:val="lowerLetter"/>
      <w:lvlText w:val="%5."/>
      <w:lvlJc w:val="left"/>
      <w:pPr>
        <w:ind w:left="3600" w:hanging="360"/>
      </w:pPr>
    </w:lvl>
    <w:lvl w:ilvl="5" w:tplc="27024906" w:tentative="1">
      <w:start w:val="1"/>
      <w:numFmt w:val="lowerRoman"/>
      <w:lvlText w:val="%6."/>
      <w:lvlJc w:val="right"/>
      <w:pPr>
        <w:ind w:left="4320" w:hanging="180"/>
      </w:pPr>
    </w:lvl>
    <w:lvl w:ilvl="6" w:tplc="27024906" w:tentative="1">
      <w:start w:val="1"/>
      <w:numFmt w:val="decimal"/>
      <w:lvlText w:val="%7."/>
      <w:lvlJc w:val="left"/>
      <w:pPr>
        <w:ind w:left="5040" w:hanging="360"/>
      </w:pPr>
    </w:lvl>
    <w:lvl w:ilvl="7" w:tplc="27024906" w:tentative="1">
      <w:start w:val="1"/>
      <w:numFmt w:val="lowerLetter"/>
      <w:lvlText w:val="%8."/>
      <w:lvlJc w:val="left"/>
      <w:pPr>
        <w:ind w:left="5760" w:hanging="360"/>
      </w:pPr>
    </w:lvl>
    <w:lvl w:ilvl="8" w:tplc="27024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3">
    <w:multiLevelType w:val="hybridMultilevel"/>
    <w:lvl w:ilvl="0" w:tplc="21807867">
      <w:start w:val="1"/>
      <w:numFmt w:val="decimal"/>
      <w:lvlText w:val="%1."/>
      <w:lvlJc w:val="left"/>
      <w:pPr>
        <w:ind w:left="720" w:hanging="360"/>
      </w:pPr>
    </w:lvl>
    <w:lvl w:ilvl="1" w:tplc="21807867" w:tentative="1">
      <w:start w:val="1"/>
      <w:numFmt w:val="lowerLetter"/>
      <w:lvlText w:val="%2."/>
      <w:lvlJc w:val="left"/>
      <w:pPr>
        <w:ind w:left="1440" w:hanging="360"/>
      </w:pPr>
    </w:lvl>
    <w:lvl w:ilvl="2" w:tplc="21807867" w:tentative="1">
      <w:start w:val="1"/>
      <w:numFmt w:val="lowerRoman"/>
      <w:lvlText w:val="%3."/>
      <w:lvlJc w:val="right"/>
      <w:pPr>
        <w:ind w:left="2160" w:hanging="180"/>
      </w:pPr>
    </w:lvl>
    <w:lvl w:ilvl="3" w:tplc="21807867" w:tentative="1">
      <w:start w:val="1"/>
      <w:numFmt w:val="decimal"/>
      <w:lvlText w:val="%4."/>
      <w:lvlJc w:val="left"/>
      <w:pPr>
        <w:ind w:left="2880" w:hanging="360"/>
      </w:pPr>
    </w:lvl>
    <w:lvl w:ilvl="4" w:tplc="21807867" w:tentative="1">
      <w:start w:val="1"/>
      <w:numFmt w:val="lowerLetter"/>
      <w:lvlText w:val="%5."/>
      <w:lvlJc w:val="left"/>
      <w:pPr>
        <w:ind w:left="3600" w:hanging="360"/>
      </w:pPr>
    </w:lvl>
    <w:lvl w:ilvl="5" w:tplc="21807867" w:tentative="1">
      <w:start w:val="1"/>
      <w:numFmt w:val="lowerRoman"/>
      <w:lvlText w:val="%6."/>
      <w:lvlJc w:val="right"/>
      <w:pPr>
        <w:ind w:left="4320" w:hanging="180"/>
      </w:pPr>
    </w:lvl>
    <w:lvl w:ilvl="6" w:tplc="21807867" w:tentative="1">
      <w:start w:val="1"/>
      <w:numFmt w:val="decimal"/>
      <w:lvlText w:val="%7."/>
      <w:lvlJc w:val="left"/>
      <w:pPr>
        <w:ind w:left="5040" w:hanging="360"/>
      </w:pPr>
    </w:lvl>
    <w:lvl w:ilvl="7" w:tplc="21807867" w:tentative="1">
      <w:start w:val="1"/>
      <w:numFmt w:val="lowerLetter"/>
      <w:lvlText w:val="%8."/>
      <w:lvlJc w:val="left"/>
      <w:pPr>
        <w:ind w:left="5760" w:hanging="360"/>
      </w:pPr>
    </w:lvl>
    <w:lvl w:ilvl="8" w:tplc="2180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2">
    <w:multiLevelType w:val="hybridMultilevel"/>
    <w:lvl w:ilvl="0" w:tplc="73333148">
      <w:start w:val="1"/>
      <w:numFmt w:val="decimal"/>
      <w:lvlText w:val="%1."/>
      <w:lvlJc w:val="left"/>
      <w:pPr>
        <w:ind w:left="720" w:hanging="360"/>
      </w:pPr>
    </w:lvl>
    <w:lvl w:ilvl="1" w:tplc="73333148" w:tentative="1">
      <w:start w:val="1"/>
      <w:numFmt w:val="lowerLetter"/>
      <w:lvlText w:val="%2."/>
      <w:lvlJc w:val="left"/>
      <w:pPr>
        <w:ind w:left="1440" w:hanging="360"/>
      </w:pPr>
    </w:lvl>
    <w:lvl w:ilvl="2" w:tplc="73333148" w:tentative="1">
      <w:start w:val="1"/>
      <w:numFmt w:val="lowerRoman"/>
      <w:lvlText w:val="%3."/>
      <w:lvlJc w:val="right"/>
      <w:pPr>
        <w:ind w:left="2160" w:hanging="180"/>
      </w:pPr>
    </w:lvl>
    <w:lvl w:ilvl="3" w:tplc="73333148" w:tentative="1">
      <w:start w:val="1"/>
      <w:numFmt w:val="decimal"/>
      <w:lvlText w:val="%4."/>
      <w:lvlJc w:val="left"/>
      <w:pPr>
        <w:ind w:left="2880" w:hanging="360"/>
      </w:pPr>
    </w:lvl>
    <w:lvl w:ilvl="4" w:tplc="73333148" w:tentative="1">
      <w:start w:val="1"/>
      <w:numFmt w:val="lowerLetter"/>
      <w:lvlText w:val="%5."/>
      <w:lvlJc w:val="left"/>
      <w:pPr>
        <w:ind w:left="3600" w:hanging="360"/>
      </w:pPr>
    </w:lvl>
    <w:lvl w:ilvl="5" w:tplc="73333148" w:tentative="1">
      <w:start w:val="1"/>
      <w:numFmt w:val="lowerRoman"/>
      <w:lvlText w:val="%6."/>
      <w:lvlJc w:val="right"/>
      <w:pPr>
        <w:ind w:left="4320" w:hanging="180"/>
      </w:pPr>
    </w:lvl>
    <w:lvl w:ilvl="6" w:tplc="73333148" w:tentative="1">
      <w:start w:val="1"/>
      <w:numFmt w:val="decimal"/>
      <w:lvlText w:val="%7."/>
      <w:lvlJc w:val="left"/>
      <w:pPr>
        <w:ind w:left="5040" w:hanging="360"/>
      </w:pPr>
    </w:lvl>
    <w:lvl w:ilvl="7" w:tplc="73333148" w:tentative="1">
      <w:start w:val="1"/>
      <w:numFmt w:val="lowerLetter"/>
      <w:lvlText w:val="%8."/>
      <w:lvlJc w:val="left"/>
      <w:pPr>
        <w:ind w:left="5760" w:hanging="360"/>
      </w:pPr>
    </w:lvl>
    <w:lvl w:ilvl="8" w:tplc="7333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1">
    <w:multiLevelType w:val="hybridMultilevel"/>
    <w:lvl w:ilvl="0" w:tplc="60498312">
      <w:start w:val="1"/>
      <w:numFmt w:val="decimal"/>
      <w:lvlText w:val="%1."/>
      <w:lvlJc w:val="left"/>
      <w:pPr>
        <w:ind w:left="720" w:hanging="360"/>
      </w:pPr>
    </w:lvl>
    <w:lvl w:ilvl="1" w:tplc="60498312" w:tentative="1">
      <w:start w:val="1"/>
      <w:numFmt w:val="lowerLetter"/>
      <w:lvlText w:val="%2."/>
      <w:lvlJc w:val="left"/>
      <w:pPr>
        <w:ind w:left="1440" w:hanging="360"/>
      </w:pPr>
    </w:lvl>
    <w:lvl w:ilvl="2" w:tplc="60498312" w:tentative="1">
      <w:start w:val="1"/>
      <w:numFmt w:val="lowerRoman"/>
      <w:lvlText w:val="%3."/>
      <w:lvlJc w:val="right"/>
      <w:pPr>
        <w:ind w:left="2160" w:hanging="180"/>
      </w:pPr>
    </w:lvl>
    <w:lvl w:ilvl="3" w:tplc="60498312" w:tentative="1">
      <w:start w:val="1"/>
      <w:numFmt w:val="decimal"/>
      <w:lvlText w:val="%4."/>
      <w:lvlJc w:val="left"/>
      <w:pPr>
        <w:ind w:left="2880" w:hanging="360"/>
      </w:pPr>
    </w:lvl>
    <w:lvl w:ilvl="4" w:tplc="60498312" w:tentative="1">
      <w:start w:val="1"/>
      <w:numFmt w:val="lowerLetter"/>
      <w:lvlText w:val="%5."/>
      <w:lvlJc w:val="left"/>
      <w:pPr>
        <w:ind w:left="3600" w:hanging="360"/>
      </w:pPr>
    </w:lvl>
    <w:lvl w:ilvl="5" w:tplc="60498312" w:tentative="1">
      <w:start w:val="1"/>
      <w:numFmt w:val="lowerRoman"/>
      <w:lvlText w:val="%6."/>
      <w:lvlJc w:val="right"/>
      <w:pPr>
        <w:ind w:left="4320" w:hanging="180"/>
      </w:pPr>
    </w:lvl>
    <w:lvl w:ilvl="6" w:tplc="60498312" w:tentative="1">
      <w:start w:val="1"/>
      <w:numFmt w:val="decimal"/>
      <w:lvlText w:val="%7."/>
      <w:lvlJc w:val="left"/>
      <w:pPr>
        <w:ind w:left="5040" w:hanging="360"/>
      </w:pPr>
    </w:lvl>
    <w:lvl w:ilvl="7" w:tplc="60498312" w:tentative="1">
      <w:start w:val="1"/>
      <w:numFmt w:val="lowerLetter"/>
      <w:lvlText w:val="%8."/>
      <w:lvlJc w:val="left"/>
      <w:pPr>
        <w:ind w:left="5760" w:hanging="360"/>
      </w:pPr>
    </w:lvl>
    <w:lvl w:ilvl="8" w:tplc="6049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0">
    <w:multiLevelType w:val="hybridMultilevel"/>
    <w:lvl w:ilvl="0" w:tplc="39730725">
      <w:start w:val="1"/>
      <w:numFmt w:val="decimal"/>
      <w:lvlText w:val="%1."/>
      <w:lvlJc w:val="left"/>
      <w:pPr>
        <w:ind w:left="720" w:hanging="360"/>
      </w:pPr>
    </w:lvl>
    <w:lvl w:ilvl="1" w:tplc="39730725" w:tentative="1">
      <w:start w:val="1"/>
      <w:numFmt w:val="lowerLetter"/>
      <w:lvlText w:val="%2."/>
      <w:lvlJc w:val="left"/>
      <w:pPr>
        <w:ind w:left="1440" w:hanging="360"/>
      </w:pPr>
    </w:lvl>
    <w:lvl w:ilvl="2" w:tplc="39730725" w:tentative="1">
      <w:start w:val="1"/>
      <w:numFmt w:val="lowerRoman"/>
      <w:lvlText w:val="%3."/>
      <w:lvlJc w:val="right"/>
      <w:pPr>
        <w:ind w:left="2160" w:hanging="180"/>
      </w:pPr>
    </w:lvl>
    <w:lvl w:ilvl="3" w:tplc="39730725" w:tentative="1">
      <w:start w:val="1"/>
      <w:numFmt w:val="decimal"/>
      <w:lvlText w:val="%4."/>
      <w:lvlJc w:val="left"/>
      <w:pPr>
        <w:ind w:left="2880" w:hanging="360"/>
      </w:pPr>
    </w:lvl>
    <w:lvl w:ilvl="4" w:tplc="39730725" w:tentative="1">
      <w:start w:val="1"/>
      <w:numFmt w:val="lowerLetter"/>
      <w:lvlText w:val="%5."/>
      <w:lvlJc w:val="left"/>
      <w:pPr>
        <w:ind w:left="3600" w:hanging="360"/>
      </w:pPr>
    </w:lvl>
    <w:lvl w:ilvl="5" w:tplc="39730725" w:tentative="1">
      <w:start w:val="1"/>
      <w:numFmt w:val="lowerRoman"/>
      <w:lvlText w:val="%6."/>
      <w:lvlJc w:val="right"/>
      <w:pPr>
        <w:ind w:left="4320" w:hanging="180"/>
      </w:pPr>
    </w:lvl>
    <w:lvl w:ilvl="6" w:tplc="39730725" w:tentative="1">
      <w:start w:val="1"/>
      <w:numFmt w:val="decimal"/>
      <w:lvlText w:val="%7."/>
      <w:lvlJc w:val="left"/>
      <w:pPr>
        <w:ind w:left="5040" w:hanging="360"/>
      </w:pPr>
    </w:lvl>
    <w:lvl w:ilvl="7" w:tplc="39730725" w:tentative="1">
      <w:start w:val="1"/>
      <w:numFmt w:val="lowerLetter"/>
      <w:lvlText w:val="%8."/>
      <w:lvlJc w:val="left"/>
      <w:pPr>
        <w:ind w:left="5760" w:hanging="360"/>
      </w:pPr>
    </w:lvl>
    <w:lvl w:ilvl="8" w:tplc="3973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9">
    <w:multiLevelType w:val="hybridMultilevel"/>
    <w:lvl w:ilvl="0" w:tplc="86118048">
      <w:start w:val="1"/>
      <w:numFmt w:val="decimal"/>
      <w:lvlText w:val="%1."/>
      <w:lvlJc w:val="left"/>
      <w:pPr>
        <w:ind w:left="720" w:hanging="360"/>
      </w:pPr>
    </w:lvl>
    <w:lvl w:ilvl="1" w:tplc="86118048" w:tentative="1">
      <w:start w:val="1"/>
      <w:numFmt w:val="lowerLetter"/>
      <w:lvlText w:val="%2."/>
      <w:lvlJc w:val="left"/>
      <w:pPr>
        <w:ind w:left="1440" w:hanging="360"/>
      </w:pPr>
    </w:lvl>
    <w:lvl w:ilvl="2" w:tplc="86118048" w:tentative="1">
      <w:start w:val="1"/>
      <w:numFmt w:val="lowerRoman"/>
      <w:lvlText w:val="%3."/>
      <w:lvlJc w:val="right"/>
      <w:pPr>
        <w:ind w:left="2160" w:hanging="180"/>
      </w:pPr>
    </w:lvl>
    <w:lvl w:ilvl="3" w:tplc="86118048" w:tentative="1">
      <w:start w:val="1"/>
      <w:numFmt w:val="decimal"/>
      <w:lvlText w:val="%4."/>
      <w:lvlJc w:val="left"/>
      <w:pPr>
        <w:ind w:left="2880" w:hanging="360"/>
      </w:pPr>
    </w:lvl>
    <w:lvl w:ilvl="4" w:tplc="86118048" w:tentative="1">
      <w:start w:val="1"/>
      <w:numFmt w:val="lowerLetter"/>
      <w:lvlText w:val="%5."/>
      <w:lvlJc w:val="left"/>
      <w:pPr>
        <w:ind w:left="3600" w:hanging="360"/>
      </w:pPr>
    </w:lvl>
    <w:lvl w:ilvl="5" w:tplc="86118048" w:tentative="1">
      <w:start w:val="1"/>
      <w:numFmt w:val="lowerRoman"/>
      <w:lvlText w:val="%6."/>
      <w:lvlJc w:val="right"/>
      <w:pPr>
        <w:ind w:left="4320" w:hanging="180"/>
      </w:pPr>
    </w:lvl>
    <w:lvl w:ilvl="6" w:tplc="86118048" w:tentative="1">
      <w:start w:val="1"/>
      <w:numFmt w:val="decimal"/>
      <w:lvlText w:val="%7."/>
      <w:lvlJc w:val="left"/>
      <w:pPr>
        <w:ind w:left="5040" w:hanging="360"/>
      </w:pPr>
    </w:lvl>
    <w:lvl w:ilvl="7" w:tplc="86118048" w:tentative="1">
      <w:start w:val="1"/>
      <w:numFmt w:val="lowerLetter"/>
      <w:lvlText w:val="%8."/>
      <w:lvlJc w:val="left"/>
      <w:pPr>
        <w:ind w:left="5760" w:hanging="360"/>
      </w:pPr>
    </w:lvl>
    <w:lvl w:ilvl="8" w:tplc="8611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8">
    <w:multiLevelType w:val="hybridMultilevel"/>
    <w:lvl w:ilvl="0" w:tplc="24835506">
      <w:start w:val="1"/>
      <w:numFmt w:val="decimal"/>
      <w:lvlText w:val="%1."/>
      <w:lvlJc w:val="left"/>
      <w:pPr>
        <w:ind w:left="720" w:hanging="360"/>
      </w:pPr>
    </w:lvl>
    <w:lvl w:ilvl="1" w:tplc="24835506" w:tentative="1">
      <w:start w:val="1"/>
      <w:numFmt w:val="lowerLetter"/>
      <w:lvlText w:val="%2."/>
      <w:lvlJc w:val="left"/>
      <w:pPr>
        <w:ind w:left="1440" w:hanging="360"/>
      </w:pPr>
    </w:lvl>
    <w:lvl w:ilvl="2" w:tplc="24835506" w:tentative="1">
      <w:start w:val="1"/>
      <w:numFmt w:val="lowerRoman"/>
      <w:lvlText w:val="%3."/>
      <w:lvlJc w:val="right"/>
      <w:pPr>
        <w:ind w:left="2160" w:hanging="180"/>
      </w:pPr>
    </w:lvl>
    <w:lvl w:ilvl="3" w:tplc="24835506" w:tentative="1">
      <w:start w:val="1"/>
      <w:numFmt w:val="decimal"/>
      <w:lvlText w:val="%4."/>
      <w:lvlJc w:val="left"/>
      <w:pPr>
        <w:ind w:left="2880" w:hanging="360"/>
      </w:pPr>
    </w:lvl>
    <w:lvl w:ilvl="4" w:tplc="24835506" w:tentative="1">
      <w:start w:val="1"/>
      <w:numFmt w:val="lowerLetter"/>
      <w:lvlText w:val="%5."/>
      <w:lvlJc w:val="left"/>
      <w:pPr>
        <w:ind w:left="3600" w:hanging="360"/>
      </w:pPr>
    </w:lvl>
    <w:lvl w:ilvl="5" w:tplc="24835506" w:tentative="1">
      <w:start w:val="1"/>
      <w:numFmt w:val="lowerRoman"/>
      <w:lvlText w:val="%6."/>
      <w:lvlJc w:val="right"/>
      <w:pPr>
        <w:ind w:left="4320" w:hanging="180"/>
      </w:pPr>
    </w:lvl>
    <w:lvl w:ilvl="6" w:tplc="24835506" w:tentative="1">
      <w:start w:val="1"/>
      <w:numFmt w:val="decimal"/>
      <w:lvlText w:val="%7."/>
      <w:lvlJc w:val="left"/>
      <w:pPr>
        <w:ind w:left="5040" w:hanging="360"/>
      </w:pPr>
    </w:lvl>
    <w:lvl w:ilvl="7" w:tplc="24835506" w:tentative="1">
      <w:start w:val="1"/>
      <w:numFmt w:val="lowerLetter"/>
      <w:lvlText w:val="%8."/>
      <w:lvlJc w:val="left"/>
      <w:pPr>
        <w:ind w:left="5760" w:hanging="360"/>
      </w:pPr>
    </w:lvl>
    <w:lvl w:ilvl="8" w:tplc="2483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7">
    <w:multiLevelType w:val="hybridMultilevel"/>
    <w:lvl w:ilvl="0" w:tplc="54178434">
      <w:start w:val="1"/>
      <w:numFmt w:val="decimal"/>
      <w:lvlText w:val="%1."/>
      <w:lvlJc w:val="left"/>
      <w:pPr>
        <w:ind w:left="720" w:hanging="360"/>
      </w:pPr>
    </w:lvl>
    <w:lvl w:ilvl="1" w:tplc="54178434" w:tentative="1">
      <w:start w:val="1"/>
      <w:numFmt w:val="lowerLetter"/>
      <w:lvlText w:val="%2."/>
      <w:lvlJc w:val="left"/>
      <w:pPr>
        <w:ind w:left="1440" w:hanging="360"/>
      </w:pPr>
    </w:lvl>
    <w:lvl w:ilvl="2" w:tplc="54178434" w:tentative="1">
      <w:start w:val="1"/>
      <w:numFmt w:val="lowerRoman"/>
      <w:lvlText w:val="%3."/>
      <w:lvlJc w:val="right"/>
      <w:pPr>
        <w:ind w:left="2160" w:hanging="180"/>
      </w:pPr>
    </w:lvl>
    <w:lvl w:ilvl="3" w:tplc="54178434" w:tentative="1">
      <w:start w:val="1"/>
      <w:numFmt w:val="decimal"/>
      <w:lvlText w:val="%4."/>
      <w:lvlJc w:val="left"/>
      <w:pPr>
        <w:ind w:left="2880" w:hanging="360"/>
      </w:pPr>
    </w:lvl>
    <w:lvl w:ilvl="4" w:tplc="54178434" w:tentative="1">
      <w:start w:val="1"/>
      <w:numFmt w:val="lowerLetter"/>
      <w:lvlText w:val="%5."/>
      <w:lvlJc w:val="left"/>
      <w:pPr>
        <w:ind w:left="3600" w:hanging="360"/>
      </w:pPr>
    </w:lvl>
    <w:lvl w:ilvl="5" w:tplc="54178434" w:tentative="1">
      <w:start w:val="1"/>
      <w:numFmt w:val="lowerRoman"/>
      <w:lvlText w:val="%6."/>
      <w:lvlJc w:val="right"/>
      <w:pPr>
        <w:ind w:left="4320" w:hanging="180"/>
      </w:pPr>
    </w:lvl>
    <w:lvl w:ilvl="6" w:tplc="54178434" w:tentative="1">
      <w:start w:val="1"/>
      <w:numFmt w:val="decimal"/>
      <w:lvlText w:val="%7."/>
      <w:lvlJc w:val="left"/>
      <w:pPr>
        <w:ind w:left="5040" w:hanging="360"/>
      </w:pPr>
    </w:lvl>
    <w:lvl w:ilvl="7" w:tplc="54178434" w:tentative="1">
      <w:start w:val="1"/>
      <w:numFmt w:val="lowerLetter"/>
      <w:lvlText w:val="%8."/>
      <w:lvlJc w:val="left"/>
      <w:pPr>
        <w:ind w:left="5760" w:hanging="360"/>
      </w:pPr>
    </w:lvl>
    <w:lvl w:ilvl="8" w:tplc="5417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6">
    <w:multiLevelType w:val="hybridMultilevel"/>
    <w:lvl w:ilvl="0" w:tplc="83248521">
      <w:start w:val="1"/>
      <w:numFmt w:val="decimal"/>
      <w:lvlText w:val="%1."/>
      <w:lvlJc w:val="left"/>
      <w:pPr>
        <w:ind w:left="720" w:hanging="360"/>
      </w:pPr>
    </w:lvl>
    <w:lvl w:ilvl="1" w:tplc="83248521" w:tentative="1">
      <w:start w:val="1"/>
      <w:numFmt w:val="lowerLetter"/>
      <w:lvlText w:val="%2."/>
      <w:lvlJc w:val="left"/>
      <w:pPr>
        <w:ind w:left="1440" w:hanging="360"/>
      </w:pPr>
    </w:lvl>
    <w:lvl w:ilvl="2" w:tplc="83248521" w:tentative="1">
      <w:start w:val="1"/>
      <w:numFmt w:val="lowerRoman"/>
      <w:lvlText w:val="%3."/>
      <w:lvlJc w:val="right"/>
      <w:pPr>
        <w:ind w:left="2160" w:hanging="180"/>
      </w:pPr>
    </w:lvl>
    <w:lvl w:ilvl="3" w:tplc="83248521" w:tentative="1">
      <w:start w:val="1"/>
      <w:numFmt w:val="decimal"/>
      <w:lvlText w:val="%4."/>
      <w:lvlJc w:val="left"/>
      <w:pPr>
        <w:ind w:left="2880" w:hanging="360"/>
      </w:pPr>
    </w:lvl>
    <w:lvl w:ilvl="4" w:tplc="83248521" w:tentative="1">
      <w:start w:val="1"/>
      <w:numFmt w:val="lowerLetter"/>
      <w:lvlText w:val="%5."/>
      <w:lvlJc w:val="left"/>
      <w:pPr>
        <w:ind w:left="3600" w:hanging="360"/>
      </w:pPr>
    </w:lvl>
    <w:lvl w:ilvl="5" w:tplc="83248521" w:tentative="1">
      <w:start w:val="1"/>
      <w:numFmt w:val="lowerRoman"/>
      <w:lvlText w:val="%6."/>
      <w:lvlJc w:val="right"/>
      <w:pPr>
        <w:ind w:left="4320" w:hanging="180"/>
      </w:pPr>
    </w:lvl>
    <w:lvl w:ilvl="6" w:tplc="83248521" w:tentative="1">
      <w:start w:val="1"/>
      <w:numFmt w:val="decimal"/>
      <w:lvlText w:val="%7."/>
      <w:lvlJc w:val="left"/>
      <w:pPr>
        <w:ind w:left="5040" w:hanging="360"/>
      </w:pPr>
    </w:lvl>
    <w:lvl w:ilvl="7" w:tplc="83248521" w:tentative="1">
      <w:start w:val="1"/>
      <w:numFmt w:val="lowerLetter"/>
      <w:lvlText w:val="%8."/>
      <w:lvlJc w:val="left"/>
      <w:pPr>
        <w:ind w:left="5760" w:hanging="360"/>
      </w:pPr>
    </w:lvl>
    <w:lvl w:ilvl="8" w:tplc="8324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5">
    <w:multiLevelType w:val="hybridMultilevel"/>
    <w:lvl w:ilvl="0" w:tplc="19989733">
      <w:start w:val="1"/>
      <w:numFmt w:val="decimal"/>
      <w:lvlText w:val="%1."/>
      <w:lvlJc w:val="left"/>
      <w:pPr>
        <w:ind w:left="720" w:hanging="360"/>
      </w:pPr>
    </w:lvl>
    <w:lvl w:ilvl="1" w:tplc="19989733" w:tentative="1">
      <w:start w:val="1"/>
      <w:numFmt w:val="lowerLetter"/>
      <w:lvlText w:val="%2."/>
      <w:lvlJc w:val="left"/>
      <w:pPr>
        <w:ind w:left="1440" w:hanging="360"/>
      </w:pPr>
    </w:lvl>
    <w:lvl w:ilvl="2" w:tplc="19989733" w:tentative="1">
      <w:start w:val="1"/>
      <w:numFmt w:val="lowerRoman"/>
      <w:lvlText w:val="%3."/>
      <w:lvlJc w:val="right"/>
      <w:pPr>
        <w:ind w:left="2160" w:hanging="180"/>
      </w:pPr>
    </w:lvl>
    <w:lvl w:ilvl="3" w:tplc="19989733" w:tentative="1">
      <w:start w:val="1"/>
      <w:numFmt w:val="decimal"/>
      <w:lvlText w:val="%4."/>
      <w:lvlJc w:val="left"/>
      <w:pPr>
        <w:ind w:left="2880" w:hanging="360"/>
      </w:pPr>
    </w:lvl>
    <w:lvl w:ilvl="4" w:tplc="19989733" w:tentative="1">
      <w:start w:val="1"/>
      <w:numFmt w:val="lowerLetter"/>
      <w:lvlText w:val="%5."/>
      <w:lvlJc w:val="left"/>
      <w:pPr>
        <w:ind w:left="3600" w:hanging="360"/>
      </w:pPr>
    </w:lvl>
    <w:lvl w:ilvl="5" w:tplc="19989733" w:tentative="1">
      <w:start w:val="1"/>
      <w:numFmt w:val="lowerRoman"/>
      <w:lvlText w:val="%6."/>
      <w:lvlJc w:val="right"/>
      <w:pPr>
        <w:ind w:left="4320" w:hanging="180"/>
      </w:pPr>
    </w:lvl>
    <w:lvl w:ilvl="6" w:tplc="19989733" w:tentative="1">
      <w:start w:val="1"/>
      <w:numFmt w:val="decimal"/>
      <w:lvlText w:val="%7."/>
      <w:lvlJc w:val="left"/>
      <w:pPr>
        <w:ind w:left="5040" w:hanging="360"/>
      </w:pPr>
    </w:lvl>
    <w:lvl w:ilvl="7" w:tplc="19989733" w:tentative="1">
      <w:start w:val="1"/>
      <w:numFmt w:val="lowerLetter"/>
      <w:lvlText w:val="%8."/>
      <w:lvlJc w:val="left"/>
      <w:pPr>
        <w:ind w:left="5760" w:hanging="360"/>
      </w:pPr>
    </w:lvl>
    <w:lvl w:ilvl="8" w:tplc="1998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4">
    <w:multiLevelType w:val="hybridMultilevel"/>
    <w:lvl w:ilvl="0" w:tplc="20176228">
      <w:start w:val="1"/>
      <w:numFmt w:val="decimal"/>
      <w:lvlText w:val="%1."/>
      <w:lvlJc w:val="left"/>
      <w:pPr>
        <w:ind w:left="720" w:hanging="360"/>
      </w:pPr>
    </w:lvl>
    <w:lvl w:ilvl="1" w:tplc="20176228" w:tentative="1">
      <w:start w:val="1"/>
      <w:numFmt w:val="lowerLetter"/>
      <w:lvlText w:val="%2."/>
      <w:lvlJc w:val="left"/>
      <w:pPr>
        <w:ind w:left="1440" w:hanging="360"/>
      </w:pPr>
    </w:lvl>
    <w:lvl w:ilvl="2" w:tplc="20176228" w:tentative="1">
      <w:start w:val="1"/>
      <w:numFmt w:val="lowerRoman"/>
      <w:lvlText w:val="%3."/>
      <w:lvlJc w:val="right"/>
      <w:pPr>
        <w:ind w:left="2160" w:hanging="180"/>
      </w:pPr>
    </w:lvl>
    <w:lvl w:ilvl="3" w:tplc="20176228" w:tentative="1">
      <w:start w:val="1"/>
      <w:numFmt w:val="decimal"/>
      <w:lvlText w:val="%4."/>
      <w:lvlJc w:val="left"/>
      <w:pPr>
        <w:ind w:left="2880" w:hanging="360"/>
      </w:pPr>
    </w:lvl>
    <w:lvl w:ilvl="4" w:tplc="20176228" w:tentative="1">
      <w:start w:val="1"/>
      <w:numFmt w:val="lowerLetter"/>
      <w:lvlText w:val="%5."/>
      <w:lvlJc w:val="left"/>
      <w:pPr>
        <w:ind w:left="3600" w:hanging="360"/>
      </w:pPr>
    </w:lvl>
    <w:lvl w:ilvl="5" w:tplc="20176228" w:tentative="1">
      <w:start w:val="1"/>
      <w:numFmt w:val="lowerRoman"/>
      <w:lvlText w:val="%6."/>
      <w:lvlJc w:val="right"/>
      <w:pPr>
        <w:ind w:left="4320" w:hanging="180"/>
      </w:pPr>
    </w:lvl>
    <w:lvl w:ilvl="6" w:tplc="20176228" w:tentative="1">
      <w:start w:val="1"/>
      <w:numFmt w:val="decimal"/>
      <w:lvlText w:val="%7."/>
      <w:lvlJc w:val="left"/>
      <w:pPr>
        <w:ind w:left="5040" w:hanging="360"/>
      </w:pPr>
    </w:lvl>
    <w:lvl w:ilvl="7" w:tplc="20176228" w:tentative="1">
      <w:start w:val="1"/>
      <w:numFmt w:val="lowerLetter"/>
      <w:lvlText w:val="%8."/>
      <w:lvlJc w:val="left"/>
      <w:pPr>
        <w:ind w:left="5760" w:hanging="360"/>
      </w:pPr>
    </w:lvl>
    <w:lvl w:ilvl="8" w:tplc="2017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3">
    <w:multiLevelType w:val="hybridMultilevel"/>
    <w:lvl w:ilvl="0" w:tplc="69326467">
      <w:start w:val="1"/>
      <w:numFmt w:val="decimal"/>
      <w:lvlText w:val="%1."/>
      <w:lvlJc w:val="left"/>
      <w:pPr>
        <w:ind w:left="720" w:hanging="360"/>
      </w:pPr>
    </w:lvl>
    <w:lvl w:ilvl="1" w:tplc="69326467" w:tentative="1">
      <w:start w:val="1"/>
      <w:numFmt w:val="lowerLetter"/>
      <w:lvlText w:val="%2."/>
      <w:lvlJc w:val="left"/>
      <w:pPr>
        <w:ind w:left="1440" w:hanging="360"/>
      </w:pPr>
    </w:lvl>
    <w:lvl w:ilvl="2" w:tplc="69326467" w:tentative="1">
      <w:start w:val="1"/>
      <w:numFmt w:val="lowerRoman"/>
      <w:lvlText w:val="%3."/>
      <w:lvlJc w:val="right"/>
      <w:pPr>
        <w:ind w:left="2160" w:hanging="180"/>
      </w:pPr>
    </w:lvl>
    <w:lvl w:ilvl="3" w:tplc="69326467" w:tentative="1">
      <w:start w:val="1"/>
      <w:numFmt w:val="decimal"/>
      <w:lvlText w:val="%4."/>
      <w:lvlJc w:val="left"/>
      <w:pPr>
        <w:ind w:left="2880" w:hanging="360"/>
      </w:pPr>
    </w:lvl>
    <w:lvl w:ilvl="4" w:tplc="69326467" w:tentative="1">
      <w:start w:val="1"/>
      <w:numFmt w:val="lowerLetter"/>
      <w:lvlText w:val="%5."/>
      <w:lvlJc w:val="left"/>
      <w:pPr>
        <w:ind w:left="3600" w:hanging="360"/>
      </w:pPr>
    </w:lvl>
    <w:lvl w:ilvl="5" w:tplc="69326467" w:tentative="1">
      <w:start w:val="1"/>
      <w:numFmt w:val="lowerRoman"/>
      <w:lvlText w:val="%6."/>
      <w:lvlJc w:val="right"/>
      <w:pPr>
        <w:ind w:left="4320" w:hanging="180"/>
      </w:pPr>
    </w:lvl>
    <w:lvl w:ilvl="6" w:tplc="69326467" w:tentative="1">
      <w:start w:val="1"/>
      <w:numFmt w:val="decimal"/>
      <w:lvlText w:val="%7."/>
      <w:lvlJc w:val="left"/>
      <w:pPr>
        <w:ind w:left="5040" w:hanging="360"/>
      </w:pPr>
    </w:lvl>
    <w:lvl w:ilvl="7" w:tplc="69326467" w:tentative="1">
      <w:start w:val="1"/>
      <w:numFmt w:val="lowerLetter"/>
      <w:lvlText w:val="%8."/>
      <w:lvlJc w:val="left"/>
      <w:pPr>
        <w:ind w:left="5760" w:hanging="360"/>
      </w:pPr>
    </w:lvl>
    <w:lvl w:ilvl="8" w:tplc="6932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2">
    <w:multiLevelType w:val="hybridMultilevel"/>
    <w:lvl w:ilvl="0" w:tplc="36386410">
      <w:start w:val="1"/>
      <w:numFmt w:val="decimal"/>
      <w:lvlText w:val="%1."/>
      <w:lvlJc w:val="left"/>
      <w:pPr>
        <w:ind w:left="720" w:hanging="360"/>
      </w:pPr>
    </w:lvl>
    <w:lvl w:ilvl="1" w:tplc="36386410" w:tentative="1">
      <w:start w:val="1"/>
      <w:numFmt w:val="lowerLetter"/>
      <w:lvlText w:val="%2."/>
      <w:lvlJc w:val="left"/>
      <w:pPr>
        <w:ind w:left="1440" w:hanging="360"/>
      </w:pPr>
    </w:lvl>
    <w:lvl w:ilvl="2" w:tplc="36386410" w:tentative="1">
      <w:start w:val="1"/>
      <w:numFmt w:val="lowerRoman"/>
      <w:lvlText w:val="%3."/>
      <w:lvlJc w:val="right"/>
      <w:pPr>
        <w:ind w:left="2160" w:hanging="180"/>
      </w:pPr>
    </w:lvl>
    <w:lvl w:ilvl="3" w:tplc="36386410" w:tentative="1">
      <w:start w:val="1"/>
      <w:numFmt w:val="decimal"/>
      <w:lvlText w:val="%4."/>
      <w:lvlJc w:val="left"/>
      <w:pPr>
        <w:ind w:left="2880" w:hanging="360"/>
      </w:pPr>
    </w:lvl>
    <w:lvl w:ilvl="4" w:tplc="36386410" w:tentative="1">
      <w:start w:val="1"/>
      <w:numFmt w:val="lowerLetter"/>
      <w:lvlText w:val="%5."/>
      <w:lvlJc w:val="left"/>
      <w:pPr>
        <w:ind w:left="3600" w:hanging="360"/>
      </w:pPr>
    </w:lvl>
    <w:lvl w:ilvl="5" w:tplc="36386410" w:tentative="1">
      <w:start w:val="1"/>
      <w:numFmt w:val="lowerRoman"/>
      <w:lvlText w:val="%6."/>
      <w:lvlJc w:val="right"/>
      <w:pPr>
        <w:ind w:left="4320" w:hanging="180"/>
      </w:pPr>
    </w:lvl>
    <w:lvl w:ilvl="6" w:tplc="36386410" w:tentative="1">
      <w:start w:val="1"/>
      <w:numFmt w:val="decimal"/>
      <w:lvlText w:val="%7."/>
      <w:lvlJc w:val="left"/>
      <w:pPr>
        <w:ind w:left="5040" w:hanging="360"/>
      </w:pPr>
    </w:lvl>
    <w:lvl w:ilvl="7" w:tplc="36386410" w:tentative="1">
      <w:start w:val="1"/>
      <w:numFmt w:val="lowerLetter"/>
      <w:lvlText w:val="%8."/>
      <w:lvlJc w:val="left"/>
      <w:pPr>
        <w:ind w:left="5760" w:hanging="360"/>
      </w:pPr>
    </w:lvl>
    <w:lvl w:ilvl="8" w:tplc="3638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1">
    <w:multiLevelType w:val="hybridMultilevel"/>
    <w:lvl w:ilvl="0" w:tplc="70646288">
      <w:start w:val="1"/>
      <w:numFmt w:val="decimal"/>
      <w:lvlText w:val="%1."/>
      <w:lvlJc w:val="left"/>
      <w:pPr>
        <w:ind w:left="720" w:hanging="360"/>
      </w:pPr>
    </w:lvl>
    <w:lvl w:ilvl="1" w:tplc="70646288" w:tentative="1">
      <w:start w:val="1"/>
      <w:numFmt w:val="lowerLetter"/>
      <w:lvlText w:val="%2."/>
      <w:lvlJc w:val="left"/>
      <w:pPr>
        <w:ind w:left="1440" w:hanging="360"/>
      </w:pPr>
    </w:lvl>
    <w:lvl w:ilvl="2" w:tplc="70646288" w:tentative="1">
      <w:start w:val="1"/>
      <w:numFmt w:val="lowerRoman"/>
      <w:lvlText w:val="%3."/>
      <w:lvlJc w:val="right"/>
      <w:pPr>
        <w:ind w:left="2160" w:hanging="180"/>
      </w:pPr>
    </w:lvl>
    <w:lvl w:ilvl="3" w:tplc="70646288" w:tentative="1">
      <w:start w:val="1"/>
      <w:numFmt w:val="decimal"/>
      <w:lvlText w:val="%4."/>
      <w:lvlJc w:val="left"/>
      <w:pPr>
        <w:ind w:left="2880" w:hanging="360"/>
      </w:pPr>
    </w:lvl>
    <w:lvl w:ilvl="4" w:tplc="70646288" w:tentative="1">
      <w:start w:val="1"/>
      <w:numFmt w:val="lowerLetter"/>
      <w:lvlText w:val="%5."/>
      <w:lvlJc w:val="left"/>
      <w:pPr>
        <w:ind w:left="3600" w:hanging="360"/>
      </w:pPr>
    </w:lvl>
    <w:lvl w:ilvl="5" w:tplc="70646288" w:tentative="1">
      <w:start w:val="1"/>
      <w:numFmt w:val="lowerRoman"/>
      <w:lvlText w:val="%6."/>
      <w:lvlJc w:val="right"/>
      <w:pPr>
        <w:ind w:left="4320" w:hanging="180"/>
      </w:pPr>
    </w:lvl>
    <w:lvl w:ilvl="6" w:tplc="70646288" w:tentative="1">
      <w:start w:val="1"/>
      <w:numFmt w:val="decimal"/>
      <w:lvlText w:val="%7."/>
      <w:lvlJc w:val="left"/>
      <w:pPr>
        <w:ind w:left="5040" w:hanging="360"/>
      </w:pPr>
    </w:lvl>
    <w:lvl w:ilvl="7" w:tplc="70646288" w:tentative="1">
      <w:start w:val="1"/>
      <w:numFmt w:val="lowerLetter"/>
      <w:lvlText w:val="%8."/>
      <w:lvlJc w:val="left"/>
      <w:pPr>
        <w:ind w:left="5760" w:hanging="360"/>
      </w:pPr>
    </w:lvl>
    <w:lvl w:ilvl="8" w:tplc="7064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0">
    <w:multiLevelType w:val="hybridMultilevel"/>
    <w:lvl w:ilvl="0" w:tplc="80198962">
      <w:start w:val="1"/>
      <w:numFmt w:val="decimal"/>
      <w:lvlText w:val="%1."/>
      <w:lvlJc w:val="left"/>
      <w:pPr>
        <w:ind w:left="720" w:hanging="360"/>
      </w:pPr>
    </w:lvl>
    <w:lvl w:ilvl="1" w:tplc="80198962" w:tentative="1">
      <w:start w:val="1"/>
      <w:numFmt w:val="lowerLetter"/>
      <w:lvlText w:val="%2."/>
      <w:lvlJc w:val="left"/>
      <w:pPr>
        <w:ind w:left="1440" w:hanging="360"/>
      </w:pPr>
    </w:lvl>
    <w:lvl w:ilvl="2" w:tplc="80198962" w:tentative="1">
      <w:start w:val="1"/>
      <w:numFmt w:val="lowerRoman"/>
      <w:lvlText w:val="%3."/>
      <w:lvlJc w:val="right"/>
      <w:pPr>
        <w:ind w:left="2160" w:hanging="180"/>
      </w:pPr>
    </w:lvl>
    <w:lvl w:ilvl="3" w:tplc="80198962" w:tentative="1">
      <w:start w:val="1"/>
      <w:numFmt w:val="decimal"/>
      <w:lvlText w:val="%4."/>
      <w:lvlJc w:val="left"/>
      <w:pPr>
        <w:ind w:left="2880" w:hanging="360"/>
      </w:pPr>
    </w:lvl>
    <w:lvl w:ilvl="4" w:tplc="80198962" w:tentative="1">
      <w:start w:val="1"/>
      <w:numFmt w:val="lowerLetter"/>
      <w:lvlText w:val="%5."/>
      <w:lvlJc w:val="left"/>
      <w:pPr>
        <w:ind w:left="3600" w:hanging="360"/>
      </w:pPr>
    </w:lvl>
    <w:lvl w:ilvl="5" w:tplc="80198962" w:tentative="1">
      <w:start w:val="1"/>
      <w:numFmt w:val="lowerRoman"/>
      <w:lvlText w:val="%6."/>
      <w:lvlJc w:val="right"/>
      <w:pPr>
        <w:ind w:left="4320" w:hanging="180"/>
      </w:pPr>
    </w:lvl>
    <w:lvl w:ilvl="6" w:tplc="80198962" w:tentative="1">
      <w:start w:val="1"/>
      <w:numFmt w:val="decimal"/>
      <w:lvlText w:val="%7."/>
      <w:lvlJc w:val="left"/>
      <w:pPr>
        <w:ind w:left="5040" w:hanging="360"/>
      </w:pPr>
    </w:lvl>
    <w:lvl w:ilvl="7" w:tplc="80198962" w:tentative="1">
      <w:start w:val="1"/>
      <w:numFmt w:val="lowerLetter"/>
      <w:lvlText w:val="%8."/>
      <w:lvlJc w:val="left"/>
      <w:pPr>
        <w:ind w:left="5760" w:hanging="360"/>
      </w:pPr>
    </w:lvl>
    <w:lvl w:ilvl="8" w:tplc="8019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9">
    <w:multiLevelType w:val="hybridMultilevel"/>
    <w:lvl w:ilvl="0" w:tplc="90775737">
      <w:start w:val="1"/>
      <w:numFmt w:val="decimal"/>
      <w:lvlText w:val="%1."/>
      <w:lvlJc w:val="left"/>
      <w:pPr>
        <w:ind w:left="720" w:hanging="360"/>
      </w:pPr>
    </w:lvl>
    <w:lvl w:ilvl="1" w:tplc="90775737" w:tentative="1">
      <w:start w:val="1"/>
      <w:numFmt w:val="lowerLetter"/>
      <w:lvlText w:val="%2."/>
      <w:lvlJc w:val="left"/>
      <w:pPr>
        <w:ind w:left="1440" w:hanging="360"/>
      </w:pPr>
    </w:lvl>
    <w:lvl w:ilvl="2" w:tplc="90775737" w:tentative="1">
      <w:start w:val="1"/>
      <w:numFmt w:val="lowerRoman"/>
      <w:lvlText w:val="%3."/>
      <w:lvlJc w:val="right"/>
      <w:pPr>
        <w:ind w:left="2160" w:hanging="180"/>
      </w:pPr>
    </w:lvl>
    <w:lvl w:ilvl="3" w:tplc="90775737" w:tentative="1">
      <w:start w:val="1"/>
      <w:numFmt w:val="decimal"/>
      <w:lvlText w:val="%4."/>
      <w:lvlJc w:val="left"/>
      <w:pPr>
        <w:ind w:left="2880" w:hanging="360"/>
      </w:pPr>
    </w:lvl>
    <w:lvl w:ilvl="4" w:tplc="90775737" w:tentative="1">
      <w:start w:val="1"/>
      <w:numFmt w:val="lowerLetter"/>
      <w:lvlText w:val="%5."/>
      <w:lvlJc w:val="left"/>
      <w:pPr>
        <w:ind w:left="3600" w:hanging="360"/>
      </w:pPr>
    </w:lvl>
    <w:lvl w:ilvl="5" w:tplc="90775737" w:tentative="1">
      <w:start w:val="1"/>
      <w:numFmt w:val="lowerRoman"/>
      <w:lvlText w:val="%6."/>
      <w:lvlJc w:val="right"/>
      <w:pPr>
        <w:ind w:left="4320" w:hanging="180"/>
      </w:pPr>
    </w:lvl>
    <w:lvl w:ilvl="6" w:tplc="90775737" w:tentative="1">
      <w:start w:val="1"/>
      <w:numFmt w:val="decimal"/>
      <w:lvlText w:val="%7."/>
      <w:lvlJc w:val="left"/>
      <w:pPr>
        <w:ind w:left="5040" w:hanging="360"/>
      </w:pPr>
    </w:lvl>
    <w:lvl w:ilvl="7" w:tplc="90775737" w:tentative="1">
      <w:start w:val="1"/>
      <w:numFmt w:val="lowerLetter"/>
      <w:lvlText w:val="%8."/>
      <w:lvlJc w:val="left"/>
      <w:pPr>
        <w:ind w:left="5760" w:hanging="360"/>
      </w:pPr>
    </w:lvl>
    <w:lvl w:ilvl="8" w:tplc="9077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8">
    <w:multiLevelType w:val="hybridMultilevel"/>
    <w:lvl w:ilvl="0" w:tplc="44751721">
      <w:start w:val="1"/>
      <w:numFmt w:val="decimal"/>
      <w:lvlText w:val="%1."/>
      <w:lvlJc w:val="left"/>
      <w:pPr>
        <w:ind w:left="720" w:hanging="360"/>
      </w:pPr>
    </w:lvl>
    <w:lvl w:ilvl="1" w:tplc="44751721" w:tentative="1">
      <w:start w:val="1"/>
      <w:numFmt w:val="lowerLetter"/>
      <w:lvlText w:val="%2."/>
      <w:lvlJc w:val="left"/>
      <w:pPr>
        <w:ind w:left="1440" w:hanging="360"/>
      </w:pPr>
    </w:lvl>
    <w:lvl w:ilvl="2" w:tplc="44751721" w:tentative="1">
      <w:start w:val="1"/>
      <w:numFmt w:val="lowerRoman"/>
      <w:lvlText w:val="%3."/>
      <w:lvlJc w:val="right"/>
      <w:pPr>
        <w:ind w:left="2160" w:hanging="180"/>
      </w:pPr>
    </w:lvl>
    <w:lvl w:ilvl="3" w:tplc="44751721" w:tentative="1">
      <w:start w:val="1"/>
      <w:numFmt w:val="decimal"/>
      <w:lvlText w:val="%4."/>
      <w:lvlJc w:val="left"/>
      <w:pPr>
        <w:ind w:left="2880" w:hanging="360"/>
      </w:pPr>
    </w:lvl>
    <w:lvl w:ilvl="4" w:tplc="44751721" w:tentative="1">
      <w:start w:val="1"/>
      <w:numFmt w:val="lowerLetter"/>
      <w:lvlText w:val="%5."/>
      <w:lvlJc w:val="left"/>
      <w:pPr>
        <w:ind w:left="3600" w:hanging="360"/>
      </w:pPr>
    </w:lvl>
    <w:lvl w:ilvl="5" w:tplc="44751721" w:tentative="1">
      <w:start w:val="1"/>
      <w:numFmt w:val="lowerRoman"/>
      <w:lvlText w:val="%6."/>
      <w:lvlJc w:val="right"/>
      <w:pPr>
        <w:ind w:left="4320" w:hanging="180"/>
      </w:pPr>
    </w:lvl>
    <w:lvl w:ilvl="6" w:tplc="44751721" w:tentative="1">
      <w:start w:val="1"/>
      <w:numFmt w:val="decimal"/>
      <w:lvlText w:val="%7."/>
      <w:lvlJc w:val="left"/>
      <w:pPr>
        <w:ind w:left="5040" w:hanging="360"/>
      </w:pPr>
    </w:lvl>
    <w:lvl w:ilvl="7" w:tplc="44751721" w:tentative="1">
      <w:start w:val="1"/>
      <w:numFmt w:val="lowerLetter"/>
      <w:lvlText w:val="%8."/>
      <w:lvlJc w:val="left"/>
      <w:pPr>
        <w:ind w:left="5760" w:hanging="360"/>
      </w:pPr>
    </w:lvl>
    <w:lvl w:ilvl="8" w:tplc="4475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7">
    <w:multiLevelType w:val="hybridMultilevel"/>
    <w:lvl w:ilvl="0" w:tplc="71220412">
      <w:start w:val="1"/>
      <w:numFmt w:val="decimal"/>
      <w:lvlText w:val="%1."/>
      <w:lvlJc w:val="left"/>
      <w:pPr>
        <w:ind w:left="720" w:hanging="360"/>
      </w:pPr>
    </w:lvl>
    <w:lvl w:ilvl="1" w:tplc="71220412" w:tentative="1">
      <w:start w:val="1"/>
      <w:numFmt w:val="lowerLetter"/>
      <w:lvlText w:val="%2."/>
      <w:lvlJc w:val="left"/>
      <w:pPr>
        <w:ind w:left="1440" w:hanging="360"/>
      </w:pPr>
    </w:lvl>
    <w:lvl w:ilvl="2" w:tplc="71220412" w:tentative="1">
      <w:start w:val="1"/>
      <w:numFmt w:val="lowerRoman"/>
      <w:lvlText w:val="%3."/>
      <w:lvlJc w:val="right"/>
      <w:pPr>
        <w:ind w:left="2160" w:hanging="180"/>
      </w:pPr>
    </w:lvl>
    <w:lvl w:ilvl="3" w:tplc="71220412" w:tentative="1">
      <w:start w:val="1"/>
      <w:numFmt w:val="decimal"/>
      <w:lvlText w:val="%4."/>
      <w:lvlJc w:val="left"/>
      <w:pPr>
        <w:ind w:left="2880" w:hanging="360"/>
      </w:pPr>
    </w:lvl>
    <w:lvl w:ilvl="4" w:tplc="71220412" w:tentative="1">
      <w:start w:val="1"/>
      <w:numFmt w:val="lowerLetter"/>
      <w:lvlText w:val="%5."/>
      <w:lvlJc w:val="left"/>
      <w:pPr>
        <w:ind w:left="3600" w:hanging="360"/>
      </w:pPr>
    </w:lvl>
    <w:lvl w:ilvl="5" w:tplc="71220412" w:tentative="1">
      <w:start w:val="1"/>
      <w:numFmt w:val="lowerRoman"/>
      <w:lvlText w:val="%6."/>
      <w:lvlJc w:val="right"/>
      <w:pPr>
        <w:ind w:left="4320" w:hanging="180"/>
      </w:pPr>
    </w:lvl>
    <w:lvl w:ilvl="6" w:tplc="71220412" w:tentative="1">
      <w:start w:val="1"/>
      <w:numFmt w:val="decimal"/>
      <w:lvlText w:val="%7."/>
      <w:lvlJc w:val="left"/>
      <w:pPr>
        <w:ind w:left="5040" w:hanging="360"/>
      </w:pPr>
    </w:lvl>
    <w:lvl w:ilvl="7" w:tplc="71220412" w:tentative="1">
      <w:start w:val="1"/>
      <w:numFmt w:val="lowerLetter"/>
      <w:lvlText w:val="%8."/>
      <w:lvlJc w:val="left"/>
      <w:pPr>
        <w:ind w:left="5760" w:hanging="360"/>
      </w:pPr>
    </w:lvl>
    <w:lvl w:ilvl="8" w:tplc="7122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6">
    <w:multiLevelType w:val="hybridMultilevel"/>
    <w:lvl w:ilvl="0" w:tplc="13386642">
      <w:start w:val="1"/>
      <w:numFmt w:val="decimal"/>
      <w:lvlText w:val="%1."/>
      <w:lvlJc w:val="left"/>
      <w:pPr>
        <w:ind w:left="720" w:hanging="360"/>
      </w:pPr>
    </w:lvl>
    <w:lvl w:ilvl="1" w:tplc="13386642" w:tentative="1">
      <w:start w:val="1"/>
      <w:numFmt w:val="lowerLetter"/>
      <w:lvlText w:val="%2."/>
      <w:lvlJc w:val="left"/>
      <w:pPr>
        <w:ind w:left="1440" w:hanging="360"/>
      </w:pPr>
    </w:lvl>
    <w:lvl w:ilvl="2" w:tplc="13386642" w:tentative="1">
      <w:start w:val="1"/>
      <w:numFmt w:val="lowerRoman"/>
      <w:lvlText w:val="%3."/>
      <w:lvlJc w:val="right"/>
      <w:pPr>
        <w:ind w:left="2160" w:hanging="180"/>
      </w:pPr>
    </w:lvl>
    <w:lvl w:ilvl="3" w:tplc="13386642" w:tentative="1">
      <w:start w:val="1"/>
      <w:numFmt w:val="decimal"/>
      <w:lvlText w:val="%4."/>
      <w:lvlJc w:val="left"/>
      <w:pPr>
        <w:ind w:left="2880" w:hanging="360"/>
      </w:pPr>
    </w:lvl>
    <w:lvl w:ilvl="4" w:tplc="13386642" w:tentative="1">
      <w:start w:val="1"/>
      <w:numFmt w:val="lowerLetter"/>
      <w:lvlText w:val="%5."/>
      <w:lvlJc w:val="left"/>
      <w:pPr>
        <w:ind w:left="3600" w:hanging="360"/>
      </w:pPr>
    </w:lvl>
    <w:lvl w:ilvl="5" w:tplc="13386642" w:tentative="1">
      <w:start w:val="1"/>
      <w:numFmt w:val="lowerRoman"/>
      <w:lvlText w:val="%6."/>
      <w:lvlJc w:val="right"/>
      <w:pPr>
        <w:ind w:left="4320" w:hanging="180"/>
      </w:pPr>
    </w:lvl>
    <w:lvl w:ilvl="6" w:tplc="13386642" w:tentative="1">
      <w:start w:val="1"/>
      <w:numFmt w:val="decimal"/>
      <w:lvlText w:val="%7."/>
      <w:lvlJc w:val="left"/>
      <w:pPr>
        <w:ind w:left="5040" w:hanging="360"/>
      </w:pPr>
    </w:lvl>
    <w:lvl w:ilvl="7" w:tplc="13386642" w:tentative="1">
      <w:start w:val="1"/>
      <w:numFmt w:val="lowerLetter"/>
      <w:lvlText w:val="%8."/>
      <w:lvlJc w:val="left"/>
      <w:pPr>
        <w:ind w:left="5760" w:hanging="360"/>
      </w:pPr>
    </w:lvl>
    <w:lvl w:ilvl="8" w:tplc="1338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5">
    <w:multiLevelType w:val="hybridMultilevel"/>
    <w:lvl w:ilvl="0" w:tplc="56244696">
      <w:start w:val="1"/>
      <w:numFmt w:val="decimal"/>
      <w:lvlText w:val="%1."/>
      <w:lvlJc w:val="left"/>
      <w:pPr>
        <w:ind w:left="720" w:hanging="360"/>
      </w:pPr>
    </w:lvl>
    <w:lvl w:ilvl="1" w:tplc="56244696" w:tentative="1">
      <w:start w:val="1"/>
      <w:numFmt w:val="lowerLetter"/>
      <w:lvlText w:val="%2."/>
      <w:lvlJc w:val="left"/>
      <w:pPr>
        <w:ind w:left="1440" w:hanging="360"/>
      </w:pPr>
    </w:lvl>
    <w:lvl w:ilvl="2" w:tplc="56244696" w:tentative="1">
      <w:start w:val="1"/>
      <w:numFmt w:val="lowerRoman"/>
      <w:lvlText w:val="%3."/>
      <w:lvlJc w:val="right"/>
      <w:pPr>
        <w:ind w:left="2160" w:hanging="180"/>
      </w:pPr>
    </w:lvl>
    <w:lvl w:ilvl="3" w:tplc="56244696" w:tentative="1">
      <w:start w:val="1"/>
      <w:numFmt w:val="decimal"/>
      <w:lvlText w:val="%4."/>
      <w:lvlJc w:val="left"/>
      <w:pPr>
        <w:ind w:left="2880" w:hanging="360"/>
      </w:pPr>
    </w:lvl>
    <w:lvl w:ilvl="4" w:tplc="56244696" w:tentative="1">
      <w:start w:val="1"/>
      <w:numFmt w:val="lowerLetter"/>
      <w:lvlText w:val="%5."/>
      <w:lvlJc w:val="left"/>
      <w:pPr>
        <w:ind w:left="3600" w:hanging="360"/>
      </w:pPr>
    </w:lvl>
    <w:lvl w:ilvl="5" w:tplc="56244696" w:tentative="1">
      <w:start w:val="1"/>
      <w:numFmt w:val="lowerRoman"/>
      <w:lvlText w:val="%6."/>
      <w:lvlJc w:val="right"/>
      <w:pPr>
        <w:ind w:left="4320" w:hanging="180"/>
      </w:pPr>
    </w:lvl>
    <w:lvl w:ilvl="6" w:tplc="56244696" w:tentative="1">
      <w:start w:val="1"/>
      <w:numFmt w:val="decimal"/>
      <w:lvlText w:val="%7."/>
      <w:lvlJc w:val="left"/>
      <w:pPr>
        <w:ind w:left="5040" w:hanging="360"/>
      </w:pPr>
    </w:lvl>
    <w:lvl w:ilvl="7" w:tplc="56244696" w:tentative="1">
      <w:start w:val="1"/>
      <w:numFmt w:val="lowerLetter"/>
      <w:lvlText w:val="%8."/>
      <w:lvlJc w:val="left"/>
      <w:pPr>
        <w:ind w:left="5760" w:hanging="360"/>
      </w:pPr>
    </w:lvl>
    <w:lvl w:ilvl="8" w:tplc="5624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4">
    <w:multiLevelType w:val="hybridMultilevel"/>
    <w:lvl w:ilvl="0" w:tplc="97554774">
      <w:start w:val="1"/>
      <w:numFmt w:val="decimal"/>
      <w:lvlText w:val="%1."/>
      <w:lvlJc w:val="left"/>
      <w:pPr>
        <w:ind w:left="720" w:hanging="360"/>
      </w:pPr>
    </w:lvl>
    <w:lvl w:ilvl="1" w:tplc="97554774" w:tentative="1">
      <w:start w:val="1"/>
      <w:numFmt w:val="lowerLetter"/>
      <w:lvlText w:val="%2."/>
      <w:lvlJc w:val="left"/>
      <w:pPr>
        <w:ind w:left="1440" w:hanging="360"/>
      </w:pPr>
    </w:lvl>
    <w:lvl w:ilvl="2" w:tplc="97554774" w:tentative="1">
      <w:start w:val="1"/>
      <w:numFmt w:val="lowerRoman"/>
      <w:lvlText w:val="%3."/>
      <w:lvlJc w:val="right"/>
      <w:pPr>
        <w:ind w:left="2160" w:hanging="180"/>
      </w:pPr>
    </w:lvl>
    <w:lvl w:ilvl="3" w:tplc="97554774" w:tentative="1">
      <w:start w:val="1"/>
      <w:numFmt w:val="decimal"/>
      <w:lvlText w:val="%4."/>
      <w:lvlJc w:val="left"/>
      <w:pPr>
        <w:ind w:left="2880" w:hanging="360"/>
      </w:pPr>
    </w:lvl>
    <w:lvl w:ilvl="4" w:tplc="97554774" w:tentative="1">
      <w:start w:val="1"/>
      <w:numFmt w:val="lowerLetter"/>
      <w:lvlText w:val="%5."/>
      <w:lvlJc w:val="left"/>
      <w:pPr>
        <w:ind w:left="3600" w:hanging="360"/>
      </w:pPr>
    </w:lvl>
    <w:lvl w:ilvl="5" w:tplc="97554774" w:tentative="1">
      <w:start w:val="1"/>
      <w:numFmt w:val="lowerRoman"/>
      <w:lvlText w:val="%6."/>
      <w:lvlJc w:val="right"/>
      <w:pPr>
        <w:ind w:left="4320" w:hanging="180"/>
      </w:pPr>
    </w:lvl>
    <w:lvl w:ilvl="6" w:tplc="97554774" w:tentative="1">
      <w:start w:val="1"/>
      <w:numFmt w:val="decimal"/>
      <w:lvlText w:val="%7."/>
      <w:lvlJc w:val="left"/>
      <w:pPr>
        <w:ind w:left="5040" w:hanging="360"/>
      </w:pPr>
    </w:lvl>
    <w:lvl w:ilvl="7" w:tplc="97554774" w:tentative="1">
      <w:start w:val="1"/>
      <w:numFmt w:val="lowerLetter"/>
      <w:lvlText w:val="%8."/>
      <w:lvlJc w:val="left"/>
      <w:pPr>
        <w:ind w:left="5760" w:hanging="360"/>
      </w:pPr>
    </w:lvl>
    <w:lvl w:ilvl="8" w:tplc="9755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3">
    <w:multiLevelType w:val="hybridMultilevel"/>
    <w:lvl w:ilvl="0" w:tplc="45353897">
      <w:start w:val="1"/>
      <w:numFmt w:val="decimal"/>
      <w:lvlText w:val="%1."/>
      <w:lvlJc w:val="left"/>
      <w:pPr>
        <w:ind w:left="720" w:hanging="360"/>
      </w:pPr>
    </w:lvl>
    <w:lvl w:ilvl="1" w:tplc="45353897" w:tentative="1">
      <w:start w:val="1"/>
      <w:numFmt w:val="lowerLetter"/>
      <w:lvlText w:val="%2."/>
      <w:lvlJc w:val="left"/>
      <w:pPr>
        <w:ind w:left="1440" w:hanging="360"/>
      </w:pPr>
    </w:lvl>
    <w:lvl w:ilvl="2" w:tplc="45353897" w:tentative="1">
      <w:start w:val="1"/>
      <w:numFmt w:val="lowerRoman"/>
      <w:lvlText w:val="%3."/>
      <w:lvlJc w:val="right"/>
      <w:pPr>
        <w:ind w:left="2160" w:hanging="180"/>
      </w:pPr>
    </w:lvl>
    <w:lvl w:ilvl="3" w:tplc="45353897" w:tentative="1">
      <w:start w:val="1"/>
      <w:numFmt w:val="decimal"/>
      <w:lvlText w:val="%4."/>
      <w:lvlJc w:val="left"/>
      <w:pPr>
        <w:ind w:left="2880" w:hanging="360"/>
      </w:pPr>
    </w:lvl>
    <w:lvl w:ilvl="4" w:tplc="45353897" w:tentative="1">
      <w:start w:val="1"/>
      <w:numFmt w:val="lowerLetter"/>
      <w:lvlText w:val="%5."/>
      <w:lvlJc w:val="left"/>
      <w:pPr>
        <w:ind w:left="3600" w:hanging="360"/>
      </w:pPr>
    </w:lvl>
    <w:lvl w:ilvl="5" w:tplc="45353897" w:tentative="1">
      <w:start w:val="1"/>
      <w:numFmt w:val="lowerRoman"/>
      <w:lvlText w:val="%6."/>
      <w:lvlJc w:val="right"/>
      <w:pPr>
        <w:ind w:left="4320" w:hanging="180"/>
      </w:pPr>
    </w:lvl>
    <w:lvl w:ilvl="6" w:tplc="45353897" w:tentative="1">
      <w:start w:val="1"/>
      <w:numFmt w:val="decimal"/>
      <w:lvlText w:val="%7."/>
      <w:lvlJc w:val="left"/>
      <w:pPr>
        <w:ind w:left="5040" w:hanging="360"/>
      </w:pPr>
    </w:lvl>
    <w:lvl w:ilvl="7" w:tplc="45353897" w:tentative="1">
      <w:start w:val="1"/>
      <w:numFmt w:val="lowerLetter"/>
      <w:lvlText w:val="%8."/>
      <w:lvlJc w:val="left"/>
      <w:pPr>
        <w:ind w:left="5760" w:hanging="360"/>
      </w:pPr>
    </w:lvl>
    <w:lvl w:ilvl="8" w:tplc="4535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2">
    <w:multiLevelType w:val="hybridMultilevel"/>
    <w:lvl w:ilvl="0" w:tplc="66602040">
      <w:start w:val="1"/>
      <w:numFmt w:val="decimal"/>
      <w:lvlText w:val="%1."/>
      <w:lvlJc w:val="left"/>
      <w:pPr>
        <w:ind w:left="720" w:hanging="360"/>
      </w:pPr>
    </w:lvl>
    <w:lvl w:ilvl="1" w:tplc="66602040" w:tentative="1">
      <w:start w:val="1"/>
      <w:numFmt w:val="lowerLetter"/>
      <w:lvlText w:val="%2."/>
      <w:lvlJc w:val="left"/>
      <w:pPr>
        <w:ind w:left="1440" w:hanging="360"/>
      </w:pPr>
    </w:lvl>
    <w:lvl w:ilvl="2" w:tplc="66602040" w:tentative="1">
      <w:start w:val="1"/>
      <w:numFmt w:val="lowerRoman"/>
      <w:lvlText w:val="%3."/>
      <w:lvlJc w:val="right"/>
      <w:pPr>
        <w:ind w:left="2160" w:hanging="180"/>
      </w:pPr>
    </w:lvl>
    <w:lvl w:ilvl="3" w:tplc="66602040" w:tentative="1">
      <w:start w:val="1"/>
      <w:numFmt w:val="decimal"/>
      <w:lvlText w:val="%4."/>
      <w:lvlJc w:val="left"/>
      <w:pPr>
        <w:ind w:left="2880" w:hanging="360"/>
      </w:pPr>
    </w:lvl>
    <w:lvl w:ilvl="4" w:tplc="66602040" w:tentative="1">
      <w:start w:val="1"/>
      <w:numFmt w:val="lowerLetter"/>
      <w:lvlText w:val="%5."/>
      <w:lvlJc w:val="left"/>
      <w:pPr>
        <w:ind w:left="3600" w:hanging="360"/>
      </w:pPr>
    </w:lvl>
    <w:lvl w:ilvl="5" w:tplc="66602040" w:tentative="1">
      <w:start w:val="1"/>
      <w:numFmt w:val="lowerRoman"/>
      <w:lvlText w:val="%6."/>
      <w:lvlJc w:val="right"/>
      <w:pPr>
        <w:ind w:left="4320" w:hanging="180"/>
      </w:pPr>
    </w:lvl>
    <w:lvl w:ilvl="6" w:tplc="66602040" w:tentative="1">
      <w:start w:val="1"/>
      <w:numFmt w:val="decimal"/>
      <w:lvlText w:val="%7."/>
      <w:lvlJc w:val="left"/>
      <w:pPr>
        <w:ind w:left="5040" w:hanging="360"/>
      </w:pPr>
    </w:lvl>
    <w:lvl w:ilvl="7" w:tplc="66602040" w:tentative="1">
      <w:start w:val="1"/>
      <w:numFmt w:val="lowerLetter"/>
      <w:lvlText w:val="%8."/>
      <w:lvlJc w:val="left"/>
      <w:pPr>
        <w:ind w:left="5760" w:hanging="360"/>
      </w:pPr>
    </w:lvl>
    <w:lvl w:ilvl="8" w:tplc="6660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1">
    <w:multiLevelType w:val="hybridMultilevel"/>
    <w:lvl w:ilvl="0" w:tplc="87790940">
      <w:start w:val="1"/>
      <w:numFmt w:val="decimal"/>
      <w:lvlText w:val="%1."/>
      <w:lvlJc w:val="left"/>
      <w:pPr>
        <w:ind w:left="720" w:hanging="360"/>
      </w:pPr>
    </w:lvl>
    <w:lvl w:ilvl="1" w:tplc="87790940" w:tentative="1">
      <w:start w:val="1"/>
      <w:numFmt w:val="lowerLetter"/>
      <w:lvlText w:val="%2."/>
      <w:lvlJc w:val="left"/>
      <w:pPr>
        <w:ind w:left="1440" w:hanging="360"/>
      </w:pPr>
    </w:lvl>
    <w:lvl w:ilvl="2" w:tplc="87790940" w:tentative="1">
      <w:start w:val="1"/>
      <w:numFmt w:val="lowerRoman"/>
      <w:lvlText w:val="%3."/>
      <w:lvlJc w:val="right"/>
      <w:pPr>
        <w:ind w:left="2160" w:hanging="180"/>
      </w:pPr>
    </w:lvl>
    <w:lvl w:ilvl="3" w:tplc="87790940" w:tentative="1">
      <w:start w:val="1"/>
      <w:numFmt w:val="decimal"/>
      <w:lvlText w:val="%4."/>
      <w:lvlJc w:val="left"/>
      <w:pPr>
        <w:ind w:left="2880" w:hanging="360"/>
      </w:pPr>
    </w:lvl>
    <w:lvl w:ilvl="4" w:tplc="87790940" w:tentative="1">
      <w:start w:val="1"/>
      <w:numFmt w:val="lowerLetter"/>
      <w:lvlText w:val="%5."/>
      <w:lvlJc w:val="left"/>
      <w:pPr>
        <w:ind w:left="3600" w:hanging="360"/>
      </w:pPr>
    </w:lvl>
    <w:lvl w:ilvl="5" w:tplc="87790940" w:tentative="1">
      <w:start w:val="1"/>
      <w:numFmt w:val="lowerRoman"/>
      <w:lvlText w:val="%6."/>
      <w:lvlJc w:val="right"/>
      <w:pPr>
        <w:ind w:left="4320" w:hanging="180"/>
      </w:pPr>
    </w:lvl>
    <w:lvl w:ilvl="6" w:tplc="87790940" w:tentative="1">
      <w:start w:val="1"/>
      <w:numFmt w:val="decimal"/>
      <w:lvlText w:val="%7."/>
      <w:lvlJc w:val="left"/>
      <w:pPr>
        <w:ind w:left="5040" w:hanging="360"/>
      </w:pPr>
    </w:lvl>
    <w:lvl w:ilvl="7" w:tplc="87790940" w:tentative="1">
      <w:start w:val="1"/>
      <w:numFmt w:val="lowerLetter"/>
      <w:lvlText w:val="%8."/>
      <w:lvlJc w:val="left"/>
      <w:pPr>
        <w:ind w:left="5760" w:hanging="360"/>
      </w:pPr>
    </w:lvl>
    <w:lvl w:ilvl="8" w:tplc="8779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0">
    <w:multiLevelType w:val="hybridMultilevel"/>
    <w:lvl w:ilvl="0" w:tplc="57053675">
      <w:start w:val="1"/>
      <w:numFmt w:val="decimal"/>
      <w:lvlText w:val="%1."/>
      <w:lvlJc w:val="left"/>
      <w:pPr>
        <w:ind w:left="720" w:hanging="360"/>
      </w:pPr>
    </w:lvl>
    <w:lvl w:ilvl="1" w:tplc="57053675" w:tentative="1">
      <w:start w:val="1"/>
      <w:numFmt w:val="lowerLetter"/>
      <w:lvlText w:val="%2."/>
      <w:lvlJc w:val="left"/>
      <w:pPr>
        <w:ind w:left="1440" w:hanging="360"/>
      </w:pPr>
    </w:lvl>
    <w:lvl w:ilvl="2" w:tplc="57053675" w:tentative="1">
      <w:start w:val="1"/>
      <w:numFmt w:val="lowerRoman"/>
      <w:lvlText w:val="%3."/>
      <w:lvlJc w:val="right"/>
      <w:pPr>
        <w:ind w:left="2160" w:hanging="180"/>
      </w:pPr>
    </w:lvl>
    <w:lvl w:ilvl="3" w:tplc="57053675" w:tentative="1">
      <w:start w:val="1"/>
      <w:numFmt w:val="decimal"/>
      <w:lvlText w:val="%4."/>
      <w:lvlJc w:val="left"/>
      <w:pPr>
        <w:ind w:left="2880" w:hanging="360"/>
      </w:pPr>
    </w:lvl>
    <w:lvl w:ilvl="4" w:tplc="57053675" w:tentative="1">
      <w:start w:val="1"/>
      <w:numFmt w:val="lowerLetter"/>
      <w:lvlText w:val="%5."/>
      <w:lvlJc w:val="left"/>
      <w:pPr>
        <w:ind w:left="3600" w:hanging="360"/>
      </w:pPr>
    </w:lvl>
    <w:lvl w:ilvl="5" w:tplc="57053675" w:tentative="1">
      <w:start w:val="1"/>
      <w:numFmt w:val="lowerRoman"/>
      <w:lvlText w:val="%6."/>
      <w:lvlJc w:val="right"/>
      <w:pPr>
        <w:ind w:left="4320" w:hanging="180"/>
      </w:pPr>
    </w:lvl>
    <w:lvl w:ilvl="6" w:tplc="57053675" w:tentative="1">
      <w:start w:val="1"/>
      <w:numFmt w:val="decimal"/>
      <w:lvlText w:val="%7."/>
      <w:lvlJc w:val="left"/>
      <w:pPr>
        <w:ind w:left="5040" w:hanging="360"/>
      </w:pPr>
    </w:lvl>
    <w:lvl w:ilvl="7" w:tplc="57053675" w:tentative="1">
      <w:start w:val="1"/>
      <w:numFmt w:val="lowerLetter"/>
      <w:lvlText w:val="%8."/>
      <w:lvlJc w:val="left"/>
      <w:pPr>
        <w:ind w:left="5760" w:hanging="360"/>
      </w:pPr>
    </w:lvl>
    <w:lvl w:ilvl="8" w:tplc="5705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9">
    <w:multiLevelType w:val="hybridMultilevel"/>
    <w:lvl w:ilvl="0" w:tplc="14070226">
      <w:start w:val="1"/>
      <w:numFmt w:val="decimal"/>
      <w:lvlText w:val="%1."/>
      <w:lvlJc w:val="left"/>
      <w:pPr>
        <w:ind w:left="720" w:hanging="360"/>
      </w:pPr>
    </w:lvl>
    <w:lvl w:ilvl="1" w:tplc="14070226" w:tentative="1">
      <w:start w:val="1"/>
      <w:numFmt w:val="lowerLetter"/>
      <w:lvlText w:val="%2."/>
      <w:lvlJc w:val="left"/>
      <w:pPr>
        <w:ind w:left="1440" w:hanging="360"/>
      </w:pPr>
    </w:lvl>
    <w:lvl w:ilvl="2" w:tplc="14070226" w:tentative="1">
      <w:start w:val="1"/>
      <w:numFmt w:val="lowerRoman"/>
      <w:lvlText w:val="%3."/>
      <w:lvlJc w:val="right"/>
      <w:pPr>
        <w:ind w:left="2160" w:hanging="180"/>
      </w:pPr>
    </w:lvl>
    <w:lvl w:ilvl="3" w:tplc="14070226" w:tentative="1">
      <w:start w:val="1"/>
      <w:numFmt w:val="decimal"/>
      <w:lvlText w:val="%4."/>
      <w:lvlJc w:val="left"/>
      <w:pPr>
        <w:ind w:left="2880" w:hanging="360"/>
      </w:pPr>
    </w:lvl>
    <w:lvl w:ilvl="4" w:tplc="14070226" w:tentative="1">
      <w:start w:val="1"/>
      <w:numFmt w:val="lowerLetter"/>
      <w:lvlText w:val="%5."/>
      <w:lvlJc w:val="left"/>
      <w:pPr>
        <w:ind w:left="3600" w:hanging="360"/>
      </w:pPr>
    </w:lvl>
    <w:lvl w:ilvl="5" w:tplc="14070226" w:tentative="1">
      <w:start w:val="1"/>
      <w:numFmt w:val="lowerRoman"/>
      <w:lvlText w:val="%6."/>
      <w:lvlJc w:val="right"/>
      <w:pPr>
        <w:ind w:left="4320" w:hanging="180"/>
      </w:pPr>
    </w:lvl>
    <w:lvl w:ilvl="6" w:tplc="14070226" w:tentative="1">
      <w:start w:val="1"/>
      <w:numFmt w:val="decimal"/>
      <w:lvlText w:val="%7."/>
      <w:lvlJc w:val="left"/>
      <w:pPr>
        <w:ind w:left="5040" w:hanging="360"/>
      </w:pPr>
    </w:lvl>
    <w:lvl w:ilvl="7" w:tplc="14070226" w:tentative="1">
      <w:start w:val="1"/>
      <w:numFmt w:val="lowerLetter"/>
      <w:lvlText w:val="%8."/>
      <w:lvlJc w:val="left"/>
      <w:pPr>
        <w:ind w:left="5760" w:hanging="360"/>
      </w:pPr>
    </w:lvl>
    <w:lvl w:ilvl="8" w:tplc="1407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8">
    <w:multiLevelType w:val="hybridMultilevel"/>
    <w:lvl w:ilvl="0" w:tplc="60508885">
      <w:start w:val="1"/>
      <w:numFmt w:val="decimal"/>
      <w:lvlText w:val="%1."/>
      <w:lvlJc w:val="left"/>
      <w:pPr>
        <w:ind w:left="720" w:hanging="360"/>
      </w:pPr>
    </w:lvl>
    <w:lvl w:ilvl="1" w:tplc="60508885" w:tentative="1">
      <w:start w:val="1"/>
      <w:numFmt w:val="lowerLetter"/>
      <w:lvlText w:val="%2."/>
      <w:lvlJc w:val="left"/>
      <w:pPr>
        <w:ind w:left="1440" w:hanging="360"/>
      </w:pPr>
    </w:lvl>
    <w:lvl w:ilvl="2" w:tplc="60508885" w:tentative="1">
      <w:start w:val="1"/>
      <w:numFmt w:val="lowerRoman"/>
      <w:lvlText w:val="%3."/>
      <w:lvlJc w:val="right"/>
      <w:pPr>
        <w:ind w:left="2160" w:hanging="180"/>
      </w:pPr>
    </w:lvl>
    <w:lvl w:ilvl="3" w:tplc="60508885" w:tentative="1">
      <w:start w:val="1"/>
      <w:numFmt w:val="decimal"/>
      <w:lvlText w:val="%4."/>
      <w:lvlJc w:val="left"/>
      <w:pPr>
        <w:ind w:left="2880" w:hanging="360"/>
      </w:pPr>
    </w:lvl>
    <w:lvl w:ilvl="4" w:tplc="60508885" w:tentative="1">
      <w:start w:val="1"/>
      <w:numFmt w:val="lowerLetter"/>
      <w:lvlText w:val="%5."/>
      <w:lvlJc w:val="left"/>
      <w:pPr>
        <w:ind w:left="3600" w:hanging="360"/>
      </w:pPr>
    </w:lvl>
    <w:lvl w:ilvl="5" w:tplc="60508885" w:tentative="1">
      <w:start w:val="1"/>
      <w:numFmt w:val="lowerRoman"/>
      <w:lvlText w:val="%6."/>
      <w:lvlJc w:val="right"/>
      <w:pPr>
        <w:ind w:left="4320" w:hanging="180"/>
      </w:pPr>
    </w:lvl>
    <w:lvl w:ilvl="6" w:tplc="60508885" w:tentative="1">
      <w:start w:val="1"/>
      <w:numFmt w:val="decimal"/>
      <w:lvlText w:val="%7."/>
      <w:lvlJc w:val="left"/>
      <w:pPr>
        <w:ind w:left="5040" w:hanging="360"/>
      </w:pPr>
    </w:lvl>
    <w:lvl w:ilvl="7" w:tplc="60508885" w:tentative="1">
      <w:start w:val="1"/>
      <w:numFmt w:val="lowerLetter"/>
      <w:lvlText w:val="%8."/>
      <w:lvlJc w:val="left"/>
      <w:pPr>
        <w:ind w:left="5760" w:hanging="360"/>
      </w:pPr>
    </w:lvl>
    <w:lvl w:ilvl="8" w:tplc="6050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7">
    <w:multiLevelType w:val="hybridMultilevel"/>
    <w:lvl w:ilvl="0" w:tplc="71301737">
      <w:start w:val="1"/>
      <w:numFmt w:val="decimal"/>
      <w:lvlText w:val="%1."/>
      <w:lvlJc w:val="left"/>
      <w:pPr>
        <w:ind w:left="720" w:hanging="360"/>
      </w:pPr>
    </w:lvl>
    <w:lvl w:ilvl="1" w:tplc="71301737" w:tentative="1">
      <w:start w:val="1"/>
      <w:numFmt w:val="lowerLetter"/>
      <w:lvlText w:val="%2."/>
      <w:lvlJc w:val="left"/>
      <w:pPr>
        <w:ind w:left="1440" w:hanging="360"/>
      </w:pPr>
    </w:lvl>
    <w:lvl w:ilvl="2" w:tplc="71301737" w:tentative="1">
      <w:start w:val="1"/>
      <w:numFmt w:val="lowerRoman"/>
      <w:lvlText w:val="%3."/>
      <w:lvlJc w:val="right"/>
      <w:pPr>
        <w:ind w:left="2160" w:hanging="180"/>
      </w:pPr>
    </w:lvl>
    <w:lvl w:ilvl="3" w:tplc="71301737" w:tentative="1">
      <w:start w:val="1"/>
      <w:numFmt w:val="decimal"/>
      <w:lvlText w:val="%4."/>
      <w:lvlJc w:val="left"/>
      <w:pPr>
        <w:ind w:left="2880" w:hanging="360"/>
      </w:pPr>
    </w:lvl>
    <w:lvl w:ilvl="4" w:tplc="71301737" w:tentative="1">
      <w:start w:val="1"/>
      <w:numFmt w:val="lowerLetter"/>
      <w:lvlText w:val="%5."/>
      <w:lvlJc w:val="left"/>
      <w:pPr>
        <w:ind w:left="3600" w:hanging="360"/>
      </w:pPr>
    </w:lvl>
    <w:lvl w:ilvl="5" w:tplc="71301737" w:tentative="1">
      <w:start w:val="1"/>
      <w:numFmt w:val="lowerRoman"/>
      <w:lvlText w:val="%6."/>
      <w:lvlJc w:val="right"/>
      <w:pPr>
        <w:ind w:left="4320" w:hanging="180"/>
      </w:pPr>
    </w:lvl>
    <w:lvl w:ilvl="6" w:tplc="71301737" w:tentative="1">
      <w:start w:val="1"/>
      <w:numFmt w:val="decimal"/>
      <w:lvlText w:val="%7."/>
      <w:lvlJc w:val="left"/>
      <w:pPr>
        <w:ind w:left="5040" w:hanging="360"/>
      </w:pPr>
    </w:lvl>
    <w:lvl w:ilvl="7" w:tplc="71301737" w:tentative="1">
      <w:start w:val="1"/>
      <w:numFmt w:val="lowerLetter"/>
      <w:lvlText w:val="%8."/>
      <w:lvlJc w:val="left"/>
      <w:pPr>
        <w:ind w:left="5760" w:hanging="360"/>
      </w:pPr>
    </w:lvl>
    <w:lvl w:ilvl="8" w:tplc="71301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6">
    <w:multiLevelType w:val="hybridMultilevel"/>
    <w:lvl w:ilvl="0" w:tplc="94247665">
      <w:start w:val="1"/>
      <w:numFmt w:val="decimal"/>
      <w:lvlText w:val="%1."/>
      <w:lvlJc w:val="left"/>
      <w:pPr>
        <w:ind w:left="720" w:hanging="360"/>
      </w:pPr>
    </w:lvl>
    <w:lvl w:ilvl="1" w:tplc="94247665" w:tentative="1">
      <w:start w:val="1"/>
      <w:numFmt w:val="lowerLetter"/>
      <w:lvlText w:val="%2."/>
      <w:lvlJc w:val="left"/>
      <w:pPr>
        <w:ind w:left="1440" w:hanging="360"/>
      </w:pPr>
    </w:lvl>
    <w:lvl w:ilvl="2" w:tplc="94247665" w:tentative="1">
      <w:start w:val="1"/>
      <w:numFmt w:val="lowerRoman"/>
      <w:lvlText w:val="%3."/>
      <w:lvlJc w:val="right"/>
      <w:pPr>
        <w:ind w:left="2160" w:hanging="180"/>
      </w:pPr>
    </w:lvl>
    <w:lvl w:ilvl="3" w:tplc="94247665" w:tentative="1">
      <w:start w:val="1"/>
      <w:numFmt w:val="decimal"/>
      <w:lvlText w:val="%4."/>
      <w:lvlJc w:val="left"/>
      <w:pPr>
        <w:ind w:left="2880" w:hanging="360"/>
      </w:pPr>
    </w:lvl>
    <w:lvl w:ilvl="4" w:tplc="94247665" w:tentative="1">
      <w:start w:val="1"/>
      <w:numFmt w:val="lowerLetter"/>
      <w:lvlText w:val="%5."/>
      <w:lvlJc w:val="left"/>
      <w:pPr>
        <w:ind w:left="3600" w:hanging="360"/>
      </w:pPr>
    </w:lvl>
    <w:lvl w:ilvl="5" w:tplc="94247665" w:tentative="1">
      <w:start w:val="1"/>
      <w:numFmt w:val="lowerRoman"/>
      <w:lvlText w:val="%6."/>
      <w:lvlJc w:val="right"/>
      <w:pPr>
        <w:ind w:left="4320" w:hanging="180"/>
      </w:pPr>
    </w:lvl>
    <w:lvl w:ilvl="6" w:tplc="94247665" w:tentative="1">
      <w:start w:val="1"/>
      <w:numFmt w:val="decimal"/>
      <w:lvlText w:val="%7."/>
      <w:lvlJc w:val="left"/>
      <w:pPr>
        <w:ind w:left="5040" w:hanging="360"/>
      </w:pPr>
    </w:lvl>
    <w:lvl w:ilvl="7" w:tplc="94247665" w:tentative="1">
      <w:start w:val="1"/>
      <w:numFmt w:val="lowerLetter"/>
      <w:lvlText w:val="%8."/>
      <w:lvlJc w:val="left"/>
      <w:pPr>
        <w:ind w:left="5760" w:hanging="360"/>
      </w:pPr>
    </w:lvl>
    <w:lvl w:ilvl="8" w:tplc="94247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5">
    <w:multiLevelType w:val="hybridMultilevel"/>
    <w:lvl w:ilvl="0" w:tplc="66808838">
      <w:start w:val="1"/>
      <w:numFmt w:val="decimal"/>
      <w:lvlText w:val="%1."/>
      <w:lvlJc w:val="left"/>
      <w:pPr>
        <w:ind w:left="720" w:hanging="360"/>
      </w:pPr>
    </w:lvl>
    <w:lvl w:ilvl="1" w:tplc="66808838" w:tentative="1">
      <w:start w:val="1"/>
      <w:numFmt w:val="lowerLetter"/>
      <w:lvlText w:val="%2."/>
      <w:lvlJc w:val="left"/>
      <w:pPr>
        <w:ind w:left="1440" w:hanging="360"/>
      </w:pPr>
    </w:lvl>
    <w:lvl w:ilvl="2" w:tplc="66808838" w:tentative="1">
      <w:start w:val="1"/>
      <w:numFmt w:val="lowerRoman"/>
      <w:lvlText w:val="%3."/>
      <w:lvlJc w:val="right"/>
      <w:pPr>
        <w:ind w:left="2160" w:hanging="180"/>
      </w:pPr>
    </w:lvl>
    <w:lvl w:ilvl="3" w:tplc="66808838" w:tentative="1">
      <w:start w:val="1"/>
      <w:numFmt w:val="decimal"/>
      <w:lvlText w:val="%4."/>
      <w:lvlJc w:val="left"/>
      <w:pPr>
        <w:ind w:left="2880" w:hanging="360"/>
      </w:pPr>
    </w:lvl>
    <w:lvl w:ilvl="4" w:tplc="66808838" w:tentative="1">
      <w:start w:val="1"/>
      <w:numFmt w:val="lowerLetter"/>
      <w:lvlText w:val="%5."/>
      <w:lvlJc w:val="left"/>
      <w:pPr>
        <w:ind w:left="3600" w:hanging="360"/>
      </w:pPr>
    </w:lvl>
    <w:lvl w:ilvl="5" w:tplc="66808838" w:tentative="1">
      <w:start w:val="1"/>
      <w:numFmt w:val="lowerRoman"/>
      <w:lvlText w:val="%6."/>
      <w:lvlJc w:val="right"/>
      <w:pPr>
        <w:ind w:left="4320" w:hanging="180"/>
      </w:pPr>
    </w:lvl>
    <w:lvl w:ilvl="6" w:tplc="66808838" w:tentative="1">
      <w:start w:val="1"/>
      <w:numFmt w:val="decimal"/>
      <w:lvlText w:val="%7."/>
      <w:lvlJc w:val="left"/>
      <w:pPr>
        <w:ind w:left="5040" w:hanging="360"/>
      </w:pPr>
    </w:lvl>
    <w:lvl w:ilvl="7" w:tplc="66808838" w:tentative="1">
      <w:start w:val="1"/>
      <w:numFmt w:val="lowerLetter"/>
      <w:lvlText w:val="%8."/>
      <w:lvlJc w:val="left"/>
      <w:pPr>
        <w:ind w:left="5760" w:hanging="360"/>
      </w:pPr>
    </w:lvl>
    <w:lvl w:ilvl="8" w:tplc="6680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4">
    <w:multiLevelType w:val="hybridMultilevel"/>
    <w:lvl w:ilvl="0" w:tplc="80401757">
      <w:start w:val="1"/>
      <w:numFmt w:val="decimal"/>
      <w:lvlText w:val="%1."/>
      <w:lvlJc w:val="left"/>
      <w:pPr>
        <w:ind w:left="720" w:hanging="360"/>
      </w:pPr>
    </w:lvl>
    <w:lvl w:ilvl="1" w:tplc="80401757" w:tentative="1">
      <w:start w:val="1"/>
      <w:numFmt w:val="lowerLetter"/>
      <w:lvlText w:val="%2."/>
      <w:lvlJc w:val="left"/>
      <w:pPr>
        <w:ind w:left="1440" w:hanging="360"/>
      </w:pPr>
    </w:lvl>
    <w:lvl w:ilvl="2" w:tplc="80401757" w:tentative="1">
      <w:start w:val="1"/>
      <w:numFmt w:val="lowerRoman"/>
      <w:lvlText w:val="%3."/>
      <w:lvlJc w:val="right"/>
      <w:pPr>
        <w:ind w:left="2160" w:hanging="180"/>
      </w:pPr>
    </w:lvl>
    <w:lvl w:ilvl="3" w:tplc="80401757" w:tentative="1">
      <w:start w:val="1"/>
      <w:numFmt w:val="decimal"/>
      <w:lvlText w:val="%4."/>
      <w:lvlJc w:val="left"/>
      <w:pPr>
        <w:ind w:left="2880" w:hanging="360"/>
      </w:pPr>
    </w:lvl>
    <w:lvl w:ilvl="4" w:tplc="80401757" w:tentative="1">
      <w:start w:val="1"/>
      <w:numFmt w:val="lowerLetter"/>
      <w:lvlText w:val="%5."/>
      <w:lvlJc w:val="left"/>
      <w:pPr>
        <w:ind w:left="3600" w:hanging="360"/>
      </w:pPr>
    </w:lvl>
    <w:lvl w:ilvl="5" w:tplc="80401757" w:tentative="1">
      <w:start w:val="1"/>
      <w:numFmt w:val="lowerRoman"/>
      <w:lvlText w:val="%6."/>
      <w:lvlJc w:val="right"/>
      <w:pPr>
        <w:ind w:left="4320" w:hanging="180"/>
      </w:pPr>
    </w:lvl>
    <w:lvl w:ilvl="6" w:tplc="80401757" w:tentative="1">
      <w:start w:val="1"/>
      <w:numFmt w:val="decimal"/>
      <w:lvlText w:val="%7."/>
      <w:lvlJc w:val="left"/>
      <w:pPr>
        <w:ind w:left="5040" w:hanging="360"/>
      </w:pPr>
    </w:lvl>
    <w:lvl w:ilvl="7" w:tplc="80401757" w:tentative="1">
      <w:start w:val="1"/>
      <w:numFmt w:val="lowerLetter"/>
      <w:lvlText w:val="%8."/>
      <w:lvlJc w:val="left"/>
      <w:pPr>
        <w:ind w:left="5760" w:hanging="360"/>
      </w:pPr>
    </w:lvl>
    <w:lvl w:ilvl="8" w:tplc="8040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3">
    <w:multiLevelType w:val="hybridMultilevel"/>
    <w:lvl w:ilvl="0" w:tplc="23364065">
      <w:start w:val="1"/>
      <w:numFmt w:val="decimal"/>
      <w:lvlText w:val="%1."/>
      <w:lvlJc w:val="left"/>
      <w:pPr>
        <w:ind w:left="720" w:hanging="360"/>
      </w:pPr>
    </w:lvl>
    <w:lvl w:ilvl="1" w:tplc="23364065" w:tentative="1">
      <w:start w:val="1"/>
      <w:numFmt w:val="lowerLetter"/>
      <w:lvlText w:val="%2."/>
      <w:lvlJc w:val="left"/>
      <w:pPr>
        <w:ind w:left="1440" w:hanging="360"/>
      </w:pPr>
    </w:lvl>
    <w:lvl w:ilvl="2" w:tplc="23364065" w:tentative="1">
      <w:start w:val="1"/>
      <w:numFmt w:val="lowerRoman"/>
      <w:lvlText w:val="%3."/>
      <w:lvlJc w:val="right"/>
      <w:pPr>
        <w:ind w:left="2160" w:hanging="180"/>
      </w:pPr>
    </w:lvl>
    <w:lvl w:ilvl="3" w:tplc="23364065" w:tentative="1">
      <w:start w:val="1"/>
      <w:numFmt w:val="decimal"/>
      <w:lvlText w:val="%4."/>
      <w:lvlJc w:val="left"/>
      <w:pPr>
        <w:ind w:left="2880" w:hanging="360"/>
      </w:pPr>
    </w:lvl>
    <w:lvl w:ilvl="4" w:tplc="23364065" w:tentative="1">
      <w:start w:val="1"/>
      <w:numFmt w:val="lowerLetter"/>
      <w:lvlText w:val="%5."/>
      <w:lvlJc w:val="left"/>
      <w:pPr>
        <w:ind w:left="3600" w:hanging="360"/>
      </w:pPr>
    </w:lvl>
    <w:lvl w:ilvl="5" w:tplc="23364065" w:tentative="1">
      <w:start w:val="1"/>
      <w:numFmt w:val="lowerRoman"/>
      <w:lvlText w:val="%6."/>
      <w:lvlJc w:val="right"/>
      <w:pPr>
        <w:ind w:left="4320" w:hanging="180"/>
      </w:pPr>
    </w:lvl>
    <w:lvl w:ilvl="6" w:tplc="23364065" w:tentative="1">
      <w:start w:val="1"/>
      <w:numFmt w:val="decimal"/>
      <w:lvlText w:val="%7."/>
      <w:lvlJc w:val="left"/>
      <w:pPr>
        <w:ind w:left="5040" w:hanging="360"/>
      </w:pPr>
    </w:lvl>
    <w:lvl w:ilvl="7" w:tplc="23364065" w:tentative="1">
      <w:start w:val="1"/>
      <w:numFmt w:val="lowerLetter"/>
      <w:lvlText w:val="%8."/>
      <w:lvlJc w:val="left"/>
      <w:pPr>
        <w:ind w:left="5760" w:hanging="360"/>
      </w:pPr>
    </w:lvl>
    <w:lvl w:ilvl="8" w:tplc="2336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2">
    <w:multiLevelType w:val="hybridMultilevel"/>
    <w:lvl w:ilvl="0" w:tplc="95918446">
      <w:start w:val="1"/>
      <w:numFmt w:val="decimal"/>
      <w:lvlText w:val="%1."/>
      <w:lvlJc w:val="left"/>
      <w:pPr>
        <w:ind w:left="720" w:hanging="360"/>
      </w:pPr>
    </w:lvl>
    <w:lvl w:ilvl="1" w:tplc="95918446" w:tentative="1">
      <w:start w:val="1"/>
      <w:numFmt w:val="lowerLetter"/>
      <w:lvlText w:val="%2."/>
      <w:lvlJc w:val="left"/>
      <w:pPr>
        <w:ind w:left="1440" w:hanging="360"/>
      </w:pPr>
    </w:lvl>
    <w:lvl w:ilvl="2" w:tplc="95918446" w:tentative="1">
      <w:start w:val="1"/>
      <w:numFmt w:val="lowerRoman"/>
      <w:lvlText w:val="%3."/>
      <w:lvlJc w:val="right"/>
      <w:pPr>
        <w:ind w:left="2160" w:hanging="180"/>
      </w:pPr>
    </w:lvl>
    <w:lvl w:ilvl="3" w:tplc="95918446" w:tentative="1">
      <w:start w:val="1"/>
      <w:numFmt w:val="decimal"/>
      <w:lvlText w:val="%4."/>
      <w:lvlJc w:val="left"/>
      <w:pPr>
        <w:ind w:left="2880" w:hanging="360"/>
      </w:pPr>
    </w:lvl>
    <w:lvl w:ilvl="4" w:tplc="95918446" w:tentative="1">
      <w:start w:val="1"/>
      <w:numFmt w:val="lowerLetter"/>
      <w:lvlText w:val="%5."/>
      <w:lvlJc w:val="left"/>
      <w:pPr>
        <w:ind w:left="3600" w:hanging="360"/>
      </w:pPr>
    </w:lvl>
    <w:lvl w:ilvl="5" w:tplc="95918446" w:tentative="1">
      <w:start w:val="1"/>
      <w:numFmt w:val="lowerRoman"/>
      <w:lvlText w:val="%6."/>
      <w:lvlJc w:val="right"/>
      <w:pPr>
        <w:ind w:left="4320" w:hanging="180"/>
      </w:pPr>
    </w:lvl>
    <w:lvl w:ilvl="6" w:tplc="95918446" w:tentative="1">
      <w:start w:val="1"/>
      <w:numFmt w:val="decimal"/>
      <w:lvlText w:val="%7."/>
      <w:lvlJc w:val="left"/>
      <w:pPr>
        <w:ind w:left="5040" w:hanging="360"/>
      </w:pPr>
    </w:lvl>
    <w:lvl w:ilvl="7" w:tplc="95918446" w:tentative="1">
      <w:start w:val="1"/>
      <w:numFmt w:val="lowerLetter"/>
      <w:lvlText w:val="%8."/>
      <w:lvlJc w:val="left"/>
      <w:pPr>
        <w:ind w:left="5760" w:hanging="360"/>
      </w:pPr>
    </w:lvl>
    <w:lvl w:ilvl="8" w:tplc="9591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1">
    <w:multiLevelType w:val="hybridMultilevel"/>
    <w:lvl w:ilvl="0" w:tplc="36546230">
      <w:start w:val="1"/>
      <w:numFmt w:val="decimal"/>
      <w:lvlText w:val="%1."/>
      <w:lvlJc w:val="left"/>
      <w:pPr>
        <w:ind w:left="720" w:hanging="360"/>
      </w:pPr>
    </w:lvl>
    <w:lvl w:ilvl="1" w:tplc="36546230" w:tentative="1">
      <w:start w:val="1"/>
      <w:numFmt w:val="lowerLetter"/>
      <w:lvlText w:val="%2."/>
      <w:lvlJc w:val="left"/>
      <w:pPr>
        <w:ind w:left="1440" w:hanging="360"/>
      </w:pPr>
    </w:lvl>
    <w:lvl w:ilvl="2" w:tplc="36546230" w:tentative="1">
      <w:start w:val="1"/>
      <w:numFmt w:val="lowerRoman"/>
      <w:lvlText w:val="%3."/>
      <w:lvlJc w:val="right"/>
      <w:pPr>
        <w:ind w:left="2160" w:hanging="180"/>
      </w:pPr>
    </w:lvl>
    <w:lvl w:ilvl="3" w:tplc="36546230" w:tentative="1">
      <w:start w:val="1"/>
      <w:numFmt w:val="decimal"/>
      <w:lvlText w:val="%4."/>
      <w:lvlJc w:val="left"/>
      <w:pPr>
        <w:ind w:left="2880" w:hanging="360"/>
      </w:pPr>
    </w:lvl>
    <w:lvl w:ilvl="4" w:tplc="36546230" w:tentative="1">
      <w:start w:val="1"/>
      <w:numFmt w:val="lowerLetter"/>
      <w:lvlText w:val="%5."/>
      <w:lvlJc w:val="left"/>
      <w:pPr>
        <w:ind w:left="3600" w:hanging="360"/>
      </w:pPr>
    </w:lvl>
    <w:lvl w:ilvl="5" w:tplc="36546230" w:tentative="1">
      <w:start w:val="1"/>
      <w:numFmt w:val="lowerRoman"/>
      <w:lvlText w:val="%6."/>
      <w:lvlJc w:val="right"/>
      <w:pPr>
        <w:ind w:left="4320" w:hanging="180"/>
      </w:pPr>
    </w:lvl>
    <w:lvl w:ilvl="6" w:tplc="36546230" w:tentative="1">
      <w:start w:val="1"/>
      <w:numFmt w:val="decimal"/>
      <w:lvlText w:val="%7."/>
      <w:lvlJc w:val="left"/>
      <w:pPr>
        <w:ind w:left="5040" w:hanging="360"/>
      </w:pPr>
    </w:lvl>
    <w:lvl w:ilvl="7" w:tplc="36546230" w:tentative="1">
      <w:start w:val="1"/>
      <w:numFmt w:val="lowerLetter"/>
      <w:lvlText w:val="%8."/>
      <w:lvlJc w:val="left"/>
      <w:pPr>
        <w:ind w:left="5760" w:hanging="360"/>
      </w:pPr>
    </w:lvl>
    <w:lvl w:ilvl="8" w:tplc="3654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0">
    <w:multiLevelType w:val="hybridMultilevel"/>
    <w:lvl w:ilvl="0" w:tplc="19896137">
      <w:start w:val="1"/>
      <w:numFmt w:val="decimal"/>
      <w:lvlText w:val="%1."/>
      <w:lvlJc w:val="left"/>
      <w:pPr>
        <w:ind w:left="720" w:hanging="360"/>
      </w:pPr>
    </w:lvl>
    <w:lvl w:ilvl="1" w:tplc="19896137" w:tentative="1">
      <w:start w:val="1"/>
      <w:numFmt w:val="lowerLetter"/>
      <w:lvlText w:val="%2."/>
      <w:lvlJc w:val="left"/>
      <w:pPr>
        <w:ind w:left="1440" w:hanging="360"/>
      </w:pPr>
    </w:lvl>
    <w:lvl w:ilvl="2" w:tplc="19896137" w:tentative="1">
      <w:start w:val="1"/>
      <w:numFmt w:val="lowerRoman"/>
      <w:lvlText w:val="%3."/>
      <w:lvlJc w:val="right"/>
      <w:pPr>
        <w:ind w:left="2160" w:hanging="180"/>
      </w:pPr>
    </w:lvl>
    <w:lvl w:ilvl="3" w:tplc="19896137" w:tentative="1">
      <w:start w:val="1"/>
      <w:numFmt w:val="decimal"/>
      <w:lvlText w:val="%4."/>
      <w:lvlJc w:val="left"/>
      <w:pPr>
        <w:ind w:left="2880" w:hanging="360"/>
      </w:pPr>
    </w:lvl>
    <w:lvl w:ilvl="4" w:tplc="19896137" w:tentative="1">
      <w:start w:val="1"/>
      <w:numFmt w:val="lowerLetter"/>
      <w:lvlText w:val="%5."/>
      <w:lvlJc w:val="left"/>
      <w:pPr>
        <w:ind w:left="3600" w:hanging="360"/>
      </w:pPr>
    </w:lvl>
    <w:lvl w:ilvl="5" w:tplc="19896137" w:tentative="1">
      <w:start w:val="1"/>
      <w:numFmt w:val="lowerRoman"/>
      <w:lvlText w:val="%6."/>
      <w:lvlJc w:val="right"/>
      <w:pPr>
        <w:ind w:left="4320" w:hanging="180"/>
      </w:pPr>
    </w:lvl>
    <w:lvl w:ilvl="6" w:tplc="19896137" w:tentative="1">
      <w:start w:val="1"/>
      <w:numFmt w:val="decimal"/>
      <w:lvlText w:val="%7."/>
      <w:lvlJc w:val="left"/>
      <w:pPr>
        <w:ind w:left="5040" w:hanging="360"/>
      </w:pPr>
    </w:lvl>
    <w:lvl w:ilvl="7" w:tplc="19896137" w:tentative="1">
      <w:start w:val="1"/>
      <w:numFmt w:val="lowerLetter"/>
      <w:lvlText w:val="%8."/>
      <w:lvlJc w:val="left"/>
      <w:pPr>
        <w:ind w:left="5760" w:hanging="360"/>
      </w:pPr>
    </w:lvl>
    <w:lvl w:ilvl="8" w:tplc="1989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9">
    <w:multiLevelType w:val="hybridMultilevel"/>
    <w:lvl w:ilvl="0" w:tplc="86051288">
      <w:start w:val="1"/>
      <w:numFmt w:val="decimal"/>
      <w:lvlText w:val="%1."/>
      <w:lvlJc w:val="left"/>
      <w:pPr>
        <w:ind w:left="720" w:hanging="360"/>
      </w:pPr>
    </w:lvl>
    <w:lvl w:ilvl="1" w:tplc="86051288" w:tentative="1">
      <w:start w:val="1"/>
      <w:numFmt w:val="lowerLetter"/>
      <w:lvlText w:val="%2."/>
      <w:lvlJc w:val="left"/>
      <w:pPr>
        <w:ind w:left="1440" w:hanging="360"/>
      </w:pPr>
    </w:lvl>
    <w:lvl w:ilvl="2" w:tplc="86051288" w:tentative="1">
      <w:start w:val="1"/>
      <w:numFmt w:val="lowerRoman"/>
      <w:lvlText w:val="%3."/>
      <w:lvlJc w:val="right"/>
      <w:pPr>
        <w:ind w:left="2160" w:hanging="180"/>
      </w:pPr>
    </w:lvl>
    <w:lvl w:ilvl="3" w:tplc="86051288" w:tentative="1">
      <w:start w:val="1"/>
      <w:numFmt w:val="decimal"/>
      <w:lvlText w:val="%4."/>
      <w:lvlJc w:val="left"/>
      <w:pPr>
        <w:ind w:left="2880" w:hanging="360"/>
      </w:pPr>
    </w:lvl>
    <w:lvl w:ilvl="4" w:tplc="86051288" w:tentative="1">
      <w:start w:val="1"/>
      <w:numFmt w:val="lowerLetter"/>
      <w:lvlText w:val="%5."/>
      <w:lvlJc w:val="left"/>
      <w:pPr>
        <w:ind w:left="3600" w:hanging="360"/>
      </w:pPr>
    </w:lvl>
    <w:lvl w:ilvl="5" w:tplc="86051288" w:tentative="1">
      <w:start w:val="1"/>
      <w:numFmt w:val="lowerRoman"/>
      <w:lvlText w:val="%6."/>
      <w:lvlJc w:val="right"/>
      <w:pPr>
        <w:ind w:left="4320" w:hanging="180"/>
      </w:pPr>
    </w:lvl>
    <w:lvl w:ilvl="6" w:tplc="86051288" w:tentative="1">
      <w:start w:val="1"/>
      <w:numFmt w:val="decimal"/>
      <w:lvlText w:val="%7."/>
      <w:lvlJc w:val="left"/>
      <w:pPr>
        <w:ind w:left="5040" w:hanging="360"/>
      </w:pPr>
    </w:lvl>
    <w:lvl w:ilvl="7" w:tplc="86051288" w:tentative="1">
      <w:start w:val="1"/>
      <w:numFmt w:val="lowerLetter"/>
      <w:lvlText w:val="%8."/>
      <w:lvlJc w:val="left"/>
      <w:pPr>
        <w:ind w:left="5760" w:hanging="360"/>
      </w:pPr>
    </w:lvl>
    <w:lvl w:ilvl="8" w:tplc="8605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8">
    <w:multiLevelType w:val="hybridMultilevel"/>
    <w:lvl w:ilvl="0" w:tplc="75223114">
      <w:start w:val="1"/>
      <w:numFmt w:val="decimal"/>
      <w:lvlText w:val="%1."/>
      <w:lvlJc w:val="left"/>
      <w:pPr>
        <w:ind w:left="720" w:hanging="360"/>
      </w:pPr>
    </w:lvl>
    <w:lvl w:ilvl="1" w:tplc="75223114" w:tentative="1">
      <w:start w:val="1"/>
      <w:numFmt w:val="lowerLetter"/>
      <w:lvlText w:val="%2."/>
      <w:lvlJc w:val="left"/>
      <w:pPr>
        <w:ind w:left="1440" w:hanging="360"/>
      </w:pPr>
    </w:lvl>
    <w:lvl w:ilvl="2" w:tplc="75223114" w:tentative="1">
      <w:start w:val="1"/>
      <w:numFmt w:val="lowerRoman"/>
      <w:lvlText w:val="%3."/>
      <w:lvlJc w:val="right"/>
      <w:pPr>
        <w:ind w:left="2160" w:hanging="180"/>
      </w:pPr>
    </w:lvl>
    <w:lvl w:ilvl="3" w:tplc="75223114" w:tentative="1">
      <w:start w:val="1"/>
      <w:numFmt w:val="decimal"/>
      <w:lvlText w:val="%4."/>
      <w:lvlJc w:val="left"/>
      <w:pPr>
        <w:ind w:left="2880" w:hanging="360"/>
      </w:pPr>
    </w:lvl>
    <w:lvl w:ilvl="4" w:tplc="75223114" w:tentative="1">
      <w:start w:val="1"/>
      <w:numFmt w:val="lowerLetter"/>
      <w:lvlText w:val="%5."/>
      <w:lvlJc w:val="left"/>
      <w:pPr>
        <w:ind w:left="3600" w:hanging="360"/>
      </w:pPr>
    </w:lvl>
    <w:lvl w:ilvl="5" w:tplc="75223114" w:tentative="1">
      <w:start w:val="1"/>
      <w:numFmt w:val="lowerRoman"/>
      <w:lvlText w:val="%6."/>
      <w:lvlJc w:val="right"/>
      <w:pPr>
        <w:ind w:left="4320" w:hanging="180"/>
      </w:pPr>
    </w:lvl>
    <w:lvl w:ilvl="6" w:tplc="75223114" w:tentative="1">
      <w:start w:val="1"/>
      <w:numFmt w:val="decimal"/>
      <w:lvlText w:val="%7."/>
      <w:lvlJc w:val="left"/>
      <w:pPr>
        <w:ind w:left="5040" w:hanging="360"/>
      </w:pPr>
    </w:lvl>
    <w:lvl w:ilvl="7" w:tplc="75223114" w:tentative="1">
      <w:start w:val="1"/>
      <w:numFmt w:val="lowerLetter"/>
      <w:lvlText w:val="%8."/>
      <w:lvlJc w:val="left"/>
      <w:pPr>
        <w:ind w:left="5760" w:hanging="360"/>
      </w:pPr>
    </w:lvl>
    <w:lvl w:ilvl="8" w:tplc="7522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7">
    <w:multiLevelType w:val="hybridMultilevel"/>
    <w:lvl w:ilvl="0" w:tplc="37033980">
      <w:start w:val="1"/>
      <w:numFmt w:val="decimal"/>
      <w:lvlText w:val="%1."/>
      <w:lvlJc w:val="left"/>
      <w:pPr>
        <w:ind w:left="720" w:hanging="360"/>
      </w:pPr>
    </w:lvl>
    <w:lvl w:ilvl="1" w:tplc="37033980" w:tentative="1">
      <w:start w:val="1"/>
      <w:numFmt w:val="lowerLetter"/>
      <w:lvlText w:val="%2."/>
      <w:lvlJc w:val="left"/>
      <w:pPr>
        <w:ind w:left="1440" w:hanging="360"/>
      </w:pPr>
    </w:lvl>
    <w:lvl w:ilvl="2" w:tplc="37033980" w:tentative="1">
      <w:start w:val="1"/>
      <w:numFmt w:val="lowerRoman"/>
      <w:lvlText w:val="%3."/>
      <w:lvlJc w:val="right"/>
      <w:pPr>
        <w:ind w:left="2160" w:hanging="180"/>
      </w:pPr>
    </w:lvl>
    <w:lvl w:ilvl="3" w:tplc="37033980" w:tentative="1">
      <w:start w:val="1"/>
      <w:numFmt w:val="decimal"/>
      <w:lvlText w:val="%4."/>
      <w:lvlJc w:val="left"/>
      <w:pPr>
        <w:ind w:left="2880" w:hanging="360"/>
      </w:pPr>
    </w:lvl>
    <w:lvl w:ilvl="4" w:tplc="37033980" w:tentative="1">
      <w:start w:val="1"/>
      <w:numFmt w:val="lowerLetter"/>
      <w:lvlText w:val="%5."/>
      <w:lvlJc w:val="left"/>
      <w:pPr>
        <w:ind w:left="3600" w:hanging="360"/>
      </w:pPr>
    </w:lvl>
    <w:lvl w:ilvl="5" w:tplc="37033980" w:tentative="1">
      <w:start w:val="1"/>
      <w:numFmt w:val="lowerRoman"/>
      <w:lvlText w:val="%6."/>
      <w:lvlJc w:val="right"/>
      <w:pPr>
        <w:ind w:left="4320" w:hanging="180"/>
      </w:pPr>
    </w:lvl>
    <w:lvl w:ilvl="6" w:tplc="37033980" w:tentative="1">
      <w:start w:val="1"/>
      <w:numFmt w:val="decimal"/>
      <w:lvlText w:val="%7."/>
      <w:lvlJc w:val="left"/>
      <w:pPr>
        <w:ind w:left="5040" w:hanging="360"/>
      </w:pPr>
    </w:lvl>
    <w:lvl w:ilvl="7" w:tplc="37033980" w:tentative="1">
      <w:start w:val="1"/>
      <w:numFmt w:val="lowerLetter"/>
      <w:lvlText w:val="%8."/>
      <w:lvlJc w:val="left"/>
      <w:pPr>
        <w:ind w:left="5760" w:hanging="360"/>
      </w:pPr>
    </w:lvl>
    <w:lvl w:ilvl="8" w:tplc="3703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6">
    <w:multiLevelType w:val="hybridMultilevel"/>
    <w:lvl w:ilvl="0" w:tplc="19958306">
      <w:start w:val="1"/>
      <w:numFmt w:val="decimal"/>
      <w:lvlText w:val="%1."/>
      <w:lvlJc w:val="left"/>
      <w:pPr>
        <w:ind w:left="720" w:hanging="360"/>
      </w:pPr>
    </w:lvl>
    <w:lvl w:ilvl="1" w:tplc="19958306" w:tentative="1">
      <w:start w:val="1"/>
      <w:numFmt w:val="lowerLetter"/>
      <w:lvlText w:val="%2."/>
      <w:lvlJc w:val="left"/>
      <w:pPr>
        <w:ind w:left="1440" w:hanging="360"/>
      </w:pPr>
    </w:lvl>
    <w:lvl w:ilvl="2" w:tplc="19958306" w:tentative="1">
      <w:start w:val="1"/>
      <w:numFmt w:val="lowerRoman"/>
      <w:lvlText w:val="%3."/>
      <w:lvlJc w:val="right"/>
      <w:pPr>
        <w:ind w:left="2160" w:hanging="180"/>
      </w:pPr>
    </w:lvl>
    <w:lvl w:ilvl="3" w:tplc="19958306" w:tentative="1">
      <w:start w:val="1"/>
      <w:numFmt w:val="decimal"/>
      <w:lvlText w:val="%4."/>
      <w:lvlJc w:val="left"/>
      <w:pPr>
        <w:ind w:left="2880" w:hanging="360"/>
      </w:pPr>
    </w:lvl>
    <w:lvl w:ilvl="4" w:tplc="19958306" w:tentative="1">
      <w:start w:val="1"/>
      <w:numFmt w:val="lowerLetter"/>
      <w:lvlText w:val="%5."/>
      <w:lvlJc w:val="left"/>
      <w:pPr>
        <w:ind w:left="3600" w:hanging="360"/>
      </w:pPr>
    </w:lvl>
    <w:lvl w:ilvl="5" w:tplc="19958306" w:tentative="1">
      <w:start w:val="1"/>
      <w:numFmt w:val="lowerRoman"/>
      <w:lvlText w:val="%6."/>
      <w:lvlJc w:val="right"/>
      <w:pPr>
        <w:ind w:left="4320" w:hanging="180"/>
      </w:pPr>
    </w:lvl>
    <w:lvl w:ilvl="6" w:tplc="19958306" w:tentative="1">
      <w:start w:val="1"/>
      <w:numFmt w:val="decimal"/>
      <w:lvlText w:val="%7."/>
      <w:lvlJc w:val="left"/>
      <w:pPr>
        <w:ind w:left="5040" w:hanging="360"/>
      </w:pPr>
    </w:lvl>
    <w:lvl w:ilvl="7" w:tplc="19958306" w:tentative="1">
      <w:start w:val="1"/>
      <w:numFmt w:val="lowerLetter"/>
      <w:lvlText w:val="%8."/>
      <w:lvlJc w:val="left"/>
      <w:pPr>
        <w:ind w:left="5760" w:hanging="360"/>
      </w:pPr>
    </w:lvl>
    <w:lvl w:ilvl="8" w:tplc="19958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5">
    <w:multiLevelType w:val="hybridMultilevel"/>
    <w:lvl w:ilvl="0" w:tplc="45027706">
      <w:start w:val="1"/>
      <w:numFmt w:val="decimal"/>
      <w:lvlText w:val="%1."/>
      <w:lvlJc w:val="left"/>
      <w:pPr>
        <w:ind w:left="720" w:hanging="360"/>
      </w:pPr>
    </w:lvl>
    <w:lvl w:ilvl="1" w:tplc="45027706" w:tentative="1">
      <w:start w:val="1"/>
      <w:numFmt w:val="lowerLetter"/>
      <w:lvlText w:val="%2."/>
      <w:lvlJc w:val="left"/>
      <w:pPr>
        <w:ind w:left="1440" w:hanging="360"/>
      </w:pPr>
    </w:lvl>
    <w:lvl w:ilvl="2" w:tplc="45027706" w:tentative="1">
      <w:start w:val="1"/>
      <w:numFmt w:val="lowerRoman"/>
      <w:lvlText w:val="%3."/>
      <w:lvlJc w:val="right"/>
      <w:pPr>
        <w:ind w:left="2160" w:hanging="180"/>
      </w:pPr>
    </w:lvl>
    <w:lvl w:ilvl="3" w:tplc="45027706" w:tentative="1">
      <w:start w:val="1"/>
      <w:numFmt w:val="decimal"/>
      <w:lvlText w:val="%4."/>
      <w:lvlJc w:val="left"/>
      <w:pPr>
        <w:ind w:left="2880" w:hanging="360"/>
      </w:pPr>
    </w:lvl>
    <w:lvl w:ilvl="4" w:tplc="45027706" w:tentative="1">
      <w:start w:val="1"/>
      <w:numFmt w:val="lowerLetter"/>
      <w:lvlText w:val="%5."/>
      <w:lvlJc w:val="left"/>
      <w:pPr>
        <w:ind w:left="3600" w:hanging="360"/>
      </w:pPr>
    </w:lvl>
    <w:lvl w:ilvl="5" w:tplc="45027706" w:tentative="1">
      <w:start w:val="1"/>
      <w:numFmt w:val="lowerRoman"/>
      <w:lvlText w:val="%6."/>
      <w:lvlJc w:val="right"/>
      <w:pPr>
        <w:ind w:left="4320" w:hanging="180"/>
      </w:pPr>
    </w:lvl>
    <w:lvl w:ilvl="6" w:tplc="45027706" w:tentative="1">
      <w:start w:val="1"/>
      <w:numFmt w:val="decimal"/>
      <w:lvlText w:val="%7."/>
      <w:lvlJc w:val="left"/>
      <w:pPr>
        <w:ind w:left="5040" w:hanging="360"/>
      </w:pPr>
    </w:lvl>
    <w:lvl w:ilvl="7" w:tplc="45027706" w:tentative="1">
      <w:start w:val="1"/>
      <w:numFmt w:val="lowerLetter"/>
      <w:lvlText w:val="%8."/>
      <w:lvlJc w:val="left"/>
      <w:pPr>
        <w:ind w:left="5760" w:hanging="360"/>
      </w:pPr>
    </w:lvl>
    <w:lvl w:ilvl="8" w:tplc="4502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4">
    <w:multiLevelType w:val="hybridMultilevel"/>
    <w:lvl w:ilvl="0" w:tplc="63057914">
      <w:start w:val="1"/>
      <w:numFmt w:val="decimal"/>
      <w:lvlText w:val="%1."/>
      <w:lvlJc w:val="left"/>
      <w:pPr>
        <w:ind w:left="720" w:hanging="360"/>
      </w:pPr>
    </w:lvl>
    <w:lvl w:ilvl="1" w:tplc="63057914" w:tentative="1">
      <w:start w:val="1"/>
      <w:numFmt w:val="lowerLetter"/>
      <w:lvlText w:val="%2."/>
      <w:lvlJc w:val="left"/>
      <w:pPr>
        <w:ind w:left="1440" w:hanging="360"/>
      </w:pPr>
    </w:lvl>
    <w:lvl w:ilvl="2" w:tplc="63057914" w:tentative="1">
      <w:start w:val="1"/>
      <w:numFmt w:val="lowerRoman"/>
      <w:lvlText w:val="%3."/>
      <w:lvlJc w:val="right"/>
      <w:pPr>
        <w:ind w:left="2160" w:hanging="180"/>
      </w:pPr>
    </w:lvl>
    <w:lvl w:ilvl="3" w:tplc="63057914" w:tentative="1">
      <w:start w:val="1"/>
      <w:numFmt w:val="decimal"/>
      <w:lvlText w:val="%4."/>
      <w:lvlJc w:val="left"/>
      <w:pPr>
        <w:ind w:left="2880" w:hanging="360"/>
      </w:pPr>
    </w:lvl>
    <w:lvl w:ilvl="4" w:tplc="63057914" w:tentative="1">
      <w:start w:val="1"/>
      <w:numFmt w:val="lowerLetter"/>
      <w:lvlText w:val="%5."/>
      <w:lvlJc w:val="left"/>
      <w:pPr>
        <w:ind w:left="3600" w:hanging="360"/>
      </w:pPr>
    </w:lvl>
    <w:lvl w:ilvl="5" w:tplc="63057914" w:tentative="1">
      <w:start w:val="1"/>
      <w:numFmt w:val="lowerRoman"/>
      <w:lvlText w:val="%6."/>
      <w:lvlJc w:val="right"/>
      <w:pPr>
        <w:ind w:left="4320" w:hanging="180"/>
      </w:pPr>
    </w:lvl>
    <w:lvl w:ilvl="6" w:tplc="63057914" w:tentative="1">
      <w:start w:val="1"/>
      <w:numFmt w:val="decimal"/>
      <w:lvlText w:val="%7."/>
      <w:lvlJc w:val="left"/>
      <w:pPr>
        <w:ind w:left="5040" w:hanging="360"/>
      </w:pPr>
    </w:lvl>
    <w:lvl w:ilvl="7" w:tplc="63057914" w:tentative="1">
      <w:start w:val="1"/>
      <w:numFmt w:val="lowerLetter"/>
      <w:lvlText w:val="%8."/>
      <w:lvlJc w:val="left"/>
      <w:pPr>
        <w:ind w:left="5760" w:hanging="360"/>
      </w:pPr>
    </w:lvl>
    <w:lvl w:ilvl="8" w:tplc="6305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3">
    <w:multiLevelType w:val="hybridMultilevel"/>
    <w:lvl w:ilvl="0" w:tplc="97521227">
      <w:start w:val="1"/>
      <w:numFmt w:val="decimal"/>
      <w:lvlText w:val="%1."/>
      <w:lvlJc w:val="left"/>
      <w:pPr>
        <w:ind w:left="720" w:hanging="360"/>
      </w:pPr>
    </w:lvl>
    <w:lvl w:ilvl="1" w:tplc="97521227" w:tentative="1">
      <w:start w:val="1"/>
      <w:numFmt w:val="lowerLetter"/>
      <w:lvlText w:val="%2."/>
      <w:lvlJc w:val="left"/>
      <w:pPr>
        <w:ind w:left="1440" w:hanging="360"/>
      </w:pPr>
    </w:lvl>
    <w:lvl w:ilvl="2" w:tplc="97521227" w:tentative="1">
      <w:start w:val="1"/>
      <w:numFmt w:val="lowerRoman"/>
      <w:lvlText w:val="%3."/>
      <w:lvlJc w:val="right"/>
      <w:pPr>
        <w:ind w:left="2160" w:hanging="180"/>
      </w:pPr>
    </w:lvl>
    <w:lvl w:ilvl="3" w:tplc="97521227" w:tentative="1">
      <w:start w:val="1"/>
      <w:numFmt w:val="decimal"/>
      <w:lvlText w:val="%4."/>
      <w:lvlJc w:val="left"/>
      <w:pPr>
        <w:ind w:left="2880" w:hanging="360"/>
      </w:pPr>
    </w:lvl>
    <w:lvl w:ilvl="4" w:tplc="97521227" w:tentative="1">
      <w:start w:val="1"/>
      <w:numFmt w:val="lowerLetter"/>
      <w:lvlText w:val="%5."/>
      <w:lvlJc w:val="left"/>
      <w:pPr>
        <w:ind w:left="3600" w:hanging="360"/>
      </w:pPr>
    </w:lvl>
    <w:lvl w:ilvl="5" w:tplc="97521227" w:tentative="1">
      <w:start w:val="1"/>
      <w:numFmt w:val="lowerRoman"/>
      <w:lvlText w:val="%6."/>
      <w:lvlJc w:val="right"/>
      <w:pPr>
        <w:ind w:left="4320" w:hanging="180"/>
      </w:pPr>
    </w:lvl>
    <w:lvl w:ilvl="6" w:tplc="97521227" w:tentative="1">
      <w:start w:val="1"/>
      <w:numFmt w:val="decimal"/>
      <w:lvlText w:val="%7."/>
      <w:lvlJc w:val="left"/>
      <w:pPr>
        <w:ind w:left="5040" w:hanging="360"/>
      </w:pPr>
    </w:lvl>
    <w:lvl w:ilvl="7" w:tplc="97521227" w:tentative="1">
      <w:start w:val="1"/>
      <w:numFmt w:val="lowerLetter"/>
      <w:lvlText w:val="%8."/>
      <w:lvlJc w:val="left"/>
      <w:pPr>
        <w:ind w:left="5760" w:hanging="360"/>
      </w:pPr>
    </w:lvl>
    <w:lvl w:ilvl="8" w:tplc="9752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2">
    <w:multiLevelType w:val="hybridMultilevel"/>
    <w:lvl w:ilvl="0" w:tplc="60662879">
      <w:start w:val="1"/>
      <w:numFmt w:val="decimal"/>
      <w:lvlText w:val="%1."/>
      <w:lvlJc w:val="left"/>
      <w:pPr>
        <w:ind w:left="720" w:hanging="360"/>
      </w:pPr>
    </w:lvl>
    <w:lvl w:ilvl="1" w:tplc="60662879" w:tentative="1">
      <w:start w:val="1"/>
      <w:numFmt w:val="lowerLetter"/>
      <w:lvlText w:val="%2."/>
      <w:lvlJc w:val="left"/>
      <w:pPr>
        <w:ind w:left="1440" w:hanging="360"/>
      </w:pPr>
    </w:lvl>
    <w:lvl w:ilvl="2" w:tplc="60662879" w:tentative="1">
      <w:start w:val="1"/>
      <w:numFmt w:val="lowerRoman"/>
      <w:lvlText w:val="%3."/>
      <w:lvlJc w:val="right"/>
      <w:pPr>
        <w:ind w:left="2160" w:hanging="180"/>
      </w:pPr>
    </w:lvl>
    <w:lvl w:ilvl="3" w:tplc="60662879" w:tentative="1">
      <w:start w:val="1"/>
      <w:numFmt w:val="decimal"/>
      <w:lvlText w:val="%4."/>
      <w:lvlJc w:val="left"/>
      <w:pPr>
        <w:ind w:left="2880" w:hanging="360"/>
      </w:pPr>
    </w:lvl>
    <w:lvl w:ilvl="4" w:tplc="60662879" w:tentative="1">
      <w:start w:val="1"/>
      <w:numFmt w:val="lowerLetter"/>
      <w:lvlText w:val="%5."/>
      <w:lvlJc w:val="left"/>
      <w:pPr>
        <w:ind w:left="3600" w:hanging="360"/>
      </w:pPr>
    </w:lvl>
    <w:lvl w:ilvl="5" w:tplc="60662879" w:tentative="1">
      <w:start w:val="1"/>
      <w:numFmt w:val="lowerRoman"/>
      <w:lvlText w:val="%6."/>
      <w:lvlJc w:val="right"/>
      <w:pPr>
        <w:ind w:left="4320" w:hanging="180"/>
      </w:pPr>
    </w:lvl>
    <w:lvl w:ilvl="6" w:tplc="60662879" w:tentative="1">
      <w:start w:val="1"/>
      <w:numFmt w:val="decimal"/>
      <w:lvlText w:val="%7."/>
      <w:lvlJc w:val="left"/>
      <w:pPr>
        <w:ind w:left="5040" w:hanging="360"/>
      </w:pPr>
    </w:lvl>
    <w:lvl w:ilvl="7" w:tplc="60662879" w:tentative="1">
      <w:start w:val="1"/>
      <w:numFmt w:val="lowerLetter"/>
      <w:lvlText w:val="%8."/>
      <w:lvlJc w:val="left"/>
      <w:pPr>
        <w:ind w:left="5760" w:hanging="360"/>
      </w:pPr>
    </w:lvl>
    <w:lvl w:ilvl="8" w:tplc="6066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1">
    <w:multiLevelType w:val="hybridMultilevel"/>
    <w:lvl w:ilvl="0" w:tplc="29160494">
      <w:start w:val="1"/>
      <w:numFmt w:val="decimal"/>
      <w:lvlText w:val="%1."/>
      <w:lvlJc w:val="left"/>
      <w:pPr>
        <w:ind w:left="720" w:hanging="360"/>
      </w:pPr>
    </w:lvl>
    <w:lvl w:ilvl="1" w:tplc="29160494" w:tentative="1">
      <w:start w:val="1"/>
      <w:numFmt w:val="lowerLetter"/>
      <w:lvlText w:val="%2."/>
      <w:lvlJc w:val="left"/>
      <w:pPr>
        <w:ind w:left="1440" w:hanging="360"/>
      </w:pPr>
    </w:lvl>
    <w:lvl w:ilvl="2" w:tplc="29160494" w:tentative="1">
      <w:start w:val="1"/>
      <w:numFmt w:val="lowerRoman"/>
      <w:lvlText w:val="%3."/>
      <w:lvlJc w:val="right"/>
      <w:pPr>
        <w:ind w:left="2160" w:hanging="180"/>
      </w:pPr>
    </w:lvl>
    <w:lvl w:ilvl="3" w:tplc="29160494" w:tentative="1">
      <w:start w:val="1"/>
      <w:numFmt w:val="decimal"/>
      <w:lvlText w:val="%4."/>
      <w:lvlJc w:val="left"/>
      <w:pPr>
        <w:ind w:left="2880" w:hanging="360"/>
      </w:pPr>
    </w:lvl>
    <w:lvl w:ilvl="4" w:tplc="29160494" w:tentative="1">
      <w:start w:val="1"/>
      <w:numFmt w:val="lowerLetter"/>
      <w:lvlText w:val="%5."/>
      <w:lvlJc w:val="left"/>
      <w:pPr>
        <w:ind w:left="3600" w:hanging="360"/>
      </w:pPr>
    </w:lvl>
    <w:lvl w:ilvl="5" w:tplc="29160494" w:tentative="1">
      <w:start w:val="1"/>
      <w:numFmt w:val="lowerRoman"/>
      <w:lvlText w:val="%6."/>
      <w:lvlJc w:val="right"/>
      <w:pPr>
        <w:ind w:left="4320" w:hanging="180"/>
      </w:pPr>
    </w:lvl>
    <w:lvl w:ilvl="6" w:tplc="29160494" w:tentative="1">
      <w:start w:val="1"/>
      <w:numFmt w:val="decimal"/>
      <w:lvlText w:val="%7."/>
      <w:lvlJc w:val="left"/>
      <w:pPr>
        <w:ind w:left="5040" w:hanging="360"/>
      </w:pPr>
    </w:lvl>
    <w:lvl w:ilvl="7" w:tplc="29160494" w:tentative="1">
      <w:start w:val="1"/>
      <w:numFmt w:val="lowerLetter"/>
      <w:lvlText w:val="%8."/>
      <w:lvlJc w:val="left"/>
      <w:pPr>
        <w:ind w:left="5760" w:hanging="360"/>
      </w:pPr>
    </w:lvl>
    <w:lvl w:ilvl="8" w:tplc="29160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0">
    <w:multiLevelType w:val="hybridMultilevel"/>
    <w:lvl w:ilvl="0" w:tplc="78635486">
      <w:start w:val="1"/>
      <w:numFmt w:val="decimal"/>
      <w:lvlText w:val="%1."/>
      <w:lvlJc w:val="left"/>
      <w:pPr>
        <w:ind w:left="720" w:hanging="360"/>
      </w:pPr>
    </w:lvl>
    <w:lvl w:ilvl="1" w:tplc="78635486" w:tentative="1">
      <w:start w:val="1"/>
      <w:numFmt w:val="lowerLetter"/>
      <w:lvlText w:val="%2."/>
      <w:lvlJc w:val="left"/>
      <w:pPr>
        <w:ind w:left="1440" w:hanging="360"/>
      </w:pPr>
    </w:lvl>
    <w:lvl w:ilvl="2" w:tplc="78635486" w:tentative="1">
      <w:start w:val="1"/>
      <w:numFmt w:val="lowerRoman"/>
      <w:lvlText w:val="%3."/>
      <w:lvlJc w:val="right"/>
      <w:pPr>
        <w:ind w:left="2160" w:hanging="180"/>
      </w:pPr>
    </w:lvl>
    <w:lvl w:ilvl="3" w:tplc="78635486" w:tentative="1">
      <w:start w:val="1"/>
      <w:numFmt w:val="decimal"/>
      <w:lvlText w:val="%4."/>
      <w:lvlJc w:val="left"/>
      <w:pPr>
        <w:ind w:left="2880" w:hanging="360"/>
      </w:pPr>
    </w:lvl>
    <w:lvl w:ilvl="4" w:tplc="78635486" w:tentative="1">
      <w:start w:val="1"/>
      <w:numFmt w:val="lowerLetter"/>
      <w:lvlText w:val="%5."/>
      <w:lvlJc w:val="left"/>
      <w:pPr>
        <w:ind w:left="3600" w:hanging="360"/>
      </w:pPr>
    </w:lvl>
    <w:lvl w:ilvl="5" w:tplc="78635486" w:tentative="1">
      <w:start w:val="1"/>
      <w:numFmt w:val="lowerRoman"/>
      <w:lvlText w:val="%6."/>
      <w:lvlJc w:val="right"/>
      <w:pPr>
        <w:ind w:left="4320" w:hanging="180"/>
      </w:pPr>
    </w:lvl>
    <w:lvl w:ilvl="6" w:tplc="78635486" w:tentative="1">
      <w:start w:val="1"/>
      <w:numFmt w:val="decimal"/>
      <w:lvlText w:val="%7."/>
      <w:lvlJc w:val="left"/>
      <w:pPr>
        <w:ind w:left="5040" w:hanging="360"/>
      </w:pPr>
    </w:lvl>
    <w:lvl w:ilvl="7" w:tplc="78635486" w:tentative="1">
      <w:start w:val="1"/>
      <w:numFmt w:val="lowerLetter"/>
      <w:lvlText w:val="%8."/>
      <w:lvlJc w:val="left"/>
      <w:pPr>
        <w:ind w:left="5760" w:hanging="360"/>
      </w:pPr>
    </w:lvl>
    <w:lvl w:ilvl="8" w:tplc="7863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9">
    <w:multiLevelType w:val="hybridMultilevel"/>
    <w:lvl w:ilvl="0" w:tplc="14469807">
      <w:start w:val="1"/>
      <w:numFmt w:val="decimal"/>
      <w:lvlText w:val="%1."/>
      <w:lvlJc w:val="left"/>
      <w:pPr>
        <w:ind w:left="720" w:hanging="360"/>
      </w:pPr>
    </w:lvl>
    <w:lvl w:ilvl="1" w:tplc="14469807" w:tentative="1">
      <w:start w:val="1"/>
      <w:numFmt w:val="lowerLetter"/>
      <w:lvlText w:val="%2."/>
      <w:lvlJc w:val="left"/>
      <w:pPr>
        <w:ind w:left="1440" w:hanging="360"/>
      </w:pPr>
    </w:lvl>
    <w:lvl w:ilvl="2" w:tplc="14469807" w:tentative="1">
      <w:start w:val="1"/>
      <w:numFmt w:val="lowerRoman"/>
      <w:lvlText w:val="%3."/>
      <w:lvlJc w:val="right"/>
      <w:pPr>
        <w:ind w:left="2160" w:hanging="180"/>
      </w:pPr>
    </w:lvl>
    <w:lvl w:ilvl="3" w:tplc="14469807" w:tentative="1">
      <w:start w:val="1"/>
      <w:numFmt w:val="decimal"/>
      <w:lvlText w:val="%4."/>
      <w:lvlJc w:val="left"/>
      <w:pPr>
        <w:ind w:left="2880" w:hanging="360"/>
      </w:pPr>
    </w:lvl>
    <w:lvl w:ilvl="4" w:tplc="14469807" w:tentative="1">
      <w:start w:val="1"/>
      <w:numFmt w:val="lowerLetter"/>
      <w:lvlText w:val="%5."/>
      <w:lvlJc w:val="left"/>
      <w:pPr>
        <w:ind w:left="3600" w:hanging="360"/>
      </w:pPr>
    </w:lvl>
    <w:lvl w:ilvl="5" w:tplc="14469807" w:tentative="1">
      <w:start w:val="1"/>
      <w:numFmt w:val="lowerRoman"/>
      <w:lvlText w:val="%6."/>
      <w:lvlJc w:val="right"/>
      <w:pPr>
        <w:ind w:left="4320" w:hanging="180"/>
      </w:pPr>
    </w:lvl>
    <w:lvl w:ilvl="6" w:tplc="14469807" w:tentative="1">
      <w:start w:val="1"/>
      <w:numFmt w:val="decimal"/>
      <w:lvlText w:val="%7."/>
      <w:lvlJc w:val="left"/>
      <w:pPr>
        <w:ind w:left="5040" w:hanging="360"/>
      </w:pPr>
    </w:lvl>
    <w:lvl w:ilvl="7" w:tplc="14469807" w:tentative="1">
      <w:start w:val="1"/>
      <w:numFmt w:val="lowerLetter"/>
      <w:lvlText w:val="%8."/>
      <w:lvlJc w:val="left"/>
      <w:pPr>
        <w:ind w:left="5760" w:hanging="360"/>
      </w:pPr>
    </w:lvl>
    <w:lvl w:ilvl="8" w:tplc="1446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8">
    <w:multiLevelType w:val="hybridMultilevel"/>
    <w:lvl w:ilvl="0" w:tplc="20399578">
      <w:start w:val="1"/>
      <w:numFmt w:val="decimal"/>
      <w:lvlText w:val="%1."/>
      <w:lvlJc w:val="left"/>
      <w:pPr>
        <w:ind w:left="720" w:hanging="360"/>
      </w:pPr>
    </w:lvl>
    <w:lvl w:ilvl="1" w:tplc="20399578" w:tentative="1">
      <w:start w:val="1"/>
      <w:numFmt w:val="lowerLetter"/>
      <w:lvlText w:val="%2."/>
      <w:lvlJc w:val="left"/>
      <w:pPr>
        <w:ind w:left="1440" w:hanging="360"/>
      </w:pPr>
    </w:lvl>
    <w:lvl w:ilvl="2" w:tplc="20399578" w:tentative="1">
      <w:start w:val="1"/>
      <w:numFmt w:val="lowerRoman"/>
      <w:lvlText w:val="%3."/>
      <w:lvlJc w:val="right"/>
      <w:pPr>
        <w:ind w:left="2160" w:hanging="180"/>
      </w:pPr>
    </w:lvl>
    <w:lvl w:ilvl="3" w:tplc="20399578" w:tentative="1">
      <w:start w:val="1"/>
      <w:numFmt w:val="decimal"/>
      <w:lvlText w:val="%4."/>
      <w:lvlJc w:val="left"/>
      <w:pPr>
        <w:ind w:left="2880" w:hanging="360"/>
      </w:pPr>
    </w:lvl>
    <w:lvl w:ilvl="4" w:tplc="20399578" w:tentative="1">
      <w:start w:val="1"/>
      <w:numFmt w:val="lowerLetter"/>
      <w:lvlText w:val="%5."/>
      <w:lvlJc w:val="left"/>
      <w:pPr>
        <w:ind w:left="3600" w:hanging="360"/>
      </w:pPr>
    </w:lvl>
    <w:lvl w:ilvl="5" w:tplc="20399578" w:tentative="1">
      <w:start w:val="1"/>
      <w:numFmt w:val="lowerRoman"/>
      <w:lvlText w:val="%6."/>
      <w:lvlJc w:val="right"/>
      <w:pPr>
        <w:ind w:left="4320" w:hanging="180"/>
      </w:pPr>
    </w:lvl>
    <w:lvl w:ilvl="6" w:tplc="20399578" w:tentative="1">
      <w:start w:val="1"/>
      <w:numFmt w:val="decimal"/>
      <w:lvlText w:val="%7."/>
      <w:lvlJc w:val="left"/>
      <w:pPr>
        <w:ind w:left="5040" w:hanging="360"/>
      </w:pPr>
    </w:lvl>
    <w:lvl w:ilvl="7" w:tplc="20399578" w:tentative="1">
      <w:start w:val="1"/>
      <w:numFmt w:val="lowerLetter"/>
      <w:lvlText w:val="%8."/>
      <w:lvlJc w:val="left"/>
      <w:pPr>
        <w:ind w:left="5760" w:hanging="360"/>
      </w:pPr>
    </w:lvl>
    <w:lvl w:ilvl="8" w:tplc="2039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7">
    <w:multiLevelType w:val="hybridMultilevel"/>
    <w:lvl w:ilvl="0" w:tplc="91494634">
      <w:start w:val="1"/>
      <w:numFmt w:val="decimal"/>
      <w:lvlText w:val="%1."/>
      <w:lvlJc w:val="left"/>
      <w:pPr>
        <w:ind w:left="720" w:hanging="360"/>
      </w:pPr>
    </w:lvl>
    <w:lvl w:ilvl="1" w:tplc="91494634" w:tentative="1">
      <w:start w:val="1"/>
      <w:numFmt w:val="lowerLetter"/>
      <w:lvlText w:val="%2."/>
      <w:lvlJc w:val="left"/>
      <w:pPr>
        <w:ind w:left="1440" w:hanging="360"/>
      </w:pPr>
    </w:lvl>
    <w:lvl w:ilvl="2" w:tplc="91494634" w:tentative="1">
      <w:start w:val="1"/>
      <w:numFmt w:val="lowerRoman"/>
      <w:lvlText w:val="%3."/>
      <w:lvlJc w:val="right"/>
      <w:pPr>
        <w:ind w:left="2160" w:hanging="180"/>
      </w:pPr>
    </w:lvl>
    <w:lvl w:ilvl="3" w:tplc="91494634" w:tentative="1">
      <w:start w:val="1"/>
      <w:numFmt w:val="decimal"/>
      <w:lvlText w:val="%4."/>
      <w:lvlJc w:val="left"/>
      <w:pPr>
        <w:ind w:left="2880" w:hanging="360"/>
      </w:pPr>
    </w:lvl>
    <w:lvl w:ilvl="4" w:tplc="91494634" w:tentative="1">
      <w:start w:val="1"/>
      <w:numFmt w:val="lowerLetter"/>
      <w:lvlText w:val="%5."/>
      <w:lvlJc w:val="left"/>
      <w:pPr>
        <w:ind w:left="3600" w:hanging="360"/>
      </w:pPr>
    </w:lvl>
    <w:lvl w:ilvl="5" w:tplc="91494634" w:tentative="1">
      <w:start w:val="1"/>
      <w:numFmt w:val="lowerRoman"/>
      <w:lvlText w:val="%6."/>
      <w:lvlJc w:val="right"/>
      <w:pPr>
        <w:ind w:left="4320" w:hanging="180"/>
      </w:pPr>
    </w:lvl>
    <w:lvl w:ilvl="6" w:tplc="91494634" w:tentative="1">
      <w:start w:val="1"/>
      <w:numFmt w:val="decimal"/>
      <w:lvlText w:val="%7."/>
      <w:lvlJc w:val="left"/>
      <w:pPr>
        <w:ind w:left="5040" w:hanging="360"/>
      </w:pPr>
    </w:lvl>
    <w:lvl w:ilvl="7" w:tplc="91494634" w:tentative="1">
      <w:start w:val="1"/>
      <w:numFmt w:val="lowerLetter"/>
      <w:lvlText w:val="%8."/>
      <w:lvlJc w:val="left"/>
      <w:pPr>
        <w:ind w:left="5760" w:hanging="360"/>
      </w:pPr>
    </w:lvl>
    <w:lvl w:ilvl="8" w:tplc="9149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6">
    <w:multiLevelType w:val="hybridMultilevel"/>
    <w:lvl w:ilvl="0" w:tplc="70216829">
      <w:start w:val="1"/>
      <w:numFmt w:val="decimal"/>
      <w:lvlText w:val="%1."/>
      <w:lvlJc w:val="left"/>
      <w:pPr>
        <w:ind w:left="720" w:hanging="360"/>
      </w:pPr>
    </w:lvl>
    <w:lvl w:ilvl="1" w:tplc="70216829" w:tentative="1">
      <w:start w:val="1"/>
      <w:numFmt w:val="lowerLetter"/>
      <w:lvlText w:val="%2."/>
      <w:lvlJc w:val="left"/>
      <w:pPr>
        <w:ind w:left="1440" w:hanging="360"/>
      </w:pPr>
    </w:lvl>
    <w:lvl w:ilvl="2" w:tplc="70216829" w:tentative="1">
      <w:start w:val="1"/>
      <w:numFmt w:val="lowerRoman"/>
      <w:lvlText w:val="%3."/>
      <w:lvlJc w:val="right"/>
      <w:pPr>
        <w:ind w:left="2160" w:hanging="180"/>
      </w:pPr>
    </w:lvl>
    <w:lvl w:ilvl="3" w:tplc="70216829" w:tentative="1">
      <w:start w:val="1"/>
      <w:numFmt w:val="decimal"/>
      <w:lvlText w:val="%4."/>
      <w:lvlJc w:val="left"/>
      <w:pPr>
        <w:ind w:left="2880" w:hanging="360"/>
      </w:pPr>
    </w:lvl>
    <w:lvl w:ilvl="4" w:tplc="70216829" w:tentative="1">
      <w:start w:val="1"/>
      <w:numFmt w:val="lowerLetter"/>
      <w:lvlText w:val="%5."/>
      <w:lvlJc w:val="left"/>
      <w:pPr>
        <w:ind w:left="3600" w:hanging="360"/>
      </w:pPr>
    </w:lvl>
    <w:lvl w:ilvl="5" w:tplc="70216829" w:tentative="1">
      <w:start w:val="1"/>
      <w:numFmt w:val="lowerRoman"/>
      <w:lvlText w:val="%6."/>
      <w:lvlJc w:val="right"/>
      <w:pPr>
        <w:ind w:left="4320" w:hanging="180"/>
      </w:pPr>
    </w:lvl>
    <w:lvl w:ilvl="6" w:tplc="70216829" w:tentative="1">
      <w:start w:val="1"/>
      <w:numFmt w:val="decimal"/>
      <w:lvlText w:val="%7."/>
      <w:lvlJc w:val="left"/>
      <w:pPr>
        <w:ind w:left="5040" w:hanging="360"/>
      </w:pPr>
    </w:lvl>
    <w:lvl w:ilvl="7" w:tplc="70216829" w:tentative="1">
      <w:start w:val="1"/>
      <w:numFmt w:val="lowerLetter"/>
      <w:lvlText w:val="%8."/>
      <w:lvlJc w:val="left"/>
      <w:pPr>
        <w:ind w:left="5760" w:hanging="360"/>
      </w:pPr>
    </w:lvl>
    <w:lvl w:ilvl="8" w:tplc="7021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5">
    <w:multiLevelType w:val="hybridMultilevel"/>
    <w:lvl w:ilvl="0" w:tplc="62533213">
      <w:start w:val="1"/>
      <w:numFmt w:val="decimal"/>
      <w:lvlText w:val="%1."/>
      <w:lvlJc w:val="left"/>
      <w:pPr>
        <w:ind w:left="720" w:hanging="360"/>
      </w:pPr>
    </w:lvl>
    <w:lvl w:ilvl="1" w:tplc="62533213" w:tentative="1">
      <w:start w:val="1"/>
      <w:numFmt w:val="lowerLetter"/>
      <w:lvlText w:val="%2."/>
      <w:lvlJc w:val="left"/>
      <w:pPr>
        <w:ind w:left="1440" w:hanging="360"/>
      </w:pPr>
    </w:lvl>
    <w:lvl w:ilvl="2" w:tplc="62533213" w:tentative="1">
      <w:start w:val="1"/>
      <w:numFmt w:val="lowerRoman"/>
      <w:lvlText w:val="%3."/>
      <w:lvlJc w:val="right"/>
      <w:pPr>
        <w:ind w:left="2160" w:hanging="180"/>
      </w:pPr>
    </w:lvl>
    <w:lvl w:ilvl="3" w:tplc="62533213" w:tentative="1">
      <w:start w:val="1"/>
      <w:numFmt w:val="decimal"/>
      <w:lvlText w:val="%4."/>
      <w:lvlJc w:val="left"/>
      <w:pPr>
        <w:ind w:left="2880" w:hanging="360"/>
      </w:pPr>
    </w:lvl>
    <w:lvl w:ilvl="4" w:tplc="62533213" w:tentative="1">
      <w:start w:val="1"/>
      <w:numFmt w:val="lowerLetter"/>
      <w:lvlText w:val="%5."/>
      <w:lvlJc w:val="left"/>
      <w:pPr>
        <w:ind w:left="3600" w:hanging="360"/>
      </w:pPr>
    </w:lvl>
    <w:lvl w:ilvl="5" w:tplc="62533213" w:tentative="1">
      <w:start w:val="1"/>
      <w:numFmt w:val="lowerRoman"/>
      <w:lvlText w:val="%6."/>
      <w:lvlJc w:val="right"/>
      <w:pPr>
        <w:ind w:left="4320" w:hanging="180"/>
      </w:pPr>
    </w:lvl>
    <w:lvl w:ilvl="6" w:tplc="62533213" w:tentative="1">
      <w:start w:val="1"/>
      <w:numFmt w:val="decimal"/>
      <w:lvlText w:val="%7."/>
      <w:lvlJc w:val="left"/>
      <w:pPr>
        <w:ind w:left="5040" w:hanging="360"/>
      </w:pPr>
    </w:lvl>
    <w:lvl w:ilvl="7" w:tplc="62533213" w:tentative="1">
      <w:start w:val="1"/>
      <w:numFmt w:val="lowerLetter"/>
      <w:lvlText w:val="%8."/>
      <w:lvlJc w:val="left"/>
      <w:pPr>
        <w:ind w:left="5760" w:hanging="360"/>
      </w:pPr>
    </w:lvl>
    <w:lvl w:ilvl="8" w:tplc="6253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4">
    <w:multiLevelType w:val="hybridMultilevel"/>
    <w:lvl w:ilvl="0" w:tplc="10740579">
      <w:start w:val="1"/>
      <w:numFmt w:val="decimal"/>
      <w:lvlText w:val="%1."/>
      <w:lvlJc w:val="left"/>
      <w:pPr>
        <w:ind w:left="720" w:hanging="360"/>
      </w:pPr>
    </w:lvl>
    <w:lvl w:ilvl="1" w:tplc="10740579" w:tentative="1">
      <w:start w:val="1"/>
      <w:numFmt w:val="lowerLetter"/>
      <w:lvlText w:val="%2."/>
      <w:lvlJc w:val="left"/>
      <w:pPr>
        <w:ind w:left="1440" w:hanging="360"/>
      </w:pPr>
    </w:lvl>
    <w:lvl w:ilvl="2" w:tplc="10740579" w:tentative="1">
      <w:start w:val="1"/>
      <w:numFmt w:val="lowerRoman"/>
      <w:lvlText w:val="%3."/>
      <w:lvlJc w:val="right"/>
      <w:pPr>
        <w:ind w:left="2160" w:hanging="180"/>
      </w:pPr>
    </w:lvl>
    <w:lvl w:ilvl="3" w:tplc="10740579" w:tentative="1">
      <w:start w:val="1"/>
      <w:numFmt w:val="decimal"/>
      <w:lvlText w:val="%4."/>
      <w:lvlJc w:val="left"/>
      <w:pPr>
        <w:ind w:left="2880" w:hanging="360"/>
      </w:pPr>
    </w:lvl>
    <w:lvl w:ilvl="4" w:tplc="10740579" w:tentative="1">
      <w:start w:val="1"/>
      <w:numFmt w:val="lowerLetter"/>
      <w:lvlText w:val="%5."/>
      <w:lvlJc w:val="left"/>
      <w:pPr>
        <w:ind w:left="3600" w:hanging="360"/>
      </w:pPr>
    </w:lvl>
    <w:lvl w:ilvl="5" w:tplc="10740579" w:tentative="1">
      <w:start w:val="1"/>
      <w:numFmt w:val="lowerRoman"/>
      <w:lvlText w:val="%6."/>
      <w:lvlJc w:val="right"/>
      <w:pPr>
        <w:ind w:left="4320" w:hanging="180"/>
      </w:pPr>
    </w:lvl>
    <w:lvl w:ilvl="6" w:tplc="10740579" w:tentative="1">
      <w:start w:val="1"/>
      <w:numFmt w:val="decimal"/>
      <w:lvlText w:val="%7."/>
      <w:lvlJc w:val="left"/>
      <w:pPr>
        <w:ind w:left="5040" w:hanging="360"/>
      </w:pPr>
    </w:lvl>
    <w:lvl w:ilvl="7" w:tplc="10740579" w:tentative="1">
      <w:start w:val="1"/>
      <w:numFmt w:val="lowerLetter"/>
      <w:lvlText w:val="%8."/>
      <w:lvlJc w:val="left"/>
      <w:pPr>
        <w:ind w:left="5760" w:hanging="360"/>
      </w:pPr>
    </w:lvl>
    <w:lvl w:ilvl="8" w:tplc="1074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3">
    <w:multiLevelType w:val="hybridMultilevel"/>
    <w:lvl w:ilvl="0" w:tplc="67961444">
      <w:start w:val="1"/>
      <w:numFmt w:val="decimal"/>
      <w:lvlText w:val="%1."/>
      <w:lvlJc w:val="left"/>
      <w:pPr>
        <w:ind w:left="720" w:hanging="360"/>
      </w:pPr>
    </w:lvl>
    <w:lvl w:ilvl="1" w:tplc="67961444" w:tentative="1">
      <w:start w:val="1"/>
      <w:numFmt w:val="lowerLetter"/>
      <w:lvlText w:val="%2."/>
      <w:lvlJc w:val="left"/>
      <w:pPr>
        <w:ind w:left="1440" w:hanging="360"/>
      </w:pPr>
    </w:lvl>
    <w:lvl w:ilvl="2" w:tplc="67961444" w:tentative="1">
      <w:start w:val="1"/>
      <w:numFmt w:val="lowerRoman"/>
      <w:lvlText w:val="%3."/>
      <w:lvlJc w:val="right"/>
      <w:pPr>
        <w:ind w:left="2160" w:hanging="180"/>
      </w:pPr>
    </w:lvl>
    <w:lvl w:ilvl="3" w:tplc="67961444" w:tentative="1">
      <w:start w:val="1"/>
      <w:numFmt w:val="decimal"/>
      <w:lvlText w:val="%4."/>
      <w:lvlJc w:val="left"/>
      <w:pPr>
        <w:ind w:left="2880" w:hanging="360"/>
      </w:pPr>
    </w:lvl>
    <w:lvl w:ilvl="4" w:tplc="67961444" w:tentative="1">
      <w:start w:val="1"/>
      <w:numFmt w:val="lowerLetter"/>
      <w:lvlText w:val="%5."/>
      <w:lvlJc w:val="left"/>
      <w:pPr>
        <w:ind w:left="3600" w:hanging="360"/>
      </w:pPr>
    </w:lvl>
    <w:lvl w:ilvl="5" w:tplc="67961444" w:tentative="1">
      <w:start w:val="1"/>
      <w:numFmt w:val="lowerRoman"/>
      <w:lvlText w:val="%6."/>
      <w:lvlJc w:val="right"/>
      <w:pPr>
        <w:ind w:left="4320" w:hanging="180"/>
      </w:pPr>
    </w:lvl>
    <w:lvl w:ilvl="6" w:tplc="67961444" w:tentative="1">
      <w:start w:val="1"/>
      <w:numFmt w:val="decimal"/>
      <w:lvlText w:val="%7."/>
      <w:lvlJc w:val="left"/>
      <w:pPr>
        <w:ind w:left="5040" w:hanging="360"/>
      </w:pPr>
    </w:lvl>
    <w:lvl w:ilvl="7" w:tplc="67961444" w:tentative="1">
      <w:start w:val="1"/>
      <w:numFmt w:val="lowerLetter"/>
      <w:lvlText w:val="%8."/>
      <w:lvlJc w:val="left"/>
      <w:pPr>
        <w:ind w:left="5760" w:hanging="360"/>
      </w:pPr>
    </w:lvl>
    <w:lvl w:ilvl="8" w:tplc="6796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2">
    <w:multiLevelType w:val="hybridMultilevel"/>
    <w:lvl w:ilvl="0" w:tplc="24172457">
      <w:start w:val="1"/>
      <w:numFmt w:val="decimal"/>
      <w:lvlText w:val="%1."/>
      <w:lvlJc w:val="left"/>
      <w:pPr>
        <w:ind w:left="720" w:hanging="360"/>
      </w:pPr>
    </w:lvl>
    <w:lvl w:ilvl="1" w:tplc="24172457" w:tentative="1">
      <w:start w:val="1"/>
      <w:numFmt w:val="lowerLetter"/>
      <w:lvlText w:val="%2."/>
      <w:lvlJc w:val="left"/>
      <w:pPr>
        <w:ind w:left="1440" w:hanging="360"/>
      </w:pPr>
    </w:lvl>
    <w:lvl w:ilvl="2" w:tplc="24172457" w:tentative="1">
      <w:start w:val="1"/>
      <w:numFmt w:val="lowerRoman"/>
      <w:lvlText w:val="%3."/>
      <w:lvlJc w:val="right"/>
      <w:pPr>
        <w:ind w:left="2160" w:hanging="180"/>
      </w:pPr>
    </w:lvl>
    <w:lvl w:ilvl="3" w:tplc="24172457" w:tentative="1">
      <w:start w:val="1"/>
      <w:numFmt w:val="decimal"/>
      <w:lvlText w:val="%4."/>
      <w:lvlJc w:val="left"/>
      <w:pPr>
        <w:ind w:left="2880" w:hanging="360"/>
      </w:pPr>
    </w:lvl>
    <w:lvl w:ilvl="4" w:tplc="24172457" w:tentative="1">
      <w:start w:val="1"/>
      <w:numFmt w:val="lowerLetter"/>
      <w:lvlText w:val="%5."/>
      <w:lvlJc w:val="left"/>
      <w:pPr>
        <w:ind w:left="3600" w:hanging="360"/>
      </w:pPr>
    </w:lvl>
    <w:lvl w:ilvl="5" w:tplc="24172457" w:tentative="1">
      <w:start w:val="1"/>
      <w:numFmt w:val="lowerRoman"/>
      <w:lvlText w:val="%6."/>
      <w:lvlJc w:val="right"/>
      <w:pPr>
        <w:ind w:left="4320" w:hanging="180"/>
      </w:pPr>
    </w:lvl>
    <w:lvl w:ilvl="6" w:tplc="24172457" w:tentative="1">
      <w:start w:val="1"/>
      <w:numFmt w:val="decimal"/>
      <w:lvlText w:val="%7."/>
      <w:lvlJc w:val="left"/>
      <w:pPr>
        <w:ind w:left="5040" w:hanging="360"/>
      </w:pPr>
    </w:lvl>
    <w:lvl w:ilvl="7" w:tplc="24172457" w:tentative="1">
      <w:start w:val="1"/>
      <w:numFmt w:val="lowerLetter"/>
      <w:lvlText w:val="%8."/>
      <w:lvlJc w:val="left"/>
      <w:pPr>
        <w:ind w:left="5760" w:hanging="360"/>
      </w:pPr>
    </w:lvl>
    <w:lvl w:ilvl="8" w:tplc="2417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1">
    <w:multiLevelType w:val="hybridMultilevel"/>
    <w:lvl w:ilvl="0" w:tplc="85244619">
      <w:start w:val="1"/>
      <w:numFmt w:val="decimal"/>
      <w:lvlText w:val="%1."/>
      <w:lvlJc w:val="left"/>
      <w:pPr>
        <w:ind w:left="720" w:hanging="360"/>
      </w:pPr>
    </w:lvl>
    <w:lvl w:ilvl="1" w:tplc="85244619" w:tentative="1">
      <w:start w:val="1"/>
      <w:numFmt w:val="lowerLetter"/>
      <w:lvlText w:val="%2."/>
      <w:lvlJc w:val="left"/>
      <w:pPr>
        <w:ind w:left="1440" w:hanging="360"/>
      </w:pPr>
    </w:lvl>
    <w:lvl w:ilvl="2" w:tplc="85244619" w:tentative="1">
      <w:start w:val="1"/>
      <w:numFmt w:val="lowerRoman"/>
      <w:lvlText w:val="%3."/>
      <w:lvlJc w:val="right"/>
      <w:pPr>
        <w:ind w:left="2160" w:hanging="180"/>
      </w:pPr>
    </w:lvl>
    <w:lvl w:ilvl="3" w:tplc="85244619" w:tentative="1">
      <w:start w:val="1"/>
      <w:numFmt w:val="decimal"/>
      <w:lvlText w:val="%4."/>
      <w:lvlJc w:val="left"/>
      <w:pPr>
        <w:ind w:left="2880" w:hanging="360"/>
      </w:pPr>
    </w:lvl>
    <w:lvl w:ilvl="4" w:tplc="85244619" w:tentative="1">
      <w:start w:val="1"/>
      <w:numFmt w:val="lowerLetter"/>
      <w:lvlText w:val="%5."/>
      <w:lvlJc w:val="left"/>
      <w:pPr>
        <w:ind w:left="3600" w:hanging="360"/>
      </w:pPr>
    </w:lvl>
    <w:lvl w:ilvl="5" w:tplc="85244619" w:tentative="1">
      <w:start w:val="1"/>
      <w:numFmt w:val="lowerRoman"/>
      <w:lvlText w:val="%6."/>
      <w:lvlJc w:val="right"/>
      <w:pPr>
        <w:ind w:left="4320" w:hanging="180"/>
      </w:pPr>
    </w:lvl>
    <w:lvl w:ilvl="6" w:tplc="85244619" w:tentative="1">
      <w:start w:val="1"/>
      <w:numFmt w:val="decimal"/>
      <w:lvlText w:val="%7."/>
      <w:lvlJc w:val="left"/>
      <w:pPr>
        <w:ind w:left="5040" w:hanging="360"/>
      </w:pPr>
    </w:lvl>
    <w:lvl w:ilvl="7" w:tplc="85244619" w:tentative="1">
      <w:start w:val="1"/>
      <w:numFmt w:val="lowerLetter"/>
      <w:lvlText w:val="%8."/>
      <w:lvlJc w:val="left"/>
      <w:pPr>
        <w:ind w:left="5760" w:hanging="360"/>
      </w:pPr>
    </w:lvl>
    <w:lvl w:ilvl="8" w:tplc="8524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0">
    <w:multiLevelType w:val="hybridMultilevel"/>
    <w:lvl w:ilvl="0" w:tplc="24941741">
      <w:start w:val="1"/>
      <w:numFmt w:val="decimal"/>
      <w:lvlText w:val="%1."/>
      <w:lvlJc w:val="left"/>
      <w:pPr>
        <w:ind w:left="720" w:hanging="360"/>
      </w:pPr>
    </w:lvl>
    <w:lvl w:ilvl="1" w:tplc="24941741" w:tentative="1">
      <w:start w:val="1"/>
      <w:numFmt w:val="lowerLetter"/>
      <w:lvlText w:val="%2."/>
      <w:lvlJc w:val="left"/>
      <w:pPr>
        <w:ind w:left="1440" w:hanging="360"/>
      </w:pPr>
    </w:lvl>
    <w:lvl w:ilvl="2" w:tplc="24941741" w:tentative="1">
      <w:start w:val="1"/>
      <w:numFmt w:val="lowerRoman"/>
      <w:lvlText w:val="%3."/>
      <w:lvlJc w:val="right"/>
      <w:pPr>
        <w:ind w:left="2160" w:hanging="180"/>
      </w:pPr>
    </w:lvl>
    <w:lvl w:ilvl="3" w:tplc="24941741" w:tentative="1">
      <w:start w:val="1"/>
      <w:numFmt w:val="decimal"/>
      <w:lvlText w:val="%4."/>
      <w:lvlJc w:val="left"/>
      <w:pPr>
        <w:ind w:left="2880" w:hanging="360"/>
      </w:pPr>
    </w:lvl>
    <w:lvl w:ilvl="4" w:tplc="24941741" w:tentative="1">
      <w:start w:val="1"/>
      <w:numFmt w:val="lowerLetter"/>
      <w:lvlText w:val="%5."/>
      <w:lvlJc w:val="left"/>
      <w:pPr>
        <w:ind w:left="3600" w:hanging="360"/>
      </w:pPr>
    </w:lvl>
    <w:lvl w:ilvl="5" w:tplc="24941741" w:tentative="1">
      <w:start w:val="1"/>
      <w:numFmt w:val="lowerRoman"/>
      <w:lvlText w:val="%6."/>
      <w:lvlJc w:val="right"/>
      <w:pPr>
        <w:ind w:left="4320" w:hanging="180"/>
      </w:pPr>
    </w:lvl>
    <w:lvl w:ilvl="6" w:tplc="24941741" w:tentative="1">
      <w:start w:val="1"/>
      <w:numFmt w:val="decimal"/>
      <w:lvlText w:val="%7."/>
      <w:lvlJc w:val="left"/>
      <w:pPr>
        <w:ind w:left="5040" w:hanging="360"/>
      </w:pPr>
    </w:lvl>
    <w:lvl w:ilvl="7" w:tplc="24941741" w:tentative="1">
      <w:start w:val="1"/>
      <w:numFmt w:val="lowerLetter"/>
      <w:lvlText w:val="%8."/>
      <w:lvlJc w:val="left"/>
      <w:pPr>
        <w:ind w:left="5760" w:hanging="360"/>
      </w:pPr>
    </w:lvl>
    <w:lvl w:ilvl="8" w:tplc="24941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9">
    <w:multiLevelType w:val="hybridMultilevel"/>
    <w:lvl w:ilvl="0" w:tplc="59201550">
      <w:start w:val="1"/>
      <w:numFmt w:val="decimal"/>
      <w:lvlText w:val="%1."/>
      <w:lvlJc w:val="left"/>
      <w:pPr>
        <w:ind w:left="720" w:hanging="360"/>
      </w:pPr>
    </w:lvl>
    <w:lvl w:ilvl="1" w:tplc="59201550" w:tentative="1">
      <w:start w:val="1"/>
      <w:numFmt w:val="lowerLetter"/>
      <w:lvlText w:val="%2."/>
      <w:lvlJc w:val="left"/>
      <w:pPr>
        <w:ind w:left="1440" w:hanging="360"/>
      </w:pPr>
    </w:lvl>
    <w:lvl w:ilvl="2" w:tplc="59201550" w:tentative="1">
      <w:start w:val="1"/>
      <w:numFmt w:val="lowerRoman"/>
      <w:lvlText w:val="%3."/>
      <w:lvlJc w:val="right"/>
      <w:pPr>
        <w:ind w:left="2160" w:hanging="180"/>
      </w:pPr>
    </w:lvl>
    <w:lvl w:ilvl="3" w:tplc="59201550" w:tentative="1">
      <w:start w:val="1"/>
      <w:numFmt w:val="decimal"/>
      <w:lvlText w:val="%4."/>
      <w:lvlJc w:val="left"/>
      <w:pPr>
        <w:ind w:left="2880" w:hanging="360"/>
      </w:pPr>
    </w:lvl>
    <w:lvl w:ilvl="4" w:tplc="59201550" w:tentative="1">
      <w:start w:val="1"/>
      <w:numFmt w:val="lowerLetter"/>
      <w:lvlText w:val="%5."/>
      <w:lvlJc w:val="left"/>
      <w:pPr>
        <w:ind w:left="3600" w:hanging="360"/>
      </w:pPr>
    </w:lvl>
    <w:lvl w:ilvl="5" w:tplc="59201550" w:tentative="1">
      <w:start w:val="1"/>
      <w:numFmt w:val="lowerRoman"/>
      <w:lvlText w:val="%6."/>
      <w:lvlJc w:val="right"/>
      <w:pPr>
        <w:ind w:left="4320" w:hanging="180"/>
      </w:pPr>
    </w:lvl>
    <w:lvl w:ilvl="6" w:tplc="59201550" w:tentative="1">
      <w:start w:val="1"/>
      <w:numFmt w:val="decimal"/>
      <w:lvlText w:val="%7."/>
      <w:lvlJc w:val="left"/>
      <w:pPr>
        <w:ind w:left="5040" w:hanging="360"/>
      </w:pPr>
    </w:lvl>
    <w:lvl w:ilvl="7" w:tplc="59201550" w:tentative="1">
      <w:start w:val="1"/>
      <w:numFmt w:val="lowerLetter"/>
      <w:lvlText w:val="%8."/>
      <w:lvlJc w:val="left"/>
      <w:pPr>
        <w:ind w:left="5760" w:hanging="360"/>
      </w:pPr>
    </w:lvl>
    <w:lvl w:ilvl="8" w:tplc="5920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8">
    <w:multiLevelType w:val="hybridMultilevel"/>
    <w:lvl w:ilvl="0" w:tplc="84477544">
      <w:start w:val="1"/>
      <w:numFmt w:val="decimal"/>
      <w:lvlText w:val="%1."/>
      <w:lvlJc w:val="left"/>
      <w:pPr>
        <w:ind w:left="720" w:hanging="360"/>
      </w:pPr>
    </w:lvl>
    <w:lvl w:ilvl="1" w:tplc="84477544" w:tentative="1">
      <w:start w:val="1"/>
      <w:numFmt w:val="lowerLetter"/>
      <w:lvlText w:val="%2."/>
      <w:lvlJc w:val="left"/>
      <w:pPr>
        <w:ind w:left="1440" w:hanging="360"/>
      </w:pPr>
    </w:lvl>
    <w:lvl w:ilvl="2" w:tplc="84477544" w:tentative="1">
      <w:start w:val="1"/>
      <w:numFmt w:val="lowerRoman"/>
      <w:lvlText w:val="%3."/>
      <w:lvlJc w:val="right"/>
      <w:pPr>
        <w:ind w:left="2160" w:hanging="180"/>
      </w:pPr>
    </w:lvl>
    <w:lvl w:ilvl="3" w:tplc="84477544" w:tentative="1">
      <w:start w:val="1"/>
      <w:numFmt w:val="decimal"/>
      <w:lvlText w:val="%4."/>
      <w:lvlJc w:val="left"/>
      <w:pPr>
        <w:ind w:left="2880" w:hanging="360"/>
      </w:pPr>
    </w:lvl>
    <w:lvl w:ilvl="4" w:tplc="84477544" w:tentative="1">
      <w:start w:val="1"/>
      <w:numFmt w:val="lowerLetter"/>
      <w:lvlText w:val="%5."/>
      <w:lvlJc w:val="left"/>
      <w:pPr>
        <w:ind w:left="3600" w:hanging="360"/>
      </w:pPr>
    </w:lvl>
    <w:lvl w:ilvl="5" w:tplc="84477544" w:tentative="1">
      <w:start w:val="1"/>
      <w:numFmt w:val="lowerRoman"/>
      <w:lvlText w:val="%6."/>
      <w:lvlJc w:val="right"/>
      <w:pPr>
        <w:ind w:left="4320" w:hanging="180"/>
      </w:pPr>
    </w:lvl>
    <w:lvl w:ilvl="6" w:tplc="84477544" w:tentative="1">
      <w:start w:val="1"/>
      <w:numFmt w:val="decimal"/>
      <w:lvlText w:val="%7."/>
      <w:lvlJc w:val="left"/>
      <w:pPr>
        <w:ind w:left="5040" w:hanging="360"/>
      </w:pPr>
    </w:lvl>
    <w:lvl w:ilvl="7" w:tplc="84477544" w:tentative="1">
      <w:start w:val="1"/>
      <w:numFmt w:val="lowerLetter"/>
      <w:lvlText w:val="%8."/>
      <w:lvlJc w:val="left"/>
      <w:pPr>
        <w:ind w:left="5760" w:hanging="360"/>
      </w:pPr>
    </w:lvl>
    <w:lvl w:ilvl="8" w:tplc="8447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7">
    <w:multiLevelType w:val="hybridMultilevel"/>
    <w:lvl w:ilvl="0" w:tplc="85285604">
      <w:start w:val="1"/>
      <w:numFmt w:val="decimal"/>
      <w:lvlText w:val="%1."/>
      <w:lvlJc w:val="left"/>
      <w:pPr>
        <w:ind w:left="720" w:hanging="360"/>
      </w:pPr>
    </w:lvl>
    <w:lvl w:ilvl="1" w:tplc="85285604" w:tentative="1">
      <w:start w:val="1"/>
      <w:numFmt w:val="lowerLetter"/>
      <w:lvlText w:val="%2."/>
      <w:lvlJc w:val="left"/>
      <w:pPr>
        <w:ind w:left="1440" w:hanging="360"/>
      </w:pPr>
    </w:lvl>
    <w:lvl w:ilvl="2" w:tplc="85285604" w:tentative="1">
      <w:start w:val="1"/>
      <w:numFmt w:val="lowerRoman"/>
      <w:lvlText w:val="%3."/>
      <w:lvlJc w:val="right"/>
      <w:pPr>
        <w:ind w:left="2160" w:hanging="180"/>
      </w:pPr>
    </w:lvl>
    <w:lvl w:ilvl="3" w:tplc="85285604" w:tentative="1">
      <w:start w:val="1"/>
      <w:numFmt w:val="decimal"/>
      <w:lvlText w:val="%4."/>
      <w:lvlJc w:val="left"/>
      <w:pPr>
        <w:ind w:left="2880" w:hanging="360"/>
      </w:pPr>
    </w:lvl>
    <w:lvl w:ilvl="4" w:tplc="85285604" w:tentative="1">
      <w:start w:val="1"/>
      <w:numFmt w:val="lowerLetter"/>
      <w:lvlText w:val="%5."/>
      <w:lvlJc w:val="left"/>
      <w:pPr>
        <w:ind w:left="3600" w:hanging="360"/>
      </w:pPr>
    </w:lvl>
    <w:lvl w:ilvl="5" w:tplc="85285604" w:tentative="1">
      <w:start w:val="1"/>
      <w:numFmt w:val="lowerRoman"/>
      <w:lvlText w:val="%6."/>
      <w:lvlJc w:val="right"/>
      <w:pPr>
        <w:ind w:left="4320" w:hanging="180"/>
      </w:pPr>
    </w:lvl>
    <w:lvl w:ilvl="6" w:tplc="85285604" w:tentative="1">
      <w:start w:val="1"/>
      <w:numFmt w:val="decimal"/>
      <w:lvlText w:val="%7."/>
      <w:lvlJc w:val="left"/>
      <w:pPr>
        <w:ind w:left="5040" w:hanging="360"/>
      </w:pPr>
    </w:lvl>
    <w:lvl w:ilvl="7" w:tplc="85285604" w:tentative="1">
      <w:start w:val="1"/>
      <w:numFmt w:val="lowerLetter"/>
      <w:lvlText w:val="%8."/>
      <w:lvlJc w:val="left"/>
      <w:pPr>
        <w:ind w:left="5760" w:hanging="360"/>
      </w:pPr>
    </w:lvl>
    <w:lvl w:ilvl="8" w:tplc="8528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6">
    <w:multiLevelType w:val="hybridMultilevel"/>
    <w:lvl w:ilvl="0" w:tplc="13283029">
      <w:start w:val="1"/>
      <w:numFmt w:val="decimal"/>
      <w:lvlText w:val="%1."/>
      <w:lvlJc w:val="left"/>
      <w:pPr>
        <w:ind w:left="720" w:hanging="360"/>
      </w:pPr>
    </w:lvl>
    <w:lvl w:ilvl="1" w:tplc="13283029" w:tentative="1">
      <w:start w:val="1"/>
      <w:numFmt w:val="lowerLetter"/>
      <w:lvlText w:val="%2."/>
      <w:lvlJc w:val="left"/>
      <w:pPr>
        <w:ind w:left="1440" w:hanging="360"/>
      </w:pPr>
    </w:lvl>
    <w:lvl w:ilvl="2" w:tplc="13283029" w:tentative="1">
      <w:start w:val="1"/>
      <w:numFmt w:val="lowerRoman"/>
      <w:lvlText w:val="%3."/>
      <w:lvlJc w:val="right"/>
      <w:pPr>
        <w:ind w:left="2160" w:hanging="180"/>
      </w:pPr>
    </w:lvl>
    <w:lvl w:ilvl="3" w:tplc="13283029" w:tentative="1">
      <w:start w:val="1"/>
      <w:numFmt w:val="decimal"/>
      <w:lvlText w:val="%4."/>
      <w:lvlJc w:val="left"/>
      <w:pPr>
        <w:ind w:left="2880" w:hanging="360"/>
      </w:pPr>
    </w:lvl>
    <w:lvl w:ilvl="4" w:tplc="13283029" w:tentative="1">
      <w:start w:val="1"/>
      <w:numFmt w:val="lowerLetter"/>
      <w:lvlText w:val="%5."/>
      <w:lvlJc w:val="left"/>
      <w:pPr>
        <w:ind w:left="3600" w:hanging="360"/>
      </w:pPr>
    </w:lvl>
    <w:lvl w:ilvl="5" w:tplc="13283029" w:tentative="1">
      <w:start w:val="1"/>
      <w:numFmt w:val="lowerRoman"/>
      <w:lvlText w:val="%6."/>
      <w:lvlJc w:val="right"/>
      <w:pPr>
        <w:ind w:left="4320" w:hanging="180"/>
      </w:pPr>
    </w:lvl>
    <w:lvl w:ilvl="6" w:tplc="13283029" w:tentative="1">
      <w:start w:val="1"/>
      <w:numFmt w:val="decimal"/>
      <w:lvlText w:val="%7."/>
      <w:lvlJc w:val="left"/>
      <w:pPr>
        <w:ind w:left="5040" w:hanging="360"/>
      </w:pPr>
    </w:lvl>
    <w:lvl w:ilvl="7" w:tplc="13283029" w:tentative="1">
      <w:start w:val="1"/>
      <w:numFmt w:val="lowerLetter"/>
      <w:lvlText w:val="%8."/>
      <w:lvlJc w:val="left"/>
      <w:pPr>
        <w:ind w:left="5760" w:hanging="360"/>
      </w:pPr>
    </w:lvl>
    <w:lvl w:ilvl="8" w:tplc="1328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5">
    <w:multiLevelType w:val="hybridMultilevel"/>
    <w:lvl w:ilvl="0" w:tplc="26438330">
      <w:start w:val="1"/>
      <w:numFmt w:val="decimal"/>
      <w:lvlText w:val="%1."/>
      <w:lvlJc w:val="left"/>
      <w:pPr>
        <w:ind w:left="720" w:hanging="360"/>
      </w:pPr>
    </w:lvl>
    <w:lvl w:ilvl="1" w:tplc="26438330" w:tentative="1">
      <w:start w:val="1"/>
      <w:numFmt w:val="lowerLetter"/>
      <w:lvlText w:val="%2."/>
      <w:lvlJc w:val="left"/>
      <w:pPr>
        <w:ind w:left="1440" w:hanging="360"/>
      </w:pPr>
    </w:lvl>
    <w:lvl w:ilvl="2" w:tplc="26438330" w:tentative="1">
      <w:start w:val="1"/>
      <w:numFmt w:val="lowerRoman"/>
      <w:lvlText w:val="%3."/>
      <w:lvlJc w:val="right"/>
      <w:pPr>
        <w:ind w:left="2160" w:hanging="180"/>
      </w:pPr>
    </w:lvl>
    <w:lvl w:ilvl="3" w:tplc="26438330" w:tentative="1">
      <w:start w:val="1"/>
      <w:numFmt w:val="decimal"/>
      <w:lvlText w:val="%4."/>
      <w:lvlJc w:val="left"/>
      <w:pPr>
        <w:ind w:left="2880" w:hanging="360"/>
      </w:pPr>
    </w:lvl>
    <w:lvl w:ilvl="4" w:tplc="26438330" w:tentative="1">
      <w:start w:val="1"/>
      <w:numFmt w:val="lowerLetter"/>
      <w:lvlText w:val="%5."/>
      <w:lvlJc w:val="left"/>
      <w:pPr>
        <w:ind w:left="3600" w:hanging="360"/>
      </w:pPr>
    </w:lvl>
    <w:lvl w:ilvl="5" w:tplc="26438330" w:tentative="1">
      <w:start w:val="1"/>
      <w:numFmt w:val="lowerRoman"/>
      <w:lvlText w:val="%6."/>
      <w:lvlJc w:val="right"/>
      <w:pPr>
        <w:ind w:left="4320" w:hanging="180"/>
      </w:pPr>
    </w:lvl>
    <w:lvl w:ilvl="6" w:tplc="26438330" w:tentative="1">
      <w:start w:val="1"/>
      <w:numFmt w:val="decimal"/>
      <w:lvlText w:val="%7."/>
      <w:lvlJc w:val="left"/>
      <w:pPr>
        <w:ind w:left="5040" w:hanging="360"/>
      </w:pPr>
    </w:lvl>
    <w:lvl w:ilvl="7" w:tplc="26438330" w:tentative="1">
      <w:start w:val="1"/>
      <w:numFmt w:val="lowerLetter"/>
      <w:lvlText w:val="%8."/>
      <w:lvlJc w:val="left"/>
      <w:pPr>
        <w:ind w:left="5760" w:hanging="360"/>
      </w:pPr>
    </w:lvl>
    <w:lvl w:ilvl="8" w:tplc="26438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4">
    <w:multiLevelType w:val="hybridMultilevel"/>
    <w:lvl w:ilvl="0" w:tplc="92401316">
      <w:start w:val="1"/>
      <w:numFmt w:val="decimal"/>
      <w:lvlText w:val="%1."/>
      <w:lvlJc w:val="left"/>
      <w:pPr>
        <w:ind w:left="720" w:hanging="360"/>
      </w:pPr>
    </w:lvl>
    <w:lvl w:ilvl="1" w:tplc="92401316" w:tentative="1">
      <w:start w:val="1"/>
      <w:numFmt w:val="lowerLetter"/>
      <w:lvlText w:val="%2."/>
      <w:lvlJc w:val="left"/>
      <w:pPr>
        <w:ind w:left="1440" w:hanging="360"/>
      </w:pPr>
    </w:lvl>
    <w:lvl w:ilvl="2" w:tplc="92401316" w:tentative="1">
      <w:start w:val="1"/>
      <w:numFmt w:val="lowerRoman"/>
      <w:lvlText w:val="%3."/>
      <w:lvlJc w:val="right"/>
      <w:pPr>
        <w:ind w:left="2160" w:hanging="180"/>
      </w:pPr>
    </w:lvl>
    <w:lvl w:ilvl="3" w:tplc="92401316" w:tentative="1">
      <w:start w:val="1"/>
      <w:numFmt w:val="decimal"/>
      <w:lvlText w:val="%4."/>
      <w:lvlJc w:val="left"/>
      <w:pPr>
        <w:ind w:left="2880" w:hanging="360"/>
      </w:pPr>
    </w:lvl>
    <w:lvl w:ilvl="4" w:tplc="92401316" w:tentative="1">
      <w:start w:val="1"/>
      <w:numFmt w:val="lowerLetter"/>
      <w:lvlText w:val="%5."/>
      <w:lvlJc w:val="left"/>
      <w:pPr>
        <w:ind w:left="3600" w:hanging="360"/>
      </w:pPr>
    </w:lvl>
    <w:lvl w:ilvl="5" w:tplc="92401316" w:tentative="1">
      <w:start w:val="1"/>
      <w:numFmt w:val="lowerRoman"/>
      <w:lvlText w:val="%6."/>
      <w:lvlJc w:val="right"/>
      <w:pPr>
        <w:ind w:left="4320" w:hanging="180"/>
      </w:pPr>
    </w:lvl>
    <w:lvl w:ilvl="6" w:tplc="92401316" w:tentative="1">
      <w:start w:val="1"/>
      <w:numFmt w:val="decimal"/>
      <w:lvlText w:val="%7."/>
      <w:lvlJc w:val="left"/>
      <w:pPr>
        <w:ind w:left="5040" w:hanging="360"/>
      </w:pPr>
    </w:lvl>
    <w:lvl w:ilvl="7" w:tplc="92401316" w:tentative="1">
      <w:start w:val="1"/>
      <w:numFmt w:val="lowerLetter"/>
      <w:lvlText w:val="%8."/>
      <w:lvlJc w:val="left"/>
      <w:pPr>
        <w:ind w:left="5760" w:hanging="360"/>
      </w:pPr>
    </w:lvl>
    <w:lvl w:ilvl="8" w:tplc="9240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3">
    <w:multiLevelType w:val="hybridMultilevel"/>
    <w:lvl w:ilvl="0" w:tplc="38661711">
      <w:start w:val="1"/>
      <w:numFmt w:val="decimal"/>
      <w:lvlText w:val="%1."/>
      <w:lvlJc w:val="left"/>
      <w:pPr>
        <w:ind w:left="720" w:hanging="360"/>
      </w:pPr>
    </w:lvl>
    <w:lvl w:ilvl="1" w:tplc="38661711" w:tentative="1">
      <w:start w:val="1"/>
      <w:numFmt w:val="lowerLetter"/>
      <w:lvlText w:val="%2."/>
      <w:lvlJc w:val="left"/>
      <w:pPr>
        <w:ind w:left="1440" w:hanging="360"/>
      </w:pPr>
    </w:lvl>
    <w:lvl w:ilvl="2" w:tplc="38661711" w:tentative="1">
      <w:start w:val="1"/>
      <w:numFmt w:val="lowerRoman"/>
      <w:lvlText w:val="%3."/>
      <w:lvlJc w:val="right"/>
      <w:pPr>
        <w:ind w:left="2160" w:hanging="180"/>
      </w:pPr>
    </w:lvl>
    <w:lvl w:ilvl="3" w:tplc="38661711" w:tentative="1">
      <w:start w:val="1"/>
      <w:numFmt w:val="decimal"/>
      <w:lvlText w:val="%4."/>
      <w:lvlJc w:val="left"/>
      <w:pPr>
        <w:ind w:left="2880" w:hanging="360"/>
      </w:pPr>
    </w:lvl>
    <w:lvl w:ilvl="4" w:tplc="38661711" w:tentative="1">
      <w:start w:val="1"/>
      <w:numFmt w:val="lowerLetter"/>
      <w:lvlText w:val="%5."/>
      <w:lvlJc w:val="left"/>
      <w:pPr>
        <w:ind w:left="3600" w:hanging="360"/>
      </w:pPr>
    </w:lvl>
    <w:lvl w:ilvl="5" w:tplc="38661711" w:tentative="1">
      <w:start w:val="1"/>
      <w:numFmt w:val="lowerRoman"/>
      <w:lvlText w:val="%6."/>
      <w:lvlJc w:val="right"/>
      <w:pPr>
        <w:ind w:left="4320" w:hanging="180"/>
      </w:pPr>
    </w:lvl>
    <w:lvl w:ilvl="6" w:tplc="38661711" w:tentative="1">
      <w:start w:val="1"/>
      <w:numFmt w:val="decimal"/>
      <w:lvlText w:val="%7."/>
      <w:lvlJc w:val="left"/>
      <w:pPr>
        <w:ind w:left="5040" w:hanging="360"/>
      </w:pPr>
    </w:lvl>
    <w:lvl w:ilvl="7" w:tplc="38661711" w:tentative="1">
      <w:start w:val="1"/>
      <w:numFmt w:val="lowerLetter"/>
      <w:lvlText w:val="%8."/>
      <w:lvlJc w:val="left"/>
      <w:pPr>
        <w:ind w:left="5760" w:hanging="360"/>
      </w:pPr>
    </w:lvl>
    <w:lvl w:ilvl="8" w:tplc="3866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2">
    <w:multiLevelType w:val="hybridMultilevel"/>
    <w:lvl w:ilvl="0" w:tplc="11027292">
      <w:start w:val="1"/>
      <w:numFmt w:val="decimal"/>
      <w:lvlText w:val="%1."/>
      <w:lvlJc w:val="left"/>
      <w:pPr>
        <w:ind w:left="720" w:hanging="360"/>
      </w:pPr>
    </w:lvl>
    <w:lvl w:ilvl="1" w:tplc="11027292" w:tentative="1">
      <w:start w:val="1"/>
      <w:numFmt w:val="lowerLetter"/>
      <w:lvlText w:val="%2."/>
      <w:lvlJc w:val="left"/>
      <w:pPr>
        <w:ind w:left="1440" w:hanging="360"/>
      </w:pPr>
    </w:lvl>
    <w:lvl w:ilvl="2" w:tplc="11027292" w:tentative="1">
      <w:start w:val="1"/>
      <w:numFmt w:val="lowerRoman"/>
      <w:lvlText w:val="%3."/>
      <w:lvlJc w:val="right"/>
      <w:pPr>
        <w:ind w:left="2160" w:hanging="180"/>
      </w:pPr>
    </w:lvl>
    <w:lvl w:ilvl="3" w:tplc="11027292" w:tentative="1">
      <w:start w:val="1"/>
      <w:numFmt w:val="decimal"/>
      <w:lvlText w:val="%4."/>
      <w:lvlJc w:val="left"/>
      <w:pPr>
        <w:ind w:left="2880" w:hanging="360"/>
      </w:pPr>
    </w:lvl>
    <w:lvl w:ilvl="4" w:tplc="11027292" w:tentative="1">
      <w:start w:val="1"/>
      <w:numFmt w:val="lowerLetter"/>
      <w:lvlText w:val="%5."/>
      <w:lvlJc w:val="left"/>
      <w:pPr>
        <w:ind w:left="3600" w:hanging="360"/>
      </w:pPr>
    </w:lvl>
    <w:lvl w:ilvl="5" w:tplc="11027292" w:tentative="1">
      <w:start w:val="1"/>
      <w:numFmt w:val="lowerRoman"/>
      <w:lvlText w:val="%6."/>
      <w:lvlJc w:val="right"/>
      <w:pPr>
        <w:ind w:left="4320" w:hanging="180"/>
      </w:pPr>
    </w:lvl>
    <w:lvl w:ilvl="6" w:tplc="11027292" w:tentative="1">
      <w:start w:val="1"/>
      <w:numFmt w:val="decimal"/>
      <w:lvlText w:val="%7."/>
      <w:lvlJc w:val="left"/>
      <w:pPr>
        <w:ind w:left="5040" w:hanging="360"/>
      </w:pPr>
    </w:lvl>
    <w:lvl w:ilvl="7" w:tplc="11027292" w:tentative="1">
      <w:start w:val="1"/>
      <w:numFmt w:val="lowerLetter"/>
      <w:lvlText w:val="%8."/>
      <w:lvlJc w:val="left"/>
      <w:pPr>
        <w:ind w:left="5760" w:hanging="360"/>
      </w:pPr>
    </w:lvl>
    <w:lvl w:ilvl="8" w:tplc="1102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1">
    <w:multiLevelType w:val="hybridMultilevel"/>
    <w:lvl w:ilvl="0" w:tplc="58141619">
      <w:start w:val="1"/>
      <w:numFmt w:val="decimal"/>
      <w:lvlText w:val="%1."/>
      <w:lvlJc w:val="left"/>
      <w:pPr>
        <w:ind w:left="720" w:hanging="360"/>
      </w:pPr>
    </w:lvl>
    <w:lvl w:ilvl="1" w:tplc="58141619" w:tentative="1">
      <w:start w:val="1"/>
      <w:numFmt w:val="lowerLetter"/>
      <w:lvlText w:val="%2."/>
      <w:lvlJc w:val="left"/>
      <w:pPr>
        <w:ind w:left="1440" w:hanging="360"/>
      </w:pPr>
    </w:lvl>
    <w:lvl w:ilvl="2" w:tplc="58141619" w:tentative="1">
      <w:start w:val="1"/>
      <w:numFmt w:val="lowerRoman"/>
      <w:lvlText w:val="%3."/>
      <w:lvlJc w:val="right"/>
      <w:pPr>
        <w:ind w:left="2160" w:hanging="180"/>
      </w:pPr>
    </w:lvl>
    <w:lvl w:ilvl="3" w:tplc="58141619" w:tentative="1">
      <w:start w:val="1"/>
      <w:numFmt w:val="decimal"/>
      <w:lvlText w:val="%4."/>
      <w:lvlJc w:val="left"/>
      <w:pPr>
        <w:ind w:left="2880" w:hanging="360"/>
      </w:pPr>
    </w:lvl>
    <w:lvl w:ilvl="4" w:tplc="58141619" w:tentative="1">
      <w:start w:val="1"/>
      <w:numFmt w:val="lowerLetter"/>
      <w:lvlText w:val="%5."/>
      <w:lvlJc w:val="left"/>
      <w:pPr>
        <w:ind w:left="3600" w:hanging="360"/>
      </w:pPr>
    </w:lvl>
    <w:lvl w:ilvl="5" w:tplc="58141619" w:tentative="1">
      <w:start w:val="1"/>
      <w:numFmt w:val="lowerRoman"/>
      <w:lvlText w:val="%6."/>
      <w:lvlJc w:val="right"/>
      <w:pPr>
        <w:ind w:left="4320" w:hanging="180"/>
      </w:pPr>
    </w:lvl>
    <w:lvl w:ilvl="6" w:tplc="58141619" w:tentative="1">
      <w:start w:val="1"/>
      <w:numFmt w:val="decimal"/>
      <w:lvlText w:val="%7."/>
      <w:lvlJc w:val="left"/>
      <w:pPr>
        <w:ind w:left="5040" w:hanging="360"/>
      </w:pPr>
    </w:lvl>
    <w:lvl w:ilvl="7" w:tplc="58141619" w:tentative="1">
      <w:start w:val="1"/>
      <w:numFmt w:val="lowerLetter"/>
      <w:lvlText w:val="%8."/>
      <w:lvlJc w:val="left"/>
      <w:pPr>
        <w:ind w:left="5760" w:hanging="360"/>
      </w:pPr>
    </w:lvl>
    <w:lvl w:ilvl="8" w:tplc="5814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0">
    <w:multiLevelType w:val="hybridMultilevel"/>
    <w:lvl w:ilvl="0" w:tplc="22031211">
      <w:start w:val="1"/>
      <w:numFmt w:val="decimal"/>
      <w:lvlText w:val="%1."/>
      <w:lvlJc w:val="left"/>
      <w:pPr>
        <w:ind w:left="720" w:hanging="360"/>
      </w:pPr>
    </w:lvl>
    <w:lvl w:ilvl="1" w:tplc="22031211" w:tentative="1">
      <w:start w:val="1"/>
      <w:numFmt w:val="lowerLetter"/>
      <w:lvlText w:val="%2."/>
      <w:lvlJc w:val="left"/>
      <w:pPr>
        <w:ind w:left="1440" w:hanging="360"/>
      </w:pPr>
    </w:lvl>
    <w:lvl w:ilvl="2" w:tplc="22031211" w:tentative="1">
      <w:start w:val="1"/>
      <w:numFmt w:val="lowerRoman"/>
      <w:lvlText w:val="%3."/>
      <w:lvlJc w:val="right"/>
      <w:pPr>
        <w:ind w:left="2160" w:hanging="180"/>
      </w:pPr>
    </w:lvl>
    <w:lvl w:ilvl="3" w:tplc="22031211" w:tentative="1">
      <w:start w:val="1"/>
      <w:numFmt w:val="decimal"/>
      <w:lvlText w:val="%4."/>
      <w:lvlJc w:val="left"/>
      <w:pPr>
        <w:ind w:left="2880" w:hanging="360"/>
      </w:pPr>
    </w:lvl>
    <w:lvl w:ilvl="4" w:tplc="22031211" w:tentative="1">
      <w:start w:val="1"/>
      <w:numFmt w:val="lowerLetter"/>
      <w:lvlText w:val="%5."/>
      <w:lvlJc w:val="left"/>
      <w:pPr>
        <w:ind w:left="3600" w:hanging="360"/>
      </w:pPr>
    </w:lvl>
    <w:lvl w:ilvl="5" w:tplc="22031211" w:tentative="1">
      <w:start w:val="1"/>
      <w:numFmt w:val="lowerRoman"/>
      <w:lvlText w:val="%6."/>
      <w:lvlJc w:val="right"/>
      <w:pPr>
        <w:ind w:left="4320" w:hanging="180"/>
      </w:pPr>
    </w:lvl>
    <w:lvl w:ilvl="6" w:tplc="22031211" w:tentative="1">
      <w:start w:val="1"/>
      <w:numFmt w:val="decimal"/>
      <w:lvlText w:val="%7."/>
      <w:lvlJc w:val="left"/>
      <w:pPr>
        <w:ind w:left="5040" w:hanging="360"/>
      </w:pPr>
    </w:lvl>
    <w:lvl w:ilvl="7" w:tplc="22031211" w:tentative="1">
      <w:start w:val="1"/>
      <w:numFmt w:val="lowerLetter"/>
      <w:lvlText w:val="%8."/>
      <w:lvlJc w:val="left"/>
      <w:pPr>
        <w:ind w:left="5760" w:hanging="360"/>
      </w:pPr>
    </w:lvl>
    <w:lvl w:ilvl="8" w:tplc="22031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9">
    <w:multiLevelType w:val="hybridMultilevel"/>
    <w:lvl w:ilvl="0" w:tplc="38011069">
      <w:start w:val="1"/>
      <w:numFmt w:val="decimal"/>
      <w:lvlText w:val="%1."/>
      <w:lvlJc w:val="left"/>
      <w:pPr>
        <w:ind w:left="720" w:hanging="360"/>
      </w:pPr>
    </w:lvl>
    <w:lvl w:ilvl="1" w:tplc="38011069" w:tentative="1">
      <w:start w:val="1"/>
      <w:numFmt w:val="lowerLetter"/>
      <w:lvlText w:val="%2."/>
      <w:lvlJc w:val="left"/>
      <w:pPr>
        <w:ind w:left="1440" w:hanging="360"/>
      </w:pPr>
    </w:lvl>
    <w:lvl w:ilvl="2" w:tplc="38011069" w:tentative="1">
      <w:start w:val="1"/>
      <w:numFmt w:val="lowerRoman"/>
      <w:lvlText w:val="%3."/>
      <w:lvlJc w:val="right"/>
      <w:pPr>
        <w:ind w:left="2160" w:hanging="180"/>
      </w:pPr>
    </w:lvl>
    <w:lvl w:ilvl="3" w:tplc="38011069" w:tentative="1">
      <w:start w:val="1"/>
      <w:numFmt w:val="decimal"/>
      <w:lvlText w:val="%4."/>
      <w:lvlJc w:val="left"/>
      <w:pPr>
        <w:ind w:left="2880" w:hanging="360"/>
      </w:pPr>
    </w:lvl>
    <w:lvl w:ilvl="4" w:tplc="38011069" w:tentative="1">
      <w:start w:val="1"/>
      <w:numFmt w:val="lowerLetter"/>
      <w:lvlText w:val="%5."/>
      <w:lvlJc w:val="left"/>
      <w:pPr>
        <w:ind w:left="3600" w:hanging="360"/>
      </w:pPr>
    </w:lvl>
    <w:lvl w:ilvl="5" w:tplc="38011069" w:tentative="1">
      <w:start w:val="1"/>
      <w:numFmt w:val="lowerRoman"/>
      <w:lvlText w:val="%6."/>
      <w:lvlJc w:val="right"/>
      <w:pPr>
        <w:ind w:left="4320" w:hanging="180"/>
      </w:pPr>
    </w:lvl>
    <w:lvl w:ilvl="6" w:tplc="38011069" w:tentative="1">
      <w:start w:val="1"/>
      <w:numFmt w:val="decimal"/>
      <w:lvlText w:val="%7."/>
      <w:lvlJc w:val="left"/>
      <w:pPr>
        <w:ind w:left="5040" w:hanging="360"/>
      </w:pPr>
    </w:lvl>
    <w:lvl w:ilvl="7" w:tplc="38011069" w:tentative="1">
      <w:start w:val="1"/>
      <w:numFmt w:val="lowerLetter"/>
      <w:lvlText w:val="%8."/>
      <w:lvlJc w:val="left"/>
      <w:pPr>
        <w:ind w:left="5760" w:hanging="360"/>
      </w:pPr>
    </w:lvl>
    <w:lvl w:ilvl="8" w:tplc="38011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8">
    <w:multiLevelType w:val="hybridMultilevel"/>
    <w:lvl w:ilvl="0" w:tplc="56599111">
      <w:start w:val="1"/>
      <w:numFmt w:val="decimal"/>
      <w:lvlText w:val="%1."/>
      <w:lvlJc w:val="left"/>
      <w:pPr>
        <w:ind w:left="720" w:hanging="360"/>
      </w:pPr>
    </w:lvl>
    <w:lvl w:ilvl="1" w:tplc="56599111" w:tentative="1">
      <w:start w:val="1"/>
      <w:numFmt w:val="lowerLetter"/>
      <w:lvlText w:val="%2."/>
      <w:lvlJc w:val="left"/>
      <w:pPr>
        <w:ind w:left="1440" w:hanging="360"/>
      </w:pPr>
    </w:lvl>
    <w:lvl w:ilvl="2" w:tplc="56599111" w:tentative="1">
      <w:start w:val="1"/>
      <w:numFmt w:val="lowerRoman"/>
      <w:lvlText w:val="%3."/>
      <w:lvlJc w:val="right"/>
      <w:pPr>
        <w:ind w:left="2160" w:hanging="180"/>
      </w:pPr>
    </w:lvl>
    <w:lvl w:ilvl="3" w:tplc="56599111" w:tentative="1">
      <w:start w:val="1"/>
      <w:numFmt w:val="decimal"/>
      <w:lvlText w:val="%4."/>
      <w:lvlJc w:val="left"/>
      <w:pPr>
        <w:ind w:left="2880" w:hanging="360"/>
      </w:pPr>
    </w:lvl>
    <w:lvl w:ilvl="4" w:tplc="56599111" w:tentative="1">
      <w:start w:val="1"/>
      <w:numFmt w:val="lowerLetter"/>
      <w:lvlText w:val="%5."/>
      <w:lvlJc w:val="left"/>
      <w:pPr>
        <w:ind w:left="3600" w:hanging="360"/>
      </w:pPr>
    </w:lvl>
    <w:lvl w:ilvl="5" w:tplc="56599111" w:tentative="1">
      <w:start w:val="1"/>
      <w:numFmt w:val="lowerRoman"/>
      <w:lvlText w:val="%6."/>
      <w:lvlJc w:val="right"/>
      <w:pPr>
        <w:ind w:left="4320" w:hanging="180"/>
      </w:pPr>
    </w:lvl>
    <w:lvl w:ilvl="6" w:tplc="56599111" w:tentative="1">
      <w:start w:val="1"/>
      <w:numFmt w:val="decimal"/>
      <w:lvlText w:val="%7."/>
      <w:lvlJc w:val="left"/>
      <w:pPr>
        <w:ind w:left="5040" w:hanging="360"/>
      </w:pPr>
    </w:lvl>
    <w:lvl w:ilvl="7" w:tplc="56599111" w:tentative="1">
      <w:start w:val="1"/>
      <w:numFmt w:val="lowerLetter"/>
      <w:lvlText w:val="%8."/>
      <w:lvlJc w:val="left"/>
      <w:pPr>
        <w:ind w:left="5760" w:hanging="360"/>
      </w:pPr>
    </w:lvl>
    <w:lvl w:ilvl="8" w:tplc="5659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7">
    <w:multiLevelType w:val="hybridMultilevel"/>
    <w:lvl w:ilvl="0" w:tplc="39650456">
      <w:start w:val="1"/>
      <w:numFmt w:val="decimal"/>
      <w:lvlText w:val="%1."/>
      <w:lvlJc w:val="left"/>
      <w:pPr>
        <w:ind w:left="720" w:hanging="360"/>
      </w:pPr>
    </w:lvl>
    <w:lvl w:ilvl="1" w:tplc="39650456" w:tentative="1">
      <w:start w:val="1"/>
      <w:numFmt w:val="lowerLetter"/>
      <w:lvlText w:val="%2."/>
      <w:lvlJc w:val="left"/>
      <w:pPr>
        <w:ind w:left="1440" w:hanging="360"/>
      </w:pPr>
    </w:lvl>
    <w:lvl w:ilvl="2" w:tplc="39650456" w:tentative="1">
      <w:start w:val="1"/>
      <w:numFmt w:val="lowerRoman"/>
      <w:lvlText w:val="%3."/>
      <w:lvlJc w:val="right"/>
      <w:pPr>
        <w:ind w:left="2160" w:hanging="180"/>
      </w:pPr>
    </w:lvl>
    <w:lvl w:ilvl="3" w:tplc="39650456" w:tentative="1">
      <w:start w:val="1"/>
      <w:numFmt w:val="decimal"/>
      <w:lvlText w:val="%4."/>
      <w:lvlJc w:val="left"/>
      <w:pPr>
        <w:ind w:left="2880" w:hanging="360"/>
      </w:pPr>
    </w:lvl>
    <w:lvl w:ilvl="4" w:tplc="39650456" w:tentative="1">
      <w:start w:val="1"/>
      <w:numFmt w:val="lowerLetter"/>
      <w:lvlText w:val="%5."/>
      <w:lvlJc w:val="left"/>
      <w:pPr>
        <w:ind w:left="3600" w:hanging="360"/>
      </w:pPr>
    </w:lvl>
    <w:lvl w:ilvl="5" w:tplc="39650456" w:tentative="1">
      <w:start w:val="1"/>
      <w:numFmt w:val="lowerRoman"/>
      <w:lvlText w:val="%6."/>
      <w:lvlJc w:val="right"/>
      <w:pPr>
        <w:ind w:left="4320" w:hanging="180"/>
      </w:pPr>
    </w:lvl>
    <w:lvl w:ilvl="6" w:tplc="39650456" w:tentative="1">
      <w:start w:val="1"/>
      <w:numFmt w:val="decimal"/>
      <w:lvlText w:val="%7."/>
      <w:lvlJc w:val="left"/>
      <w:pPr>
        <w:ind w:left="5040" w:hanging="360"/>
      </w:pPr>
    </w:lvl>
    <w:lvl w:ilvl="7" w:tplc="39650456" w:tentative="1">
      <w:start w:val="1"/>
      <w:numFmt w:val="lowerLetter"/>
      <w:lvlText w:val="%8."/>
      <w:lvlJc w:val="left"/>
      <w:pPr>
        <w:ind w:left="5760" w:hanging="360"/>
      </w:pPr>
    </w:lvl>
    <w:lvl w:ilvl="8" w:tplc="3965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6">
    <w:multiLevelType w:val="hybridMultilevel"/>
    <w:lvl w:ilvl="0" w:tplc="58067733">
      <w:start w:val="1"/>
      <w:numFmt w:val="decimal"/>
      <w:lvlText w:val="%1."/>
      <w:lvlJc w:val="left"/>
      <w:pPr>
        <w:ind w:left="720" w:hanging="360"/>
      </w:pPr>
    </w:lvl>
    <w:lvl w:ilvl="1" w:tplc="58067733" w:tentative="1">
      <w:start w:val="1"/>
      <w:numFmt w:val="lowerLetter"/>
      <w:lvlText w:val="%2."/>
      <w:lvlJc w:val="left"/>
      <w:pPr>
        <w:ind w:left="1440" w:hanging="360"/>
      </w:pPr>
    </w:lvl>
    <w:lvl w:ilvl="2" w:tplc="58067733" w:tentative="1">
      <w:start w:val="1"/>
      <w:numFmt w:val="lowerRoman"/>
      <w:lvlText w:val="%3."/>
      <w:lvlJc w:val="right"/>
      <w:pPr>
        <w:ind w:left="2160" w:hanging="180"/>
      </w:pPr>
    </w:lvl>
    <w:lvl w:ilvl="3" w:tplc="58067733" w:tentative="1">
      <w:start w:val="1"/>
      <w:numFmt w:val="decimal"/>
      <w:lvlText w:val="%4."/>
      <w:lvlJc w:val="left"/>
      <w:pPr>
        <w:ind w:left="2880" w:hanging="360"/>
      </w:pPr>
    </w:lvl>
    <w:lvl w:ilvl="4" w:tplc="58067733" w:tentative="1">
      <w:start w:val="1"/>
      <w:numFmt w:val="lowerLetter"/>
      <w:lvlText w:val="%5."/>
      <w:lvlJc w:val="left"/>
      <w:pPr>
        <w:ind w:left="3600" w:hanging="360"/>
      </w:pPr>
    </w:lvl>
    <w:lvl w:ilvl="5" w:tplc="58067733" w:tentative="1">
      <w:start w:val="1"/>
      <w:numFmt w:val="lowerRoman"/>
      <w:lvlText w:val="%6."/>
      <w:lvlJc w:val="right"/>
      <w:pPr>
        <w:ind w:left="4320" w:hanging="180"/>
      </w:pPr>
    </w:lvl>
    <w:lvl w:ilvl="6" w:tplc="58067733" w:tentative="1">
      <w:start w:val="1"/>
      <w:numFmt w:val="decimal"/>
      <w:lvlText w:val="%7."/>
      <w:lvlJc w:val="left"/>
      <w:pPr>
        <w:ind w:left="5040" w:hanging="360"/>
      </w:pPr>
    </w:lvl>
    <w:lvl w:ilvl="7" w:tplc="58067733" w:tentative="1">
      <w:start w:val="1"/>
      <w:numFmt w:val="lowerLetter"/>
      <w:lvlText w:val="%8."/>
      <w:lvlJc w:val="left"/>
      <w:pPr>
        <w:ind w:left="5760" w:hanging="360"/>
      </w:pPr>
    </w:lvl>
    <w:lvl w:ilvl="8" w:tplc="5806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5">
    <w:multiLevelType w:val="hybridMultilevel"/>
    <w:lvl w:ilvl="0" w:tplc="43276690">
      <w:start w:val="1"/>
      <w:numFmt w:val="decimal"/>
      <w:lvlText w:val="%1."/>
      <w:lvlJc w:val="left"/>
      <w:pPr>
        <w:ind w:left="720" w:hanging="360"/>
      </w:pPr>
    </w:lvl>
    <w:lvl w:ilvl="1" w:tplc="43276690" w:tentative="1">
      <w:start w:val="1"/>
      <w:numFmt w:val="lowerLetter"/>
      <w:lvlText w:val="%2."/>
      <w:lvlJc w:val="left"/>
      <w:pPr>
        <w:ind w:left="1440" w:hanging="360"/>
      </w:pPr>
    </w:lvl>
    <w:lvl w:ilvl="2" w:tplc="43276690" w:tentative="1">
      <w:start w:val="1"/>
      <w:numFmt w:val="lowerRoman"/>
      <w:lvlText w:val="%3."/>
      <w:lvlJc w:val="right"/>
      <w:pPr>
        <w:ind w:left="2160" w:hanging="180"/>
      </w:pPr>
    </w:lvl>
    <w:lvl w:ilvl="3" w:tplc="43276690" w:tentative="1">
      <w:start w:val="1"/>
      <w:numFmt w:val="decimal"/>
      <w:lvlText w:val="%4."/>
      <w:lvlJc w:val="left"/>
      <w:pPr>
        <w:ind w:left="2880" w:hanging="360"/>
      </w:pPr>
    </w:lvl>
    <w:lvl w:ilvl="4" w:tplc="43276690" w:tentative="1">
      <w:start w:val="1"/>
      <w:numFmt w:val="lowerLetter"/>
      <w:lvlText w:val="%5."/>
      <w:lvlJc w:val="left"/>
      <w:pPr>
        <w:ind w:left="3600" w:hanging="360"/>
      </w:pPr>
    </w:lvl>
    <w:lvl w:ilvl="5" w:tplc="43276690" w:tentative="1">
      <w:start w:val="1"/>
      <w:numFmt w:val="lowerRoman"/>
      <w:lvlText w:val="%6."/>
      <w:lvlJc w:val="right"/>
      <w:pPr>
        <w:ind w:left="4320" w:hanging="180"/>
      </w:pPr>
    </w:lvl>
    <w:lvl w:ilvl="6" w:tplc="43276690" w:tentative="1">
      <w:start w:val="1"/>
      <w:numFmt w:val="decimal"/>
      <w:lvlText w:val="%7."/>
      <w:lvlJc w:val="left"/>
      <w:pPr>
        <w:ind w:left="5040" w:hanging="360"/>
      </w:pPr>
    </w:lvl>
    <w:lvl w:ilvl="7" w:tplc="43276690" w:tentative="1">
      <w:start w:val="1"/>
      <w:numFmt w:val="lowerLetter"/>
      <w:lvlText w:val="%8."/>
      <w:lvlJc w:val="left"/>
      <w:pPr>
        <w:ind w:left="5760" w:hanging="360"/>
      </w:pPr>
    </w:lvl>
    <w:lvl w:ilvl="8" w:tplc="4327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4">
    <w:multiLevelType w:val="hybridMultilevel"/>
    <w:lvl w:ilvl="0" w:tplc="83092426">
      <w:start w:val="1"/>
      <w:numFmt w:val="decimal"/>
      <w:lvlText w:val="%1."/>
      <w:lvlJc w:val="left"/>
      <w:pPr>
        <w:ind w:left="720" w:hanging="360"/>
      </w:pPr>
    </w:lvl>
    <w:lvl w:ilvl="1" w:tplc="83092426" w:tentative="1">
      <w:start w:val="1"/>
      <w:numFmt w:val="lowerLetter"/>
      <w:lvlText w:val="%2."/>
      <w:lvlJc w:val="left"/>
      <w:pPr>
        <w:ind w:left="1440" w:hanging="360"/>
      </w:pPr>
    </w:lvl>
    <w:lvl w:ilvl="2" w:tplc="83092426" w:tentative="1">
      <w:start w:val="1"/>
      <w:numFmt w:val="lowerRoman"/>
      <w:lvlText w:val="%3."/>
      <w:lvlJc w:val="right"/>
      <w:pPr>
        <w:ind w:left="2160" w:hanging="180"/>
      </w:pPr>
    </w:lvl>
    <w:lvl w:ilvl="3" w:tplc="83092426" w:tentative="1">
      <w:start w:val="1"/>
      <w:numFmt w:val="decimal"/>
      <w:lvlText w:val="%4."/>
      <w:lvlJc w:val="left"/>
      <w:pPr>
        <w:ind w:left="2880" w:hanging="360"/>
      </w:pPr>
    </w:lvl>
    <w:lvl w:ilvl="4" w:tplc="83092426" w:tentative="1">
      <w:start w:val="1"/>
      <w:numFmt w:val="lowerLetter"/>
      <w:lvlText w:val="%5."/>
      <w:lvlJc w:val="left"/>
      <w:pPr>
        <w:ind w:left="3600" w:hanging="360"/>
      </w:pPr>
    </w:lvl>
    <w:lvl w:ilvl="5" w:tplc="83092426" w:tentative="1">
      <w:start w:val="1"/>
      <w:numFmt w:val="lowerRoman"/>
      <w:lvlText w:val="%6."/>
      <w:lvlJc w:val="right"/>
      <w:pPr>
        <w:ind w:left="4320" w:hanging="180"/>
      </w:pPr>
    </w:lvl>
    <w:lvl w:ilvl="6" w:tplc="83092426" w:tentative="1">
      <w:start w:val="1"/>
      <w:numFmt w:val="decimal"/>
      <w:lvlText w:val="%7."/>
      <w:lvlJc w:val="left"/>
      <w:pPr>
        <w:ind w:left="5040" w:hanging="360"/>
      </w:pPr>
    </w:lvl>
    <w:lvl w:ilvl="7" w:tplc="83092426" w:tentative="1">
      <w:start w:val="1"/>
      <w:numFmt w:val="lowerLetter"/>
      <w:lvlText w:val="%8."/>
      <w:lvlJc w:val="left"/>
      <w:pPr>
        <w:ind w:left="5760" w:hanging="360"/>
      </w:pPr>
    </w:lvl>
    <w:lvl w:ilvl="8" w:tplc="83092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3">
    <w:multiLevelType w:val="hybridMultilevel"/>
    <w:lvl w:ilvl="0" w:tplc="99082565">
      <w:start w:val="1"/>
      <w:numFmt w:val="decimal"/>
      <w:lvlText w:val="%1."/>
      <w:lvlJc w:val="left"/>
      <w:pPr>
        <w:ind w:left="720" w:hanging="360"/>
      </w:pPr>
    </w:lvl>
    <w:lvl w:ilvl="1" w:tplc="99082565" w:tentative="1">
      <w:start w:val="1"/>
      <w:numFmt w:val="lowerLetter"/>
      <w:lvlText w:val="%2."/>
      <w:lvlJc w:val="left"/>
      <w:pPr>
        <w:ind w:left="1440" w:hanging="360"/>
      </w:pPr>
    </w:lvl>
    <w:lvl w:ilvl="2" w:tplc="99082565" w:tentative="1">
      <w:start w:val="1"/>
      <w:numFmt w:val="lowerRoman"/>
      <w:lvlText w:val="%3."/>
      <w:lvlJc w:val="right"/>
      <w:pPr>
        <w:ind w:left="2160" w:hanging="180"/>
      </w:pPr>
    </w:lvl>
    <w:lvl w:ilvl="3" w:tplc="99082565" w:tentative="1">
      <w:start w:val="1"/>
      <w:numFmt w:val="decimal"/>
      <w:lvlText w:val="%4."/>
      <w:lvlJc w:val="left"/>
      <w:pPr>
        <w:ind w:left="2880" w:hanging="360"/>
      </w:pPr>
    </w:lvl>
    <w:lvl w:ilvl="4" w:tplc="99082565" w:tentative="1">
      <w:start w:val="1"/>
      <w:numFmt w:val="lowerLetter"/>
      <w:lvlText w:val="%5."/>
      <w:lvlJc w:val="left"/>
      <w:pPr>
        <w:ind w:left="3600" w:hanging="360"/>
      </w:pPr>
    </w:lvl>
    <w:lvl w:ilvl="5" w:tplc="99082565" w:tentative="1">
      <w:start w:val="1"/>
      <w:numFmt w:val="lowerRoman"/>
      <w:lvlText w:val="%6."/>
      <w:lvlJc w:val="right"/>
      <w:pPr>
        <w:ind w:left="4320" w:hanging="180"/>
      </w:pPr>
    </w:lvl>
    <w:lvl w:ilvl="6" w:tplc="99082565" w:tentative="1">
      <w:start w:val="1"/>
      <w:numFmt w:val="decimal"/>
      <w:lvlText w:val="%7."/>
      <w:lvlJc w:val="left"/>
      <w:pPr>
        <w:ind w:left="5040" w:hanging="360"/>
      </w:pPr>
    </w:lvl>
    <w:lvl w:ilvl="7" w:tplc="99082565" w:tentative="1">
      <w:start w:val="1"/>
      <w:numFmt w:val="lowerLetter"/>
      <w:lvlText w:val="%8."/>
      <w:lvlJc w:val="left"/>
      <w:pPr>
        <w:ind w:left="5760" w:hanging="360"/>
      </w:pPr>
    </w:lvl>
    <w:lvl w:ilvl="8" w:tplc="9908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2">
    <w:multiLevelType w:val="hybridMultilevel"/>
    <w:lvl w:ilvl="0" w:tplc="97484272">
      <w:start w:val="1"/>
      <w:numFmt w:val="decimal"/>
      <w:lvlText w:val="%1."/>
      <w:lvlJc w:val="left"/>
      <w:pPr>
        <w:ind w:left="720" w:hanging="360"/>
      </w:pPr>
    </w:lvl>
    <w:lvl w:ilvl="1" w:tplc="97484272" w:tentative="1">
      <w:start w:val="1"/>
      <w:numFmt w:val="lowerLetter"/>
      <w:lvlText w:val="%2."/>
      <w:lvlJc w:val="left"/>
      <w:pPr>
        <w:ind w:left="1440" w:hanging="360"/>
      </w:pPr>
    </w:lvl>
    <w:lvl w:ilvl="2" w:tplc="97484272" w:tentative="1">
      <w:start w:val="1"/>
      <w:numFmt w:val="lowerRoman"/>
      <w:lvlText w:val="%3."/>
      <w:lvlJc w:val="right"/>
      <w:pPr>
        <w:ind w:left="2160" w:hanging="180"/>
      </w:pPr>
    </w:lvl>
    <w:lvl w:ilvl="3" w:tplc="97484272" w:tentative="1">
      <w:start w:val="1"/>
      <w:numFmt w:val="decimal"/>
      <w:lvlText w:val="%4."/>
      <w:lvlJc w:val="left"/>
      <w:pPr>
        <w:ind w:left="2880" w:hanging="360"/>
      </w:pPr>
    </w:lvl>
    <w:lvl w:ilvl="4" w:tplc="97484272" w:tentative="1">
      <w:start w:val="1"/>
      <w:numFmt w:val="lowerLetter"/>
      <w:lvlText w:val="%5."/>
      <w:lvlJc w:val="left"/>
      <w:pPr>
        <w:ind w:left="3600" w:hanging="360"/>
      </w:pPr>
    </w:lvl>
    <w:lvl w:ilvl="5" w:tplc="97484272" w:tentative="1">
      <w:start w:val="1"/>
      <w:numFmt w:val="lowerRoman"/>
      <w:lvlText w:val="%6."/>
      <w:lvlJc w:val="right"/>
      <w:pPr>
        <w:ind w:left="4320" w:hanging="180"/>
      </w:pPr>
    </w:lvl>
    <w:lvl w:ilvl="6" w:tplc="97484272" w:tentative="1">
      <w:start w:val="1"/>
      <w:numFmt w:val="decimal"/>
      <w:lvlText w:val="%7."/>
      <w:lvlJc w:val="left"/>
      <w:pPr>
        <w:ind w:left="5040" w:hanging="360"/>
      </w:pPr>
    </w:lvl>
    <w:lvl w:ilvl="7" w:tplc="97484272" w:tentative="1">
      <w:start w:val="1"/>
      <w:numFmt w:val="lowerLetter"/>
      <w:lvlText w:val="%8."/>
      <w:lvlJc w:val="left"/>
      <w:pPr>
        <w:ind w:left="5760" w:hanging="360"/>
      </w:pPr>
    </w:lvl>
    <w:lvl w:ilvl="8" w:tplc="9748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1">
    <w:multiLevelType w:val="hybridMultilevel"/>
    <w:lvl w:ilvl="0" w:tplc="90716704">
      <w:start w:val="1"/>
      <w:numFmt w:val="decimal"/>
      <w:lvlText w:val="%1."/>
      <w:lvlJc w:val="left"/>
      <w:pPr>
        <w:ind w:left="720" w:hanging="360"/>
      </w:pPr>
    </w:lvl>
    <w:lvl w:ilvl="1" w:tplc="90716704" w:tentative="1">
      <w:start w:val="1"/>
      <w:numFmt w:val="lowerLetter"/>
      <w:lvlText w:val="%2."/>
      <w:lvlJc w:val="left"/>
      <w:pPr>
        <w:ind w:left="1440" w:hanging="360"/>
      </w:pPr>
    </w:lvl>
    <w:lvl w:ilvl="2" w:tplc="90716704" w:tentative="1">
      <w:start w:val="1"/>
      <w:numFmt w:val="lowerRoman"/>
      <w:lvlText w:val="%3."/>
      <w:lvlJc w:val="right"/>
      <w:pPr>
        <w:ind w:left="2160" w:hanging="180"/>
      </w:pPr>
    </w:lvl>
    <w:lvl w:ilvl="3" w:tplc="90716704" w:tentative="1">
      <w:start w:val="1"/>
      <w:numFmt w:val="decimal"/>
      <w:lvlText w:val="%4."/>
      <w:lvlJc w:val="left"/>
      <w:pPr>
        <w:ind w:left="2880" w:hanging="360"/>
      </w:pPr>
    </w:lvl>
    <w:lvl w:ilvl="4" w:tplc="90716704" w:tentative="1">
      <w:start w:val="1"/>
      <w:numFmt w:val="lowerLetter"/>
      <w:lvlText w:val="%5."/>
      <w:lvlJc w:val="left"/>
      <w:pPr>
        <w:ind w:left="3600" w:hanging="360"/>
      </w:pPr>
    </w:lvl>
    <w:lvl w:ilvl="5" w:tplc="90716704" w:tentative="1">
      <w:start w:val="1"/>
      <w:numFmt w:val="lowerRoman"/>
      <w:lvlText w:val="%6."/>
      <w:lvlJc w:val="right"/>
      <w:pPr>
        <w:ind w:left="4320" w:hanging="180"/>
      </w:pPr>
    </w:lvl>
    <w:lvl w:ilvl="6" w:tplc="90716704" w:tentative="1">
      <w:start w:val="1"/>
      <w:numFmt w:val="decimal"/>
      <w:lvlText w:val="%7."/>
      <w:lvlJc w:val="left"/>
      <w:pPr>
        <w:ind w:left="5040" w:hanging="360"/>
      </w:pPr>
    </w:lvl>
    <w:lvl w:ilvl="7" w:tplc="90716704" w:tentative="1">
      <w:start w:val="1"/>
      <w:numFmt w:val="lowerLetter"/>
      <w:lvlText w:val="%8."/>
      <w:lvlJc w:val="left"/>
      <w:pPr>
        <w:ind w:left="5760" w:hanging="360"/>
      </w:pPr>
    </w:lvl>
    <w:lvl w:ilvl="8" w:tplc="9071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0">
    <w:multiLevelType w:val="hybridMultilevel"/>
    <w:lvl w:ilvl="0" w:tplc="39025727">
      <w:start w:val="1"/>
      <w:numFmt w:val="decimal"/>
      <w:lvlText w:val="%1."/>
      <w:lvlJc w:val="left"/>
      <w:pPr>
        <w:ind w:left="720" w:hanging="360"/>
      </w:pPr>
    </w:lvl>
    <w:lvl w:ilvl="1" w:tplc="39025727" w:tentative="1">
      <w:start w:val="1"/>
      <w:numFmt w:val="lowerLetter"/>
      <w:lvlText w:val="%2."/>
      <w:lvlJc w:val="left"/>
      <w:pPr>
        <w:ind w:left="1440" w:hanging="360"/>
      </w:pPr>
    </w:lvl>
    <w:lvl w:ilvl="2" w:tplc="39025727" w:tentative="1">
      <w:start w:val="1"/>
      <w:numFmt w:val="lowerRoman"/>
      <w:lvlText w:val="%3."/>
      <w:lvlJc w:val="right"/>
      <w:pPr>
        <w:ind w:left="2160" w:hanging="180"/>
      </w:pPr>
    </w:lvl>
    <w:lvl w:ilvl="3" w:tplc="39025727" w:tentative="1">
      <w:start w:val="1"/>
      <w:numFmt w:val="decimal"/>
      <w:lvlText w:val="%4."/>
      <w:lvlJc w:val="left"/>
      <w:pPr>
        <w:ind w:left="2880" w:hanging="360"/>
      </w:pPr>
    </w:lvl>
    <w:lvl w:ilvl="4" w:tplc="39025727" w:tentative="1">
      <w:start w:val="1"/>
      <w:numFmt w:val="lowerLetter"/>
      <w:lvlText w:val="%5."/>
      <w:lvlJc w:val="left"/>
      <w:pPr>
        <w:ind w:left="3600" w:hanging="360"/>
      </w:pPr>
    </w:lvl>
    <w:lvl w:ilvl="5" w:tplc="39025727" w:tentative="1">
      <w:start w:val="1"/>
      <w:numFmt w:val="lowerRoman"/>
      <w:lvlText w:val="%6."/>
      <w:lvlJc w:val="right"/>
      <w:pPr>
        <w:ind w:left="4320" w:hanging="180"/>
      </w:pPr>
    </w:lvl>
    <w:lvl w:ilvl="6" w:tplc="39025727" w:tentative="1">
      <w:start w:val="1"/>
      <w:numFmt w:val="decimal"/>
      <w:lvlText w:val="%7."/>
      <w:lvlJc w:val="left"/>
      <w:pPr>
        <w:ind w:left="5040" w:hanging="360"/>
      </w:pPr>
    </w:lvl>
    <w:lvl w:ilvl="7" w:tplc="39025727" w:tentative="1">
      <w:start w:val="1"/>
      <w:numFmt w:val="lowerLetter"/>
      <w:lvlText w:val="%8."/>
      <w:lvlJc w:val="left"/>
      <w:pPr>
        <w:ind w:left="5760" w:hanging="360"/>
      </w:pPr>
    </w:lvl>
    <w:lvl w:ilvl="8" w:tplc="3902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9">
    <w:multiLevelType w:val="hybridMultilevel"/>
    <w:lvl w:ilvl="0" w:tplc="85076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179">
    <w:abstractNumId w:val="14179"/>
  </w:num>
  <w:num w:numId="14180">
    <w:abstractNumId w:val="14180"/>
  </w:num>
  <w:num w:numId="14181">
    <w:abstractNumId w:val="14181"/>
  </w:num>
  <w:num w:numId="14182">
    <w:abstractNumId w:val="14182"/>
  </w:num>
  <w:num w:numId="14183">
    <w:abstractNumId w:val="14183"/>
  </w:num>
  <w:num w:numId="14184">
    <w:abstractNumId w:val="14184"/>
  </w:num>
  <w:num w:numId="14185">
    <w:abstractNumId w:val="14185"/>
  </w:num>
  <w:num w:numId="14186">
    <w:abstractNumId w:val="14186"/>
  </w:num>
  <w:num w:numId="14187">
    <w:abstractNumId w:val="14187"/>
  </w:num>
  <w:num w:numId="14188">
    <w:abstractNumId w:val="14188"/>
  </w:num>
  <w:num w:numId="14189">
    <w:abstractNumId w:val="14189"/>
  </w:num>
  <w:num w:numId="14190">
    <w:abstractNumId w:val="14190"/>
  </w:num>
  <w:num w:numId="14191">
    <w:abstractNumId w:val="14191"/>
  </w:num>
  <w:num w:numId="14192">
    <w:abstractNumId w:val="14192"/>
  </w:num>
  <w:num w:numId="14193">
    <w:abstractNumId w:val="14193"/>
  </w:num>
  <w:num w:numId="14194">
    <w:abstractNumId w:val="14194"/>
  </w:num>
  <w:num w:numId="14195">
    <w:abstractNumId w:val="14195"/>
  </w:num>
  <w:num w:numId="14196">
    <w:abstractNumId w:val="14196"/>
  </w:num>
  <w:num w:numId="14197">
    <w:abstractNumId w:val="14197"/>
  </w:num>
  <w:num w:numId="14198">
    <w:abstractNumId w:val="14198"/>
  </w:num>
  <w:num w:numId="14199">
    <w:abstractNumId w:val="14199"/>
  </w:num>
  <w:num w:numId="14200">
    <w:abstractNumId w:val="14200"/>
  </w:num>
  <w:num w:numId="14201">
    <w:abstractNumId w:val="14201"/>
  </w:num>
  <w:num w:numId="14202">
    <w:abstractNumId w:val="14202"/>
  </w:num>
  <w:num w:numId="14203">
    <w:abstractNumId w:val="14203"/>
  </w:num>
  <w:num w:numId="14204">
    <w:abstractNumId w:val="14204"/>
  </w:num>
  <w:num w:numId="14205">
    <w:abstractNumId w:val="14205"/>
  </w:num>
  <w:num w:numId="14206">
    <w:abstractNumId w:val="14206"/>
  </w:num>
  <w:num w:numId="14207">
    <w:abstractNumId w:val="14207"/>
  </w:num>
  <w:num w:numId="14208">
    <w:abstractNumId w:val="14208"/>
  </w:num>
  <w:num w:numId="14209">
    <w:abstractNumId w:val="14209"/>
  </w:num>
  <w:num w:numId="14210">
    <w:abstractNumId w:val="14210"/>
  </w:num>
  <w:num w:numId="14211">
    <w:abstractNumId w:val="14211"/>
  </w:num>
  <w:num w:numId="14212">
    <w:abstractNumId w:val="14212"/>
  </w:num>
  <w:num w:numId="14213">
    <w:abstractNumId w:val="14213"/>
  </w:num>
  <w:num w:numId="14214">
    <w:abstractNumId w:val="14214"/>
  </w:num>
  <w:num w:numId="14215">
    <w:abstractNumId w:val="14215"/>
  </w:num>
  <w:num w:numId="14216">
    <w:abstractNumId w:val="14216"/>
  </w:num>
  <w:num w:numId="14217">
    <w:abstractNumId w:val="14217"/>
  </w:num>
  <w:num w:numId="14218">
    <w:abstractNumId w:val="14218"/>
  </w:num>
  <w:num w:numId="14219">
    <w:abstractNumId w:val="14219"/>
  </w:num>
  <w:num w:numId="14220">
    <w:abstractNumId w:val="14220"/>
  </w:num>
  <w:num w:numId="14221">
    <w:abstractNumId w:val="14221"/>
  </w:num>
  <w:num w:numId="14222">
    <w:abstractNumId w:val="14222"/>
  </w:num>
  <w:num w:numId="14223">
    <w:abstractNumId w:val="14223"/>
  </w:num>
  <w:num w:numId="14224">
    <w:abstractNumId w:val="14224"/>
  </w:num>
  <w:num w:numId="14225">
    <w:abstractNumId w:val="14225"/>
  </w:num>
  <w:num w:numId="14226">
    <w:abstractNumId w:val="14226"/>
  </w:num>
  <w:num w:numId="14227">
    <w:abstractNumId w:val="14227"/>
  </w:num>
  <w:num w:numId="14228">
    <w:abstractNumId w:val="14228"/>
  </w:num>
  <w:num w:numId="14229">
    <w:abstractNumId w:val="14229"/>
  </w:num>
  <w:num w:numId="14230">
    <w:abstractNumId w:val="14230"/>
  </w:num>
  <w:num w:numId="14231">
    <w:abstractNumId w:val="14231"/>
  </w:num>
  <w:num w:numId="14232">
    <w:abstractNumId w:val="14232"/>
  </w:num>
  <w:num w:numId="14233">
    <w:abstractNumId w:val="14233"/>
  </w:num>
  <w:num w:numId="14234">
    <w:abstractNumId w:val="14234"/>
  </w:num>
  <w:num w:numId="14235">
    <w:abstractNumId w:val="14235"/>
  </w:num>
  <w:num w:numId="14236">
    <w:abstractNumId w:val="14236"/>
  </w:num>
  <w:num w:numId="14237">
    <w:abstractNumId w:val="14237"/>
  </w:num>
  <w:num w:numId="14238">
    <w:abstractNumId w:val="14238"/>
  </w:num>
  <w:num w:numId="14239">
    <w:abstractNumId w:val="14239"/>
  </w:num>
  <w:num w:numId="14240">
    <w:abstractNumId w:val="14240"/>
  </w:num>
  <w:num w:numId="14241">
    <w:abstractNumId w:val="14241"/>
  </w:num>
  <w:num w:numId="14242">
    <w:abstractNumId w:val="14242"/>
  </w:num>
  <w:num w:numId="14243">
    <w:abstractNumId w:val="14243"/>
  </w:num>
  <w:num w:numId="14244">
    <w:abstractNumId w:val="14244"/>
  </w:num>
  <w:num w:numId="14245">
    <w:abstractNumId w:val="14245"/>
  </w:num>
  <w:num w:numId="14246">
    <w:abstractNumId w:val="14246"/>
  </w:num>
  <w:num w:numId="14247">
    <w:abstractNumId w:val="14247"/>
  </w:num>
  <w:num w:numId="14248">
    <w:abstractNumId w:val="14248"/>
  </w:num>
  <w:num w:numId="14249">
    <w:abstractNumId w:val="14249"/>
  </w:num>
  <w:num w:numId="14250">
    <w:abstractNumId w:val="14250"/>
  </w:num>
  <w:num w:numId="14251">
    <w:abstractNumId w:val="14251"/>
  </w:num>
  <w:num w:numId="14252">
    <w:abstractNumId w:val="14252"/>
  </w:num>
  <w:num w:numId="14253">
    <w:abstractNumId w:val="14253"/>
  </w:num>
  <w:num w:numId="14254">
    <w:abstractNumId w:val="14254"/>
  </w:num>
  <w:num w:numId="14255">
    <w:abstractNumId w:val="14255"/>
  </w:num>
  <w:num w:numId="14256">
    <w:abstractNumId w:val="14256"/>
  </w:num>
  <w:num w:numId="14257">
    <w:abstractNumId w:val="14257"/>
  </w:num>
  <w:num w:numId="14258">
    <w:abstractNumId w:val="14258"/>
  </w:num>
  <w:num w:numId="14259">
    <w:abstractNumId w:val="14259"/>
  </w:num>
  <w:num w:numId="14260">
    <w:abstractNumId w:val="14260"/>
  </w:num>
  <w:num w:numId="14261">
    <w:abstractNumId w:val="142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7128522" Type="http://schemas.openxmlformats.org/officeDocument/2006/relationships/comments" Target="comments.xml"/><Relationship Id="rId281345095" Type="http://schemas.microsoft.com/office/2011/relationships/commentsExtended" Target="commentsExtended.xml"/><Relationship Id="rId28716127" Type="http://schemas.openxmlformats.org/officeDocument/2006/relationships/image" Target="media/imgrId28716127.jpg"/><Relationship Id="rId8958626497a914003" Type="http://schemas.openxmlformats.org/officeDocument/2006/relationships/hyperlink" Target="https://iservice.lombardini.it/jsp/Template2/manuale.jsp?id=120&amp;parent=1000" TargetMode="External"/><Relationship Id="rId6579626497a914199" Type="http://schemas.openxmlformats.org/officeDocument/2006/relationships/hyperlink" Target="https://iservice.lombardini.it/jsp/Template2/manuale.jsp?id=114&amp;parent=1000" TargetMode="External"/><Relationship Id="rId7242626497a9143de" Type="http://schemas.openxmlformats.org/officeDocument/2006/relationships/hyperlink" Target="https://iservice.lombardini.it/jsp/Template2/manuale.jsp?id=103&amp;parent=1000" TargetMode="External"/><Relationship Id="rId4615626497a914614" Type="http://schemas.openxmlformats.org/officeDocument/2006/relationships/hyperlink" Target="https://iservice.lombardini.it/jsp/Template2/manuale.jsp?id=822&amp;parent=1000" TargetMode="External"/><Relationship Id="rId8377626497a9146c3" Type="http://schemas.openxmlformats.org/officeDocument/2006/relationships/hyperlink" Target="https://iservice.lombardini.it/jsp/Template2/manuale.jsp?id=822&amp;parent=1000" TargetMode="External"/><Relationship Id="rId8700626497a914c66" Type="http://schemas.openxmlformats.org/officeDocument/2006/relationships/hyperlink" Target="https://iservice.lombardini.it/jsp/Template2/manuale.jsp?id=822&amp;parent=1000" TargetMode="External"/><Relationship Id="rId3938626497a92b891" Type="http://schemas.openxmlformats.org/officeDocument/2006/relationships/hyperlink" Target="https://iservice.lombardini.it/jsp/Template2/manuale.jsp?id=822&amp;parent=1000" TargetMode="External"/><Relationship Id="rId4426626497a9441e7" Type="http://schemas.openxmlformats.org/officeDocument/2006/relationships/hyperlink" Target="https://iservice.lombardini.it/jsp/Template2/manuale.jsp?id=822&amp;parent=1000" TargetMode="External"/><Relationship Id="rId9366626497a98bee2" Type="http://schemas.openxmlformats.org/officeDocument/2006/relationships/hyperlink" Target="https://iservice.lombardini.it/jsp/Template2/manuale.jsp?id=107&amp;parent=1000" TargetMode="External"/><Relationship Id="rId4971626497a9d8fc0" Type="http://schemas.openxmlformats.org/officeDocument/2006/relationships/hyperlink" Target="https://iservice.lombardini.it/jsp/Template2/manuale.jsp?id=822&amp;parent=1000" TargetMode="External"/><Relationship Id="rId6232626497aaaf93d" Type="http://schemas.openxmlformats.org/officeDocument/2006/relationships/hyperlink" Target="https://iservice.lombardini.it/jsp/Template2/manuale.jsp?id=822&amp;parent=1000" TargetMode="External"/><Relationship Id="rId1136626497aab011b" Type="http://schemas.openxmlformats.org/officeDocument/2006/relationships/hyperlink" Target="https://iservice.lombardini.it/jsp/Template2/manuale.jsp?id=822&amp;parent=1000" TargetMode="External"/><Relationship Id="rId8502626497aac55be" Type="http://schemas.openxmlformats.org/officeDocument/2006/relationships/hyperlink" Target="https://iservice.lombardini.it/jsp/Template2/manuale.jsp?id=822&amp;parent=1000" TargetMode="External"/><Relationship Id="rId4821626497aae8889" Type="http://schemas.openxmlformats.org/officeDocument/2006/relationships/hyperlink" Target="https://iservice.lombardini.it/jsp/Template2/manuale.jsp?id=822&amp;parent=1000" TargetMode="External"/><Relationship Id="rId7285626497ab89441" Type="http://schemas.openxmlformats.org/officeDocument/2006/relationships/hyperlink" Target="https://iservice.lombardini.it/jsp/Template2/manuale.jsp?id=822&amp;parent=1000" TargetMode="External"/><Relationship Id="rId2528626497abe4704" Type="http://schemas.openxmlformats.org/officeDocument/2006/relationships/hyperlink" Target="https://iservice.lombardini.it/jsp/Template2/manuale.jsp?id=105&amp;parent=1000" TargetMode="External"/><Relationship Id="rId3117626497ac4b0b1" Type="http://schemas.openxmlformats.org/officeDocument/2006/relationships/hyperlink" Target="https://iservice.lombardini.it/jsp/Template2/manuale.jsp?id=822&amp;parent=1000" TargetMode="External"/><Relationship Id="rId1242626497ac86a5a" Type="http://schemas.openxmlformats.org/officeDocument/2006/relationships/hyperlink" Target="https://iservice.lombardini.it/jsp/Template2/manuale.jsp?id=822&amp;parent=1000" TargetMode="External"/><Relationship Id="rId8272626497acd0ee4" Type="http://schemas.openxmlformats.org/officeDocument/2006/relationships/hyperlink" Target="https://iservice.lombardini.it/jsp/Template2/manuale.jsp?id=132&amp;parent=1000" TargetMode="External"/><Relationship Id="rId4778626497ad1797c" Type="http://schemas.openxmlformats.org/officeDocument/2006/relationships/hyperlink" Target="https://iservice.lombardini.it/jsp/Template2/manuale.jsp?id=822&amp;parent=1000" TargetMode="External"/><Relationship Id="rId2416626497ad2cfbb" Type="http://schemas.openxmlformats.org/officeDocument/2006/relationships/hyperlink" Target="https://iservice.lombardini.it/jsp/Template2/manuale.jsp?id=822&amp;parent=1000" TargetMode="External"/><Relationship Id="rId6664626497adb61a4" Type="http://schemas.openxmlformats.org/officeDocument/2006/relationships/hyperlink" Target="https://iservice.lombardini.it/jsp/Template2/manuale.jsp?id=199&amp;parent=1000" TargetMode="External"/><Relationship Id="rId3809626497add8ea1" Type="http://schemas.openxmlformats.org/officeDocument/2006/relationships/hyperlink" Target="https://iservice.lombardini.it/jsp/Template2/manuale.jsp?id=103&amp;parent=1000" TargetMode="External"/><Relationship Id="rId3494626497ae0761e" Type="http://schemas.openxmlformats.org/officeDocument/2006/relationships/hyperlink" Target="https://iservice.lombardini.it/jsp/Template2/manuale.jsp?id=822&amp;parent=1000" TargetMode="External"/><Relationship Id="rId2312626497ae0889c" Type="http://schemas.openxmlformats.org/officeDocument/2006/relationships/hyperlink" Target="https://iservice.lombardini.it/jsp/Template2/manuale.jsp?id=103&amp;parent=1000" TargetMode="External"/><Relationship Id="rId8351626497ae60805" Type="http://schemas.openxmlformats.org/officeDocument/2006/relationships/hyperlink" Target="https://iservice.lombardini.it/jsp/Template2/manuale.jsp?id=112&amp;parent=1000" TargetMode="External"/><Relationship Id="rId7781626497ae60ac9" Type="http://schemas.openxmlformats.org/officeDocument/2006/relationships/hyperlink" Target="https://iservice.lombardini.it/jsp/Template2/manuale.jsp?id=822&amp;parent=1000" TargetMode="External"/><Relationship Id="rId8015626497ae61035" Type="http://schemas.openxmlformats.org/officeDocument/2006/relationships/hyperlink" Target="https://iservice.lombardini.it/jsp/Template2/manuale.jsp?id=822&amp;parent=1000" TargetMode="External"/><Relationship Id="rId5772626497ae61a48" Type="http://schemas.openxmlformats.org/officeDocument/2006/relationships/hyperlink" Target="https://iservice.lombardini.it/jsp/Template2/manuale.jsp?id=103&amp;parent=1000" TargetMode="External"/><Relationship Id="rId2664626497aec7d97" Type="http://schemas.openxmlformats.org/officeDocument/2006/relationships/hyperlink" Target="https://iservice.lombardini.it/jsp/Template2/manuale.jsp?id=822&amp;parent=1000" TargetMode="External"/><Relationship Id="rId2480626497aec7f43" Type="http://schemas.openxmlformats.org/officeDocument/2006/relationships/hyperlink" Target="https://iservice.lombardini.it/jsp/Template2/manuale.jsp?id=140&amp;parent=1000" TargetMode="External"/><Relationship Id="rId6978626497aec8437" Type="http://schemas.openxmlformats.org/officeDocument/2006/relationships/hyperlink" Target="https://iservice.lombardini.it/jsp/Template2/manuale.jsp?id=822&amp;parent=1000" TargetMode="External"/><Relationship Id="rId2340626497aed95a4" Type="http://schemas.openxmlformats.org/officeDocument/2006/relationships/hyperlink" Target="https://iservice.lombardini.it/jsp/Template2/manuale.jsp?id=822&amp;parent=1000" TargetMode="External"/><Relationship Id="rId3370626497aed9742" Type="http://schemas.openxmlformats.org/officeDocument/2006/relationships/hyperlink" Target="https://iservice.lombardini.it/jsp/Template2/manuale.jsp?id=822&amp;parent=1000" TargetMode="External"/><Relationship Id="rId6068626497aed981b" Type="http://schemas.openxmlformats.org/officeDocument/2006/relationships/hyperlink" Target="https://iservice.lombardini.it/jsp/Template2/manuale.jsp?id=136&amp;parent=1000" TargetMode="External"/><Relationship Id="rId7718626497afd8b7d" Type="http://schemas.openxmlformats.org/officeDocument/2006/relationships/hyperlink" Target="https://iservice.lombardini.it/jsp/Template2/manuale.jsp?id=822&amp;parent=1000" TargetMode="External"/><Relationship Id="rId2004626497afd944b" Type="http://schemas.openxmlformats.org/officeDocument/2006/relationships/hyperlink" Target="https://iservice.lombardini.it/jsp/Template2/manuale.jsp?id=822&amp;parent=1000" TargetMode="External"/><Relationship Id="rId2029626497afeb6eb" Type="http://schemas.openxmlformats.org/officeDocument/2006/relationships/hyperlink" Target="https://iservice.lombardini.it/jsp/Template2/manuale.jsp?id=822&amp;parent=1000" TargetMode="External"/><Relationship Id="rId5334626497a904315" Type="http://schemas.openxmlformats.org/officeDocument/2006/relationships/image" Target="media/imgrId5334626497a904315.jpg"/><Relationship Id="rId4214626497a913d2c" Type="http://schemas.openxmlformats.org/officeDocument/2006/relationships/image" Target="media/imgrId4214626497a913d2c.gif"/><Relationship Id="rId6926626497a92b30d" Type="http://schemas.openxmlformats.org/officeDocument/2006/relationships/image" Target="media/imgrId6926626497a92b30d.jpg"/><Relationship Id="rId6869626497a94372f" Type="http://schemas.openxmlformats.org/officeDocument/2006/relationships/image" Target="media/imgrId6869626497a94372f.jpg"/><Relationship Id="rId3136626497a95794d" Type="http://schemas.openxmlformats.org/officeDocument/2006/relationships/image" Target="media/imgrId3136626497a95794d.jpg"/><Relationship Id="rId6315626497a969644" Type="http://schemas.openxmlformats.org/officeDocument/2006/relationships/image" Target="media/imgrId6315626497a969644.jpg"/><Relationship Id="rId1110626497a97cf61" Type="http://schemas.openxmlformats.org/officeDocument/2006/relationships/image" Target="media/imgrId1110626497a97cf61.jpg"/><Relationship Id="rId7060626497a98b8df" Type="http://schemas.openxmlformats.org/officeDocument/2006/relationships/image" Target="media/imgrId7060626497a98b8df.jpg"/><Relationship Id="rId8923626497a9a0d8e" Type="http://schemas.openxmlformats.org/officeDocument/2006/relationships/image" Target="media/imgrId8923626497a9a0d8e.jpg"/><Relationship Id="rId8526626497a9b44bb" Type="http://schemas.openxmlformats.org/officeDocument/2006/relationships/image" Target="media/imgrId8526626497a9b44bb.jpg"/><Relationship Id="rId5798626497a9c69aa" Type="http://schemas.openxmlformats.org/officeDocument/2006/relationships/image" Target="media/imgrId5798626497a9c69aa.jpg"/><Relationship Id="rId2463626497a9d88bc" Type="http://schemas.openxmlformats.org/officeDocument/2006/relationships/image" Target="media/imgrId2463626497a9d88bc.jpg"/><Relationship Id="rId3133626497a9ea8d0" Type="http://schemas.openxmlformats.org/officeDocument/2006/relationships/image" Target="media/imgrId3133626497a9ea8d0.jpg"/><Relationship Id="rId5337626497aa0ab55" Type="http://schemas.openxmlformats.org/officeDocument/2006/relationships/image" Target="media/imgrId5337626497aa0ab55.jpg"/><Relationship Id="rId1356626497aa1f4d8" Type="http://schemas.openxmlformats.org/officeDocument/2006/relationships/image" Target="media/imgrId1356626497aa1f4d8.jpg"/><Relationship Id="rId3046626497aa2d96d" Type="http://schemas.openxmlformats.org/officeDocument/2006/relationships/image" Target="media/imgrId3046626497aa2d96d.jpg"/><Relationship Id="rId7532626497aa404a6" Type="http://schemas.openxmlformats.org/officeDocument/2006/relationships/image" Target="media/imgrId7532626497aa404a6.jpg"/><Relationship Id="rId3259626497aa4fad6" Type="http://schemas.openxmlformats.org/officeDocument/2006/relationships/image" Target="media/imgrId3259626497aa4fad6.jpg"/><Relationship Id="rId8623626497aa5ddb5" Type="http://schemas.openxmlformats.org/officeDocument/2006/relationships/image" Target="media/imgrId8623626497aa5ddb5.gif"/><Relationship Id="rId9622626497aa737f1" Type="http://schemas.openxmlformats.org/officeDocument/2006/relationships/image" Target="media/imgrId9622626497aa737f1.jpg"/><Relationship Id="rId3537626497aa83ba4" Type="http://schemas.openxmlformats.org/officeDocument/2006/relationships/image" Target="media/imgrId3537626497aa83ba4.gif"/><Relationship Id="rId5234626497aaa0b4b" Type="http://schemas.openxmlformats.org/officeDocument/2006/relationships/image" Target="media/imgrId5234626497aaa0b4b.jpg"/><Relationship Id="rId4353626497aaaef3e" Type="http://schemas.openxmlformats.org/officeDocument/2006/relationships/image" Target="media/imgrId4353626497aaaef3e.gif"/><Relationship Id="rId2359626497aac4f66" Type="http://schemas.openxmlformats.org/officeDocument/2006/relationships/image" Target="media/imgrId2359626497aac4f66.jpg"/><Relationship Id="rId3407626497aad7085" Type="http://schemas.openxmlformats.org/officeDocument/2006/relationships/image" Target="media/imgrId3407626497aad7085.jpg"/><Relationship Id="rId3570626497aae8232" Type="http://schemas.openxmlformats.org/officeDocument/2006/relationships/image" Target="media/imgrId3570626497aae8232.gif"/><Relationship Id="rId1314626497ab080c1" Type="http://schemas.openxmlformats.org/officeDocument/2006/relationships/image" Target="media/imgrId1314626497ab080c1.jpg"/><Relationship Id="rId1994626497ab17211" Type="http://schemas.openxmlformats.org/officeDocument/2006/relationships/image" Target="media/imgrId1994626497ab17211.gif"/><Relationship Id="rId1186626497ab2509a" Type="http://schemas.openxmlformats.org/officeDocument/2006/relationships/image" Target="media/imgrId1186626497ab2509a.jpg"/><Relationship Id="rId6911626497ab39032" Type="http://schemas.openxmlformats.org/officeDocument/2006/relationships/image" Target="media/imgrId6911626497ab39032.jpg"/><Relationship Id="rId9273626497ab5018a" Type="http://schemas.openxmlformats.org/officeDocument/2006/relationships/image" Target="media/imgrId9273626497ab5018a.jpg"/><Relationship Id="rId4287626497ab63df2" Type="http://schemas.openxmlformats.org/officeDocument/2006/relationships/image" Target="media/imgrId4287626497ab63df2.jpg"/><Relationship Id="rId5762626497ab74ddb" Type="http://schemas.openxmlformats.org/officeDocument/2006/relationships/image" Target="media/imgrId5762626497ab74ddb.jpg"/><Relationship Id="rId5760626497ab88872" Type="http://schemas.openxmlformats.org/officeDocument/2006/relationships/image" Target="media/imgrId5760626497ab88872.jpg"/><Relationship Id="rId8141626497ab9b838" Type="http://schemas.openxmlformats.org/officeDocument/2006/relationships/image" Target="media/imgrId8141626497ab9b838.jpg"/><Relationship Id="rId4912626497abb3784" Type="http://schemas.openxmlformats.org/officeDocument/2006/relationships/image" Target="media/imgrId4912626497abb3784.jpg"/><Relationship Id="rId7052626497abc2cf9" Type="http://schemas.openxmlformats.org/officeDocument/2006/relationships/image" Target="media/imgrId7052626497abc2cf9.jpg"/><Relationship Id="rId6186626497abd4d72" Type="http://schemas.openxmlformats.org/officeDocument/2006/relationships/image" Target="media/imgrId6186626497abd4d72.jpg"/><Relationship Id="rId4816626497abe42a1" Type="http://schemas.openxmlformats.org/officeDocument/2006/relationships/image" Target="media/imgrId4816626497abe42a1.jpg"/><Relationship Id="rId8024626497ac05a41" Type="http://schemas.openxmlformats.org/officeDocument/2006/relationships/image" Target="media/imgrId8024626497ac05a41.jpg"/><Relationship Id="rId6298626497ac1c063" Type="http://schemas.openxmlformats.org/officeDocument/2006/relationships/image" Target="media/imgrId6298626497ac1c063.jpg"/><Relationship Id="rId7238626497ac2a2f4" Type="http://schemas.openxmlformats.org/officeDocument/2006/relationships/image" Target="media/imgrId7238626497ac2a2f4.gif"/><Relationship Id="rId9241626497ac3e1ef" Type="http://schemas.openxmlformats.org/officeDocument/2006/relationships/image" Target="media/imgrId9241626497ac3e1ef.jpg"/><Relationship Id="rId4121626497ac4a98c" Type="http://schemas.openxmlformats.org/officeDocument/2006/relationships/image" Target="media/imgrId4121626497ac4a98c.gif"/><Relationship Id="rId4626626497ac60d98" Type="http://schemas.openxmlformats.org/officeDocument/2006/relationships/image" Target="media/imgrId4626626497ac60d98.jpg"/><Relationship Id="rId3807626497ac74ad6" Type="http://schemas.openxmlformats.org/officeDocument/2006/relationships/image" Target="media/imgrId3807626497ac74ad6.jpg"/><Relationship Id="rId1928626497ac85b91" Type="http://schemas.openxmlformats.org/officeDocument/2006/relationships/image" Target="media/imgrId1928626497ac85b91.jpg"/><Relationship Id="rId2383626497ac96545" Type="http://schemas.openxmlformats.org/officeDocument/2006/relationships/image" Target="media/imgrId2383626497ac96545.jpg"/><Relationship Id="rId3826626497acaa28b" Type="http://schemas.openxmlformats.org/officeDocument/2006/relationships/image" Target="media/imgrId3826626497acaa28b.jpg"/><Relationship Id="rId9988626497acbed63" Type="http://schemas.openxmlformats.org/officeDocument/2006/relationships/image" Target="media/imgrId9988626497acbed63.jpg"/><Relationship Id="rId5467626497acd0785" Type="http://schemas.openxmlformats.org/officeDocument/2006/relationships/image" Target="media/imgrId5467626497acd0785.jpg"/><Relationship Id="rId3935626497ace3c52" Type="http://schemas.openxmlformats.org/officeDocument/2006/relationships/image" Target="media/imgrId3935626497ace3c52.jpg"/><Relationship Id="rId4212626497ad02f70" Type="http://schemas.openxmlformats.org/officeDocument/2006/relationships/image" Target="media/imgrId4212626497ad02f70.jpg"/><Relationship Id="rId1319626497ad1658b" Type="http://schemas.openxmlformats.org/officeDocument/2006/relationships/image" Target="media/imgrId1319626497ad1658b.jpg"/><Relationship Id="rId8778626497ad2cc88" Type="http://schemas.openxmlformats.org/officeDocument/2006/relationships/image" Target="media/imgrId8778626497ad2cc88.jpg"/><Relationship Id="rId4708626497ad3fb45" Type="http://schemas.openxmlformats.org/officeDocument/2006/relationships/image" Target="media/imgrId4708626497ad3fb45.jpg"/><Relationship Id="rId8546626497ad4ff2c" Type="http://schemas.openxmlformats.org/officeDocument/2006/relationships/image" Target="media/imgrId8546626497ad4ff2c.jpg"/><Relationship Id="rId3503626497ad64579" Type="http://schemas.openxmlformats.org/officeDocument/2006/relationships/image" Target="media/imgrId3503626497ad64579.jpg"/><Relationship Id="rId3041626497ad7acf9" Type="http://schemas.openxmlformats.org/officeDocument/2006/relationships/image" Target="media/imgrId3041626497ad7acf9.jpg"/><Relationship Id="rId4470626497ad8dfe3" Type="http://schemas.openxmlformats.org/officeDocument/2006/relationships/image" Target="media/imgrId4470626497ad8dfe3.jpg"/><Relationship Id="rId9365626497ada561a" Type="http://schemas.openxmlformats.org/officeDocument/2006/relationships/image" Target="media/imgrId9365626497ada561a.jpg"/><Relationship Id="rId3896626497adb5b9c" Type="http://schemas.openxmlformats.org/officeDocument/2006/relationships/image" Target="media/imgrId3896626497adb5b9c.jpg"/><Relationship Id="rId8402626497adc9a63" Type="http://schemas.openxmlformats.org/officeDocument/2006/relationships/image" Target="media/imgrId8402626497adc9a63.jpg"/><Relationship Id="rId5059626497add88de" Type="http://schemas.openxmlformats.org/officeDocument/2006/relationships/image" Target="media/imgrId5059626497add88de.jpg"/><Relationship Id="rId8602626497aded554" Type="http://schemas.openxmlformats.org/officeDocument/2006/relationships/image" Target="media/imgrId8602626497aded554.jpg"/><Relationship Id="rId3101626497ae06af6" Type="http://schemas.openxmlformats.org/officeDocument/2006/relationships/image" Target="media/imgrId3101626497ae06af6.jpg"/><Relationship Id="rId7693626497ae196de" Type="http://schemas.openxmlformats.org/officeDocument/2006/relationships/image" Target="media/imgrId7693626497ae196de.jpg"/><Relationship Id="rId6247626497ae2e00e" Type="http://schemas.openxmlformats.org/officeDocument/2006/relationships/image" Target="media/imgrId6247626497ae2e00e.jpg"/><Relationship Id="rId5276626497ae3db90" Type="http://schemas.openxmlformats.org/officeDocument/2006/relationships/image" Target="media/imgrId5276626497ae3db90.gif"/><Relationship Id="rId6302626497ae4e8d9" Type="http://schemas.openxmlformats.org/officeDocument/2006/relationships/image" Target="media/imgrId6302626497ae4e8d9.jpg"/><Relationship Id="rId5481626497ae60122" Type="http://schemas.openxmlformats.org/officeDocument/2006/relationships/image" Target="media/imgrId5481626497ae60122.jpg"/><Relationship Id="rId2627626497ae77877" Type="http://schemas.openxmlformats.org/officeDocument/2006/relationships/image" Target="media/imgrId2627626497ae77877.jpg"/><Relationship Id="rId6293626497ae8eb28" Type="http://schemas.openxmlformats.org/officeDocument/2006/relationships/image" Target="media/imgrId6293626497ae8eb28.jpg"/><Relationship Id="rId8460626497aea4a07" Type="http://schemas.openxmlformats.org/officeDocument/2006/relationships/image" Target="media/imgrId8460626497aea4a07.jpg"/><Relationship Id="rId6653626497aeb5a8c" Type="http://schemas.openxmlformats.org/officeDocument/2006/relationships/image" Target="media/imgrId6653626497aeb5a8c.jpg"/><Relationship Id="rId3170626497aec7838" Type="http://schemas.openxmlformats.org/officeDocument/2006/relationships/image" Target="media/imgrId3170626497aec7838.jpg"/><Relationship Id="rId1081626497aed8c3f" Type="http://schemas.openxmlformats.org/officeDocument/2006/relationships/image" Target="media/imgrId1081626497aed8c3f.jpg"/><Relationship Id="rId2072626497aeed0e7" Type="http://schemas.openxmlformats.org/officeDocument/2006/relationships/image" Target="media/imgrId2072626497aeed0e7.jpg"/><Relationship Id="rId7836626497af09cc9" Type="http://schemas.openxmlformats.org/officeDocument/2006/relationships/image" Target="media/imgrId7836626497af09cc9.jpg"/><Relationship Id="rId7268626497af1caac" Type="http://schemas.openxmlformats.org/officeDocument/2006/relationships/image" Target="media/imgrId7268626497af1caac.jpg"/><Relationship Id="rId5013626497af360a8" Type="http://schemas.openxmlformats.org/officeDocument/2006/relationships/image" Target="media/imgrId5013626497af360a8.jpg"/><Relationship Id="rId6377626497af48a8e" Type="http://schemas.openxmlformats.org/officeDocument/2006/relationships/image" Target="media/imgrId6377626497af48a8e.jpg"/><Relationship Id="rId2106626497af56fa9" Type="http://schemas.openxmlformats.org/officeDocument/2006/relationships/image" Target="media/imgrId2106626497af56fa9.gif"/><Relationship Id="rId8987626497af6d3b3" Type="http://schemas.openxmlformats.org/officeDocument/2006/relationships/image" Target="media/imgrId8987626497af6d3b3.jpg"/><Relationship Id="rId4177626497af83bd0" Type="http://schemas.openxmlformats.org/officeDocument/2006/relationships/image" Target="media/imgrId4177626497af83bd0.jpg"/><Relationship Id="rId5779626497af9450c" Type="http://schemas.openxmlformats.org/officeDocument/2006/relationships/image" Target="media/imgrId5779626497af9450c.jpg"/><Relationship Id="rId3228626497afa25c0" Type="http://schemas.openxmlformats.org/officeDocument/2006/relationships/image" Target="media/imgrId3228626497afa25c0.jpg"/><Relationship Id="rId4503626497afb785f" Type="http://schemas.openxmlformats.org/officeDocument/2006/relationships/image" Target="media/imgrId4503626497afb785f.jpg"/><Relationship Id="rId3387626497afc888f" Type="http://schemas.openxmlformats.org/officeDocument/2006/relationships/image" Target="media/imgrId3387626497afc888f.jpg"/><Relationship Id="rId6810626497afd8729" Type="http://schemas.openxmlformats.org/officeDocument/2006/relationships/image" Target="media/imgrId6810626497afd8729.gif"/><Relationship Id="rId4673626497afeb24c" Type="http://schemas.openxmlformats.org/officeDocument/2006/relationships/image" Target="media/imgrId4673626497afeb24c.jpg"/><Relationship Id="rId8456626497b00c411" Type="http://schemas.openxmlformats.org/officeDocument/2006/relationships/image" Target="media/imgrId8456626497b00c411.jpg"/><Relationship Id="rId3196626497b01b1d0" Type="http://schemas.openxmlformats.org/officeDocument/2006/relationships/image" Target="media/imgrId3196626497b01b1d0.jpg"/><Relationship Id="rId4765626497b02d293" Type="http://schemas.openxmlformats.org/officeDocument/2006/relationships/image" Target="media/imgrId4765626497b02d293.jpg"/><Relationship Id="rId5652626497b03ca5a" Type="http://schemas.openxmlformats.org/officeDocument/2006/relationships/image" Target="media/imgrId5652626497b03ca5a.gif"/><Relationship Id="rId1918626497b04f01d" Type="http://schemas.openxmlformats.org/officeDocument/2006/relationships/image" Target="media/imgrId1918626497b04f01d.jpg"/><Relationship Id="rId4594626497b05fc0a" Type="http://schemas.openxmlformats.org/officeDocument/2006/relationships/image" Target="media/imgrId4594626497b05fc0a.gif"/><Relationship Id="rId8441626497b0733fa" Type="http://schemas.openxmlformats.org/officeDocument/2006/relationships/image" Target="media/imgrId8441626497b0733fa.jpg"/><Relationship Id="rId5607626497b086cb2" Type="http://schemas.openxmlformats.org/officeDocument/2006/relationships/image" Target="media/imgrId5607626497b086cb2.gif"/><Relationship Id="rId8067626497b09d688" Type="http://schemas.openxmlformats.org/officeDocument/2006/relationships/image" Target="media/imgrId8067626497b09d688.jpg"/><Relationship Id="rId9945626497b0b3bd9" Type="http://schemas.openxmlformats.org/officeDocument/2006/relationships/image" Target="media/imgrId9945626497b0b3bd9.jpg"/><Relationship Id="rId2411626497b0c831d" Type="http://schemas.openxmlformats.org/officeDocument/2006/relationships/image" Target="media/imgrId2411626497b0c831d.jpg"/><Relationship Id="rId1584626497b0dd90f" Type="http://schemas.openxmlformats.org/officeDocument/2006/relationships/image" Target="media/imgrId1584626497b0dd90f.gif"/><Relationship Id="rId5279626497b0f1b95" Type="http://schemas.openxmlformats.org/officeDocument/2006/relationships/image" Target="media/imgrId5279626497b0f1b95.jpg"/><Relationship Id="rId7424626497b10f31b" Type="http://schemas.openxmlformats.org/officeDocument/2006/relationships/image" Target="media/imgrId7424626497b10f31b.jpg"/><Relationship Id="rId9478626497b11e584" Type="http://schemas.openxmlformats.org/officeDocument/2006/relationships/image" Target="media/imgrId9478626497b11e584.jpg"/><Relationship Id="rId5344626497b13120f" Type="http://schemas.openxmlformats.org/officeDocument/2006/relationships/image" Target="media/imgrId5344626497b13120f.jpg"/><Relationship Id="rId6805626497b149d19" Type="http://schemas.openxmlformats.org/officeDocument/2006/relationships/image" Target="media/imgrId6805626497b149d19.png"/><Relationship Id="rId5363626497b1690b8" Type="http://schemas.openxmlformats.org/officeDocument/2006/relationships/image" Target="media/imgrId5363626497b1690b8.png"/><Relationship Id="rId3967626497b183b69" Type="http://schemas.openxmlformats.org/officeDocument/2006/relationships/image" Target="media/imgrId3967626497b183b69.png"/><Relationship Id="rId3282626497b197bad" Type="http://schemas.openxmlformats.org/officeDocument/2006/relationships/image" Target="media/imgrId3282626497b197bad.jpg"/><Relationship Id="rId7039626497b1aa644" Type="http://schemas.openxmlformats.org/officeDocument/2006/relationships/image" Target="media/imgrId7039626497b1aa644.jpg"/><Relationship Id="rId3040626497b1c04ca" Type="http://schemas.openxmlformats.org/officeDocument/2006/relationships/image" Target="media/imgrId3040626497b1c04ca.jpg"/><Relationship Id="rId3477626497b1de580" Type="http://schemas.openxmlformats.org/officeDocument/2006/relationships/image" Target="media/imgrId3477626497b1de580.jpg"/><Relationship Id="rId7009626497b20b73c" Type="http://schemas.openxmlformats.org/officeDocument/2006/relationships/image" Target="media/imgrId7009626497b20b73c.jpg"/><Relationship Id="rId9204626497b21e3f3" Type="http://schemas.openxmlformats.org/officeDocument/2006/relationships/image" Target="media/imgrId9204626497b21e3f3.jpg"/><Relationship Id="rId5756626497b22fe34" Type="http://schemas.openxmlformats.org/officeDocument/2006/relationships/image" Target="media/imgrId5756626497b22fe34.gif"/><Relationship Id="rId2610626497b23fff6" Type="http://schemas.openxmlformats.org/officeDocument/2006/relationships/image" Target="media/imgrId2610626497b23fff6.jpg"/><Relationship Id="rId6845626497b251633" Type="http://schemas.openxmlformats.org/officeDocument/2006/relationships/image" Target="media/imgrId6845626497b251633.jpg"/><Relationship Id="rId4404626497b2612df" Type="http://schemas.openxmlformats.org/officeDocument/2006/relationships/image" Target="media/imgrId4404626497b2612df.gif"/><Relationship Id="rId8698626497b276013" Type="http://schemas.openxmlformats.org/officeDocument/2006/relationships/image" Target="media/imgrId8698626497b276013.jpg"/><Relationship Id="rId6845626497b28488d" Type="http://schemas.openxmlformats.org/officeDocument/2006/relationships/image" Target="media/imgrId6845626497b28488d.gif"/><Relationship Id="rId3897626497b298017" Type="http://schemas.openxmlformats.org/officeDocument/2006/relationships/image" Target="media/imgrId3897626497b298017.jpg"/><Relationship Id="rId2169626497b2aca5d" Type="http://schemas.openxmlformats.org/officeDocument/2006/relationships/image" Target="media/imgrId2169626497b2aca5d.jpg"/><Relationship Id="rId2185626497b2c1022" Type="http://schemas.openxmlformats.org/officeDocument/2006/relationships/image" Target="media/imgrId2185626497b2c1022.jpg"/><Relationship Id="rId7129626497b2d0a97" Type="http://schemas.openxmlformats.org/officeDocument/2006/relationships/image" Target="media/imgrId7129626497b2d0a97.jpg"/><Relationship Id="rId3426626497b2e48a0" Type="http://schemas.openxmlformats.org/officeDocument/2006/relationships/image" Target="media/imgrId3426626497b2e48a0.jpg"/><Relationship Id="rId5661626497b30236a" Type="http://schemas.openxmlformats.org/officeDocument/2006/relationships/image" Target="media/imgrId5661626497b30236a.jpg"/><Relationship Id="rId4281626497b314e14" Type="http://schemas.openxmlformats.org/officeDocument/2006/relationships/image" Target="media/imgrId4281626497b314e14.gif"/><Relationship Id="rId3613626497b324fb5" Type="http://schemas.openxmlformats.org/officeDocument/2006/relationships/image" Target="media/imgrId3613626497b324fb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16127" Type="http://schemas.openxmlformats.org/officeDocument/2006/relationships/image" Target="media/imgrId287161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16127" Type="http://schemas.openxmlformats.org/officeDocument/2006/relationships/image" Target="media/imgrId287161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16127" Type="http://schemas.openxmlformats.org/officeDocument/2006/relationships/image" Target="media/imgrId287161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16127" Type="http://schemas.openxmlformats.org/officeDocument/2006/relationships/image" Target="media/imgrId287161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16127" Type="http://schemas.openxmlformats.org/officeDocument/2006/relationships/image" Target="media/imgrId287161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16127" Type="http://schemas.openxmlformats.org/officeDocument/2006/relationships/image" Target="media/imgrId287161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