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73405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595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757188" w:name="ctxt"/>
    <w:bookmarkEnd w:id="1075718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250722" name="name1173626497c0c519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88626497c0c51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247233" name="name2721626497c0d5f7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925626497c0d5f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514626497c0d63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541626497c0d65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971626497c0d68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9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342626497c0d6c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992626497c0d6d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14626497c0d7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56761" name="name1008626497c0ecce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136626497c0ec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75626497c0ed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6753" name="name7738626497c10948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415626497c109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292626497c10a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03515" name="name5459626497c11ed1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906626497c11e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5471" name="name9652626497c12f82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926626497c12f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68176" name="name3794626497c142bb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392626497c142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7993" name="name7042626497c14f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26497c14f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839626497c150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606702" name="name7388626497c160bb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252626497c160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51978" name="name7497626497c175c7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266626497c17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07937" name="name3030626497c187a5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004626497c187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9973" name="name6600626497c19be4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607626497c19b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84626497c19c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2757" name="name9742626497c1ada0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280626497c1ad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44379" name="name7484626497c1be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4626497c1be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8551598" name="name5154626497c1d2f3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301626497c1d2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84308" name="name5406626497c1e4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1626497c1e4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144232" name="name2259626497c20210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081626497c202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7029" name="name2861626497c214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26497c214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142972" name="name5095626497c2245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2626497c224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85812" name="name8839626497c23756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626626497c23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34887" name="name1315626497c2473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5626497c247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60735" name="name6736626497c25943b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501626497c259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2236" name="name7143626497c2693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04626497c269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67626497c269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27626497c269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30708" name="name4565626497c27cd5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076626497c27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206626497c27d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7665" name="name9040626497c28e765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428626497c28e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793878" name="name6436626497c29ea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17626497c29e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219626497c29e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07495" name="name7313626497c2b292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005626497c2b2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112649" name="name6069626497c2c0e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70626497c2c0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66326" name="name3100626497c2d08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1626497c2d0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09454" name="name7347626497c2e2bc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333626497c2e2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56794" name="name5609626497c3003f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311626497c300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80193" name="name6520626497c310e0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546626497c310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53962" name="name4168626497c3232a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561626497c323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773" name="name8108626497c333b7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871626497c333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4715626497c334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7359" name="name5942626497c345db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443626497c345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5543" name="name8307626497c35a73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454626497c35a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37826" name="name5395626497c369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4626497c369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43368" name="name8191626497c37c73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381626497c37c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63238" name="name9684626497c38c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7626497c38c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684626497c38c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4114" name="name8802626497c3a0b0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785626497c3a0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3216" name="name2173626497c3b044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973626497c3b0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422948" name="name3554626497c3bf1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7626497c3b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2830" name="name4323626497c3cf27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023626497c3cf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73476" name="name7213626497c3e2b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12626497c3e2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291626497c3e3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7423" name="name3392626497c40259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902626497c402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9852" name="name2263626497c4146b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826626497c414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24644" name="name6042626497c4246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26497c424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56626497c424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83353" name="name8908626497c43862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883626497c438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67047" name="name4558626497c44b6b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884626497c44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07792" name="name8038626497c459c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00626497c459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55054" name="name7213626497c46dcbb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816626497c46d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486626497c46e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3974" name="name6720626497c47e0f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085626497c47e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66141" name="name2714626497c49067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343626497c490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36852" name="name4190626497c4a284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130626497c4a2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169626497c4a3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6473" name="name7690626497c4b78b7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476626497c4b7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082626497c4b7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07378" name="name5748626497c4caff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838626497c4ca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22661" name="name2285626497c4dc1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91626497c4dc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4689" name="name8537626497c4ef33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418626497c4ef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61131" name="name5239626497c50e19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436626497c50e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86500" name="name1009626497c51d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7626497c51d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37956" name="name5316626497c52fd3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901626497c52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1808" name="name7266626497c53fe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08626497c53f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452626497c540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025234" name="name3977626497c552550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711626497c552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35615" name="name7319626497c562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0626497c56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28626497c562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44338" name="name6547626497c574142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864626497c574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9558" name="name7876626497c584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26497c58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342626497c585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31626497c586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43561" name="name5638626497c59849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924626497c598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9742" name="name5682626497c5a9fd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403626497c5a9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913240" name="name7466626497c5b93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17626497c5b9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7988" name="name5192626497c5cc85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309626497c5c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6114" name="name2543626497c5db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4626497c5db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217626497c5dc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791626497c5dc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019626497c5dc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94626497c5dc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25828" name="name5650626497c5f0f0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796626497c5f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66630" name="name5049626497c60e124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931626497c60e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0190" name="name9603626497c6215e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344626497c621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5403" name="name5272626497c634fa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654626497c634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55644" name="name6687626497c643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26497c643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398626497c643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82626497c643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585626497c643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50643" name="name8307626497c6535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31626497c653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291626497c653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454626497c653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545626497c653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73106" name="name1366626497c664da1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441626497c664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0764" name="name3538626497c6774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94626497c677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5355" name="name3860626497c68945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682626497c689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381277" name="name7992626497c69ca8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057626497c69c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3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8877" name="name5731626497c6adde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901626497c6ad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411624" name="name7551626497c6bf5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91626497c6bf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2117" name="name5298626497c6ce0b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154626497c6ce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3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73652" name="name7938626497c6de53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106626497c6de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0209" name="name6798626497c6f1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26497c6f1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3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68366" name="name6989626497c711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2626497c711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3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471" name="name8822626497c72719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632626497c727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249512" name="name4285626497c736c2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667626497c736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72515" name="name4977626497c749b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1626497c749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829626497c74a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46626497c74a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4867" name="name6696626497c75f75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877626497c75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937626497c75f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52140" name="name5107626497c771d3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254626497c771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9889" name="name1395626497c780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26497c780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3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43897" name="name7512626497c7916f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429626497c791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269538" name="name3764626497c79f1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08626497c79f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1030" name="name1404626497c7b340e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408626497c7b3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18393" name="name5601626497c7c0c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50626497c7c0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1136" name="name7676626497c7d16e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282626497c7d1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78242" name="name6096626497c7e0a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66626497c7e0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863298" name="name3807626497c7f41a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053626497c7f4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3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683613" name="name3367626497c8117b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151626497c81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3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44154" name="name7000626497c82551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730626497c825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54334" name="name8741626497c8357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3626497c835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79069" name="name5211626497c8461d9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293626497c846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3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6093" name="name6214626497c85a0dc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237626497c85a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7752" name="name3864626497c86b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26497c86b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1017487" name="name2626626497c88088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800626497c880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560284" name="name8730626497c89795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345626497c897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3528366" name="name4233626497c8b41d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435626497c8b4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6991784" name="name3132626497c8cb34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754626497c8cb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668822" name="name8061626497c8e19d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096626497c8e1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4434" name="name2852626497c8f0e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31626497c8f0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4323" name="name4260626497c90b43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886626497c90b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5592657" name="name5136626497c92354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970626497c923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2549465" name="name6244626497c93eed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797626497c93e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02425" name="name7253626497c9517c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290626497c951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316710" name="name2964626497c9635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16626497c963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4224" name="name4295626497c975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26497c975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5926" name="name6393626497c98a54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336626497c98a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25920" name="name6023626497c998c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3626497c998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29517" name="name6096626497c9a991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237626497c9a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345500" name="name6436626497c9bb0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39626497c9bb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6544" name="name4817626497c9ce44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470626497c9ce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145" name="name6148626497c9e2452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870626497c9e2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75628" name="name6823626497ca01a05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110626497ca0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3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8228" name="name7746626497ca13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5626497ca13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09292" name="name2703626497ca23f7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294626497ca23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75661" name="name5614626497ca38c4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982626497ca38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53573" name="name1950626497ca480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43626497ca48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30785" name="name3489626497ca5d32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853626497ca5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027">
    <w:multiLevelType w:val="hybridMultilevel"/>
    <w:lvl w:ilvl="0" w:tplc="27929634">
      <w:start w:val="1"/>
      <w:numFmt w:val="decimal"/>
      <w:lvlText w:val="%1."/>
      <w:lvlJc w:val="left"/>
      <w:pPr>
        <w:ind w:left="720" w:hanging="360"/>
      </w:pPr>
    </w:lvl>
    <w:lvl w:ilvl="1" w:tplc="27929634" w:tentative="1">
      <w:start w:val="1"/>
      <w:numFmt w:val="lowerLetter"/>
      <w:lvlText w:val="%2."/>
      <w:lvlJc w:val="left"/>
      <w:pPr>
        <w:ind w:left="1440" w:hanging="360"/>
      </w:pPr>
    </w:lvl>
    <w:lvl w:ilvl="2" w:tplc="27929634" w:tentative="1">
      <w:start w:val="1"/>
      <w:numFmt w:val="lowerRoman"/>
      <w:lvlText w:val="%3."/>
      <w:lvlJc w:val="right"/>
      <w:pPr>
        <w:ind w:left="2160" w:hanging="180"/>
      </w:pPr>
    </w:lvl>
    <w:lvl w:ilvl="3" w:tplc="27929634" w:tentative="1">
      <w:start w:val="1"/>
      <w:numFmt w:val="decimal"/>
      <w:lvlText w:val="%4."/>
      <w:lvlJc w:val="left"/>
      <w:pPr>
        <w:ind w:left="2880" w:hanging="360"/>
      </w:pPr>
    </w:lvl>
    <w:lvl w:ilvl="4" w:tplc="27929634" w:tentative="1">
      <w:start w:val="1"/>
      <w:numFmt w:val="lowerLetter"/>
      <w:lvlText w:val="%5."/>
      <w:lvlJc w:val="left"/>
      <w:pPr>
        <w:ind w:left="3600" w:hanging="360"/>
      </w:pPr>
    </w:lvl>
    <w:lvl w:ilvl="5" w:tplc="27929634" w:tentative="1">
      <w:start w:val="1"/>
      <w:numFmt w:val="lowerRoman"/>
      <w:lvlText w:val="%6."/>
      <w:lvlJc w:val="right"/>
      <w:pPr>
        <w:ind w:left="4320" w:hanging="180"/>
      </w:pPr>
    </w:lvl>
    <w:lvl w:ilvl="6" w:tplc="27929634" w:tentative="1">
      <w:start w:val="1"/>
      <w:numFmt w:val="decimal"/>
      <w:lvlText w:val="%7."/>
      <w:lvlJc w:val="left"/>
      <w:pPr>
        <w:ind w:left="5040" w:hanging="360"/>
      </w:pPr>
    </w:lvl>
    <w:lvl w:ilvl="7" w:tplc="27929634" w:tentative="1">
      <w:start w:val="1"/>
      <w:numFmt w:val="lowerLetter"/>
      <w:lvlText w:val="%8."/>
      <w:lvlJc w:val="left"/>
      <w:pPr>
        <w:ind w:left="5760" w:hanging="360"/>
      </w:pPr>
    </w:lvl>
    <w:lvl w:ilvl="8" w:tplc="2792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6">
    <w:multiLevelType w:val="hybridMultilevel"/>
    <w:lvl w:ilvl="0" w:tplc="53635092">
      <w:start w:val="1"/>
      <w:numFmt w:val="decimal"/>
      <w:lvlText w:val="%1."/>
      <w:lvlJc w:val="left"/>
      <w:pPr>
        <w:ind w:left="720" w:hanging="360"/>
      </w:pPr>
    </w:lvl>
    <w:lvl w:ilvl="1" w:tplc="53635092" w:tentative="1">
      <w:start w:val="1"/>
      <w:numFmt w:val="lowerLetter"/>
      <w:lvlText w:val="%2."/>
      <w:lvlJc w:val="left"/>
      <w:pPr>
        <w:ind w:left="1440" w:hanging="360"/>
      </w:pPr>
    </w:lvl>
    <w:lvl w:ilvl="2" w:tplc="53635092" w:tentative="1">
      <w:start w:val="1"/>
      <w:numFmt w:val="lowerRoman"/>
      <w:lvlText w:val="%3."/>
      <w:lvlJc w:val="right"/>
      <w:pPr>
        <w:ind w:left="2160" w:hanging="180"/>
      </w:pPr>
    </w:lvl>
    <w:lvl w:ilvl="3" w:tplc="53635092" w:tentative="1">
      <w:start w:val="1"/>
      <w:numFmt w:val="decimal"/>
      <w:lvlText w:val="%4."/>
      <w:lvlJc w:val="left"/>
      <w:pPr>
        <w:ind w:left="2880" w:hanging="360"/>
      </w:pPr>
    </w:lvl>
    <w:lvl w:ilvl="4" w:tplc="53635092" w:tentative="1">
      <w:start w:val="1"/>
      <w:numFmt w:val="lowerLetter"/>
      <w:lvlText w:val="%5."/>
      <w:lvlJc w:val="left"/>
      <w:pPr>
        <w:ind w:left="3600" w:hanging="360"/>
      </w:pPr>
    </w:lvl>
    <w:lvl w:ilvl="5" w:tplc="53635092" w:tentative="1">
      <w:start w:val="1"/>
      <w:numFmt w:val="lowerRoman"/>
      <w:lvlText w:val="%6."/>
      <w:lvlJc w:val="right"/>
      <w:pPr>
        <w:ind w:left="4320" w:hanging="180"/>
      </w:pPr>
    </w:lvl>
    <w:lvl w:ilvl="6" w:tplc="53635092" w:tentative="1">
      <w:start w:val="1"/>
      <w:numFmt w:val="decimal"/>
      <w:lvlText w:val="%7."/>
      <w:lvlJc w:val="left"/>
      <w:pPr>
        <w:ind w:left="5040" w:hanging="360"/>
      </w:pPr>
    </w:lvl>
    <w:lvl w:ilvl="7" w:tplc="53635092" w:tentative="1">
      <w:start w:val="1"/>
      <w:numFmt w:val="lowerLetter"/>
      <w:lvlText w:val="%8."/>
      <w:lvlJc w:val="left"/>
      <w:pPr>
        <w:ind w:left="5760" w:hanging="360"/>
      </w:pPr>
    </w:lvl>
    <w:lvl w:ilvl="8" w:tplc="5363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5">
    <w:multiLevelType w:val="hybridMultilevel"/>
    <w:lvl w:ilvl="0" w:tplc="50795565">
      <w:start w:val="1"/>
      <w:numFmt w:val="decimal"/>
      <w:lvlText w:val="%1."/>
      <w:lvlJc w:val="left"/>
      <w:pPr>
        <w:ind w:left="720" w:hanging="360"/>
      </w:pPr>
    </w:lvl>
    <w:lvl w:ilvl="1" w:tplc="50795565" w:tentative="1">
      <w:start w:val="1"/>
      <w:numFmt w:val="lowerLetter"/>
      <w:lvlText w:val="%2."/>
      <w:lvlJc w:val="left"/>
      <w:pPr>
        <w:ind w:left="1440" w:hanging="360"/>
      </w:pPr>
    </w:lvl>
    <w:lvl w:ilvl="2" w:tplc="50795565" w:tentative="1">
      <w:start w:val="1"/>
      <w:numFmt w:val="lowerRoman"/>
      <w:lvlText w:val="%3."/>
      <w:lvlJc w:val="right"/>
      <w:pPr>
        <w:ind w:left="2160" w:hanging="180"/>
      </w:pPr>
    </w:lvl>
    <w:lvl w:ilvl="3" w:tplc="50795565" w:tentative="1">
      <w:start w:val="1"/>
      <w:numFmt w:val="decimal"/>
      <w:lvlText w:val="%4."/>
      <w:lvlJc w:val="left"/>
      <w:pPr>
        <w:ind w:left="2880" w:hanging="360"/>
      </w:pPr>
    </w:lvl>
    <w:lvl w:ilvl="4" w:tplc="50795565" w:tentative="1">
      <w:start w:val="1"/>
      <w:numFmt w:val="lowerLetter"/>
      <w:lvlText w:val="%5."/>
      <w:lvlJc w:val="left"/>
      <w:pPr>
        <w:ind w:left="3600" w:hanging="360"/>
      </w:pPr>
    </w:lvl>
    <w:lvl w:ilvl="5" w:tplc="50795565" w:tentative="1">
      <w:start w:val="1"/>
      <w:numFmt w:val="lowerRoman"/>
      <w:lvlText w:val="%6."/>
      <w:lvlJc w:val="right"/>
      <w:pPr>
        <w:ind w:left="4320" w:hanging="180"/>
      </w:pPr>
    </w:lvl>
    <w:lvl w:ilvl="6" w:tplc="50795565" w:tentative="1">
      <w:start w:val="1"/>
      <w:numFmt w:val="decimal"/>
      <w:lvlText w:val="%7."/>
      <w:lvlJc w:val="left"/>
      <w:pPr>
        <w:ind w:left="5040" w:hanging="360"/>
      </w:pPr>
    </w:lvl>
    <w:lvl w:ilvl="7" w:tplc="50795565" w:tentative="1">
      <w:start w:val="1"/>
      <w:numFmt w:val="lowerLetter"/>
      <w:lvlText w:val="%8."/>
      <w:lvlJc w:val="left"/>
      <w:pPr>
        <w:ind w:left="5760" w:hanging="360"/>
      </w:pPr>
    </w:lvl>
    <w:lvl w:ilvl="8" w:tplc="5079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4">
    <w:multiLevelType w:val="hybridMultilevel"/>
    <w:lvl w:ilvl="0" w:tplc="48053104">
      <w:start w:val="1"/>
      <w:numFmt w:val="decimal"/>
      <w:lvlText w:val="%1."/>
      <w:lvlJc w:val="left"/>
      <w:pPr>
        <w:ind w:left="720" w:hanging="360"/>
      </w:pPr>
    </w:lvl>
    <w:lvl w:ilvl="1" w:tplc="48053104" w:tentative="1">
      <w:start w:val="1"/>
      <w:numFmt w:val="lowerLetter"/>
      <w:lvlText w:val="%2."/>
      <w:lvlJc w:val="left"/>
      <w:pPr>
        <w:ind w:left="1440" w:hanging="360"/>
      </w:pPr>
    </w:lvl>
    <w:lvl w:ilvl="2" w:tplc="48053104" w:tentative="1">
      <w:start w:val="1"/>
      <w:numFmt w:val="lowerRoman"/>
      <w:lvlText w:val="%3."/>
      <w:lvlJc w:val="right"/>
      <w:pPr>
        <w:ind w:left="2160" w:hanging="180"/>
      </w:pPr>
    </w:lvl>
    <w:lvl w:ilvl="3" w:tplc="48053104" w:tentative="1">
      <w:start w:val="1"/>
      <w:numFmt w:val="decimal"/>
      <w:lvlText w:val="%4."/>
      <w:lvlJc w:val="left"/>
      <w:pPr>
        <w:ind w:left="2880" w:hanging="360"/>
      </w:pPr>
    </w:lvl>
    <w:lvl w:ilvl="4" w:tplc="48053104" w:tentative="1">
      <w:start w:val="1"/>
      <w:numFmt w:val="lowerLetter"/>
      <w:lvlText w:val="%5."/>
      <w:lvlJc w:val="left"/>
      <w:pPr>
        <w:ind w:left="3600" w:hanging="360"/>
      </w:pPr>
    </w:lvl>
    <w:lvl w:ilvl="5" w:tplc="48053104" w:tentative="1">
      <w:start w:val="1"/>
      <w:numFmt w:val="lowerRoman"/>
      <w:lvlText w:val="%6."/>
      <w:lvlJc w:val="right"/>
      <w:pPr>
        <w:ind w:left="4320" w:hanging="180"/>
      </w:pPr>
    </w:lvl>
    <w:lvl w:ilvl="6" w:tplc="48053104" w:tentative="1">
      <w:start w:val="1"/>
      <w:numFmt w:val="decimal"/>
      <w:lvlText w:val="%7."/>
      <w:lvlJc w:val="left"/>
      <w:pPr>
        <w:ind w:left="5040" w:hanging="360"/>
      </w:pPr>
    </w:lvl>
    <w:lvl w:ilvl="7" w:tplc="48053104" w:tentative="1">
      <w:start w:val="1"/>
      <w:numFmt w:val="lowerLetter"/>
      <w:lvlText w:val="%8."/>
      <w:lvlJc w:val="left"/>
      <w:pPr>
        <w:ind w:left="5760" w:hanging="360"/>
      </w:pPr>
    </w:lvl>
    <w:lvl w:ilvl="8" w:tplc="4805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3">
    <w:multiLevelType w:val="hybridMultilevel"/>
    <w:lvl w:ilvl="0" w:tplc="11740700">
      <w:start w:val="1"/>
      <w:numFmt w:val="decimal"/>
      <w:lvlText w:val="%1."/>
      <w:lvlJc w:val="left"/>
      <w:pPr>
        <w:ind w:left="720" w:hanging="360"/>
      </w:pPr>
    </w:lvl>
    <w:lvl w:ilvl="1" w:tplc="11740700" w:tentative="1">
      <w:start w:val="1"/>
      <w:numFmt w:val="lowerLetter"/>
      <w:lvlText w:val="%2."/>
      <w:lvlJc w:val="left"/>
      <w:pPr>
        <w:ind w:left="1440" w:hanging="360"/>
      </w:pPr>
    </w:lvl>
    <w:lvl w:ilvl="2" w:tplc="11740700" w:tentative="1">
      <w:start w:val="1"/>
      <w:numFmt w:val="lowerRoman"/>
      <w:lvlText w:val="%3."/>
      <w:lvlJc w:val="right"/>
      <w:pPr>
        <w:ind w:left="2160" w:hanging="180"/>
      </w:pPr>
    </w:lvl>
    <w:lvl w:ilvl="3" w:tplc="11740700" w:tentative="1">
      <w:start w:val="1"/>
      <w:numFmt w:val="decimal"/>
      <w:lvlText w:val="%4."/>
      <w:lvlJc w:val="left"/>
      <w:pPr>
        <w:ind w:left="2880" w:hanging="360"/>
      </w:pPr>
    </w:lvl>
    <w:lvl w:ilvl="4" w:tplc="11740700" w:tentative="1">
      <w:start w:val="1"/>
      <w:numFmt w:val="lowerLetter"/>
      <w:lvlText w:val="%5."/>
      <w:lvlJc w:val="left"/>
      <w:pPr>
        <w:ind w:left="3600" w:hanging="360"/>
      </w:pPr>
    </w:lvl>
    <w:lvl w:ilvl="5" w:tplc="11740700" w:tentative="1">
      <w:start w:val="1"/>
      <w:numFmt w:val="lowerRoman"/>
      <w:lvlText w:val="%6."/>
      <w:lvlJc w:val="right"/>
      <w:pPr>
        <w:ind w:left="4320" w:hanging="180"/>
      </w:pPr>
    </w:lvl>
    <w:lvl w:ilvl="6" w:tplc="11740700" w:tentative="1">
      <w:start w:val="1"/>
      <w:numFmt w:val="decimal"/>
      <w:lvlText w:val="%7."/>
      <w:lvlJc w:val="left"/>
      <w:pPr>
        <w:ind w:left="5040" w:hanging="360"/>
      </w:pPr>
    </w:lvl>
    <w:lvl w:ilvl="7" w:tplc="11740700" w:tentative="1">
      <w:start w:val="1"/>
      <w:numFmt w:val="lowerLetter"/>
      <w:lvlText w:val="%8."/>
      <w:lvlJc w:val="left"/>
      <w:pPr>
        <w:ind w:left="5760" w:hanging="360"/>
      </w:pPr>
    </w:lvl>
    <w:lvl w:ilvl="8" w:tplc="1174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2">
    <w:multiLevelType w:val="hybridMultilevel"/>
    <w:lvl w:ilvl="0" w:tplc="89404996">
      <w:start w:val="1"/>
      <w:numFmt w:val="decimal"/>
      <w:lvlText w:val="%1."/>
      <w:lvlJc w:val="left"/>
      <w:pPr>
        <w:ind w:left="720" w:hanging="360"/>
      </w:pPr>
    </w:lvl>
    <w:lvl w:ilvl="1" w:tplc="89404996" w:tentative="1">
      <w:start w:val="1"/>
      <w:numFmt w:val="lowerLetter"/>
      <w:lvlText w:val="%2."/>
      <w:lvlJc w:val="left"/>
      <w:pPr>
        <w:ind w:left="1440" w:hanging="360"/>
      </w:pPr>
    </w:lvl>
    <w:lvl w:ilvl="2" w:tplc="89404996" w:tentative="1">
      <w:start w:val="1"/>
      <w:numFmt w:val="lowerRoman"/>
      <w:lvlText w:val="%3."/>
      <w:lvlJc w:val="right"/>
      <w:pPr>
        <w:ind w:left="2160" w:hanging="180"/>
      </w:pPr>
    </w:lvl>
    <w:lvl w:ilvl="3" w:tplc="89404996" w:tentative="1">
      <w:start w:val="1"/>
      <w:numFmt w:val="decimal"/>
      <w:lvlText w:val="%4."/>
      <w:lvlJc w:val="left"/>
      <w:pPr>
        <w:ind w:left="2880" w:hanging="360"/>
      </w:pPr>
    </w:lvl>
    <w:lvl w:ilvl="4" w:tplc="89404996" w:tentative="1">
      <w:start w:val="1"/>
      <w:numFmt w:val="lowerLetter"/>
      <w:lvlText w:val="%5."/>
      <w:lvlJc w:val="left"/>
      <w:pPr>
        <w:ind w:left="3600" w:hanging="360"/>
      </w:pPr>
    </w:lvl>
    <w:lvl w:ilvl="5" w:tplc="89404996" w:tentative="1">
      <w:start w:val="1"/>
      <w:numFmt w:val="lowerRoman"/>
      <w:lvlText w:val="%6."/>
      <w:lvlJc w:val="right"/>
      <w:pPr>
        <w:ind w:left="4320" w:hanging="180"/>
      </w:pPr>
    </w:lvl>
    <w:lvl w:ilvl="6" w:tplc="89404996" w:tentative="1">
      <w:start w:val="1"/>
      <w:numFmt w:val="decimal"/>
      <w:lvlText w:val="%7."/>
      <w:lvlJc w:val="left"/>
      <w:pPr>
        <w:ind w:left="5040" w:hanging="360"/>
      </w:pPr>
    </w:lvl>
    <w:lvl w:ilvl="7" w:tplc="89404996" w:tentative="1">
      <w:start w:val="1"/>
      <w:numFmt w:val="lowerLetter"/>
      <w:lvlText w:val="%8."/>
      <w:lvlJc w:val="left"/>
      <w:pPr>
        <w:ind w:left="5760" w:hanging="360"/>
      </w:pPr>
    </w:lvl>
    <w:lvl w:ilvl="8" w:tplc="8940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1">
    <w:multiLevelType w:val="hybridMultilevel"/>
    <w:lvl w:ilvl="0" w:tplc="24098211">
      <w:start w:val="1"/>
      <w:numFmt w:val="decimal"/>
      <w:lvlText w:val="%1."/>
      <w:lvlJc w:val="left"/>
      <w:pPr>
        <w:ind w:left="720" w:hanging="360"/>
      </w:pPr>
    </w:lvl>
    <w:lvl w:ilvl="1" w:tplc="24098211" w:tentative="1">
      <w:start w:val="1"/>
      <w:numFmt w:val="lowerLetter"/>
      <w:lvlText w:val="%2."/>
      <w:lvlJc w:val="left"/>
      <w:pPr>
        <w:ind w:left="1440" w:hanging="360"/>
      </w:pPr>
    </w:lvl>
    <w:lvl w:ilvl="2" w:tplc="24098211" w:tentative="1">
      <w:start w:val="1"/>
      <w:numFmt w:val="lowerRoman"/>
      <w:lvlText w:val="%3."/>
      <w:lvlJc w:val="right"/>
      <w:pPr>
        <w:ind w:left="2160" w:hanging="180"/>
      </w:pPr>
    </w:lvl>
    <w:lvl w:ilvl="3" w:tplc="24098211" w:tentative="1">
      <w:start w:val="1"/>
      <w:numFmt w:val="decimal"/>
      <w:lvlText w:val="%4."/>
      <w:lvlJc w:val="left"/>
      <w:pPr>
        <w:ind w:left="2880" w:hanging="360"/>
      </w:pPr>
    </w:lvl>
    <w:lvl w:ilvl="4" w:tplc="24098211" w:tentative="1">
      <w:start w:val="1"/>
      <w:numFmt w:val="lowerLetter"/>
      <w:lvlText w:val="%5."/>
      <w:lvlJc w:val="left"/>
      <w:pPr>
        <w:ind w:left="3600" w:hanging="360"/>
      </w:pPr>
    </w:lvl>
    <w:lvl w:ilvl="5" w:tplc="24098211" w:tentative="1">
      <w:start w:val="1"/>
      <w:numFmt w:val="lowerRoman"/>
      <w:lvlText w:val="%6."/>
      <w:lvlJc w:val="right"/>
      <w:pPr>
        <w:ind w:left="4320" w:hanging="180"/>
      </w:pPr>
    </w:lvl>
    <w:lvl w:ilvl="6" w:tplc="24098211" w:tentative="1">
      <w:start w:val="1"/>
      <w:numFmt w:val="decimal"/>
      <w:lvlText w:val="%7."/>
      <w:lvlJc w:val="left"/>
      <w:pPr>
        <w:ind w:left="5040" w:hanging="360"/>
      </w:pPr>
    </w:lvl>
    <w:lvl w:ilvl="7" w:tplc="24098211" w:tentative="1">
      <w:start w:val="1"/>
      <w:numFmt w:val="lowerLetter"/>
      <w:lvlText w:val="%8."/>
      <w:lvlJc w:val="left"/>
      <w:pPr>
        <w:ind w:left="5760" w:hanging="360"/>
      </w:pPr>
    </w:lvl>
    <w:lvl w:ilvl="8" w:tplc="2409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0">
    <w:multiLevelType w:val="hybridMultilevel"/>
    <w:lvl w:ilvl="0" w:tplc="12763469">
      <w:start w:val="1"/>
      <w:numFmt w:val="decimal"/>
      <w:lvlText w:val="%1."/>
      <w:lvlJc w:val="left"/>
      <w:pPr>
        <w:ind w:left="720" w:hanging="360"/>
      </w:pPr>
    </w:lvl>
    <w:lvl w:ilvl="1" w:tplc="12763469" w:tentative="1">
      <w:start w:val="1"/>
      <w:numFmt w:val="lowerLetter"/>
      <w:lvlText w:val="%2."/>
      <w:lvlJc w:val="left"/>
      <w:pPr>
        <w:ind w:left="1440" w:hanging="360"/>
      </w:pPr>
    </w:lvl>
    <w:lvl w:ilvl="2" w:tplc="12763469" w:tentative="1">
      <w:start w:val="1"/>
      <w:numFmt w:val="lowerRoman"/>
      <w:lvlText w:val="%3."/>
      <w:lvlJc w:val="right"/>
      <w:pPr>
        <w:ind w:left="2160" w:hanging="180"/>
      </w:pPr>
    </w:lvl>
    <w:lvl w:ilvl="3" w:tplc="12763469" w:tentative="1">
      <w:start w:val="1"/>
      <w:numFmt w:val="decimal"/>
      <w:lvlText w:val="%4."/>
      <w:lvlJc w:val="left"/>
      <w:pPr>
        <w:ind w:left="2880" w:hanging="360"/>
      </w:pPr>
    </w:lvl>
    <w:lvl w:ilvl="4" w:tplc="12763469" w:tentative="1">
      <w:start w:val="1"/>
      <w:numFmt w:val="lowerLetter"/>
      <w:lvlText w:val="%5."/>
      <w:lvlJc w:val="left"/>
      <w:pPr>
        <w:ind w:left="3600" w:hanging="360"/>
      </w:pPr>
    </w:lvl>
    <w:lvl w:ilvl="5" w:tplc="12763469" w:tentative="1">
      <w:start w:val="1"/>
      <w:numFmt w:val="lowerRoman"/>
      <w:lvlText w:val="%6."/>
      <w:lvlJc w:val="right"/>
      <w:pPr>
        <w:ind w:left="4320" w:hanging="180"/>
      </w:pPr>
    </w:lvl>
    <w:lvl w:ilvl="6" w:tplc="12763469" w:tentative="1">
      <w:start w:val="1"/>
      <w:numFmt w:val="decimal"/>
      <w:lvlText w:val="%7."/>
      <w:lvlJc w:val="left"/>
      <w:pPr>
        <w:ind w:left="5040" w:hanging="360"/>
      </w:pPr>
    </w:lvl>
    <w:lvl w:ilvl="7" w:tplc="12763469" w:tentative="1">
      <w:start w:val="1"/>
      <w:numFmt w:val="lowerLetter"/>
      <w:lvlText w:val="%8."/>
      <w:lvlJc w:val="left"/>
      <w:pPr>
        <w:ind w:left="5760" w:hanging="360"/>
      </w:pPr>
    </w:lvl>
    <w:lvl w:ilvl="8" w:tplc="1276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9">
    <w:multiLevelType w:val="hybridMultilevel"/>
    <w:lvl w:ilvl="0" w:tplc="31492640">
      <w:start w:val="1"/>
      <w:numFmt w:val="decimal"/>
      <w:lvlText w:val="%1."/>
      <w:lvlJc w:val="left"/>
      <w:pPr>
        <w:ind w:left="720" w:hanging="360"/>
      </w:pPr>
    </w:lvl>
    <w:lvl w:ilvl="1" w:tplc="31492640" w:tentative="1">
      <w:start w:val="1"/>
      <w:numFmt w:val="lowerLetter"/>
      <w:lvlText w:val="%2."/>
      <w:lvlJc w:val="left"/>
      <w:pPr>
        <w:ind w:left="1440" w:hanging="360"/>
      </w:pPr>
    </w:lvl>
    <w:lvl w:ilvl="2" w:tplc="31492640" w:tentative="1">
      <w:start w:val="1"/>
      <w:numFmt w:val="lowerRoman"/>
      <w:lvlText w:val="%3."/>
      <w:lvlJc w:val="right"/>
      <w:pPr>
        <w:ind w:left="2160" w:hanging="180"/>
      </w:pPr>
    </w:lvl>
    <w:lvl w:ilvl="3" w:tplc="31492640" w:tentative="1">
      <w:start w:val="1"/>
      <w:numFmt w:val="decimal"/>
      <w:lvlText w:val="%4."/>
      <w:lvlJc w:val="left"/>
      <w:pPr>
        <w:ind w:left="2880" w:hanging="360"/>
      </w:pPr>
    </w:lvl>
    <w:lvl w:ilvl="4" w:tplc="31492640" w:tentative="1">
      <w:start w:val="1"/>
      <w:numFmt w:val="lowerLetter"/>
      <w:lvlText w:val="%5."/>
      <w:lvlJc w:val="left"/>
      <w:pPr>
        <w:ind w:left="3600" w:hanging="360"/>
      </w:pPr>
    </w:lvl>
    <w:lvl w:ilvl="5" w:tplc="31492640" w:tentative="1">
      <w:start w:val="1"/>
      <w:numFmt w:val="lowerRoman"/>
      <w:lvlText w:val="%6."/>
      <w:lvlJc w:val="right"/>
      <w:pPr>
        <w:ind w:left="4320" w:hanging="180"/>
      </w:pPr>
    </w:lvl>
    <w:lvl w:ilvl="6" w:tplc="31492640" w:tentative="1">
      <w:start w:val="1"/>
      <w:numFmt w:val="decimal"/>
      <w:lvlText w:val="%7."/>
      <w:lvlJc w:val="left"/>
      <w:pPr>
        <w:ind w:left="5040" w:hanging="360"/>
      </w:pPr>
    </w:lvl>
    <w:lvl w:ilvl="7" w:tplc="31492640" w:tentative="1">
      <w:start w:val="1"/>
      <w:numFmt w:val="lowerLetter"/>
      <w:lvlText w:val="%8."/>
      <w:lvlJc w:val="left"/>
      <w:pPr>
        <w:ind w:left="5760" w:hanging="360"/>
      </w:pPr>
    </w:lvl>
    <w:lvl w:ilvl="8" w:tplc="3149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8">
    <w:multiLevelType w:val="hybridMultilevel"/>
    <w:lvl w:ilvl="0" w:tplc="31659592">
      <w:start w:val="1"/>
      <w:numFmt w:val="decimal"/>
      <w:lvlText w:val="%1."/>
      <w:lvlJc w:val="left"/>
      <w:pPr>
        <w:ind w:left="720" w:hanging="360"/>
      </w:pPr>
    </w:lvl>
    <w:lvl w:ilvl="1" w:tplc="31659592" w:tentative="1">
      <w:start w:val="1"/>
      <w:numFmt w:val="lowerLetter"/>
      <w:lvlText w:val="%2."/>
      <w:lvlJc w:val="left"/>
      <w:pPr>
        <w:ind w:left="1440" w:hanging="360"/>
      </w:pPr>
    </w:lvl>
    <w:lvl w:ilvl="2" w:tplc="31659592" w:tentative="1">
      <w:start w:val="1"/>
      <w:numFmt w:val="lowerRoman"/>
      <w:lvlText w:val="%3."/>
      <w:lvlJc w:val="right"/>
      <w:pPr>
        <w:ind w:left="2160" w:hanging="180"/>
      </w:pPr>
    </w:lvl>
    <w:lvl w:ilvl="3" w:tplc="31659592" w:tentative="1">
      <w:start w:val="1"/>
      <w:numFmt w:val="decimal"/>
      <w:lvlText w:val="%4."/>
      <w:lvlJc w:val="left"/>
      <w:pPr>
        <w:ind w:left="2880" w:hanging="360"/>
      </w:pPr>
    </w:lvl>
    <w:lvl w:ilvl="4" w:tplc="31659592" w:tentative="1">
      <w:start w:val="1"/>
      <w:numFmt w:val="lowerLetter"/>
      <w:lvlText w:val="%5."/>
      <w:lvlJc w:val="left"/>
      <w:pPr>
        <w:ind w:left="3600" w:hanging="360"/>
      </w:pPr>
    </w:lvl>
    <w:lvl w:ilvl="5" w:tplc="31659592" w:tentative="1">
      <w:start w:val="1"/>
      <w:numFmt w:val="lowerRoman"/>
      <w:lvlText w:val="%6."/>
      <w:lvlJc w:val="right"/>
      <w:pPr>
        <w:ind w:left="4320" w:hanging="180"/>
      </w:pPr>
    </w:lvl>
    <w:lvl w:ilvl="6" w:tplc="31659592" w:tentative="1">
      <w:start w:val="1"/>
      <w:numFmt w:val="decimal"/>
      <w:lvlText w:val="%7."/>
      <w:lvlJc w:val="left"/>
      <w:pPr>
        <w:ind w:left="5040" w:hanging="360"/>
      </w:pPr>
    </w:lvl>
    <w:lvl w:ilvl="7" w:tplc="31659592" w:tentative="1">
      <w:start w:val="1"/>
      <w:numFmt w:val="lowerLetter"/>
      <w:lvlText w:val="%8."/>
      <w:lvlJc w:val="left"/>
      <w:pPr>
        <w:ind w:left="5760" w:hanging="360"/>
      </w:pPr>
    </w:lvl>
    <w:lvl w:ilvl="8" w:tplc="3165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7">
    <w:multiLevelType w:val="hybridMultilevel"/>
    <w:lvl w:ilvl="0" w:tplc="14234457">
      <w:start w:val="1"/>
      <w:numFmt w:val="decimal"/>
      <w:lvlText w:val="%1."/>
      <w:lvlJc w:val="left"/>
      <w:pPr>
        <w:ind w:left="720" w:hanging="360"/>
      </w:pPr>
    </w:lvl>
    <w:lvl w:ilvl="1" w:tplc="14234457" w:tentative="1">
      <w:start w:val="1"/>
      <w:numFmt w:val="lowerLetter"/>
      <w:lvlText w:val="%2."/>
      <w:lvlJc w:val="left"/>
      <w:pPr>
        <w:ind w:left="1440" w:hanging="360"/>
      </w:pPr>
    </w:lvl>
    <w:lvl w:ilvl="2" w:tplc="14234457" w:tentative="1">
      <w:start w:val="1"/>
      <w:numFmt w:val="lowerRoman"/>
      <w:lvlText w:val="%3."/>
      <w:lvlJc w:val="right"/>
      <w:pPr>
        <w:ind w:left="2160" w:hanging="180"/>
      </w:pPr>
    </w:lvl>
    <w:lvl w:ilvl="3" w:tplc="14234457" w:tentative="1">
      <w:start w:val="1"/>
      <w:numFmt w:val="decimal"/>
      <w:lvlText w:val="%4."/>
      <w:lvlJc w:val="left"/>
      <w:pPr>
        <w:ind w:left="2880" w:hanging="360"/>
      </w:pPr>
    </w:lvl>
    <w:lvl w:ilvl="4" w:tplc="14234457" w:tentative="1">
      <w:start w:val="1"/>
      <w:numFmt w:val="lowerLetter"/>
      <w:lvlText w:val="%5."/>
      <w:lvlJc w:val="left"/>
      <w:pPr>
        <w:ind w:left="3600" w:hanging="360"/>
      </w:pPr>
    </w:lvl>
    <w:lvl w:ilvl="5" w:tplc="14234457" w:tentative="1">
      <w:start w:val="1"/>
      <w:numFmt w:val="lowerRoman"/>
      <w:lvlText w:val="%6."/>
      <w:lvlJc w:val="right"/>
      <w:pPr>
        <w:ind w:left="4320" w:hanging="180"/>
      </w:pPr>
    </w:lvl>
    <w:lvl w:ilvl="6" w:tplc="14234457" w:tentative="1">
      <w:start w:val="1"/>
      <w:numFmt w:val="decimal"/>
      <w:lvlText w:val="%7."/>
      <w:lvlJc w:val="left"/>
      <w:pPr>
        <w:ind w:left="5040" w:hanging="360"/>
      </w:pPr>
    </w:lvl>
    <w:lvl w:ilvl="7" w:tplc="14234457" w:tentative="1">
      <w:start w:val="1"/>
      <w:numFmt w:val="lowerLetter"/>
      <w:lvlText w:val="%8."/>
      <w:lvlJc w:val="left"/>
      <w:pPr>
        <w:ind w:left="5760" w:hanging="360"/>
      </w:pPr>
    </w:lvl>
    <w:lvl w:ilvl="8" w:tplc="1423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6">
    <w:multiLevelType w:val="hybridMultilevel"/>
    <w:lvl w:ilvl="0" w:tplc="24011505">
      <w:start w:val="1"/>
      <w:numFmt w:val="decimal"/>
      <w:lvlText w:val="%1."/>
      <w:lvlJc w:val="left"/>
      <w:pPr>
        <w:ind w:left="720" w:hanging="360"/>
      </w:pPr>
    </w:lvl>
    <w:lvl w:ilvl="1" w:tplc="24011505" w:tentative="1">
      <w:start w:val="1"/>
      <w:numFmt w:val="lowerLetter"/>
      <w:lvlText w:val="%2."/>
      <w:lvlJc w:val="left"/>
      <w:pPr>
        <w:ind w:left="1440" w:hanging="360"/>
      </w:pPr>
    </w:lvl>
    <w:lvl w:ilvl="2" w:tplc="24011505" w:tentative="1">
      <w:start w:val="1"/>
      <w:numFmt w:val="lowerRoman"/>
      <w:lvlText w:val="%3."/>
      <w:lvlJc w:val="right"/>
      <w:pPr>
        <w:ind w:left="2160" w:hanging="180"/>
      </w:pPr>
    </w:lvl>
    <w:lvl w:ilvl="3" w:tplc="24011505" w:tentative="1">
      <w:start w:val="1"/>
      <w:numFmt w:val="decimal"/>
      <w:lvlText w:val="%4."/>
      <w:lvlJc w:val="left"/>
      <w:pPr>
        <w:ind w:left="2880" w:hanging="360"/>
      </w:pPr>
    </w:lvl>
    <w:lvl w:ilvl="4" w:tplc="24011505" w:tentative="1">
      <w:start w:val="1"/>
      <w:numFmt w:val="lowerLetter"/>
      <w:lvlText w:val="%5."/>
      <w:lvlJc w:val="left"/>
      <w:pPr>
        <w:ind w:left="3600" w:hanging="360"/>
      </w:pPr>
    </w:lvl>
    <w:lvl w:ilvl="5" w:tplc="24011505" w:tentative="1">
      <w:start w:val="1"/>
      <w:numFmt w:val="lowerRoman"/>
      <w:lvlText w:val="%6."/>
      <w:lvlJc w:val="right"/>
      <w:pPr>
        <w:ind w:left="4320" w:hanging="180"/>
      </w:pPr>
    </w:lvl>
    <w:lvl w:ilvl="6" w:tplc="24011505" w:tentative="1">
      <w:start w:val="1"/>
      <w:numFmt w:val="decimal"/>
      <w:lvlText w:val="%7."/>
      <w:lvlJc w:val="left"/>
      <w:pPr>
        <w:ind w:left="5040" w:hanging="360"/>
      </w:pPr>
    </w:lvl>
    <w:lvl w:ilvl="7" w:tplc="24011505" w:tentative="1">
      <w:start w:val="1"/>
      <w:numFmt w:val="lowerLetter"/>
      <w:lvlText w:val="%8."/>
      <w:lvlJc w:val="left"/>
      <w:pPr>
        <w:ind w:left="5760" w:hanging="360"/>
      </w:pPr>
    </w:lvl>
    <w:lvl w:ilvl="8" w:tplc="2401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5">
    <w:multiLevelType w:val="hybridMultilevel"/>
    <w:lvl w:ilvl="0" w:tplc="82734854">
      <w:start w:val="1"/>
      <w:numFmt w:val="decimal"/>
      <w:lvlText w:val="%1."/>
      <w:lvlJc w:val="left"/>
      <w:pPr>
        <w:ind w:left="720" w:hanging="360"/>
      </w:pPr>
    </w:lvl>
    <w:lvl w:ilvl="1" w:tplc="82734854" w:tentative="1">
      <w:start w:val="1"/>
      <w:numFmt w:val="lowerLetter"/>
      <w:lvlText w:val="%2."/>
      <w:lvlJc w:val="left"/>
      <w:pPr>
        <w:ind w:left="1440" w:hanging="360"/>
      </w:pPr>
    </w:lvl>
    <w:lvl w:ilvl="2" w:tplc="82734854" w:tentative="1">
      <w:start w:val="1"/>
      <w:numFmt w:val="lowerRoman"/>
      <w:lvlText w:val="%3."/>
      <w:lvlJc w:val="right"/>
      <w:pPr>
        <w:ind w:left="2160" w:hanging="180"/>
      </w:pPr>
    </w:lvl>
    <w:lvl w:ilvl="3" w:tplc="82734854" w:tentative="1">
      <w:start w:val="1"/>
      <w:numFmt w:val="decimal"/>
      <w:lvlText w:val="%4."/>
      <w:lvlJc w:val="left"/>
      <w:pPr>
        <w:ind w:left="2880" w:hanging="360"/>
      </w:pPr>
    </w:lvl>
    <w:lvl w:ilvl="4" w:tplc="82734854" w:tentative="1">
      <w:start w:val="1"/>
      <w:numFmt w:val="lowerLetter"/>
      <w:lvlText w:val="%5."/>
      <w:lvlJc w:val="left"/>
      <w:pPr>
        <w:ind w:left="3600" w:hanging="360"/>
      </w:pPr>
    </w:lvl>
    <w:lvl w:ilvl="5" w:tplc="82734854" w:tentative="1">
      <w:start w:val="1"/>
      <w:numFmt w:val="lowerRoman"/>
      <w:lvlText w:val="%6."/>
      <w:lvlJc w:val="right"/>
      <w:pPr>
        <w:ind w:left="4320" w:hanging="180"/>
      </w:pPr>
    </w:lvl>
    <w:lvl w:ilvl="6" w:tplc="82734854" w:tentative="1">
      <w:start w:val="1"/>
      <w:numFmt w:val="decimal"/>
      <w:lvlText w:val="%7."/>
      <w:lvlJc w:val="left"/>
      <w:pPr>
        <w:ind w:left="5040" w:hanging="360"/>
      </w:pPr>
    </w:lvl>
    <w:lvl w:ilvl="7" w:tplc="82734854" w:tentative="1">
      <w:start w:val="1"/>
      <w:numFmt w:val="lowerLetter"/>
      <w:lvlText w:val="%8."/>
      <w:lvlJc w:val="left"/>
      <w:pPr>
        <w:ind w:left="5760" w:hanging="360"/>
      </w:pPr>
    </w:lvl>
    <w:lvl w:ilvl="8" w:tplc="8273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4">
    <w:multiLevelType w:val="hybridMultilevel"/>
    <w:lvl w:ilvl="0" w:tplc="45948427">
      <w:start w:val="1"/>
      <w:numFmt w:val="decimal"/>
      <w:lvlText w:val="%1."/>
      <w:lvlJc w:val="left"/>
      <w:pPr>
        <w:ind w:left="720" w:hanging="360"/>
      </w:pPr>
    </w:lvl>
    <w:lvl w:ilvl="1" w:tplc="45948427" w:tentative="1">
      <w:start w:val="1"/>
      <w:numFmt w:val="lowerLetter"/>
      <w:lvlText w:val="%2."/>
      <w:lvlJc w:val="left"/>
      <w:pPr>
        <w:ind w:left="1440" w:hanging="360"/>
      </w:pPr>
    </w:lvl>
    <w:lvl w:ilvl="2" w:tplc="45948427" w:tentative="1">
      <w:start w:val="1"/>
      <w:numFmt w:val="lowerRoman"/>
      <w:lvlText w:val="%3."/>
      <w:lvlJc w:val="right"/>
      <w:pPr>
        <w:ind w:left="2160" w:hanging="180"/>
      </w:pPr>
    </w:lvl>
    <w:lvl w:ilvl="3" w:tplc="45948427" w:tentative="1">
      <w:start w:val="1"/>
      <w:numFmt w:val="decimal"/>
      <w:lvlText w:val="%4."/>
      <w:lvlJc w:val="left"/>
      <w:pPr>
        <w:ind w:left="2880" w:hanging="360"/>
      </w:pPr>
    </w:lvl>
    <w:lvl w:ilvl="4" w:tplc="45948427" w:tentative="1">
      <w:start w:val="1"/>
      <w:numFmt w:val="lowerLetter"/>
      <w:lvlText w:val="%5."/>
      <w:lvlJc w:val="left"/>
      <w:pPr>
        <w:ind w:left="3600" w:hanging="360"/>
      </w:pPr>
    </w:lvl>
    <w:lvl w:ilvl="5" w:tplc="45948427" w:tentative="1">
      <w:start w:val="1"/>
      <w:numFmt w:val="lowerRoman"/>
      <w:lvlText w:val="%6."/>
      <w:lvlJc w:val="right"/>
      <w:pPr>
        <w:ind w:left="4320" w:hanging="180"/>
      </w:pPr>
    </w:lvl>
    <w:lvl w:ilvl="6" w:tplc="45948427" w:tentative="1">
      <w:start w:val="1"/>
      <w:numFmt w:val="decimal"/>
      <w:lvlText w:val="%7."/>
      <w:lvlJc w:val="left"/>
      <w:pPr>
        <w:ind w:left="5040" w:hanging="360"/>
      </w:pPr>
    </w:lvl>
    <w:lvl w:ilvl="7" w:tplc="45948427" w:tentative="1">
      <w:start w:val="1"/>
      <w:numFmt w:val="lowerLetter"/>
      <w:lvlText w:val="%8."/>
      <w:lvlJc w:val="left"/>
      <w:pPr>
        <w:ind w:left="5760" w:hanging="360"/>
      </w:pPr>
    </w:lvl>
    <w:lvl w:ilvl="8" w:tplc="4594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3">
    <w:multiLevelType w:val="hybridMultilevel"/>
    <w:lvl w:ilvl="0" w:tplc="10606975">
      <w:start w:val="1"/>
      <w:numFmt w:val="decimal"/>
      <w:lvlText w:val="%1."/>
      <w:lvlJc w:val="left"/>
      <w:pPr>
        <w:ind w:left="720" w:hanging="360"/>
      </w:pPr>
    </w:lvl>
    <w:lvl w:ilvl="1" w:tplc="10606975" w:tentative="1">
      <w:start w:val="1"/>
      <w:numFmt w:val="lowerLetter"/>
      <w:lvlText w:val="%2."/>
      <w:lvlJc w:val="left"/>
      <w:pPr>
        <w:ind w:left="1440" w:hanging="360"/>
      </w:pPr>
    </w:lvl>
    <w:lvl w:ilvl="2" w:tplc="10606975" w:tentative="1">
      <w:start w:val="1"/>
      <w:numFmt w:val="lowerRoman"/>
      <w:lvlText w:val="%3."/>
      <w:lvlJc w:val="right"/>
      <w:pPr>
        <w:ind w:left="2160" w:hanging="180"/>
      </w:pPr>
    </w:lvl>
    <w:lvl w:ilvl="3" w:tplc="10606975" w:tentative="1">
      <w:start w:val="1"/>
      <w:numFmt w:val="decimal"/>
      <w:lvlText w:val="%4."/>
      <w:lvlJc w:val="left"/>
      <w:pPr>
        <w:ind w:left="2880" w:hanging="360"/>
      </w:pPr>
    </w:lvl>
    <w:lvl w:ilvl="4" w:tplc="10606975" w:tentative="1">
      <w:start w:val="1"/>
      <w:numFmt w:val="lowerLetter"/>
      <w:lvlText w:val="%5."/>
      <w:lvlJc w:val="left"/>
      <w:pPr>
        <w:ind w:left="3600" w:hanging="360"/>
      </w:pPr>
    </w:lvl>
    <w:lvl w:ilvl="5" w:tplc="10606975" w:tentative="1">
      <w:start w:val="1"/>
      <w:numFmt w:val="lowerRoman"/>
      <w:lvlText w:val="%6."/>
      <w:lvlJc w:val="right"/>
      <w:pPr>
        <w:ind w:left="4320" w:hanging="180"/>
      </w:pPr>
    </w:lvl>
    <w:lvl w:ilvl="6" w:tplc="10606975" w:tentative="1">
      <w:start w:val="1"/>
      <w:numFmt w:val="decimal"/>
      <w:lvlText w:val="%7."/>
      <w:lvlJc w:val="left"/>
      <w:pPr>
        <w:ind w:left="5040" w:hanging="360"/>
      </w:pPr>
    </w:lvl>
    <w:lvl w:ilvl="7" w:tplc="10606975" w:tentative="1">
      <w:start w:val="1"/>
      <w:numFmt w:val="lowerLetter"/>
      <w:lvlText w:val="%8."/>
      <w:lvlJc w:val="left"/>
      <w:pPr>
        <w:ind w:left="5760" w:hanging="360"/>
      </w:pPr>
    </w:lvl>
    <w:lvl w:ilvl="8" w:tplc="1060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2">
    <w:multiLevelType w:val="hybridMultilevel"/>
    <w:lvl w:ilvl="0" w:tplc="66624894">
      <w:start w:val="1"/>
      <w:numFmt w:val="decimal"/>
      <w:lvlText w:val="%1."/>
      <w:lvlJc w:val="left"/>
      <w:pPr>
        <w:ind w:left="720" w:hanging="360"/>
      </w:pPr>
    </w:lvl>
    <w:lvl w:ilvl="1" w:tplc="66624894" w:tentative="1">
      <w:start w:val="1"/>
      <w:numFmt w:val="lowerLetter"/>
      <w:lvlText w:val="%2."/>
      <w:lvlJc w:val="left"/>
      <w:pPr>
        <w:ind w:left="1440" w:hanging="360"/>
      </w:pPr>
    </w:lvl>
    <w:lvl w:ilvl="2" w:tplc="66624894" w:tentative="1">
      <w:start w:val="1"/>
      <w:numFmt w:val="lowerRoman"/>
      <w:lvlText w:val="%3."/>
      <w:lvlJc w:val="right"/>
      <w:pPr>
        <w:ind w:left="2160" w:hanging="180"/>
      </w:pPr>
    </w:lvl>
    <w:lvl w:ilvl="3" w:tplc="66624894" w:tentative="1">
      <w:start w:val="1"/>
      <w:numFmt w:val="decimal"/>
      <w:lvlText w:val="%4."/>
      <w:lvlJc w:val="left"/>
      <w:pPr>
        <w:ind w:left="2880" w:hanging="360"/>
      </w:pPr>
    </w:lvl>
    <w:lvl w:ilvl="4" w:tplc="66624894" w:tentative="1">
      <w:start w:val="1"/>
      <w:numFmt w:val="lowerLetter"/>
      <w:lvlText w:val="%5."/>
      <w:lvlJc w:val="left"/>
      <w:pPr>
        <w:ind w:left="3600" w:hanging="360"/>
      </w:pPr>
    </w:lvl>
    <w:lvl w:ilvl="5" w:tplc="66624894" w:tentative="1">
      <w:start w:val="1"/>
      <w:numFmt w:val="lowerRoman"/>
      <w:lvlText w:val="%6."/>
      <w:lvlJc w:val="right"/>
      <w:pPr>
        <w:ind w:left="4320" w:hanging="180"/>
      </w:pPr>
    </w:lvl>
    <w:lvl w:ilvl="6" w:tplc="66624894" w:tentative="1">
      <w:start w:val="1"/>
      <w:numFmt w:val="decimal"/>
      <w:lvlText w:val="%7."/>
      <w:lvlJc w:val="left"/>
      <w:pPr>
        <w:ind w:left="5040" w:hanging="360"/>
      </w:pPr>
    </w:lvl>
    <w:lvl w:ilvl="7" w:tplc="66624894" w:tentative="1">
      <w:start w:val="1"/>
      <w:numFmt w:val="lowerLetter"/>
      <w:lvlText w:val="%8."/>
      <w:lvlJc w:val="left"/>
      <w:pPr>
        <w:ind w:left="5760" w:hanging="360"/>
      </w:pPr>
    </w:lvl>
    <w:lvl w:ilvl="8" w:tplc="6662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1">
    <w:multiLevelType w:val="hybridMultilevel"/>
    <w:lvl w:ilvl="0" w:tplc="34260816">
      <w:start w:val="1"/>
      <w:numFmt w:val="decimal"/>
      <w:lvlText w:val="%1."/>
      <w:lvlJc w:val="left"/>
      <w:pPr>
        <w:ind w:left="720" w:hanging="360"/>
      </w:pPr>
    </w:lvl>
    <w:lvl w:ilvl="1" w:tplc="34260816" w:tentative="1">
      <w:start w:val="1"/>
      <w:numFmt w:val="lowerLetter"/>
      <w:lvlText w:val="%2."/>
      <w:lvlJc w:val="left"/>
      <w:pPr>
        <w:ind w:left="1440" w:hanging="360"/>
      </w:pPr>
    </w:lvl>
    <w:lvl w:ilvl="2" w:tplc="34260816" w:tentative="1">
      <w:start w:val="1"/>
      <w:numFmt w:val="lowerRoman"/>
      <w:lvlText w:val="%3."/>
      <w:lvlJc w:val="right"/>
      <w:pPr>
        <w:ind w:left="2160" w:hanging="180"/>
      </w:pPr>
    </w:lvl>
    <w:lvl w:ilvl="3" w:tplc="34260816" w:tentative="1">
      <w:start w:val="1"/>
      <w:numFmt w:val="decimal"/>
      <w:lvlText w:val="%4."/>
      <w:lvlJc w:val="left"/>
      <w:pPr>
        <w:ind w:left="2880" w:hanging="360"/>
      </w:pPr>
    </w:lvl>
    <w:lvl w:ilvl="4" w:tplc="34260816" w:tentative="1">
      <w:start w:val="1"/>
      <w:numFmt w:val="lowerLetter"/>
      <w:lvlText w:val="%5."/>
      <w:lvlJc w:val="left"/>
      <w:pPr>
        <w:ind w:left="3600" w:hanging="360"/>
      </w:pPr>
    </w:lvl>
    <w:lvl w:ilvl="5" w:tplc="34260816" w:tentative="1">
      <w:start w:val="1"/>
      <w:numFmt w:val="lowerRoman"/>
      <w:lvlText w:val="%6."/>
      <w:lvlJc w:val="right"/>
      <w:pPr>
        <w:ind w:left="4320" w:hanging="180"/>
      </w:pPr>
    </w:lvl>
    <w:lvl w:ilvl="6" w:tplc="34260816" w:tentative="1">
      <w:start w:val="1"/>
      <w:numFmt w:val="decimal"/>
      <w:lvlText w:val="%7."/>
      <w:lvlJc w:val="left"/>
      <w:pPr>
        <w:ind w:left="5040" w:hanging="360"/>
      </w:pPr>
    </w:lvl>
    <w:lvl w:ilvl="7" w:tplc="34260816" w:tentative="1">
      <w:start w:val="1"/>
      <w:numFmt w:val="lowerLetter"/>
      <w:lvlText w:val="%8."/>
      <w:lvlJc w:val="left"/>
      <w:pPr>
        <w:ind w:left="5760" w:hanging="360"/>
      </w:pPr>
    </w:lvl>
    <w:lvl w:ilvl="8" w:tplc="3426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0">
    <w:multiLevelType w:val="hybridMultilevel"/>
    <w:lvl w:ilvl="0" w:tplc="90779973">
      <w:start w:val="1"/>
      <w:numFmt w:val="decimal"/>
      <w:lvlText w:val="%1."/>
      <w:lvlJc w:val="left"/>
      <w:pPr>
        <w:ind w:left="720" w:hanging="360"/>
      </w:pPr>
    </w:lvl>
    <w:lvl w:ilvl="1" w:tplc="90779973" w:tentative="1">
      <w:start w:val="1"/>
      <w:numFmt w:val="lowerLetter"/>
      <w:lvlText w:val="%2."/>
      <w:lvlJc w:val="left"/>
      <w:pPr>
        <w:ind w:left="1440" w:hanging="360"/>
      </w:pPr>
    </w:lvl>
    <w:lvl w:ilvl="2" w:tplc="90779973" w:tentative="1">
      <w:start w:val="1"/>
      <w:numFmt w:val="lowerRoman"/>
      <w:lvlText w:val="%3."/>
      <w:lvlJc w:val="right"/>
      <w:pPr>
        <w:ind w:left="2160" w:hanging="180"/>
      </w:pPr>
    </w:lvl>
    <w:lvl w:ilvl="3" w:tplc="90779973" w:tentative="1">
      <w:start w:val="1"/>
      <w:numFmt w:val="decimal"/>
      <w:lvlText w:val="%4."/>
      <w:lvlJc w:val="left"/>
      <w:pPr>
        <w:ind w:left="2880" w:hanging="360"/>
      </w:pPr>
    </w:lvl>
    <w:lvl w:ilvl="4" w:tplc="90779973" w:tentative="1">
      <w:start w:val="1"/>
      <w:numFmt w:val="lowerLetter"/>
      <w:lvlText w:val="%5."/>
      <w:lvlJc w:val="left"/>
      <w:pPr>
        <w:ind w:left="3600" w:hanging="360"/>
      </w:pPr>
    </w:lvl>
    <w:lvl w:ilvl="5" w:tplc="90779973" w:tentative="1">
      <w:start w:val="1"/>
      <w:numFmt w:val="lowerRoman"/>
      <w:lvlText w:val="%6."/>
      <w:lvlJc w:val="right"/>
      <w:pPr>
        <w:ind w:left="4320" w:hanging="180"/>
      </w:pPr>
    </w:lvl>
    <w:lvl w:ilvl="6" w:tplc="90779973" w:tentative="1">
      <w:start w:val="1"/>
      <w:numFmt w:val="decimal"/>
      <w:lvlText w:val="%7."/>
      <w:lvlJc w:val="left"/>
      <w:pPr>
        <w:ind w:left="5040" w:hanging="360"/>
      </w:pPr>
    </w:lvl>
    <w:lvl w:ilvl="7" w:tplc="90779973" w:tentative="1">
      <w:start w:val="1"/>
      <w:numFmt w:val="lowerLetter"/>
      <w:lvlText w:val="%8."/>
      <w:lvlJc w:val="left"/>
      <w:pPr>
        <w:ind w:left="5760" w:hanging="360"/>
      </w:pPr>
    </w:lvl>
    <w:lvl w:ilvl="8" w:tplc="9077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9">
    <w:multiLevelType w:val="hybridMultilevel"/>
    <w:lvl w:ilvl="0" w:tplc="10774596">
      <w:start w:val="1"/>
      <w:numFmt w:val="decimal"/>
      <w:lvlText w:val="%1."/>
      <w:lvlJc w:val="left"/>
      <w:pPr>
        <w:ind w:left="720" w:hanging="360"/>
      </w:pPr>
    </w:lvl>
    <w:lvl w:ilvl="1" w:tplc="10774596" w:tentative="1">
      <w:start w:val="1"/>
      <w:numFmt w:val="lowerLetter"/>
      <w:lvlText w:val="%2."/>
      <w:lvlJc w:val="left"/>
      <w:pPr>
        <w:ind w:left="1440" w:hanging="360"/>
      </w:pPr>
    </w:lvl>
    <w:lvl w:ilvl="2" w:tplc="10774596" w:tentative="1">
      <w:start w:val="1"/>
      <w:numFmt w:val="lowerRoman"/>
      <w:lvlText w:val="%3."/>
      <w:lvlJc w:val="right"/>
      <w:pPr>
        <w:ind w:left="2160" w:hanging="180"/>
      </w:pPr>
    </w:lvl>
    <w:lvl w:ilvl="3" w:tplc="10774596" w:tentative="1">
      <w:start w:val="1"/>
      <w:numFmt w:val="decimal"/>
      <w:lvlText w:val="%4."/>
      <w:lvlJc w:val="left"/>
      <w:pPr>
        <w:ind w:left="2880" w:hanging="360"/>
      </w:pPr>
    </w:lvl>
    <w:lvl w:ilvl="4" w:tplc="10774596" w:tentative="1">
      <w:start w:val="1"/>
      <w:numFmt w:val="lowerLetter"/>
      <w:lvlText w:val="%5."/>
      <w:lvlJc w:val="left"/>
      <w:pPr>
        <w:ind w:left="3600" w:hanging="360"/>
      </w:pPr>
    </w:lvl>
    <w:lvl w:ilvl="5" w:tplc="10774596" w:tentative="1">
      <w:start w:val="1"/>
      <w:numFmt w:val="lowerRoman"/>
      <w:lvlText w:val="%6."/>
      <w:lvlJc w:val="right"/>
      <w:pPr>
        <w:ind w:left="4320" w:hanging="180"/>
      </w:pPr>
    </w:lvl>
    <w:lvl w:ilvl="6" w:tplc="10774596" w:tentative="1">
      <w:start w:val="1"/>
      <w:numFmt w:val="decimal"/>
      <w:lvlText w:val="%7."/>
      <w:lvlJc w:val="left"/>
      <w:pPr>
        <w:ind w:left="5040" w:hanging="360"/>
      </w:pPr>
    </w:lvl>
    <w:lvl w:ilvl="7" w:tplc="10774596" w:tentative="1">
      <w:start w:val="1"/>
      <w:numFmt w:val="lowerLetter"/>
      <w:lvlText w:val="%8."/>
      <w:lvlJc w:val="left"/>
      <w:pPr>
        <w:ind w:left="5760" w:hanging="360"/>
      </w:pPr>
    </w:lvl>
    <w:lvl w:ilvl="8" w:tplc="1077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8">
    <w:multiLevelType w:val="hybridMultilevel"/>
    <w:lvl w:ilvl="0" w:tplc="95733527">
      <w:start w:val="1"/>
      <w:numFmt w:val="decimal"/>
      <w:lvlText w:val="%1."/>
      <w:lvlJc w:val="left"/>
      <w:pPr>
        <w:ind w:left="720" w:hanging="360"/>
      </w:pPr>
    </w:lvl>
    <w:lvl w:ilvl="1" w:tplc="95733527" w:tentative="1">
      <w:start w:val="1"/>
      <w:numFmt w:val="lowerLetter"/>
      <w:lvlText w:val="%2."/>
      <w:lvlJc w:val="left"/>
      <w:pPr>
        <w:ind w:left="1440" w:hanging="360"/>
      </w:pPr>
    </w:lvl>
    <w:lvl w:ilvl="2" w:tplc="95733527" w:tentative="1">
      <w:start w:val="1"/>
      <w:numFmt w:val="lowerRoman"/>
      <w:lvlText w:val="%3."/>
      <w:lvlJc w:val="right"/>
      <w:pPr>
        <w:ind w:left="2160" w:hanging="180"/>
      </w:pPr>
    </w:lvl>
    <w:lvl w:ilvl="3" w:tplc="95733527" w:tentative="1">
      <w:start w:val="1"/>
      <w:numFmt w:val="decimal"/>
      <w:lvlText w:val="%4."/>
      <w:lvlJc w:val="left"/>
      <w:pPr>
        <w:ind w:left="2880" w:hanging="360"/>
      </w:pPr>
    </w:lvl>
    <w:lvl w:ilvl="4" w:tplc="95733527" w:tentative="1">
      <w:start w:val="1"/>
      <w:numFmt w:val="lowerLetter"/>
      <w:lvlText w:val="%5."/>
      <w:lvlJc w:val="left"/>
      <w:pPr>
        <w:ind w:left="3600" w:hanging="360"/>
      </w:pPr>
    </w:lvl>
    <w:lvl w:ilvl="5" w:tplc="95733527" w:tentative="1">
      <w:start w:val="1"/>
      <w:numFmt w:val="lowerRoman"/>
      <w:lvlText w:val="%6."/>
      <w:lvlJc w:val="right"/>
      <w:pPr>
        <w:ind w:left="4320" w:hanging="180"/>
      </w:pPr>
    </w:lvl>
    <w:lvl w:ilvl="6" w:tplc="95733527" w:tentative="1">
      <w:start w:val="1"/>
      <w:numFmt w:val="decimal"/>
      <w:lvlText w:val="%7."/>
      <w:lvlJc w:val="left"/>
      <w:pPr>
        <w:ind w:left="5040" w:hanging="360"/>
      </w:pPr>
    </w:lvl>
    <w:lvl w:ilvl="7" w:tplc="95733527" w:tentative="1">
      <w:start w:val="1"/>
      <w:numFmt w:val="lowerLetter"/>
      <w:lvlText w:val="%8."/>
      <w:lvlJc w:val="left"/>
      <w:pPr>
        <w:ind w:left="5760" w:hanging="360"/>
      </w:pPr>
    </w:lvl>
    <w:lvl w:ilvl="8" w:tplc="9573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7">
    <w:multiLevelType w:val="hybridMultilevel"/>
    <w:lvl w:ilvl="0" w:tplc="48823483">
      <w:start w:val="1"/>
      <w:numFmt w:val="decimal"/>
      <w:lvlText w:val="%1."/>
      <w:lvlJc w:val="left"/>
      <w:pPr>
        <w:ind w:left="720" w:hanging="360"/>
      </w:pPr>
    </w:lvl>
    <w:lvl w:ilvl="1" w:tplc="48823483" w:tentative="1">
      <w:start w:val="1"/>
      <w:numFmt w:val="lowerLetter"/>
      <w:lvlText w:val="%2."/>
      <w:lvlJc w:val="left"/>
      <w:pPr>
        <w:ind w:left="1440" w:hanging="360"/>
      </w:pPr>
    </w:lvl>
    <w:lvl w:ilvl="2" w:tplc="48823483" w:tentative="1">
      <w:start w:val="1"/>
      <w:numFmt w:val="lowerRoman"/>
      <w:lvlText w:val="%3."/>
      <w:lvlJc w:val="right"/>
      <w:pPr>
        <w:ind w:left="2160" w:hanging="180"/>
      </w:pPr>
    </w:lvl>
    <w:lvl w:ilvl="3" w:tplc="48823483" w:tentative="1">
      <w:start w:val="1"/>
      <w:numFmt w:val="decimal"/>
      <w:lvlText w:val="%4."/>
      <w:lvlJc w:val="left"/>
      <w:pPr>
        <w:ind w:left="2880" w:hanging="360"/>
      </w:pPr>
    </w:lvl>
    <w:lvl w:ilvl="4" w:tplc="48823483" w:tentative="1">
      <w:start w:val="1"/>
      <w:numFmt w:val="lowerLetter"/>
      <w:lvlText w:val="%5."/>
      <w:lvlJc w:val="left"/>
      <w:pPr>
        <w:ind w:left="3600" w:hanging="360"/>
      </w:pPr>
    </w:lvl>
    <w:lvl w:ilvl="5" w:tplc="48823483" w:tentative="1">
      <w:start w:val="1"/>
      <w:numFmt w:val="lowerRoman"/>
      <w:lvlText w:val="%6."/>
      <w:lvlJc w:val="right"/>
      <w:pPr>
        <w:ind w:left="4320" w:hanging="180"/>
      </w:pPr>
    </w:lvl>
    <w:lvl w:ilvl="6" w:tplc="48823483" w:tentative="1">
      <w:start w:val="1"/>
      <w:numFmt w:val="decimal"/>
      <w:lvlText w:val="%7."/>
      <w:lvlJc w:val="left"/>
      <w:pPr>
        <w:ind w:left="5040" w:hanging="360"/>
      </w:pPr>
    </w:lvl>
    <w:lvl w:ilvl="7" w:tplc="48823483" w:tentative="1">
      <w:start w:val="1"/>
      <w:numFmt w:val="lowerLetter"/>
      <w:lvlText w:val="%8."/>
      <w:lvlJc w:val="left"/>
      <w:pPr>
        <w:ind w:left="5760" w:hanging="360"/>
      </w:pPr>
    </w:lvl>
    <w:lvl w:ilvl="8" w:tplc="4882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6">
    <w:multiLevelType w:val="hybridMultilevel"/>
    <w:lvl w:ilvl="0" w:tplc="63602389">
      <w:start w:val="1"/>
      <w:numFmt w:val="decimal"/>
      <w:lvlText w:val="%1."/>
      <w:lvlJc w:val="left"/>
      <w:pPr>
        <w:ind w:left="720" w:hanging="360"/>
      </w:pPr>
    </w:lvl>
    <w:lvl w:ilvl="1" w:tplc="63602389" w:tentative="1">
      <w:start w:val="1"/>
      <w:numFmt w:val="lowerLetter"/>
      <w:lvlText w:val="%2."/>
      <w:lvlJc w:val="left"/>
      <w:pPr>
        <w:ind w:left="1440" w:hanging="360"/>
      </w:pPr>
    </w:lvl>
    <w:lvl w:ilvl="2" w:tplc="63602389" w:tentative="1">
      <w:start w:val="1"/>
      <w:numFmt w:val="lowerRoman"/>
      <w:lvlText w:val="%3."/>
      <w:lvlJc w:val="right"/>
      <w:pPr>
        <w:ind w:left="2160" w:hanging="180"/>
      </w:pPr>
    </w:lvl>
    <w:lvl w:ilvl="3" w:tplc="63602389" w:tentative="1">
      <w:start w:val="1"/>
      <w:numFmt w:val="decimal"/>
      <w:lvlText w:val="%4."/>
      <w:lvlJc w:val="left"/>
      <w:pPr>
        <w:ind w:left="2880" w:hanging="360"/>
      </w:pPr>
    </w:lvl>
    <w:lvl w:ilvl="4" w:tplc="63602389" w:tentative="1">
      <w:start w:val="1"/>
      <w:numFmt w:val="lowerLetter"/>
      <w:lvlText w:val="%5."/>
      <w:lvlJc w:val="left"/>
      <w:pPr>
        <w:ind w:left="3600" w:hanging="360"/>
      </w:pPr>
    </w:lvl>
    <w:lvl w:ilvl="5" w:tplc="63602389" w:tentative="1">
      <w:start w:val="1"/>
      <w:numFmt w:val="lowerRoman"/>
      <w:lvlText w:val="%6."/>
      <w:lvlJc w:val="right"/>
      <w:pPr>
        <w:ind w:left="4320" w:hanging="180"/>
      </w:pPr>
    </w:lvl>
    <w:lvl w:ilvl="6" w:tplc="63602389" w:tentative="1">
      <w:start w:val="1"/>
      <w:numFmt w:val="decimal"/>
      <w:lvlText w:val="%7."/>
      <w:lvlJc w:val="left"/>
      <w:pPr>
        <w:ind w:left="5040" w:hanging="360"/>
      </w:pPr>
    </w:lvl>
    <w:lvl w:ilvl="7" w:tplc="63602389" w:tentative="1">
      <w:start w:val="1"/>
      <w:numFmt w:val="lowerLetter"/>
      <w:lvlText w:val="%8."/>
      <w:lvlJc w:val="left"/>
      <w:pPr>
        <w:ind w:left="5760" w:hanging="360"/>
      </w:pPr>
    </w:lvl>
    <w:lvl w:ilvl="8" w:tplc="6360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5">
    <w:multiLevelType w:val="hybridMultilevel"/>
    <w:lvl w:ilvl="0" w:tplc="93571919">
      <w:start w:val="1"/>
      <w:numFmt w:val="decimal"/>
      <w:lvlText w:val="%1."/>
      <w:lvlJc w:val="left"/>
      <w:pPr>
        <w:ind w:left="720" w:hanging="360"/>
      </w:pPr>
    </w:lvl>
    <w:lvl w:ilvl="1" w:tplc="93571919" w:tentative="1">
      <w:start w:val="1"/>
      <w:numFmt w:val="lowerLetter"/>
      <w:lvlText w:val="%2."/>
      <w:lvlJc w:val="left"/>
      <w:pPr>
        <w:ind w:left="1440" w:hanging="360"/>
      </w:pPr>
    </w:lvl>
    <w:lvl w:ilvl="2" w:tplc="93571919" w:tentative="1">
      <w:start w:val="1"/>
      <w:numFmt w:val="lowerRoman"/>
      <w:lvlText w:val="%3."/>
      <w:lvlJc w:val="right"/>
      <w:pPr>
        <w:ind w:left="2160" w:hanging="180"/>
      </w:pPr>
    </w:lvl>
    <w:lvl w:ilvl="3" w:tplc="93571919" w:tentative="1">
      <w:start w:val="1"/>
      <w:numFmt w:val="decimal"/>
      <w:lvlText w:val="%4."/>
      <w:lvlJc w:val="left"/>
      <w:pPr>
        <w:ind w:left="2880" w:hanging="360"/>
      </w:pPr>
    </w:lvl>
    <w:lvl w:ilvl="4" w:tplc="93571919" w:tentative="1">
      <w:start w:val="1"/>
      <w:numFmt w:val="lowerLetter"/>
      <w:lvlText w:val="%5."/>
      <w:lvlJc w:val="left"/>
      <w:pPr>
        <w:ind w:left="3600" w:hanging="360"/>
      </w:pPr>
    </w:lvl>
    <w:lvl w:ilvl="5" w:tplc="93571919" w:tentative="1">
      <w:start w:val="1"/>
      <w:numFmt w:val="lowerRoman"/>
      <w:lvlText w:val="%6."/>
      <w:lvlJc w:val="right"/>
      <w:pPr>
        <w:ind w:left="4320" w:hanging="180"/>
      </w:pPr>
    </w:lvl>
    <w:lvl w:ilvl="6" w:tplc="93571919" w:tentative="1">
      <w:start w:val="1"/>
      <w:numFmt w:val="decimal"/>
      <w:lvlText w:val="%7."/>
      <w:lvlJc w:val="left"/>
      <w:pPr>
        <w:ind w:left="5040" w:hanging="360"/>
      </w:pPr>
    </w:lvl>
    <w:lvl w:ilvl="7" w:tplc="93571919" w:tentative="1">
      <w:start w:val="1"/>
      <w:numFmt w:val="lowerLetter"/>
      <w:lvlText w:val="%8."/>
      <w:lvlJc w:val="left"/>
      <w:pPr>
        <w:ind w:left="5760" w:hanging="360"/>
      </w:pPr>
    </w:lvl>
    <w:lvl w:ilvl="8" w:tplc="93571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4">
    <w:multiLevelType w:val="hybridMultilevel"/>
    <w:lvl w:ilvl="0" w:tplc="22234472">
      <w:start w:val="1"/>
      <w:numFmt w:val="decimal"/>
      <w:lvlText w:val="%1."/>
      <w:lvlJc w:val="left"/>
      <w:pPr>
        <w:ind w:left="720" w:hanging="360"/>
      </w:pPr>
    </w:lvl>
    <w:lvl w:ilvl="1" w:tplc="22234472" w:tentative="1">
      <w:start w:val="1"/>
      <w:numFmt w:val="lowerLetter"/>
      <w:lvlText w:val="%2."/>
      <w:lvlJc w:val="left"/>
      <w:pPr>
        <w:ind w:left="1440" w:hanging="360"/>
      </w:pPr>
    </w:lvl>
    <w:lvl w:ilvl="2" w:tplc="22234472" w:tentative="1">
      <w:start w:val="1"/>
      <w:numFmt w:val="lowerRoman"/>
      <w:lvlText w:val="%3."/>
      <w:lvlJc w:val="right"/>
      <w:pPr>
        <w:ind w:left="2160" w:hanging="180"/>
      </w:pPr>
    </w:lvl>
    <w:lvl w:ilvl="3" w:tplc="22234472" w:tentative="1">
      <w:start w:val="1"/>
      <w:numFmt w:val="decimal"/>
      <w:lvlText w:val="%4."/>
      <w:lvlJc w:val="left"/>
      <w:pPr>
        <w:ind w:left="2880" w:hanging="360"/>
      </w:pPr>
    </w:lvl>
    <w:lvl w:ilvl="4" w:tplc="22234472" w:tentative="1">
      <w:start w:val="1"/>
      <w:numFmt w:val="lowerLetter"/>
      <w:lvlText w:val="%5."/>
      <w:lvlJc w:val="left"/>
      <w:pPr>
        <w:ind w:left="3600" w:hanging="360"/>
      </w:pPr>
    </w:lvl>
    <w:lvl w:ilvl="5" w:tplc="22234472" w:tentative="1">
      <w:start w:val="1"/>
      <w:numFmt w:val="lowerRoman"/>
      <w:lvlText w:val="%6."/>
      <w:lvlJc w:val="right"/>
      <w:pPr>
        <w:ind w:left="4320" w:hanging="180"/>
      </w:pPr>
    </w:lvl>
    <w:lvl w:ilvl="6" w:tplc="22234472" w:tentative="1">
      <w:start w:val="1"/>
      <w:numFmt w:val="decimal"/>
      <w:lvlText w:val="%7."/>
      <w:lvlJc w:val="left"/>
      <w:pPr>
        <w:ind w:left="5040" w:hanging="360"/>
      </w:pPr>
    </w:lvl>
    <w:lvl w:ilvl="7" w:tplc="22234472" w:tentative="1">
      <w:start w:val="1"/>
      <w:numFmt w:val="lowerLetter"/>
      <w:lvlText w:val="%8."/>
      <w:lvlJc w:val="left"/>
      <w:pPr>
        <w:ind w:left="5760" w:hanging="360"/>
      </w:pPr>
    </w:lvl>
    <w:lvl w:ilvl="8" w:tplc="2223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3">
    <w:multiLevelType w:val="hybridMultilevel"/>
    <w:lvl w:ilvl="0" w:tplc="44703981">
      <w:start w:val="1"/>
      <w:numFmt w:val="decimal"/>
      <w:lvlText w:val="%1."/>
      <w:lvlJc w:val="left"/>
      <w:pPr>
        <w:ind w:left="720" w:hanging="360"/>
      </w:pPr>
    </w:lvl>
    <w:lvl w:ilvl="1" w:tplc="44703981" w:tentative="1">
      <w:start w:val="1"/>
      <w:numFmt w:val="lowerLetter"/>
      <w:lvlText w:val="%2."/>
      <w:lvlJc w:val="left"/>
      <w:pPr>
        <w:ind w:left="1440" w:hanging="360"/>
      </w:pPr>
    </w:lvl>
    <w:lvl w:ilvl="2" w:tplc="44703981" w:tentative="1">
      <w:start w:val="1"/>
      <w:numFmt w:val="lowerRoman"/>
      <w:lvlText w:val="%3."/>
      <w:lvlJc w:val="right"/>
      <w:pPr>
        <w:ind w:left="2160" w:hanging="180"/>
      </w:pPr>
    </w:lvl>
    <w:lvl w:ilvl="3" w:tplc="44703981" w:tentative="1">
      <w:start w:val="1"/>
      <w:numFmt w:val="decimal"/>
      <w:lvlText w:val="%4."/>
      <w:lvlJc w:val="left"/>
      <w:pPr>
        <w:ind w:left="2880" w:hanging="360"/>
      </w:pPr>
    </w:lvl>
    <w:lvl w:ilvl="4" w:tplc="44703981" w:tentative="1">
      <w:start w:val="1"/>
      <w:numFmt w:val="lowerLetter"/>
      <w:lvlText w:val="%5."/>
      <w:lvlJc w:val="left"/>
      <w:pPr>
        <w:ind w:left="3600" w:hanging="360"/>
      </w:pPr>
    </w:lvl>
    <w:lvl w:ilvl="5" w:tplc="44703981" w:tentative="1">
      <w:start w:val="1"/>
      <w:numFmt w:val="lowerRoman"/>
      <w:lvlText w:val="%6."/>
      <w:lvlJc w:val="right"/>
      <w:pPr>
        <w:ind w:left="4320" w:hanging="180"/>
      </w:pPr>
    </w:lvl>
    <w:lvl w:ilvl="6" w:tplc="44703981" w:tentative="1">
      <w:start w:val="1"/>
      <w:numFmt w:val="decimal"/>
      <w:lvlText w:val="%7."/>
      <w:lvlJc w:val="left"/>
      <w:pPr>
        <w:ind w:left="5040" w:hanging="360"/>
      </w:pPr>
    </w:lvl>
    <w:lvl w:ilvl="7" w:tplc="44703981" w:tentative="1">
      <w:start w:val="1"/>
      <w:numFmt w:val="lowerLetter"/>
      <w:lvlText w:val="%8."/>
      <w:lvlJc w:val="left"/>
      <w:pPr>
        <w:ind w:left="5760" w:hanging="360"/>
      </w:pPr>
    </w:lvl>
    <w:lvl w:ilvl="8" w:tplc="4470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2">
    <w:multiLevelType w:val="hybridMultilevel"/>
    <w:lvl w:ilvl="0" w:tplc="38347740">
      <w:start w:val="1"/>
      <w:numFmt w:val="decimal"/>
      <w:lvlText w:val="%1."/>
      <w:lvlJc w:val="left"/>
      <w:pPr>
        <w:ind w:left="720" w:hanging="360"/>
      </w:pPr>
    </w:lvl>
    <w:lvl w:ilvl="1" w:tplc="38347740" w:tentative="1">
      <w:start w:val="1"/>
      <w:numFmt w:val="lowerLetter"/>
      <w:lvlText w:val="%2."/>
      <w:lvlJc w:val="left"/>
      <w:pPr>
        <w:ind w:left="1440" w:hanging="360"/>
      </w:pPr>
    </w:lvl>
    <w:lvl w:ilvl="2" w:tplc="38347740" w:tentative="1">
      <w:start w:val="1"/>
      <w:numFmt w:val="lowerRoman"/>
      <w:lvlText w:val="%3."/>
      <w:lvlJc w:val="right"/>
      <w:pPr>
        <w:ind w:left="2160" w:hanging="180"/>
      </w:pPr>
    </w:lvl>
    <w:lvl w:ilvl="3" w:tplc="38347740" w:tentative="1">
      <w:start w:val="1"/>
      <w:numFmt w:val="decimal"/>
      <w:lvlText w:val="%4."/>
      <w:lvlJc w:val="left"/>
      <w:pPr>
        <w:ind w:left="2880" w:hanging="360"/>
      </w:pPr>
    </w:lvl>
    <w:lvl w:ilvl="4" w:tplc="38347740" w:tentative="1">
      <w:start w:val="1"/>
      <w:numFmt w:val="lowerLetter"/>
      <w:lvlText w:val="%5."/>
      <w:lvlJc w:val="left"/>
      <w:pPr>
        <w:ind w:left="3600" w:hanging="360"/>
      </w:pPr>
    </w:lvl>
    <w:lvl w:ilvl="5" w:tplc="38347740" w:tentative="1">
      <w:start w:val="1"/>
      <w:numFmt w:val="lowerRoman"/>
      <w:lvlText w:val="%6."/>
      <w:lvlJc w:val="right"/>
      <w:pPr>
        <w:ind w:left="4320" w:hanging="180"/>
      </w:pPr>
    </w:lvl>
    <w:lvl w:ilvl="6" w:tplc="38347740" w:tentative="1">
      <w:start w:val="1"/>
      <w:numFmt w:val="decimal"/>
      <w:lvlText w:val="%7."/>
      <w:lvlJc w:val="left"/>
      <w:pPr>
        <w:ind w:left="5040" w:hanging="360"/>
      </w:pPr>
    </w:lvl>
    <w:lvl w:ilvl="7" w:tplc="38347740" w:tentative="1">
      <w:start w:val="1"/>
      <w:numFmt w:val="lowerLetter"/>
      <w:lvlText w:val="%8."/>
      <w:lvlJc w:val="left"/>
      <w:pPr>
        <w:ind w:left="5760" w:hanging="360"/>
      </w:pPr>
    </w:lvl>
    <w:lvl w:ilvl="8" w:tplc="3834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1">
    <w:multiLevelType w:val="hybridMultilevel"/>
    <w:lvl w:ilvl="0" w:tplc="73390919">
      <w:start w:val="1"/>
      <w:numFmt w:val="decimal"/>
      <w:lvlText w:val="%1."/>
      <w:lvlJc w:val="left"/>
      <w:pPr>
        <w:ind w:left="720" w:hanging="360"/>
      </w:pPr>
    </w:lvl>
    <w:lvl w:ilvl="1" w:tplc="73390919" w:tentative="1">
      <w:start w:val="1"/>
      <w:numFmt w:val="lowerLetter"/>
      <w:lvlText w:val="%2."/>
      <w:lvlJc w:val="left"/>
      <w:pPr>
        <w:ind w:left="1440" w:hanging="360"/>
      </w:pPr>
    </w:lvl>
    <w:lvl w:ilvl="2" w:tplc="73390919" w:tentative="1">
      <w:start w:val="1"/>
      <w:numFmt w:val="lowerRoman"/>
      <w:lvlText w:val="%3."/>
      <w:lvlJc w:val="right"/>
      <w:pPr>
        <w:ind w:left="2160" w:hanging="180"/>
      </w:pPr>
    </w:lvl>
    <w:lvl w:ilvl="3" w:tplc="73390919" w:tentative="1">
      <w:start w:val="1"/>
      <w:numFmt w:val="decimal"/>
      <w:lvlText w:val="%4."/>
      <w:lvlJc w:val="left"/>
      <w:pPr>
        <w:ind w:left="2880" w:hanging="360"/>
      </w:pPr>
    </w:lvl>
    <w:lvl w:ilvl="4" w:tplc="73390919" w:tentative="1">
      <w:start w:val="1"/>
      <w:numFmt w:val="lowerLetter"/>
      <w:lvlText w:val="%5."/>
      <w:lvlJc w:val="left"/>
      <w:pPr>
        <w:ind w:left="3600" w:hanging="360"/>
      </w:pPr>
    </w:lvl>
    <w:lvl w:ilvl="5" w:tplc="73390919" w:tentative="1">
      <w:start w:val="1"/>
      <w:numFmt w:val="lowerRoman"/>
      <w:lvlText w:val="%6."/>
      <w:lvlJc w:val="right"/>
      <w:pPr>
        <w:ind w:left="4320" w:hanging="180"/>
      </w:pPr>
    </w:lvl>
    <w:lvl w:ilvl="6" w:tplc="73390919" w:tentative="1">
      <w:start w:val="1"/>
      <w:numFmt w:val="decimal"/>
      <w:lvlText w:val="%7."/>
      <w:lvlJc w:val="left"/>
      <w:pPr>
        <w:ind w:left="5040" w:hanging="360"/>
      </w:pPr>
    </w:lvl>
    <w:lvl w:ilvl="7" w:tplc="73390919" w:tentative="1">
      <w:start w:val="1"/>
      <w:numFmt w:val="lowerLetter"/>
      <w:lvlText w:val="%8."/>
      <w:lvlJc w:val="left"/>
      <w:pPr>
        <w:ind w:left="5760" w:hanging="360"/>
      </w:pPr>
    </w:lvl>
    <w:lvl w:ilvl="8" w:tplc="7339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0">
    <w:multiLevelType w:val="hybridMultilevel"/>
    <w:lvl w:ilvl="0" w:tplc="74427491">
      <w:start w:val="1"/>
      <w:numFmt w:val="decimal"/>
      <w:lvlText w:val="%1."/>
      <w:lvlJc w:val="left"/>
      <w:pPr>
        <w:ind w:left="720" w:hanging="360"/>
      </w:pPr>
    </w:lvl>
    <w:lvl w:ilvl="1" w:tplc="74427491" w:tentative="1">
      <w:start w:val="1"/>
      <w:numFmt w:val="lowerLetter"/>
      <w:lvlText w:val="%2."/>
      <w:lvlJc w:val="left"/>
      <w:pPr>
        <w:ind w:left="1440" w:hanging="360"/>
      </w:pPr>
    </w:lvl>
    <w:lvl w:ilvl="2" w:tplc="74427491" w:tentative="1">
      <w:start w:val="1"/>
      <w:numFmt w:val="lowerRoman"/>
      <w:lvlText w:val="%3."/>
      <w:lvlJc w:val="right"/>
      <w:pPr>
        <w:ind w:left="2160" w:hanging="180"/>
      </w:pPr>
    </w:lvl>
    <w:lvl w:ilvl="3" w:tplc="74427491" w:tentative="1">
      <w:start w:val="1"/>
      <w:numFmt w:val="decimal"/>
      <w:lvlText w:val="%4."/>
      <w:lvlJc w:val="left"/>
      <w:pPr>
        <w:ind w:left="2880" w:hanging="360"/>
      </w:pPr>
    </w:lvl>
    <w:lvl w:ilvl="4" w:tplc="74427491" w:tentative="1">
      <w:start w:val="1"/>
      <w:numFmt w:val="lowerLetter"/>
      <w:lvlText w:val="%5."/>
      <w:lvlJc w:val="left"/>
      <w:pPr>
        <w:ind w:left="3600" w:hanging="360"/>
      </w:pPr>
    </w:lvl>
    <w:lvl w:ilvl="5" w:tplc="74427491" w:tentative="1">
      <w:start w:val="1"/>
      <w:numFmt w:val="lowerRoman"/>
      <w:lvlText w:val="%6."/>
      <w:lvlJc w:val="right"/>
      <w:pPr>
        <w:ind w:left="4320" w:hanging="180"/>
      </w:pPr>
    </w:lvl>
    <w:lvl w:ilvl="6" w:tplc="74427491" w:tentative="1">
      <w:start w:val="1"/>
      <w:numFmt w:val="decimal"/>
      <w:lvlText w:val="%7."/>
      <w:lvlJc w:val="left"/>
      <w:pPr>
        <w:ind w:left="5040" w:hanging="360"/>
      </w:pPr>
    </w:lvl>
    <w:lvl w:ilvl="7" w:tplc="74427491" w:tentative="1">
      <w:start w:val="1"/>
      <w:numFmt w:val="lowerLetter"/>
      <w:lvlText w:val="%8."/>
      <w:lvlJc w:val="left"/>
      <w:pPr>
        <w:ind w:left="5760" w:hanging="360"/>
      </w:pPr>
    </w:lvl>
    <w:lvl w:ilvl="8" w:tplc="7442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9">
    <w:multiLevelType w:val="hybridMultilevel"/>
    <w:lvl w:ilvl="0" w:tplc="76000701">
      <w:start w:val="1"/>
      <w:numFmt w:val="decimal"/>
      <w:lvlText w:val="%1."/>
      <w:lvlJc w:val="left"/>
      <w:pPr>
        <w:ind w:left="720" w:hanging="360"/>
      </w:pPr>
    </w:lvl>
    <w:lvl w:ilvl="1" w:tplc="76000701" w:tentative="1">
      <w:start w:val="1"/>
      <w:numFmt w:val="lowerLetter"/>
      <w:lvlText w:val="%2."/>
      <w:lvlJc w:val="left"/>
      <w:pPr>
        <w:ind w:left="1440" w:hanging="360"/>
      </w:pPr>
    </w:lvl>
    <w:lvl w:ilvl="2" w:tplc="76000701" w:tentative="1">
      <w:start w:val="1"/>
      <w:numFmt w:val="lowerRoman"/>
      <w:lvlText w:val="%3."/>
      <w:lvlJc w:val="right"/>
      <w:pPr>
        <w:ind w:left="2160" w:hanging="180"/>
      </w:pPr>
    </w:lvl>
    <w:lvl w:ilvl="3" w:tplc="76000701" w:tentative="1">
      <w:start w:val="1"/>
      <w:numFmt w:val="decimal"/>
      <w:lvlText w:val="%4."/>
      <w:lvlJc w:val="left"/>
      <w:pPr>
        <w:ind w:left="2880" w:hanging="360"/>
      </w:pPr>
    </w:lvl>
    <w:lvl w:ilvl="4" w:tplc="76000701" w:tentative="1">
      <w:start w:val="1"/>
      <w:numFmt w:val="lowerLetter"/>
      <w:lvlText w:val="%5."/>
      <w:lvlJc w:val="left"/>
      <w:pPr>
        <w:ind w:left="3600" w:hanging="360"/>
      </w:pPr>
    </w:lvl>
    <w:lvl w:ilvl="5" w:tplc="76000701" w:tentative="1">
      <w:start w:val="1"/>
      <w:numFmt w:val="lowerRoman"/>
      <w:lvlText w:val="%6."/>
      <w:lvlJc w:val="right"/>
      <w:pPr>
        <w:ind w:left="4320" w:hanging="180"/>
      </w:pPr>
    </w:lvl>
    <w:lvl w:ilvl="6" w:tplc="76000701" w:tentative="1">
      <w:start w:val="1"/>
      <w:numFmt w:val="decimal"/>
      <w:lvlText w:val="%7."/>
      <w:lvlJc w:val="left"/>
      <w:pPr>
        <w:ind w:left="5040" w:hanging="360"/>
      </w:pPr>
    </w:lvl>
    <w:lvl w:ilvl="7" w:tplc="76000701" w:tentative="1">
      <w:start w:val="1"/>
      <w:numFmt w:val="lowerLetter"/>
      <w:lvlText w:val="%8."/>
      <w:lvlJc w:val="left"/>
      <w:pPr>
        <w:ind w:left="5760" w:hanging="360"/>
      </w:pPr>
    </w:lvl>
    <w:lvl w:ilvl="8" w:tplc="7600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8">
    <w:multiLevelType w:val="hybridMultilevel"/>
    <w:lvl w:ilvl="0" w:tplc="99193536">
      <w:start w:val="1"/>
      <w:numFmt w:val="decimal"/>
      <w:lvlText w:val="%1."/>
      <w:lvlJc w:val="left"/>
      <w:pPr>
        <w:ind w:left="720" w:hanging="360"/>
      </w:pPr>
    </w:lvl>
    <w:lvl w:ilvl="1" w:tplc="99193536" w:tentative="1">
      <w:start w:val="1"/>
      <w:numFmt w:val="lowerLetter"/>
      <w:lvlText w:val="%2."/>
      <w:lvlJc w:val="left"/>
      <w:pPr>
        <w:ind w:left="1440" w:hanging="360"/>
      </w:pPr>
    </w:lvl>
    <w:lvl w:ilvl="2" w:tplc="99193536" w:tentative="1">
      <w:start w:val="1"/>
      <w:numFmt w:val="lowerRoman"/>
      <w:lvlText w:val="%3."/>
      <w:lvlJc w:val="right"/>
      <w:pPr>
        <w:ind w:left="2160" w:hanging="180"/>
      </w:pPr>
    </w:lvl>
    <w:lvl w:ilvl="3" w:tplc="99193536" w:tentative="1">
      <w:start w:val="1"/>
      <w:numFmt w:val="decimal"/>
      <w:lvlText w:val="%4."/>
      <w:lvlJc w:val="left"/>
      <w:pPr>
        <w:ind w:left="2880" w:hanging="360"/>
      </w:pPr>
    </w:lvl>
    <w:lvl w:ilvl="4" w:tplc="99193536" w:tentative="1">
      <w:start w:val="1"/>
      <w:numFmt w:val="lowerLetter"/>
      <w:lvlText w:val="%5."/>
      <w:lvlJc w:val="left"/>
      <w:pPr>
        <w:ind w:left="3600" w:hanging="360"/>
      </w:pPr>
    </w:lvl>
    <w:lvl w:ilvl="5" w:tplc="99193536" w:tentative="1">
      <w:start w:val="1"/>
      <w:numFmt w:val="lowerRoman"/>
      <w:lvlText w:val="%6."/>
      <w:lvlJc w:val="right"/>
      <w:pPr>
        <w:ind w:left="4320" w:hanging="180"/>
      </w:pPr>
    </w:lvl>
    <w:lvl w:ilvl="6" w:tplc="99193536" w:tentative="1">
      <w:start w:val="1"/>
      <w:numFmt w:val="decimal"/>
      <w:lvlText w:val="%7."/>
      <w:lvlJc w:val="left"/>
      <w:pPr>
        <w:ind w:left="5040" w:hanging="360"/>
      </w:pPr>
    </w:lvl>
    <w:lvl w:ilvl="7" w:tplc="99193536" w:tentative="1">
      <w:start w:val="1"/>
      <w:numFmt w:val="lowerLetter"/>
      <w:lvlText w:val="%8."/>
      <w:lvlJc w:val="left"/>
      <w:pPr>
        <w:ind w:left="5760" w:hanging="360"/>
      </w:pPr>
    </w:lvl>
    <w:lvl w:ilvl="8" w:tplc="9919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7">
    <w:multiLevelType w:val="hybridMultilevel"/>
    <w:lvl w:ilvl="0" w:tplc="96879321">
      <w:start w:val="1"/>
      <w:numFmt w:val="decimal"/>
      <w:lvlText w:val="%1."/>
      <w:lvlJc w:val="left"/>
      <w:pPr>
        <w:ind w:left="720" w:hanging="360"/>
      </w:pPr>
    </w:lvl>
    <w:lvl w:ilvl="1" w:tplc="96879321" w:tentative="1">
      <w:start w:val="1"/>
      <w:numFmt w:val="lowerLetter"/>
      <w:lvlText w:val="%2."/>
      <w:lvlJc w:val="left"/>
      <w:pPr>
        <w:ind w:left="1440" w:hanging="360"/>
      </w:pPr>
    </w:lvl>
    <w:lvl w:ilvl="2" w:tplc="96879321" w:tentative="1">
      <w:start w:val="1"/>
      <w:numFmt w:val="lowerRoman"/>
      <w:lvlText w:val="%3."/>
      <w:lvlJc w:val="right"/>
      <w:pPr>
        <w:ind w:left="2160" w:hanging="180"/>
      </w:pPr>
    </w:lvl>
    <w:lvl w:ilvl="3" w:tplc="96879321" w:tentative="1">
      <w:start w:val="1"/>
      <w:numFmt w:val="decimal"/>
      <w:lvlText w:val="%4."/>
      <w:lvlJc w:val="left"/>
      <w:pPr>
        <w:ind w:left="2880" w:hanging="360"/>
      </w:pPr>
    </w:lvl>
    <w:lvl w:ilvl="4" w:tplc="96879321" w:tentative="1">
      <w:start w:val="1"/>
      <w:numFmt w:val="lowerLetter"/>
      <w:lvlText w:val="%5."/>
      <w:lvlJc w:val="left"/>
      <w:pPr>
        <w:ind w:left="3600" w:hanging="360"/>
      </w:pPr>
    </w:lvl>
    <w:lvl w:ilvl="5" w:tplc="96879321" w:tentative="1">
      <w:start w:val="1"/>
      <w:numFmt w:val="lowerRoman"/>
      <w:lvlText w:val="%6."/>
      <w:lvlJc w:val="right"/>
      <w:pPr>
        <w:ind w:left="4320" w:hanging="180"/>
      </w:pPr>
    </w:lvl>
    <w:lvl w:ilvl="6" w:tplc="96879321" w:tentative="1">
      <w:start w:val="1"/>
      <w:numFmt w:val="decimal"/>
      <w:lvlText w:val="%7."/>
      <w:lvlJc w:val="left"/>
      <w:pPr>
        <w:ind w:left="5040" w:hanging="360"/>
      </w:pPr>
    </w:lvl>
    <w:lvl w:ilvl="7" w:tplc="96879321" w:tentative="1">
      <w:start w:val="1"/>
      <w:numFmt w:val="lowerLetter"/>
      <w:lvlText w:val="%8."/>
      <w:lvlJc w:val="left"/>
      <w:pPr>
        <w:ind w:left="5760" w:hanging="360"/>
      </w:pPr>
    </w:lvl>
    <w:lvl w:ilvl="8" w:tplc="9687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6">
    <w:multiLevelType w:val="hybridMultilevel"/>
    <w:lvl w:ilvl="0" w:tplc="47713510">
      <w:start w:val="1"/>
      <w:numFmt w:val="decimal"/>
      <w:lvlText w:val="%1."/>
      <w:lvlJc w:val="left"/>
      <w:pPr>
        <w:ind w:left="720" w:hanging="360"/>
      </w:pPr>
    </w:lvl>
    <w:lvl w:ilvl="1" w:tplc="47713510" w:tentative="1">
      <w:start w:val="1"/>
      <w:numFmt w:val="lowerLetter"/>
      <w:lvlText w:val="%2."/>
      <w:lvlJc w:val="left"/>
      <w:pPr>
        <w:ind w:left="1440" w:hanging="360"/>
      </w:pPr>
    </w:lvl>
    <w:lvl w:ilvl="2" w:tplc="47713510" w:tentative="1">
      <w:start w:val="1"/>
      <w:numFmt w:val="lowerRoman"/>
      <w:lvlText w:val="%3."/>
      <w:lvlJc w:val="right"/>
      <w:pPr>
        <w:ind w:left="2160" w:hanging="180"/>
      </w:pPr>
    </w:lvl>
    <w:lvl w:ilvl="3" w:tplc="47713510" w:tentative="1">
      <w:start w:val="1"/>
      <w:numFmt w:val="decimal"/>
      <w:lvlText w:val="%4."/>
      <w:lvlJc w:val="left"/>
      <w:pPr>
        <w:ind w:left="2880" w:hanging="360"/>
      </w:pPr>
    </w:lvl>
    <w:lvl w:ilvl="4" w:tplc="47713510" w:tentative="1">
      <w:start w:val="1"/>
      <w:numFmt w:val="lowerLetter"/>
      <w:lvlText w:val="%5."/>
      <w:lvlJc w:val="left"/>
      <w:pPr>
        <w:ind w:left="3600" w:hanging="360"/>
      </w:pPr>
    </w:lvl>
    <w:lvl w:ilvl="5" w:tplc="47713510" w:tentative="1">
      <w:start w:val="1"/>
      <w:numFmt w:val="lowerRoman"/>
      <w:lvlText w:val="%6."/>
      <w:lvlJc w:val="right"/>
      <w:pPr>
        <w:ind w:left="4320" w:hanging="180"/>
      </w:pPr>
    </w:lvl>
    <w:lvl w:ilvl="6" w:tplc="47713510" w:tentative="1">
      <w:start w:val="1"/>
      <w:numFmt w:val="decimal"/>
      <w:lvlText w:val="%7."/>
      <w:lvlJc w:val="left"/>
      <w:pPr>
        <w:ind w:left="5040" w:hanging="360"/>
      </w:pPr>
    </w:lvl>
    <w:lvl w:ilvl="7" w:tplc="47713510" w:tentative="1">
      <w:start w:val="1"/>
      <w:numFmt w:val="lowerLetter"/>
      <w:lvlText w:val="%8."/>
      <w:lvlJc w:val="left"/>
      <w:pPr>
        <w:ind w:left="5760" w:hanging="360"/>
      </w:pPr>
    </w:lvl>
    <w:lvl w:ilvl="8" w:tplc="4771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5">
    <w:multiLevelType w:val="hybridMultilevel"/>
    <w:lvl w:ilvl="0" w:tplc="20447422">
      <w:start w:val="1"/>
      <w:numFmt w:val="decimal"/>
      <w:lvlText w:val="%1."/>
      <w:lvlJc w:val="left"/>
      <w:pPr>
        <w:ind w:left="720" w:hanging="360"/>
      </w:pPr>
    </w:lvl>
    <w:lvl w:ilvl="1" w:tplc="20447422" w:tentative="1">
      <w:start w:val="1"/>
      <w:numFmt w:val="lowerLetter"/>
      <w:lvlText w:val="%2."/>
      <w:lvlJc w:val="left"/>
      <w:pPr>
        <w:ind w:left="1440" w:hanging="360"/>
      </w:pPr>
    </w:lvl>
    <w:lvl w:ilvl="2" w:tplc="20447422" w:tentative="1">
      <w:start w:val="1"/>
      <w:numFmt w:val="lowerRoman"/>
      <w:lvlText w:val="%3."/>
      <w:lvlJc w:val="right"/>
      <w:pPr>
        <w:ind w:left="2160" w:hanging="180"/>
      </w:pPr>
    </w:lvl>
    <w:lvl w:ilvl="3" w:tplc="20447422" w:tentative="1">
      <w:start w:val="1"/>
      <w:numFmt w:val="decimal"/>
      <w:lvlText w:val="%4."/>
      <w:lvlJc w:val="left"/>
      <w:pPr>
        <w:ind w:left="2880" w:hanging="360"/>
      </w:pPr>
    </w:lvl>
    <w:lvl w:ilvl="4" w:tplc="20447422" w:tentative="1">
      <w:start w:val="1"/>
      <w:numFmt w:val="lowerLetter"/>
      <w:lvlText w:val="%5."/>
      <w:lvlJc w:val="left"/>
      <w:pPr>
        <w:ind w:left="3600" w:hanging="360"/>
      </w:pPr>
    </w:lvl>
    <w:lvl w:ilvl="5" w:tplc="20447422" w:tentative="1">
      <w:start w:val="1"/>
      <w:numFmt w:val="lowerRoman"/>
      <w:lvlText w:val="%6."/>
      <w:lvlJc w:val="right"/>
      <w:pPr>
        <w:ind w:left="4320" w:hanging="180"/>
      </w:pPr>
    </w:lvl>
    <w:lvl w:ilvl="6" w:tplc="20447422" w:tentative="1">
      <w:start w:val="1"/>
      <w:numFmt w:val="decimal"/>
      <w:lvlText w:val="%7."/>
      <w:lvlJc w:val="left"/>
      <w:pPr>
        <w:ind w:left="5040" w:hanging="360"/>
      </w:pPr>
    </w:lvl>
    <w:lvl w:ilvl="7" w:tplc="20447422" w:tentative="1">
      <w:start w:val="1"/>
      <w:numFmt w:val="lowerLetter"/>
      <w:lvlText w:val="%8."/>
      <w:lvlJc w:val="left"/>
      <w:pPr>
        <w:ind w:left="5760" w:hanging="360"/>
      </w:pPr>
    </w:lvl>
    <w:lvl w:ilvl="8" w:tplc="2044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4">
    <w:multiLevelType w:val="hybridMultilevel"/>
    <w:lvl w:ilvl="0" w:tplc="59518076">
      <w:start w:val="1"/>
      <w:numFmt w:val="decimal"/>
      <w:lvlText w:val="%1."/>
      <w:lvlJc w:val="left"/>
      <w:pPr>
        <w:ind w:left="720" w:hanging="360"/>
      </w:pPr>
    </w:lvl>
    <w:lvl w:ilvl="1" w:tplc="59518076" w:tentative="1">
      <w:start w:val="1"/>
      <w:numFmt w:val="lowerLetter"/>
      <w:lvlText w:val="%2."/>
      <w:lvlJc w:val="left"/>
      <w:pPr>
        <w:ind w:left="1440" w:hanging="360"/>
      </w:pPr>
    </w:lvl>
    <w:lvl w:ilvl="2" w:tplc="59518076" w:tentative="1">
      <w:start w:val="1"/>
      <w:numFmt w:val="lowerRoman"/>
      <w:lvlText w:val="%3."/>
      <w:lvlJc w:val="right"/>
      <w:pPr>
        <w:ind w:left="2160" w:hanging="180"/>
      </w:pPr>
    </w:lvl>
    <w:lvl w:ilvl="3" w:tplc="59518076" w:tentative="1">
      <w:start w:val="1"/>
      <w:numFmt w:val="decimal"/>
      <w:lvlText w:val="%4."/>
      <w:lvlJc w:val="left"/>
      <w:pPr>
        <w:ind w:left="2880" w:hanging="360"/>
      </w:pPr>
    </w:lvl>
    <w:lvl w:ilvl="4" w:tplc="59518076" w:tentative="1">
      <w:start w:val="1"/>
      <w:numFmt w:val="lowerLetter"/>
      <w:lvlText w:val="%5."/>
      <w:lvlJc w:val="left"/>
      <w:pPr>
        <w:ind w:left="3600" w:hanging="360"/>
      </w:pPr>
    </w:lvl>
    <w:lvl w:ilvl="5" w:tplc="59518076" w:tentative="1">
      <w:start w:val="1"/>
      <w:numFmt w:val="lowerRoman"/>
      <w:lvlText w:val="%6."/>
      <w:lvlJc w:val="right"/>
      <w:pPr>
        <w:ind w:left="4320" w:hanging="180"/>
      </w:pPr>
    </w:lvl>
    <w:lvl w:ilvl="6" w:tplc="59518076" w:tentative="1">
      <w:start w:val="1"/>
      <w:numFmt w:val="decimal"/>
      <w:lvlText w:val="%7."/>
      <w:lvlJc w:val="left"/>
      <w:pPr>
        <w:ind w:left="5040" w:hanging="360"/>
      </w:pPr>
    </w:lvl>
    <w:lvl w:ilvl="7" w:tplc="59518076" w:tentative="1">
      <w:start w:val="1"/>
      <w:numFmt w:val="lowerLetter"/>
      <w:lvlText w:val="%8."/>
      <w:lvlJc w:val="left"/>
      <w:pPr>
        <w:ind w:left="5760" w:hanging="360"/>
      </w:pPr>
    </w:lvl>
    <w:lvl w:ilvl="8" w:tplc="5951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3">
    <w:multiLevelType w:val="hybridMultilevel"/>
    <w:lvl w:ilvl="0" w:tplc="60290457">
      <w:start w:val="1"/>
      <w:numFmt w:val="decimal"/>
      <w:lvlText w:val="%1."/>
      <w:lvlJc w:val="left"/>
      <w:pPr>
        <w:ind w:left="720" w:hanging="360"/>
      </w:pPr>
    </w:lvl>
    <w:lvl w:ilvl="1" w:tplc="60290457" w:tentative="1">
      <w:start w:val="1"/>
      <w:numFmt w:val="lowerLetter"/>
      <w:lvlText w:val="%2."/>
      <w:lvlJc w:val="left"/>
      <w:pPr>
        <w:ind w:left="1440" w:hanging="360"/>
      </w:pPr>
    </w:lvl>
    <w:lvl w:ilvl="2" w:tplc="60290457" w:tentative="1">
      <w:start w:val="1"/>
      <w:numFmt w:val="lowerRoman"/>
      <w:lvlText w:val="%3."/>
      <w:lvlJc w:val="right"/>
      <w:pPr>
        <w:ind w:left="2160" w:hanging="180"/>
      </w:pPr>
    </w:lvl>
    <w:lvl w:ilvl="3" w:tplc="60290457" w:tentative="1">
      <w:start w:val="1"/>
      <w:numFmt w:val="decimal"/>
      <w:lvlText w:val="%4."/>
      <w:lvlJc w:val="left"/>
      <w:pPr>
        <w:ind w:left="2880" w:hanging="360"/>
      </w:pPr>
    </w:lvl>
    <w:lvl w:ilvl="4" w:tplc="60290457" w:tentative="1">
      <w:start w:val="1"/>
      <w:numFmt w:val="lowerLetter"/>
      <w:lvlText w:val="%5."/>
      <w:lvlJc w:val="left"/>
      <w:pPr>
        <w:ind w:left="3600" w:hanging="360"/>
      </w:pPr>
    </w:lvl>
    <w:lvl w:ilvl="5" w:tplc="60290457" w:tentative="1">
      <w:start w:val="1"/>
      <w:numFmt w:val="lowerRoman"/>
      <w:lvlText w:val="%6."/>
      <w:lvlJc w:val="right"/>
      <w:pPr>
        <w:ind w:left="4320" w:hanging="180"/>
      </w:pPr>
    </w:lvl>
    <w:lvl w:ilvl="6" w:tplc="60290457" w:tentative="1">
      <w:start w:val="1"/>
      <w:numFmt w:val="decimal"/>
      <w:lvlText w:val="%7."/>
      <w:lvlJc w:val="left"/>
      <w:pPr>
        <w:ind w:left="5040" w:hanging="360"/>
      </w:pPr>
    </w:lvl>
    <w:lvl w:ilvl="7" w:tplc="60290457" w:tentative="1">
      <w:start w:val="1"/>
      <w:numFmt w:val="lowerLetter"/>
      <w:lvlText w:val="%8."/>
      <w:lvlJc w:val="left"/>
      <w:pPr>
        <w:ind w:left="5760" w:hanging="360"/>
      </w:pPr>
    </w:lvl>
    <w:lvl w:ilvl="8" w:tplc="6029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2">
    <w:multiLevelType w:val="hybridMultilevel"/>
    <w:lvl w:ilvl="0" w:tplc="71666412">
      <w:start w:val="1"/>
      <w:numFmt w:val="decimal"/>
      <w:lvlText w:val="%1."/>
      <w:lvlJc w:val="left"/>
      <w:pPr>
        <w:ind w:left="720" w:hanging="360"/>
      </w:pPr>
    </w:lvl>
    <w:lvl w:ilvl="1" w:tplc="71666412" w:tentative="1">
      <w:start w:val="1"/>
      <w:numFmt w:val="lowerLetter"/>
      <w:lvlText w:val="%2."/>
      <w:lvlJc w:val="left"/>
      <w:pPr>
        <w:ind w:left="1440" w:hanging="360"/>
      </w:pPr>
    </w:lvl>
    <w:lvl w:ilvl="2" w:tplc="71666412" w:tentative="1">
      <w:start w:val="1"/>
      <w:numFmt w:val="lowerRoman"/>
      <w:lvlText w:val="%3."/>
      <w:lvlJc w:val="right"/>
      <w:pPr>
        <w:ind w:left="2160" w:hanging="180"/>
      </w:pPr>
    </w:lvl>
    <w:lvl w:ilvl="3" w:tplc="71666412" w:tentative="1">
      <w:start w:val="1"/>
      <w:numFmt w:val="decimal"/>
      <w:lvlText w:val="%4."/>
      <w:lvlJc w:val="left"/>
      <w:pPr>
        <w:ind w:left="2880" w:hanging="360"/>
      </w:pPr>
    </w:lvl>
    <w:lvl w:ilvl="4" w:tplc="71666412" w:tentative="1">
      <w:start w:val="1"/>
      <w:numFmt w:val="lowerLetter"/>
      <w:lvlText w:val="%5."/>
      <w:lvlJc w:val="left"/>
      <w:pPr>
        <w:ind w:left="3600" w:hanging="360"/>
      </w:pPr>
    </w:lvl>
    <w:lvl w:ilvl="5" w:tplc="71666412" w:tentative="1">
      <w:start w:val="1"/>
      <w:numFmt w:val="lowerRoman"/>
      <w:lvlText w:val="%6."/>
      <w:lvlJc w:val="right"/>
      <w:pPr>
        <w:ind w:left="4320" w:hanging="180"/>
      </w:pPr>
    </w:lvl>
    <w:lvl w:ilvl="6" w:tplc="71666412" w:tentative="1">
      <w:start w:val="1"/>
      <w:numFmt w:val="decimal"/>
      <w:lvlText w:val="%7."/>
      <w:lvlJc w:val="left"/>
      <w:pPr>
        <w:ind w:left="5040" w:hanging="360"/>
      </w:pPr>
    </w:lvl>
    <w:lvl w:ilvl="7" w:tplc="71666412" w:tentative="1">
      <w:start w:val="1"/>
      <w:numFmt w:val="lowerLetter"/>
      <w:lvlText w:val="%8."/>
      <w:lvlJc w:val="left"/>
      <w:pPr>
        <w:ind w:left="5760" w:hanging="360"/>
      </w:pPr>
    </w:lvl>
    <w:lvl w:ilvl="8" w:tplc="71666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1">
    <w:multiLevelType w:val="hybridMultilevel"/>
    <w:lvl w:ilvl="0" w:tplc="77686783">
      <w:start w:val="1"/>
      <w:numFmt w:val="decimal"/>
      <w:lvlText w:val="%1."/>
      <w:lvlJc w:val="left"/>
      <w:pPr>
        <w:ind w:left="720" w:hanging="360"/>
      </w:pPr>
    </w:lvl>
    <w:lvl w:ilvl="1" w:tplc="77686783" w:tentative="1">
      <w:start w:val="1"/>
      <w:numFmt w:val="lowerLetter"/>
      <w:lvlText w:val="%2."/>
      <w:lvlJc w:val="left"/>
      <w:pPr>
        <w:ind w:left="1440" w:hanging="360"/>
      </w:pPr>
    </w:lvl>
    <w:lvl w:ilvl="2" w:tplc="77686783" w:tentative="1">
      <w:start w:val="1"/>
      <w:numFmt w:val="lowerRoman"/>
      <w:lvlText w:val="%3."/>
      <w:lvlJc w:val="right"/>
      <w:pPr>
        <w:ind w:left="2160" w:hanging="180"/>
      </w:pPr>
    </w:lvl>
    <w:lvl w:ilvl="3" w:tplc="77686783" w:tentative="1">
      <w:start w:val="1"/>
      <w:numFmt w:val="decimal"/>
      <w:lvlText w:val="%4."/>
      <w:lvlJc w:val="left"/>
      <w:pPr>
        <w:ind w:left="2880" w:hanging="360"/>
      </w:pPr>
    </w:lvl>
    <w:lvl w:ilvl="4" w:tplc="77686783" w:tentative="1">
      <w:start w:val="1"/>
      <w:numFmt w:val="lowerLetter"/>
      <w:lvlText w:val="%5."/>
      <w:lvlJc w:val="left"/>
      <w:pPr>
        <w:ind w:left="3600" w:hanging="360"/>
      </w:pPr>
    </w:lvl>
    <w:lvl w:ilvl="5" w:tplc="77686783" w:tentative="1">
      <w:start w:val="1"/>
      <w:numFmt w:val="lowerRoman"/>
      <w:lvlText w:val="%6."/>
      <w:lvlJc w:val="right"/>
      <w:pPr>
        <w:ind w:left="4320" w:hanging="180"/>
      </w:pPr>
    </w:lvl>
    <w:lvl w:ilvl="6" w:tplc="77686783" w:tentative="1">
      <w:start w:val="1"/>
      <w:numFmt w:val="decimal"/>
      <w:lvlText w:val="%7."/>
      <w:lvlJc w:val="left"/>
      <w:pPr>
        <w:ind w:left="5040" w:hanging="360"/>
      </w:pPr>
    </w:lvl>
    <w:lvl w:ilvl="7" w:tplc="77686783" w:tentative="1">
      <w:start w:val="1"/>
      <w:numFmt w:val="lowerLetter"/>
      <w:lvlText w:val="%8."/>
      <w:lvlJc w:val="left"/>
      <w:pPr>
        <w:ind w:left="5760" w:hanging="360"/>
      </w:pPr>
    </w:lvl>
    <w:lvl w:ilvl="8" w:tplc="7768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0">
    <w:multiLevelType w:val="hybridMultilevel"/>
    <w:lvl w:ilvl="0" w:tplc="21094352">
      <w:start w:val="1"/>
      <w:numFmt w:val="decimal"/>
      <w:lvlText w:val="%1."/>
      <w:lvlJc w:val="left"/>
      <w:pPr>
        <w:ind w:left="720" w:hanging="360"/>
      </w:pPr>
    </w:lvl>
    <w:lvl w:ilvl="1" w:tplc="21094352" w:tentative="1">
      <w:start w:val="1"/>
      <w:numFmt w:val="lowerLetter"/>
      <w:lvlText w:val="%2."/>
      <w:lvlJc w:val="left"/>
      <w:pPr>
        <w:ind w:left="1440" w:hanging="360"/>
      </w:pPr>
    </w:lvl>
    <w:lvl w:ilvl="2" w:tplc="21094352" w:tentative="1">
      <w:start w:val="1"/>
      <w:numFmt w:val="lowerRoman"/>
      <w:lvlText w:val="%3."/>
      <w:lvlJc w:val="right"/>
      <w:pPr>
        <w:ind w:left="2160" w:hanging="180"/>
      </w:pPr>
    </w:lvl>
    <w:lvl w:ilvl="3" w:tplc="21094352" w:tentative="1">
      <w:start w:val="1"/>
      <w:numFmt w:val="decimal"/>
      <w:lvlText w:val="%4."/>
      <w:lvlJc w:val="left"/>
      <w:pPr>
        <w:ind w:left="2880" w:hanging="360"/>
      </w:pPr>
    </w:lvl>
    <w:lvl w:ilvl="4" w:tplc="21094352" w:tentative="1">
      <w:start w:val="1"/>
      <w:numFmt w:val="lowerLetter"/>
      <w:lvlText w:val="%5."/>
      <w:lvlJc w:val="left"/>
      <w:pPr>
        <w:ind w:left="3600" w:hanging="360"/>
      </w:pPr>
    </w:lvl>
    <w:lvl w:ilvl="5" w:tplc="21094352" w:tentative="1">
      <w:start w:val="1"/>
      <w:numFmt w:val="lowerRoman"/>
      <w:lvlText w:val="%6."/>
      <w:lvlJc w:val="right"/>
      <w:pPr>
        <w:ind w:left="4320" w:hanging="180"/>
      </w:pPr>
    </w:lvl>
    <w:lvl w:ilvl="6" w:tplc="21094352" w:tentative="1">
      <w:start w:val="1"/>
      <w:numFmt w:val="decimal"/>
      <w:lvlText w:val="%7."/>
      <w:lvlJc w:val="left"/>
      <w:pPr>
        <w:ind w:left="5040" w:hanging="360"/>
      </w:pPr>
    </w:lvl>
    <w:lvl w:ilvl="7" w:tplc="21094352" w:tentative="1">
      <w:start w:val="1"/>
      <w:numFmt w:val="lowerLetter"/>
      <w:lvlText w:val="%8."/>
      <w:lvlJc w:val="left"/>
      <w:pPr>
        <w:ind w:left="5760" w:hanging="360"/>
      </w:pPr>
    </w:lvl>
    <w:lvl w:ilvl="8" w:tplc="2109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9">
    <w:multiLevelType w:val="hybridMultilevel"/>
    <w:lvl w:ilvl="0" w:tplc="96511941">
      <w:start w:val="1"/>
      <w:numFmt w:val="decimal"/>
      <w:lvlText w:val="%1."/>
      <w:lvlJc w:val="left"/>
      <w:pPr>
        <w:ind w:left="720" w:hanging="360"/>
      </w:pPr>
    </w:lvl>
    <w:lvl w:ilvl="1" w:tplc="96511941" w:tentative="1">
      <w:start w:val="1"/>
      <w:numFmt w:val="lowerLetter"/>
      <w:lvlText w:val="%2."/>
      <w:lvlJc w:val="left"/>
      <w:pPr>
        <w:ind w:left="1440" w:hanging="360"/>
      </w:pPr>
    </w:lvl>
    <w:lvl w:ilvl="2" w:tplc="96511941" w:tentative="1">
      <w:start w:val="1"/>
      <w:numFmt w:val="lowerRoman"/>
      <w:lvlText w:val="%3."/>
      <w:lvlJc w:val="right"/>
      <w:pPr>
        <w:ind w:left="2160" w:hanging="180"/>
      </w:pPr>
    </w:lvl>
    <w:lvl w:ilvl="3" w:tplc="96511941" w:tentative="1">
      <w:start w:val="1"/>
      <w:numFmt w:val="decimal"/>
      <w:lvlText w:val="%4."/>
      <w:lvlJc w:val="left"/>
      <w:pPr>
        <w:ind w:left="2880" w:hanging="360"/>
      </w:pPr>
    </w:lvl>
    <w:lvl w:ilvl="4" w:tplc="96511941" w:tentative="1">
      <w:start w:val="1"/>
      <w:numFmt w:val="lowerLetter"/>
      <w:lvlText w:val="%5."/>
      <w:lvlJc w:val="left"/>
      <w:pPr>
        <w:ind w:left="3600" w:hanging="360"/>
      </w:pPr>
    </w:lvl>
    <w:lvl w:ilvl="5" w:tplc="96511941" w:tentative="1">
      <w:start w:val="1"/>
      <w:numFmt w:val="lowerRoman"/>
      <w:lvlText w:val="%6."/>
      <w:lvlJc w:val="right"/>
      <w:pPr>
        <w:ind w:left="4320" w:hanging="180"/>
      </w:pPr>
    </w:lvl>
    <w:lvl w:ilvl="6" w:tplc="96511941" w:tentative="1">
      <w:start w:val="1"/>
      <w:numFmt w:val="decimal"/>
      <w:lvlText w:val="%7."/>
      <w:lvlJc w:val="left"/>
      <w:pPr>
        <w:ind w:left="5040" w:hanging="360"/>
      </w:pPr>
    </w:lvl>
    <w:lvl w:ilvl="7" w:tplc="96511941" w:tentative="1">
      <w:start w:val="1"/>
      <w:numFmt w:val="lowerLetter"/>
      <w:lvlText w:val="%8."/>
      <w:lvlJc w:val="left"/>
      <w:pPr>
        <w:ind w:left="5760" w:hanging="360"/>
      </w:pPr>
    </w:lvl>
    <w:lvl w:ilvl="8" w:tplc="9651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8">
    <w:multiLevelType w:val="hybridMultilevel"/>
    <w:lvl w:ilvl="0" w:tplc="32654616">
      <w:start w:val="1"/>
      <w:numFmt w:val="decimal"/>
      <w:lvlText w:val="%1."/>
      <w:lvlJc w:val="left"/>
      <w:pPr>
        <w:ind w:left="720" w:hanging="360"/>
      </w:pPr>
    </w:lvl>
    <w:lvl w:ilvl="1" w:tplc="32654616" w:tentative="1">
      <w:start w:val="1"/>
      <w:numFmt w:val="lowerLetter"/>
      <w:lvlText w:val="%2."/>
      <w:lvlJc w:val="left"/>
      <w:pPr>
        <w:ind w:left="1440" w:hanging="360"/>
      </w:pPr>
    </w:lvl>
    <w:lvl w:ilvl="2" w:tplc="32654616" w:tentative="1">
      <w:start w:val="1"/>
      <w:numFmt w:val="lowerRoman"/>
      <w:lvlText w:val="%3."/>
      <w:lvlJc w:val="right"/>
      <w:pPr>
        <w:ind w:left="2160" w:hanging="180"/>
      </w:pPr>
    </w:lvl>
    <w:lvl w:ilvl="3" w:tplc="32654616" w:tentative="1">
      <w:start w:val="1"/>
      <w:numFmt w:val="decimal"/>
      <w:lvlText w:val="%4."/>
      <w:lvlJc w:val="left"/>
      <w:pPr>
        <w:ind w:left="2880" w:hanging="360"/>
      </w:pPr>
    </w:lvl>
    <w:lvl w:ilvl="4" w:tplc="32654616" w:tentative="1">
      <w:start w:val="1"/>
      <w:numFmt w:val="lowerLetter"/>
      <w:lvlText w:val="%5."/>
      <w:lvlJc w:val="left"/>
      <w:pPr>
        <w:ind w:left="3600" w:hanging="360"/>
      </w:pPr>
    </w:lvl>
    <w:lvl w:ilvl="5" w:tplc="32654616" w:tentative="1">
      <w:start w:val="1"/>
      <w:numFmt w:val="lowerRoman"/>
      <w:lvlText w:val="%6."/>
      <w:lvlJc w:val="right"/>
      <w:pPr>
        <w:ind w:left="4320" w:hanging="180"/>
      </w:pPr>
    </w:lvl>
    <w:lvl w:ilvl="6" w:tplc="32654616" w:tentative="1">
      <w:start w:val="1"/>
      <w:numFmt w:val="decimal"/>
      <w:lvlText w:val="%7."/>
      <w:lvlJc w:val="left"/>
      <w:pPr>
        <w:ind w:left="5040" w:hanging="360"/>
      </w:pPr>
    </w:lvl>
    <w:lvl w:ilvl="7" w:tplc="32654616" w:tentative="1">
      <w:start w:val="1"/>
      <w:numFmt w:val="lowerLetter"/>
      <w:lvlText w:val="%8."/>
      <w:lvlJc w:val="left"/>
      <w:pPr>
        <w:ind w:left="5760" w:hanging="360"/>
      </w:pPr>
    </w:lvl>
    <w:lvl w:ilvl="8" w:tplc="3265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7">
    <w:multiLevelType w:val="hybridMultilevel"/>
    <w:lvl w:ilvl="0" w:tplc="73875561">
      <w:start w:val="1"/>
      <w:numFmt w:val="decimal"/>
      <w:lvlText w:val="%1."/>
      <w:lvlJc w:val="left"/>
      <w:pPr>
        <w:ind w:left="720" w:hanging="360"/>
      </w:pPr>
    </w:lvl>
    <w:lvl w:ilvl="1" w:tplc="73875561" w:tentative="1">
      <w:start w:val="1"/>
      <w:numFmt w:val="lowerLetter"/>
      <w:lvlText w:val="%2."/>
      <w:lvlJc w:val="left"/>
      <w:pPr>
        <w:ind w:left="1440" w:hanging="360"/>
      </w:pPr>
    </w:lvl>
    <w:lvl w:ilvl="2" w:tplc="73875561" w:tentative="1">
      <w:start w:val="1"/>
      <w:numFmt w:val="lowerRoman"/>
      <w:lvlText w:val="%3."/>
      <w:lvlJc w:val="right"/>
      <w:pPr>
        <w:ind w:left="2160" w:hanging="180"/>
      </w:pPr>
    </w:lvl>
    <w:lvl w:ilvl="3" w:tplc="73875561" w:tentative="1">
      <w:start w:val="1"/>
      <w:numFmt w:val="decimal"/>
      <w:lvlText w:val="%4."/>
      <w:lvlJc w:val="left"/>
      <w:pPr>
        <w:ind w:left="2880" w:hanging="360"/>
      </w:pPr>
    </w:lvl>
    <w:lvl w:ilvl="4" w:tplc="73875561" w:tentative="1">
      <w:start w:val="1"/>
      <w:numFmt w:val="lowerLetter"/>
      <w:lvlText w:val="%5."/>
      <w:lvlJc w:val="left"/>
      <w:pPr>
        <w:ind w:left="3600" w:hanging="360"/>
      </w:pPr>
    </w:lvl>
    <w:lvl w:ilvl="5" w:tplc="73875561" w:tentative="1">
      <w:start w:val="1"/>
      <w:numFmt w:val="lowerRoman"/>
      <w:lvlText w:val="%6."/>
      <w:lvlJc w:val="right"/>
      <w:pPr>
        <w:ind w:left="4320" w:hanging="180"/>
      </w:pPr>
    </w:lvl>
    <w:lvl w:ilvl="6" w:tplc="73875561" w:tentative="1">
      <w:start w:val="1"/>
      <w:numFmt w:val="decimal"/>
      <w:lvlText w:val="%7."/>
      <w:lvlJc w:val="left"/>
      <w:pPr>
        <w:ind w:left="5040" w:hanging="360"/>
      </w:pPr>
    </w:lvl>
    <w:lvl w:ilvl="7" w:tplc="73875561" w:tentative="1">
      <w:start w:val="1"/>
      <w:numFmt w:val="lowerLetter"/>
      <w:lvlText w:val="%8."/>
      <w:lvlJc w:val="left"/>
      <w:pPr>
        <w:ind w:left="5760" w:hanging="360"/>
      </w:pPr>
    </w:lvl>
    <w:lvl w:ilvl="8" w:tplc="7387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6">
    <w:multiLevelType w:val="hybridMultilevel"/>
    <w:lvl w:ilvl="0" w:tplc="17412893">
      <w:start w:val="1"/>
      <w:numFmt w:val="decimal"/>
      <w:lvlText w:val="%1."/>
      <w:lvlJc w:val="left"/>
      <w:pPr>
        <w:ind w:left="720" w:hanging="360"/>
      </w:pPr>
    </w:lvl>
    <w:lvl w:ilvl="1" w:tplc="17412893" w:tentative="1">
      <w:start w:val="1"/>
      <w:numFmt w:val="lowerLetter"/>
      <w:lvlText w:val="%2."/>
      <w:lvlJc w:val="left"/>
      <w:pPr>
        <w:ind w:left="1440" w:hanging="360"/>
      </w:pPr>
    </w:lvl>
    <w:lvl w:ilvl="2" w:tplc="17412893" w:tentative="1">
      <w:start w:val="1"/>
      <w:numFmt w:val="lowerRoman"/>
      <w:lvlText w:val="%3."/>
      <w:lvlJc w:val="right"/>
      <w:pPr>
        <w:ind w:left="2160" w:hanging="180"/>
      </w:pPr>
    </w:lvl>
    <w:lvl w:ilvl="3" w:tplc="17412893" w:tentative="1">
      <w:start w:val="1"/>
      <w:numFmt w:val="decimal"/>
      <w:lvlText w:val="%4."/>
      <w:lvlJc w:val="left"/>
      <w:pPr>
        <w:ind w:left="2880" w:hanging="360"/>
      </w:pPr>
    </w:lvl>
    <w:lvl w:ilvl="4" w:tplc="17412893" w:tentative="1">
      <w:start w:val="1"/>
      <w:numFmt w:val="lowerLetter"/>
      <w:lvlText w:val="%5."/>
      <w:lvlJc w:val="left"/>
      <w:pPr>
        <w:ind w:left="3600" w:hanging="360"/>
      </w:pPr>
    </w:lvl>
    <w:lvl w:ilvl="5" w:tplc="17412893" w:tentative="1">
      <w:start w:val="1"/>
      <w:numFmt w:val="lowerRoman"/>
      <w:lvlText w:val="%6."/>
      <w:lvlJc w:val="right"/>
      <w:pPr>
        <w:ind w:left="4320" w:hanging="180"/>
      </w:pPr>
    </w:lvl>
    <w:lvl w:ilvl="6" w:tplc="17412893" w:tentative="1">
      <w:start w:val="1"/>
      <w:numFmt w:val="decimal"/>
      <w:lvlText w:val="%7."/>
      <w:lvlJc w:val="left"/>
      <w:pPr>
        <w:ind w:left="5040" w:hanging="360"/>
      </w:pPr>
    </w:lvl>
    <w:lvl w:ilvl="7" w:tplc="17412893" w:tentative="1">
      <w:start w:val="1"/>
      <w:numFmt w:val="lowerLetter"/>
      <w:lvlText w:val="%8."/>
      <w:lvlJc w:val="left"/>
      <w:pPr>
        <w:ind w:left="5760" w:hanging="360"/>
      </w:pPr>
    </w:lvl>
    <w:lvl w:ilvl="8" w:tplc="1741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5">
    <w:multiLevelType w:val="hybridMultilevel"/>
    <w:lvl w:ilvl="0" w:tplc="93701194">
      <w:start w:val="1"/>
      <w:numFmt w:val="decimal"/>
      <w:lvlText w:val="%1."/>
      <w:lvlJc w:val="left"/>
      <w:pPr>
        <w:ind w:left="720" w:hanging="360"/>
      </w:pPr>
    </w:lvl>
    <w:lvl w:ilvl="1" w:tplc="93701194" w:tentative="1">
      <w:start w:val="1"/>
      <w:numFmt w:val="lowerLetter"/>
      <w:lvlText w:val="%2."/>
      <w:lvlJc w:val="left"/>
      <w:pPr>
        <w:ind w:left="1440" w:hanging="360"/>
      </w:pPr>
    </w:lvl>
    <w:lvl w:ilvl="2" w:tplc="93701194" w:tentative="1">
      <w:start w:val="1"/>
      <w:numFmt w:val="lowerRoman"/>
      <w:lvlText w:val="%3."/>
      <w:lvlJc w:val="right"/>
      <w:pPr>
        <w:ind w:left="2160" w:hanging="180"/>
      </w:pPr>
    </w:lvl>
    <w:lvl w:ilvl="3" w:tplc="93701194" w:tentative="1">
      <w:start w:val="1"/>
      <w:numFmt w:val="decimal"/>
      <w:lvlText w:val="%4."/>
      <w:lvlJc w:val="left"/>
      <w:pPr>
        <w:ind w:left="2880" w:hanging="360"/>
      </w:pPr>
    </w:lvl>
    <w:lvl w:ilvl="4" w:tplc="93701194" w:tentative="1">
      <w:start w:val="1"/>
      <w:numFmt w:val="lowerLetter"/>
      <w:lvlText w:val="%5."/>
      <w:lvlJc w:val="left"/>
      <w:pPr>
        <w:ind w:left="3600" w:hanging="360"/>
      </w:pPr>
    </w:lvl>
    <w:lvl w:ilvl="5" w:tplc="93701194" w:tentative="1">
      <w:start w:val="1"/>
      <w:numFmt w:val="lowerRoman"/>
      <w:lvlText w:val="%6."/>
      <w:lvlJc w:val="right"/>
      <w:pPr>
        <w:ind w:left="4320" w:hanging="180"/>
      </w:pPr>
    </w:lvl>
    <w:lvl w:ilvl="6" w:tplc="93701194" w:tentative="1">
      <w:start w:val="1"/>
      <w:numFmt w:val="decimal"/>
      <w:lvlText w:val="%7."/>
      <w:lvlJc w:val="left"/>
      <w:pPr>
        <w:ind w:left="5040" w:hanging="360"/>
      </w:pPr>
    </w:lvl>
    <w:lvl w:ilvl="7" w:tplc="93701194" w:tentative="1">
      <w:start w:val="1"/>
      <w:numFmt w:val="lowerLetter"/>
      <w:lvlText w:val="%8."/>
      <w:lvlJc w:val="left"/>
      <w:pPr>
        <w:ind w:left="5760" w:hanging="360"/>
      </w:pPr>
    </w:lvl>
    <w:lvl w:ilvl="8" w:tplc="9370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4">
    <w:multiLevelType w:val="hybridMultilevel"/>
    <w:lvl w:ilvl="0" w:tplc="88435757">
      <w:start w:val="1"/>
      <w:numFmt w:val="decimal"/>
      <w:lvlText w:val="%1."/>
      <w:lvlJc w:val="left"/>
      <w:pPr>
        <w:ind w:left="720" w:hanging="360"/>
      </w:pPr>
    </w:lvl>
    <w:lvl w:ilvl="1" w:tplc="88435757" w:tentative="1">
      <w:start w:val="1"/>
      <w:numFmt w:val="lowerLetter"/>
      <w:lvlText w:val="%2."/>
      <w:lvlJc w:val="left"/>
      <w:pPr>
        <w:ind w:left="1440" w:hanging="360"/>
      </w:pPr>
    </w:lvl>
    <w:lvl w:ilvl="2" w:tplc="88435757" w:tentative="1">
      <w:start w:val="1"/>
      <w:numFmt w:val="lowerRoman"/>
      <w:lvlText w:val="%3."/>
      <w:lvlJc w:val="right"/>
      <w:pPr>
        <w:ind w:left="2160" w:hanging="180"/>
      </w:pPr>
    </w:lvl>
    <w:lvl w:ilvl="3" w:tplc="88435757" w:tentative="1">
      <w:start w:val="1"/>
      <w:numFmt w:val="decimal"/>
      <w:lvlText w:val="%4."/>
      <w:lvlJc w:val="left"/>
      <w:pPr>
        <w:ind w:left="2880" w:hanging="360"/>
      </w:pPr>
    </w:lvl>
    <w:lvl w:ilvl="4" w:tplc="88435757" w:tentative="1">
      <w:start w:val="1"/>
      <w:numFmt w:val="lowerLetter"/>
      <w:lvlText w:val="%5."/>
      <w:lvlJc w:val="left"/>
      <w:pPr>
        <w:ind w:left="3600" w:hanging="360"/>
      </w:pPr>
    </w:lvl>
    <w:lvl w:ilvl="5" w:tplc="88435757" w:tentative="1">
      <w:start w:val="1"/>
      <w:numFmt w:val="lowerRoman"/>
      <w:lvlText w:val="%6."/>
      <w:lvlJc w:val="right"/>
      <w:pPr>
        <w:ind w:left="4320" w:hanging="180"/>
      </w:pPr>
    </w:lvl>
    <w:lvl w:ilvl="6" w:tplc="88435757" w:tentative="1">
      <w:start w:val="1"/>
      <w:numFmt w:val="decimal"/>
      <w:lvlText w:val="%7."/>
      <w:lvlJc w:val="left"/>
      <w:pPr>
        <w:ind w:left="5040" w:hanging="360"/>
      </w:pPr>
    </w:lvl>
    <w:lvl w:ilvl="7" w:tplc="88435757" w:tentative="1">
      <w:start w:val="1"/>
      <w:numFmt w:val="lowerLetter"/>
      <w:lvlText w:val="%8."/>
      <w:lvlJc w:val="left"/>
      <w:pPr>
        <w:ind w:left="5760" w:hanging="360"/>
      </w:pPr>
    </w:lvl>
    <w:lvl w:ilvl="8" w:tplc="8843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3">
    <w:multiLevelType w:val="hybridMultilevel"/>
    <w:lvl w:ilvl="0" w:tplc="55362721">
      <w:start w:val="1"/>
      <w:numFmt w:val="decimal"/>
      <w:lvlText w:val="%1."/>
      <w:lvlJc w:val="left"/>
      <w:pPr>
        <w:ind w:left="720" w:hanging="360"/>
      </w:pPr>
    </w:lvl>
    <w:lvl w:ilvl="1" w:tplc="55362721" w:tentative="1">
      <w:start w:val="1"/>
      <w:numFmt w:val="lowerLetter"/>
      <w:lvlText w:val="%2."/>
      <w:lvlJc w:val="left"/>
      <w:pPr>
        <w:ind w:left="1440" w:hanging="360"/>
      </w:pPr>
    </w:lvl>
    <w:lvl w:ilvl="2" w:tplc="55362721" w:tentative="1">
      <w:start w:val="1"/>
      <w:numFmt w:val="lowerRoman"/>
      <w:lvlText w:val="%3."/>
      <w:lvlJc w:val="right"/>
      <w:pPr>
        <w:ind w:left="2160" w:hanging="180"/>
      </w:pPr>
    </w:lvl>
    <w:lvl w:ilvl="3" w:tplc="55362721" w:tentative="1">
      <w:start w:val="1"/>
      <w:numFmt w:val="decimal"/>
      <w:lvlText w:val="%4."/>
      <w:lvlJc w:val="left"/>
      <w:pPr>
        <w:ind w:left="2880" w:hanging="360"/>
      </w:pPr>
    </w:lvl>
    <w:lvl w:ilvl="4" w:tplc="55362721" w:tentative="1">
      <w:start w:val="1"/>
      <w:numFmt w:val="lowerLetter"/>
      <w:lvlText w:val="%5."/>
      <w:lvlJc w:val="left"/>
      <w:pPr>
        <w:ind w:left="3600" w:hanging="360"/>
      </w:pPr>
    </w:lvl>
    <w:lvl w:ilvl="5" w:tplc="55362721" w:tentative="1">
      <w:start w:val="1"/>
      <w:numFmt w:val="lowerRoman"/>
      <w:lvlText w:val="%6."/>
      <w:lvlJc w:val="right"/>
      <w:pPr>
        <w:ind w:left="4320" w:hanging="180"/>
      </w:pPr>
    </w:lvl>
    <w:lvl w:ilvl="6" w:tplc="55362721" w:tentative="1">
      <w:start w:val="1"/>
      <w:numFmt w:val="decimal"/>
      <w:lvlText w:val="%7."/>
      <w:lvlJc w:val="left"/>
      <w:pPr>
        <w:ind w:left="5040" w:hanging="360"/>
      </w:pPr>
    </w:lvl>
    <w:lvl w:ilvl="7" w:tplc="55362721" w:tentative="1">
      <w:start w:val="1"/>
      <w:numFmt w:val="lowerLetter"/>
      <w:lvlText w:val="%8."/>
      <w:lvlJc w:val="left"/>
      <w:pPr>
        <w:ind w:left="5760" w:hanging="360"/>
      </w:pPr>
    </w:lvl>
    <w:lvl w:ilvl="8" w:tplc="5536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2">
    <w:multiLevelType w:val="hybridMultilevel"/>
    <w:lvl w:ilvl="0" w:tplc="50334215">
      <w:start w:val="1"/>
      <w:numFmt w:val="decimal"/>
      <w:lvlText w:val="%1."/>
      <w:lvlJc w:val="left"/>
      <w:pPr>
        <w:ind w:left="720" w:hanging="360"/>
      </w:pPr>
    </w:lvl>
    <w:lvl w:ilvl="1" w:tplc="50334215" w:tentative="1">
      <w:start w:val="1"/>
      <w:numFmt w:val="lowerLetter"/>
      <w:lvlText w:val="%2."/>
      <w:lvlJc w:val="left"/>
      <w:pPr>
        <w:ind w:left="1440" w:hanging="360"/>
      </w:pPr>
    </w:lvl>
    <w:lvl w:ilvl="2" w:tplc="50334215" w:tentative="1">
      <w:start w:val="1"/>
      <w:numFmt w:val="lowerRoman"/>
      <w:lvlText w:val="%3."/>
      <w:lvlJc w:val="right"/>
      <w:pPr>
        <w:ind w:left="2160" w:hanging="180"/>
      </w:pPr>
    </w:lvl>
    <w:lvl w:ilvl="3" w:tplc="50334215" w:tentative="1">
      <w:start w:val="1"/>
      <w:numFmt w:val="decimal"/>
      <w:lvlText w:val="%4."/>
      <w:lvlJc w:val="left"/>
      <w:pPr>
        <w:ind w:left="2880" w:hanging="360"/>
      </w:pPr>
    </w:lvl>
    <w:lvl w:ilvl="4" w:tplc="50334215" w:tentative="1">
      <w:start w:val="1"/>
      <w:numFmt w:val="lowerLetter"/>
      <w:lvlText w:val="%5."/>
      <w:lvlJc w:val="left"/>
      <w:pPr>
        <w:ind w:left="3600" w:hanging="360"/>
      </w:pPr>
    </w:lvl>
    <w:lvl w:ilvl="5" w:tplc="50334215" w:tentative="1">
      <w:start w:val="1"/>
      <w:numFmt w:val="lowerRoman"/>
      <w:lvlText w:val="%6."/>
      <w:lvlJc w:val="right"/>
      <w:pPr>
        <w:ind w:left="4320" w:hanging="180"/>
      </w:pPr>
    </w:lvl>
    <w:lvl w:ilvl="6" w:tplc="50334215" w:tentative="1">
      <w:start w:val="1"/>
      <w:numFmt w:val="decimal"/>
      <w:lvlText w:val="%7."/>
      <w:lvlJc w:val="left"/>
      <w:pPr>
        <w:ind w:left="5040" w:hanging="360"/>
      </w:pPr>
    </w:lvl>
    <w:lvl w:ilvl="7" w:tplc="50334215" w:tentative="1">
      <w:start w:val="1"/>
      <w:numFmt w:val="lowerLetter"/>
      <w:lvlText w:val="%8."/>
      <w:lvlJc w:val="left"/>
      <w:pPr>
        <w:ind w:left="5760" w:hanging="360"/>
      </w:pPr>
    </w:lvl>
    <w:lvl w:ilvl="8" w:tplc="5033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1">
    <w:multiLevelType w:val="hybridMultilevel"/>
    <w:lvl w:ilvl="0" w:tplc="39303029">
      <w:start w:val="1"/>
      <w:numFmt w:val="decimal"/>
      <w:lvlText w:val="%1."/>
      <w:lvlJc w:val="left"/>
      <w:pPr>
        <w:ind w:left="720" w:hanging="360"/>
      </w:pPr>
    </w:lvl>
    <w:lvl w:ilvl="1" w:tplc="39303029" w:tentative="1">
      <w:start w:val="1"/>
      <w:numFmt w:val="lowerLetter"/>
      <w:lvlText w:val="%2."/>
      <w:lvlJc w:val="left"/>
      <w:pPr>
        <w:ind w:left="1440" w:hanging="360"/>
      </w:pPr>
    </w:lvl>
    <w:lvl w:ilvl="2" w:tplc="39303029" w:tentative="1">
      <w:start w:val="1"/>
      <w:numFmt w:val="lowerRoman"/>
      <w:lvlText w:val="%3."/>
      <w:lvlJc w:val="right"/>
      <w:pPr>
        <w:ind w:left="2160" w:hanging="180"/>
      </w:pPr>
    </w:lvl>
    <w:lvl w:ilvl="3" w:tplc="39303029" w:tentative="1">
      <w:start w:val="1"/>
      <w:numFmt w:val="decimal"/>
      <w:lvlText w:val="%4."/>
      <w:lvlJc w:val="left"/>
      <w:pPr>
        <w:ind w:left="2880" w:hanging="360"/>
      </w:pPr>
    </w:lvl>
    <w:lvl w:ilvl="4" w:tplc="39303029" w:tentative="1">
      <w:start w:val="1"/>
      <w:numFmt w:val="lowerLetter"/>
      <w:lvlText w:val="%5."/>
      <w:lvlJc w:val="left"/>
      <w:pPr>
        <w:ind w:left="3600" w:hanging="360"/>
      </w:pPr>
    </w:lvl>
    <w:lvl w:ilvl="5" w:tplc="39303029" w:tentative="1">
      <w:start w:val="1"/>
      <w:numFmt w:val="lowerRoman"/>
      <w:lvlText w:val="%6."/>
      <w:lvlJc w:val="right"/>
      <w:pPr>
        <w:ind w:left="4320" w:hanging="180"/>
      </w:pPr>
    </w:lvl>
    <w:lvl w:ilvl="6" w:tplc="39303029" w:tentative="1">
      <w:start w:val="1"/>
      <w:numFmt w:val="decimal"/>
      <w:lvlText w:val="%7."/>
      <w:lvlJc w:val="left"/>
      <w:pPr>
        <w:ind w:left="5040" w:hanging="360"/>
      </w:pPr>
    </w:lvl>
    <w:lvl w:ilvl="7" w:tplc="39303029" w:tentative="1">
      <w:start w:val="1"/>
      <w:numFmt w:val="lowerLetter"/>
      <w:lvlText w:val="%8."/>
      <w:lvlJc w:val="left"/>
      <w:pPr>
        <w:ind w:left="5760" w:hanging="360"/>
      </w:pPr>
    </w:lvl>
    <w:lvl w:ilvl="8" w:tplc="3930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0">
    <w:multiLevelType w:val="hybridMultilevel"/>
    <w:lvl w:ilvl="0" w:tplc="85434819">
      <w:start w:val="1"/>
      <w:numFmt w:val="decimal"/>
      <w:lvlText w:val="%1."/>
      <w:lvlJc w:val="left"/>
      <w:pPr>
        <w:ind w:left="720" w:hanging="360"/>
      </w:pPr>
    </w:lvl>
    <w:lvl w:ilvl="1" w:tplc="85434819" w:tentative="1">
      <w:start w:val="1"/>
      <w:numFmt w:val="lowerLetter"/>
      <w:lvlText w:val="%2."/>
      <w:lvlJc w:val="left"/>
      <w:pPr>
        <w:ind w:left="1440" w:hanging="360"/>
      </w:pPr>
    </w:lvl>
    <w:lvl w:ilvl="2" w:tplc="85434819" w:tentative="1">
      <w:start w:val="1"/>
      <w:numFmt w:val="lowerRoman"/>
      <w:lvlText w:val="%3."/>
      <w:lvlJc w:val="right"/>
      <w:pPr>
        <w:ind w:left="2160" w:hanging="180"/>
      </w:pPr>
    </w:lvl>
    <w:lvl w:ilvl="3" w:tplc="85434819" w:tentative="1">
      <w:start w:val="1"/>
      <w:numFmt w:val="decimal"/>
      <w:lvlText w:val="%4."/>
      <w:lvlJc w:val="left"/>
      <w:pPr>
        <w:ind w:left="2880" w:hanging="360"/>
      </w:pPr>
    </w:lvl>
    <w:lvl w:ilvl="4" w:tplc="85434819" w:tentative="1">
      <w:start w:val="1"/>
      <w:numFmt w:val="lowerLetter"/>
      <w:lvlText w:val="%5."/>
      <w:lvlJc w:val="left"/>
      <w:pPr>
        <w:ind w:left="3600" w:hanging="360"/>
      </w:pPr>
    </w:lvl>
    <w:lvl w:ilvl="5" w:tplc="85434819" w:tentative="1">
      <w:start w:val="1"/>
      <w:numFmt w:val="lowerRoman"/>
      <w:lvlText w:val="%6."/>
      <w:lvlJc w:val="right"/>
      <w:pPr>
        <w:ind w:left="4320" w:hanging="180"/>
      </w:pPr>
    </w:lvl>
    <w:lvl w:ilvl="6" w:tplc="85434819" w:tentative="1">
      <w:start w:val="1"/>
      <w:numFmt w:val="decimal"/>
      <w:lvlText w:val="%7."/>
      <w:lvlJc w:val="left"/>
      <w:pPr>
        <w:ind w:left="5040" w:hanging="360"/>
      </w:pPr>
    </w:lvl>
    <w:lvl w:ilvl="7" w:tplc="85434819" w:tentative="1">
      <w:start w:val="1"/>
      <w:numFmt w:val="lowerLetter"/>
      <w:lvlText w:val="%8."/>
      <w:lvlJc w:val="left"/>
      <w:pPr>
        <w:ind w:left="5760" w:hanging="360"/>
      </w:pPr>
    </w:lvl>
    <w:lvl w:ilvl="8" w:tplc="8543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9">
    <w:multiLevelType w:val="hybridMultilevel"/>
    <w:lvl w:ilvl="0" w:tplc="21538366">
      <w:start w:val="1"/>
      <w:numFmt w:val="decimal"/>
      <w:lvlText w:val="%1."/>
      <w:lvlJc w:val="left"/>
      <w:pPr>
        <w:ind w:left="720" w:hanging="360"/>
      </w:pPr>
    </w:lvl>
    <w:lvl w:ilvl="1" w:tplc="21538366" w:tentative="1">
      <w:start w:val="1"/>
      <w:numFmt w:val="lowerLetter"/>
      <w:lvlText w:val="%2."/>
      <w:lvlJc w:val="left"/>
      <w:pPr>
        <w:ind w:left="1440" w:hanging="360"/>
      </w:pPr>
    </w:lvl>
    <w:lvl w:ilvl="2" w:tplc="21538366" w:tentative="1">
      <w:start w:val="1"/>
      <w:numFmt w:val="lowerRoman"/>
      <w:lvlText w:val="%3."/>
      <w:lvlJc w:val="right"/>
      <w:pPr>
        <w:ind w:left="2160" w:hanging="180"/>
      </w:pPr>
    </w:lvl>
    <w:lvl w:ilvl="3" w:tplc="21538366" w:tentative="1">
      <w:start w:val="1"/>
      <w:numFmt w:val="decimal"/>
      <w:lvlText w:val="%4."/>
      <w:lvlJc w:val="left"/>
      <w:pPr>
        <w:ind w:left="2880" w:hanging="360"/>
      </w:pPr>
    </w:lvl>
    <w:lvl w:ilvl="4" w:tplc="21538366" w:tentative="1">
      <w:start w:val="1"/>
      <w:numFmt w:val="lowerLetter"/>
      <w:lvlText w:val="%5."/>
      <w:lvlJc w:val="left"/>
      <w:pPr>
        <w:ind w:left="3600" w:hanging="360"/>
      </w:pPr>
    </w:lvl>
    <w:lvl w:ilvl="5" w:tplc="21538366" w:tentative="1">
      <w:start w:val="1"/>
      <w:numFmt w:val="lowerRoman"/>
      <w:lvlText w:val="%6."/>
      <w:lvlJc w:val="right"/>
      <w:pPr>
        <w:ind w:left="4320" w:hanging="180"/>
      </w:pPr>
    </w:lvl>
    <w:lvl w:ilvl="6" w:tplc="21538366" w:tentative="1">
      <w:start w:val="1"/>
      <w:numFmt w:val="decimal"/>
      <w:lvlText w:val="%7."/>
      <w:lvlJc w:val="left"/>
      <w:pPr>
        <w:ind w:left="5040" w:hanging="360"/>
      </w:pPr>
    </w:lvl>
    <w:lvl w:ilvl="7" w:tplc="21538366" w:tentative="1">
      <w:start w:val="1"/>
      <w:numFmt w:val="lowerLetter"/>
      <w:lvlText w:val="%8."/>
      <w:lvlJc w:val="left"/>
      <w:pPr>
        <w:ind w:left="5760" w:hanging="360"/>
      </w:pPr>
    </w:lvl>
    <w:lvl w:ilvl="8" w:tplc="2153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8">
    <w:multiLevelType w:val="hybridMultilevel"/>
    <w:lvl w:ilvl="0" w:tplc="54752313">
      <w:start w:val="1"/>
      <w:numFmt w:val="decimal"/>
      <w:lvlText w:val="%1."/>
      <w:lvlJc w:val="left"/>
      <w:pPr>
        <w:ind w:left="720" w:hanging="360"/>
      </w:pPr>
    </w:lvl>
    <w:lvl w:ilvl="1" w:tplc="54752313" w:tentative="1">
      <w:start w:val="1"/>
      <w:numFmt w:val="lowerLetter"/>
      <w:lvlText w:val="%2."/>
      <w:lvlJc w:val="left"/>
      <w:pPr>
        <w:ind w:left="1440" w:hanging="360"/>
      </w:pPr>
    </w:lvl>
    <w:lvl w:ilvl="2" w:tplc="54752313" w:tentative="1">
      <w:start w:val="1"/>
      <w:numFmt w:val="lowerRoman"/>
      <w:lvlText w:val="%3."/>
      <w:lvlJc w:val="right"/>
      <w:pPr>
        <w:ind w:left="2160" w:hanging="180"/>
      </w:pPr>
    </w:lvl>
    <w:lvl w:ilvl="3" w:tplc="54752313" w:tentative="1">
      <w:start w:val="1"/>
      <w:numFmt w:val="decimal"/>
      <w:lvlText w:val="%4."/>
      <w:lvlJc w:val="left"/>
      <w:pPr>
        <w:ind w:left="2880" w:hanging="360"/>
      </w:pPr>
    </w:lvl>
    <w:lvl w:ilvl="4" w:tplc="54752313" w:tentative="1">
      <w:start w:val="1"/>
      <w:numFmt w:val="lowerLetter"/>
      <w:lvlText w:val="%5."/>
      <w:lvlJc w:val="left"/>
      <w:pPr>
        <w:ind w:left="3600" w:hanging="360"/>
      </w:pPr>
    </w:lvl>
    <w:lvl w:ilvl="5" w:tplc="54752313" w:tentative="1">
      <w:start w:val="1"/>
      <w:numFmt w:val="lowerRoman"/>
      <w:lvlText w:val="%6."/>
      <w:lvlJc w:val="right"/>
      <w:pPr>
        <w:ind w:left="4320" w:hanging="180"/>
      </w:pPr>
    </w:lvl>
    <w:lvl w:ilvl="6" w:tplc="54752313" w:tentative="1">
      <w:start w:val="1"/>
      <w:numFmt w:val="decimal"/>
      <w:lvlText w:val="%7."/>
      <w:lvlJc w:val="left"/>
      <w:pPr>
        <w:ind w:left="5040" w:hanging="360"/>
      </w:pPr>
    </w:lvl>
    <w:lvl w:ilvl="7" w:tplc="54752313" w:tentative="1">
      <w:start w:val="1"/>
      <w:numFmt w:val="lowerLetter"/>
      <w:lvlText w:val="%8."/>
      <w:lvlJc w:val="left"/>
      <w:pPr>
        <w:ind w:left="5760" w:hanging="360"/>
      </w:pPr>
    </w:lvl>
    <w:lvl w:ilvl="8" w:tplc="5475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7">
    <w:multiLevelType w:val="hybridMultilevel"/>
    <w:lvl w:ilvl="0" w:tplc="58754603">
      <w:start w:val="1"/>
      <w:numFmt w:val="decimal"/>
      <w:lvlText w:val="%1."/>
      <w:lvlJc w:val="left"/>
      <w:pPr>
        <w:ind w:left="720" w:hanging="360"/>
      </w:pPr>
    </w:lvl>
    <w:lvl w:ilvl="1" w:tplc="58754603" w:tentative="1">
      <w:start w:val="1"/>
      <w:numFmt w:val="lowerLetter"/>
      <w:lvlText w:val="%2."/>
      <w:lvlJc w:val="left"/>
      <w:pPr>
        <w:ind w:left="1440" w:hanging="360"/>
      </w:pPr>
    </w:lvl>
    <w:lvl w:ilvl="2" w:tplc="58754603" w:tentative="1">
      <w:start w:val="1"/>
      <w:numFmt w:val="lowerRoman"/>
      <w:lvlText w:val="%3."/>
      <w:lvlJc w:val="right"/>
      <w:pPr>
        <w:ind w:left="2160" w:hanging="180"/>
      </w:pPr>
    </w:lvl>
    <w:lvl w:ilvl="3" w:tplc="58754603" w:tentative="1">
      <w:start w:val="1"/>
      <w:numFmt w:val="decimal"/>
      <w:lvlText w:val="%4."/>
      <w:lvlJc w:val="left"/>
      <w:pPr>
        <w:ind w:left="2880" w:hanging="360"/>
      </w:pPr>
    </w:lvl>
    <w:lvl w:ilvl="4" w:tplc="58754603" w:tentative="1">
      <w:start w:val="1"/>
      <w:numFmt w:val="lowerLetter"/>
      <w:lvlText w:val="%5."/>
      <w:lvlJc w:val="left"/>
      <w:pPr>
        <w:ind w:left="3600" w:hanging="360"/>
      </w:pPr>
    </w:lvl>
    <w:lvl w:ilvl="5" w:tplc="58754603" w:tentative="1">
      <w:start w:val="1"/>
      <w:numFmt w:val="lowerRoman"/>
      <w:lvlText w:val="%6."/>
      <w:lvlJc w:val="right"/>
      <w:pPr>
        <w:ind w:left="4320" w:hanging="180"/>
      </w:pPr>
    </w:lvl>
    <w:lvl w:ilvl="6" w:tplc="58754603" w:tentative="1">
      <w:start w:val="1"/>
      <w:numFmt w:val="decimal"/>
      <w:lvlText w:val="%7."/>
      <w:lvlJc w:val="left"/>
      <w:pPr>
        <w:ind w:left="5040" w:hanging="360"/>
      </w:pPr>
    </w:lvl>
    <w:lvl w:ilvl="7" w:tplc="58754603" w:tentative="1">
      <w:start w:val="1"/>
      <w:numFmt w:val="lowerLetter"/>
      <w:lvlText w:val="%8."/>
      <w:lvlJc w:val="left"/>
      <w:pPr>
        <w:ind w:left="5760" w:hanging="360"/>
      </w:pPr>
    </w:lvl>
    <w:lvl w:ilvl="8" w:tplc="5875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6">
    <w:multiLevelType w:val="hybridMultilevel"/>
    <w:lvl w:ilvl="0" w:tplc="29656901">
      <w:start w:val="1"/>
      <w:numFmt w:val="decimal"/>
      <w:lvlText w:val="%1."/>
      <w:lvlJc w:val="left"/>
      <w:pPr>
        <w:ind w:left="720" w:hanging="360"/>
      </w:pPr>
    </w:lvl>
    <w:lvl w:ilvl="1" w:tplc="29656901" w:tentative="1">
      <w:start w:val="1"/>
      <w:numFmt w:val="lowerLetter"/>
      <w:lvlText w:val="%2."/>
      <w:lvlJc w:val="left"/>
      <w:pPr>
        <w:ind w:left="1440" w:hanging="360"/>
      </w:pPr>
    </w:lvl>
    <w:lvl w:ilvl="2" w:tplc="29656901" w:tentative="1">
      <w:start w:val="1"/>
      <w:numFmt w:val="lowerRoman"/>
      <w:lvlText w:val="%3."/>
      <w:lvlJc w:val="right"/>
      <w:pPr>
        <w:ind w:left="2160" w:hanging="180"/>
      </w:pPr>
    </w:lvl>
    <w:lvl w:ilvl="3" w:tplc="29656901" w:tentative="1">
      <w:start w:val="1"/>
      <w:numFmt w:val="decimal"/>
      <w:lvlText w:val="%4."/>
      <w:lvlJc w:val="left"/>
      <w:pPr>
        <w:ind w:left="2880" w:hanging="360"/>
      </w:pPr>
    </w:lvl>
    <w:lvl w:ilvl="4" w:tplc="29656901" w:tentative="1">
      <w:start w:val="1"/>
      <w:numFmt w:val="lowerLetter"/>
      <w:lvlText w:val="%5."/>
      <w:lvlJc w:val="left"/>
      <w:pPr>
        <w:ind w:left="3600" w:hanging="360"/>
      </w:pPr>
    </w:lvl>
    <w:lvl w:ilvl="5" w:tplc="29656901" w:tentative="1">
      <w:start w:val="1"/>
      <w:numFmt w:val="lowerRoman"/>
      <w:lvlText w:val="%6."/>
      <w:lvlJc w:val="right"/>
      <w:pPr>
        <w:ind w:left="4320" w:hanging="180"/>
      </w:pPr>
    </w:lvl>
    <w:lvl w:ilvl="6" w:tplc="29656901" w:tentative="1">
      <w:start w:val="1"/>
      <w:numFmt w:val="decimal"/>
      <w:lvlText w:val="%7."/>
      <w:lvlJc w:val="left"/>
      <w:pPr>
        <w:ind w:left="5040" w:hanging="360"/>
      </w:pPr>
    </w:lvl>
    <w:lvl w:ilvl="7" w:tplc="29656901" w:tentative="1">
      <w:start w:val="1"/>
      <w:numFmt w:val="lowerLetter"/>
      <w:lvlText w:val="%8."/>
      <w:lvlJc w:val="left"/>
      <w:pPr>
        <w:ind w:left="5760" w:hanging="360"/>
      </w:pPr>
    </w:lvl>
    <w:lvl w:ilvl="8" w:tplc="2965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5">
    <w:multiLevelType w:val="hybridMultilevel"/>
    <w:lvl w:ilvl="0" w:tplc="83049003">
      <w:start w:val="1"/>
      <w:numFmt w:val="decimal"/>
      <w:lvlText w:val="%1."/>
      <w:lvlJc w:val="left"/>
      <w:pPr>
        <w:ind w:left="720" w:hanging="360"/>
      </w:pPr>
    </w:lvl>
    <w:lvl w:ilvl="1" w:tplc="83049003" w:tentative="1">
      <w:start w:val="1"/>
      <w:numFmt w:val="lowerLetter"/>
      <w:lvlText w:val="%2."/>
      <w:lvlJc w:val="left"/>
      <w:pPr>
        <w:ind w:left="1440" w:hanging="360"/>
      </w:pPr>
    </w:lvl>
    <w:lvl w:ilvl="2" w:tplc="83049003" w:tentative="1">
      <w:start w:val="1"/>
      <w:numFmt w:val="lowerRoman"/>
      <w:lvlText w:val="%3."/>
      <w:lvlJc w:val="right"/>
      <w:pPr>
        <w:ind w:left="2160" w:hanging="180"/>
      </w:pPr>
    </w:lvl>
    <w:lvl w:ilvl="3" w:tplc="83049003" w:tentative="1">
      <w:start w:val="1"/>
      <w:numFmt w:val="decimal"/>
      <w:lvlText w:val="%4."/>
      <w:lvlJc w:val="left"/>
      <w:pPr>
        <w:ind w:left="2880" w:hanging="360"/>
      </w:pPr>
    </w:lvl>
    <w:lvl w:ilvl="4" w:tplc="83049003" w:tentative="1">
      <w:start w:val="1"/>
      <w:numFmt w:val="lowerLetter"/>
      <w:lvlText w:val="%5."/>
      <w:lvlJc w:val="left"/>
      <w:pPr>
        <w:ind w:left="3600" w:hanging="360"/>
      </w:pPr>
    </w:lvl>
    <w:lvl w:ilvl="5" w:tplc="83049003" w:tentative="1">
      <w:start w:val="1"/>
      <w:numFmt w:val="lowerRoman"/>
      <w:lvlText w:val="%6."/>
      <w:lvlJc w:val="right"/>
      <w:pPr>
        <w:ind w:left="4320" w:hanging="180"/>
      </w:pPr>
    </w:lvl>
    <w:lvl w:ilvl="6" w:tplc="83049003" w:tentative="1">
      <w:start w:val="1"/>
      <w:numFmt w:val="decimal"/>
      <w:lvlText w:val="%7."/>
      <w:lvlJc w:val="left"/>
      <w:pPr>
        <w:ind w:left="5040" w:hanging="360"/>
      </w:pPr>
    </w:lvl>
    <w:lvl w:ilvl="7" w:tplc="83049003" w:tentative="1">
      <w:start w:val="1"/>
      <w:numFmt w:val="lowerLetter"/>
      <w:lvlText w:val="%8."/>
      <w:lvlJc w:val="left"/>
      <w:pPr>
        <w:ind w:left="5760" w:hanging="360"/>
      </w:pPr>
    </w:lvl>
    <w:lvl w:ilvl="8" w:tplc="8304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4">
    <w:multiLevelType w:val="hybridMultilevel"/>
    <w:lvl w:ilvl="0" w:tplc="54498830">
      <w:start w:val="1"/>
      <w:numFmt w:val="decimal"/>
      <w:lvlText w:val="%1."/>
      <w:lvlJc w:val="left"/>
      <w:pPr>
        <w:ind w:left="720" w:hanging="360"/>
      </w:pPr>
    </w:lvl>
    <w:lvl w:ilvl="1" w:tplc="54498830" w:tentative="1">
      <w:start w:val="1"/>
      <w:numFmt w:val="lowerLetter"/>
      <w:lvlText w:val="%2."/>
      <w:lvlJc w:val="left"/>
      <w:pPr>
        <w:ind w:left="1440" w:hanging="360"/>
      </w:pPr>
    </w:lvl>
    <w:lvl w:ilvl="2" w:tplc="54498830" w:tentative="1">
      <w:start w:val="1"/>
      <w:numFmt w:val="lowerRoman"/>
      <w:lvlText w:val="%3."/>
      <w:lvlJc w:val="right"/>
      <w:pPr>
        <w:ind w:left="2160" w:hanging="180"/>
      </w:pPr>
    </w:lvl>
    <w:lvl w:ilvl="3" w:tplc="54498830" w:tentative="1">
      <w:start w:val="1"/>
      <w:numFmt w:val="decimal"/>
      <w:lvlText w:val="%4."/>
      <w:lvlJc w:val="left"/>
      <w:pPr>
        <w:ind w:left="2880" w:hanging="360"/>
      </w:pPr>
    </w:lvl>
    <w:lvl w:ilvl="4" w:tplc="54498830" w:tentative="1">
      <w:start w:val="1"/>
      <w:numFmt w:val="lowerLetter"/>
      <w:lvlText w:val="%5."/>
      <w:lvlJc w:val="left"/>
      <w:pPr>
        <w:ind w:left="3600" w:hanging="360"/>
      </w:pPr>
    </w:lvl>
    <w:lvl w:ilvl="5" w:tplc="54498830" w:tentative="1">
      <w:start w:val="1"/>
      <w:numFmt w:val="lowerRoman"/>
      <w:lvlText w:val="%6."/>
      <w:lvlJc w:val="right"/>
      <w:pPr>
        <w:ind w:left="4320" w:hanging="180"/>
      </w:pPr>
    </w:lvl>
    <w:lvl w:ilvl="6" w:tplc="54498830" w:tentative="1">
      <w:start w:val="1"/>
      <w:numFmt w:val="decimal"/>
      <w:lvlText w:val="%7."/>
      <w:lvlJc w:val="left"/>
      <w:pPr>
        <w:ind w:left="5040" w:hanging="360"/>
      </w:pPr>
    </w:lvl>
    <w:lvl w:ilvl="7" w:tplc="54498830" w:tentative="1">
      <w:start w:val="1"/>
      <w:numFmt w:val="lowerLetter"/>
      <w:lvlText w:val="%8."/>
      <w:lvlJc w:val="left"/>
      <w:pPr>
        <w:ind w:left="5760" w:hanging="360"/>
      </w:pPr>
    </w:lvl>
    <w:lvl w:ilvl="8" w:tplc="5449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3">
    <w:multiLevelType w:val="hybridMultilevel"/>
    <w:lvl w:ilvl="0" w:tplc="43285626">
      <w:start w:val="1"/>
      <w:numFmt w:val="decimal"/>
      <w:lvlText w:val="%1."/>
      <w:lvlJc w:val="left"/>
      <w:pPr>
        <w:ind w:left="720" w:hanging="360"/>
      </w:pPr>
    </w:lvl>
    <w:lvl w:ilvl="1" w:tplc="43285626" w:tentative="1">
      <w:start w:val="1"/>
      <w:numFmt w:val="lowerLetter"/>
      <w:lvlText w:val="%2."/>
      <w:lvlJc w:val="left"/>
      <w:pPr>
        <w:ind w:left="1440" w:hanging="360"/>
      </w:pPr>
    </w:lvl>
    <w:lvl w:ilvl="2" w:tplc="43285626" w:tentative="1">
      <w:start w:val="1"/>
      <w:numFmt w:val="lowerRoman"/>
      <w:lvlText w:val="%3."/>
      <w:lvlJc w:val="right"/>
      <w:pPr>
        <w:ind w:left="2160" w:hanging="180"/>
      </w:pPr>
    </w:lvl>
    <w:lvl w:ilvl="3" w:tplc="43285626" w:tentative="1">
      <w:start w:val="1"/>
      <w:numFmt w:val="decimal"/>
      <w:lvlText w:val="%4."/>
      <w:lvlJc w:val="left"/>
      <w:pPr>
        <w:ind w:left="2880" w:hanging="360"/>
      </w:pPr>
    </w:lvl>
    <w:lvl w:ilvl="4" w:tplc="43285626" w:tentative="1">
      <w:start w:val="1"/>
      <w:numFmt w:val="lowerLetter"/>
      <w:lvlText w:val="%5."/>
      <w:lvlJc w:val="left"/>
      <w:pPr>
        <w:ind w:left="3600" w:hanging="360"/>
      </w:pPr>
    </w:lvl>
    <w:lvl w:ilvl="5" w:tplc="43285626" w:tentative="1">
      <w:start w:val="1"/>
      <w:numFmt w:val="lowerRoman"/>
      <w:lvlText w:val="%6."/>
      <w:lvlJc w:val="right"/>
      <w:pPr>
        <w:ind w:left="4320" w:hanging="180"/>
      </w:pPr>
    </w:lvl>
    <w:lvl w:ilvl="6" w:tplc="43285626" w:tentative="1">
      <w:start w:val="1"/>
      <w:numFmt w:val="decimal"/>
      <w:lvlText w:val="%7."/>
      <w:lvlJc w:val="left"/>
      <w:pPr>
        <w:ind w:left="5040" w:hanging="360"/>
      </w:pPr>
    </w:lvl>
    <w:lvl w:ilvl="7" w:tplc="43285626" w:tentative="1">
      <w:start w:val="1"/>
      <w:numFmt w:val="lowerLetter"/>
      <w:lvlText w:val="%8."/>
      <w:lvlJc w:val="left"/>
      <w:pPr>
        <w:ind w:left="5760" w:hanging="360"/>
      </w:pPr>
    </w:lvl>
    <w:lvl w:ilvl="8" w:tplc="4328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2">
    <w:multiLevelType w:val="hybridMultilevel"/>
    <w:lvl w:ilvl="0" w:tplc="12382577">
      <w:start w:val="1"/>
      <w:numFmt w:val="decimal"/>
      <w:lvlText w:val="%1."/>
      <w:lvlJc w:val="left"/>
      <w:pPr>
        <w:ind w:left="720" w:hanging="360"/>
      </w:pPr>
    </w:lvl>
    <w:lvl w:ilvl="1" w:tplc="12382577" w:tentative="1">
      <w:start w:val="1"/>
      <w:numFmt w:val="lowerLetter"/>
      <w:lvlText w:val="%2."/>
      <w:lvlJc w:val="left"/>
      <w:pPr>
        <w:ind w:left="1440" w:hanging="360"/>
      </w:pPr>
    </w:lvl>
    <w:lvl w:ilvl="2" w:tplc="12382577" w:tentative="1">
      <w:start w:val="1"/>
      <w:numFmt w:val="lowerRoman"/>
      <w:lvlText w:val="%3."/>
      <w:lvlJc w:val="right"/>
      <w:pPr>
        <w:ind w:left="2160" w:hanging="180"/>
      </w:pPr>
    </w:lvl>
    <w:lvl w:ilvl="3" w:tplc="12382577" w:tentative="1">
      <w:start w:val="1"/>
      <w:numFmt w:val="decimal"/>
      <w:lvlText w:val="%4."/>
      <w:lvlJc w:val="left"/>
      <w:pPr>
        <w:ind w:left="2880" w:hanging="360"/>
      </w:pPr>
    </w:lvl>
    <w:lvl w:ilvl="4" w:tplc="12382577" w:tentative="1">
      <w:start w:val="1"/>
      <w:numFmt w:val="lowerLetter"/>
      <w:lvlText w:val="%5."/>
      <w:lvlJc w:val="left"/>
      <w:pPr>
        <w:ind w:left="3600" w:hanging="360"/>
      </w:pPr>
    </w:lvl>
    <w:lvl w:ilvl="5" w:tplc="12382577" w:tentative="1">
      <w:start w:val="1"/>
      <w:numFmt w:val="lowerRoman"/>
      <w:lvlText w:val="%6."/>
      <w:lvlJc w:val="right"/>
      <w:pPr>
        <w:ind w:left="4320" w:hanging="180"/>
      </w:pPr>
    </w:lvl>
    <w:lvl w:ilvl="6" w:tplc="12382577" w:tentative="1">
      <w:start w:val="1"/>
      <w:numFmt w:val="decimal"/>
      <w:lvlText w:val="%7."/>
      <w:lvlJc w:val="left"/>
      <w:pPr>
        <w:ind w:left="5040" w:hanging="360"/>
      </w:pPr>
    </w:lvl>
    <w:lvl w:ilvl="7" w:tplc="12382577" w:tentative="1">
      <w:start w:val="1"/>
      <w:numFmt w:val="lowerLetter"/>
      <w:lvlText w:val="%8."/>
      <w:lvlJc w:val="left"/>
      <w:pPr>
        <w:ind w:left="5760" w:hanging="360"/>
      </w:pPr>
    </w:lvl>
    <w:lvl w:ilvl="8" w:tplc="1238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1">
    <w:multiLevelType w:val="hybridMultilevel"/>
    <w:lvl w:ilvl="0" w:tplc="85120151">
      <w:start w:val="1"/>
      <w:numFmt w:val="decimal"/>
      <w:lvlText w:val="%1."/>
      <w:lvlJc w:val="left"/>
      <w:pPr>
        <w:ind w:left="720" w:hanging="360"/>
      </w:pPr>
    </w:lvl>
    <w:lvl w:ilvl="1" w:tplc="85120151" w:tentative="1">
      <w:start w:val="1"/>
      <w:numFmt w:val="lowerLetter"/>
      <w:lvlText w:val="%2."/>
      <w:lvlJc w:val="left"/>
      <w:pPr>
        <w:ind w:left="1440" w:hanging="360"/>
      </w:pPr>
    </w:lvl>
    <w:lvl w:ilvl="2" w:tplc="85120151" w:tentative="1">
      <w:start w:val="1"/>
      <w:numFmt w:val="lowerRoman"/>
      <w:lvlText w:val="%3."/>
      <w:lvlJc w:val="right"/>
      <w:pPr>
        <w:ind w:left="2160" w:hanging="180"/>
      </w:pPr>
    </w:lvl>
    <w:lvl w:ilvl="3" w:tplc="85120151" w:tentative="1">
      <w:start w:val="1"/>
      <w:numFmt w:val="decimal"/>
      <w:lvlText w:val="%4."/>
      <w:lvlJc w:val="left"/>
      <w:pPr>
        <w:ind w:left="2880" w:hanging="360"/>
      </w:pPr>
    </w:lvl>
    <w:lvl w:ilvl="4" w:tplc="85120151" w:tentative="1">
      <w:start w:val="1"/>
      <w:numFmt w:val="lowerLetter"/>
      <w:lvlText w:val="%5."/>
      <w:lvlJc w:val="left"/>
      <w:pPr>
        <w:ind w:left="3600" w:hanging="360"/>
      </w:pPr>
    </w:lvl>
    <w:lvl w:ilvl="5" w:tplc="85120151" w:tentative="1">
      <w:start w:val="1"/>
      <w:numFmt w:val="lowerRoman"/>
      <w:lvlText w:val="%6."/>
      <w:lvlJc w:val="right"/>
      <w:pPr>
        <w:ind w:left="4320" w:hanging="180"/>
      </w:pPr>
    </w:lvl>
    <w:lvl w:ilvl="6" w:tplc="85120151" w:tentative="1">
      <w:start w:val="1"/>
      <w:numFmt w:val="decimal"/>
      <w:lvlText w:val="%7."/>
      <w:lvlJc w:val="left"/>
      <w:pPr>
        <w:ind w:left="5040" w:hanging="360"/>
      </w:pPr>
    </w:lvl>
    <w:lvl w:ilvl="7" w:tplc="85120151" w:tentative="1">
      <w:start w:val="1"/>
      <w:numFmt w:val="lowerLetter"/>
      <w:lvlText w:val="%8."/>
      <w:lvlJc w:val="left"/>
      <w:pPr>
        <w:ind w:left="5760" w:hanging="360"/>
      </w:pPr>
    </w:lvl>
    <w:lvl w:ilvl="8" w:tplc="8512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0">
    <w:multiLevelType w:val="hybridMultilevel"/>
    <w:lvl w:ilvl="0" w:tplc="38613179">
      <w:start w:val="1"/>
      <w:numFmt w:val="decimal"/>
      <w:lvlText w:val="%1."/>
      <w:lvlJc w:val="left"/>
      <w:pPr>
        <w:ind w:left="720" w:hanging="360"/>
      </w:pPr>
    </w:lvl>
    <w:lvl w:ilvl="1" w:tplc="38613179" w:tentative="1">
      <w:start w:val="1"/>
      <w:numFmt w:val="lowerLetter"/>
      <w:lvlText w:val="%2."/>
      <w:lvlJc w:val="left"/>
      <w:pPr>
        <w:ind w:left="1440" w:hanging="360"/>
      </w:pPr>
    </w:lvl>
    <w:lvl w:ilvl="2" w:tplc="38613179" w:tentative="1">
      <w:start w:val="1"/>
      <w:numFmt w:val="lowerRoman"/>
      <w:lvlText w:val="%3."/>
      <w:lvlJc w:val="right"/>
      <w:pPr>
        <w:ind w:left="2160" w:hanging="180"/>
      </w:pPr>
    </w:lvl>
    <w:lvl w:ilvl="3" w:tplc="38613179" w:tentative="1">
      <w:start w:val="1"/>
      <w:numFmt w:val="decimal"/>
      <w:lvlText w:val="%4."/>
      <w:lvlJc w:val="left"/>
      <w:pPr>
        <w:ind w:left="2880" w:hanging="360"/>
      </w:pPr>
    </w:lvl>
    <w:lvl w:ilvl="4" w:tplc="38613179" w:tentative="1">
      <w:start w:val="1"/>
      <w:numFmt w:val="lowerLetter"/>
      <w:lvlText w:val="%5."/>
      <w:lvlJc w:val="left"/>
      <w:pPr>
        <w:ind w:left="3600" w:hanging="360"/>
      </w:pPr>
    </w:lvl>
    <w:lvl w:ilvl="5" w:tplc="38613179" w:tentative="1">
      <w:start w:val="1"/>
      <w:numFmt w:val="lowerRoman"/>
      <w:lvlText w:val="%6."/>
      <w:lvlJc w:val="right"/>
      <w:pPr>
        <w:ind w:left="4320" w:hanging="180"/>
      </w:pPr>
    </w:lvl>
    <w:lvl w:ilvl="6" w:tplc="38613179" w:tentative="1">
      <w:start w:val="1"/>
      <w:numFmt w:val="decimal"/>
      <w:lvlText w:val="%7."/>
      <w:lvlJc w:val="left"/>
      <w:pPr>
        <w:ind w:left="5040" w:hanging="360"/>
      </w:pPr>
    </w:lvl>
    <w:lvl w:ilvl="7" w:tplc="38613179" w:tentative="1">
      <w:start w:val="1"/>
      <w:numFmt w:val="lowerLetter"/>
      <w:lvlText w:val="%8."/>
      <w:lvlJc w:val="left"/>
      <w:pPr>
        <w:ind w:left="5760" w:hanging="360"/>
      </w:pPr>
    </w:lvl>
    <w:lvl w:ilvl="8" w:tplc="3861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9">
    <w:multiLevelType w:val="hybridMultilevel"/>
    <w:lvl w:ilvl="0" w:tplc="83606808">
      <w:start w:val="1"/>
      <w:numFmt w:val="decimal"/>
      <w:lvlText w:val="%1."/>
      <w:lvlJc w:val="left"/>
      <w:pPr>
        <w:ind w:left="720" w:hanging="360"/>
      </w:pPr>
    </w:lvl>
    <w:lvl w:ilvl="1" w:tplc="83606808" w:tentative="1">
      <w:start w:val="1"/>
      <w:numFmt w:val="lowerLetter"/>
      <w:lvlText w:val="%2."/>
      <w:lvlJc w:val="left"/>
      <w:pPr>
        <w:ind w:left="1440" w:hanging="360"/>
      </w:pPr>
    </w:lvl>
    <w:lvl w:ilvl="2" w:tplc="83606808" w:tentative="1">
      <w:start w:val="1"/>
      <w:numFmt w:val="lowerRoman"/>
      <w:lvlText w:val="%3."/>
      <w:lvlJc w:val="right"/>
      <w:pPr>
        <w:ind w:left="2160" w:hanging="180"/>
      </w:pPr>
    </w:lvl>
    <w:lvl w:ilvl="3" w:tplc="83606808" w:tentative="1">
      <w:start w:val="1"/>
      <w:numFmt w:val="decimal"/>
      <w:lvlText w:val="%4."/>
      <w:lvlJc w:val="left"/>
      <w:pPr>
        <w:ind w:left="2880" w:hanging="360"/>
      </w:pPr>
    </w:lvl>
    <w:lvl w:ilvl="4" w:tplc="83606808" w:tentative="1">
      <w:start w:val="1"/>
      <w:numFmt w:val="lowerLetter"/>
      <w:lvlText w:val="%5."/>
      <w:lvlJc w:val="left"/>
      <w:pPr>
        <w:ind w:left="3600" w:hanging="360"/>
      </w:pPr>
    </w:lvl>
    <w:lvl w:ilvl="5" w:tplc="83606808" w:tentative="1">
      <w:start w:val="1"/>
      <w:numFmt w:val="lowerRoman"/>
      <w:lvlText w:val="%6."/>
      <w:lvlJc w:val="right"/>
      <w:pPr>
        <w:ind w:left="4320" w:hanging="180"/>
      </w:pPr>
    </w:lvl>
    <w:lvl w:ilvl="6" w:tplc="83606808" w:tentative="1">
      <w:start w:val="1"/>
      <w:numFmt w:val="decimal"/>
      <w:lvlText w:val="%7."/>
      <w:lvlJc w:val="left"/>
      <w:pPr>
        <w:ind w:left="5040" w:hanging="360"/>
      </w:pPr>
    </w:lvl>
    <w:lvl w:ilvl="7" w:tplc="83606808" w:tentative="1">
      <w:start w:val="1"/>
      <w:numFmt w:val="lowerLetter"/>
      <w:lvlText w:val="%8."/>
      <w:lvlJc w:val="left"/>
      <w:pPr>
        <w:ind w:left="5760" w:hanging="360"/>
      </w:pPr>
    </w:lvl>
    <w:lvl w:ilvl="8" w:tplc="8360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8">
    <w:multiLevelType w:val="hybridMultilevel"/>
    <w:lvl w:ilvl="0" w:tplc="41527418">
      <w:start w:val="1"/>
      <w:numFmt w:val="decimal"/>
      <w:lvlText w:val="%1."/>
      <w:lvlJc w:val="left"/>
      <w:pPr>
        <w:ind w:left="720" w:hanging="360"/>
      </w:pPr>
    </w:lvl>
    <w:lvl w:ilvl="1" w:tplc="41527418" w:tentative="1">
      <w:start w:val="1"/>
      <w:numFmt w:val="lowerLetter"/>
      <w:lvlText w:val="%2."/>
      <w:lvlJc w:val="left"/>
      <w:pPr>
        <w:ind w:left="1440" w:hanging="360"/>
      </w:pPr>
    </w:lvl>
    <w:lvl w:ilvl="2" w:tplc="41527418" w:tentative="1">
      <w:start w:val="1"/>
      <w:numFmt w:val="lowerRoman"/>
      <w:lvlText w:val="%3."/>
      <w:lvlJc w:val="right"/>
      <w:pPr>
        <w:ind w:left="2160" w:hanging="180"/>
      </w:pPr>
    </w:lvl>
    <w:lvl w:ilvl="3" w:tplc="41527418" w:tentative="1">
      <w:start w:val="1"/>
      <w:numFmt w:val="decimal"/>
      <w:lvlText w:val="%4."/>
      <w:lvlJc w:val="left"/>
      <w:pPr>
        <w:ind w:left="2880" w:hanging="360"/>
      </w:pPr>
    </w:lvl>
    <w:lvl w:ilvl="4" w:tplc="41527418" w:tentative="1">
      <w:start w:val="1"/>
      <w:numFmt w:val="lowerLetter"/>
      <w:lvlText w:val="%5."/>
      <w:lvlJc w:val="left"/>
      <w:pPr>
        <w:ind w:left="3600" w:hanging="360"/>
      </w:pPr>
    </w:lvl>
    <w:lvl w:ilvl="5" w:tplc="41527418" w:tentative="1">
      <w:start w:val="1"/>
      <w:numFmt w:val="lowerRoman"/>
      <w:lvlText w:val="%6."/>
      <w:lvlJc w:val="right"/>
      <w:pPr>
        <w:ind w:left="4320" w:hanging="180"/>
      </w:pPr>
    </w:lvl>
    <w:lvl w:ilvl="6" w:tplc="41527418" w:tentative="1">
      <w:start w:val="1"/>
      <w:numFmt w:val="decimal"/>
      <w:lvlText w:val="%7."/>
      <w:lvlJc w:val="left"/>
      <w:pPr>
        <w:ind w:left="5040" w:hanging="360"/>
      </w:pPr>
    </w:lvl>
    <w:lvl w:ilvl="7" w:tplc="41527418" w:tentative="1">
      <w:start w:val="1"/>
      <w:numFmt w:val="lowerLetter"/>
      <w:lvlText w:val="%8."/>
      <w:lvlJc w:val="left"/>
      <w:pPr>
        <w:ind w:left="5760" w:hanging="360"/>
      </w:pPr>
    </w:lvl>
    <w:lvl w:ilvl="8" w:tplc="4152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7">
    <w:multiLevelType w:val="hybridMultilevel"/>
    <w:lvl w:ilvl="0" w:tplc="23831761">
      <w:start w:val="1"/>
      <w:numFmt w:val="decimal"/>
      <w:lvlText w:val="%1."/>
      <w:lvlJc w:val="left"/>
      <w:pPr>
        <w:ind w:left="720" w:hanging="360"/>
      </w:pPr>
    </w:lvl>
    <w:lvl w:ilvl="1" w:tplc="23831761" w:tentative="1">
      <w:start w:val="1"/>
      <w:numFmt w:val="lowerLetter"/>
      <w:lvlText w:val="%2."/>
      <w:lvlJc w:val="left"/>
      <w:pPr>
        <w:ind w:left="1440" w:hanging="360"/>
      </w:pPr>
    </w:lvl>
    <w:lvl w:ilvl="2" w:tplc="23831761" w:tentative="1">
      <w:start w:val="1"/>
      <w:numFmt w:val="lowerRoman"/>
      <w:lvlText w:val="%3."/>
      <w:lvlJc w:val="right"/>
      <w:pPr>
        <w:ind w:left="2160" w:hanging="180"/>
      </w:pPr>
    </w:lvl>
    <w:lvl w:ilvl="3" w:tplc="23831761" w:tentative="1">
      <w:start w:val="1"/>
      <w:numFmt w:val="decimal"/>
      <w:lvlText w:val="%4."/>
      <w:lvlJc w:val="left"/>
      <w:pPr>
        <w:ind w:left="2880" w:hanging="360"/>
      </w:pPr>
    </w:lvl>
    <w:lvl w:ilvl="4" w:tplc="23831761" w:tentative="1">
      <w:start w:val="1"/>
      <w:numFmt w:val="lowerLetter"/>
      <w:lvlText w:val="%5."/>
      <w:lvlJc w:val="left"/>
      <w:pPr>
        <w:ind w:left="3600" w:hanging="360"/>
      </w:pPr>
    </w:lvl>
    <w:lvl w:ilvl="5" w:tplc="23831761" w:tentative="1">
      <w:start w:val="1"/>
      <w:numFmt w:val="lowerRoman"/>
      <w:lvlText w:val="%6."/>
      <w:lvlJc w:val="right"/>
      <w:pPr>
        <w:ind w:left="4320" w:hanging="180"/>
      </w:pPr>
    </w:lvl>
    <w:lvl w:ilvl="6" w:tplc="23831761" w:tentative="1">
      <w:start w:val="1"/>
      <w:numFmt w:val="decimal"/>
      <w:lvlText w:val="%7."/>
      <w:lvlJc w:val="left"/>
      <w:pPr>
        <w:ind w:left="5040" w:hanging="360"/>
      </w:pPr>
    </w:lvl>
    <w:lvl w:ilvl="7" w:tplc="23831761" w:tentative="1">
      <w:start w:val="1"/>
      <w:numFmt w:val="lowerLetter"/>
      <w:lvlText w:val="%8."/>
      <w:lvlJc w:val="left"/>
      <w:pPr>
        <w:ind w:left="5760" w:hanging="360"/>
      </w:pPr>
    </w:lvl>
    <w:lvl w:ilvl="8" w:tplc="2383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6">
    <w:multiLevelType w:val="hybridMultilevel"/>
    <w:lvl w:ilvl="0" w:tplc="51596469">
      <w:start w:val="1"/>
      <w:numFmt w:val="decimal"/>
      <w:lvlText w:val="%1."/>
      <w:lvlJc w:val="left"/>
      <w:pPr>
        <w:ind w:left="720" w:hanging="360"/>
      </w:pPr>
    </w:lvl>
    <w:lvl w:ilvl="1" w:tplc="51596469" w:tentative="1">
      <w:start w:val="1"/>
      <w:numFmt w:val="lowerLetter"/>
      <w:lvlText w:val="%2."/>
      <w:lvlJc w:val="left"/>
      <w:pPr>
        <w:ind w:left="1440" w:hanging="360"/>
      </w:pPr>
    </w:lvl>
    <w:lvl w:ilvl="2" w:tplc="51596469" w:tentative="1">
      <w:start w:val="1"/>
      <w:numFmt w:val="lowerRoman"/>
      <w:lvlText w:val="%3."/>
      <w:lvlJc w:val="right"/>
      <w:pPr>
        <w:ind w:left="2160" w:hanging="180"/>
      </w:pPr>
    </w:lvl>
    <w:lvl w:ilvl="3" w:tplc="51596469" w:tentative="1">
      <w:start w:val="1"/>
      <w:numFmt w:val="decimal"/>
      <w:lvlText w:val="%4."/>
      <w:lvlJc w:val="left"/>
      <w:pPr>
        <w:ind w:left="2880" w:hanging="360"/>
      </w:pPr>
    </w:lvl>
    <w:lvl w:ilvl="4" w:tplc="51596469" w:tentative="1">
      <w:start w:val="1"/>
      <w:numFmt w:val="lowerLetter"/>
      <w:lvlText w:val="%5."/>
      <w:lvlJc w:val="left"/>
      <w:pPr>
        <w:ind w:left="3600" w:hanging="360"/>
      </w:pPr>
    </w:lvl>
    <w:lvl w:ilvl="5" w:tplc="51596469" w:tentative="1">
      <w:start w:val="1"/>
      <w:numFmt w:val="lowerRoman"/>
      <w:lvlText w:val="%6."/>
      <w:lvlJc w:val="right"/>
      <w:pPr>
        <w:ind w:left="4320" w:hanging="180"/>
      </w:pPr>
    </w:lvl>
    <w:lvl w:ilvl="6" w:tplc="51596469" w:tentative="1">
      <w:start w:val="1"/>
      <w:numFmt w:val="decimal"/>
      <w:lvlText w:val="%7."/>
      <w:lvlJc w:val="left"/>
      <w:pPr>
        <w:ind w:left="5040" w:hanging="360"/>
      </w:pPr>
    </w:lvl>
    <w:lvl w:ilvl="7" w:tplc="51596469" w:tentative="1">
      <w:start w:val="1"/>
      <w:numFmt w:val="lowerLetter"/>
      <w:lvlText w:val="%8."/>
      <w:lvlJc w:val="left"/>
      <w:pPr>
        <w:ind w:left="5760" w:hanging="360"/>
      </w:pPr>
    </w:lvl>
    <w:lvl w:ilvl="8" w:tplc="5159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5">
    <w:multiLevelType w:val="hybridMultilevel"/>
    <w:lvl w:ilvl="0" w:tplc="79082215">
      <w:start w:val="1"/>
      <w:numFmt w:val="decimal"/>
      <w:lvlText w:val="%1."/>
      <w:lvlJc w:val="left"/>
      <w:pPr>
        <w:ind w:left="720" w:hanging="360"/>
      </w:pPr>
    </w:lvl>
    <w:lvl w:ilvl="1" w:tplc="79082215" w:tentative="1">
      <w:start w:val="1"/>
      <w:numFmt w:val="lowerLetter"/>
      <w:lvlText w:val="%2."/>
      <w:lvlJc w:val="left"/>
      <w:pPr>
        <w:ind w:left="1440" w:hanging="360"/>
      </w:pPr>
    </w:lvl>
    <w:lvl w:ilvl="2" w:tplc="79082215" w:tentative="1">
      <w:start w:val="1"/>
      <w:numFmt w:val="lowerRoman"/>
      <w:lvlText w:val="%3."/>
      <w:lvlJc w:val="right"/>
      <w:pPr>
        <w:ind w:left="2160" w:hanging="180"/>
      </w:pPr>
    </w:lvl>
    <w:lvl w:ilvl="3" w:tplc="79082215" w:tentative="1">
      <w:start w:val="1"/>
      <w:numFmt w:val="decimal"/>
      <w:lvlText w:val="%4."/>
      <w:lvlJc w:val="left"/>
      <w:pPr>
        <w:ind w:left="2880" w:hanging="360"/>
      </w:pPr>
    </w:lvl>
    <w:lvl w:ilvl="4" w:tplc="79082215" w:tentative="1">
      <w:start w:val="1"/>
      <w:numFmt w:val="lowerLetter"/>
      <w:lvlText w:val="%5."/>
      <w:lvlJc w:val="left"/>
      <w:pPr>
        <w:ind w:left="3600" w:hanging="360"/>
      </w:pPr>
    </w:lvl>
    <w:lvl w:ilvl="5" w:tplc="79082215" w:tentative="1">
      <w:start w:val="1"/>
      <w:numFmt w:val="lowerRoman"/>
      <w:lvlText w:val="%6."/>
      <w:lvlJc w:val="right"/>
      <w:pPr>
        <w:ind w:left="4320" w:hanging="180"/>
      </w:pPr>
    </w:lvl>
    <w:lvl w:ilvl="6" w:tplc="79082215" w:tentative="1">
      <w:start w:val="1"/>
      <w:numFmt w:val="decimal"/>
      <w:lvlText w:val="%7."/>
      <w:lvlJc w:val="left"/>
      <w:pPr>
        <w:ind w:left="5040" w:hanging="360"/>
      </w:pPr>
    </w:lvl>
    <w:lvl w:ilvl="7" w:tplc="79082215" w:tentative="1">
      <w:start w:val="1"/>
      <w:numFmt w:val="lowerLetter"/>
      <w:lvlText w:val="%8."/>
      <w:lvlJc w:val="left"/>
      <w:pPr>
        <w:ind w:left="5760" w:hanging="360"/>
      </w:pPr>
    </w:lvl>
    <w:lvl w:ilvl="8" w:tplc="7908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4">
    <w:multiLevelType w:val="hybridMultilevel"/>
    <w:lvl w:ilvl="0" w:tplc="21045382">
      <w:start w:val="1"/>
      <w:numFmt w:val="decimal"/>
      <w:lvlText w:val="%1."/>
      <w:lvlJc w:val="left"/>
      <w:pPr>
        <w:ind w:left="720" w:hanging="360"/>
      </w:pPr>
    </w:lvl>
    <w:lvl w:ilvl="1" w:tplc="21045382" w:tentative="1">
      <w:start w:val="1"/>
      <w:numFmt w:val="lowerLetter"/>
      <w:lvlText w:val="%2."/>
      <w:lvlJc w:val="left"/>
      <w:pPr>
        <w:ind w:left="1440" w:hanging="360"/>
      </w:pPr>
    </w:lvl>
    <w:lvl w:ilvl="2" w:tplc="21045382" w:tentative="1">
      <w:start w:val="1"/>
      <w:numFmt w:val="lowerRoman"/>
      <w:lvlText w:val="%3."/>
      <w:lvlJc w:val="right"/>
      <w:pPr>
        <w:ind w:left="2160" w:hanging="180"/>
      </w:pPr>
    </w:lvl>
    <w:lvl w:ilvl="3" w:tplc="21045382" w:tentative="1">
      <w:start w:val="1"/>
      <w:numFmt w:val="decimal"/>
      <w:lvlText w:val="%4."/>
      <w:lvlJc w:val="left"/>
      <w:pPr>
        <w:ind w:left="2880" w:hanging="360"/>
      </w:pPr>
    </w:lvl>
    <w:lvl w:ilvl="4" w:tplc="21045382" w:tentative="1">
      <w:start w:val="1"/>
      <w:numFmt w:val="lowerLetter"/>
      <w:lvlText w:val="%5."/>
      <w:lvlJc w:val="left"/>
      <w:pPr>
        <w:ind w:left="3600" w:hanging="360"/>
      </w:pPr>
    </w:lvl>
    <w:lvl w:ilvl="5" w:tplc="21045382" w:tentative="1">
      <w:start w:val="1"/>
      <w:numFmt w:val="lowerRoman"/>
      <w:lvlText w:val="%6."/>
      <w:lvlJc w:val="right"/>
      <w:pPr>
        <w:ind w:left="4320" w:hanging="180"/>
      </w:pPr>
    </w:lvl>
    <w:lvl w:ilvl="6" w:tplc="21045382" w:tentative="1">
      <w:start w:val="1"/>
      <w:numFmt w:val="decimal"/>
      <w:lvlText w:val="%7."/>
      <w:lvlJc w:val="left"/>
      <w:pPr>
        <w:ind w:left="5040" w:hanging="360"/>
      </w:pPr>
    </w:lvl>
    <w:lvl w:ilvl="7" w:tplc="21045382" w:tentative="1">
      <w:start w:val="1"/>
      <w:numFmt w:val="lowerLetter"/>
      <w:lvlText w:val="%8."/>
      <w:lvlJc w:val="left"/>
      <w:pPr>
        <w:ind w:left="5760" w:hanging="360"/>
      </w:pPr>
    </w:lvl>
    <w:lvl w:ilvl="8" w:tplc="2104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3">
    <w:multiLevelType w:val="hybridMultilevel"/>
    <w:lvl w:ilvl="0" w:tplc="16337832">
      <w:start w:val="1"/>
      <w:numFmt w:val="decimal"/>
      <w:lvlText w:val="%1."/>
      <w:lvlJc w:val="left"/>
      <w:pPr>
        <w:ind w:left="720" w:hanging="360"/>
      </w:pPr>
    </w:lvl>
    <w:lvl w:ilvl="1" w:tplc="16337832" w:tentative="1">
      <w:start w:val="1"/>
      <w:numFmt w:val="lowerLetter"/>
      <w:lvlText w:val="%2."/>
      <w:lvlJc w:val="left"/>
      <w:pPr>
        <w:ind w:left="1440" w:hanging="360"/>
      </w:pPr>
    </w:lvl>
    <w:lvl w:ilvl="2" w:tplc="16337832" w:tentative="1">
      <w:start w:val="1"/>
      <w:numFmt w:val="lowerRoman"/>
      <w:lvlText w:val="%3."/>
      <w:lvlJc w:val="right"/>
      <w:pPr>
        <w:ind w:left="2160" w:hanging="180"/>
      </w:pPr>
    </w:lvl>
    <w:lvl w:ilvl="3" w:tplc="16337832" w:tentative="1">
      <w:start w:val="1"/>
      <w:numFmt w:val="decimal"/>
      <w:lvlText w:val="%4."/>
      <w:lvlJc w:val="left"/>
      <w:pPr>
        <w:ind w:left="2880" w:hanging="360"/>
      </w:pPr>
    </w:lvl>
    <w:lvl w:ilvl="4" w:tplc="16337832" w:tentative="1">
      <w:start w:val="1"/>
      <w:numFmt w:val="lowerLetter"/>
      <w:lvlText w:val="%5."/>
      <w:lvlJc w:val="left"/>
      <w:pPr>
        <w:ind w:left="3600" w:hanging="360"/>
      </w:pPr>
    </w:lvl>
    <w:lvl w:ilvl="5" w:tplc="16337832" w:tentative="1">
      <w:start w:val="1"/>
      <w:numFmt w:val="lowerRoman"/>
      <w:lvlText w:val="%6."/>
      <w:lvlJc w:val="right"/>
      <w:pPr>
        <w:ind w:left="4320" w:hanging="180"/>
      </w:pPr>
    </w:lvl>
    <w:lvl w:ilvl="6" w:tplc="16337832" w:tentative="1">
      <w:start w:val="1"/>
      <w:numFmt w:val="decimal"/>
      <w:lvlText w:val="%7."/>
      <w:lvlJc w:val="left"/>
      <w:pPr>
        <w:ind w:left="5040" w:hanging="360"/>
      </w:pPr>
    </w:lvl>
    <w:lvl w:ilvl="7" w:tplc="16337832" w:tentative="1">
      <w:start w:val="1"/>
      <w:numFmt w:val="lowerLetter"/>
      <w:lvlText w:val="%8."/>
      <w:lvlJc w:val="left"/>
      <w:pPr>
        <w:ind w:left="5760" w:hanging="360"/>
      </w:pPr>
    </w:lvl>
    <w:lvl w:ilvl="8" w:tplc="1633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2">
    <w:multiLevelType w:val="hybridMultilevel"/>
    <w:lvl w:ilvl="0" w:tplc="89008571">
      <w:start w:val="1"/>
      <w:numFmt w:val="decimal"/>
      <w:lvlText w:val="%1."/>
      <w:lvlJc w:val="left"/>
      <w:pPr>
        <w:ind w:left="720" w:hanging="360"/>
      </w:pPr>
    </w:lvl>
    <w:lvl w:ilvl="1" w:tplc="89008571" w:tentative="1">
      <w:start w:val="1"/>
      <w:numFmt w:val="lowerLetter"/>
      <w:lvlText w:val="%2."/>
      <w:lvlJc w:val="left"/>
      <w:pPr>
        <w:ind w:left="1440" w:hanging="360"/>
      </w:pPr>
    </w:lvl>
    <w:lvl w:ilvl="2" w:tplc="89008571" w:tentative="1">
      <w:start w:val="1"/>
      <w:numFmt w:val="lowerRoman"/>
      <w:lvlText w:val="%3."/>
      <w:lvlJc w:val="right"/>
      <w:pPr>
        <w:ind w:left="2160" w:hanging="180"/>
      </w:pPr>
    </w:lvl>
    <w:lvl w:ilvl="3" w:tplc="89008571" w:tentative="1">
      <w:start w:val="1"/>
      <w:numFmt w:val="decimal"/>
      <w:lvlText w:val="%4."/>
      <w:lvlJc w:val="left"/>
      <w:pPr>
        <w:ind w:left="2880" w:hanging="360"/>
      </w:pPr>
    </w:lvl>
    <w:lvl w:ilvl="4" w:tplc="89008571" w:tentative="1">
      <w:start w:val="1"/>
      <w:numFmt w:val="lowerLetter"/>
      <w:lvlText w:val="%5."/>
      <w:lvlJc w:val="left"/>
      <w:pPr>
        <w:ind w:left="3600" w:hanging="360"/>
      </w:pPr>
    </w:lvl>
    <w:lvl w:ilvl="5" w:tplc="89008571" w:tentative="1">
      <w:start w:val="1"/>
      <w:numFmt w:val="lowerRoman"/>
      <w:lvlText w:val="%6."/>
      <w:lvlJc w:val="right"/>
      <w:pPr>
        <w:ind w:left="4320" w:hanging="180"/>
      </w:pPr>
    </w:lvl>
    <w:lvl w:ilvl="6" w:tplc="89008571" w:tentative="1">
      <w:start w:val="1"/>
      <w:numFmt w:val="decimal"/>
      <w:lvlText w:val="%7."/>
      <w:lvlJc w:val="left"/>
      <w:pPr>
        <w:ind w:left="5040" w:hanging="360"/>
      </w:pPr>
    </w:lvl>
    <w:lvl w:ilvl="7" w:tplc="89008571" w:tentative="1">
      <w:start w:val="1"/>
      <w:numFmt w:val="lowerLetter"/>
      <w:lvlText w:val="%8."/>
      <w:lvlJc w:val="left"/>
      <w:pPr>
        <w:ind w:left="5760" w:hanging="360"/>
      </w:pPr>
    </w:lvl>
    <w:lvl w:ilvl="8" w:tplc="8900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1">
    <w:multiLevelType w:val="hybridMultilevel"/>
    <w:lvl w:ilvl="0" w:tplc="37388802">
      <w:start w:val="1"/>
      <w:numFmt w:val="decimal"/>
      <w:lvlText w:val="%1."/>
      <w:lvlJc w:val="left"/>
      <w:pPr>
        <w:ind w:left="720" w:hanging="360"/>
      </w:pPr>
    </w:lvl>
    <w:lvl w:ilvl="1" w:tplc="37388802" w:tentative="1">
      <w:start w:val="1"/>
      <w:numFmt w:val="lowerLetter"/>
      <w:lvlText w:val="%2."/>
      <w:lvlJc w:val="left"/>
      <w:pPr>
        <w:ind w:left="1440" w:hanging="360"/>
      </w:pPr>
    </w:lvl>
    <w:lvl w:ilvl="2" w:tplc="37388802" w:tentative="1">
      <w:start w:val="1"/>
      <w:numFmt w:val="lowerRoman"/>
      <w:lvlText w:val="%3."/>
      <w:lvlJc w:val="right"/>
      <w:pPr>
        <w:ind w:left="2160" w:hanging="180"/>
      </w:pPr>
    </w:lvl>
    <w:lvl w:ilvl="3" w:tplc="37388802" w:tentative="1">
      <w:start w:val="1"/>
      <w:numFmt w:val="decimal"/>
      <w:lvlText w:val="%4."/>
      <w:lvlJc w:val="left"/>
      <w:pPr>
        <w:ind w:left="2880" w:hanging="360"/>
      </w:pPr>
    </w:lvl>
    <w:lvl w:ilvl="4" w:tplc="37388802" w:tentative="1">
      <w:start w:val="1"/>
      <w:numFmt w:val="lowerLetter"/>
      <w:lvlText w:val="%5."/>
      <w:lvlJc w:val="left"/>
      <w:pPr>
        <w:ind w:left="3600" w:hanging="360"/>
      </w:pPr>
    </w:lvl>
    <w:lvl w:ilvl="5" w:tplc="37388802" w:tentative="1">
      <w:start w:val="1"/>
      <w:numFmt w:val="lowerRoman"/>
      <w:lvlText w:val="%6."/>
      <w:lvlJc w:val="right"/>
      <w:pPr>
        <w:ind w:left="4320" w:hanging="180"/>
      </w:pPr>
    </w:lvl>
    <w:lvl w:ilvl="6" w:tplc="37388802" w:tentative="1">
      <w:start w:val="1"/>
      <w:numFmt w:val="decimal"/>
      <w:lvlText w:val="%7."/>
      <w:lvlJc w:val="left"/>
      <w:pPr>
        <w:ind w:left="5040" w:hanging="360"/>
      </w:pPr>
    </w:lvl>
    <w:lvl w:ilvl="7" w:tplc="37388802" w:tentative="1">
      <w:start w:val="1"/>
      <w:numFmt w:val="lowerLetter"/>
      <w:lvlText w:val="%8."/>
      <w:lvlJc w:val="left"/>
      <w:pPr>
        <w:ind w:left="5760" w:hanging="360"/>
      </w:pPr>
    </w:lvl>
    <w:lvl w:ilvl="8" w:tplc="3738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0">
    <w:multiLevelType w:val="hybridMultilevel"/>
    <w:lvl w:ilvl="0" w:tplc="39795445">
      <w:start w:val="1"/>
      <w:numFmt w:val="decimal"/>
      <w:lvlText w:val="%1."/>
      <w:lvlJc w:val="left"/>
      <w:pPr>
        <w:ind w:left="720" w:hanging="360"/>
      </w:pPr>
    </w:lvl>
    <w:lvl w:ilvl="1" w:tplc="39795445" w:tentative="1">
      <w:start w:val="1"/>
      <w:numFmt w:val="lowerLetter"/>
      <w:lvlText w:val="%2."/>
      <w:lvlJc w:val="left"/>
      <w:pPr>
        <w:ind w:left="1440" w:hanging="360"/>
      </w:pPr>
    </w:lvl>
    <w:lvl w:ilvl="2" w:tplc="39795445" w:tentative="1">
      <w:start w:val="1"/>
      <w:numFmt w:val="lowerRoman"/>
      <w:lvlText w:val="%3."/>
      <w:lvlJc w:val="right"/>
      <w:pPr>
        <w:ind w:left="2160" w:hanging="180"/>
      </w:pPr>
    </w:lvl>
    <w:lvl w:ilvl="3" w:tplc="39795445" w:tentative="1">
      <w:start w:val="1"/>
      <w:numFmt w:val="decimal"/>
      <w:lvlText w:val="%4."/>
      <w:lvlJc w:val="left"/>
      <w:pPr>
        <w:ind w:left="2880" w:hanging="360"/>
      </w:pPr>
    </w:lvl>
    <w:lvl w:ilvl="4" w:tplc="39795445" w:tentative="1">
      <w:start w:val="1"/>
      <w:numFmt w:val="lowerLetter"/>
      <w:lvlText w:val="%5."/>
      <w:lvlJc w:val="left"/>
      <w:pPr>
        <w:ind w:left="3600" w:hanging="360"/>
      </w:pPr>
    </w:lvl>
    <w:lvl w:ilvl="5" w:tplc="39795445" w:tentative="1">
      <w:start w:val="1"/>
      <w:numFmt w:val="lowerRoman"/>
      <w:lvlText w:val="%6."/>
      <w:lvlJc w:val="right"/>
      <w:pPr>
        <w:ind w:left="4320" w:hanging="180"/>
      </w:pPr>
    </w:lvl>
    <w:lvl w:ilvl="6" w:tplc="39795445" w:tentative="1">
      <w:start w:val="1"/>
      <w:numFmt w:val="decimal"/>
      <w:lvlText w:val="%7."/>
      <w:lvlJc w:val="left"/>
      <w:pPr>
        <w:ind w:left="5040" w:hanging="360"/>
      </w:pPr>
    </w:lvl>
    <w:lvl w:ilvl="7" w:tplc="39795445" w:tentative="1">
      <w:start w:val="1"/>
      <w:numFmt w:val="lowerLetter"/>
      <w:lvlText w:val="%8."/>
      <w:lvlJc w:val="left"/>
      <w:pPr>
        <w:ind w:left="5760" w:hanging="360"/>
      </w:pPr>
    </w:lvl>
    <w:lvl w:ilvl="8" w:tplc="3979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9">
    <w:multiLevelType w:val="hybridMultilevel"/>
    <w:lvl w:ilvl="0" w:tplc="64821312">
      <w:start w:val="1"/>
      <w:numFmt w:val="decimal"/>
      <w:lvlText w:val="%1."/>
      <w:lvlJc w:val="left"/>
      <w:pPr>
        <w:ind w:left="720" w:hanging="360"/>
      </w:pPr>
    </w:lvl>
    <w:lvl w:ilvl="1" w:tplc="64821312" w:tentative="1">
      <w:start w:val="1"/>
      <w:numFmt w:val="lowerLetter"/>
      <w:lvlText w:val="%2."/>
      <w:lvlJc w:val="left"/>
      <w:pPr>
        <w:ind w:left="1440" w:hanging="360"/>
      </w:pPr>
    </w:lvl>
    <w:lvl w:ilvl="2" w:tplc="64821312" w:tentative="1">
      <w:start w:val="1"/>
      <w:numFmt w:val="lowerRoman"/>
      <w:lvlText w:val="%3."/>
      <w:lvlJc w:val="right"/>
      <w:pPr>
        <w:ind w:left="2160" w:hanging="180"/>
      </w:pPr>
    </w:lvl>
    <w:lvl w:ilvl="3" w:tplc="64821312" w:tentative="1">
      <w:start w:val="1"/>
      <w:numFmt w:val="decimal"/>
      <w:lvlText w:val="%4."/>
      <w:lvlJc w:val="left"/>
      <w:pPr>
        <w:ind w:left="2880" w:hanging="360"/>
      </w:pPr>
    </w:lvl>
    <w:lvl w:ilvl="4" w:tplc="64821312" w:tentative="1">
      <w:start w:val="1"/>
      <w:numFmt w:val="lowerLetter"/>
      <w:lvlText w:val="%5."/>
      <w:lvlJc w:val="left"/>
      <w:pPr>
        <w:ind w:left="3600" w:hanging="360"/>
      </w:pPr>
    </w:lvl>
    <w:lvl w:ilvl="5" w:tplc="64821312" w:tentative="1">
      <w:start w:val="1"/>
      <w:numFmt w:val="lowerRoman"/>
      <w:lvlText w:val="%6."/>
      <w:lvlJc w:val="right"/>
      <w:pPr>
        <w:ind w:left="4320" w:hanging="180"/>
      </w:pPr>
    </w:lvl>
    <w:lvl w:ilvl="6" w:tplc="64821312" w:tentative="1">
      <w:start w:val="1"/>
      <w:numFmt w:val="decimal"/>
      <w:lvlText w:val="%7."/>
      <w:lvlJc w:val="left"/>
      <w:pPr>
        <w:ind w:left="5040" w:hanging="360"/>
      </w:pPr>
    </w:lvl>
    <w:lvl w:ilvl="7" w:tplc="64821312" w:tentative="1">
      <w:start w:val="1"/>
      <w:numFmt w:val="lowerLetter"/>
      <w:lvlText w:val="%8."/>
      <w:lvlJc w:val="left"/>
      <w:pPr>
        <w:ind w:left="5760" w:hanging="360"/>
      </w:pPr>
    </w:lvl>
    <w:lvl w:ilvl="8" w:tplc="6482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8">
    <w:multiLevelType w:val="hybridMultilevel"/>
    <w:lvl w:ilvl="0" w:tplc="85456445">
      <w:start w:val="1"/>
      <w:numFmt w:val="decimal"/>
      <w:lvlText w:val="%1."/>
      <w:lvlJc w:val="left"/>
      <w:pPr>
        <w:ind w:left="720" w:hanging="360"/>
      </w:pPr>
    </w:lvl>
    <w:lvl w:ilvl="1" w:tplc="85456445" w:tentative="1">
      <w:start w:val="1"/>
      <w:numFmt w:val="lowerLetter"/>
      <w:lvlText w:val="%2."/>
      <w:lvlJc w:val="left"/>
      <w:pPr>
        <w:ind w:left="1440" w:hanging="360"/>
      </w:pPr>
    </w:lvl>
    <w:lvl w:ilvl="2" w:tplc="85456445" w:tentative="1">
      <w:start w:val="1"/>
      <w:numFmt w:val="lowerRoman"/>
      <w:lvlText w:val="%3."/>
      <w:lvlJc w:val="right"/>
      <w:pPr>
        <w:ind w:left="2160" w:hanging="180"/>
      </w:pPr>
    </w:lvl>
    <w:lvl w:ilvl="3" w:tplc="85456445" w:tentative="1">
      <w:start w:val="1"/>
      <w:numFmt w:val="decimal"/>
      <w:lvlText w:val="%4."/>
      <w:lvlJc w:val="left"/>
      <w:pPr>
        <w:ind w:left="2880" w:hanging="360"/>
      </w:pPr>
    </w:lvl>
    <w:lvl w:ilvl="4" w:tplc="85456445" w:tentative="1">
      <w:start w:val="1"/>
      <w:numFmt w:val="lowerLetter"/>
      <w:lvlText w:val="%5."/>
      <w:lvlJc w:val="left"/>
      <w:pPr>
        <w:ind w:left="3600" w:hanging="360"/>
      </w:pPr>
    </w:lvl>
    <w:lvl w:ilvl="5" w:tplc="85456445" w:tentative="1">
      <w:start w:val="1"/>
      <w:numFmt w:val="lowerRoman"/>
      <w:lvlText w:val="%6."/>
      <w:lvlJc w:val="right"/>
      <w:pPr>
        <w:ind w:left="4320" w:hanging="180"/>
      </w:pPr>
    </w:lvl>
    <w:lvl w:ilvl="6" w:tplc="85456445" w:tentative="1">
      <w:start w:val="1"/>
      <w:numFmt w:val="decimal"/>
      <w:lvlText w:val="%7."/>
      <w:lvlJc w:val="left"/>
      <w:pPr>
        <w:ind w:left="5040" w:hanging="360"/>
      </w:pPr>
    </w:lvl>
    <w:lvl w:ilvl="7" w:tplc="85456445" w:tentative="1">
      <w:start w:val="1"/>
      <w:numFmt w:val="lowerLetter"/>
      <w:lvlText w:val="%8."/>
      <w:lvlJc w:val="left"/>
      <w:pPr>
        <w:ind w:left="5760" w:hanging="360"/>
      </w:pPr>
    </w:lvl>
    <w:lvl w:ilvl="8" w:tplc="8545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7">
    <w:multiLevelType w:val="hybridMultilevel"/>
    <w:lvl w:ilvl="0" w:tplc="86450133">
      <w:start w:val="1"/>
      <w:numFmt w:val="decimal"/>
      <w:lvlText w:val="%1."/>
      <w:lvlJc w:val="left"/>
      <w:pPr>
        <w:ind w:left="720" w:hanging="360"/>
      </w:pPr>
    </w:lvl>
    <w:lvl w:ilvl="1" w:tplc="86450133" w:tentative="1">
      <w:start w:val="1"/>
      <w:numFmt w:val="lowerLetter"/>
      <w:lvlText w:val="%2."/>
      <w:lvlJc w:val="left"/>
      <w:pPr>
        <w:ind w:left="1440" w:hanging="360"/>
      </w:pPr>
    </w:lvl>
    <w:lvl w:ilvl="2" w:tplc="86450133" w:tentative="1">
      <w:start w:val="1"/>
      <w:numFmt w:val="lowerRoman"/>
      <w:lvlText w:val="%3."/>
      <w:lvlJc w:val="right"/>
      <w:pPr>
        <w:ind w:left="2160" w:hanging="180"/>
      </w:pPr>
    </w:lvl>
    <w:lvl w:ilvl="3" w:tplc="86450133" w:tentative="1">
      <w:start w:val="1"/>
      <w:numFmt w:val="decimal"/>
      <w:lvlText w:val="%4."/>
      <w:lvlJc w:val="left"/>
      <w:pPr>
        <w:ind w:left="2880" w:hanging="360"/>
      </w:pPr>
    </w:lvl>
    <w:lvl w:ilvl="4" w:tplc="86450133" w:tentative="1">
      <w:start w:val="1"/>
      <w:numFmt w:val="lowerLetter"/>
      <w:lvlText w:val="%5."/>
      <w:lvlJc w:val="left"/>
      <w:pPr>
        <w:ind w:left="3600" w:hanging="360"/>
      </w:pPr>
    </w:lvl>
    <w:lvl w:ilvl="5" w:tplc="86450133" w:tentative="1">
      <w:start w:val="1"/>
      <w:numFmt w:val="lowerRoman"/>
      <w:lvlText w:val="%6."/>
      <w:lvlJc w:val="right"/>
      <w:pPr>
        <w:ind w:left="4320" w:hanging="180"/>
      </w:pPr>
    </w:lvl>
    <w:lvl w:ilvl="6" w:tplc="86450133" w:tentative="1">
      <w:start w:val="1"/>
      <w:numFmt w:val="decimal"/>
      <w:lvlText w:val="%7."/>
      <w:lvlJc w:val="left"/>
      <w:pPr>
        <w:ind w:left="5040" w:hanging="360"/>
      </w:pPr>
    </w:lvl>
    <w:lvl w:ilvl="7" w:tplc="86450133" w:tentative="1">
      <w:start w:val="1"/>
      <w:numFmt w:val="lowerLetter"/>
      <w:lvlText w:val="%8."/>
      <w:lvlJc w:val="left"/>
      <w:pPr>
        <w:ind w:left="5760" w:hanging="360"/>
      </w:pPr>
    </w:lvl>
    <w:lvl w:ilvl="8" w:tplc="8645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6">
    <w:multiLevelType w:val="hybridMultilevel"/>
    <w:lvl w:ilvl="0" w:tplc="50073071">
      <w:start w:val="1"/>
      <w:numFmt w:val="decimal"/>
      <w:lvlText w:val="%1."/>
      <w:lvlJc w:val="left"/>
      <w:pPr>
        <w:ind w:left="720" w:hanging="360"/>
      </w:pPr>
    </w:lvl>
    <w:lvl w:ilvl="1" w:tplc="50073071" w:tentative="1">
      <w:start w:val="1"/>
      <w:numFmt w:val="lowerLetter"/>
      <w:lvlText w:val="%2."/>
      <w:lvlJc w:val="left"/>
      <w:pPr>
        <w:ind w:left="1440" w:hanging="360"/>
      </w:pPr>
    </w:lvl>
    <w:lvl w:ilvl="2" w:tplc="50073071" w:tentative="1">
      <w:start w:val="1"/>
      <w:numFmt w:val="lowerRoman"/>
      <w:lvlText w:val="%3."/>
      <w:lvlJc w:val="right"/>
      <w:pPr>
        <w:ind w:left="2160" w:hanging="180"/>
      </w:pPr>
    </w:lvl>
    <w:lvl w:ilvl="3" w:tplc="50073071" w:tentative="1">
      <w:start w:val="1"/>
      <w:numFmt w:val="decimal"/>
      <w:lvlText w:val="%4."/>
      <w:lvlJc w:val="left"/>
      <w:pPr>
        <w:ind w:left="2880" w:hanging="360"/>
      </w:pPr>
    </w:lvl>
    <w:lvl w:ilvl="4" w:tplc="50073071" w:tentative="1">
      <w:start w:val="1"/>
      <w:numFmt w:val="lowerLetter"/>
      <w:lvlText w:val="%5."/>
      <w:lvlJc w:val="left"/>
      <w:pPr>
        <w:ind w:left="3600" w:hanging="360"/>
      </w:pPr>
    </w:lvl>
    <w:lvl w:ilvl="5" w:tplc="50073071" w:tentative="1">
      <w:start w:val="1"/>
      <w:numFmt w:val="lowerRoman"/>
      <w:lvlText w:val="%6."/>
      <w:lvlJc w:val="right"/>
      <w:pPr>
        <w:ind w:left="4320" w:hanging="180"/>
      </w:pPr>
    </w:lvl>
    <w:lvl w:ilvl="6" w:tplc="50073071" w:tentative="1">
      <w:start w:val="1"/>
      <w:numFmt w:val="decimal"/>
      <w:lvlText w:val="%7."/>
      <w:lvlJc w:val="left"/>
      <w:pPr>
        <w:ind w:left="5040" w:hanging="360"/>
      </w:pPr>
    </w:lvl>
    <w:lvl w:ilvl="7" w:tplc="50073071" w:tentative="1">
      <w:start w:val="1"/>
      <w:numFmt w:val="lowerLetter"/>
      <w:lvlText w:val="%8."/>
      <w:lvlJc w:val="left"/>
      <w:pPr>
        <w:ind w:left="5760" w:hanging="360"/>
      </w:pPr>
    </w:lvl>
    <w:lvl w:ilvl="8" w:tplc="5007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5">
    <w:multiLevelType w:val="hybridMultilevel"/>
    <w:lvl w:ilvl="0" w:tplc="66473176">
      <w:start w:val="1"/>
      <w:numFmt w:val="decimal"/>
      <w:lvlText w:val="%1."/>
      <w:lvlJc w:val="left"/>
      <w:pPr>
        <w:ind w:left="720" w:hanging="360"/>
      </w:pPr>
    </w:lvl>
    <w:lvl w:ilvl="1" w:tplc="66473176" w:tentative="1">
      <w:start w:val="1"/>
      <w:numFmt w:val="lowerLetter"/>
      <w:lvlText w:val="%2."/>
      <w:lvlJc w:val="left"/>
      <w:pPr>
        <w:ind w:left="1440" w:hanging="360"/>
      </w:pPr>
    </w:lvl>
    <w:lvl w:ilvl="2" w:tplc="66473176" w:tentative="1">
      <w:start w:val="1"/>
      <w:numFmt w:val="lowerRoman"/>
      <w:lvlText w:val="%3."/>
      <w:lvlJc w:val="right"/>
      <w:pPr>
        <w:ind w:left="2160" w:hanging="180"/>
      </w:pPr>
    </w:lvl>
    <w:lvl w:ilvl="3" w:tplc="66473176" w:tentative="1">
      <w:start w:val="1"/>
      <w:numFmt w:val="decimal"/>
      <w:lvlText w:val="%4."/>
      <w:lvlJc w:val="left"/>
      <w:pPr>
        <w:ind w:left="2880" w:hanging="360"/>
      </w:pPr>
    </w:lvl>
    <w:lvl w:ilvl="4" w:tplc="66473176" w:tentative="1">
      <w:start w:val="1"/>
      <w:numFmt w:val="lowerLetter"/>
      <w:lvlText w:val="%5."/>
      <w:lvlJc w:val="left"/>
      <w:pPr>
        <w:ind w:left="3600" w:hanging="360"/>
      </w:pPr>
    </w:lvl>
    <w:lvl w:ilvl="5" w:tplc="66473176" w:tentative="1">
      <w:start w:val="1"/>
      <w:numFmt w:val="lowerRoman"/>
      <w:lvlText w:val="%6."/>
      <w:lvlJc w:val="right"/>
      <w:pPr>
        <w:ind w:left="4320" w:hanging="180"/>
      </w:pPr>
    </w:lvl>
    <w:lvl w:ilvl="6" w:tplc="66473176" w:tentative="1">
      <w:start w:val="1"/>
      <w:numFmt w:val="decimal"/>
      <w:lvlText w:val="%7."/>
      <w:lvlJc w:val="left"/>
      <w:pPr>
        <w:ind w:left="5040" w:hanging="360"/>
      </w:pPr>
    </w:lvl>
    <w:lvl w:ilvl="7" w:tplc="66473176" w:tentative="1">
      <w:start w:val="1"/>
      <w:numFmt w:val="lowerLetter"/>
      <w:lvlText w:val="%8."/>
      <w:lvlJc w:val="left"/>
      <w:pPr>
        <w:ind w:left="5760" w:hanging="360"/>
      </w:pPr>
    </w:lvl>
    <w:lvl w:ilvl="8" w:tplc="6647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4">
    <w:multiLevelType w:val="hybridMultilevel"/>
    <w:lvl w:ilvl="0" w:tplc="35212873">
      <w:start w:val="1"/>
      <w:numFmt w:val="decimal"/>
      <w:lvlText w:val="%1."/>
      <w:lvlJc w:val="left"/>
      <w:pPr>
        <w:ind w:left="720" w:hanging="360"/>
      </w:pPr>
    </w:lvl>
    <w:lvl w:ilvl="1" w:tplc="35212873" w:tentative="1">
      <w:start w:val="1"/>
      <w:numFmt w:val="lowerLetter"/>
      <w:lvlText w:val="%2."/>
      <w:lvlJc w:val="left"/>
      <w:pPr>
        <w:ind w:left="1440" w:hanging="360"/>
      </w:pPr>
    </w:lvl>
    <w:lvl w:ilvl="2" w:tplc="35212873" w:tentative="1">
      <w:start w:val="1"/>
      <w:numFmt w:val="lowerRoman"/>
      <w:lvlText w:val="%3."/>
      <w:lvlJc w:val="right"/>
      <w:pPr>
        <w:ind w:left="2160" w:hanging="180"/>
      </w:pPr>
    </w:lvl>
    <w:lvl w:ilvl="3" w:tplc="35212873" w:tentative="1">
      <w:start w:val="1"/>
      <w:numFmt w:val="decimal"/>
      <w:lvlText w:val="%4."/>
      <w:lvlJc w:val="left"/>
      <w:pPr>
        <w:ind w:left="2880" w:hanging="360"/>
      </w:pPr>
    </w:lvl>
    <w:lvl w:ilvl="4" w:tplc="35212873" w:tentative="1">
      <w:start w:val="1"/>
      <w:numFmt w:val="lowerLetter"/>
      <w:lvlText w:val="%5."/>
      <w:lvlJc w:val="left"/>
      <w:pPr>
        <w:ind w:left="3600" w:hanging="360"/>
      </w:pPr>
    </w:lvl>
    <w:lvl w:ilvl="5" w:tplc="35212873" w:tentative="1">
      <w:start w:val="1"/>
      <w:numFmt w:val="lowerRoman"/>
      <w:lvlText w:val="%6."/>
      <w:lvlJc w:val="right"/>
      <w:pPr>
        <w:ind w:left="4320" w:hanging="180"/>
      </w:pPr>
    </w:lvl>
    <w:lvl w:ilvl="6" w:tplc="35212873" w:tentative="1">
      <w:start w:val="1"/>
      <w:numFmt w:val="decimal"/>
      <w:lvlText w:val="%7."/>
      <w:lvlJc w:val="left"/>
      <w:pPr>
        <w:ind w:left="5040" w:hanging="360"/>
      </w:pPr>
    </w:lvl>
    <w:lvl w:ilvl="7" w:tplc="35212873" w:tentative="1">
      <w:start w:val="1"/>
      <w:numFmt w:val="lowerLetter"/>
      <w:lvlText w:val="%8."/>
      <w:lvlJc w:val="left"/>
      <w:pPr>
        <w:ind w:left="5760" w:hanging="360"/>
      </w:pPr>
    </w:lvl>
    <w:lvl w:ilvl="8" w:tplc="3521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3">
    <w:multiLevelType w:val="hybridMultilevel"/>
    <w:lvl w:ilvl="0" w:tplc="22087491">
      <w:start w:val="1"/>
      <w:numFmt w:val="decimal"/>
      <w:lvlText w:val="%1."/>
      <w:lvlJc w:val="left"/>
      <w:pPr>
        <w:ind w:left="720" w:hanging="360"/>
      </w:pPr>
    </w:lvl>
    <w:lvl w:ilvl="1" w:tplc="22087491" w:tentative="1">
      <w:start w:val="1"/>
      <w:numFmt w:val="lowerLetter"/>
      <w:lvlText w:val="%2."/>
      <w:lvlJc w:val="left"/>
      <w:pPr>
        <w:ind w:left="1440" w:hanging="360"/>
      </w:pPr>
    </w:lvl>
    <w:lvl w:ilvl="2" w:tplc="22087491" w:tentative="1">
      <w:start w:val="1"/>
      <w:numFmt w:val="lowerRoman"/>
      <w:lvlText w:val="%3."/>
      <w:lvlJc w:val="right"/>
      <w:pPr>
        <w:ind w:left="2160" w:hanging="180"/>
      </w:pPr>
    </w:lvl>
    <w:lvl w:ilvl="3" w:tplc="22087491" w:tentative="1">
      <w:start w:val="1"/>
      <w:numFmt w:val="decimal"/>
      <w:lvlText w:val="%4."/>
      <w:lvlJc w:val="left"/>
      <w:pPr>
        <w:ind w:left="2880" w:hanging="360"/>
      </w:pPr>
    </w:lvl>
    <w:lvl w:ilvl="4" w:tplc="22087491" w:tentative="1">
      <w:start w:val="1"/>
      <w:numFmt w:val="lowerLetter"/>
      <w:lvlText w:val="%5."/>
      <w:lvlJc w:val="left"/>
      <w:pPr>
        <w:ind w:left="3600" w:hanging="360"/>
      </w:pPr>
    </w:lvl>
    <w:lvl w:ilvl="5" w:tplc="22087491" w:tentative="1">
      <w:start w:val="1"/>
      <w:numFmt w:val="lowerRoman"/>
      <w:lvlText w:val="%6."/>
      <w:lvlJc w:val="right"/>
      <w:pPr>
        <w:ind w:left="4320" w:hanging="180"/>
      </w:pPr>
    </w:lvl>
    <w:lvl w:ilvl="6" w:tplc="22087491" w:tentative="1">
      <w:start w:val="1"/>
      <w:numFmt w:val="decimal"/>
      <w:lvlText w:val="%7."/>
      <w:lvlJc w:val="left"/>
      <w:pPr>
        <w:ind w:left="5040" w:hanging="360"/>
      </w:pPr>
    </w:lvl>
    <w:lvl w:ilvl="7" w:tplc="22087491" w:tentative="1">
      <w:start w:val="1"/>
      <w:numFmt w:val="lowerLetter"/>
      <w:lvlText w:val="%8."/>
      <w:lvlJc w:val="left"/>
      <w:pPr>
        <w:ind w:left="5760" w:hanging="360"/>
      </w:pPr>
    </w:lvl>
    <w:lvl w:ilvl="8" w:tplc="22087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2">
    <w:multiLevelType w:val="hybridMultilevel"/>
    <w:lvl w:ilvl="0" w:tplc="41646352">
      <w:start w:val="1"/>
      <w:numFmt w:val="decimal"/>
      <w:lvlText w:val="%1."/>
      <w:lvlJc w:val="left"/>
      <w:pPr>
        <w:ind w:left="720" w:hanging="360"/>
      </w:pPr>
    </w:lvl>
    <w:lvl w:ilvl="1" w:tplc="41646352" w:tentative="1">
      <w:start w:val="1"/>
      <w:numFmt w:val="lowerLetter"/>
      <w:lvlText w:val="%2."/>
      <w:lvlJc w:val="left"/>
      <w:pPr>
        <w:ind w:left="1440" w:hanging="360"/>
      </w:pPr>
    </w:lvl>
    <w:lvl w:ilvl="2" w:tplc="41646352" w:tentative="1">
      <w:start w:val="1"/>
      <w:numFmt w:val="lowerRoman"/>
      <w:lvlText w:val="%3."/>
      <w:lvlJc w:val="right"/>
      <w:pPr>
        <w:ind w:left="2160" w:hanging="180"/>
      </w:pPr>
    </w:lvl>
    <w:lvl w:ilvl="3" w:tplc="41646352" w:tentative="1">
      <w:start w:val="1"/>
      <w:numFmt w:val="decimal"/>
      <w:lvlText w:val="%4."/>
      <w:lvlJc w:val="left"/>
      <w:pPr>
        <w:ind w:left="2880" w:hanging="360"/>
      </w:pPr>
    </w:lvl>
    <w:lvl w:ilvl="4" w:tplc="41646352" w:tentative="1">
      <w:start w:val="1"/>
      <w:numFmt w:val="lowerLetter"/>
      <w:lvlText w:val="%5."/>
      <w:lvlJc w:val="left"/>
      <w:pPr>
        <w:ind w:left="3600" w:hanging="360"/>
      </w:pPr>
    </w:lvl>
    <w:lvl w:ilvl="5" w:tplc="41646352" w:tentative="1">
      <w:start w:val="1"/>
      <w:numFmt w:val="lowerRoman"/>
      <w:lvlText w:val="%6."/>
      <w:lvlJc w:val="right"/>
      <w:pPr>
        <w:ind w:left="4320" w:hanging="180"/>
      </w:pPr>
    </w:lvl>
    <w:lvl w:ilvl="6" w:tplc="41646352" w:tentative="1">
      <w:start w:val="1"/>
      <w:numFmt w:val="decimal"/>
      <w:lvlText w:val="%7."/>
      <w:lvlJc w:val="left"/>
      <w:pPr>
        <w:ind w:left="5040" w:hanging="360"/>
      </w:pPr>
    </w:lvl>
    <w:lvl w:ilvl="7" w:tplc="41646352" w:tentative="1">
      <w:start w:val="1"/>
      <w:numFmt w:val="lowerLetter"/>
      <w:lvlText w:val="%8."/>
      <w:lvlJc w:val="left"/>
      <w:pPr>
        <w:ind w:left="5760" w:hanging="360"/>
      </w:pPr>
    </w:lvl>
    <w:lvl w:ilvl="8" w:tplc="4164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1">
    <w:multiLevelType w:val="hybridMultilevel"/>
    <w:lvl w:ilvl="0" w:tplc="82462334">
      <w:start w:val="1"/>
      <w:numFmt w:val="decimal"/>
      <w:lvlText w:val="%1."/>
      <w:lvlJc w:val="left"/>
      <w:pPr>
        <w:ind w:left="720" w:hanging="360"/>
      </w:pPr>
    </w:lvl>
    <w:lvl w:ilvl="1" w:tplc="82462334" w:tentative="1">
      <w:start w:val="1"/>
      <w:numFmt w:val="lowerLetter"/>
      <w:lvlText w:val="%2."/>
      <w:lvlJc w:val="left"/>
      <w:pPr>
        <w:ind w:left="1440" w:hanging="360"/>
      </w:pPr>
    </w:lvl>
    <w:lvl w:ilvl="2" w:tplc="82462334" w:tentative="1">
      <w:start w:val="1"/>
      <w:numFmt w:val="lowerRoman"/>
      <w:lvlText w:val="%3."/>
      <w:lvlJc w:val="right"/>
      <w:pPr>
        <w:ind w:left="2160" w:hanging="180"/>
      </w:pPr>
    </w:lvl>
    <w:lvl w:ilvl="3" w:tplc="82462334" w:tentative="1">
      <w:start w:val="1"/>
      <w:numFmt w:val="decimal"/>
      <w:lvlText w:val="%4."/>
      <w:lvlJc w:val="left"/>
      <w:pPr>
        <w:ind w:left="2880" w:hanging="360"/>
      </w:pPr>
    </w:lvl>
    <w:lvl w:ilvl="4" w:tplc="82462334" w:tentative="1">
      <w:start w:val="1"/>
      <w:numFmt w:val="lowerLetter"/>
      <w:lvlText w:val="%5."/>
      <w:lvlJc w:val="left"/>
      <w:pPr>
        <w:ind w:left="3600" w:hanging="360"/>
      </w:pPr>
    </w:lvl>
    <w:lvl w:ilvl="5" w:tplc="82462334" w:tentative="1">
      <w:start w:val="1"/>
      <w:numFmt w:val="lowerRoman"/>
      <w:lvlText w:val="%6."/>
      <w:lvlJc w:val="right"/>
      <w:pPr>
        <w:ind w:left="4320" w:hanging="180"/>
      </w:pPr>
    </w:lvl>
    <w:lvl w:ilvl="6" w:tplc="82462334" w:tentative="1">
      <w:start w:val="1"/>
      <w:numFmt w:val="decimal"/>
      <w:lvlText w:val="%7."/>
      <w:lvlJc w:val="left"/>
      <w:pPr>
        <w:ind w:left="5040" w:hanging="360"/>
      </w:pPr>
    </w:lvl>
    <w:lvl w:ilvl="7" w:tplc="82462334" w:tentative="1">
      <w:start w:val="1"/>
      <w:numFmt w:val="lowerLetter"/>
      <w:lvlText w:val="%8."/>
      <w:lvlJc w:val="left"/>
      <w:pPr>
        <w:ind w:left="5760" w:hanging="360"/>
      </w:pPr>
    </w:lvl>
    <w:lvl w:ilvl="8" w:tplc="8246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0">
    <w:multiLevelType w:val="hybridMultilevel"/>
    <w:lvl w:ilvl="0" w:tplc="42766261">
      <w:start w:val="1"/>
      <w:numFmt w:val="decimal"/>
      <w:lvlText w:val="%1."/>
      <w:lvlJc w:val="left"/>
      <w:pPr>
        <w:ind w:left="720" w:hanging="360"/>
      </w:pPr>
    </w:lvl>
    <w:lvl w:ilvl="1" w:tplc="42766261" w:tentative="1">
      <w:start w:val="1"/>
      <w:numFmt w:val="lowerLetter"/>
      <w:lvlText w:val="%2."/>
      <w:lvlJc w:val="left"/>
      <w:pPr>
        <w:ind w:left="1440" w:hanging="360"/>
      </w:pPr>
    </w:lvl>
    <w:lvl w:ilvl="2" w:tplc="42766261" w:tentative="1">
      <w:start w:val="1"/>
      <w:numFmt w:val="lowerRoman"/>
      <w:lvlText w:val="%3."/>
      <w:lvlJc w:val="right"/>
      <w:pPr>
        <w:ind w:left="2160" w:hanging="180"/>
      </w:pPr>
    </w:lvl>
    <w:lvl w:ilvl="3" w:tplc="42766261" w:tentative="1">
      <w:start w:val="1"/>
      <w:numFmt w:val="decimal"/>
      <w:lvlText w:val="%4."/>
      <w:lvlJc w:val="left"/>
      <w:pPr>
        <w:ind w:left="2880" w:hanging="360"/>
      </w:pPr>
    </w:lvl>
    <w:lvl w:ilvl="4" w:tplc="42766261" w:tentative="1">
      <w:start w:val="1"/>
      <w:numFmt w:val="lowerLetter"/>
      <w:lvlText w:val="%5."/>
      <w:lvlJc w:val="left"/>
      <w:pPr>
        <w:ind w:left="3600" w:hanging="360"/>
      </w:pPr>
    </w:lvl>
    <w:lvl w:ilvl="5" w:tplc="42766261" w:tentative="1">
      <w:start w:val="1"/>
      <w:numFmt w:val="lowerRoman"/>
      <w:lvlText w:val="%6."/>
      <w:lvlJc w:val="right"/>
      <w:pPr>
        <w:ind w:left="4320" w:hanging="180"/>
      </w:pPr>
    </w:lvl>
    <w:lvl w:ilvl="6" w:tplc="42766261" w:tentative="1">
      <w:start w:val="1"/>
      <w:numFmt w:val="decimal"/>
      <w:lvlText w:val="%7."/>
      <w:lvlJc w:val="left"/>
      <w:pPr>
        <w:ind w:left="5040" w:hanging="360"/>
      </w:pPr>
    </w:lvl>
    <w:lvl w:ilvl="7" w:tplc="42766261" w:tentative="1">
      <w:start w:val="1"/>
      <w:numFmt w:val="lowerLetter"/>
      <w:lvlText w:val="%8."/>
      <w:lvlJc w:val="left"/>
      <w:pPr>
        <w:ind w:left="5760" w:hanging="360"/>
      </w:pPr>
    </w:lvl>
    <w:lvl w:ilvl="8" w:tplc="4276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9">
    <w:multiLevelType w:val="hybridMultilevel"/>
    <w:lvl w:ilvl="0" w:tplc="32738367">
      <w:start w:val="1"/>
      <w:numFmt w:val="decimal"/>
      <w:lvlText w:val="%1."/>
      <w:lvlJc w:val="left"/>
      <w:pPr>
        <w:ind w:left="720" w:hanging="360"/>
      </w:pPr>
    </w:lvl>
    <w:lvl w:ilvl="1" w:tplc="32738367" w:tentative="1">
      <w:start w:val="1"/>
      <w:numFmt w:val="lowerLetter"/>
      <w:lvlText w:val="%2."/>
      <w:lvlJc w:val="left"/>
      <w:pPr>
        <w:ind w:left="1440" w:hanging="360"/>
      </w:pPr>
    </w:lvl>
    <w:lvl w:ilvl="2" w:tplc="32738367" w:tentative="1">
      <w:start w:val="1"/>
      <w:numFmt w:val="lowerRoman"/>
      <w:lvlText w:val="%3."/>
      <w:lvlJc w:val="right"/>
      <w:pPr>
        <w:ind w:left="2160" w:hanging="180"/>
      </w:pPr>
    </w:lvl>
    <w:lvl w:ilvl="3" w:tplc="32738367" w:tentative="1">
      <w:start w:val="1"/>
      <w:numFmt w:val="decimal"/>
      <w:lvlText w:val="%4."/>
      <w:lvlJc w:val="left"/>
      <w:pPr>
        <w:ind w:left="2880" w:hanging="360"/>
      </w:pPr>
    </w:lvl>
    <w:lvl w:ilvl="4" w:tplc="32738367" w:tentative="1">
      <w:start w:val="1"/>
      <w:numFmt w:val="lowerLetter"/>
      <w:lvlText w:val="%5."/>
      <w:lvlJc w:val="left"/>
      <w:pPr>
        <w:ind w:left="3600" w:hanging="360"/>
      </w:pPr>
    </w:lvl>
    <w:lvl w:ilvl="5" w:tplc="32738367" w:tentative="1">
      <w:start w:val="1"/>
      <w:numFmt w:val="lowerRoman"/>
      <w:lvlText w:val="%6."/>
      <w:lvlJc w:val="right"/>
      <w:pPr>
        <w:ind w:left="4320" w:hanging="180"/>
      </w:pPr>
    </w:lvl>
    <w:lvl w:ilvl="6" w:tplc="32738367" w:tentative="1">
      <w:start w:val="1"/>
      <w:numFmt w:val="decimal"/>
      <w:lvlText w:val="%7."/>
      <w:lvlJc w:val="left"/>
      <w:pPr>
        <w:ind w:left="5040" w:hanging="360"/>
      </w:pPr>
    </w:lvl>
    <w:lvl w:ilvl="7" w:tplc="32738367" w:tentative="1">
      <w:start w:val="1"/>
      <w:numFmt w:val="lowerLetter"/>
      <w:lvlText w:val="%8."/>
      <w:lvlJc w:val="left"/>
      <w:pPr>
        <w:ind w:left="5760" w:hanging="360"/>
      </w:pPr>
    </w:lvl>
    <w:lvl w:ilvl="8" w:tplc="32738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8">
    <w:multiLevelType w:val="hybridMultilevel"/>
    <w:lvl w:ilvl="0" w:tplc="44930606">
      <w:start w:val="1"/>
      <w:numFmt w:val="decimal"/>
      <w:lvlText w:val="%1."/>
      <w:lvlJc w:val="left"/>
      <w:pPr>
        <w:ind w:left="720" w:hanging="360"/>
      </w:pPr>
    </w:lvl>
    <w:lvl w:ilvl="1" w:tplc="44930606" w:tentative="1">
      <w:start w:val="1"/>
      <w:numFmt w:val="lowerLetter"/>
      <w:lvlText w:val="%2."/>
      <w:lvlJc w:val="left"/>
      <w:pPr>
        <w:ind w:left="1440" w:hanging="360"/>
      </w:pPr>
    </w:lvl>
    <w:lvl w:ilvl="2" w:tplc="44930606" w:tentative="1">
      <w:start w:val="1"/>
      <w:numFmt w:val="lowerRoman"/>
      <w:lvlText w:val="%3."/>
      <w:lvlJc w:val="right"/>
      <w:pPr>
        <w:ind w:left="2160" w:hanging="180"/>
      </w:pPr>
    </w:lvl>
    <w:lvl w:ilvl="3" w:tplc="44930606" w:tentative="1">
      <w:start w:val="1"/>
      <w:numFmt w:val="decimal"/>
      <w:lvlText w:val="%4."/>
      <w:lvlJc w:val="left"/>
      <w:pPr>
        <w:ind w:left="2880" w:hanging="360"/>
      </w:pPr>
    </w:lvl>
    <w:lvl w:ilvl="4" w:tplc="44930606" w:tentative="1">
      <w:start w:val="1"/>
      <w:numFmt w:val="lowerLetter"/>
      <w:lvlText w:val="%5."/>
      <w:lvlJc w:val="left"/>
      <w:pPr>
        <w:ind w:left="3600" w:hanging="360"/>
      </w:pPr>
    </w:lvl>
    <w:lvl w:ilvl="5" w:tplc="44930606" w:tentative="1">
      <w:start w:val="1"/>
      <w:numFmt w:val="lowerRoman"/>
      <w:lvlText w:val="%6."/>
      <w:lvlJc w:val="right"/>
      <w:pPr>
        <w:ind w:left="4320" w:hanging="180"/>
      </w:pPr>
    </w:lvl>
    <w:lvl w:ilvl="6" w:tplc="44930606" w:tentative="1">
      <w:start w:val="1"/>
      <w:numFmt w:val="decimal"/>
      <w:lvlText w:val="%7."/>
      <w:lvlJc w:val="left"/>
      <w:pPr>
        <w:ind w:left="5040" w:hanging="360"/>
      </w:pPr>
    </w:lvl>
    <w:lvl w:ilvl="7" w:tplc="44930606" w:tentative="1">
      <w:start w:val="1"/>
      <w:numFmt w:val="lowerLetter"/>
      <w:lvlText w:val="%8."/>
      <w:lvlJc w:val="left"/>
      <w:pPr>
        <w:ind w:left="5760" w:hanging="360"/>
      </w:pPr>
    </w:lvl>
    <w:lvl w:ilvl="8" w:tplc="4493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7">
    <w:multiLevelType w:val="hybridMultilevel"/>
    <w:lvl w:ilvl="0" w:tplc="83507967">
      <w:start w:val="1"/>
      <w:numFmt w:val="decimal"/>
      <w:lvlText w:val="%1."/>
      <w:lvlJc w:val="left"/>
      <w:pPr>
        <w:ind w:left="720" w:hanging="360"/>
      </w:pPr>
    </w:lvl>
    <w:lvl w:ilvl="1" w:tplc="83507967" w:tentative="1">
      <w:start w:val="1"/>
      <w:numFmt w:val="lowerLetter"/>
      <w:lvlText w:val="%2."/>
      <w:lvlJc w:val="left"/>
      <w:pPr>
        <w:ind w:left="1440" w:hanging="360"/>
      </w:pPr>
    </w:lvl>
    <w:lvl w:ilvl="2" w:tplc="83507967" w:tentative="1">
      <w:start w:val="1"/>
      <w:numFmt w:val="lowerRoman"/>
      <w:lvlText w:val="%3."/>
      <w:lvlJc w:val="right"/>
      <w:pPr>
        <w:ind w:left="2160" w:hanging="180"/>
      </w:pPr>
    </w:lvl>
    <w:lvl w:ilvl="3" w:tplc="83507967" w:tentative="1">
      <w:start w:val="1"/>
      <w:numFmt w:val="decimal"/>
      <w:lvlText w:val="%4."/>
      <w:lvlJc w:val="left"/>
      <w:pPr>
        <w:ind w:left="2880" w:hanging="360"/>
      </w:pPr>
    </w:lvl>
    <w:lvl w:ilvl="4" w:tplc="83507967" w:tentative="1">
      <w:start w:val="1"/>
      <w:numFmt w:val="lowerLetter"/>
      <w:lvlText w:val="%5."/>
      <w:lvlJc w:val="left"/>
      <w:pPr>
        <w:ind w:left="3600" w:hanging="360"/>
      </w:pPr>
    </w:lvl>
    <w:lvl w:ilvl="5" w:tplc="83507967" w:tentative="1">
      <w:start w:val="1"/>
      <w:numFmt w:val="lowerRoman"/>
      <w:lvlText w:val="%6."/>
      <w:lvlJc w:val="right"/>
      <w:pPr>
        <w:ind w:left="4320" w:hanging="180"/>
      </w:pPr>
    </w:lvl>
    <w:lvl w:ilvl="6" w:tplc="83507967" w:tentative="1">
      <w:start w:val="1"/>
      <w:numFmt w:val="decimal"/>
      <w:lvlText w:val="%7."/>
      <w:lvlJc w:val="left"/>
      <w:pPr>
        <w:ind w:left="5040" w:hanging="360"/>
      </w:pPr>
    </w:lvl>
    <w:lvl w:ilvl="7" w:tplc="83507967" w:tentative="1">
      <w:start w:val="1"/>
      <w:numFmt w:val="lowerLetter"/>
      <w:lvlText w:val="%8."/>
      <w:lvlJc w:val="left"/>
      <w:pPr>
        <w:ind w:left="5760" w:hanging="360"/>
      </w:pPr>
    </w:lvl>
    <w:lvl w:ilvl="8" w:tplc="83507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6">
    <w:multiLevelType w:val="hybridMultilevel"/>
    <w:lvl w:ilvl="0" w:tplc="22376013">
      <w:start w:val="1"/>
      <w:numFmt w:val="decimal"/>
      <w:lvlText w:val="%1."/>
      <w:lvlJc w:val="left"/>
      <w:pPr>
        <w:ind w:left="720" w:hanging="360"/>
      </w:pPr>
    </w:lvl>
    <w:lvl w:ilvl="1" w:tplc="22376013" w:tentative="1">
      <w:start w:val="1"/>
      <w:numFmt w:val="lowerLetter"/>
      <w:lvlText w:val="%2."/>
      <w:lvlJc w:val="left"/>
      <w:pPr>
        <w:ind w:left="1440" w:hanging="360"/>
      </w:pPr>
    </w:lvl>
    <w:lvl w:ilvl="2" w:tplc="22376013" w:tentative="1">
      <w:start w:val="1"/>
      <w:numFmt w:val="lowerRoman"/>
      <w:lvlText w:val="%3."/>
      <w:lvlJc w:val="right"/>
      <w:pPr>
        <w:ind w:left="2160" w:hanging="180"/>
      </w:pPr>
    </w:lvl>
    <w:lvl w:ilvl="3" w:tplc="22376013" w:tentative="1">
      <w:start w:val="1"/>
      <w:numFmt w:val="decimal"/>
      <w:lvlText w:val="%4."/>
      <w:lvlJc w:val="left"/>
      <w:pPr>
        <w:ind w:left="2880" w:hanging="360"/>
      </w:pPr>
    </w:lvl>
    <w:lvl w:ilvl="4" w:tplc="22376013" w:tentative="1">
      <w:start w:val="1"/>
      <w:numFmt w:val="lowerLetter"/>
      <w:lvlText w:val="%5."/>
      <w:lvlJc w:val="left"/>
      <w:pPr>
        <w:ind w:left="3600" w:hanging="360"/>
      </w:pPr>
    </w:lvl>
    <w:lvl w:ilvl="5" w:tplc="22376013" w:tentative="1">
      <w:start w:val="1"/>
      <w:numFmt w:val="lowerRoman"/>
      <w:lvlText w:val="%6."/>
      <w:lvlJc w:val="right"/>
      <w:pPr>
        <w:ind w:left="4320" w:hanging="180"/>
      </w:pPr>
    </w:lvl>
    <w:lvl w:ilvl="6" w:tplc="22376013" w:tentative="1">
      <w:start w:val="1"/>
      <w:numFmt w:val="decimal"/>
      <w:lvlText w:val="%7."/>
      <w:lvlJc w:val="left"/>
      <w:pPr>
        <w:ind w:left="5040" w:hanging="360"/>
      </w:pPr>
    </w:lvl>
    <w:lvl w:ilvl="7" w:tplc="22376013" w:tentative="1">
      <w:start w:val="1"/>
      <w:numFmt w:val="lowerLetter"/>
      <w:lvlText w:val="%8."/>
      <w:lvlJc w:val="left"/>
      <w:pPr>
        <w:ind w:left="5760" w:hanging="360"/>
      </w:pPr>
    </w:lvl>
    <w:lvl w:ilvl="8" w:tplc="2237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5">
    <w:multiLevelType w:val="hybridMultilevel"/>
    <w:lvl w:ilvl="0" w:tplc="17508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945">
    <w:abstractNumId w:val="29945"/>
  </w:num>
  <w:num w:numId="29946">
    <w:abstractNumId w:val="29946"/>
  </w:num>
  <w:num w:numId="29947">
    <w:abstractNumId w:val="29947"/>
  </w:num>
  <w:num w:numId="29948">
    <w:abstractNumId w:val="29948"/>
  </w:num>
  <w:num w:numId="29949">
    <w:abstractNumId w:val="29949"/>
  </w:num>
  <w:num w:numId="29950">
    <w:abstractNumId w:val="29950"/>
  </w:num>
  <w:num w:numId="29951">
    <w:abstractNumId w:val="29951"/>
  </w:num>
  <w:num w:numId="29952">
    <w:abstractNumId w:val="29952"/>
  </w:num>
  <w:num w:numId="29953">
    <w:abstractNumId w:val="29953"/>
  </w:num>
  <w:num w:numId="29954">
    <w:abstractNumId w:val="29954"/>
  </w:num>
  <w:num w:numId="29955">
    <w:abstractNumId w:val="29955"/>
  </w:num>
  <w:num w:numId="29956">
    <w:abstractNumId w:val="29956"/>
  </w:num>
  <w:num w:numId="29957">
    <w:abstractNumId w:val="29957"/>
  </w:num>
  <w:num w:numId="29958">
    <w:abstractNumId w:val="29958"/>
  </w:num>
  <w:num w:numId="29959">
    <w:abstractNumId w:val="29959"/>
  </w:num>
  <w:num w:numId="29960">
    <w:abstractNumId w:val="29960"/>
  </w:num>
  <w:num w:numId="29961">
    <w:abstractNumId w:val="29961"/>
  </w:num>
  <w:num w:numId="29962">
    <w:abstractNumId w:val="29962"/>
  </w:num>
  <w:num w:numId="29963">
    <w:abstractNumId w:val="29963"/>
  </w:num>
  <w:num w:numId="29964">
    <w:abstractNumId w:val="29964"/>
  </w:num>
  <w:num w:numId="29965">
    <w:abstractNumId w:val="29965"/>
  </w:num>
  <w:num w:numId="29966">
    <w:abstractNumId w:val="29966"/>
  </w:num>
  <w:num w:numId="29967">
    <w:abstractNumId w:val="29967"/>
  </w:num>
  <w:num w:numId="29968">
    <w:abstractNumId w:val="29968"/>
  </w:num>
  <w:num w:numId="29969">
    <w:abstractNumId w:val="29969"/>
  </w:num>
  <w:num w:numId="29970">
    <w:abstractNumId w:val="29970"/>
  </w:num>
  <w:num w:numId="29971">
    <w:abstractNumId w:val="29971"/>
  </w:num>
  <w:num w:numId="29972">
    <w:abstractNumId w:val="29972"/>
  </w:num>
  <w:num w:numId="29973">
    <w:abstractNumId w:val="29973"/>
  </w:num>
  <w:num w:numId="29974">
    <w:abstractNumId w:val="29974"/>
  </w:num>
  <w:num w:numId="29975">
    <w:abstractNumId w:val="29975"/>
  </w:num>
  <w:num w:numId="29976">
    <w:abstractNumId w:val="29976"/>
  </w:num>
  <w:num w:numId="29977">
    <w:abstractNumId w:val="29977"/>
  </w:num>
  <w:num w:numId="29978">
    <w:abstractNumId w:val="29978"/>
  </w:num>
  <w:num w:numId="29979">
    <w:abstractNumId w:val="29979"/>
  </w:num>
  <w:num w:numId="29980">
    <w:abstractNumId w:val="29980"/>
  </w:num>
  <w:num w:numId="29981">
    <w:abstractNumId w:val="29981"/>
  </w:num>
  <w:num w:numId="29982">
    <w:abstractNumId w:val="29982"/>
  </w:num>
  <w:num w:numId="29983">
    <w:abstractNumId w:val="29983"/>
  </w:num>
  <w:num w:numId="29984">
    <w:abstractNumId w:val="29984"/>
  </w:num>
  <w:num w:numId="29985">
    <w:abstractNumId w:val="29985"/>
  </w:num>
  <w:num w:numId="29986">
    <w:abstractNumId w:val="29986"/>
  </w:num>
  <w:num w:numId="29987">
    <w:abstractNumId w:val="29987"/>
  </w:num>
  <w:num w:numId="29988">
    <w:abstractNumId w:val="29988"/>
  </w:num>
  <w:num w:numId="29989">
    <w:abstractNumId w:val="29989"/>
  </w:num>
  <w:num w:numId="29990">
    <w:abstractNumId w:val="29990"/>
  </w:num>
  <w:num w:numId="29991">
    <w:abstractNumId w:val="29991"/>
  </w:num>
  <w:num w:numId="29992">
    <w:abstractNumId w:val="29992"/>
  </w:num>
  <w:num w:numId="29993">
    <w:abstractNumId w:val="29993"/>
  </w:num>
  <w:num w:numId="29994">
    <w:abstractNumId w:val="29994"/>
  </w:num>
  <w:num w:numId="29995">
    <w:abstractNumId w:val="29995"/>
  </w:num>
  <w:num w:numId="29996">
    <w:abstractNumId w:val="29996"/>
  </w:num>
  <w:num w:numId="29997">
    <w:abstractNumId w:val="29997"/>
  </w:num>
  <w:num w:numId="29998">
    <w:abstractNumId w:val="29998"/>
  </w:num>
  <w:num w:numId="29999">
    <w:abstractNumId w:val="29999"/>
  </w:num>
  <w:num w:numId="30000">
    <w:abstractNumId w:val="30000"/>
  </w:num>
  <w:num w:numId="30001">
    <w:abstractNumId w:val="30001"/>
  </w:num>
  <w:num w:numId="30002">
    <w:abstractNumId w:val="30002"/>
  </w:num>
  <w:num w:numId="30003">
    <w:abstractNumId w:val="30003"/>
  </w:num>
  <w:num w:numId="30004">
    <w:abstractNumId w:val="30004"/>
  </w:num>
  <w:num w:numId="30005">
    <w:abstractNumId w:val="30005"/>
  </w:num>
  <w:num w:numId="30006">
    <w:abstractNumId w:val="30006"/>
  </w:num>
  <w:num w:numId="30007">
    <w:abstractNumId w:val="30007"/>
  </w:num>
  <w:num w:numId="30008">
    <w:abstractNumId w:val="30008"/>
  </w:num>
  <w:num w:numId="30009">
    <w:abstractNumId w:val="30009"/>
  </w:num>
  <w:num w:numId="30010">
    <w:abstractNumId w:val="30010"/>
  </w:num>
  <w:num w:numId="30011">
    <w:abstractNumId w:val="30011"/>
  </w:num>
  <w:num w:numId="30012">
    <w:abstractNumId w:val="30012"/>
  </w:num>
  <w:num w:numId="30013">
    <w:abstractNumId w:val="30013"/>
  </w:num>
  <w:num w:numId="30014">
    <w:abstractNumId w:val="30014"/>
  </w:num>
  <w:num w:numId="30015">
    <w:abstractNumId w:val="30015"/>
  </w:num>
  <w:num w:numId="30016">
    <w:abstractNumId w:val="30016"/>
  </w:num>
  <w:num w:numId="30017">
    <w:abstractNumId w:val="30017"/>
  </w:num>
  <w:num w:numId="30018">
    <w:abstractNumId w:val="30018"/>
  </w:num>
  <w:num w:numId="30019">
    <w:abstractNumId w:val="30019"/>
  </w:num>
  <w:num w:numId="30020">
    <w:abstractNumId w:val="30020"/>
  </w:num>
  <w:num w:numId="30021">
    <w:abstractNumId w:val="30021"/>
  </w:num>
  <w:num w:numId="30022">
    <w:abstractNumId w:val="30022"/>
  </w:num>
  <w:num w:numId="30023">
    <w:abstractNumId w:val="30023"/>
  </w:num>
  <w:num w:numId="30024">
    <w:abstractNumId w:val="30024"/>
  </w:num>
  <w:num w:numId="30025">
    <w:abstractNumId w:val="30025"/>
  </w:num>
  <w:num w:numId="30026">
    <w:abstractNumId w:val="30026"/>
  </w:num>
  <w:num w:numId="30027">
    <w:abstractNumId w:val="300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9851771" Type="http://schemas.openxmlformats.org/officeDocument/2006/relationships/comments" Target="comments.xml"/><Relationship Id="rId719632656" Type="http://schemas.microsoft.com/office/2011/relationships/commentsExtended" Target="commentsExtended.xml"/><Relationship Id="rId10595122" Type="http://schemas.openxmlformats.org/officeDocument/2006/relationships/image" Target="media/imgrId10595122.jpg"/><Relationship Id="rId2514626497c0d6337" Type="http://schemas.openxmlformats.org/officeDocument/2006/relationships/hyperlink" Target="https://iservice.lombardini.it/jsp/Template2/manuale.jsp?id=120&amp;parent=1000" TargetMode="External"/><Relationship Id="rId3541626497c0d657e" Type="http://schemas.openxmlformats.org/officeDocument/2006/relationships/hyperlink" Target="https://iservice.lombardini.it/jsp/Template2/manuale.jsp?id=114&amp;parent=1000" TargetMode="External"/><Relationship Id="rId3971626497c0d6854" Type="http://schemas.openxmlformats.org/officeDocument/2006/relationships/hyperlink" Target="https://iservice.lombardini.it/jsp/Template2/manuale.jsp?id=103&amp;parent=1000" TargetMode="External"/><Relationship Id="rId4342626497c0d6c04" Type="http://schemas.openxmlformats.org/officeDocument/2006/relationships/hyperlink" Target="https://iservice.lombardini.it/jsp/Template2/manuale.jsp?id=822&amp;parent=1000" TargetMode="External"/><Relationship Id="rId8992626497c0d6d04" Type="http://schemas.openxmlformats.org/officeDocument/2006/relationships/hyperlink" Target="https://iservice.lombardini.it/jsp/Template2/manuale.jsp?id=822&amp;parent=1000" TargetMode="External"/><Relationship Id="rId8814626497c0d729b" Type="http://schemas.openxmlformats.org/officeDocument/2006/relationships/hyperlink" Target="https://iservice.lombardini.it/jsp/Template2/manuale.jsp?id=822&amp;parent=1000" TargetMode="External"/><Relationship Id="rId5075626497c0ed60f" Type="http://schemas.openxmlformats.org/officeDocument/2006/relationships/hyperlink" Target="https://iservice.lombardini.it/jsp/Template2/manuale.jsp?id=822&amp;parent=1000" TargetMode="External"/><Relationship Id="rId9292626497c10a0c4" Type="http://schemas.openxmlformats.org/officeDocument/2006/relationships/hyperlink" Target="https://iservice.lombardini.it/jsp/Template2/manuale.jsp?id=822&amp;parent=1000" TargetMode="External"/><Relationship Id="rId7839626497c15024f" Type="http://schemas.openxmlformats.org/officeDocument/2006/relationships/hyperlink" Target="https://iservice.lombardini.it/jsp/Template2/manuale.jsp?id=107&amp;parent=1000" TargetMode="External"/><Relationship Id="rId7984626497c19cb52" Type="http://schemas.openxmlformats.org/officeDocument/2006/relationships/hyperlink" Target="https://iservice.lombardini.it/jsp/Template2/manuale.jsp?id=822&amp;parent=1000" TargetMode="External"/><Relationship Id="rId2767626497c2698e6" Type="http://schemas.openxmlformats.org/officeDocument/2006/relationships/hyperlink" Target="https://iservice.lombardini.it/jsp/Template2/manuale.jsp?id=822&amp;parent=1000" TargetMode="External"/><Relationship Id="rId5827626497c269ca9" Type="http://schemas.openxmlformats.org/officeDocument/2006/relationships/hyperlink" Target="https://iservice.lombardini.it/jsp/Template2/manuale.jsp?id=822&amp;parent=1000" TargetMode="External"/><Relationship Id="rId8206626497c27d1b8" Type="http://schemas.openxmlformats.org/officeDocument/2006/relationships/hyperlink" Target="https://iservice.lombardini.it/jsp/Template2/manuale.jsp?id=822&amp;parent=1000" TargetMode="External"/><Relationship Id="rId2219626497c29ed79" Type="http://schemas.openxmlformats.org/officeDocument/2006/relationships/hyperlink" Target="https://iservice.lombardini.it/jsp/Template2/manuale.jsp?id=822&amp;parent=1000" TargetMode="External"/><Relationship Id="rId4715626497c334633" Type="http://schemas.openxmlformats.org/officeDocument/2006/relationships/hyperlink" Target="https://iservice.lombardini.it/jsp/Template2/manuale.jsp?id=822&amp;parent=1000" TargetMode="External"/><Relationship Id="rId9684626497c38cd20" Type="http://schemas.openxmlformats.org/officeDocument/2006/relationships/hyperlink" Target="https://iservice.lombardini.it/jsp/Template2/manuale.jsp?id=105&amp;parent=1000" TargetMode="External"/><Relationship Id="rId1291626497c3e31ba" Type="http://schemas.openxmlformats.org/officeDocument/2006/relationships/hyperlink" Target="https://iservice.lombardini.it/jsp/Template2/manuale.jsp?id=822&amp;parent=1000" TargetMode="External"/><Relationship Id="rId7056626497c424e50" Type="http://schemas.openxmlformats.org/officeDocument/2006/relationships/hyperlink" Target="https://iservice.lombardini.it/jsp/Template2/manuale.jsp?id=822&amp;parent=1000" TargetMode="External"/><Relationship Id="rId2486626497c46eb7d" Type="http://schemas.openxmlformats.org/officeDocument/2006/relationships/hyperlink" Target="https://iservice.lombardini.it/jsp/Template2/manuale.jsp?id=132&amp;parent=1000" TargetMode="External"/><Relationship Id="rId3169626497c4a3c17" Type="http://schemas.openxmlformats.org/officeDocument/2006/relationships/hyperlink" Target="https://iservice.lombardini.it/jsp/Template2/manuale.jsp?id=822&amp;parent=1000" TargetMode="External"/><Relationship Id="rId2082626497c4b7d5d" Type="http://schemas.openxmlformats.org/officeDocument/2006/relationships/hyperlink" Target="https://iservice.lombardini.it/jsp/Template2/manuale.jsp?id=822&amp;parent=1000" TargetMode="External"/><Relationship Id="rId2452626497c540212" Type="http://schemas.openxmlformats.org/officeDocument/2006/relationships/hyperlink" Target="https://iservice.lombardini.it/jsp/Template2/manuale.jsp?id=199&amp;parent=1000" TargetMode="External"/><Relationship Id="rId8828626497c562870" Type="http://schemas.openxmlformats.org/officeDocument/2006/relationships/hyperlink" Target="https://iservice.lombardini.it/jsp/Template2/manuale.jsp?id=103&amp;parent=1000" TargetMode="External"/><Relationship Id="rId1342626497c58574c" Type="http://schemas.openxmlformats.org/officeDocument/2006/relationships/hyperlink" Target="https://iservice.lombardini.it/jsp/Template2/manuale.jsp?id=822&amp;parent=1000" TargetMode="External"/><Relationship Id="rId3131626497c58663c" Type="http://schemas.openxmlformats.org/officeDocument/2006/relationships/hyperlink" Target="https://iservice.lombardini.it/jsp/Template2/manuale.jsp?id=103&amp;parent=1000" TargetMode="External"/><Relationship Id="rId9217626497c5dc233" Type="http://schemas.openxmlformats.org/officeDocument/2006/relationships/hyperlink" Target="https://iservice.lombardini.it/jsp/Template2/manuale.jsp?id=112&amp;parent=1000" TargetMode="External"/><Relationship Id="rId8791626497c5dc3f2" Type="http://schemas.openxmlformats.org/officeDocument/2006/relationships/hyperlink" Target="https://iservice.lombardini.it/jsp/Template2/manuale.jsp?id=822&amp;parent=1000" TargetMode="External"/><Relationship Id="rId1019626497c5dc835" Type="http://schemas.openxmlformats.org/officeDocument/2006/relationships/hyperlink" Target="https://iservice.lombardini.it/jsp/Template2/manuale.jsp?id=822&amp;parent=1000" TargetMode="External"/><Relationship Id="rId4094626497c5dcee3" Type="http://schemas.openxmlformats.org/officeDocument/2006/relationships/hyperlink" Target="https://iservice.lombardini.it/jsp/Template2/manuale.jsp?id=103&amp;parent=1000" TargetMode="External"/><Relationship Id="rId2398626497c643aff" Type="http://schemas.openxmlformats.org/officeDocument/2006/relationships/hyperlink" Target="https://iservice.lombardini.it/jsp/Template2/manuale.jsp?id=822&amp;parent=1000" TargetMode="External"/><Relationship Id="rId5282626497c643c14" Type="http://schemas.openxmlformats.org/officeDocument/2006/relationships/hyperlink" Target="https://iservice.lombardini.it/jsp/Template2/manuale.jsp?id=140&amp;parent=1000" TargetMode="External"/><Relationship Id="rId9585626497c643f47" Type="http://schemas.openxmlformats.org/officeDocument/2006/relationships/hyperlink" Target="https://iservice.lombardini.it/jsp/Template2/manuale.jsp?id=822&amp;parent=1000" TargetMode="External"/><Relationship Id="rId1291626497c653c02" Type="http://schemas.openxmlformats.org/officeDocument/2006/relationships/hyperlink" Target="https://iservice.lombardini.it/jsp/Template2/manuale.jsp?id=822&amp;parent=1000" TargetMode="External"/><Relationship Id="rId4454626497c653d3b" Type="http://schemas.openxmlformats.org/officeDocument/2006/relationships/hyperlink" Target="https://iservice.lombardini.it/jsp/Template2/manuale.jsp?id=822&amp;parent=1000" TargetMode="External"/><Relationship Id="rId2545626497c653de7" Type="http://schemas.openxmlformats.org/officeDocument/2006/relationships/hyperlink" Target="https://iservice.lombardini.it/jsp/Template2/manuale.jsp?id=136&amp;parent=1000" TargetMode="External"/><Relationship Id="rId1829626497c74a115" Type="http://schemas.openxmlformats.org/officeDocument/2006/relationships/hyperlink" Target="https://iservice.lombardini.it/jsp/Template2/manuale.jsp?id=822&amp;parent=1000" TargetMode="External"/><Relationship Id="rId1446626497c74abb5" Type="http://schemas.openxmlformats.org/officeDocument/2006/relationships/hyperlink" Target="https://iservice.lombardini.it/jsp/Template2/manuale.jsp?id=822&amp;parent=1000" TargetMode="External"/><Relationship Id="rId7937626497c75ffaa" Type="http://schemas.openxmlformats.org/officeDocument/2006/relationships/hyperlink" Target="https://iservice.lombardini.it/jsp/Template2/manuale.jsp?id=822&amp;parent=1000" TargetMode="External"/><Relationship Id="rId7088626497c0c518d" Type="http://schemas.openxmlformats.org/officeDocument/2006/relationships/image" Target="media/imgrId7088626497c0c518d.jpg"/><Relationship Id="rId5925626497c0d5f69" Type="http://schemas.openxmlformats.org/officeDocument/2006/relationships/image" Target="media/imgrId5925626497c0d5f69.gif"/><Relationship Id="rId8136626497c0ecce5" Type="http://schemas.openxmlformats.org/officeDocument/2006/relationships/image" Target="media/imgrId8136626497c0ecce5.jpg"/><Relationship Id="rId3415626497c10947c" Type="http://schemas.openxmlformats.org/officeDocument/2006/relationships/image" Target="media/imgrId3415626497c10947c.jpg"/><Relationship Id="rId5906626497c11ed13" Type="http://schemas.openxmlformats.org/officeDocument/2006/relationships/image" Target="media/imgrId5906626497c11ed13.jpg"/><Relationship Id="rId7926626497c12f824" Type="http://schemas.openxmlformats.org/officeDocument/2006/relationships/image" Target="media/imgrId7926626497c12f824.jpg"/><Relationship Id="rId9392626497c142bac" Type="http://schemas.openxmlformats.org/officeDocument/2006/relationships/image" Target="media/imgrId9392626497c142bac.jpg"/><Relationship Id="rId7471626497c14ff66" Type="http://schemas.openxmlformats.org/officeDocument/2006/relationships/image" Target="media/imgrId7471626497c14ff66.jpg"/><Relationship Id="rId1252626497c160bae" Type="http://schemas.openxmlformats.org/officeDocument/2006/relationships/image" Target="media/imgrId1252626497c160bae.jpg"/><Relationship Id="rId9266626497c175c75" Type="http://schemas.openxmlformats.org/officeDocument/2006/relationships/image" Target="media/imgrId9266626497c175c75.jpg"/><Relationship Id="rId3004626497c187a4d" Type="http://schemas.openxmlformats.org/officeDocument/2006/relationships/image" Target="media/imgrId3004626497c187a4d.jpg"/><Relationship Id="rId3607626497c19be45" Type="http://schemas.openxmlformats.org/officeDocument/2006/relationships/image" Target="media/imgrId3607626497c19be45.jpg"/><Relationship Id="rId4280626497c1ada05" Type="http://schemas.openxmlformats.org/officeDocument/2006/relationships/image" Target="media/imgrId4280626497c1ada05.jpg"/><Relationship Id="rId9874626497c1be58d" Type="http://schemas.openxmlformats.org/officeDocument/2006/relationships/image" Target="media/imgrId9874626497c1be58d.jpg"/><Relationship Id="rId3301626497c1d2f2c" Type="http://schemas.openxmlformats.org/officeDocument/2006/relationships/image" Target="media/imgrId3301626497c1d2f2c.jpg"/><Relationship Id="rId3811626497c1e4c78" Type="http://schemas.openxmlformats.org/officeDocument/2006/relationships/image" Target="media/imgrId3811626497c1e4c78.jpg"/><Relationship Id="rId7081626497c2020ff" Type="http://schemas.openxmlformats.org/officeDocument/2006/relationships/image" Target="media/imgrId7081626497c2020ff.jpg"/><Relationship Id="rId4423626497c21459d" Type="http://schemas.openxmlformats.org/officeDocument/2006/relationships/image" Target="media/imgrId4423626497c21459d.jpg"/><Relationship Id="rId3072626497c2245c9" Type="http://schemas.openxmlformats.org/officeDocument/2006/relationships/image" Target="media/imgrId3072626497c2245c9.gif"/><Relationship Id="rId7626626497c237561" Type="http://schemas.openxmlformats.org/officeDocument/2006/relationships/image" Target="media/imgrId7626626497c237561.jpg"/><Relationship Id="rId4695626497c247383" Type="http://schemas.openxmlformats.org/officeDocument/2006/relationships/image" Target="media/imgrId4695626497c247383.gif"/><Relationship Id="rId5501626497c259436" Type="http://schemas.openxmlformats.org/officeDocument/2006/relationships/image" Target="media/imgrId5501626497c259436.jpg"/><Relationship Id="rId2504626497c2693b1" Type="http://schemas.openxmlformats.org/officeDocument/2006/relationships/image" Target="media/imgrId2504626497c2693b1.gif"/><Relationship Id="rId4076626497c27cd50" Type="http://schemas.openxmlformats.org/officeDocument/2006/relationships/image" Target="media/imgrId4076626497c27cd50.jpg"/><Relationship Id="rId6428626497c28e761" Type="http://schemas.openxmlformats.org/officeDocument/2006/relationships/image" Target="media/imgrId6428626497c28e761.jpg"/><Relationship Id="rId5417626497c29ea47" Type="http://schemas.openxmlformats.org/officeDocument/2006/relationships/image" Target="media/imgrId5417626497c29ea47.gif"/><Relationship Id="rId1005626497c2b2925" Type="http://schemas.openxmlformats.org/officeDocument/2006/relationships/image" Target="media/imgrId1005626497c2b2925.jpg"/><Relationship Id="rId4170626497c2c0ee1" Type="http://schemas.openxmlformats.org/officeDocument/2006/relationships/image" Target="media/imgrId4170626497c2c0ee1.gif"/><Relationship Id="rId1111626497c2d0850" Type="http://schemas.openxmlformats.org/officeDocument/2006/relationships/image" Target="media/imgrId1111626497c2d0850.jpg"/><Relationship Id="rId9333626497c2e2bc4" Type="http://schemas.openxmlformats.org/officeDocument/2006/relationships/image" Target="media/imgrId9333626497c2e2bc4.jpg"/><Relationship Id="rId3311626497c3003ec" Type="http://schemas.openxmlformats.org/officeDocument/2006/relationships/image" Target="media/imgrId3311626497c3003ec.jpg"/><Relationship Id="rId7546626497c310e08" Type="http://schemas.openxmlformats.org/officeDocument/2006/relationships/image" Target="media/imgrId7546626497c310e08.jpg"/><Relationship Id="rId4561626497c3232aa" Type="http://schemas.openxmlformats.org/officeDocument/2006/relationships/image" Target="media/imgrId4561626497c3232aa.jpg"/><Relationship Id="rId8871626497c333b74" Type="http://schemas.openxmlformats.org/officeDocument/2006/relationships/image" Target="media/imgrId8871626497c333b74.jpg"/><Relationship Id="rId4443626497c345dad" Type="http://schemas.openxmlformats.org/officeDocument/2006/relationships/image" Target="media/imgrId4443626497c345dad.jpg"/><Relationship Id="rId3454626497c35a735" Type="http://schemas.openxmlformats.org/officeDocument/2006/relationships/image" Target="media/imgrId3454626497c35a735.jpg"/><Relationship Id="rId2794626497c369d75" Type="http://schemas.openxmlformats.org/officeDocument/2006/relationships/image" Target="media/imgrId2794626497c369d75.jpg"/><Relationship Id="rId2381626497c37c730" Type="http://schemas.openxmlformats.org/officeDocument/2006/relationships/image" Target="media/imgrId2381626497c37c730.jpg"/><Relationship Id="rId5647626497c38c71a" Type="http://schemas.openxmlformats.org/officeDocument/2006/relationships/image" Target="media/imgrId5647626497c38c71a.jpg"/><Relationship Id="rId4785626497c3a0afd" Type="http://schemas.openxmlformats.org/officeDocument/2006/relationships/image" Target="media/imgrId4785626497c3a0afd.jpg"/><Relationship Id="rId7973626497c3b043c" Type="http://schemas.openxmlformats.org/officeDocument/2006/relationships/image" Target="media/imgrId7973626497c3b043c.jpg"/><Relationship Id="rId9227626497c3bf134" Type="http://schemas.openxmlformats.org/officeDocument/2006/relationships/image" Target="media/imgrId9227626497c3bf134.gif"/><Relationship Id="rId5023626497c3cf278" Type="http://schemas.openxmlformats.org/officeDocument/2006/relationships/image" Target="media/imgrId5023626497c3cf278.jpg"/><Relationship Id="rId4612626497c3e2be7" Type="http://schemas.openxmlformats.org/officeDocument/2006/relationships/image" Target="media/imgrId4612626497c3e2be7.gif"/><Relationship Id="rId1902626497c402596" Type="http://schemas.openxmlformats.org/officeDocument/2006/relationships/image" Target="media/imgrId1902626497c402596.jpg"/><Relationship Id="rId2826626497c4146b0" Type="http://schemas.openxmlformats.org/officeDocument/2006/relationships/image" Target="media/imgrId2826626497c4146b0.jpg"/><Relationship Id="rId4107626497c4246fa" Type="http://schemas.openxmlformats.org/officeDocument/2006/relationships/image" Target="media/imgrId4107626497c4246fa.jpg"/><Relationship Id="rId2883626497c43861a" Type="http://schemas.openxmlformats.org/officeDocument/2006/relationships/image" Target="media/imgrId2883626497c43861a.jpg"/><Relationship Id="rId4884626497c44b6b2" Type="http://schemas.openxmlformats.org/officeDocument/2006/relationships/image" Target="media/imgrId4884626497c44b6b2.jpg"/><Relationship Id="rId1100626497c459c3d" Type="http://schemas.openxmlformats.org/officeDocument/2006/relationships/image" Target="media/imgrId1100626497c459c3d.jpg"/><Relationship Id="rId1816626497c46dcb3" Type="http://schemas.openxmlformats.org/officeDocument/2006/relationships/image" Target="media/imgrId1816626497c46dcb3.jpg"/><Relationship Id="rId9085626497c47e0f1" Type="http://schemas.openxmlformats.org/officeDocument/2006/relationships/image" Target="media/imgrId9085626497c47e0f1.jpg"/><Relationship Id="rId9343626497c49066c" Type="http://schemas.openxmlformats.org/officeDocument/2006/relationships/image" Target="media/imgrId9343626497c49066c.jpg"/><Relationship Id="rId6130626497c4a283d" Type="http://schemas.openxmlformats.org/officeDocument/2006/relationships/image" Target="media/imgrId6130626497c4a283d.jpg"/><Relationship Id="rId9476626497c4b78b3" Type="http://schemas.openxmlformats.org/officeDocument/2006/relationships/image" Target="media/imgrId9476626497c4b78b3.jpg"/><Relationship Id="rId4838626497c4caff4" Type="http://schemas.openxmlformats.org/officeDocument/2006/relationships/image" Target="media/imgrId4838626497c4caff4.jpg"/><Relationship Id="rId1691626497c4dc190" Type="http://schemas.openxmlformats.org/officeDocument/2006/relationships/image" Target="media/imgrId1691626497c4dc190.jpg"/><Relationship Id="rId7418626497c4ef32f" Type="http://schemas.openxmlformats.org/officeDocument/2006/relationships/image" Target="media/imgrId7418626497c4ef32f.jpg"/><Relationship Id="rId1436626497c50e193" Type="http://schemas.openxmlformats.org/officeDocument/2006/relationships/image" Target="media/imgrId1436626497c50e193.jpg"/><Relationship Id="rId2127626497c51d1d4" Type="http://schemas.openxmlformats.org/officeDocument/2006/relationships/image" Target="media/imgrId2127626497c51d1d4.jpg"/><Relationship Id="rId2901626497c52fd34" Type="http://schemas.openxmlformats.org/officeDocument/2006/relationships/image" Target="media/imgrId2901626497c52fd34.jpg"/><Relationship Id="rId6308626497c53feac" Type="http://schemas.openxmlformats.org/officeDocument/2006/relationships/image" Target="media/imgrId6308626497c53feac.jpg"/><Relationship Id="rId8711626497c55254b" Type="http://schemas.openxmlformats.org/officeDocument/2006/relationships/image" Target="media/imgrId8711626497c55254b.jpg"/><Relationship Id="rId8830626497c562472" Type="http://schemas.openxmlformats.org/officeDocument/2006/relationships/image" Target="media/imgrId8830626497c562472.jpg"/><Relationship Id="rId4864626497c57413d" Type="http://schemas.openxmlformats.org/officeDocument/2006/relationships/image" Target="media/imgrId4864626497c57413d.jpg"/><Relationship Id="rId9601626497c584fa6" Type="http://schemas.openxmlformats.org/officeDocument/2006/relationships/image" Target="media/imgrId9601626497c584fa6.jpg"/><Relationship Id="rId2924626497c59848e" Type="http://schemas.openxmlformats.org/officeDocument/2006/relationships/image" Target="media/imgrId2924626497c59848e.jpg"/><Relationship Id="rId7403626497c5a9fce" Type="http://schemas.openxmlformats.org/officeDocument/2006/relationships/image" Target="media/imgrId7403626497c5a9fce.jpg"/><Relationship Id="rId9317626497c5b93e9" Type="http://schemas.openxmlformats.org/officeDocument/2006/relationships/image" Target="media/imgrId9317626497c5b93e9.gif"/><Relationship Id="rId5309626497c5cc857" Type="http://schemas.openxmlformats.org/officeDocument/2006/relationships/image" Target="media/imgrId5309626497c5cc857.jpg"/><Relationship Id="rId7074626497c5dbe2e" Type="http://schemas.openxmlformats.org/officeDocument/2006/relationships/image" Target="media/imgrId7074626497c5dbe2e.jpg"/><Relationship Id="rId3796626497c5f0f02" Type="http://schemas.openxmlformats.org/officeDocument/2006/relationships/image" Target="media/imgrId3796626497c5f0f02.jpg"/><Relationship Id="rId3931626497c60e120" Type="http://schemas.openxmlformats.org/officeDocument/2006/relationships/image" Target="media/imgrId3931626497c60e120.jpg"/><Relationship Id="rId1344626497c6215dc" Type="http://schemas.openxmlformats.org/officeDocument/2006/relationships/image" Target="media/imgrId1344626497c6215dc.jpg"/><Relationship Id="rId5654626497c634fa3" Type="http://schemas.openxmlformats.org/officeDocument/2006/relationships/image" Target="media/imgrId5654626497c634fa3.jpg"/><Relationship Id="rId8010626497c64376d" Type="http://schemas.openxmlformats.org/officeDocument/2006/relationships/image" Target="media/imgrId8010626497c64376d.jpg"/><Relationship Id="rId3531626497c65359e" Type="http://schemas.openxmlformats.org/officeDocument/2006/relationships/image" Target="media/imgrId3531626497c65359e.jpg"/><Relationship Id="rId3441626497c664d9d" Type="http://schemas.openxmlformats.org/officeDocument/2006/relationships/image" Target="media/imgrId3441626497c664d9d.jpg"/><Relationship Id="rId9594626497c67741d" Type="http://schemas.openxmlformats.org/officeDocument/2006/relationships/image" Target="media/imgrId9594626497c67741d.jpg"/><Relationship Id="rId7682626497c68945a" Type="http://schemas.openxmlformats.org/officeDocument/2006/relationships/image" Target="media/imgrId7682626497c68945a.jpg"/><Relationship Id="rId7057626497c69ca83" Type="http://schemas.openxmlformats.org/officeDocument/2006/relationships/image" Target="media/imgrId7057626497c69ca83.jpg"/><Relationship Id="rId6901626497c6adddf" Type="http://schemas.openxmlformats.org/officeDocument/2006/relationships/image" Target="media/imgrId6901626497c6adddf.jpg"/><Relationship Id="rId1491626497c6bf535" Type="http://schemas.openxmlformats.org/officeDocument/2006/relationships/image" Target="media/imgrId1491626497c6bf535.gif"/><Relationship Id="rId7154626497c6ce0b1" Type="http://schemas.openxmlformats.org/officeDocument/2006/relationships/image" Target="media/imgrId7154626497c6ce0b1.jpg"/><Relationship Id="rId4106626497c6de527" Type="http://schemas.openxmlformats.org/officeDocument/2006/relationships/image" Target="media/imgrId4106626497c6de527.jpg"/><Relationship Id="rId5127626497c6f196a" Type="http://schemas.openxmlformats.org/officeDocument/2006/relationships/image" Target="media/imgrId5127626497c6f196a.jpg"/><Relationship Id="rId9752626497c711ffb" Type="http://schemas.openxmlformats.org/officeDocument/2006/relationships/image" Target="media/imgrId9752626497c711ffb.jpg"/><Relationship Id="rId8632626497c727194" Type="http://schemas.openxmlformats.org/officeDocument/2006/relationships/image" Target="media/imgrId8632626497c727194.jpg"/><Relationship Id="rId6667626497c736c1e" Type="http://schemas.openxmlformats.org/officeDocument/2006/relationships/image" Target="media/imgrId6667626497c736c1e.jpg"/><Relationship Id="rId3631626497c749b53" Type="http://schemas.openxmlformats.org/officeDocument/2006/relationships/image" Target="media/imgrId3631626497c749b53.gif"/><Relationship Id="rId4877626497c75f755" Type="http://schemas.openxmlformats.org/officeDocument/2006/relationships/image" Target="media/imgrId4877626497c75f755.jpg"/><Relationship Id="rId4254626497c771d34" Type="http://schemas.openxmlformats.org/officeDocument/2006/relationships/image" Target="media/imgrId4254626497c771d34.jpg"/><Relationship Id="rId6513626497c780f89" Type="http://schemas.openxmlformats.org/officeDocument/2006/relationships/image" Target="media/imgrId6513626497c780f89.jpg"/><Relationship Id="rId9429626497c7916ee" Type="http://schemas.openxmlformats.org/officeDocument/2006/relationships/image" Target="media/imgrId9429626497c7916ee.jpg"/><Relationship Id="rId8208626497c79f12a" Type="http://schemas.openxmlformats.org/officeDocument/2006/relationships/image" Target="media/imgrId8208626497c79f12a.gif"/><Relationship Id="rId2408626497c7b3409" Type="http://schemas.openxmlformats.org/officeDocument/2006/relationships/image" Target="media/imgrId2408626497c7b3409.jpg"/><Relationship Id="rId2650626497c7c0c84" Type="http://schemas.openxmlformats.org/officeDocument/2006/relationships/image" Target="media/imgrId2650626497c7c0c84.gif"/><Relationship Id="rId2282626497c7d16e4" Type="http://schemas.openxmlformats.org/officeDocument/2006/relationships/image" Target="media/imgrId2282626497c7d16e4.jpg"/><Relationship Id="rId4466626497c7e0acb" Type="http://schemas.openxmlformats.org/officeDocument/2006/relationships/image" Target="media/imgrId4466626497c7e0acb.gif"/><Relationship Id="rId5053626497c7f41a8" Type="http://schemas.openxmlformats.org/officeDocument/2006/relationships/image" Target="media/imgrId5053626497c7f41a8.jpg"/><Relationship Id="rId4151626497c8117a9" Type="http://schemas.openxmlformats.org/officeDocument/2006/relationships/image" Target="media/imgrId4151626497c8117a9.jpg"/><Relationship Id="rId4730626497c8254c2" Type="http://schemas.openxmlformats.org/officeDocument/2006/relationships/image" Target="media/imgrId4730626497c8254c2.jpg"/><Relationship Id="rId9163626497c835786" Type="http://schemas.openxmlformats.org/officeDocument/2006/relationships/image" Target="media/imgrId9163626497c835786.gif"/><Relationship Id="rId5293626497c8461d4" Type="http://schemas.openxmlformats.org/officeDocument/2006/relationships/image" Target="media/imgrId5293626497c8461d4.jpg"/><Relationship Id="rId6237626497c85a0d4" Type="http://schemas.openxmlformats.org/officeDocument/2006/relationships/image" Target="media/imgrId6237626497c85a0d4.jpg"/><Relationship Id="rId6971626497c86b202" Type="http://schemas.openxmlformats.org/officeDocument/2006/relationships/image" Target="media/imgrId6971626497c86b202.jpg"/><Relationship Id="rId6800626497c880880" Type="http://schemas.openxmlformats.org/officeDocument/2006/relationships/image" Target="media/imgrId6800626497c880880.jpg"/><Relationship Id="rId3345626497c89794a" Type="http://schemas.openxmlformats.org/officeDocument/2006/relationships/image" Target="media/imgrId3345626497c89794a.png"/><Relationship Id="rId5435626497c8b41cd" Type="http://schemas.openxmlformats.org/officeDocument/2006/relationships/image" Target="media/imgrId5435626497c8b41cd.png"/><Relationship Id="rId4754626497c8cb344" Type="http://schemas.openxmlformats.org/officeDocument/2006/relationships/image" Target="media/imgrId4754626497c8cb344.png"/><Relationship Id="rId4096626497c8e19cb" Type="http://schemas.openxmlformats.org/officeDocument/2006/relationships/image" Target="media/imgrId4096626497c8e19cb.jpg"/><Relationship Id="rId8831626497c8f0ec1" Type="http://schemas.openxmlformats.org/officeDocument/2006/relationships/image" Target="media/imgrId8831626497c8f0ec1.jpg"/><Relationship Id="rId9886626497c90b436" Type="http://schemas.openxmlformats.org/officeDocument/2006/relationships/image" Target="media/imgrId9886626497c90b436.jpg"/><Relationship Id="rId6970626497c923544" Type="http://schemas.openxmlformats.org/officeDocument/2006/relationships/image" Target="media/imgrId6970626497c923544.jpg"/><Relationship Id="rId2797626497c93eecc" Type="http://schemas.openxmlformats.org/officeDocument/2006/relationships/image" Target="media/imgrId2797626497c93eecc.jpg"/><Relationship Id="rId3290626497c9517bd" Type="http://schemas.openxmlformats.org/officeDocument/2006/relationships/image" Target="media/imgrId3290626497c9517bd.jpg"/><Relationship Id="rId3516626497c96354d" Type="http://schemas.openxmlformats.org/officeDocument/2006/relationships/image" Target="media/imgrId3516626497c96354d.gif"/><Relationship Id="rId5956626497c975c97" Type="http://schemas.openxmlformats.org/officeDocument/2006/relationships/image" Target="media/imgrId5956626497c975c97.jpg"/><Relationship Id="rId4336626497c98a541" Type="http://schemas.openxmlformats.org/officeDocument/2006/relationships/image" Target="media/imgrId4336626497c98a541.jpg"/><Relationship Id="rId9503626497c998cb6" Type="http://schemas.openxmlformats.org/officeDocument/2006/relationships/image" Target="media/imgrId9503626497c998cb6.gif"/><Relationship Id="rId4237626497c9a9918" Type="http://schemas.openxmlformats.org/officeDocument/2006/relationships/image" Target="media/imgrId4237626497c9a9918.jpg"/><Relationship Id="rId3439626497c9bb092" Type="http://schemas.openxmlformats.org/officeDocument/2006/relationships/image" Target="media/imgrId3439626497c9bb092.gif"/><Relationship Id="rId6470626497c9ce43c" Type="http://schemas.openxmlformats.org/officeDocument/2006/relationships/image" Target="media/imgrId6470626497c9ce43c.jpg"/><Relationship Id="rId3870626497c9e244c" Type="http://schemas.openxmlformats.org/officeDocument/2006/relationships/image" Target="media/imgrId3870626497c9e244c.jpg"/><Relationship Id="rId1110626497ca019ff" Type="http://schemas.openxmlformats.org/officeDocument/2006/relationships/image" Target="media/imgrId1110626497ca019ff.jpg"/><Relationship Id="rId5025626497ca13c18" Type="http://schemas.openxmlformats.org/officeDocument/2006/relationships/image" Target="media/imgrId5025626497ca13c18.jpg"/><Relationship Id="rId5294626497ca23f69" Type="http://schemas.openxmlformats.org/officeDocument/2006/relationships/image" Target="media/imgrId5294626497ca23f69.jpg"/><Relationship Id="rId5982626497ca38c40" Type="http://schemas.openxmlformats.org/officeDocument/2006/relationships/image" Target="media/imgrId5982626497ca38c40.jpg"/><Relationship Id="rId6543626497ca48078" Type="http://schemas.openxmlformats.org/officeDocument/2006/relationships/image" Target="media/imgrId6543626497ca48078.gif"/><Relationship Id="rId1853626497ca5d324" Type="http://schemas.openxmlformats.org/officeDocument/2006/relationships/image" Target="media/imgrId1853626497ca5d32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95122" Type="http://schemas.openxmlformats.org/officeDocument/2006/relationships/image" Target="media/imgrId105951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95122" Type="http://schemas.openxmlformats.org/officeDocument/2006/relationships/image" Target="media/imgrId105951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95122" Type="http://schemas.openxmlformats.org/officeDocument/2006/relationships/image" Target="media/imgrId105951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95122" Type="http://schemas.openxmlformats.org/officeDocument/2006/relationships/image" Target="media/imgrId105951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95122" Type="http://schemas.openxmlformats.org/officeDocument/2006/relationships/image" Target="media/imgrId105951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595122" Type="http://schemas.openxmlformats.org/officeDocument/2006/relationships/image" Target="media/imgrId105951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