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0344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855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601540" w:name="ctxt"/>
    <w:bookmarkEnd w:id="9460154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9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0858068" name="name7800626497d7e574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222626497d7e5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6280" name="name4259626497d801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1626497d801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6150999" name="name1825626497d816448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591626497d816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0253378" name="name1997626497d8256d1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1549626497d825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5227508" name="name3330626497d835ca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454626497d835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56661" name="name2344626497d844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26497d844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8900060" name="name4090626497d857473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253626497d857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0394648" name="name4884626497d8668c9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210626497d866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45949" name="name9199626497d879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26497d879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2527762" name="name3564626497d89153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792626497d891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237" name="name8938626497d8a37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26497d8a3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5315064" name="name9595626497d8bca7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164626497d8bc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46837" name="name7186626497d8cc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26497d8cc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2740119" name="name4913626497d8df3e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331626497d8df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826487" name="name5385626497d8f16bf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035626497d8f1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4101" name="name2841626497d913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26497d91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05033" name="name5645626497d9263fe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338626497d926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077626497d9274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4694626497d9276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39192612" name="name4771626497d93f66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070626497d93f6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50907" name="name9010626497d94f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7626497d94f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171626497d951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14282" name="name3843626497d962e7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5274626497d962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3085" name="name5748626497d9711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26497d971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64345" name="name2563626497d97fb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26497d97f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526626497d97f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9255" name="name9350626497d98e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2626497d98e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997626497d98e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5953493" name="name4241626497d9a2f14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892626497d9a2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446216" name="name6252626497d9b2f3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538626497d9b2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35729" name="name5615626497d9c3991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497626497d9c3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9580" name="name8044626497d9d1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7626497d9d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09307" name="name1535626497d9ed55a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499626497d9e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40725" name="name4057626497da07aa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523626497da07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21460" name="name1195626497da181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1626497da18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1460" name="name3086626497da2c569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20626497da2c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30479" name="name1413626497da3e5d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7981626497da3e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73424" name="name8276626497da53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8626497da5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7384163" name="name6694626497da6545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685626497da65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94006" name="name1762626497da74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6626497da74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3552626497da75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5481301" name="name8043626497da85d96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014626497da85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55066" name="name6164626497da99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8626497da99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04012" name="name9341626497daaa7a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359626497daaa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947516" name="name7649626497dabbca6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981626497dabb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1580" name="name1191626497dad0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7626497dad0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0767848" name="name7911626497dae2f0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2205626497dae2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5179" name="name1769626497db01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3626497db0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0436210" name="name9990626497db11dee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426626497db1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1609434" name="name8339626497db29ec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830626497db29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52779" name="name6098626497db3f9c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825626497db3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834102" name="name3209626497db5576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851626497db55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45626497db56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6842236" w:name="result_box"/>
            <w:bookmarkEnd w:id="8684223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3545" name="name7790626497db63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3626497db63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2145" name="name9444626497db74423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820626497db74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48949" name="name9810626497db85e8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244626497db85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1387609" w:name="result_box"/>
            <w:bookmarkEnd w:id="9138760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5213" name="name2724626497db98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6626497db98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8994626497db99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00470" name="name4310626497dbaf4cc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445626497dbaf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76258" name="name7688626497dbc00d2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591626497dbc0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73827947" name="name4859626497dbdff8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806626497dbdf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954720" name="name5625626497dbf015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748626497dbf0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912">
    <w:multiLevelType w:val="hybridMultilevel"/>
    <w:lvl w:ilvl="0" w:tplc="16071770">
      <w:start w:val="1"/>
      <w:numFmt w:val="decimal"/>
      <w:lvlText w:val="%1."/>
      <w:lvlJc w:val="left"/>
      <w:pPr>
        <w:ind w:left="720" w:hanging="360"/>
      </w:pPr>
    </w:lvl>
    <w:lvl w:ilvl="1" w:tplc="16071770" w:tentative="1">
      <w:start w:val="1"/>
      <w:numFmt w:val="lowerLetter"/>
      <w:lvlText w:val="%2."/>
      <w:lvlJc w:val="left"/>
      <w:pPr>
        <w:ind w:left="1440" w:hanging="360"/>
      </w:pPr>
    </w:lvl>
    <w:lvl w:ilvl="2" w:tplc="16071770" w:tentative="1">
      <w:start w:val="1"/>
      <w:numFmt w:val="lowerRoman"/>
      <w:lvlText w:val="%3."/>
      <w:lvlJc w:val="right"/>
      <w:pPr>
        <w:ind w:left="2160" w:hanging="180"/>
      </w:pPr>
    </w:lvl>
    <w:lvl w:ilvl="3" w:tplc="16071770" w:tentative="1">
      <w:start w:val="1"/>
      <w:numFmt w:val="decimal"/>
      <w:lvlText w:val="%4."/>
      <w:lvlJc w:val="left"/>
      <w:pPr>
        <w:ind w:left="2880" w:hanging="360"/>
      </w:pPr>
    </w:lvl>
    <w:lvl w:ilvl="4" w:tplc="16071770" w:tentative="1">
      <w:start w:val="1"/>
      <w:numFmt w:val="lowerLetter"/>
      <w:lvlText w:val="%5."/>
      <w:lvlJc w:val="left"/>
      <w:pPr>
        <w:ind w:left="3600" w:hanging="360"/>
      </w:pPr>
    </w:lvl>
    <w:lvl w:ilvl="5" w:tplc="16071770" w:tentative="1">
      <w:start w:val="1"/>
      <w:numFmt w:val="lowerRoman"/>
      <w:lvlText w:val="%6."/>
      <w:lvlJc w:val="right"/>
      <w:pPr>
        <w:ind w:left="4320" w:hanging="180"/>
      </w:pPr>
    </w:lvl>
    <w:lvl w:ilvl="6" w:tplc="16071770" w:tentative="1">
      <w:start w:val="1"/>
      <w:numFmt w:val="decimal"/>
      <w:lvlText w:val="%7."/>
      <w:lvlJc w:val="left"/>
      <w:pPr>
        <w:ind w:left="5040" w:hanging="360"/>
      </w:pPr>
    </w:lvl>
    <w:lvl w:ilvl="7" w:tplc="16071770" w:tentative="1">
      <w:start w:val="1"/>
      <w:numFmt w:val="lowerLetter"/>
      <w:lvlText w:val="%8."/>
      <w:lvlJc w:val="left"/>
      <w:pPr>
        <w:ind w:left="5760" w:hanging="360"/>
      </w:pPr>
    </w:lvl>
    <w:lvl w:ilvl="8" w:tplc="1607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1">
    <w:multiLevelType w:val="hybridMultilevel"/>
    <w:lvl w:ilvl="0" w:tplc="40155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911">
    <w:abstractNumId w:val="5911"/>
  </w:num>
  <w:num w:numId="5912">
    <w:abstractNumId w:val="59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8101253" Type="http://schemas.openxmlformats.org/officeDocument/2006/relationships/comments" Target="comments.xml"/><Relationship Id="rId717110194" Type="http://schemas.microsoft.com/office/2011/relationships/commentsExtended" Target="commentsExtended.xml"/><Relationship Id="rId54855652" Type="http://schemas.openxmlformats.org/officeDocument/2006/relationships/image" Target="media/imgrId54855652.jpg"/><Relationship Id="rId1077626497d9274c4" Type="http://schemas.openxmlformats.org/officeDocument/2006/relationships/hyperlink" Target="https://iservice.lombardini.it/jsp/Template2/manuale.jsp?id=160&amp;parent=1000" TargetMode="External"/><Relationship Id="rId4694626497d927647" Type="http://schemas.openxmlformats.org/officeDocument/2006/relationships/hyperlink" Target="https://iservice.lombardini.it/jsp/Template2/manuale.jsp?id=160&amp;parent=1000" TargetMode="External"/><Relationship Id="rId2171626497d95146d" Type="http://schemas.openxmlformats.org/officeDocument/2006/relationships/hyperlink" Target="https://iservice.lombardini.it/jsp/Template2/manuale.jsp?id=160&amp;parent=1000" TargetMode="External"/><Relationship Id="rId2526626497d97fee5" Type="http://schemas.openxmlformats.org/officeDocument/2006/relationships/hyperlink" Target="https://iservice.lombardini.it/jsp/Template2/manuale.jsp?id=160&amp;parent=1000" TargetMode="External"/><Relationship Id="rId6997626497d98ebdb" Type="http://schemas.openxmlformats.org/officeDocument/2006/relationships/hyperlink" Target="https://iservice.lombardini.it/jsp/Template2/manuale.jsp?id=154&amp;parent=1000" TargetMode="External"/><Relationship Id="rId3552626497da7508b" Type="http://schemas.openxmlformats.org/officeDocument/2006/relationships/hyperlink" Target="https://iservice.lombardini.it/jsp/Template2/manuale.jsp?id=51&amp;parent=1000" TargetMode="External"/><Relationship Id="rId5945626497db56320" Type="http://schemas.openxmlformats.org/officeDocument/2006/relationships/hyperlink" Target="https://iservice.lombardini.it/jsp/Template2/manuale.jsp?id=141&amp;parent=1000" TargetMode="External"/><Relationship Id="rId8994626497db99464" Type="http://schemas.openxmlformats.org/officeDocument/2006/relationships/hyperlink" Target="https://iservice.lombardini.it/jsp/Template2/manuale.jsp?id=167&amp;parent=1000" TargetMode="External"/><Relationship Id="rId8222626497d7e574a" Type="http://schemas.openxmlformats.org/officeDocument/2006/relationships/image" Target="media/imgrId8222626497d7e574a.jpg"/><Relationship Id="rId1451626497d801717" Type="http://schemas.openxmlformats.org/officeDocument/2006/relationships/image" Target="media/imgrId1451626497d801717.jpg"/><Relationship Id="rId3591626497d816443" Type="http://schemas.openxmlformats.org/officeDocument/2006/relationships/image" Target="media/imgrId3591626497d816443.jpg"/><Relationship Id="rId1549626497d8256cc" Type="http://schemas.openxmlformats.org/officeDocument/2006/relationships/image" Target="media/imgrId1549626497d8256cc.png"/><Relationship Id="rId3454626497d835ca7" Type="http://schemas.openxmlformats.org/officeDocument/2006/relationships/image" Target="media/imgrId3454626497d835ca7.png"/><Relationship Id="rId2792626497d844761" Type="http://schemas.openxmlformats.org/officeDocument/2006/relationships/image" Target="media/imgrId2792626497d844761.jpg"/><Relationship Id="rId5253626497d85746f" Type="http://schemas.openxmlformats.org/officeDocument/2006/relationships/image" Target="media/imgrId5253626497d85746f.jpg"/><Relationship Id="rId2210626497d8668c1" Type="http://schemas.openxmlformats.org/officeDocument/2006/relationships/image" Target="media/imgrId2210626497d8668c1.jpg"/><Relationship Id="rId6912626497d8792f8" Type="http://schemas.openxmlformats.org/officeDocument/2006/relationships/image" Target="media/imgrId6912626497d8792f8.jpg"/><Relationship Id="rId8792626497d891531" Type="http://schemas.openxmlformats.org/officeDocument/2006/relationships/image" Target="media/imgrId8792626497d891531.jpg"/><Relationship Id="rId7011626497d8a374e" Type="http://schemas.openxmlformats.org/officeDocument/2006/relationships/image" Target="media/imgrId7011626497d8a374e.jpg"/><Relationship Id="rId2164626497d8bca6e" Type="http://schemas.openxmlformats.org/officeDocument/2006/relationships/image" Target="media/imgrId2164626497d8bca6e.jpg"/><Relationship Id="rId3807626497d8ccc4f" Type="http://schemas.openxmlformats.org/officeDocument/2006/relationships/image" Target="media/imgrId3807626497d8ccc4f.jpg"/><Relationship Id="rId6331626497d8df3d9" Type="http://schemas.openxmlformats.org/officeDocument/2006/relationships/image" Target="media/imgrId6331626497d8df3d9.jpg"/><Relationship Id="rId3035626497d8f16bb" Type="http://schemas.openxmlformats.org/officeDocument/2006/relationships/image" Target="media/imgrId3035626497d8f16bb.jpg"/><Relationship Id="rId7766626497d913519" Type="http://schemas.openxmlformats.org/officeDocument/2006/relationships/image" Target="media/imgrId7766626497d913519.jpg"/><Relationship Id="rId5338626497d9263f6" Type="http://schemas.openxmlformats.org/officeDocument/2006/relationships/image" Target="media/imgrId5338626497d9263f6.jpg"/><Relationship Id="rId8070626497d93f66a" Type="http://schemas.openxmlformats.org/officeDocument/2006/relationships/image" Target="media/imgrId8070626497d93f66a.jpg"/><Relationship Id="rId9877626497d94f406" Type="http://schemas.openxmlformats.org/officeDocument/2006/relationships/image" Target="media/imgrId9877626497d94f406.jpg"/><Relationship Id="rId5274626497d962e70" Type="http://schemas.openxmlformats.org/officeDocument/2006/relationships/image" Target="media/imgrId5274626497d962e70.jpg"/><Relationship Id="rId4923626497d9711ea" Type="http://schemas.openxmlformats.org/officeDocument/2006/relationships/image" Target="media/imgrId4923626497d9711ea.jpg"/><Relationship Id="rId1711626497d97fb30" Type="http://schemas.openxmlformats.org/officeDocument/2006/relationships/image" Target="media/imgrId1711626497d97fb30.jpg"/><Relationship Id="rId8652626497d98e690" Type="http://schemas.openxmlformats.org/officeDocument/2006/relationships/image" Target="media/imgrId8652626497d98e690.jpg"/><Relationship Id="rId5892626497d9a2f0d" Type="http://schemas.openxmlformats.org/officeDocument/2006/relationships/image" Target="media/imgrId5892626497d9a2f0d.jpg"/><Relationship Id="rId2538626497d9b2f34" Type="http://schemas.openxmlformats.org/officeDocument/2006/relationships/image" Target="media/imgrId2538626497d9b2f34.jpg"/><Relationship Id="rId4497626497d9c3988" Type="http://schemas.openxmlformats.org/officeDocument/2006/relationships/image" Target="media/imgrId4497626497d9c3988.jpg"/><Relationship Id="rId6867626497d9d1528" Type="http://schemas.openxmlformats.org/officeDocument/2006/relationships/image" Target="media/imgrId6867626497d9d1528.jpg"/><Relationship Id="rId2499626497d9ed556" Type="http://schemas.openxmlformats.org/officeDocument/2006/relationships/image" Target="media/imgrId2499626497d9ed556.jpg"/><Relationship Id="rId3523626497da07a9e" Type="http://schemas.openxmlformats.org/officeDocument/2006/relationships/image" Target="media/imgrId3523626497da07a9e.jpg"/><Relationship Id="rId8001626497da181de" Type="http://schemas.openxmlformats.org/officeDocument/2006/relationships/image" Target="media/imgrId8001626497da181de.jpg"/><Relationship Id="rId4620626497da2c565" Type="http://schemas.openxmlformats.org/officeDocument/2006/relationships/image" Target="media/imgrId4620626497da2c565.jpg"/><Relationship Id="rId7981626497da3e5d4" Type="http://schemas.openxmlformats.org/officeDocument/2006/relationships/image" Target="media/imgrId7981626497da3e5d4.jpg"/><Relationship Id="rId7968626497da53099" Type="http://schemas.openxmlformats.org/officeDocument/2006/relationships/image" Target="media/imgrId7968626497da53099.jpg"/><Relationship Id="rId9685626497da65447" Type="http://schemas.openxmlformats.org/officeDocument/2006/relationships/image" Target="media/imgrId9685626497da65447.jpg"/><Relationship Id="rId9776626497da744d3" Type="http://schemas.openxmlformats.org/officeDocument/2006/relationships/image" Target="media/imgrId9776626497da744d3.jpg"/><Relationship Id="rId3014626497da85d90" Type="http://schemas.openxmlformats.org/officeDocument/2006/relationships/image" Target="media/imgrId3014626497da85d90.jpg"/><Relationship Id="rId4588626497da99094" Type="http://schemas.openxmlformats.org/officeDocument/2006/relationships/image" Target="media/imgrId4588626497da99094.jpg"/><Relationship Id="rId2359626497daaa7a8" Type="http://schemas.openxmlformats.org/officeDocument/2006/relationships/image" Target="media/imgrId2359626497daaa7a8.jpg"/><Relationship Id="rId8981626497dabbca0" Type="http://schemas.openxmlformats.org/officeDocument/2006/relationships/image" Target="media/imgrId8981626497dabbca0.jpg"/><Relationship Id="rId3467626497dad04d6" Type="http://schemas.openxmlformats.org/officeDocument/2006/relationships/image" Target="media/imgrId3467626497dad04d6.jpg"/><Relationship Id="rId2205626497dae2f09" Type="http://schemas.openxmlformats.org/officeDocument/2006/relationships/image" Target="media/imgrId2205626497dae2f09.jpg"/><Relationship Id="rId7543626497db01229" Type="http://schemas.openxmlformats.org/officeDocument/2006/relationships/image" Target="media/imgrId7543626497db01229.jpg"/><Relationship Id="rId1426626497db11de9" Type="http://schemas.openxmlformats.org/officeDocument/2006/relationships/image" Target="media/imgrId1426626497db11de9.jpg"/><Relationship Id="rId1830626497db29ec8" Type="http://schemas.openxmlformats.org/officeDocument/2006/relationships/image" Target="media/imgrId1830626497db29ec8.png"/><Relationship Id="rId1825626497db3f9c1" Type="http://schemas.openxmlformats.org/officeDocument/2006/relationships/image" Target="media/imgrId1825626497db3f9c1.png"/><Relationship Id="rId6851626497db55760" Type="http://schemas.openxmlformats.org/officeDocument/2006/relationships/image" Target="media/imgrId6851626497db55760.png"/><Relationship Id="rId8203626497db6360f" Type="http://schemas.openxmlformats.org/officeDocument/2006/relationships/image" Target="media/imgrId8203626497db6360f.jpg"/><Relationship Id="rId1820626497db7441d" Type="http://schemas.openxmlformats.org/officeDocument/2006/relationships/image" Target="media/imgrId1820626497db7441d.jpg"/><Relationship Id="rId3244626497db85e7f" Type="http://schemas.openxmlformats.org/officeDocument/2006/relationships/image" Target="media/imgrId3244626497db85e7f.jpg"/><Relationship Id="rId7016626497db98b02" Type="http://schemas.openxmlformats.org/officeDocument/2006/relationships/image" Target="media/imgrId7016626497db98b02.jpg"/><Relationship Id="rId6445626497dbaf4c6" Type="http://schemas.openxmlformats.org/officeDocument/2006/relationships/image" Target="media/imgrId6445626497dbaf4c6.jpg"/><Relationship Id="rId9591626497dbc00ce" Type="http://schemas.openxmlformats.org/officeDocument/2006/relationships/image" Target="media/imgrId9591626497dbc00ce.jpg"/><Relationship Id="rId7806626497dbdff83" Type="http://schemas.openxmlformats.org/officeDocument/2006/relationships/image" Target="media/imgrId7806626497dbdff83.png"/><Relationship Id="rId1748626497dbf014f" Type="http://schemas.openxmlformats.org/officeDocument/2006/relationships/image" Target="media/imgrId1748626497dbf01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855652" Type="http://schemas.openxmlformats.org/officeDocument/2006/relationships/image" Target="media/imgrId548556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