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4145600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9967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0979667" w:name="ctxt"/>
    <w:bookmarkEnd w:id="2097966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999626497e88a5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837626497e88a5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866626497e88a6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708626497e88a7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296626497e88a8c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006626497e88aa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630626497e88aa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475626497e88ab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126626497e88abf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261626497e88ac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259626497e88ad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448626497e88af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666626497e88b0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874626497e88b1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416626497e88b1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382626497e88b2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198626497e88b3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684626497e88b4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184626497e88b5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032626497e88b6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900626497e88b8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364626497e88b99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848626497e88bd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836626497e88bdb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9398626497e88be3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949626497e88bf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4155796" name="name8392626497e8ac9a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125626497e8ac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6041349" name="name5812626497e8ba1a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937626497e8ba19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106626497e8bad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93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67095" name="name9645626497e8c98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3626497e8c9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675626497e8c9b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36469" name="name4068626497e8da4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9626497e8da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9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12717" name="name7055626497e8ea213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968626497e8ea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57388" name="name4204626497e90665a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627626497e906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9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83622" name="name9364626497e918b49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101626497e918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9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9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193013" name="name5516626497e92ebc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929626497e92e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9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35156" name="name2174626497e94000a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844626497e940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5526" name="name1890626497e9523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5626497e952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470626497e9529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9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23728" name="name6065626497e961ea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859626497e961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9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9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9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070474" name="name2212626497e97406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571626497e974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8981491" name="name6648626497e98ccce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097626497e98c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5448" name="name2613626497e99b3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4626497e99b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9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9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43626497e99fc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3473638" name="name6485626497e9b9f7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195626497e9b9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9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707626497e9bae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9808274" name="name7381626497e9d563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229626497e9d5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01626497e9d5a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776929" name="name7757626497e9ea0d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765626497e9ea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16626497e9ea3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9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324845" name="name5155626497ea06d9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358626497ea06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88952" name="name9205626497ea179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4626497ea17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703626497ea17e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831626497ea181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8963390" name="name2870626497ea268e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235626497ea26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98421" name="name2182626497ea3938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035626497ea39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74941" name="name2429626497ea473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6626497ea47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945626497ea47b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20957" name="name6678626497ea5731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531626497ea57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9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65039" name="name6507626497ea672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8626497ea67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64096" name="name9083626497ea790b1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564626497ea79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34685" name="name7577626497ea8fd7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869626497ea8f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08296" name="name7574626497eaa4eb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205626497eaa4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07858" name="name6282626497eab53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8626497eab5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509230" name="name1398626497eacac3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124626497eaca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9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32140" name="name2280626497eada0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7626497eada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827626497eada5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6335" name="name7803626497eae98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3626497eae9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9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2338157" name="name4656626497eb10871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136626497eb10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21999" name="name4677626497eb22162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318626497eb22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34194" name="name2227626497eb349d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811626497eb34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821626497eb34e5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51280" name="name9470626497eb494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2626497eb49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71694" name="name5402626497eb5860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487626497eb58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32189" name="name4998626497eb6890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133626497eb68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98074" name="name3455626497eb768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8626497eb76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9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03571" name="name9231626497eb8798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460626497eb87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51406" name="name6579626497eb9a44c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355626497eb9a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35248" name="name4645626497ebab2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5626497ebab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240893" name="name2801626497ebbd750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675626497ebb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31418" name="name8042626497ebd0a5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241626497ebd0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26066" name="name6165626497ebe07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7626497ebe0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657963" name="name5281626497ec020c0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833626497ec02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18123" name="name7374626497ec144c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60626497ec14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13368" name="name3052626497ec270c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769626497ec27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39927" name="name2576626497ec37f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0626497ec37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598645" name="name5763626497ec4f6c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907626497ec4f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58200" name="name9174626497ec60b2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79626497ec60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7938626497ec60f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681626497ec612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814626497ec614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743626497ec615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21864" name="name1875626497ec74679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163626497ec74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66474" name="name8106626497ec850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5626497ec85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83446" name="name4361626497ec94a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7626497ec94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56679" name="name4148626497eca6d9d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153626497eca6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4644248" name="name8096626497ecbaf0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950626497ecba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187509" name="name1852626497eccebb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815626497ecce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91360" name="name4382626497ecdfd0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039626497ecdf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9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83654" name="name2472626497ecef7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4626497ecef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9161626497ecf28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99852" name="name1255626497ed1374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180626497ed13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09124" name="name4795626497ed260e9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639626497ed26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50681" name="name4328626497ed385b0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480626497ed38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67886" name="name2279626497ed47b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1626497ed47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822626497ed47f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313626497ed485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76246" name="name8524626497ed58117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357626497ed58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076470" name="name1681626497ed673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52626497ed67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827117" name="name2941626497ed7812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619626497ed78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690626497ed78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08816" name="name1185626497ed8c61d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596626497ed8c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654270" name="name7973626497ed9df79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684626497ed9d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264626497ed9e4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437626497ed9e9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670626497ed9ee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9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927626497ed9f0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977626497ed9f4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107626497ed9f6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24894" name="name8013626497edb33c0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797626497edb3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157138" name="name8986626497edc388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999626497edc3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524316" name="name3944626497edd59d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040626497edd5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114626497edd6d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2697588" name="name4606626497edec9b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514626497edec9a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768343" name="name7673626497ee0805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101626497ee0805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6317680" name="name1393626497ee180b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858626497ee180b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3139" name="name8734626497ee275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1626497ee27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192058" name="name6674626497ee38b5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062626497ee38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30474" name="name8993626497ee4955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071626497ee49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8799127" name="name8308626497ee59e94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095626497ee59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64358" name="name5795626497ee6b0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7626497ee6b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7405822" name="name8232626497ee7cb4e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346626497ee7c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58961" name="name4859626497ee8da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0626497ee8d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1519815" name="name9273626497eea22f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694626497eea2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3301858" name="name1751626497eeb9e5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518626497eeb9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9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54578" name="name3077626497eec9f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7626497eec9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365631" name="name7709626497eedfd0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807626497eedf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9852940" name="name3055626497ef0031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798626497ef00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19520" name="name9766626497ef0fd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6626497ef0f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5794034" name="name3441626497ef217f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055626497ef21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173403" name="name5466626497ef34eb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065626497ef34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56178" name="name7166626497ef41b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6626497ef41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303606" name="name1632626497ef5312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374626497ef53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5117" name="name3354626497ef670e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121626497ef67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6153111" name="name1580626497ef7732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738626497ef77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58070" name="name9391626497ef87da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668626497ef87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14793" name="name6286626497ef9c5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4626497ef9c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780626497ef9c9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056626497ef9c9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184626497ef9cd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674626497ef9d0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640133" name="name6985626497efb31ee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488626497efb3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1929358" name="name3400626497efc482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128626497efc4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18894" name="name5035626497efd43c9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995626497efd4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67764" name="name9930626497efe79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3626497efe7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7791626497efe7f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768626497efe8e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03734" name="name4271626497f00699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580626497f006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79307" name="name7248626497f018067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761626497f017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9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265770" name="name3758626497f028da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884626497f028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54613" name="name8309626497f03ba83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517626497f03b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28667" name="name2637626497f04f4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3626497f04f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7325626497f0503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4747626497f0506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09069" name="name9416626497f0638fe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436626497f063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54771" name="name9268626497f074f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6626497f074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630" name="name3495626497f0854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2626497f085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95376" name="name2210626497f0948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4626497f094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27910" name="name9814626497f0a53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3626497f0a5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9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353017" name="name1621626497f0bc775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644626497f0bc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4238" name="name6471626497f0cb9d3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063626497f0cb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113710" name="name4566626497f0d969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179626497f0d9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69692" name="name9836626497f0ec55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214626497f0ec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59144" name="name8973626497f10947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771626497f109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78879" name="name9100626497f1177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9626497f117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152626497f117b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608462" name="name1105626497f128f3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489626497f128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30840" name="name1465626497f13a2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1626497f13a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917626497f13ab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38626497f13b6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35626497f13b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628738" name="name8667626497f14d3a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220626497f14d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07459" name="name8208626497f15d6f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283626497f15d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23806" name="name4753626497f16af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7626497f16a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345626497f16ce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4589" name="name7817626497f182d81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271626497f182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99189" name="name4297626497f193c7e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241626497f193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24577" name="name3838626497f1a72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0626497f1a7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698157" name="name9464626497f1b992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457626497f1b9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90094" name="name4668626497f1ca5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6626497f1ca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9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10373" name="name6556626497f1da25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308626497f1da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02709" name="name9298626497f1f202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785626497f1f2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43361" name="name2886626497f20fd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2626497f20f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9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93835" name="name8445626497f21fb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0626497f21f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138720" name="name2106626497f2367fc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339626497f236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098626497f2370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40546" name="name2346626497f244e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8626497f244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5472" name="name2332626497f257880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366626497f257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426626497f257d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960626497f2586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209081" name="name2265626497f26a2c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699626497f26a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997259" name="name2907626497f27b49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954626497f27b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57137" name="name3234626497f28b2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3626497f28b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159626497f28b9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42448" name="name4608626497f2a242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392626497f2a2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99681" name="name7706626497f2b315b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139626497f2b3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665249" name="name4212626497f2c855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892626497f2c8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02840" name="name1416626497f2d8d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4626497f2d8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06626497f2d95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92412" name="name6550626497f2ec3c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204626497f2ec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10826" name="name3526626497f306c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2626497f306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89659" name="name1120626497f31541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759626497f315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8510626497f316b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654626497f3174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95454" name="name6212626497f3284be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543626497f328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88422" name="name2212626497f33a1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0626497f33a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9942758" name="name6994626497f34b3f6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917626497f34b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55802" name="name9478626497f35cd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2626497f35c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8515155" name="name1436626497f36d8da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518626497f36d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3333877" name="name3936626497f38193a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844626497f381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088626497f3824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90094" name="name5690626497f394970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027626497f394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7365" name="name1138626497f3a4d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9626497f3a4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361626497f3a50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51641" name="name6571626497f3b3e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7626497f3b3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94834" name="name6064626497f3c21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9626497f3c2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49434" name="name7506626497f3d06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7626497f3d0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052626497f3d10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89059" name="name9869626497f3e469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997626497f3e4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79217" name="name1172626497f402c44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782626497f402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36749" name="name4209626497f41476d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719626497f414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35936" name="name7436626497f427326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594626497f427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9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84626497f428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56836" name="name8330626497f439858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074626497f439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5147" name="name8220626497f44d3d7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209626497f44d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9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23843" name="name2386626497f45de3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302626497f45d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9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14626497f45ec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561083" name="name2424626497f470b44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946626497f470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34975" name="name5691626497f486bf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436626497f486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13626497f4883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93626497f4888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87203" name="name9146626497f497ce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281626497f497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06070" name="name1833626497f4ab82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562626497f4ab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90789" name="name6794626497f4bc009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444626497f4bc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9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9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56862" name="name2322626497f4d1f52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087626497f4d1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81035" name="name8709626497f4e04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6626497f4e0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9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7085323" name="name6634626497f4f1d8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220626497f4f1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47198" name="name2157626497f51319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562626497f513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53884" name="name5824626497f525d97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039626497f525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58140" name="name1988626497f5349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2626497f534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1023626497f534d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3274" name="name7289626497f547f4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661626497f547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85626497f548c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595511" name="name6944626497f55dc0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671626497f55d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72529" name="name2466626497f573f9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146626497f573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72557" name="name3649626497f58951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920626497f589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432218" name="name7456626497f5999b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036626497f599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9096" name="name6415626497f5ae71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309626497f5ae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07662" name="name3780626497f5bdc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3626497f5bd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46257" name="name8936626497f5d0f6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908626497f5d0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0037" name="name6266626497f5e70e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084626497f5e7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747272" name="name5536626497f606a8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728626497f606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9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9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93626497f607b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56476" name="name5105626497f619f10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290626497f619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49626497f61a6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7654027" name="name6977626497f62b0d5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069626497f62b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635626497f62b7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997626497f62be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475835" name="name2727626497f63f33e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273626497f63f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496">
    <w:multiLevelType w:val="hybridMultilevel"/>
    <w:lvl w:ilvl="0" w:tplc="38858738">
      <w:start w:val="1"/>
      <w:numFmt w:val="decimal"/>
      <w:lvlText w:val="%1."/>
      <w:lvlJc w:val="left"/>
      <w:pPr>
        <w:ind w:left="720" w:hanging="360"/>
      </w:pPr>
    </w:lvl>
    <w:lvl w:ilvl="1" w:tplc="38858738" w:tentative="1">
      <w:start w:val="1"/>
      <w:numFmt w:val="lowerLetter"/>
      <w:lvlText w:val="%2."/>
      <w:lvlJc w:val="left"/>
      <w:pPr>
        <w:ind w:left="1440" w:hanging="360"/>
      </w:pPr>
    </w:lvl>
    <w:lvl w:ilvl="2" w:tplc="38858738" w:tentative="1">
      <w:start w:val="1"/>
      <w:numFmt w:val="lowerRoman"/>
      <w:lvlText w:val="%3."/>
      <w:lvlJc w:val="right"/>
      <w:pPr>
        <w:ind w:left="2160" w:hanging="180"/>
      </w:pPr>
    </w:lvl>
    <w:lvl w:ilvl="3" w:tplc="38858738" w:tentative="1">
      <w:start w:val="1"/>
      <w:numFmt w:val="decimal"/>
      <w:lvlText w:val="%4."/>
      <w:lvlJc w:val="left"/>
      <w:pPr>
        <w:ind w:left="2880" w:hanging="360"/>
      </w:pPr>
    </w:lvl>
    <w:lvl w:ilvl="4" w:tplc="38858738" w:tentative="1">
      <w:start w:val="1"/>
      <w:numFmt w:val="lowerLetter"/>
      <w:lvlText w:val="%5."/>
      <w:lvlJc w:val="left"/>
      <w:pPr>
        <w:ind w:left="3600" w:hanging="360"/>
      </w:pPr>
    </w:lvl>
    <w:lvl w:ilvl="5" w:tplc="38858738" w:tentative="1">
      <w:start w:val="1"/>
      <w:numFmt w:val="lowerRoman"/>
      <w:lvlText w:val="%6."/>
      <w:lvlJc w:val="right"/>
      <w:pPr>
        <w:ind w:left="4320" w:hanging="180"/>
      </w:pPr>
    </w:lvl>
    <w:lvl w:ilvl="6" w:tplc="38858738" w:tentative="1">
      <w:start w:val="1"/>
      <w:numFmt w:val="decimal"/>
      <w:lvlText w:val="%7."/>
      <w:lvlJc w:val="left"/>
      <w:pPr>
        <w:ind w:left="5040" w:hanging="360"/>
      </w:pPr>
    </w:lvl>
    <w:lvl w:ilvl="7" w:tplc="38858738" w:tentative="1">
      <w:start w:val="1"/>
      <w:numFmt w:val="lowerLetter"/>
      <w:lvlText w:val="%8."/>
      <w:lvlJc w:val="left"/>
      <w:pPr>
        <w:ind w:left="5760" w:hanging="360"/>
      </w:pPr>
    </w:lvl>
    <w:lvl w:ilvl="8" w:tplc="38858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5">
    <w:multiLevelType w:val="hybridMultilevel"/>
    <w:lvl w:ilvl="0" w:tplc="44867428">
      <w:start w:val="1"/>
      <w:numFmt w:val="decimal"/>
      <w:lvlText w:val="%1."/>
      <w:lvlJc w:val="left"/>
      <w:pPr>
        <w:ind w:left="720" w:hanging="360"/>
      </w:pPr>
    </w:lvl>
    <w:lvl w:ilvl="1" w:tplc="44867428" w:tentative="1">
      <w:start w:val="1"/>
      <w:numFmt w:val="lowerLetter"/>
      <w:lvlText w:val="%2."/>
      <w:lvlJc w:val="left"/>
      <w:pPr>
        <w:ind w:left="1440" w:hanging="360"/>
      </w:pPr>
    </w:lvl>
    <w:lvl w:ilvl="2" w:tplc="44867428" w:tentative="1">
      <w:start w:val="1"/>
      <w:numFmt w:val="lowerRoman"/>
      <w:lvlText w:val="%3."/>
      <w:lvlJc w:val="right"/>
      <w:pPr>
        <w:ind w:left="2160" w:hanging="180"/>
      </w:pPr>
    </w:lvl>
    <w:lvl w:ilvl="3" w:tplc="44867428" w:tentative="1">
      <w:start w:val="1"/>
      <w:numFmt w:val="decimal"/>
      <w:lvlText w:val="%4."/>
      <w:lvlJc w:val="left"/>
      <w:pPr>
        <w:ind w:left="2880" w:hanging="360"/>
      </w:pPr>
    </w:lvl>
    <w:lvl w:ilvl="4" w:tplc="44867428" w:tentative="1">
      <w:start w:val="1"/>
      <w:numFmt w:val="lowerLetter"/>
      <w:lvlText w:val="%5."/>
      <w:lvlJc w:val="left"/>
      <w:pPr>
        <w:ind w:left="3600" w:hanging="360"/>
      </w:pPr>
    </w:lvl>
    <w:lvl w:ilvl="5" w:tplc="44867428" w:tentative="1">
      <w:start w:val="1"/>
      <w:numFmt w:val="lowerRoman"/>
      <w:lvlText w:val="%6."/>
      <w:lvlJc w:val="right"/>
      <w:pPr>
        <w:ind w:left="4320" w:hanging="180"/>
      </w:pPr>
    </w:lvl>
    <w:lvl w:ilvl="6" w:tplc="44867428" w:tentative="1">
      <w:start w:val="1"/>
      <w:numFmt w:val="decimal"/>
      <w:lvlText w:val="%7."/>
      <w:lvlJc w:val="left"/>
      <w:pPr>
        <w:ind w:left="5040" w:hanging="360"/>
      </w:pPr>
    </w:lvl>
    <w:lvl w:ilvl="7" w:tplc="44867428" w:tentative="1">
      <w:start w:val="1"/>
      <w:numFmt w:val="lowerLetter"/>
      <w:lvlText w:val="%8."/>
      <w:lvlJc w:val="left"/>
      <w:pPr>
        <w:ind w:left="5760" w:hanging="360"/>
      </w:pPr>
    </w:lvl>
    <w:lvl w:ilvl="8" w:tplc="44867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4">
    <w:multiLevelType w:val="hybridMultilevel"/>
    <w:lvl w:ilvl="0" w:tplc="89105701">
      <w:start w:val="1"/>
      <w:numFmt w:val="decimal"/>
      <w:lvlText w:val="%1."/>
      <w:lvlJc w:val="left"/>
      <w:pPr>
        <w:ind w:left="720" w:hanging="360"/>
      </w:pPr>
    </w:lvl>
    <w:lvl w:ilvl="1" w:tplc="89105701" w:tentative="1">
      <w:start w:val="1"/>
      <w:numFmt w:val="lowerLetter"/>
      <w:lvlText w:val="%2."/>
      <w:lvlJc w:val="left"/>
      <w:pPr>
        <w:ind w:left="1440" w:hanging="360"/>
      </w:pPr>
    </w:lvl>
    <w:lvl w:ilvl="2" w:tplc="89105701" w:tentative="1">
      <w:start w:val="1"/>
      <w:numFmt w:val="lowerRoman"/>
      <w:lvlText w:val="%3."/>
      <w:lvlJc w:val="right"/>
      <w:pPr>
        <w:ind w:left="2160" w:hanging="180"/>
      </w:pPr>
    </w:lvl>
    <w:lvl w:ilvl="3" w:tplc="89105701" w:tentative="1">
      <w:start w:val="1"/>
      <w:numFmt w:val="decimal"/>
      <w:lvlText w:val="%4."/>
      <w:lvlJc w:val="left"/>
      <w:pPr>
        <w:ind w:left="2880" w:hanging="360"/>
      </w:pPr>
    </w:lvl>
    <w:lvl w:ilvl="4" w:tplc="89105701" w:tentative="1">
      <w:start w:val="1"/>
      <w:numFmt w:val="lowerLetter"/>
      <w:lvlText w:val="%5."/>
      <w:lvlJc w:val="left"/>
      <w:pPr>
        <w:ind w:left="3600" w:hanging="360"/>
      </w:pPr>
    </w:lvl>
    <w:lvl w:ilvl="5" w:tplc="89105701" w:tentative="1">
      <w:start w:val="1"/>
      <w:numFmt w:val="lowerRoman"/>
      <w:lvlText w:val="%6."/>
      <w:lvlJc w:val="right"/>
      <w:pPr>
        <w:ind w:left="4320" w:hanging="180"/>
      </w:pPr>
    </w:lvl>
    <w:lvl w:ilvl="6" w:tplc="89105701" w:tentative="1">
      <w:start w:val="1"/>
      <w:numFmt w:val="decimal"/>
      <w:lvlText w:val="%7."/>
      <w:lvlJc w:val="left"/>
      <w:pPr>
        <w:ind w:left="5040" w:hanging="360"/>
      </w:pPr>
    </w:lvl>
    <w:lvl w:ilvl="7" w:tplc="89105701" w:tentative="1">
      <w:start w:val="1"/>
      <w:numFmt w:val="lowerLetter"/>
      <w:lvlText w:val="%8."/>
      <w:lvlJc w:val="left"/>
      <w:pPr>
        <w:ind w:left="5760" w:hanging="360"/>
      </w:pPr>
    </w:lvl>
    <w:lvl w:ilvl="8" w:tplc="89105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3">
    <w:multiLevelType w:val="hybridMultilevel"/>
    <w:lvl w:ilvl="0" w:tplc="57654016">
      <w:start w:val="1"/>
      <w:numFmt w:val="decimal"/>
      <w:lvlText w:val="%1."/>
      <w:lvlJc w:val="left"/>
      <w:pPr>
        <w:ind w:left="720" w:hanging="360"/>
      </w:pPr>
    </w:lvl>
    <w:lvl w:ilvl="1" w:tplc="57654016" w:tentative="1">
      <w:start w:val="1"/>
      <w:numFmt w:val="lowerLetter"/>
      <w:lvlText w:val="%2."/>
      <w:lvlJc w:val="left"/>
      <w:pPr>
        <w:ind w:left="1440" w:hanging="360"/>
      </w:pPr>
    </w:lvl>
    <w:lvl w:ilvl="2" w:tplc="57654016" w:tentative="1">
      <w:start w:val="1"/>
      <w:numFmt w:val="lowerRoman"/>
      <w:lvlText w:val="%3."/>
      <w:lvlJc w:val="right"/>
      <w:pPr>
        <w:ind w:left="2160" w:hanging="180"/>
      </w:pPr>
    </w:lvl>
    <w:lvl w:ilvl="3" w:tplc="57654016" w:tentative="1">
      <w:start w:val="1"/>
      <w:numFmt w:val="decimal"/>
      <w:lvlText w:val="%4."/>
      <w:lvlJc w:val="left"/>
      <w:pPr>
        <w:ind w:left="2880" w:hanging="360"/>
      </w:pPr>
    </w:lvl>
    <w:lvl w:ilvl="4" w:tplc="57654016" w:tentative="1">
      <w:start w:val="1"/>
      <w:numFmt w:val="lowerLetter"/>
      <w:lvlText w:val="%5."/>
      <w:lvlJc w:val="left"/>
      <w:pPr>
        <w:ind w:left="3600" w:hanging="360"/>
      </w:pPr>
    </w:lvl>
    <w:lvl w:ilvl="5" w:tplc="57654016" w:tentative="1">
      <w:start w:val="1"/>
      <w:numFmt w:val="lowerRoman"/>
      <w:lvlText w:val="%6."/>
      <w:lvlJc w:val="right"/>
      <w:pPr>
        <w:ind w:left="4320" w:hanging="180"/>
      </w:pPr>
    </w:lvl>
    <w:lvl w:ilvl="6" w:tplc="57654016" w:tentative="1">
      <w:start w:val="1"/>
      <w:numFmt w:val="decimal"/>
      <w:lvlText w:val="%7."/>
      <w:lvlJc w:val="left"/>
      <w:pPr>
        <w:ind w:left="5040" w:hanging="360"/>
      </w:pPr>
    </w:lvl>
    <w:lvl w:ilvl="7" w:tplc="57654016" w:tentative="1">
      <w:start w:val="1"/>
      <w:numFmt w:val="lowerLetter"/>
      <w:lvlText w:val="%8."/>
      <w:lvlJc w:val="left"/>
      <w:pPr>
        <w:ind w:left="5760" w:hanging="360"/>
      </w:pPr>
    </w:lvl>
    <w:lvl w:ilvl="8" w:tplc="57654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2">
    <w:multiLevelType w:val="hybridMultilevel"/>
    <w:lvl w:ilvl="0" w:tplc="54951757">
      <w:start w:val="1"/>
      <w:numFmt w:val="decimal"/>
      <w:lvlText w:val="%1."/>
      <w:lvlJc w:val="left"/>
      <w:pPr>
        <w:ind w:left="720" w:hanging="360"/>
      </w:pPr>
    </w:lvl>
    <w:lvl w:ilvl="1" w:tplc="54951757" w:tentative="1">
      <w:start w:val="1"/>
      <w:numFmt w:val="lowerLetter"/>
      <w:lvlText w:val="%2."/>
      <w:lvlJc w:val="left"/>
      <w:pPr>
        <w:ind w:left="1440" w:hanging="360"/>
      </w:pPr>
    </w:lvl>
    <w:lvl w:ilvl="2" w:tplc="54951757" w:tentative="1">
      <w:start w:val="1"/>
      <w:numFmt w:val="lowerRoman"/>
      <w:lvlText w:val="%3."/>
      <w:lvlJc w:val="right"/>
      <w:pPr>
        <w:ind w:left="2160" w:hanging="180"/>
      </w:pPr>
    </w:lvl>
    <w:lvl w:ilvl="3" w:tplc="54951757" w:tentative="1">
      <w:start w:val="1"/>
      <w:numFmt w:val="decimal"/>
      <w:lvlText w:val="%4."/>
      <w:lvlJc w:val="left"/>
      <w:pPr>
        <w:ind w:left="2880" w:hanging="360"/>
      </w:pPr>
    </w:lvl>
    <w:lvl w:ilvl="4" w:tplc="54951757" w:tentative="1">
      <w:start w:val="1"/>
      <w:numFmt w:val="lowerLetter"/>
      <w:lvlText w:val="%5."/>
      <w:lvlJc w:val="left"/>
      <w:pPr>
        <w:ind w:left="3600" w:hanging="360"/>
      </w:pPr>
    </w:lvl>
    <w:lvl w:ilvl="5" w:tplc="54951757" w:tentative="1">
      <w:start w:val="1"/>
      <w:numFmt w:val="lowerRoman"/>
      <w:lvlText w:val="%6."/>
      <w:lvlJc w:val="right"/>
      <w:pPr>
        <w:ind w:left="4320" w:hanging="180"/>
      </w:pPr>
    </w:lvl>
    <w:lvl w:ilvl="6" w:tplc="54951757" w:tentative="1">
      <w:start w:val="1"/>
      <w:numFmt w:val="decimal"/>
      <w:lvlText w:val="%7."/>
      <w:lvlJc w:val="left"/>
      <w:pPr>
        <w:ind w:left="5040" w:hanging="360"/>
      </w:pPr>
    </w:lvl>
    <w:lvl w:ilvl="7" w:tplc="54951757" w:tentative="1">
      <w:start w:val="1"/>
      <w:numFmt w:val="lowerLetter"/>
      <w:lvlText w:val="%8."/>
      <w:lvlJc w:val="left"/>
      <w:pPr>
        <w:ind w:left="5760" w:hanging="360"/>
      </w:pPr>
    </w:lvl>
    <w:lvl w:ilvl="8" w:tplc="54951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1">
    <w:multiLevelType w:val="hybridMultilevel"/>
    <w:lvl w:ilvl="0" w:tplc="23920634">
      <w:start w:val="1"/>
      <w:numFmt w:val="decimal"/>
      <w:lvlText w:val="%1."/>
      <w:lvlJc w:val="left"/>
      <w:pPr>
        <w:ind w:left="720" w:hanging="360"/>
      </w:pPr>
    </w:lvl>
    <w:lvl w:ilvl="1" w:tplc="23920634" w:tentative="1">
      <w:start w:val="1"/>
      <w:numFmt w:val="lowerLetter"/>
      <w:lvlText w:val="%2."/>
      <w:lvlJc w:val="left"/>
      <w:pPr>
        <w:ind w:left="1440" w:hanging="360"/>
      </w:pPr>
    </w:lvl>
    <w:lvl w:ilvl="2" w:tplc="23920634" w:tentative="1">
      <w:start w:val="1"/>
      <w:numFmt w:val="lowerRoman"/>
      <w:lvlText w:val="%3."/>
      <w:lvlJc w:val="right"/>
      <w:pPr>
        <w:ind w:left="2160" w:hanging="180"/>
      </w:pPr>
    </w:lvl>
    <w:lvl w:ilvl="3" w:tplc="23920634" w:tentative="1">
      <w:start w:val="1"/>
      <w:numFmt w:val="decimal"/>
      <w:lvlText w:val="%4."/>
      <w:lvlJc w:val="left"/>
      <w:pPr>
        <w:ind w:left="2880" w:hanging="360"/>
      </w:pPr>
    </w:lvl>
    <w:lvl w:ilvl="4" w:tplc="23920634" w:tentative="1">
      <w:start w:val="1"/>
      <w:numFmt w:val="lowerLetter"/>
      <w:lvlText w:val="%5."/>
      <w:lvlJc w:val="left"/>
      <w:pPr>
        <w:ind w:left="3600" w:hanging="360"/>
      </w:pPr>
    </w:lvl>
    <w:lvl w:ilvl="5" w:tplc="23920634" w:tentative="1">
      <w:start w:val="1"/>
      <w:numFmt w:val="lowerRoman"/>
      <w:lvlText w:val="%6."/>
      <w:lvlJc w:val="right"/>
      <w:pPr>
        <w:ind w:left="4320" w:hanging="180"/>
      </w:pPr>
    </w:lvl>
    <w:lvl w:ilvl="6" w:tplc="23920634" w:tentative="1">
      <w:start w:val="1"/>
      <w:numFmt w:val="decimal"/>
      <w:lvlText w:val="%7."/>
      <w:lvlJc w:val="left"/>
      <w:pPr>
        <w:ind w:left="5040" w:hanging="360"/>
      </w:pPr>
    </w:lvl>
    <w:lvl w:ilvl="7" w:tplc="23920634" w:tentative="1">
      <w:start w:val="1"/>
      <w:numFmt w:val="lowerLetter"/>
      <w:lvlText w:val="%8."/>
      <w:lvlJc w:val="left"/>
      <w:pPr>
        <w:ind w:left="5760" w:hanging="360"/>
      </w:pPr>
    </w:lvl>
    <w:lvl w:ilvl="8" w:tplc="23920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0">
    <w:multiLevelType w:val="hybridMultilevel"/>
    <w:lvl w:ilvl="0" w:tplc="76556323">
      <w:start w:val="1"/>
      <w:numFmt w:val="decimal"/>
      <w:lvlText w:val="%1."/>
      <w:lvlJc w:val="left"/>
      <w:pPr>
        <w:ind w:left="720" w:hanging="360"/>
      </w:pPr>
    </w:lvl>
    <w:lvl w:ilvl="1" w:tplc="76556323" w:tentative="1">
      <w:start w:val="1"/>
      <w:numFmt w:val="lowerLetter"/>
      <w:lvlText w:val="%2."/>
      <w:lvlJc w:val="left"/>
      <w:pPr>
        <w:ind w:left="1440" w:hanging="360"/>
      </w:pPr>
    </w:lvl>
    <w:lvl w:ilvl="2" w:tplc="76556323" w:tentative="1">
      <w:start w:val="1"/>
      <w:numFmt w:val="lowerRoman"/>
      <w:lvlText w:val="%3."/>
      <w:lvlJc w:val="right"/>
      <w:pPr>
        <w:ind w:left="2160" w:hanging="180"/>
      </w:pPr>
    </w:lvl>
    <w:lvl w:ilvl="3" w:tplc="76556323" w:tentative="1">
      <w:start w:val="1"/>
      <w:numFmt w:val="decimal"/>
      <w:lvlText w:val="%4."/>
      <w:lvlJc w:val="left"/>
      <w:pPr>
        <w:ind w:left="2880" w:hanging="360"/>
      </w:pPr>
    </w:lvl>
    <w:lvl w:ilvl="4" w:tplc="76556323" w:tentative="1">
      <w:start w:val="1"/>
      <w:numFmt w:val="lowerLetter"/>
      <w:lvlText w:val="%5."/>
      <w:lvlJc w:val="left"/>
      <w:pPr>
        <w:ind w:left="3600" w:hanging="360"/>
      </w:pPr>
    </w:lvl>
    <w:lvl w:ilvl="5" w:tplc="76556323" w:tentative="1">
      <w:start w:val="1"/>
      <w:numFmt w:val="lowerRoman"/>
      <w:lvlText w:val="%6."/>
      <w:lvlJc w:val="right"/>
      <w:pPr>
        <w:ind w:left="4320" w:hanging="180"/>
      </w:pPr>
    </w:lvl>
    <w:lvl w:ilvl="6" w:tplc="76556323" w:tentative="1">
      <w:start w:val="1"/>
      <w:numFmt w:val="decimal"/>
      <w:lvlText w:val="%7."/>
      <w:lvlJc w:val="left"/>
      <w:pPr>
        <w:ind w:left="5040" w:hanging="360"/>
      </w:pPr>
    </w:lvl>
    <w:lvl w:ilvl="7" w:tplc="76556323" w:tentative="1">
      <w:start w:val="1"/>
      <w:numFmt w:val="lowerLetter"/>
      <w:lvlText w:val="%8."/>
      <w:lvlJc w:val="left"/>
      <w:pPr>
        <w:ind w:left="5760" w:hanging="360"/>
      </w:pPr>
    </w:lvl>
    <w:lvl w:ilvl="8" w:tplc="76556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9">
    <w:multiLevelType w:val="hybridMultilevel"/>
    <w:lvl w:ilvl="0" w:tplc="30576448">
      <w:start w:val="1"/>
      <w:numFmt w:val="decimal"/>
      <w:lvlText w:val="%1."/>
      <w:lvlJc w:val="left"/>
      <w:pPr>
        <w:ind w:left="720" w:hanging="360"/>
      </w:pPr>
    </w:lvl>
    <w:lvl w:ilvl="1" w:tplc="30576448" w:tentative="1">
      <w:start w:val="1"/>
      <w:numFmt w:val="lowerLetter"/>
      <w:lvlText w:val="%2."/>
      <w:lvlJc w:val="left"/>
      <w:pPr>
        <w:ind w:left="1440" w:hanging="360"/>
      </w:pPr>
    </w:lvl>
    <w:lvl w:ilvl="2" w:tplc="30576448" w:tentative="1">
      <w:start w:val="1"/>
      <w:numFmt w:val="lowerRoman"/>
      <w:lvlText w:val="%3."/>
      <w:lvlJc w:val="right"/>
      <w:pPr>
        <w:ind w:left="2160" w:hanging="180"/>
      </w:pPr>
    </w:lvl>
    <w:lvl w:ilvl="3" w:tplc="30576448" w:tentative="1">
      <w:start w:val="1"/>
      <w:numFmt w:val="decimal"/>
      <w:lvlText w:val="%4."/>
      <w:lvlJc w:val="left"/>
      <w:pPr>
        <w:ind w:left="2880" w:hanging="360"/>
      </w:pPr>
    </w:lvl>
    <w:lvl w:ilvl="4" w:tplc="30576448" w:tentative="1">
      <w:start w:val="1"/>
      <w:numFmt w:val="lowerLetter"/>
      <w:lvlText w:val="%5."/>
      <w:lvlJc w:val="left"/>
      <w:pPr>
        <w:ind w:left="3600" w:hanging="360"/>
      </w:pPr>
    </w:lvl>
    <w:lvl w:ilvl="5" w:tplc="30576448" w:tentative="1">
      <w:start w:val="1"/>
      <w:numFmt w:val="lowerRoman"/>
      <w:lvlText w:val="%6."/>
      <w:lvlJc w:val="right"/>
      <w:pPr>
        <w:ind w:left="4320" w:hanging="180"/>
      </w:pPr>
    </w:lvl>
    <w:lvl w:ilvl="6" w:tplc="30576448" w:tentative="1">
      <w:start w:val="1"/>
      <w:numFmt w:val="decimal"/>
      <w:lvlText w:val="%7."/>
      <w:lvlJc w:val="left"/>
      <w:pPr>
        <w:ind w:left="5040" w:hanging="360"/>
      </w:pPr>
    </w:lvl>
    <w:lvl w:ilvl="7" w:tplc="30576448" w:tentative="1">
      <w:start w:val="1"/>
      <w:numFmt w:val="lowerLetter"/>
      <w:lvlText w:val="%8."/>
      <w:lvlJc w:val="left"/>
      <w:pPr>
        <w:ind w:left="5760" w:hanging="360"/>
      </w:pPr>
    </w:lvl>
    <w:lvl w:ilvl="8" w:tplc="30576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8">
    <w:multiLevelType w:val="hybridMultilevel"/>
    <w:lvl w:ilvl="0" w:tplc="75450715">
      <w:start w:val="1"/>
      <w:numFmt w:val="decimal"/>
      <w:lvlText w:val="%1."/>
      <w:lvlJc w:val="left"/>
      <w:pPr>
        <w:ind w:left="720" w:hanging="360"/>
      </w:pPr>
    </w:lvl>
    <w:lvl w:ilvl="1" w:tplc="75450715" w:tentative="1">
      <w:start w:val="1"/>
      <w:numFmt w:val="lowerLetter"/>
      <w:lvlText w:val="%2."/>
      <w:lvlJc w:val="left"/>
      <w:pPr>
        <w:ind w:left="1440" w:hanging="360"/>
      </w:pPr>
    </w:lvl>
    <w:lvl w:ilvl="2" w:tplc="75450715" w:tentative="1">
      <w:start w:val="1"/>
      <w:numFmt w:val="lowerRoman"/>
      <w:lvlText w:val="%3."/>
      <w:lvlJc w:val="right"/>
      <w:pPr>
        <w:ind w:left="2160" w:hanging="180"/>
      </w:pPr>
    </w:lvl>
    <w:lvl w:ilvl="3" w:tplc="75450715" w:tentative="1">
      <w:start w:val="1"/>
      <w:numFmt w:val="decimal"/>
      <w:lvlText w:val="%4."/>
      <w:lvlJc w:val="left"/>
      <w:pPr>
        <w:ind w:left="2880" w:hanging="360"/>
      </w:pPr>
    </w:lvl>
    <w:lvl w:ilvl="4" w:tplc="75450715" w:tentative="1">
      <w:start w:val="1"/>
      <w:numFmt w:val="lowerLetter"/>
      <w:lvlText w:val="%5."/>
      <w:lvlJc w:val="left"/>
      <w:pPr>
        <w:ind w:left="3600" w:hanging="360"/>
      </w:pPr>
    </w:lvl>
    <w:lvl w:ilvl="5" w:tplc="75450715" w:tentative="1">
      <w:start w:val="1"/>
      <w:numFmt w:val="lowerRoman"/>
      <w:lvlText w:val="%6."/>
      <w:lvlJc w:val="right"/>
      <w:pPr>
        <w:ind w:left="4320" w:hanging="180"/>
      </w:pPr>
    </w:lvl>
    <w:lvl w:ilvl="6" w:tplc="75450715" w:tentative="1">
      <w:start w:val="1"/>
      <w:numFmt w:val="decimal"/>
      <w:lvlText w:val="%7."/>
      <w:lvlJc w:val="left"/>
      <w:pPr>
        <w:ind w:left="5040" w:hanging="360"/>
      </w:pPr>
    </w:lvl>
    <w:lvl w:ilvl="7" w:tplc="75450715" w:tentative="1">
      <w:start w:val="1"/>
      <w:numFmt w:val="lowerLetter"/>
      <w:lvlText w:val="%8."/>
      <w:lvlJc w:val="left"/>
      <w:pPr>
        <w:ind w:left="5760" w:hanging="360"/>
      </w:pPr>
    </w:lvl>
    <w:lvl w:ilvl="8" w:tplc="75450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7">
    <w:multiLevelType w:val="hybridMultilevel"/>
    <w:lvl w:ilvl="0" w:tplc="96813016">
      <w:start w:val="1"/>
      <w:numFmt w:val="decimal"/>
      <w:lvlText w:val="%1."/>
      <w:lvlJc w:val="left"/>
      <w:pPr>
        <w:ind w:left="720" w:hanging="360"/>
      </w:pPr>
    </w:lvl>
    <w:lvl w:ilvl="1" w:tplc="96813016" w:tentative="1">
      <w:start w:val="1"/>
      <w:numFmt w:val="lowerLetter"/>
      <w:lvlText w:val="%2."/>
      <w:lvlJc w:val="left"/>
      <w:pPr>
        <w:ind w:left="1440" w:hanging="360"/>
      </w:pPr>
    </w:lvl>
    <w:lvl w:ilvl="2" w:tplc="96813016" w:tentative="1">
      <w:start w:val="1"/>
      <w:numFmt w:val="lowerRoman"/>
      <w:lvlText w:val="%3."/>
      <w:lvlJc w:val="right"/>
      <w:pPr>
        <w:ind w:left="2160" w:hanging="180"/>
      </w:pPr>
    </w:lvl>
    <w:lvl w:ilvl="3" w:tplc="96813016" w:tentative="1">
      <w:start w:val="1"/>
      <w:numFmt w:val="decimal"/>
      <w:lvlText w:val="%4."/>
      <w:lvlJc w:val="left"/>
      <w:pPr>
        <w:ind w:left="2880" w:hanging="360"/>
      </w:pPr>
    </w:lvl>
    <w:lvl w:ilvl="4" w:tplc="96813016" w:tentative="1">
      <w:start w:val="1"/>
      <w:numFmt w:val="lowerLetter"/>
      <w:lvlText w:val="%5."/>
      <w:lvlJc w:val="left"/>
      <w:pPr>
        <w:ind w:left="3600" w:hanging="360"/>
      </w:pPr>
    </w:lvl>
    <w:lvl w:ilvl="5" w:tplc="96813016" w:tentative="1">
      <w:start w:val="1"/>
      <w:numFmt w:val="lowerRoman"/>
      <w:lvlText w:val="%6."/>
      <w:lvlJc w:val="right"/>
      <w:pPr>
        <w:ind w:left="4320" w:hanging="180"/>
      </w:pPr>
    </w:lvl>
    <w:lvl w:ilvl="6" w:tplc="96813016" w:tentative="1">
      <w:start w:val="1"/>
      <w:numFmt w:val="decimal"/>
      <w:lvlText w:val="%7."/>
      <w:lvlJc w:val="left"/>
      <w:pPr>
        <w:ind w:left="5040" w:hanging="360"/>
      </w:pPr>
    </w:lvl>
    <w:lvl w:ilvl="7" w:tplc="96813016" w:tentative="1">
      <w:start w:val="1"/>
      <w:numFmt w:val="lowerLetter"/>
      <w:lvlText w:val="%8."/>
      <w:lvlJc w:val="left"/>
      <w:pPr>
        <w:ind w:left="5760" w:hanging="360"/>
      </w:pPr>
    </w:lvl>
    <w:lvl w:ilvl="8" w:tplc="96813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6">
    <w:multiLevelType w:val="hybridMultilevel"/>
    <w:lvl w:ilvl="0" w:tplc="51604718">
      <w:start w:val="1"/>
      <w:numFmt w:val="decimal"/>
      <w:lvlText w:val="%1."/>
      <w:lvlJc w:val="left"/>
      <w:pPr>
        <w:ind w:left="720" w:hanging="360"/>
      </w:pPr>
    </w:lvl>
    <w:lvl w:ilvl="1" w:tplc="51604718" w:tentative="1">
      <w:start w:val="1"/>
      <w:numFmt w:val="lowerLetter"/>
      <w:lvlText w:val="%2."/>
      <w:lvlJc w:val="left"/>
      <w:pPr>
        <w:ind w:left="1440" w:hanging="360"/>
      </w:pPr>
    </w:lvl>
    <w:lvl w:ilvl="2" w:tplc="51604718" w:tentative="1">
      <w:start w:val="1"/>
      <w:numFmt w:val="lowerRoman"/>
      <w:lvlText w:val="%3."/>
      <w:lvlJc w:val="right"/>
      <w:pPr>
        <w:ind w:left="2160" w:hanging="180"/>
      </w:pPr>
    </w:lvl>
    <w:lvl w:ilvl="3" w:tplc="51604718" w:tentative="1">
      <w:start w:val="1"/>
      <w:numFmt w:val="decimal"/>
      <w:lvlText w:val="%4."/>
      <w:lvlJc w:val="left"/>
      <w:pPr>
        <w:ind w:left="2880" w:hanging="360"/>
      </w:pPr>
    </w:lvl>
    <w:lvl w:ilvl="4" w:tplc="51604718" w:tentative="1">
      <w:start w:val="1"/>
      <w:numFmt w:val="lowerLetter"/>
      <w:lvlText w:val="%5."/>
      <w:lvlJc w:val="left"/>
      <w:pPr>
        <w:ind w:left="3600" w:hanging="360"/>
      </w:pPr>
    </w:lvl>
    <w:lvl w:ilvl="5" w:tplc="51604718" w:tentative="1">
      <w:start w:val="1"/>
      <w:numFmt w:val="lowerRoman"/>
      <w:lvlText w:val="%6."/>
      <w:lvlJc w:val="right"/>
      <w:pPr>
        <w:ind w:left="4320" w:hanging="180"/>
      </w:pPr>
    </w:lvl>
    <w:lvl w:ilvl="6" w:tplc="51604718" w:tentative="1">
      <w:start w:val="1"/>
      <w:numFmt w:val="decimal"/>
      <w:lvlText w:val="%7."/>
      <w:lvlJc w:val="left"/>
      <w:pPr>
        <w:ind w:left="5040" w:hanging="360"/>
      </w:pPr>
    </w:lvl>
    <w:lvl w:ilvl="7" w:tplc="51604718" w:tentative="1">
      <w:start w:val="1"/>
      <w:numFmt w:val="lowerLetter"/>
      <w:lvlText w:val="%8."/>
      <w:lvlJc w:val="left"/>
      <w:pPr>
        <w:ind w:left="5760" w:hanging="360"/>
      </w:pPr>
    </w:lvl>
    <w:lvl w:ilvl="8" w:tplc="51604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5">
    <w:multiLevelType w:val="hybridMultilevel"/>
    <w:lvl w:ilvl="0" w:tplc="47298123">
      <w:start w:val="1"/>
      <w:numFmt w:val="decimal"/>
      <w:lvlText w:val="%1."/>
      <w:lvlJc w:val="left"/>
      <w:pPr>
        <w:ind w:left="720" w:hanging="360"/>
      </w:pPr>
    </w:lvl>
    <w:lvl w:ilvl="1" w:tplc="47298123" w:tentative="1">
      <w:start w:val="1"/>
      <w:numFmt w:val="lowerLetter"/>
      <w:lvlText w:val="%2."/>
      <w:lvlJc w:val="left"/>
      <w:pPr>
        <w:ind w:left="1440" w:hanging="360"/>
      </w:pPr>
    </w:lvl>
    <w:lvl w:ilvl="2" w:tplc="47298123" w:tentative="1">
      <w:start w:val="1"/>
      <w:numFmt w:val="lowerRoman"/>
      <w:lvlText w:val="%3."/>
      <w:lvlJc w:val="right"/>
      <w:pPr>
        <w:ind w:left="2160" w:hanging="180"/>
      </w:pPr>
    </w:lvl>
    <w:lvl w:ilvl="3" w:tplc="47298123" w:tentative="1">
      <w:start w:val="1"/>
      <w:numFmt w:val="decimal"/>
      <w:lvlText w:val="%4."/>
      <w:lvlJc w:val="left"/>
      <w:pPr>
        <w:ind w:left="2880" w:hanging="360"/>
      </w:pPr>
    </w:lvl>
    <w:lvl w:ilvl="4" w:tplc="47298123" w:tentative="1">
      <w:start w:val="1"/>
      <w:numFmt w:val="lowerLetter"/>
      <w:lvlText w:val="%5."/>
      <w:lvlJc w:val="left"/>
      <w:pPr>
        <w:ind w:left="3600" w:hanging="360"/>
      </w:pPr>
    </w:lvl>
    <w:lvl w:ilvl="5" w:tplc="47298123" w:tentative="1">
      <w:start w:val="1"/>
      <w:numFmt w:val="lowerRoman"/>
      <w:lvlText w:val="%6."/>
      <w:lvlJc w:val="right"/>
      <w:pPr>
        <w:ind w:left="4320" w:hanging="180"/>
      </w:pPr>
    </w:lvl>
    <w:lvl w:ilvl="6" w:tplc="47298123" w:tentative="1">
      <w:start w:val="1"/>
      <w:numFmt w:val="decimal"/>
      <w:lvlText w:val="%7."/>
      <w:lvlJc w:val="left"/>
      <w:pPr>
        <w:ind w:left="5040" w:hanging="360"/>
      </w:pPr>
    </w:lvl>
    <w:lvl w:ilvl="7" w:tplc="47298123" w:tentative="1">
      <w:start w:val="1"/>
      <w:numFmt w:val="lowerLetter"/>
      <w:lvlText w:val="%8."/>
      <w:lvlJc w:val="left"/>
      <w:pPr>
        <w:ind w:left="5760" w:hanging="360"/>
      </w:pPr>
    </w:lvl>
    <w:lvl w:ilvl="8" w:tplc="47298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4">
    <w:multiLevelType w:val="hybridMultilevel"/>
    <w:lvl w:ilvl="0" w:tplc="18678125">
      <w:start w:val="1"/>
      <w:numFmt w:val="decimal"/>
      <w:lvlText w:val="%1."/>
      <w:lvlJc w:val="left"/>
      <w:pPr>
        <w:ind w:left="720" w:hanging="360"/>
      </w:pPr>
    </w:lvl>
    <w:lvl w:ilvl="1" w:tplc="18678125" w:tentative="1">
      <w:start w:val="1"/>
      <w:numFmt w:val="lowerLetter"/>
      <w:lvlText w:val="%2."/>
      <w:lvlJc w:val="left"/>
      <w:pPr>
        <w:ind w:left="1440" w:hanging="360"/>
      </w:pPr>
    </w:lvl>
    <w:lvl w:ilvl="2" w:tplc="18678125" w:tentative="1">
      <w:start w:val="1"/>
      <w:numFmt w:val="lowerRoman"/>
      <w:lvlText w:val="%3."/>
      <w:lvlJc w:val="right"/>
      <w:pPr>
        <w:ind w:left="2160" w:hanging="180"/>
      </w:pPr>
    </w:lvl>
    <w:lvl w:ilvl="3" w:tplc="18678125" w:tentative="1">
      <w:start w:val="1"/>
      <w:numFmt w:val="decimal"/>
      <w:lvlText w:val="%4."/>
      <w:lvlJc w:val="left"/>
      <w:pPr>
        <w:ind w:left="2880" w:hanging="360"/>
      </w:pPr>
    </w:lvl>
    <w:lvl w:ilvl="4" w:tplc="18678125" w:tentative="1">
      <w:start w:val="1"/>
      <w:numFmt w:val="lowerLetter"/>
      <w:lvlText w:val="%5."/>
      <w:lvlJc w:val="left"/>
      <w:pPr>
        <w:ind w:left="3600" w:hanging="360"/>
      </w:pPr>
    </w:lvl>
    <w:lvl w:ilvl="5" w:tplc="18678125" w:tentative="1">
      <w:start w:val="1"/>
      <w:numFmt w:val="lowerRoman"/>
      <w:lvlText w:val="%6."/>
      <w:lvlJc w:val="right"/>
      <w:pPr>
        <w:ind w:left="4320" w:hanging="180"/>
      </w:pPr>
    </w:lvl>
    <w:lvl w:ilvl="6" w:tplc="18678125" w:tentative="1">
      <w:start w:val="1"/>
      <w:numFmt w:val="decimal"/>
      <w:lvlText w:val="%7."/>
      <w:lvlJc w:val="left"/>
      <w:pPr>
        <w:ind w:left="5040" w:hanging="360"/>
      </w:pPr>
    </w:lvl>
    <w:lvl w:ilvl="7" w:tplc="18678125" w:tentative="1">
      <w:start w:val="1"/>
      <w:numFmt w:val="lowerLetter"/>
      <w:lvlText w:val="%8."/>
      <w:lvlJc w:val="left"/>
      <w:pPr>
        <w:ind w:left="5760" w:hanging="360"/>
      </w:pPr>
    </w:lvl>
    <w:lvl w:ilvl="8" w:tplc="18678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3">
    <w:multiLevelType w:val="hybridMultilevel"/>
    <w:lvl w:ilvl="0" w:tplc="78195203">
      <w:start w:val="1"/>
      <w:numFmt w:val="decimal"/>
      <w:lvlText w:val="%1."/>
      <w:lvlJc w:val="left"/>
      <w:pPr>
        <w:ind w:left="720" w:hanging="360"/>
      </w:pPr>
    </w:lvl>
    <w:lvl w:ilvl="1" w:tplc="78195203" w:tentative="1">
      <w:start w:val="1"/>
      <w:numFmt w:val="lowerLetter"/>
      <w:lvlText w:val="%2."/>
      <w:lvlJc w:val="left"/>
      <w:pPr>
        <w:ind w:left="1440" w:hanging="360"/>
      </w:pPr>
    </w:lvl>
    <w:lvl w:ilvl="2" w:tplc="78195203" w:tentative="1">
      <w:start w:val="1"/>
      <w:numFmt w:val="lowerRoman"/>
      <w:lvlText w:val="%3."/>
      <w:lvlJc w:val="right"/>
      <w:pPr>
        <w:ind w:left="2160" w:hanging="180"/>
      </w:pPr>
    </w:lvl>
    <w:lvl w:ilvl="3" w:tplc="78195203" w:tentative="1">
      <w:start w:val="1"/>
      <w:numFmt w:val="decimal"/>
      <w:lvlText w:val="%4."/>
      <w:lvlJc w:val="left"/>
      <w:pPr>
        <w:ind w:left="2880" w:hanging="360"/>
      </w:pPr>
    </w:lvl>
    <w:lvl w:ilvl="4" w:tplc="78195203" w:tentative="1">
      <w:start w:val="1"/>
      <w:numFmt w:val="lowerLetter"/>
      <w:lvlText w:val="%5."/>
      <w:lvlJc w:val="left"/>
      <w:pPr>
        <w:ind w:left="3600" w:hanging="360"/>
      </w:pPr>
    </w:lvl>
    <w:lvl w:ilvl="5" w:tplc="78195203" w:tentative="1">
      <w:start w:val="1"/>
      <w:numFmt w:val="lowerRoman"/>
      <w:lvlText w:val="%6."/>
      <w:lvlJc w:val="right"/>
      <w:pPr>
        <w:ind w:left="4320" w:hanging="180"/>
      </w:pPr>
    </w:lvl>
    <w:lvl w:ilvl="6" w:tplc="78195203" w:tentative="1">
      <w:start w:val="1"/>
      <w:numFmt w:val="decimal"/>
      <w:lvlText w:val="%7."/>
      <w:lvlJc w:val="left"/>
      <w:pPr>
        <w:ind w:left="5040" w:hanging="360"/>
      </w:pPr>
    </w:lvl>
    <w:lvl w:ilvl="7" w:tplc="78195203" w:tentative="1">
      <w:start w:val="1"/>
      <w:numFmt w:val="lowerLetter"/>
      <w:lvlText w:val="%8."/>
      <w:lvlJc w:val="left"/>
      <w:pPr>
        <w:ind w:left="5760" w:hanging="360"/>
      </w:pPr>
    </w:lvl>
    <w:lvl w:ilvl="8" w:tplc="78195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2">
    <w:multiLevelType w:val="hybridMultilevel"/>
    <w:lvl w:ilvl="0" w:tplc="30313988">
      <w:start w:val="1"/>
      <w:numFmt w:val="decimal"/>
      <w:lvlText w:val="%1."/>
      <w:lvlJc w:val="left"/>
      <w:pPr>
        <w:ind w:left="720" w:hanging="360"/>
      </w:pPr>
    </w:lvl>
    <w:lvl w:ilvl="1" w:tplc="30313988" w:tentative="1">
      <w:start w:val="1"/>
      <w:numFmt w:val="lowerLetter"/>
      <w:lvlText w:val="%2."/>
      <w:lvlJc w:val="left"/>
      <w:pPr>
        <w:ind w:left="1440" w:hanging="360"/>
      </w:pPr>
    </w:lvl>
    <w:lvl w:ilvl="2" w:tplc="30313988" w:tentative="1">
      <w:start w:val="1"/>
      <w:numFmt w:val="lowerRoman"/>
      <w:lvlText w:val="%3."/>
      <w:lvlJc w:val="right"/>
      <w:pPr>
        <w:ind w:left="2160" w:hanging="180"/>
      </w:pPr>
    </w:lvl>
    <w:lvl w:ilvl="3" w:tplc="30313988" w:tentative="1">
      <w:start w:val="1"/>
      <w:numFmt w:val="decimal"/>
      <w:lvlText w:val="%4."/>
      <w:lvlJc w:val="left"/>
      <w:pPr>
        <w:ind w:left="2880" w:hanging="360"/>
      </w:pPr>
    </w:lvl>
    <w:lvl w:ilvl="4" w:tplc="30313988" w:tentative="1">
      <w:start w:val="1"/>
      <w:numFmt w:val="lowerLetter"/>
      <w:lvlText w:val="%5."/>
      <w:lvlJc w:val="left"/>
      <w:pPr>
        <w:ind w:left="3600" w:hanging="360"/>
      </w:pPr>
    </w:lvl>
    <w:lvl w:ilvl="5" w:tplc="30313988" w:tentative="1">
      <w:start w:val="1"/>
      <w:numFmt w:val="lowerRoman"/>
      <w:lvlText w:val="%6."/>
      <w:lvlJc w:val="right"/>
      <w:pPr>
        <w:ind w:left="4320" w:hanging="180"/>
      </w:pPr>
    </w:lvl>
    <w:lvl w:ilvl="6" w:tplc="30313988" w:tentative="1">
      <w:start w:val="1"/>
      <w:numFmt w:val="decimal"/>
      <w:lvlText w:val="%7."/>
      <w:lvlJc w:val="left"/>
      <w:pPr>
        <w:ind w:left="5040" w:hanging="360"/>
      </w:pPr>
    </w:lvl>
    <w:lvl w:ilvl="7" w:tplc="30313988" w:tentative="1">
      <w:start w:val="1"/>
      <w:numFmt w:val="lowerLetter"/>
      <w:lvlText w:val="%8."/>
      <w:lvlJc w:val="left"/>
      <w:pPr>
        <w:ind w:left="5760" w:hanging="360"/>
      </w:pPr>
    </w:lvl>
    <w:lvl w:ilvl="8" w:tplc="30313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1">
    <w:multiLevelType w:val="hybridMultilevel"/>
    <w:lvl w:ilvl="0" w:tplc="40073963">
      <w:start w:val="1"/>
      <w:numFmt w:val="decimal"/>
      <w:lvlText w:val="%1."/>
      <w:lvlJc w:val="left"/>
      <w:pPr>
        <w:ind w:left="720" w:hanging="360"/>
      </w:pPr>
    </w:lvl>
    <w:lvl w:ilvl="1" w:tplc="40073963" w:tentative="1">
      <w:start w:val="1"/>
      <w:numFmt w:val="lowerLetter"/>
      <w:lvlText w:val="%2."/>
      <w:lvlJc w:val="left"/>
      <w:pPr>
        <w:ind w:left="1440" w:hanging="360"/>
      </w:pPr>
    </w:lvl>
    <w:lvl w:ilvl="2" w:tplc="40073963" w:tentative="1">
      <w:start w:val="1"/>
      <w:numFmt w:val="lowerRoman"/>
      <w:lvlText w:val="%3."/>
      <w:lvlJc w:val="right"/>
      <w:pPr>
        <w:ind w:left="2160" w:hanging="180"/>
      </w:pPr>
    </w:lvl>
    <w:lvl w:ilvl="3" w:tplc="40073963" w:tentative="1">
      <w:start w:val="1"/>
      <w:numFmt w:val="decimal"/>
      <w:lvlText w:val="%4."/>
      <w:lvlJc w:val="left"/>
      <w:pPr>
        <w:ind w:left="2880" w:hanging="360"/>
      </w:pPr>
    </w:lvl>
    <w:lvl w:ilvl="4" w:tplc="40073963" w:tentative="1">
      <w:start w:val="1"/>
      <w:numFmt w:val="lowerLetter"/>
      <w:lvlText w:val="%5."/>
      <w:lvlJc w:val="left"/>
      <w:pPr>
        <w:ind w:left="3600" w:hanging="360"/>
      </w:pPr>
    </w:lvl>
    <w:lvl w:ilvl="5" w:tplc="40073963" w:tentative="1">
      <w:start w:val="1"/>
      <w:numFmt w:val="lowerRoman"/>
      <w:lvlText w:val="%6."/>
      <w:lvlJc w:val="right"/>
      <w:pPr>
        <w:ind w:left="4320" w:hanging="180"/>
      </w:pPr>
    </w:lvl>
    <w:lvl w:ilvl="6" w:tplc="40073963" w:tentative="1">
      <w:start w:val="1"/>
      <w:numFmt w:val="decimal"/>
      <w:lvlText w:val="%7."/>
      <w:lvlJc w:val="left"/>
      <w:pPr>
        <w:ind w:left="5040" w:hanging="360"/>
      </w:pPr>
    </w:lvl>
    <w:lvl w:ilvl="7" w:tplc="40073963" w:tentative="1">
      <w:start w:val="1"/>
      <w:numFmt w:val="lowerLetter"/>
      <w:lvlText w:val="%8."/>
      <w:lvlJc w:val="left"/>
      <w:pPr>
        <w:ind w:left="5760" w:hanging="360"/>
      </w:pPr>
    </w:lvl>
    <w:lvl w:ilvl="8" w:tplc="40073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0">
    <w:multiLevelType w:val="hybridMultilevel"/>
    <w:lvl w:ilvl="0" w:tplc="18356010">
      <w:start w:val="1"/>
      <w:numFmt w:val="decimal"/>
      <w:lvlText w:val="%1."/>
      <w:lvlJc w:val="left"/>
      <w:pPr>
        <w:ind w:left="720" w:hanging="360"/>
      </w:pPr>
    </w:lvl>
    <w:lvl w:ilvl="1" w:tplc="18356010" w:tentative="1">
      <w:start w:val="1"/>
      <w:numFmt w:val="lowerLetter"/>
      <w:lvlText w:val="%2."/>
      <w:lvlJc w:val="left"/>
      <w:pPr>
        <w:ind w:left="1440" w:hanging="360"/>
      </w:pPr>
    </w:lvl>
    <w:lvl w:ilvl="2" w:tplc="18356010" w:tentative="1">
      <w:start w:val="1"/>
      <w:numFmt w:val="lowerRoman"/>
      <w:lvlText w:val="%3."/>
      <w:lvlJc w:val="right"/>
      <w:pPr>
        <w:ind w:left="2160" w:hanging="180"/>
      </w:pPr>
    </w:lvl>
    <w:lvl w:ilvl="3" w:tplc="18356010" w:tentative="1">
      <w:start w:val="1"/>
      <w:numFmt w:val="decimal"/>
      <w:lvlText w:val="%4."/>
      <w:lvlJc w:val="left"/>
      <w:pPr>
        <w:ind w:left="2880" w:hanging="360"/>
      </w:pPr>
    </w:lvl>
    <w:lvl w:ilvl="4" w:tplc="18356010" w:tentative="1">
      <w:start w:val="1"/>
      <w:numFmt w:val="lowerLetter"/>
      <w:lvlText w:val="%5."/>
      <w:lvlJc w:val="left"/>
      <w:pPr>
        <w:ind w:left="3600" w:hanging="360"/>
      </w:pPr>
    </w:lvl>
    <w:lvl w:ilvl="5" w:tplc="18356010" w:tentative="1">
      <w:start w:val="1"/>
      <w:numFmt w:val="lowerRoman"/>
      <w:lvlText w:val="%6."/>
      <w:lvlJc w:val="right"/>
      <w:pPr>
        <w:ind w:left="4320" w:hanging="180"/>
      </w:pPr>
    </w:lvl>
    <w:lvl w:ilvl="6" w:tplc="18356010" w:tentative="1">
      <w:start w:val="1"/>
      <w:numFmt w:val="decimal"/>
      <w:lvlText w:val="%7."/>
      <w:lvlJc w:val="left"/>
      <w:pPr>
        <w:ind w:left="5040" w:hanging="360"/>
      </w:pPr>
    </w:lvl>
    <w:lvl w:ilvl="7" w:tplc="18356010" w:tentative="1">
      <w:start w:val="1"/>
      <w:numFmt w:val="lowerLetter"/>
      <w:lvlText w:val="%8."/>
      <w:lvlJc w:val="left"/>
      <w:pPr>
        <w:ind w:left="5760" w:hanging="360"/>
      </w:pPr>
    </w:lvl>
    <w:lvl w:ilvl="8" w:tplc="18356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9">
    <w:multiLevelType w:val="hybridMultilevel"/>
    <w:lvl w:ilvl="0" w:tplc="45265111">
      <w:start w:val="1"/>
      <w:numFmt w:val="decimal"/>
      <w:lvlText w:val="%1."/>
      <w:lvlJc w:val="left"/>
      <w:pPr>
        <w:ind w:left="720" w:hanging="360"/>
      </w:pPr>
    </w:lvl>
    <w:lvl w:ilvl="1" w:tplc="45265111" w:tentative="1">
      <w:start w:val="1"/>
      <w:numFmt w:val="lowerLetter"/>
      <w:lvlText w:val="%2."/>
      <w:lvlJc w:val="left"/>
      <w:pPr>
        <w:ind w:left="1440" w:hanging="360"/>
      </w:pPr>
    </w:lvl>
    <w:lvl w:ilvl="2" w:tplc="45265111" w:tentative="1">
      <w:start w:val="1"/>
      <w:numFmt w:val="lowerRoman"/>
      <w:lvlText w:val="%3."/>
      <w:lvlJc w:val="right"/>
      <w:pPr>
        <w:ind w:left="2160" w:hanging="180"/>
      </w:pPr>
    </w:lvl>
    <w:lvl w:ilvl="3" w:tplc="45265111" w:tentative="1">
      <w:start w:val="1"/>
      <w:numFmt w:val="decimal"/>
      <w:lvlText w:val="%4."/>
      <w:lvlJc w:val="left"/>
      <w:pPr>
        <w:ind w:left="2880" w:hanging="360"/>
      </w:pPr>
    </w:lvl>
    <w:lvl w:ilvl="4" w:tplc="45265111" w:tentative="1">
      <w:start w:val="1"/>
      <w:numFmt w:val="lowerLetter"/>
      <w:lvlText w:val="%5."/>
      <w:lvlJc w:val="left"/>
      <w:pPr>
        <w:ind w:left="3600" w:hanging="360"/>
      </w:pPr>
    </w:lvl>
    <w:lvl w:ilvl="5" w:tplc="45265111" w:tentative="1">
      <w:start w:val="1"/>
      <w:numFmt w:val="lowerRoman"/>
      <w:lvlText w:val="%6."/>
      <w:lvlJc w:val="right"/>
      <w:pPr>
        <w:ind w:left="4320" w:hanging="180"/>
      </w:pPr>
    </w:lvl>
    <w:lvl w:ilvl="6" w:tplc="45265111" w:tentative="1">
      <w:start w:val="1"/>
      <w:numFmt w:val="decimal"/>
      <w:lvlText w:val="%7."/>
      <w:lvlJc w:val="left"/>
      <w:pPr>
        <w:ind w:left="5040" w:hanging="360"/>
      </w:pPr>
    </w:lvl>
    <w:lvl w:ilvl="7" w:tplc="45265111" w:tentative="1">
      <w:start w:val="1"/>
      <w:numFmt w:val="lowerLetter"/>
      <w:lvlText w:val="%8."/>
      <w:lvlJc w:val="left"/>
      <w:pPr>
        <w:ind w:left="5760" w:hanging="360"/>
      </w:pPr>
    </w:lvl>
    <w:lvl w:ilvl="8" w:tplc="45265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8">
    <w:multiLevelType w:val="hybridMultilevel"/>
    <w:lvl w:ilvl="0" w:tplc="13809856">
      <w:start w:val="1"/>
      <w:numFmt w:val="decimal"/>
      <w:lvlText w:val="%1."/>
      <w:lvlJc w:val="left"/>
      <w:pPr>
        <w:ind w:left="720" w:hanging="360"/>
      </w:pPr>
    </w:lvl>
    <w:lvl w:ilvl="1" w:tplc="13809856" w:tentative="1">
      <w:start w:val="1"/>
      <w:numFmt w:val="lowerLetter"/>
      <w:lvlText w:val="%2."/>
      <w:lvlJc w:val="left"/>
      <w:pPr>
        <w:ind w:left="1440" w:hanging="360"/>
      </w:pPr>
    </w:lvl>
    <w:lvl w:ilvl="2" w:tplc="13809856" w:tentative="1">
      <w:start w:val="1"/>
      <w:numFmt w:val="lowerRoman"/>
      <w:lvlText w:val="%3."/>
      <w:lvlJc w:val="right"/>
      <w:pPr>
        <w:ind w:left="2160" w:hanging="180"/>
      </w:pPr>
    </w:lvl>
    <w:lvl w:ilvl="3" w:tplc="13809856" w:tentative="1">
      <w:start w:val="1"/>
      <w:numFmt w:val="decimal"/>
      <w:lvlText w:val="%4."/>
      <w:lvlJc w:val="left"/>
      <w:pPr>
        <w:ind w:left="2880" w:hanging="360"/>
      </w:pPr>
    </w:lvl>
    <w:lvl w:ilvl="4" w:tplc="13809856" w:tentative="1">
      <w:start w:val="1"/>
      <w:numFmt w:val="lowerLetter"/>
      <w:lvlText w:val="%5."/>
      <w:lvlJc w:val="left"/>
      <w:pPr>
        <w:ind w:left="3600" w:hanging="360"/>
      </w:pPr>
    </w:lvl>
    <w:lvl w:ilvl="5" w:tplc="13809856" w:tentative="1">
      <w:start w:val="1"/>
      <w:numFmt w:val="lowerRoman"/>
      <w:lvlText w:val="%6."/>
      <w:lvlJc w:val="right"/>
      <w:pPr>
        <w:ind w:left="4320" w:hanging="180"/>
      </w:pPr>
    </w:lvl>
    <w:lvl w:ilvl="6" w:tplc="13809856" w:tentative="1">
      <w:start w:val="1"/>
      <w:numFmt w:val="decimal"/>
      <w:lvlText w:val="%7."/>
      <w:lvlJc w:val="left"/>
      <w:pPr>
        <w:ind w:left="5040" w:hanging="360"/>
      </w:pPr>
    </w:lvl>
    <w:lvl w:ilvl="7" w:tplc="13809856" w:tentative="1">
      <w:start w:val="1"/>
      <w:numFmt w:val="lowerLetter"/>
      <w:lvlText w:val="%8."/>
      <w:lvlJc w:val="left"/>
      <w:pPr>
        <w:ind w:left="5760" w:hanging="360"/>
      </w:pPr>
    </w:lvl>
    <w:lvl w:ilvl="8" w:tplc="13809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7">
    <w:multiLevelType w:val="hybridMultilevel"/>
    <w:lvl w:ilvl="0" w:tplc="97751421">
      <w:start w:val="1"/>
      <w:numFmt w:val="decimal"/>
      <w:lvlText w:val="%1."/>
      <w:lvlJc w:val="left"/>
      <w:pPr>
        <w:ind w:left="720" w:hanging="360"/>
      </w:pPr>
    </w:lvl>
    <w:lvl w:ilvl="1" w:tplc="97751421" w:tentative="1">
      <w:start w:val="1"/>
      <w:numFmt w:val="lowerLetter"/>
      <w:lvlText w:val="%2."/>
      <w:lvlJc w:val="left"/>
      <w:pPr>
        <w:ind w:left="1440" w:hanging="360"/>
      </w:pPr>
    </w:lvl>
    <w:lvl w:ilvl="2" w:tplc="97751421" w:tentative="1">
      <w:start w:val="1"/>
      <w:numFmt w:val="lowerRoman"/>
      <w:lvlText w:val="%3."/>
      <w:lvlJc w:val="right"/>
      <w:pPr>
        <w:ind w:left="2160" w:hanging="180"/>
      </w:pPr>
    </w:lvl>
    <w:lvl w:ilvl="3" w:tplc="97751421" w:tentative="1">
      <w:start w:val="1"/>
      <w:numFmt w:val="decimal"/>
      <w:lvlText w:val="%4."/>
      <w:lvlJc w:val="left"/>
      <w:pPr>
        <w:ind w:left="2880" w:hanging="360"/>
      </w:pPr>
    </w:lvl>
    <w:lvl w:ilvl="4" w:tplc="97751421" w:tentative="1">
      <w:start w:val="1"/>
      <w:numFmt w:val="lowerLetter"/>
      <w:lvlText w:val="%5."/>
      <w:lvlJc w:val="left"/>
      <w:pPr>
        <w:ind w:left="3600" w:hanging="360"/>
      </w:pPr>
    </w:lvl>
    <w:lvl w:ilvl="5" w:tplc="97751421" w:tentative="1">
      <w:start w:val="1"/>
      <w:numFmt w:val="lowerRoman"/>
      <w:lvlText w:val="%6."/>
      <w:lvlJc w:val="right"/>
      <w:pPr>
        <w:ind w:left="4320" w:hanging="180"/>
      </w:pPr>
    </w:lvl>
    <w:lvl w:ilvl="6" w:tplc="97751421" w:tentative="1">
      <w:start w:val="1"/>
      <w:numFmt w:val="decimal"/>
      <w:lvlText w:val="%7."/>
      <w:lvlJc w:val="left"/>
      <w:pPr>
        <w:ind w:left="5040" w:hanging="360"/>
      </w:pPr>
    </w:lvl>
    <w:lvl w:ilvl="7" w:tplc="97751421" w:tentative="1">
      <w:start w:val="1"/>
      <w:numFmt w:val="lowerLetter"/>
      <w:lvlText w:val="%8."/>
      <w:lvlJc w:val="left"/>
      <w:pPr>
        <w:ind w:left="5760" w:hanging="360"/>
      </w:pPr>
    </w:lvl>
    <w:lvl w:ilvl="8" w:tplc="97751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6">
    <w:multiLevelType w:val="hybridMultilevel"/>
    <w:lvl w:ilvl="0" w:tplc="67474622">
      <w:start w:val="1"/>
      <w:numFmt w:val="decimal"/>
      <w:lvlText w:val="%1."/>
      <w:lvlJc w:val="left"/>
      <w:pPr>
        <w:ind w:left="720" w:hanging="360"/>
      </w:pPr>
    </w:lvl>
    <w:lvl w:ilvl="1" w:tplc="67474622" w:tentative="1">
      <w:start w:val="1"/>
      <w:numFmt w:val="lowerLetter"/>
      <w:lvlText w:val="%2."/>
      <w:lvlJc w:val="left"/>
      <w:pPr>
        <w:ind w:left="1440" w:hanging="360"/>
      </w:pPr>
    </w:lvl>
    <w:lvl w:ilvl="2" w:tplc="67474622" w:tentative="1">
      <w:start w:val="1"/>
      <w:numFmt w:val="lowerRoman"/>
      <w:lvlText w:val="%3."/>
      <w:lvlJc w:val="right"/>
      <w:pPr>
        <w:ind w:left="2160" w:hanging="180"/>
      </w:pPr>
    </w:lvl>
    <w:lvl w:ilvl="3" w:tplc="67474622" w:tentative="1">
      <w:start w:val="1"/>
      <w:numFmt w:val="decimal"/>
      <w:lvlText w:val="%4."/>
      <w:lvlJc w:val="left"/>
      <w:pPr>
        <w:ind w:left="2880" w:hanging="360"/>
      </w:pPr>
    </w:lvl>
    <w:lvl w:ilvl="4" w:tplc="67474622" w:tentative="1">
      <w:start w:val="1"/>
      <w:numFmt w:val="lowerLetter"/>
      <w:lvlText w:val="%5."/>
      <w:lvlJc w:val="left"/>
      <w:pPr>
        <w:ind w:left="3600" w:hanging="360"/>
      </w:pPr>
    </w:lvl>
    <w:lvl w:ilvl="5" w:tplc="67474622" w:tentative="1">
      <w:start w:val="1"/>
      <w:numFmt w:val="lowerRoman"/>
      <w:lvlText w:val="%6."/>
      <w:lvlJc w:val="right"/>
      <w:pPr>
        <w:ind w:left="4320" w:hanging="180"/>
      </w:pPr>
    </w:lvl>
    <w:lvl w:ilvl="6" w:tplc="67474622" w:tentative="1">
      <w:start w:val="1"/>
      <w:numFmt w:val="decimal"/>
      <w:lvlText w:val="%7."/>
      <w:lvlJc w:val="left"/>
      <w:pPr>
        <w:ind w:left="5040" w:hanging="360"/>
      </w:pPr>
    </w:lvl>
    <w:lvl w:ilvl="7" w:tplc="67474622" w:tentative="1">
      <w:start w:val="1"/>
      <w:numFmt w:val="lowerLetter"/>
      <w:lvlText w:val="%8."/>
      <w:lvlJc w:val="left"/>
      <w:pPr>
        <w:ind w:left="5760" w:hanging="360"/>
      </w:pPr>
    </w:lvl>
    <w:lvl w:ilvl="8" w:tplc="67474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5">
    <w:multiLevelType w:val="hybridMultilevel"/>
    <w:lvl w:ilvl="0" w:tplc="92943050">
      <w:start w:val="1"/>
      <w:numFmt w:val="decimal"/>
      <w:lvlText w:val="%1."/>
      <w:lvlJc w:val="left"/>
      <w:pPr>
        <w:ind w:left="720" w:hanging="360"/>
      </w:pPr>
    </w:lvl>
    <w:lvl w:ilvl="1" w:tplc="92943050" w:tentative="1">
      <w:start w:val="1"/>
      <w:numFmt w:val="lowerLetter"/>
      <w:lvlText w:val="%2."/>
      <w:lvlJc w:val="left"/>
      <w:pPr>
        <w:ind w:left="1440" w:hanging="360"/>
      </w:pPr>
    </w:lvl>
    <w:lvl w:ilvl="2" w:tplc="92943050" w:tentative="1">
      <w:start w:val="1"/>
      <w:numFmt w:val="lowerRoman"/>
      <w:lvlText w:val="%3."/>
      <w:lvlJc w:val="right"/>
      <w:pPr>
        <w:ind w:left="2160" w:hanging="180"/>
      </w:pPr>
    </w:lvl>
    <w:lvl w:ilvl="3" w:tplc="92943050" w:tentative="1">
      <w:start w:val="1"/>
      <w:numFmt w:val="decimal"/>
      <w:lvlText w:val="%4."/>
      <w:lvlJc w:val="left"/>
      <w:pPr>
        <w:ind w:left="2880" w:hanging="360"/>
      </w:pPr>
    </w:lvl>
    <w:lvl w:ilvl="4" w:tplc="92943050" w:tentative="1">
      <w:start w:val="1"/>
      <w:numFmt w:val="lowerLetter"/>
      <w:lvlText w:val="%5."/>
      <w:lvlJc w:val="left"/>
      <w:pPr>
        <w:ind w:left="3600" w:hanging="360"/>
      </w:pPr>
    </w:lvl>
    <w:lvl w:ilvl="5" w:tplc="92943050" w:tentative="1">
      <w:start w:val="1"/>
      <w:numFmt w:val="lowerRoman"/>
      <w:lvlText w:val="%6."/>
      <w:lvlJc w:val="right"/>
      <w:pPr>
        <w:ind w:left="4320" w:hanging="180"/>
      </w:pPr>
    </w:lvl>
    <w:lvl w:ilvl="6" w:tplc="92943050" w:tentative="1">
      <w:start w:val="1"/>
      <w:numFmt w:val="decimal"/>
      <w:lvlText w:val="%7."/>
      <w:lvlJc w:val="left"/>
      <w:pPr>
        <w:ind w:left="5040" w:hanging="360"/>
      </w:pPr>
    </w:lvl>
    <w:lvl w:ilvl="7" w:tplc="92943050" w:tentative="1">
      <w:start w:val="1"/>
      <w:numFmt w:val="lowerLetter"/>
      <w:lvlText w:val="%8."/>
      <w:lvlJc w:val="left"/>
      <w:pPr>
        <w:ind w:left="5760" w:hanging="360"/>
      </w:pPr>
    </w:lvl>
    <w:lvl w:ilvl="8" w:tplc="92943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4">
    <w:multiLevelType w:val="hybridMultilevel"/>
    <w:lvl w:ilvl="0" w:tplc="25755593">
      <w:start w:val="1"/>
      <w:numFmt w:val="decimal"/>
      <w:lvlText w:val="%1."/>
      <w:lvlJc w:val="left"/>
      <w:pPr>
        <w:ind w:left="720" w:hanging="360"/>
      </w:pPr>
    </w:lvl>
    <w:lvl w:ilvl="1" w:tplc="25755593" w:tentative="1">
      <w:start w:val="1"/>
      <w:numFmt w:val="lowerLetter"/>
      <w:lvlText w:val="%2."/>
      <w:lvlJc w:val="left"/>
      <w:pPr>
        <w:ind w:left="1440" w:hanging="360"/>
      </w:pPr>
    </w:lvl>
    <w:lvl w:ilvl="2" w:tplc="25755593" w:tentative="1">
      <w:start w:val="1"/>
      <w:numFmt w:val="lowerRoman"/>
      <w:lvlText w:val="%3."/>
      <w:lvlJc w:val="right"/>
      <w:pPr>
        <w:ind w:left="2160" w:hanging="180"/>
      </w:pPr>
    </w:lvl>
    <w:lvl w:ilvl="3" w:tplc="25755593" w:tentative="1">
      <w:start w:val="1"/>
      <w:numFmt w:val="decimal"/>
      <w:lvlText w:val="%4."/>
      <w:lvlJc w:val="left"/>
      <w:pPr>
        <w:ind w:left="2880" w:hanging="360"/>
      </w:pPr>
    </w:lvl>
    <w:lvl w:ilvl="4" w:tplc="25755593" w:tentative="1">
      <w:start w:val="1"/>
      <w:numFmt w:val="lowerLetter"/>
      <w:lvlText w:val="%5."/>
      <w:lvlJc w:val="left"/>
      <w:pPr>
        <w:ind w:left="3600" w:hanging="360"/>
      </w:pPr>
    </w:lvl>
    <w:lvl w:ilvl="5" w:tplc="25755593" w:tentative="1">
      <w:start w:val="1"/>
      <w:numFmt w:val="lowerRoman"/>
      <w:lvlText w:val="%6."/>
      <w:lvlJc w:val="right"/>
      <w:pPr>
        <w:ind w:left="4320" w:hanging="180"/>
      </w:pPr>
    </w:lvl>
    <w:lvl w:ilvl="6" w:tplc="25755593" w:tentative="1">
      <w:start w:val="1"/>
      <w:numFmt w:val="decimal"/>
      <w:lvlText w:val="%7."/>
      <w:lvlJc w:val="left"/>
      <w:pPr>
        <w:ind w:left="5040" w:hanging="360"/>
      </w:pPr>
    </w:lvl>
    <w:lvl w:ilvl="7" w:tplc="25755593" w:tentative="1">
      <w:start w:val="1"/>
      <w:numFmt w:val="lowerLetter"/>
      <w:lvlText w:val="%8."/>
      <w:lvlJc w:val="left"/>
      <w:pPr>
        <w:ind w:left="5760" w:hanging="360"/>
      </w:pPr>
    </w:lvl>
    <w:lvl w:ilvl="8" w:tplc="25755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3">
    <w:multiLevelType w:val="hybridMultilevel"/>
    <w:lvl w:ilvl="0" w:tplc="29038249">
      <w:start w:val="1"/>
      <w:numFmt w:val="decimal"/>
      <w:lvlText w:val="%1."/>
      <w:lvlJc w:val="left"/>
      <w:pPr>
        <w:ind w:left="720" w:hanging="360"/>
      </w:pPr>
    </w:lvl>
    <w:lvl w:ilvl="1" w:tplc="29038249" w:tentative="1">
      <w:start w:val="1"/>
      <w:numFmt w:val="lowerLetter"/>
      <w:lvlText w:val="%2."/>
      <w:lvlJc w:val="left"/>
      <w:pPr>
        <w:ind w:left="1440" w:hanging="360"/>
      </w:pPr>
    </w:lvl>
    <w:lvl w:ilvl="2" w:tplc="29038249" w:tentative="1">
      <w:start w:val="1"/>
      <w:numFmt w:val="lowerRoman"/>
      <w:lvlText w:val="%3."/>
      <w:lvlJc w:val="right"/>
      <w:pPr>
        <w:ind w:left="2160" w:hanging="180"/>
      </w:pPr>
    </w:lvl>
    <w:lvl w:ilvl="3" w:tplc="29038249" w:tentative="1">
      <w:start w:val="1"/>
      <w:numFmt w:val="decimal"/>
      <w:lvlText w:val="%4."/>
      <w:lvlJc w:val="left"/>
      <w:pPr>
        <w:ind w:left="2880" w:hanging="360"/>
      </w:pPr>
    </w:lvl>
    <w:lvl w:ilvl="4" w:tplc="29038249" w:tentative="1">
      <w:start w:val="1"/>
      <w:numFmt w:val="lowerLetter"/>
      <w:lvlText w:val="%5."/>
      <w:lvlJc w:val="left"/>
      <w:pPr>
        <w:ind w:left="3600" w:hanging="360"/>
      </w:pPr>
    </w:lvl>
    <w:lvl w:ilvl="5" w:tplc="29038249" w:tentative="1">
      <w:start w:val="1"/>
      <w:numFmt w:val="lowerRoman"/>
      <w:lvlText w:val="%6."/>
      <w:lvlJc w:val="right"/>
      <w:pPr>
        <w:ind w:left="4320" w:hanging="180"/>
      </w:pPr>
    </w:lvl>
    <w:lvl w:ilvl="6" w:tplc="29038249" w:tentative="1">
      <w:start w:val="1"/>
      <w:numFmt w:val="decimal"/>
      <w:lvlText w:val="%7."/>
      <w:lvlJc w:val="left"/>
      <w:pPr>
        <w:ind w:left="5040" w:hanging="360"/>
      </w:pPr>
    </w:lvl>
    <w:lvl w:ilvl="7" w:tplc="29038249" w:tentative="1">
      <w:start w:val="1"/>
      <w:numFmt w:val="lowerLetter"/>
      <w:lvlText w:val="%8."/>
      <w:lvlJc w:val="left"/>
      <w:pPr>
        <w:ind w:left="5760" w:hanging="360"/>
      </w:pPr>
    </w:lvl>
    <w:lvl w:ilvl="8" w:tplc="29038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2">
    <w:multiLevelType w:val="hybridMultilevel"/>
    <w:lvl w:ilvl="0" w:tplc="81273666">
      <w:start w:val="1"/>
      <w:numFmt w:val="decimal"/>
      <w:lvlText w:val="%1."/>
      <w:lvlJc w:val="left"/>
      <w:pPr>
        <w:ind w:left="720" w:hanging="360"/>
      </w:pPr>
    </w:lvl>
    <w:lvl w:ilvl="1" w:tplc="81273666" w:tentative="1">
      <w:start w:val="1"/>
      <w:numFmt w:val="lowerLetter"/>
      <w:lvlText w:val="%2."/>
      <w:lvlJc w:val="left"/>
      <w:pPr>
        <w:ind w:left="1440" w:hanging="360"/>
      </w:pPr>
    </w:lvl>
    <w:lvl w:ilvl="2" w:tplc="81273666" w:tentative="1">
      <w:start w:val="1"/>
      <w:numFmt w:val="lowerRoman"/>
      <w:lvlText w:val="%3."/>
      <w:lvlJc w:val="right"/>
      <w:pPr>
        <w:ind w:left="2160" w:hanging="180"/>
      </w:pPr>
    </w:lvl>
    <w:lvl w:ilvl="3" w:tplc="81273666" w:tentative="1">
      <w:start w:val="1"/>
      <w:numFmt w:val="decimal"/>
      <w:lvlText w:val="%4."/>
      <w:lvlJc w:val="left"/>
      <w:pPr>
        <w:ind w:left="2880" w:hanging="360"/>
      </w:pPr>
    </w:lvl>
    <w:lvl w:ilvl="4" w:tplc="81273666" w:tentative="1">
      <w:start w:val="1"/>
      <w:numFmt w:val="lowerLetter"/>
      <w:lvlText w:val="%5."/>
      <w:lvlJc w:val="left"/>
      <w:pPr>
        <w:ind w:left="3600" w:hanging="360"/>
      </w:pPr>
    </w:lvl>
    <w:lvl w:ilvl="5" w:tplc="81273666" w:tentative="1">
      <w:start w:val="1"/>
      <w:numFmt w:val="lowerRoman"/>
      <w:lvlText w:val="%6."/>
      <w:lvlJc w:val="right"/>
      <w:pPr>
        <w:ind w:left="4320" w:hanging="180"/>
      </w:pPr>
    </w:lvl>
    <w:lvl w:ilvl="6" w:tplc="81273666" w:tentative="1">
      <w:start w:val="1"/>
      <w:numFmt w:val="decimal"/>
      <w:lvlText w:val="%7."/>
      <w:lvlJc w:val="left"/>
      <w:pPr>
        <w:ind w:left="5040" w:hanging="360"/>
      </w:pPr>
    </w:lvl>
    <w:lvl w:ilvl="7" w:tplc="81273666" w:tentative="1">
      <w:start w:val="1"/>
      <w:numFmt w:val="lowerLetter"/>
      <w:lvlText w:val="%8."/>
      <w:lvlJc w:val="left"/>
      <w:pPr>
        <w:ind w:left="5760" w:hanging="360"/>
      </w:pPr>
    </w:lvl>
    <w:lvl w:ilvl="8" w:tplc="81273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1">
    <w:multiLevelType w:val="hybridMultilevel"/>
    <w:lvl w:ilvl="0" w:tplc="50718870">
      <w:start w:val="1"/>
      <w:numFmt w:val="decimal"/>
      <w:lvlText w:val="%1."/>
      <w:lvlJc w:val="left"/>
      <w:pPr>
        <w:ind w:left="720" w:hanging="360"/>
      </w:pPr>
    </w:lvl>
    <w:lvl w:ilvl="1" w:tplc="50718870" w:tentative="1">
      <w:start w:val="1"/>
      <w:numFmt w:val="lowerLetter"/>
      <w:lvlText w:val="%2."/>
      <w:lvlJc w:val="left"/>
      <w:pPr>
        <w:ind w:left="1440" w:hanging="360"/>
      </w:pPr>
    </w:lvl>
    <w:lvl w:ilvl="2" w:tplc="50718870" w:tentative="1">
      <w:start w:val="1"/>
      <w:numFmt w:val="lowerRoman"/>
      <w:lvlText w:val="%3."/>
      <w:lvlJc w:val="right"/>
      <w:pPr>
        <w:ind w:left="2160" w:hanging="180"/>
      </w:pPr>
    </w:lvl>
    <w:lvl w:ilvl="3" w:tplc="50718870" w:tentative="1">
      <w:start w:val="1"/>
      <w:numFmt w:val="decimal"/>
      <w:lvlText w:val="%4."/>
      <w:lvlJc w:val="left"/>
      <w:pPr>
        <w:ind w:left="2880" w:hanging="360"/>
      </w:pPr>
    </w:lvl>
    <w:lvl w:ilvl="4" w:tplc="50718870" w:tentative="1">
      <w:start w:val="1"/>
      <w:numFmt w:val="lowerLetter"/>
      <w:lvlText w:val="%5."/>
      <w:lvlJc w:val="left"/>
      <w:pPr>
        <w:ind w:left="3600" w:hanging="360"/>
      </w:pPr>
    </w:lvl>
    <w:lvl w:ilvl="5" w:tplc="50718870" w:tentative="1">
      <w:start w:val="1"/>
      <w:numFmt w:val="lowerRoman"/>
      <w:lvlText w:val="%6."/>
      <w:lvlJc w:val="right"/>
      <w:pPr>
        <w:ind w:left="4320" w:hanging="180"/>
      </w:pPr>
    </w:lvl>
    <w:lvl w:ilvl="6" w:tplc="50718870" w:tentative="1">
      <w:start w:val="1"/>
      <w:numFmt w:val="decimal"/>
      <w:lvlText w:val="%7."/>
      <w:lvlJc w:val="left"/>
      <w:pPr>
        <w:ind w:left="5040" w:hanging="360"/>
      </w:pPr>
    </w:lvl>
    <w:lvl w:ilvl="7" w:tplc="50718870" w:tentative="1">
      <w:start w:val="1"/>
      <w:numFmt w:val="lowerLetter"/>
      <w:lvlText w:val="%8."/>
      <w:lvlJc w:val="left"/>
      <w:pPr>
        <w:ind w:left="5760" w:hanging="360"/>
      </w:pPr>
    </w:lvl>
    <w:lvl w:ilvl="8" w:tplc="50718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0">
    <w:multiLevelType w:val="hybridMultilevel"/>
    <w:lvl w:ilvl="0" w:tplc="35527197">
      <w:start w:val="1"/>
      <w:numFmt w:val="decimal"/>
      <w:lvlText w:val="%1."/>
      <w:lvlJc w:val="left"/>
      <w:pPr>
        <w:ind w:left="720" w:hanging="360"/>
      </w:pPr>
    </w:lvl>
    <w:lvl w:ilvl="1" w:tplc="35527197" w:tentative="1">
      <w:start w:val="1"/>
      <w:numFmt w:val="lowerLetter"/>
      <w:lvlText w:val="%2."/>
      <w:lvlJc w:val="left"/>
      <w:pPr>
        <w:ind w:left="1440" w:hanging="360"/>
      </w:pPr>
    </w:lvl>
    <w:lvl w:ilvl="2" w:tplc="35527197" w:tentative="1">
      <w:start w:val="1"/>
      <w:numFmt w:val="lowerRoman"/>
      <w:lvlText w:val="%3."/>
      <w:lvlJc w:val="right"/>
      <w:pPr>
        <w:ind w:left="2160" w:hanging="180"/>
      </w:pPr>
    </w:lvl>
    <w:lvl w:ilvl="3" w:tplc="35527197" w:tentative="1">
      <w:start w:val="1"/>
      <w:numFmt w:val="decimal"/>
      <w:lvlText w:val="%4."/>
      <w:lvlJc w:val="left"/>
      <w:pPr>
        <w:ind w:left="2880" w:hanging="360"/>
      </w:pPr>
    </w:lvl>
    <w:lvl w:ilvl="4" w:tplc="35527197" w:tentative="1">
      <w:start w:val="1"/>
      <w:numFmt w:val="lowerLetter"/>
      <w:lvlText w:val="%5."/>
      <w:lvlJc w:val="left"/>
      <w:pPr>
        <w:ind w:left="3600" w:hanging="360"/>
      </w:pPr>
    </w:lvl>
    <w:lvl w:ilvl="5" w:tplc="35527197" w:tentative="1">
      <w:start w:val="1"/>
      <w:numFmt w:val="lowerRoman"/>
      <w:lvlText w:val="%6."/>
      <w:lvlJc w:val="right"/>
      <w:pPr>
        <w:ind w:left="4320" w:hanging="180"/>
      </w:pPr>
    </w:lvl>
    <w:lvl w:ilvl="6" w:tplc="35527197" w:tentative="1">
      <w:start w:val="1"/>
      <w:numFmt w:val="decimal"/>
      <w:lvlText w:val="%7."/>
      <w:lvlJc w:val="left"/>
      <w:pPr>
        <w:ind w:left="5040" w:hanging="360"/>
      </w:pPr>
    </w:lvl>
    <w:lvl w:ilvl="7" w:tplc="35527197" w:tentative="1">
      <w:start w:val="1"/>
      <w:numFmt w:val="lowerLetter"/>
      <w:lvlText w:val="%8."/>
      <w:lvlJc w:val="left"/>
      <w:pPr>
        <w:ind w:left="5760" w:hanging="360"/>
      </w:pPr>
    </w:lvl>
    <w:lvl w:ilvl="8" w:tplc="35527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9">
    <w:multiLevelType w:val="hybridMultilevel"/>
    <w:lvl w:ilvl="0" w:tplc="81146156">
      <w:start w:val="1"/>
      <w:numFmt w:val="decimal"/>
      <w:lvlText w:val="%1."/>
      <w:lvlJc w:val="left"/>
      <w:pPr>
        <w:ind w:left="720" w:hanging="360"/>
      </w:pPr>
    </w:lvl>
    <w:lvl w:ilvl="1" w:tplc="81146156" w:tentative="1">
      <w:start w:val="1"/>
      <w:numFmt w:val="lowerLetter"/>
      <w:lvlText w:val="%2."/>
      <w:lvlJc w:val="left"/>
      <w:pPr>
        <w:ind w:left="1440" w:hanging="360"/>
      </w:pPr>
    </w:lvl>
    <w:lvl w:ilvl="2" w:tplc="81146156" w:tentative="1">
      <w:start w:val="1"/>
      <w:numFmt w:val="lowerRoman"/>
      <w:lvlText w:val="%3."/>
      <w:lvlJc w:val="right"/>
      <w:pPr>
        <w:ind w:left="2160" w:hanging="180"/>
      </w:pPr>
    </w:lvl>
    <w:lvl w:ilvl="3" w:tplc="81146156" w:tentative="1">
      <w:start w:val="1"/>
      <w:numFmt w:val="decimal"/>
      <w:lvlText w:val="%4."/>
      <w:lvlJc w:val="left"/>
      <w:pPr>
        <w:ind w:left="2880" w:hanging="360"/>
      </w:pPr>
    </w:lvl>
    <w:lvl w:ilvl="4" w:tplc="81146156" w:tentative="1">
      <w:start w:val="1"/>
      <w:numFmt w:val="lowerLetter"/>
      <w:lvlText w:val="%5."/>
      <w:lvlJc w:val="left"/>
      <w:pPr>
        <w:ind w:left="3600" w:hanging="360"/>
      </w:pPr>
    </w:lvl>
    <w:lvl w:ilvl="5" w:tplc="81146156" w:tentative="1">
      <w:start w:val="1"/>
      <w:numFmt w:val="lowerRoman"/>
      <w:lvlText w:val="%6."/>
      <w:lvlJc w:val="right"/>
      <w:pPr>
        <w:ind w:left="4320" w:hanging="180"/>
      </w:pPr>
    </w:lvl>
    <w:lvl w:ilvl="6" w:tplc="81146156" w:tentative="1">
      <w:start w:val="1"/>
      <w:numFmt w:val="decimal"/>
      <w:lvlText w:val="%7."/>
      <w:lvlJc w:val="left"/>
      <w:pPr>
        <w:ind w:left="5040" w:hanging="360"/>
      </w:pPr>
    </w:lvl>
    <w:lvl w:ilvl="7" w:tplc="81146156" w:tentative="1">
      <w:start w:val="1"/>
      <w:numFmt w:val="lowerLetter"/>
      <w:lvlText w:val="%8."/>
      <w:lvlJc w:val="left"/>
      <w:pPr>
        <w:ind w:left="5760" w:hanging="360"/>
      </w:pPr>
    </w:lvl>
    <w:lvl w:ilvl="8" w:tplc="81146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8">
    <w:multiLevelType w:val="hybridMultilevel"/>
    <w:lvl w:ilvl="0" w:tplc="50595704">
      <w:start w:val="1"/>
      <w:numFmt w:val="decimal"/>
      <w:lvlText w:val="%1."/>
      <w:lvlJc w:val="left"/>
      <w:pPr>
        <w:ind w:left="720" w:hanging="360"/>
      </w:pPr>
    </w:lvl>
    <w:lvl w:ilvl="1" w:tplc="50595704" w:tentative="1">
      <w:start w:val="1"/>
      <w:numFmt w:val="lowerLetter"/>
      <w:lvlText w:val="%2."/>
      <w:lvlJc w:val="left"/>
      <w:pPr>
        <w:ind w:left="1440" w:hanging="360"/>
      </w:pPr>
    </w:lvl>
    <w:lvl w:ilvl="2" w:tplc="50595704" w:tentative="1">
      <w:start w:val="1"/>
      <w:numFmt w:val="lowerRoman"/>
      <w:lvlText w:val="%3."/>
      <w:lvlJc w:val="right"/>
      <w:pPr>
        <w:ind w:left="2160" w:hanging="180"/>
      </w:pPr>
    </w:lvl>
    <w:lvl w:ilvl="3" w:tplc="50595704" w:tentative="1">
      <w:start w:val="1"/>
      <w:numFmt w:val="decimal"/>
      <w:lvlText w:val="%4."/>
      <w:lvlJc w:val="left"/>
      <w:pPr>
        <w:ind w:left="2880" w:hanging="360"/>
      </w:pPr>
    </w:lvl>
    <w:lvl w:ilvl="4" w:tplc="50595704" w:tentative="1">
      <w:start w:val="1"/>
      <w:numFmt w:val="lowerLetter"/>
      <w:lvlText w:val="%5."/>
      <w:lvlJc w:val="left"/>
      <w:pPr>
        <w:ind w:left="3600" w:hanging="360"/>
      </w:pPr>
    </w:lvl>
    <w:lvl w:ilvl="5" w:tplc="50595704" w:tentative="1">
      <w:start w:val="1"/>
      <w:numFmt w:val="lowerRoman"/>
      <w:lvlText w:val="%6."/>
      <w:lvlJc w:val="right"/>
      <w:pPr>
        <w:ind w:left="4320" w:hanging="180"/>
      </w:pPr>
    </w:lvl>
    <w:lvl w:ilvl="6" w:tplc="50595704" w:tentative="1">
      <w:start w:val="1"/>
      <w:numFmt w:val="decimal"/>
      <w:lvlText w:val="%7."/>
      <w:lvlJc w:val="left"/>
      <w:pPr>
        <w:ind w:left="5040" w:hanging="360"/>
      </w:pPr>
    </w:lvl>
    <w:lvl w:ilvl="7" w:tplc="50595704" w:tentative="1">
      <w:start w:val="1"/>
      <w:numFmt w:val="lowerLetter"/>
      <w:lvlText w:val="%8."/>
      <w:lvlJc w:val="left"/>
      <w:pPr>
        <w:ind w:left="5760" w:hanging="360"/>
      </w:pPr>
    </w:lvl>
    <w:lvl w:ilvl="8" w:tplc="50595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7">
    <w:multiLevelType w:val="hybridMultilevel"/>
    <w:lvl w:ilvl="0" w:tplc="33846071">
      <w:start w:val="1"/>
      <w:numFmt w:val="decimal"/>
      <w:lvlText w:val="%1."/>
      <w:lvlJc w:val="left"/>
      <w:pPr>
        <w:ind w:left="720" w:hanging="360"/>
      </w:pPr>
    </w:lvl>
    <w:lvl w:ilvl="1" w:tplc="33846071" w:tentative="1">
      <w:start w:val="1"/>
      <w:numFmt w:val="lowerLetter"/>
      <w:lvlText w:val="%2."/>
      <w:lvlJc w:val="left"/>
      <w:pPr>
        <w:ind w:left="1440" w:hanging="360"/>
      </w:pPr>
    </w:lvl>
    <w:lvl w:ilvl="2" w:tplc="33846071" w:tentative="1">
      <w:start w:val="1"/>
      <w:numFmt w:val="lowerRoman"/>
      <w:lvlText w:val="%3."/>
      <w:lvlJc w:val="right"/>
      <w:pPr>
        <w:ind w:left="2160" w:hanging="180"/>
      </w:pPr>
    </w:lvl>
    <w:lvl w:ilvl="3" w:tplc="33846071" w:tentative="1">
      <w:start w:val="1"/>
      <w:numFmt w:val="decimal"/>
      <w:lvlText w:val="%4."/>
      <w:lvlJc w:val="left"/>
      <w:pPr>
        <w:ind w:left="2880" w:hanging="360"/>
      </w:pPr>
    </w:lvl>
    <w:lvl w:ilvl="4" w:tplc="33846071" w:tentative="1">
      <w:start w:val="1"/>
      <w:numFmt w:val="lowerLetter"/>
      <w:lvlText w:val="%5."/>
      <w:lvlJc w:val="left"/>
      <w:pPr>
        <w:ind w:left="3600" w:hanging="360"/>
      </w:pPr>
    </w:lvl>
    <w:lvl w:ilvl="5" w:tplc="33846071" w:tentative="1">
      <w:start w:val="1"/>
      <w:numFmt w:val="lowerRoman"/>
      <w:lvlText w:val="%6."/>
      <w:lvlJc w:val="right"/>
      <w:pPr>
        <w:ind w:left="4320" w:hanging="180"/>
      </w:pPr>
    </w:lvl>
    <w:lvl w:ilvl="6" w:tplc="33846071" w:tentative="1">
      <w:start w:val="1"/>
      <w:numFmt w:val="decimal"/>
      <w:lvlText w:val="%7."/>
      <w:lvlJc w:val="left"/>
      <w:pPr>
        <w:ind w:left="5040" w:hanging="360"/>
      </w:pPr>
    </w:lvl>
    <w:lvl w:ilvl="7" w:tplc="33846071" w:tentative="1">
      <w:start w:val="1"/>
      <w:numFmt w:val="lowerLetter"/>
      <w:lvlText w:val="%8."/>
      <w:lvlJc w:val="left"/>
      <w:pPr>
        <w:ind w:left="5760" w:hanging="360"/>
      </w:pPr>
    </w:lvl>
    <w:lvl w:ilvl="8" w:tplc="33846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6">
    <w:multiLevelType w:val="hybridMultilevel"/>
    <w:lvl w:ilvl="0" w:tplc="63256202">
      <w:start w:val="1"/>
      <w:numFmt w:val="decimal"/>
      <w:lvlText w:val="%1."/>
      <w:lvlJc w:val="left"/>
      <w:pPr>
        <w:ind w:left="720" w:hanging="360"/>
      </w:pPr>
    </w:lvl>
    <w:lvl w:ilvl="1" w:tplc="63256202" w:tentative="1">
      <w:start w:val="1"/>
      <w:numFmt w:val="lowerLetter"/>
      <w:lvlText w:val="%2."/>
      <w:lvlJc w:val="left"/>
      <w:pPr>
        <w:ind w:left="1440" w:hanging="360"/>
      </w:pPr>
    </w:lvl>
    <w:lvl w:ilvl="2" w:tplc="63256202" w:tentative="1">
      <w:start w:val="1"/>
      <w:numFmt w:val="lowerRoman"/>
      <w:lvlText w:val="%3."/>
      <w:lvlJc w:val="right"/>
      <w:pPr>
        <w:ind w:left="2160" w:hanging="180"/>
      </w:pPr>
    </w:lvl>
    <w:lvl w:ilvl="3" w:tplc="63256202" w:tentative="1">
      <w:start w:val="1"/>
      <w:numFmt w:val="decimal"/>
      <w:lvlText w:val="%4."/>
      <w:lvlJc w:val="left"/>
      <w:pPr>
        <w:ind w:left="2880" w:hanging="360"/>
      </w:pPr>
    </w:lvl>
    <w:lvl w:ilvl="4" w:tplc="63256202" w:tentative="1">
      <w:start w:val="1"/>
      <w:numFmt w:val="lowerLetter"/>
      <w:lvlText w:val="%5."/>
      <w:lvlJc w:val="left"/>
      <w:pPr>
        <w:ind w:left="3600" w:hanging="360"/>
      </w:pPr>
    </w:lvl>
    <w:lvl w:ilvl="5" w:tplc="63256202" w:tentative="1">
      <w:start w:val="1"/>
      <w:numFmt w:val="lowerRoman"/>
      <w:lvlText w:val="%6."/>
      <w:lvlJc w:val="right"/>
      <w:pPr>
        <w:ind w:left="4320" w:hanging="180"/>
      </w:pPr>
    </w:lvl>
    <w:lvl w:ilvl="6" w:tplc="63256202" w:tentative="1">
      <w:start w:val="1"/>
      <w:numFmt w:val="decimal"/>
      <w:lvlText w:val="%7."/>
      <w:lvlJc w:val="left"/>
      <w:pPr>
        <w:ind w:left="5040" w:hanging="360"/>
      </w:pPr>
    </w:lvl>
    <w:lvl w:ilvl="7" w:tplc="63256202" w:tentative="1">
      <w:start w:val="1"/>
      <w:numFmt w:val="lowerLetter"/>
      <w:lvlText w:val="%8."/>
      <w:lvlJc w:val="left"/>
      <w:pPr>
        <w:ind w:left="5760" w:hanging="360"/>
      </w:pPr>
    </w:lvl>
    <w:lvl w:ilvl="8" w:tplc="63256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5">
    <w:multiLevelType w:val="hybridMultilevel"/>
    <w:lvl w:ilvl="0" w:tplc="14058963">
      <w:start w:val="1"/>
      <w:numFmt w:val="decimal"/>
      <w:lvlText w:val="%1."/>
      <w:lvlJc w:val="left"/>
      <w:pPr>
        <w:ind w:left="720" w:hanging="360"/>
      </w:pPr>
    </w:lvl>
    <w:lvl w:ilvl="1" w:tplc="14058963" w:tentative="1">
      <w:start w:val="1"/>
      <w:numFmt w:val="lowerLetter"/>
      <w:lvlText w:val="%2."/>
      <w:lvlJc w:val="left"/>
      <w:pPr>
        <w:ind w:left="1440" w:hanging="360"/>
      </w:pPr>
    </w:lvl>
    <w:lvl w:ilvl="2" w:tplc="14058963" w:tentative="1">
      <w:start w:val="1"/>
      <w:numFmt w:val="lowerRoman"/>
      <w:lvlText w:val="%3."/>
      <w:lvlJc w:val="right"/>
      <w:pPr>
        <w:ind w:left="2160" w:hanging="180"/>
      </w:pPr>
    </w:lvl>
    <w:lvl w:ilvl="3" w:tplc="14058963" w:tentative="1">
      <w:start w:val="1"/>
      <w:numFmt w:val="decimal"/>
      <w:lvlText w:val="%4."/>
      <w:lvlJc w:val="left"/>
      <w:pPr>
        <w:ind w:left="2880" w:hanging="360"/>
      </w:pPr>
    </w:lvl>
    <w:lvl w:ilvl="4" w:tplc="14058963" w:tentative="1">
      <w:start w:val="1"/>
      <w:numFmt w:val="lowerLetter"/>
      <w:lvlText w:val="%5."/>
      <w:lvlJc w:val="left"/>
      <w:pPr>
        <w:ind w:left="3600" w:hanging="360"/>
      </w:pPr>
    </w:lvl>
    <w:lvl w:ilvl="5" w:tplc="14058963" w:tentative="1">
      <w:start w:val="1"/>
      <w:numFmt w:val="lowerRoman"/>
      <w:lvlText w:val="%6."/>
      <w:lvlJc w:val="right"/>
      <w:pPr>
        <w:ind w:left="4320" w:hanging="180"/>
      </w:pPr>
    </w:lvl>
    <w:lvl w:ilvl="6" w:tplc="14058963" w:tentative="1">
      <w:start w:val="1"/>
      <w:numFmt w:val="decimal"/>
      <w:lvlText w:val="%7."/>
      <w:lvlJc w:val="left"/>
      <w:pPr>
        <w:ind w:left="5040" w:hanging="360"/>
      </w:pPr>
    </w:lvl>
    <w:lvl w:ilvl="7" w:tplc="14058963" w:tentative="1">
      <w:start w:val="1"/>
      <w:numFmt w:val="lowerLetter"/>
      <w:lvlText w:val="%8."/>
      <w:lvlJc w:val="left"/>
      <w:pPr>
        <w:ind w:left="5760" w:hanging="360"/>
      </w:pPr>
    </w:lvl>
    <w:lvl w:ilvl="8" w:tplc="14058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4">
    <w:multiLevelType w:val="hybridMultilevel"/>
    <w:lvl w:ilvl="0" w:tplc="89603840">
      <w:start w:val="1"/>
      <w:numFmt w:val="decimal"/>
      <w:lvlText w:val="%1."/>
      <w:lvlJc w:val="left"/>
      <w:pPr>
        <w:ind w:left="720" w:hanging="360"/>
      </w:pPr>
    </w:lvl>
    <w:lvl w:ilvl="1" w:tplc="89603840" w:tentative="1">
      <w:start w:val="1"/>
      <w:numFmt w:val="lowerLetter"/>
      <w:lvlText w:val="%2."/>
      <w:lvlJc w:val="left"/>
      <w:pPr>
        <w:ind w:left="1440" w:hanging="360"/>
      </w:pPr>
    </w:lvl>
    <w:lvl w:ilvl="2" w:tplc="89603840" w:tentative="1">
      <w:start w:val="1"/>
      <w:numFmt w:val="lowerRoman"/>
      <w:lvlText w:val="%3."/>
      <w:lvlJc w:val="right"/>
      <w:pPr>
        <w:ind w:left="2160" w:hanging="180"/>
      </w:pPr>
    </w:lvl>
    <w:lvl w:ilvl="3" w:tplc="89603840" w:tentative="1">
      <w:start w:val="1"/>
      <w:numFmt w:val="decimal"/>
      <w:lvlText w:val="%4."/>
      <w:lvlJc w:val="left"/>
      <w:pPr>
        <w:ind w:left="2880" w:hanging="360"/>
      </w:pPr>
    </w:lvl>
    <w:lvl w:ilvl="4" w:tplc="89603840" w:tentative="1">
      <w:start w:val="1"/>
      <w:numFmt w:val="lowerLetter"/>
      <w:lvlText w:val="%5."/>
      <w:lvlJc w:val="left"/>
      <w:pPr>
        <w:ind w:left="3600" w:hanging="360"/>
      </w:pPr>
    </w:lvl>
    <w:lvl w:ilvl="5" w:tplc="89603840" w:tentative="1">
      <w:start w:val="1"/>
      <w:numFmt w:val="lowerRoman"/>
      <w:lvlText w:val="%6."/>
      <w:lvlJc w:val="right"/>
      <w:pPr>
        <w:ind w:left="4320" w:hanging="180"/>
      </w:pPr>
    </w:lvl>
    <w:lvl w:ilvl="6" w:tplc="89603840" w:tentative="1">
      <w:start w:val="1"/>
      <w:numFmt w:val="decimal"/>
      <w:lvlText w:val="%7."/>
      <w:lvlJc w:val="left"/>
      <w:pPr>
        <w:ind w:left="5040" w:hanging="360"/>
      </w:pPr>
    </w:lvl>
    <w:lvl w:ilvl="7" w:tplc="89603840" w:tentative="1">
      <w:start w:val="1"/>
      <w:numFmt w:val="lowerLetter"/>
      <w:lvlText w:val="%8."/>
      <w:lvlJc w:val="left"/>
      <w:pPr>
        <w:ind w:left="5760" w:hanging="360"/>
      </w:pPr>
    </w:lvl>
    <w:lvl w:ilvl="8" w:tplc="89603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3">
    <w:multiLevelType w:val="hybridMultilevel"/>
    <w:lvl w:ilvl="0" w:tplc="31928734">
      <w:start w:val="1"/>
      <w:numFmt w:val="decimal"/>
      <w:lvlText w:val="%1."/>
      <w:lvlJc w:val="left"/>
      <w:pPr>
        <w:ind w:left="720" w:hanging="360"/>
      </w:pPr>
    </w:lvl>
    <w:lvl w:ilvl="1" w:tplc="31928734" w:tentative="1">
      <w:start w:val="1"/>
      <w:numFmt w:val="lowerLetter"/>
      <w:lvlText w:val="%2."/>
      <w:lvlJc w:val="left"/>
      <w:pPr>
        <w:ind w:left="1440" w:hanging="360"/>
      </w:pPr>
    </w:lvl>
    <w:lvl w:ilvl="2" w:tplc="31928734" w:tentative="1">
      <w:start w:val="1"/>
      <w:numFmt w:val="lowerRoman"/>
      <w:lvlText w:val="%3."/>
      <w:lvlJc w:val="right"/>
      <w:pPr>
        <w:ind w:left="2160" w:hanging="180"/>
      </w:pPr>
    </w:lvl>
    <w:lvl w:ilvl="3" w:tplc="31928734" w:tentative="1">
      <w:start w:val="1"/>
      <w:numFmt w:val="decimal"/>
      <w:lvlText w:val="%4."/>
      <w:lvlJc w:val="left"/>
      <w:pPr>
        <w:ind w:left="2880" w:hanging="360"/>
      </w:pPr>
    </w:lvl>
    <w:lvl w:ilvl="4" w:tplc="31928734" w:tentative="1">
      <w:start w:val="1"/>
      <w:numFmt w:val="lowerLetter"/>
      <w:lvlText w:val="%5."/>
      <w:lvlJc w:val="left"/>
      <w:pPr>
        <w:ind w:left="3600" w:hanging="360"/>
      </w:pPr>
    </w:lvl>
    <w:lvl w:ilvl="5" w:tplc="31928734" w:tentative="1">
      <w:start w:val="1"/>
      <w:numFmt w:val="lowerRoman"/>
      <w:lvlText w:val="%6."/>
      <w:lvlJc w:val="right"/>
      <w:pPr>
        <w:ind w:left="4320" w:hanging="180"/>
      </w:pPr>
    </w:lvl>
    <w:lvl w:ilvl="6" w:tplc="31928734" w:tentative="1">
      <w:start w:val="1"/>
      <w:numFmt w:val="decimal"/>
      <w:lvlText w:val="%7."/>
      <w:lvlJc w:val="left"/>
      <w:pPr>
        <w:ind w:left="5040" w:hanging="360"/>
      </w:pPr>
    </w:lvl>
    <w:lvl w:ilvl="7" w:tplc="31928734" w:tentative="1">
      <w:start w:val="1"/>
      <w:numFmt w:val="lowerLetter"/>
      <w:lvlText w:val="%8."/>
      <w:lvlJc w:val="left"/>
      <w:pPr>
        <w:ind w:left="5760" w:hanging="360"/>
      </w:pPr>
    </w:lvl>
    <w:lvl w:ilvl="8" w:tplc="31928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2">
    <w:multiLevelType w:val="hybridMultilevel"/>
    <w:lvl w:ilvl="0" w:tplc="98835235">
      <w:start w:val="1"/>
      <w:numFmt w:val="decimal"/>
      <w:lvlText w:val="%1."/>
      <w:lvlJc w:val="left"/>
      <w:pPr>
        <w:ind w:left="720" w:hanging="360"/>
      </w:pPr>
    </w:lvl>
    <w:lvl w:ilvl="1" w:tplc="98835235" w:tentative="1">
      <w:start w:val="1"/>
      <w:numFmt w:val="lowerLetter"/>
      <w:lvlText w:val="%2."/>
      <w:lvlJc w:val="left"/>
      <w:pPr>
        <w:ind w:left="1440" w:hanging="360"/>
      </w:pPr>
    </w:lvl>
    <w:lvl w:ilvl="2" w:tplc="98835235" w:tentative="1">
      <w:start w:val="1"/>
      <w:numFmt w:val="lowerRoman"/>
      <w:lvlText w:val="%3."/>
      <w:lvlJc w:val="right"/>
      <w:pPr>
        <w:ind w:left="2160" w:hanging="180"/>
      </w:pPr>
    </w:lvl>
    <w:lvl w:ilvl="3" w:tplc="98835235" w:tentative="1">
      <w:start w:val="1"/>
      <w:numFmt w:val="decimal"/>
      <w:lvlText w:val="%4."/>
      <w:lvlJc w:val="left"/>
      <w:pPr>
        <w:ind w:left="2880" w:hanging="360"/>
      </w:pPr>
    </w:lvl>
    <w:lvl w:ilvl="4" w:tplc="98835235" w:tentative="1">
      <w:start w:val="1"/>
      <w:numFmt w:val="lowerLetter"/>
      <w:lvlText w:val="%5."/>
      <w:lvlJc w:val="left"/>
      <w:pPr>
        <w:ind w:left="3600" w:hanging="360"/>
      </w:pPr>
    </w:lvl>
    <w:lvl w:ilvl="5" w:tplc="98835235" w:tentative="1">
      <w:start w:val="1"/>
      <w:numFmt w:val="lowerRoman"/>
      <w:lvlText w:val="%6."/>
      <w:lvlJc w:val="right"/>
      <w:pPr>
        <w:ind w:left="4320" w:hanging="180"/>
      </w:pPr>
    </w:lvl>
    <w:lvl w:ilvl="6" w:tplc="98835235" w:tentative="1">
      <w:start w:val="1"/>
      <w:numFmt w:val="decimal"/>
      <w:lvlText w:val="%7."/>
      <w:lvlJc w:val="left"/>
      <w:pPr>
        <w:ind w:left="5040" w:hanging="360"/>
      </w:pPr>
    </w:lvl>
    <w:lvl w:ilvl="7" w:tplc="98835235" w:tentative="1">
      <w:start w:val="1"/>
      <w:numFmt w:val="lowerLetter"/>
      <w:lvlText w:val="%8."/>
      <w:lvlJc w:val="left"/>
      <w:pPr>
        <w:ind w:left="5760" w:hanging="360"/>
      </w:pPr>
    </w:lvl>
    <w:lvl w:ilvl="8" w:tplc="98835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1">
    <w:multiLevelType w:val="hybridMultilevel"/>
    <w:lvl w:ilvl="0" w:tplc="45631440">
      <w:start w:val="1"/>
      <w:numFmt w:val="decimal"/>
      <w:lvlText w:val="%1."/>
      <w:lvlJc w:val="left"/>
      <w:pPr>
        <w:ind w:left="720" w:hanging="360"/>
      </w:pPr>
    </w:lvl>
    <w:lvl w:ilvl="1" w:tplc="45631440" w:tentative="1">
      <w:start w:val="1"/>
      <w:numFmt w:val="lowerLetter"/>
      <w:lvlText w:val="%2."/>
      <w:lvlJc w:val="left"/>
      <w:pPr>
        <w:ind w:left="1440" w:hanging="360"/>
      </w:pPr>
    </w:lvl>
    <w:lvl w:ilvl="2" w:tplc="45631440" w:tentative="1">
      <w:start w:val="1"/>
      <w:numFmt w:val="lowerRoman"/>
      <w:lvlText w:val="%3."/>
      <w:lvlJc w:val="right"/>
      <w:pPr>
        <w:ind w:left="2160" w:hanging="180"/>
      </w:pPr>
    </w:lvl>
    <w:lvl w:ilvl="3" w:tplc="45631440" w:tentative="1">
      <w:start w:val="1"/>
      <w:numFmt w:val="decimal"/>
      <w:lvlText w:val="%4."/>
      <w:lvlJc w:val="left"/>
      <w:pPr>
        <w:ind w:left="2880" w:hanging="360"/>
      </w:pPr>
    </w:lvl>
    <w:lvl w:ilvl="4" w:tplc="45631440" w:tentative="1">
      <w:start w:val="1"/>
      <w:numFmt w:val="lowerLetter"/>
      <w:lvlText w:val="%5."/>
      <w:lvlJc w:val="left"/>
      <w:pPr>
        <w:ind w:left="3600" w:hanging="360"/>
      </w:pPr>
    </w:lvl>
    <w:lvl w:ilvl="5" w:tplc="45631440" w:tentative="1">
      <w:start w:val="1"/>
      <w:numFmt w:val="lowerRoman"/>
      <w:lvlText w:val="%6."/>
      <w:lvlJc w:val="right"/>
      <w:pPr>
        <w:ind w:left="4320" w:hanging="180"/>
      </w:pPr>
    </w:lvl>
    <w:lvl w:ilvl="6" w:tplc="45631440" w:tentative="1">
      <w:start w:val="1"/>
      <w:numFmt w:val="decimal"/>
      <w:lvlText w:val="%7."/>
      <w:lvlJc w:val="left"/>
      <w:pPr>
        <w:ind w:left="5040" w:hanging="360"/>
      </w:pPr>
    </w:lvl>
    <w:lvl w:ilvl="7" w:tplc="45631440" w:tentative="1">
      <w:start w:val="1"/>
      <w:numFmt w:val="lowerLetter"/>
      <w:lvlText w:val="%8."/>
      <w:lvlJc w:val="left"/>
      <w:pPr>
        <w:ind w:left="5760" w:hanging="360"/>
      </w:pPr>
    </w:lvl>
    <w:lvl w:ilvl="8" w:tplc="45631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0">
    <w:multiLevelType w:val="hybridMultilevel"/>
    <w:lvl w:ilvl="0" w:tplc="71833909">
      <w:start w:val="1"/>
      <w:numFmt w:val="decimal"/>
      <w:lvlText w:val="%1."/>
      <w:lvlJc w:val="left"/>
      <w:pPr>
        <w:ind w:left="720" w:hanging="360"/>
      </w:pPr>
    </w:lvl>
    <w:lvl w:ilvl="1" w:tplc="71833909" w:tentative="1">
      <w:start w:val="1"/>
      <w:numFmt w:val="lowerLetter"/>
      <w:lvlText w:val="%2."/>
      <w:lvlJc w:val="left"/>
      <w:pPr>
        <w:ind w:left="1440" w:hanging="360"/>
      </w:pPr>
    </w:lvl>
    <w:lvl w:ilvl="2" w:tplc="71833909" w:tentative="1">
      <w:start w:val="1"/>
      <w:numFmt w:val="lowerRoman"/>
      <w:lvlText w:val="%3."/>
      <w:lvlJc w:val="right"/>
      <w:pPr>
        <w:ind w:left="2160" w:hanging="180"/>
      </w:pPr>
    </w:lvl>
    <w:lvl w:ilvl="3" w:tplc="71833909" w:tentative="1">
      <w:start w:val="1"/>
      <w:numFmt w:val="decimal"/>
      <w:lvlText w:val="%4."/>
      <w:lvlJc w:val="left"/>
      <w:pPr>
        <w:ind w:left="2880" w:hanging="360"/>
      </w:pPr>
    </w:lvl>
    <w:lvl w:ilvl="4" w:tplc="71833909" w:tentative="1">
      <w:start w:val="1"/>
      <w:numFmt w:val="lowerLetter"/>
      <w:lvlText w:val="%5."/>
      <w:lvlJc w:val="left"/>
      <w:pPr>
        <w:ind w:left="3600" w:hanging="360"/>
      </w:pPr>
    </w:lvl>
    <w:lvl w:ilvl="5" w:tplc="71833909" w:tentative="1">
      <w:start w:val="1"/>
      <w:numFmt w:val="lowerRoman"/>
      <w:lvlText w:val="%6."/>
      <w:lvlJc w:val="right"/>
      <w:pPr>
        <w:ind w:left="4320" w:hanging="180"/>
      </w:pPr>
    </w:lvl>
    <w:lvl w:ilvl="6" w:tplc="71833909" w:tentative="1">
      <w:start w:val="1"/>
      <w:numFmt w:val="decimal"/>
      <w:lvlText w:val="%7."/>
      <w:lvlJc w:val="left"/>
      <w:pPr>
        <w:ind w:left="5040" w:hanging="360"/>
      </w:pPr>
    </w:lvl>
    <w:lvl w:ilvl="7" w:tplc="71833909" w:tentative="1">
      <w:start w:val="1"/>
      <w:numFmt w:val="lowerLetter"/>
      <w:lvlText w:val="%8."/>
      <w:lvlJc w:val="left"/>
      <w:pPr>
        <w:ind w:left="5760" w:hanging="360"/>
      </w:pPr>
    </w:lvl>
    <w:lvl w:ilvl="8" w:tplc="71833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9">
    <w:multiLevelType w:val="hybridMultilevel"/>
    <w:lvl w:ilvl="0" w:tplc="95367487">
      <w:start w:val="1"/>
      <w:numFmt w:val="decimal"/>
      <w:lvlText w:val="%1."/>
      <w:lvlJc w:val="left"/>
      <w:pPr>
        <w:ind w:left="720" w:hanging="360"/>
      </w:pPr>
    </w:lvl>
    <w:lvl w:ilvl="1" w:tplc="95367487" w:tentative="1">
      <w:start w:val="1"/>
      <w:numFmt w:val="lowerLetter"/>
      <w:lvlText w:val="%2."/>
      <w:lvlJc w:val="left"/>
      <w:pPr>
        <w:ind w:left="1440" w:hanging="360"/>
      </w:pPr>
    </w:lvl>
    <w:lvl w:ilvl="2" w:tplc="95367487" w:tentative="1">
      <w:start w:val="1"/>
      <w:numFmt w:val="lowerRoman"/>
      <w:lvlText w:val="%3."/>
      <w:lvlJc w:val="right"/>
      <w:pPr>
        <w:ind w:left="2160" w:hanging="180"/>
      </w:pPr>
    </w:lvl>
    <w:lvl w:ilvl="3" w:tplc="95367487" w:tentative="1">
      <w:start w:val="1"/>
      <w:numFmt w:val="decimal"/>
      <w:lvlText w:val="%4."/>
      <w:lvlJc w:val="left"/>
      <w:pPr>
        <w:ind w:left="2880" w:hanging="360"/>
      </w:pPr>
    </w:lvl>
    <w:lvl w:ilvl="4" w:tplc="95367487" w:tentative="1">
      <w:start w:val="1"/>
      <w:numFmt w:val="lowerLetter"/>
      <w:lvlText w:val="%5."/>
      <w:lvlJc w:val="left"/>
      <w:pPr>
        <w:ind w:left="3600" w:hanging="360"/>
      </w:pPr>
    </w:lvl>
    <w:lvl w:ilvl="5" w:tplc="95367487" w:tentative="1">
      <w:start w:val="1"/>
      <w:numFmt w:val="lowerRoman"/>
      <w:lvlText w:val="%6."/>
      <w:lvlJc w:val="right"/>
      <w:pPr>
        <w:ind w:left="4320" w:hanging="180"/>
      </w:pPr>
    </w:lvl>
    <w:lvl w:ilvl="6" w:tplc="95367487" w:tentative="1">
      <w:start w:val="1"/>
      <w:numFmt w:val="decimal"/>
      <w:lvlText w:val="%7."/>
      <w:lvlJc w:val="left"/>
      <w:pPr>
        <w:ind w:left="5040" w:hanging="360"/>
      </w:pPr>
    </w:lvl>
    <w:lvl w:ilvl="7" w:tplc="95367487" w:tentative="1">
      <w:start w:val="1"/>
      <w:numFmt w:val="lowerLetter"/>
      <w:lvlText w:val="%8."/>
      <w:lvlJc w:val="left"/>
      <w:pPr>
        <w:ind w:left="5760" w:hanging="360"/>
      </w:pPr>
    </w:lvl>
    <w:lvl w:ilvl="8" w:tplc="95367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8">
    <w:multiLevelType w:val="hybridMultilevel"/>
    <w:lvl w:ilvl="0" w:tplc="48748437">
      <w:start w:val="1"/>
      <w:numFmt w:val="decimal"/>
      <w:lvlText w:val="%1."/>
      <w:lvlJc w:val="left"/>
      <w:pPr>
        <w:ind w:left="720" w:hanging="360"/>
      </w:pPr>
    </w:lvl>
    <w:lvl w:ilvl="1" w:tplc="48748437" w:tentative="1">
      <w:start w:val="1"/>
      <w:numFmt w:val="lowerLetter"/>
      <w:lvlText w:val="%2."/>
      <w:lvlJc w:val="left"/>
      <w:pPr>
        <w:ind w:left="1440" w:hanging="360"/>
      </w:pPr>
    </w:lvl>
    <w:lvl w:ilvl="2" w:tplc="48748437" w:tentative="1">
      <w:start w:val="1"/>
      <w:numFmt w:val="lowerRoman"/>
      <w:lvlText w:val="%3."/>
      <w:lvlJc w:val="right"/>
      <w:pPr>
        <w:ind w:left="2160" w:hanging="180"/>
      </w:pPr>
    </w:lvl>
    <w:lvl w:ilvl="3" w:tplc="48748437" w:tentative="1">
      <w:start w:val="1"/>
      <w:numFmt w:val="decimal"/>
      <w:lvlText w:val="%4."/>
      <w:lvlJc w:val="left"/>
      <w:pPr>
        <w:ind w:left="2880" w:hanging="360"/>
      </w:pPr>
    </w:lvl>
    <w:lvl w:ilvl="4" w:tplc="48748437" w:tentative="1">
      <w:start w:val="1"/>
      <w:numFmt w:val="lowerLetter"/>
      <w:lvlText w:val="%5."/>
      <w:lvlJc w:val="left"/>
      <w:pPr>
        <w:ind w:left="3600" w:hanging="360"/>
      </w:pPr>
    </w:lvl>
    <w:lvl w:ilvl="5" w:tplc="48748437" w:tentative="1">
      <w:start w:val="1"/>
      <w:numFmt w:val="lowerRoman"/>
      <w:lvlText w:val="%6."/>
      <w:lvlJc w:val="right"/>
      <w:pPr>
        <w:ind w:left="4320" w:hanging="180"/>
      </w:pPr>
    </w:lvl>
    <w:lvl w:ilvl="6" w:tplc="48748437" w:tentative="1">
      <w:start w:val="1"/>
      <w:numFmt w:val="decimal"/>
      <w:lvlText w:val="%7."/>
      <w:lvlJc w:val="left"/>
      <w:pPr>
        <w:ind w:left="5040" w:hanging="360"/>
      </w:pPr>
    </w:lvl>
    <w:lvl w:ilvl="7" w:tplc="48748437" w:tentative="1">
      <w:start w:val="1"/>
      <w:numFmt w:val="lowerLetter"/>
      <w:lvlText w:val="%8."/>
      <w:lvlJc w:val="left"/>
      <w:pPr>
        <w:ind w:left="5760" w:hanging="360"/>
      </w:pPr>
    </w:lvl>
    <w:lvl w:ilvl="8" w:tplc="48748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7">
    <w:multiLevelType w:val="hybridMultilevel"/>
    <w:lvl w:ilvl="0" w:tplc="91199937">
      <w:start w:val="1"/>
      <w:numFmt w:val="decimal"/>
      <w:lvlText w:val="%1."/>
      <w:lvlJc w:val="left"/>
      <w:pPr>
        <w:ind w:left="720" w:hanging="360"/>
      </w:pPr>
    </w:lvl>
    <w:lvl w:ilvl="1" w:tplc="91199937" w:tentative="1">
      <w:start w:val="1"/>
      <w:numFmt w:val="lowerLetter"/>
      <w:lvlText w:val="%2."/>
      <w:lvlJc w:val="left"/>
      <w:pPr>
        <w:ind w:left="1440" w:hanging="360"/>
      </w:pPr>
    </w:lvl>
    <w:lvl w:ilvl="2" w:tplc="91199937" w:tentative="1">
      <w:start w:val="1"/>
      <w:numFmt w:val="lowerRoman"/>
      <w:lvlText w:val="%3."/>
      <w:lvlJc w:val="right"/>
      <w:pPr>
        <w:ind w:left="2160" w:hanging="180"/>
      </w:pPr>
    </w:lvl>
    <w:lvl w:ilvl="3" w:tplc="91199937" w:tentative="1">
      <w:start w:val="1"/>
      <w:numFmt w:val="decimal"/>
      <w:lvlText w:val="%4."/>
      <w:lvlJc w:val="left"/>
      <w:pPr>
        <w:ind w:left="2880" w:hanging="360"/>
      </w:pPr>
    </w:lvl>
    <w:lvl w:ilvl="4" w:tplc="91199937" w:tentative="1">
      <w:start w:val="1"/>
      <w:numFmt w:val="lowerLetter"/>
      <w:lvlText w:val="%5."/>
      <w:lvlJc w:val="left"/>
      <w:pPr>
        <w:ind w:left="3600" w:hanging="360"/>
      </w:pPr>
    </w:lvl>
    <w:lvl w:ilvl="5" w:tplc="91199937" w:tentative="1">
      <w:start w:val="1"/>
      <w:numFmt w:val="lowerRoman"/>
      <w:lvlText w:val="%6."/>
      <w:lvlJc w:val="right"/>
      <w:pPr>
        <w:ind w:left="4320" w:hanging="180"/>
      </w:pPr>
    </w:lvl>
    <w:lvl w:ilvl="6" w:tplc="91199937" w:tentative="1">
      <w:start w:val="1"/>
      <w:numFmt w:val="decimal"/>
      <w:lvlText w:val="%7."/>
      <w:lvlJc w:val="left"/>
      <w:pPr>
        <w:ind w:left="5040" w:hanging="360"/>
      </w:pPr>
    </w:lvl>
    <w:lvl w:ilvl="7" w:tplc="91199937" w:tentative="1">
      <w:start w:val="1"/>
      <w:numFmt w:val="lowerLetter"/>
      <w:lvlText w:val="%8."/>
      <w:lvlJc w:val="left"/>
      <w:pPr>
        <w:ind w:left="5760" w:hanging="360"/>
      </w:pPr>
    </w:lvl>
    <w:lvl w:ilvl="8" w:tplc="91199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6">
    <w:multiLevelType w:val="hybridMultilevel"/>
    <w:lvl w:ilvl="0" w:tplc="77347837">
      <w:start w:val="1"/>
      <w:numFmt w:val="decimal"/>
      <w:lvlText w:val="%1."/>
      <w:lvlJc w:val="left"/>
      <w:pPr>
        <w:ind w:left="720" w:hanging="360"/>
      </w:pPr>
    </w:lvl>
    <w:lvl w:ilvl="1" w:tplc="77347837" w:tentative="1">
      <w:start w:val="1"/>
      <w:numFmt w:val="lowerLetter"/>
      <w:lvlText w:val="%2."/>
      <w:lvlJc w:val="left"/>
      <w:pPr>
        <w:ind w:left="1440" w:hanging="360"/>
      </w:pPr>
    </w:lvl>
    <w:lvl w:ilvl="2" w:tplc="77347837" w:tentative="1">
      <w:start w:val="1"/>
      <w:numFmt w:val="lowerRoman"/>
      <w:lvlText w:val="%3."/>
      <w:lvlJc w:val="right"/>
      <w:pPr>
        <w:ind w:left="2160" w:hanging="180"/>
      </w:pPr>
    </w:lvl>
    <w:lvl w:ilvl="3" w:tplc="77347837" w:tentative="1">
      <w:start w:val="1"/>
      <w:numFmt w:val="decimal"/>
      <w:lvlText w:val="%4."/>
      <w:lvlJc w:val="left"/>
      <w:pPr>
        <w:ind w:left="2880" w:hanging="360"/>
      </w:pPr>
    </w:lvl>
    <w:lvl w:ilvl="4" w:tplc="77347837" w:tentative="1">
      <w:start w:val="1"/>
      <w:numFmt w:val="lowerLetter"/>
      <w:lvlText w:val="%5."/>
      <w:lvlJc w:val="left"/>
      <w:pPr>
        <w:ind w:left="3600" w:hanging="360"/>
      </w:pPr>
    </w:lvl>
    <w:lvl w:ilvl="5" w:tplc="77347837" w:tentative="1">
      <w:start w:val="1"/>
      <w:numFmt w:val="lowerRoman"/>
      <w:lvlText w:val="%6."/>
      <w:lvlJc w:val="right"/>
      <w:pPr>
        <w:ind w:left="4320" w:hanging="180"/>
      </w:pPr>
    </w:lvl>
    <w:lvl w:ilvl="6" w:tplc="77347837" w:tentative="1">
      <w:start w:val="1"/>
      <w:numFmt w:val="decimal"/>
      <w:lvlText w:val="%7."/>
      <w:lvlJc w:val="left"/>
      <w:pPr>
        <w:ind w:left="5040" w:hanging="360"/>
      </w:pPr>
    </w:lvl>
    <w:lvl w:ilvl="7" w:tplc="77347837" w:tentative="1">
      <w:start w:val="1"/>
      <w:numFmt w:val="lowerLetter"/>
      <w:lvlText w:val="%8."/>
      <w:lvlJc w:val="left"/>
      <w:pPr>
        <w:ind w:left="5760" w:hanging="360"/>
      </w:pPr>
    </w:lvl>
    <w:lvl w:ilvl="8" w:tplc="77347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5">
    <w:multiLevelType w:val="hybridMultilevel"/>
    <w:lvl w:ilvl="0" w:tplc="56336107">
      <w:start w:val="1"/>
      <w:numFmt w:val="decimal"/>
      <w:lvlText w:val="%1."/>
      <w:lvlJc w:val="left"/>
      <w:pPr>
        <w:ind w:left="720" w:hanging="360"/>
      </w:pPr>
    </w:lvl>
    <w:lvl w:ilvl="1" w:tplc="56336107" w:tentative="1">
      <w:start w:val="1"/>
      <w:numFmt w:val="lowerLetter"/>
      <w:lvlText w:val="%2."/>
      <w:lvlJc w:val="left"/>
      <w:pPr>
        <w:ind w:left="1440" w:hanging="360"/>
      </w:pPr>
    </w:lvl>
    <w:lvl w:ilvl="2" w:tplc="56336107" w:tentative="1">
      <w:start w:val="1"/>
      <w:numFmt w:val="lowerRoman"/>
      <w:lvlText w:val="%3."/>
      <w:lvlJc w:val="right"/>
      <w:pPr>
        <w:ind w:left="2160" w:hanging="180"/>
      </w:pPr>
    </w:lvl>
    <w:lvl w:ilvl="3" w:tplc="56336107" w:tentative="1">
      <w:start w:val="1"/>
      <w:numFmt w:val="decimal"/>
      <w:lvlText w:val="%4."/>
      <w:lvlJc w:val="left"/>
      <w:pPr>
        <w:ind w:left="2880" w:hanging="360"/>
      </w:pPr>
    </w:lvl>
    <w:lvl w:ilvl="4" w:tplc="56336107" w:tentative="1">
      <w:start w:val="1"/>
      <w:numFmt w:val="lowerLetter"/>
      <w:lvlText w:val="%5."/>
      <w:lvlJc w:val="left"/>
      <w:pPr>
        <w:ind w:left="3600" w:hanging="360"/>
      </w:pPr>
    </w:lvl>
    <w:lvl w:ilvl="5" w:tplc="56336107" w:tentative="1">
      <w:start w:val="1"/>
      <w:numFmt w:val="lowerRoman"/>
      <w:lvlText w:val="%6."/>
      <w:lvlJc w:val="right"/>
      <w:pPr>
        <w:ind w:left="4320" w:hanging="180"/>
      </w:pPr>
    </w:lvl>
    <w:lvl w:ilvl="6" w:tplc="56336107" w:tentative="1">
      <w:start w:val="1"/>
      <w:numFmt w:val="decimal"/>
      <w:lvlText w:val="%7."/>
      <w:lvlJc w:val="left"/>
      <w:pPr>
        <w:ind w:left="5040" w:hanging="360"/>
      </w:pPr>
    </w:lvl>
    <w:lvl w:ilvl="7" w:tplc="56336107" w:tentative="1">
      <w:start w:val="1"/>
      <w:numFmt w:val="lowerLetter"/>
      <w:lvlText w:val="%8."/>
      <w:lvlJc w:val="left"/>
      <w:pPr>
        <w:ind w:left="5760" w:hanging="360"/>
      </w:pPr>
    </w:lvl>
    <w:lvl w:ilvl="8" w:tplc="56336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4">
    <w:multiLevelType w:val="hybridMultilevel"/>
    <w:lvl w:ilvl="0" w:tplc="99988098">
      <w:start w:val="1"/>
      <w:numFmt w:val="decimal"/>
      <w:lvlText w:val="%1."/>
      <w:lvlJc w:val="left"/>
      <w:pPr>
        <w:ind w:left="720" w:hanging="360"/>
      </w:pPr>
    </w:lvl>
    <w:lvl w:ilvl="1" w:tplc="99988098" w:tentative="1">
      <w:start w:val="1"/>
      <w:numFmt w:val="lowerLetter"/>
      <w:lvlText w:val="%2."/>
      <w:lvlJc w:val="left"/>
      <w:pPr>
        <w:ind w:left="1440" w:hanging="360"/>
      </w:pPr>
    </w:lvl>
    <w:lvl w:ilvl="2" w:tplc="99988098" w:tentative="1">
      <w:start w:val="1"/>
      <w:numFmt w:val="lowerRoman"/>
      <w:lvlText w:val="%3."/>
      <w:lvlJc w:val="right"/>
      <w:pPr>
        <w:ind w:left="2160" w:hanging="180"/>
      </w:pPr>
    </w:lvl>
    <w:lvl w:ilvl="3" w:tplc="99988098" w:tentative="1">
      <w:start w:val="1"/>
      <w:numFmt w:val="decimal"/>
      <w:lvlText w:val="%4."/>
      <w:lvlJc w:val="left"/>
      <w:pPr>
        <w:ind w:left="2880" w:hanging="360"/>
      </w:pPr>
    </w:lvl>
    <w:lvl w:ilvl="4" w:tplc="99988098" w:tentative="1">
      <w:start w:val="1"/>
      <w:numFmt w:val="lowerLetter"/>
      <w:lvlText w:val="%5."/>
      <w:lvlJc w:val="left"/>
      <w:pPr>
        <w:ind w:left="3600" w:hanging="360"/>
      </w:pPr>
    </w:lvl>
    <w:lvl w:ilvl="5" w:tplc="99988098" w:tentative="1">
      <w:start w:val="1"/>
      <w:numFmt w:val="lowerRoman"/>
      <w:lvlText w:val="%6."/>
      <w:lvlJc w:val="right"/>
      <w:pPr>
        <w:ind w:left="4320" w:hanging="180"/>
      </w:pPr>
    </w:lvl>
    <w:lvl w:ilvl="6" w:tplc="99988098" w:tentative="1">
      <w:start w:val="1"/>
      <w:numFmt w:val="decimal"/>
      <w:lvlText w:val="%7."/>
      <w:lvlJc w:val="left"/>
      <w:pPr>
        <w:ind w:left="5040" w:hanging="360"/>
      </w:pPr>
    </w:lvl>
    <w:lvl w:ilvl="7" w:tplc="99988098" w:tentative="1">
      <w:start w:val="1"/>
      <w:numFmt w:val="lowerLetter"/>
      <w:lvlText w:val="%8."/>
      <w:lvlJc w:val="left"/>
      <w:pPr>
        <w:ind w:left="5760" w:hanging="360"/>
      </w:pPr>
    </w:lvl>
    <w:lvl w:ilvl="8" w:tplc="99988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3">
    <w:multiLevelType w:val="hybridMultilevel"/>
    <w:lvl w:ilvl="0" w:tplc="33592314">
      <w:start w:val="1"/>
      <w:numFmt w:val="decimal"/>
      <w:lvlText w:val="%1."/>
      <w:lvlJc w:val="left"/>
      <w:pPr>
        <w:ind w:left="720" w:hanging="360"/>
      </w:pPr>
    </w:lvl>
    <w:lvl w:ilvl="1" w:tplc="33592314" w:tentative="1">
      <w:start w:val="1"/>
      <w:numFmt w:val="lowerLetter"/>
      <w:lvlText w:val="%2."/>
      <w:lvlJc w:val="left"/>
      <w:pPr>
        <w:ind w:left="1440" w:hanging="360"/>
      </w:pPr>
    </w:lvl>
    <w:lvl w:ilvl="2" w:tplc="33592314" w:tentative="1">
      <w:start w:val="1"/>
      <w:numFmt w:val="lowerRoman"/>
      <w:lvlText w:val="%3."/>
      <w:lvlJc w:val="right"/>
      <w:pPr>
        <w:ind w:left="2160" w:hanging="180"/>
      </w:pPr>
    </w:lvl>
    <w:lvl w:ilvl="3" w:tplc="33592314" w:tentative="1">
      <w:start w:val="1"/>
      <w:numFmt w:val="decimal"/>
      <w:lvlText w:val="%4."/>
      <w:lvlJc w:val="left"/>
      <w:pPr>
        <w:ind w:left="2880" w:hanging="360"/>
      </w:pPr>
    </w:lvl>
    <w:lvl w:ilvl="4" w:tplc="33592314" w:tentative="1">
      <w:start w:val="1"/>
      <w:numFmt w:val="lowerLetter"/>
      <w:lvlText w:val="%5."/>
      <w:lvlJc w:val="left"/>
      <w:pPr>
        <w:ind w:left="3600" w:hanging="360"/>
      </w:pPr>
    </w:lvl>
    <w:lvl w:ilvl="5" w:tplc="33592314" w:tentative="1">
      <w:start w:val="1"/>
      <w:numFmt w:val="lowerRoman"/>
      <w:lvlText w:val="%6."/>
      <w:lvlJc w:val="right"/>
      <w:pPr>
        <w:ind w:left="4320" w:hanging="180"/>
      </w:pPr>
    </w:lvl>
    <w:lvl w:ilvl="6" w:tplc="33592314" w:tentative="1">
      <w:start w:val="1"/>
      <w:numFmt w:val="decimal"/>
      <w:lvlText w:val="%7."/>
      <w:lvlJc w:val="left"/>
      <w:pPr>
        <w:ind w:left="5040" w:hanging="360"/>
      </w:pPr>
    </w:lvl>
    <w:lvl w:ilvl="7" w:tplc="33592314" w:tentative="1">
      <w:start w:val="1"/>
      <w:numFmt w:val="lowerLetter"/>
      <w:lvlText w:val="%8."/>
      <w:lvlJc w:val="left"/>
      <w:pPr>
        <w:ind w:left="5760" w:hanging="360"/>
      </w:pPr>
    </w:lvl>
    <w:lvl w:ilvl="8" w:tplc="33592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2">
    <w:multiLevelType w:val="hybridMultilevel"/>
    <w:lvl w:ilvl="0" w:tplc="90656727">
      <w:start w:val="1"/>
      <w:numFmt w:val="decimal"/>
      <w:lvlText w:val="%1."/>
      <w:lvlJc w:val="left"/>
      <w:pPr>
        <w:ind w:left="720" w:hanging="360"/>
      </w:pPr>
    </w:lvl>
    <w:lvl w:ilvl="1" w:tplc="90656727" w:tentative="1">
      <w:start w:val="1"/>
      <w:numFmt w:val="lowerLetter"/>
      <w:lvlText w:val="%2."/>
      <w:lvlJc w:val="left"/>
      <w:pPr>
        <w:ind w:left="1440" w:hanging="360"/>
      </w:pPr>
    </w:lvl>
    <w:lvl w:ilvl="2" w:tplc="90656727" w:tentative="1">
      <w:start w:val="1"/>
      <w:numFmt w:val="lowerRoman"/>
      <w:lvlText w:val="%3."/>
      <w:lvlJc w:val="right"/>
      <w:pPr>
        <w:ind w:left="2160" w:hanging="180"/>
      </w:pPr>
    </w:lvl>
    <w:lvl w:ilvl="3" w:tplc="90656727" w:tentative="1">
      <w:start w:val="1"/>
      <w:numFmt w:val="decimal"/>
      <w:lvlText w:val="%4."/>
      <w:lvlJc w:val="left"/>
      <w:pPr>
        <w:ind w:left="2880" w:hanging="360"/>
      </w:pPr>
    </w:lvl>
    <w:lvl w:ilvl="4" w:tplc="90656727" w:tentative="1">
      <w:start w:val="1"/>
      <w:numFmt w:val="lowerLetter"/>
      <w:lvlText w:val="%5."/>
      <w:lvlJc w:val="left"/>
      <w:pPr>
        <w:ind w:left="3600" w:hanging="360"/>
      </w:pPr>
    </w:lvl>
    <w:lvl w:ilvl="5" w:tplc="90656727" w:tentative="1">
      <w:start w:val="1"/>
      <w:numFmt w:val="lowerRoman"/>
      <w:lvlText w:val="%6."/>
      <w:lvlJc w:val="right"/>
      <w:pPr>
        <w:ind w:left="4320" w:hanging="180"/>
      </w:pPr>
    </w:lvl>
    <w:lvl w:ilvl="6" w:tplc="90656727" w:tentative="1">
      <w:start w:val="1"/>
      <w:numFmt w:val="decimal"/>
      <w:lvlText w:val="%7."/>
      <w:lvlJc w:val="left"/>
      <w:pPr>
        <w:ind w:left="5040" w:hanging="360"/>
      </w:pPr>
    </w:lvl>
    <w:lvl w:ilvl="7" w:tplc="90656727" w:tentative="1">
      <w:start w:val="1"/>
      <w:numFmt w:val="lowerLetter"/>
      <w:lvlText w:val="%8."/>
      <w:lvlJc w:val="left"/>
      <w:pPr>
        <w:ind w:left="5760" w:hanging="360"/>
      </w:pPr>
    </w:lvl>
    <w:lvl w:ilvl="8" w:tplc="90656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1">
    <w:multiLevelType w:val="hybridMultilevel"/>
    <w:lvl w:ilvl="0" w:tplc="84818606">
      <w:start w:val="1"/>
      <w:numFmt w:val="decimal"/>
      <w:lvlText w:val="%1."/>
      <w:lvlJc w:val="left"/>
      <w:pPr>
        <w:ind w:left="720" w:hanging="360"/>
      </w:pPr>
    </w:lvl>
    <w:lvl w:ilvl="1" w:tplc="84818606" w:tentative="1">
      <w:start w:val="1"/>
      <w:numFmt w:val="lowerLetter"/>
      <w:lvlText w:val="%2."/>
      <w:lvlJc w:val="left"/>
      <w:pPr>
        <w:ind w:left="1440" w:hanging="360"/>
      </w:pPr>
    </w:lvl>
    <w:lvl w:ilvl="2" w:tplc="84818606" w:tentative="1">
      <w:start w:val="1"/>
      <w:numFmt w:val="lowerRoman"/>
      <w:lvlText w:val="%3."/>
      <w:lvlJc w:val="right"/>
      <w:pPr>
        <w:ind w:left="2160" w:hanging="180"/>
      </w:pPr>
    </w:lvl>
    <w:lvl w:ilvl="3" w:tplc="84818606" w:tentative="1">
      <w:start w:val="1"/>
      <w:numFmt w:val="decimal"/>
      <w:lvlText w:val="%4."/>
      <w:lvlJc w:val="left"/>
      <w:pPr>
        <w:ind w:left="2880" w:hanging="360"/>
      </w:pPr>
    </w:lvl>
    <w:lvl w:ilvl="4" w:tplc="84818606" w:tentative="1">
      <w:start w:val="1"/>
      <w:numFmt w:val="lowerLetter"/>
      <w:lvlText w:val="%5."/>
      <w:lvlJc w:val="left"/>
      <w:pPr>
        <w:ind w:left="3600" w:hanging="360"/>
      </w:pPr>
    </w:lvl>
    <w:lvl w:ilvl="5" w:tplc="84818606" w:tentative="1">
      <w:start w:val="1"/>
      <w:numFmt w:val="lowerRoman"/>
      <w:lvlText w:val="%6."/>
      <w:lvlJc w:val="right"/>
      <w:pPr>
        <w:ind w:left="4320" w:hanging="180"/>
      </w:pPr>
    </w:lvl>
    <w:lvl w:ilvl="6" w:tplc="84818606" w:tentative="1">
      <w:start w:val="1"/>
      <w:numFmt w:val="decimal"/>
      <w:lvlText w:val="%7."/>
      <w:lvlJc w:val="left"/>
      <w:pPr>
        <w:ind w:left="5040" w:hanging="360"/>
      </w:pPr>
    </w:lvl>
    <w:lvl w:ilvl="7" w:tplc="84818606" w:tentative="1">
      <w:start w:val="1"/>
      <w:numFmt w:val="lowerLetter"/>
      <w:lvlText w:val="%8."/>
      <w:lvlJc w:val="left"/>
      <w:pPr>
        <w:ind w:left="5760" w:hanging="360"/>
      </w:pPr>
    </w:lvl>
    <w:lvl w:ilvl="8" w:tplc="84818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0">
    <w:multiLevelType w:val="hybridMultilevel"/>
    <w:lvl w:ilvl="0" w:tplc="97822923">
      <w:start w:val="1"/>
      <w:numFmt w:val="decimal"/>
      <w:lvlText w:val="%1."/>
      <w:lvlJc w:val="left"/>
      <w:pPr>
        <w:ind w:left="720" w:hanging="360"/>
      </w:pPr>
    </w:lvl>
    <w:lvl w:ilvl="1" w:tplc="97822923" w:tentative="1">
      <w:start w:val="1"/>
      <w:numFmt w:val="lowerLetter"/>
      <w:lvlText w:val="%2."/>
      <w:lvlJc w:val="left"/>
      <w:pPr>
        <w:ind w:left="1440" w:hanging="360"/>
      </w:pPr>
    </w:lvl>
    <w:lvl w:ilvl="2" w:tplc="97822923" w:tentative="1">
      <w:start w:val="1"/>
      <w:numFmt w:val="lowerRoman"/>
      <w:lvlText w:val="%3."/>
      <w:lvlJc w:val="right"/>
      <w:pPr>
        <w:ind w:left="2160" w:hanging="180"/>
      </w:pPr>
    </w:lvl>
    <w:lvl w:ilvl="3" w:tplc="97822923" w:tentative="1">
      <w:start w:val="1"/>
      <w:numFmt w:val="decimal"/>
      <w:lvlText w:val="%4."/>
      <w:lvlJc w:val="left"/>
      <w:pPr>
        <w:ind w:left="2880" w:hanging="360"/>
      </w:pPr>
    </w:lvl>
    <w:lvl w:ilvl="4" w:tplc="97822923" w:tentative="1">
      <w:start w:val="1"/>
      <w:numFmt w:val="lowerLetter"/>
      <w:lvlText w:val="%5."/>
      <w:lvlJc w:val="left"/>
      <w:pPr>
        <w:ind w:left="3600" w:hanging="360"/>
      </w:pPr>
    </w:lvl>
    <w:lvl w:ilvl="5" w:tplc="97822923" w:tentative="1">
      <w:start w:val="1"/>
      <w:numFmt w:val="lowerRoman"/>
      <w:lvlText w:val="%6."/>
      <w:lvlJc w:val="right"/>
      <w:pPr>
        <w:ind w:left="4320" w:hanging="180"/>
      </w:pPr>
    </w:lvl>
    <w:lvl w:ilvl="6" w:tplc="97822923" w:tentative="1">
      <w:start w:val="1"/>
      <w:numFmt w:val="decimal"/>
      <w:lvlText w:val="%7."/>
      <w:lvlJc w:val="left"/>
      <w:pPr>
        <w:ind w:left="5040" w:hanging="360"/>
      </w:pPr>
    </w:lvl>
    <w:lvl w:ilvl="7" w:tplc="97822923" w:tentative="1">
      <w:start w:val="1"/>
      <w:numFmt w:val="lowerLetter"/>
      <w:lvlText w:val="%8."/>
      <w:lvlJc w:val="left"/>
      <w:pPr>
        <w:ind w:left="5760" w:hanging="360"/>
      </w:pPr>
    </w:lvl>
    <w:lvl w:ilvl="8" w:tplc="97822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9">
    <w:multiLevelType w:val="hybridMultilevel"/>
    <w:lvl w:ilvl="0" w:tplc="19145473">
      <w:start w:val="1"/>
      <w:numFmt w:val="decimal"/>
      <w:lvlText w:val="%1."/>
      <w:lvlJc w:val="left"/>
      <w:pPr>
        <w:ind w:left="720" w:hanging="360"/>
      </w:pPr>
    </w:lvl>
    <w:lvl w:ilvl="1" w:tplc="19145473" w:tentative="1">
      <w:start w:val="1"/>
      <w:numFmt w:val="lowerLetter"/>
      <w:lvlText w:val="%2."/>
      <w:lvlJc w:val="left"/>
      <w:pPr>
        <w:ind w:left="1440" w:hanging="360"/>
      </w:pPr>
    </w:lvl>
    <w:lvl w:ilvl="2" w:tplc="19145473" w:tentative="1">
      <w:start w:val="1"/>
      <w:numFmt w:val="lowerRoman"/>
      <w:lvlText w:val="%3."/>
      <w:lvlJc w:val="right"/>
      <w:pPr>
        <w:ind w:left="2160" w:hanging="180"/>
      </w:pPr>
    </w:lvl>
    <w:lvl w:ilvl="3" w:tplc="19145473" w:tentative="1">
      <w:start w:val="1"/>
      <w:numFmt w:val="decimal"/>
      <w:lvlText w:val="%4."/>
      <w:lvlJc w:val="left"/>
      <w:pPr>
        <w:ind w:left="2880" w:hanging="360"/>
      </w:pPr>
    </w:lvl>
    <w:lvl w:ilvl="4" w:tplc="19145473" w:tentative="1">
      <w:start w:val="1"/>
      <w:numFmt w:val="lowerLetter"/>
      <w:lvlText w:val="%5."/>
      <w:lvlJc w:val="left"/>
      <w:pPr>
        <w:ind w:left="3600" w:hanging="360"/>
      </w:pPr>
    </w:lvl>
    <w:lvl w:ilvl="5" w:tplc="19145473" w:tentative="1">
      <w:start w:val="1"/>
      <w:numFmt w:val="lowerRoman"/>
      <w:lvlText w:val="%6."/>
      <w:lvlJc w:val="right"/>
      <w:pPr>
        <w:ind w:left="4320" w:hanging="180"/>
      </w:pPr>
    </w:lvl>
    <w:lvl w:ilvl="6" w:tplc="19145473" w:tentative="1">
      <w:start w:val="1"/>
      <w:numFmt w:val="decimal"/>
      <w:lvlText w:val="%7."/>
      <w:lvlJc w:val="left"/>
      <w:pPr>
        <w:ind w:left="5040" w:hanging="360"/>
      </w:pPr>
    </w:lvl>
    <w:lvl w:ilvl="7" w:tplc="19145473" w:tentative="1">
      <w:start w:val="1"/>
      <w:numFmt w:val="lowerLetter"/>
      <w:lvlText w:val="%8."/>
      <w:lvlJc w:val="left"/>
      <w:pPr>
        <w:ind w:left="5760" w:hanging="360"/>
      </w:pPr>
    </w:lvl>
    <w:lvl w:ilvl="8" w:tplc="19145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8">
    <w:multiLevelType w:val="hybridMultilevel"/>
    <w:lvl w:ilvl="0" w:tplc="67910911">
      <w:start w:val="1"/>
      <w:numFmt w:val="decimal"/>
      <w:lvlText w:val="%1."/>
      <w:lvlJc w:val="left"/>
      <w:pPr>
        <w:ind w:left="720" w:hanging="360"/>
      </w:pPr>
    </w:lvl>
    <w:lvl w:ilvl="1" w:tplc="67910911" w:tentative="1">
      <w:start w:val="1"/>
      <w:numFmt w:val="lowerLetter"/>
      <w:lvlText w:val="%2."/>
      <w:lvlJc w:val="left"/>
      <w:pPr>
        <w:ind w:left="1440" w:hanging="360"/>
      </w:pPr>
    </w:lvl>
    <w:lvl w:ilvl="2" w:tplc="67910911" w:tentative="1">
      <w:start w:val="1"/>
      <w:numFmt w:val="lowerRoman"/>
      <w:lvlText w:val="%3."/>
      <w:lvlJc w:val="right"/>
      <w:pPr>
        <w:ind w:left="2160" w:hanging="180"/>
      </w:pPr>
    </w:lvl>
    <w:lvl w:ilvl="3" w:tplc="67910911" w:tentative="1">
      <w:start w:val="1"/>
      <w:numFmt w:val="decimal"/>
      <w:lvlText w:val="%4."/>
      <w:lvlJc w:val="left"/>
      <w:pPr>
        <w:ind w:left="2880" w:hanging="360"/>
      </w:pPr>
    </w:lvl>
    <w:lvl w:ilvl="4" w:tplc="67910911" w:tentative="1">
      <w:start w:val="1"/>
      <w:numFmt w:val="lowerLetter"/>
      <w:lvlText w:val="%5."/>
      <w:lvlJc w:val="left"/>
      <w:pPr>
        <w:ind w:left="3600" w:hanging="360"/>
      </w:pPr>
    </w:lvl>
    <w:lvl w:ilvl="5" w:tplc="67910911" w:tentative="1">
      <w:start w:val="1"/>
      <w:numFmt w:val="lowerRoman"/>
      <w:lvlText w:val="%6."/>
      <w:lvlJc w:val="right"/>
      <w:pPr>
        <w:ind w:left="4320" w:hanging="180"/>
      </w:pPr>
    </w:lvl>
    <w:lvl w:ilvl="6" w:tplc="67910911" w:tentative="1">
      <w:start w:val="1"/>
      <w:numFmt w:val="decimal"/>
      <w:lvlText w:val="%7."/>
      <w:lvlJc w:val="left"/>
      <w:pPr>
        <w:ind w:left="5040" w:hanging="360"/>
      </w:pPr>
    </w:lvl>
    <w:lvl w:ilvl="7" w:tplc="67910911" w:tentative="1">
      <w:start w:val="1"/>
      <w:numFmt w:val="lowerLetter"/>
      <w:lvlText w:val="%8."/>
      <w:lvlJc w:val="left"/>
      <w:pPr>
        <w:ind w:left="5760" w:hanging="360"/>
      </w:pPr>
    </w:lvl>
    <w:lvl w:ilvl="8" w:tplc="67910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7">
    <w:multiLevelType w:val="hybridMultilevel"/>
    <w:lvl w:ilvl="0" w:tplc="83940662">
      <w:start w:val="1"/>
      <w:numFmt w:val="decimal"/>
      <w:lvlText w:val="%1."/>
      <w:lvlJc w:val="left"/>
      <w:pPr>
        <w:ind w:left="720" w:hanging="360"/>
      </w:pPr>
    </w:lvl>
    <w:lvl w:ilvl="1" w:tplc="83940662" w:tentative="1">
      <w:start w:val="1"/>
      <w:numFmt w:val="lowerLetter"/>
      <w:lvlText w:val="%2."/>
      <w:lvlJc w:val="left"/>
      <w:pPr>
        <w:ind w:left="1440" w:hanging="360"/>
      </w:pPr>
    </w:lvl>
    <w:lvl w:ilvl="2" w:tplc="83940662" w:tentative="1">
      <w:start w:val="1"/>
      <w:numFmt w:val="lowerRoman"/>
      <w:lvlText w:val="%3."/>
      <w:lvlJc w:val="right"/>
      <w:pPr>
        <w:ind w:left="2160" w:hanging="180"/>
      </w:pPr>
    </w:lvl>
    <w:lvl w:ilvl="3" w:tplc="83940662" w:tentative="1">
      <w:start w:val="1"/>
      <w:numFmt w:val="decimal"/>
      <w:lvlText w:val="%4."/>
      <w:lvlJc w:val="left"/>
      <w:pPr>
        <w:ind w:left="2880" w:hanging="360"/>
      </w:pPr>
    </w:lvl>
    <w:lvl w:ilvl="4" w:tplc="83940662" w:tentative="1">
      <w:start w:val="1"/>
      <w:numFmt w:val="lowerLetter"/>
      <w:lvlText w:val="%5."/>
      <w:lvlJc w:val="left"/>
      <w:pPr>
        <w:ind w:left="3600" w:hanging="360"/>
      </w:pPr>
    </w:lvl>
    <w:lvl w:ilvl="5" w:tplc="83940662" w:tentative="1">
      <w:start w:val="1"/>
      <w:numFmt w:val="lowerRoman"/>
      <w:lvlText w:val="%6."/>
      <w:lvlJc w:val="right"/>
      <w:pPr>
        <w:ind w:left="4320" w:hanging="180"/>
      </w:pPr>
    </w:lvl>
    <w:lvl w:ilvl="6" w:tplc="83940662" w:tentative="1">
      <w:start w:val="1"/>
      <w:numFmt w:val="decimal"/>
      <w:lvlText w:val="%7."/>
      <w:lvlJc w:val="left"/>
      <w:pPr>
        <w:ind w:left="5040" w:hanging="360"/>
      </w:pPr>
    </w:lvl>
    <w:lvl w:ilvl="7" w:tplc="83940662" w:tentative="1">
      <w:start w:val="1"/>
      <w:numFmt w:val="lowerLetter"/>
      <w:lvlText w:val="%8."/>
      <w:lvlJc w:val="left"/>
      <w:pPr>
        <w:ind w:left="5760" w:hanging="360"/>
      </w:pPr>
    </w:lvl>
    <w:lvl w:ilvl="8" w:tplc="83940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6">
    <w:multiLevelType w:val="hybridMultilevel"/>
    <w:lvl w:ilvl="0" w:tplc="31802468">
      <w:start w:val="1"/>
      <w:numFmt w:val="decimal"/>
      <w:lvlText w:val="%1."/>
      <w:lvlJc w:val="left"/>
      <w:pPr>
        <w:ind w:left="720" w:hanging="360"/>
      </w:pPr>
    </w:lvl>
    <w:lvl w:ilvl="1" w:tplc="31802468" w:tentative="1">
      <w:start w:val="1"/>
      <w:numFmt w:val="lowerLetter"/>
      <w:lvlText w:val="%2."/>
      <w:lvlJc w:val="left"/>
      <w:pPr>
        <w:ind w:left="1440" w:hanging="360"/>
      </w:pPr>
    </w:lvl>
    <w:lvl w:ilvl="2" w:tplc="31802468" w:tentative="1">
      <w:start w:val="1"/>
      <w:numFmt w:val="lowerRoman"/>
      <w:lvlText w:val="%3."/>
      <w:lvlJc w:val="right"/>
      <w:pPr>
        <w:ind w:left="2160" w:hanging="180"/>
      </w:pPr>
    </w:lvl>
    <w:lvl w:ilvl="3" w:tplc="31802468" w:tentative="1">
      <w:start w:val="1"/>
      <w:numFmt w:val="decimal"/>
      <w:lvlText w:val="%4."/>
      <w:lvlJc w:val="left"/>
      <w:pPr>
        <w:ind w:left="2880" w:hanging="360"/>
      </w:pPr>
    </w:lvl>
    <w:lvl w:ilvl="4" w:tplc="31802468" w:tentative="1">
      <w:start w:val="1"/>
      <w:numFmt w:val="lowerLetter"/>
      <w:lvlText w:val="%5."/>
      <w:lvlJc w:val="left"/>
      <w:pPr>
        <w:ind w:left="3600" w:hanging="360"/>
      </w:pPr>
    </w:lvl>
    <w:lvl w:ilvl="5" w:tplc="31802468" w:tentative="1">
      <w:start w:val="1"/>
      <w:numFmt w:val="lowerRoman"/>
      <w:lvlText w:val="%6."/>
      <w:lvlJc w:val="right"/>
      <w:pPr>
        <w:ind w:left="4320" w:hanging="180"/>
      </w:pPr>
    </w:lvl>
    <w:lvl w:ilvl="6" w:tplc="31802468" w:tentative="1">
      <w:start w:val="1"/>
      <w:numFmt w:val="decimal"/>
      <w:lvlText w:val="%7."/>
      <w:lvlJc w:val="left"/>
      <w:pPr>
        <w:ind w:left="5040" w:hanging="360"/>
      </w:pPr>
    </w:lvl>
    <w:lvl w:ilvl="7" w:tplc="31802468" w:tentative="1">
      <w:start w:val="1"/>
      <w:numFmt w:val="lowerLetter"/>
      <w:lvlText w:val="%8."/>
      <w:lvlJc w:val="left"/>
      <w:pPr>
        <w:ind w:left="5760" w:hanging="360"/>
      </w:pPr>
    </w:lvl>
    <w:lvl w:ilvl="8" w:tplc="31802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5">
    <w:multiLevelType w:val="hybridMultilevel"/>
    <w:lvl w:ilvl="0" w:tplc="99758429">
      <w:start w:val="1"/>
      <w:numFmt w:val="decimal"/>
      <w:lvlText w:val="%1."/>
      <w:lvlJc w:val="left"/>
      <w:pPr>
        <w:ind w:left="720" w:hanging="360"/>
      </w:pPr>
    </w:lvl>
    <w:lvl w:ilvl="1" w:tplc="99758429" w:tentative="1">
      <w:start w:val="1"/>
      <w:numFmt w:val="lowerLetter"/>
      <w:lvlText w:val="%2."/>
      <w:lvlJc w:val="left"/>
      <w:pPr>
        <w:ind w:left="1440" w:hanging="360"/>
      </w:pPr>
    </w:lvl>
    <w:lvl w:ilvl="2" w:tplc="99758429" w:tentative="1">
      <w:start w:val="1"/>
      <w:numFmt w:val="lowerRoman"/>
      <w:lvlText w:val="%3."/>
      <w:lvlJc w:val="right"/>
      <w:pPr>
        <w:ind w:left="2160" w:hanging="180"/>
      </w:pPr>
    </w:lvl>
    <w:lvl w:ilvl="3" w:tplc="99758429" w:tentative="1">
      <w:start w:val="1"/>
      <w:numFmt w:val="decimal"/>
      <w:lvlText w:val="%4."/>
      <w:lvlJc w:val="left"/>
      <w:pPr>
        <w:ind w:left="2880" w:hanging="360"/>
      </w:pPr>
    </w:lvl>
    <w:lvl w:ilvl="4" w:tplc="99758429" w:tentative="1">
      <w:start w:val="1"/>
      <w:numFmt w:val="lowerLetter"/>
      <w:lvlText w:val="%5."/>
      <w:lvlJc w:val="left"/>
      <w:pPr>
        <w:ind w:left="3600" w:hanging="360"/>
      </w:pPr>
    </w:lvl>
    <w:lvl w:ilvl="5" w:tplc="99758429" w:tentative="1">
      <w:start w:val="1"/>
      <w:numFmt w:val="lowerRoman"/>
      <w:lvlText w:val="%6."/>
      <w:lvlJc w:val="right"/>
      <w:pPr>
        <w:ind w:left="4320" w:hanging="180"/>
      </w:pPr>
    </w:lvl>
    <w:lvl w:ilvl="6" w:tplc="99758429" w:tentative="1">
      <w:start w:val="1"/>
      <w:numFmt w:val="decimal"/>
      <w:lvlText w:val="%7."/>
      <w:lvlJc w:val="left"/>
      <w:pPr>
        <w:ind w:left="5040" w:hanging="360"/>
      </w:pPr>
    </w:lvl>
    <w:lvl w:ilvl="7" w:tplc="99758429" w:tentative="1">
      <w:start w:val="1"/>
      <w:numFmt w:val="lowerLetter"/>
      <w:lvlText w:val="%8."/>
      <w:lvlJc w:val="left"/>
      <w:pPr>
        <w:ind w:left="5760" w:hanging="360"/>
      </w:pPr>
    </w:lvl>
    <w:lvl w:ilvl="8" w:tplc="99758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4">
    <w:multiLevelType w:val="hybridMultilevel"/>
    <w:lvl w:ilvl="0" w:tplc="51725743">
      <w:start w:val="1"/>
      <w:numFmt w:val="decimal"/>
      <w:lvlText w:val="%1."/>
      <w:lvlJc w:val="left"/>
      <w:pPr>
        <w:ind w:left="720" w:hanging="360"/>
      </w:pPr>
    </w:lvl>
    <w:lvl w:ilvl="1" w:tplc="51725743" w:tentative="1">
      <w:start w:val="1"/>
      <w:numFmt w:val="lowerLetter"/>
      <w:lvlText w:val="%2."/>
      <w:lvlJc w:val="left"/>
      <w:pPr>
        <w:ind w:left="1440" w:hanging="360"/>
      </w:pPr>
    </w:lvl>
    <w:lvl w:ilvl="2" w:tplc="51725743" w:tentative="1">
      <w:start w:val="1"/>
      <w:numFmt w:val="lowerRoman"/>
      <w:lvlText w:val="%3."/>
      <w:lvlJc w:val="right"/>
      <w:pPr>
        <w:ind w:left="2160" w:hanging="180"/>
      </w:pPr>
    </w:lvl>
    <w:lvl w:ilvl="3" w:tplc="51725743" w:tentative="1">
      <w:start w:val="1"/>
      <w:numFmt w:val="decimal"/>
      <w:lvlText w:val="%4."/>
      <w:lvlJc w:val="left"/>
      <w:pPr>
        <w:ind w:left="2880" w:hanging="360"/>
      </w:pPr>
    </w:lvl>
    <w:lvl w:ilvl="4" w:tplc="51725743" w:tentative="1">
      <w:start w:val="1"/>
      <w:numFmt w:val="lowerLetter"/>
      <w:lvlText w:val="%5."/>
      <w:lvlJc w:val="left"/>
      <w:pPr>
        <w:ind w:left="3600" w:hanging="360"/>
      </w:pPr>
    </w:lvl>
    <w:lvl w:ilvl="5" w:tplc="51725743" w:tentative="1">
      <w:start w:val="1"/>
      <w:numFmt w:val="lowerRoman"/>
      <w:lvlText w:val="%6."/>
      <w:lvlJc w:val="right"/>
      <w:pPr>
        <w:ind w:left="4320" w:hanging="180"/>
      </w:pPr>
    </w:lvl>
    <w:lvl w:ilvl="6" w:tplc="51725743" w:tentative="1">
      <w:start w:val="1"/>
      <w:numFmt w:val="decimal"/>
      <w:lvlText w:val="%7."/>
      <w:lvlJc w:val="left"/>
      <w:pPr>
        <w:ind w:left="5040" w:hanging="360"/>
      </w:pPr>
    </w:lvl>
    <w:lvl w:ilvl="7" w:tplc="51725743" w:tentative="1">
      <w:start w:val="1"/>
      <w:numFmt w:val="lowerLetter"/>
      <w:lvlText w:val="%8."/>
      <w:lvlJc w:val="left"/>
      <w:pPr>
        <w:ind w:left="5760" w:hanging="360"/>
      </w:pPr>
    </w:lvl>
    <w:lvl w:ilvl="8" w:tplc="51725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3">
    <w:multiLevelType w:val="hybridMultilevel"/>
    <w:lvl w:ilvl="0" w:tplc="67788155">
      <w:start w:val="1"/>
      <w:numFmt w:val="decimal"/>
      <w:lvlText w:val="%1."/>
      <w:lvlJc w:val="left"/>
      <w:pPr>
        <w:ind w:left="720" w:hanging="360"/>
      </w:pPr>
    </w:lvl>
    <w:lvl w:ilvl="1" w:tplc="67788155" w:tentative="1">
      <w:start w:val="1"/>
      <w:numFmt w:val="lowerLetter"/>
      <w:lvlText w:val="%2."/>
      <w:lvlJc w:val="left"/>
      <w:pPr>
        <w:ind w:left="1440" w:hanging="360"/>
      </w:pPr>
    </w:lvl>
    <w:lvl w:ilvl="2" w:tplc="67788155" w:tentative="1">
      <w:start w:val="1"/>
      <w:numFmt w:val="lowerRoman"/>
      <w:lvlText w:val="%3."/>
      <w:lvlJc w:val="right"/>
      <w:pPr>
        <w:ind w:left="2160" w:hanging="180"/>
      </w:pPr>
    </w:lvl>
    <w:lvl w:ilvl="3" w:tplc="67788155" w:tentative="1">
      <w:start w:val="1"/>
      <w:numFmt w:val="decimal"/>
      <w:lvlText w:val="%4."/>
      <w:lvlJc w:val="left"/>
      <w:pPr>
        <w:ind w:left="2880" w:hanging="360"/>
      </w:pPr>
    </w:lvl>
    <w:lvl w:ilvl="4" w:tplc="67788155" w:tentative="1">
      <w:start w:val="1"/>
      <w:numFmt w:val="lowerLetter"/>
      <w:lvlText w:val="%5."/>
      <w:lvlJc w:val="left"/>
      <w:pPr>
        <w:ind w:left="3600" w:hanging="360"/>
      </w:pPr>
    </w:lvl>
    <w:lvl w:ilvl="5" w:tplc="67788155" w:tentative="1">
      <w:start w:val="1"/>
      <w:numFmt w:val="lowerRoman"/>
      <w:lvlText w:val="%6."/>
      <w:lvlJc w:val="right"/>
      <w:pPr>
        <w:ind w:left="4320" w:hanging="180"/>
      </w:pPr>
    </w:lvl>
    <w:lvl w:ilvl="6" w:tplc="67788155" w:tentative="1">
      <w:start w:val="1"/>
      <w:numFmt w:val="decimal"/>
      <w:lvlText w:val="%7."/>
      <w:lvlJc w:val="left"/>
      <w:pPr>
        <w:ind w:left="5040" w:hanging="360"/>
      </w:pPr>
    </w:lvl>
    <w:lvl w:ilvl="7" w:tplc="67788155" w:tentative="1">
      <w:start w:val="1"/>
      <w:numFmt w:val="lowerLetter"/>
      <w:lvlText w:val="%8."/>
      <w:lvlJc w:val="left"/>
      <w:pPr>
        <w:ind w:left="5760" w:hanging="360"/>
      </w:pPr>
    </w:lvl>
    <w:lvl w:ilvl="8" w:tplc="67788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2">
    <w:multiLevelType w:val="hybridMultilevel"/>
    <w:lvl w:ilvl="0" w:tplc="17352235">
      <w:start w:val="1"/>
      <w:numFmt w:val="decimal"/>
      <w:lvlText w:val="%1."/>
      <w:lvlJc w:val="left"/>
      <w:pPr>
        <w:ind w:left="720" w:hanging="360"/>
      </w:pPr>
    </w:lvl>
    <w:lvl w:ilvl="1" w:tplc="17352235" w:tentative="1">
      <w:start w:val="1"/>
      <w:numFmt w:val="lowerLetter"/>
      <w:lvlText w:val="%2."/>
      <w:lvlJc w:val="left"/>
      <w:pPr>
        <w:ind w:left="1440" w:hanging="360"/>
      </w:pPr>
    </w:lvl>
    <w:lvl w:ilvl="2" w:tplc="17352235" w:tentative="1">
      <w:start w:val="1"/>
      <w:numFmt w:val="lowerRoman"/>
      <w:lvlText w:val="%3."/>
      <w:lvlJc w:val="right"/>
      <w:pPr>
        <w:ind w:left="2160" w:hanging="180"/>
      </w:pPr>
    </w:lvl>
    <w:lvl w:ilvl="3" w:tplc="17352235" w:tentative="1">
      <w:start w:val="1"/>
      <w:numFmt w:val="decimal"/>
      <w:lvlText w:val="%4."/>
      <w:lvlJc w:val="left"/>
      <w:pPr>
        <w:ind w:left="2880" w:hanging="360"/>
      </w:pPr>
    </w:lvl>
    <w:lvl w:ilvl="4" w:tplc="17352235" w:tentative="1">
      <w:start w:val="1"/>
      <w:numFmt w:val="lowerLetter"/>
      <w:lvlText w:val="%5."/>
      <w:lvlJc w:val="left"/>
      <w:pPr>
        <w:ind w:left="3600" w:hanging="360"/>
      </w:pPr>
    </w:lvl>
    <w:lvl w:ilvl="5" w:tplc="17352235" w:tentative="1">
      <w:start w:val="1"/>
      <w:numFmt w:val="lowerRoman"/>
      <w:lvlText w:val="%6."/>
      <w:lvlJc w:val="right"/>
      <w:pPr>
        <w:ind w:left="4320" w:hanging="180"/>
      </w:pPr>
    </w:lvl>
    <w:lvl w:ilvl="6" w:tplc="17352235" w:tentative="1">
      <w:start w:val="1"/>
      <w:numFmt w:val="decimal"/>
      <w:lvlText w:val="%7."/>
      <w:lvlJc w:val="left"/>
      <w:pPr>
        <w:ind w:left="5040" w:hanging="360"/>
      </w:pPr>
    </w:lvl>
    <w:lvl w:ilvl="7" w:tplc="17352235" w:tentative="1">
      <w:start w:val="1"/>
      <w:numFmt w:val="lowerLetter"/>
      <w:lvlText w:val="%8."/>
      <w:lvlJc w:val="left"/>
      <w:pPr>
        <w:ind w:left="5760" w:hanging="360"/>
      </w:pPr>
    </w:lvl>
    <w:lvl w:ilvl="8" w:tplc="17352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1">
    <w:multiLevelType w:val="hybridMultilevel"/>
    <w:lvl w:ilvl="0" w:tplc="53766316">
      <w:start w:val="1"/>
      <w:numFmt w:val="decimal"/>
      <w:lvlText w:val="%1."/>
      <w:lvlJc w:val="left"/>
      <w:pPr>
        <w:ind w:left="720" w:hanging="360"/>
      </w:pPr>
    </w:lvl>
    <w:lvl w:ilvl="1" w:tplc="53766316" w:tentative="1">
      <w:start w:val="1"/>
      <w:numFmt w:val="lowerLetter"/>
      <w:lvlText w:val="%2."/>
      <w:lvlJc w:val="left"/>
      <w:pPr>
        <w:ind w:left="1440" w:hanging="360"/>
      </w:pPr>
    </w:lvl>
    <w:lvl w:ilvl="2" w:tplc="53766316" w:tentative="1">
      <w:start w:val="1"/>
      <w:numFmt w:val="lowerRoman"/>
      <w:lvlText w:val="%3."/>
      <w:lvlJc w:val="right"/>
      <w:pPr>
        <w:ind w:left="2160" w:hanging="180"/>
      </w:pPr>
    </w:lvl>
    <w:lvl w:ilvl="3" w:tplc="53766316" w:tentative="1">
      <w:start w:val="1"/>
      <w:numFmt w:val="decimal"/>
      <w:lvlText w:val="%4."/>
      <w:lvlJc w:val="left"/>
      <w:pPr>
        <w:ind w:left="2880" w:hanging="360"/>
      </w:pPr>
    </w:lvl>
    <w:lvl w:ilvl="4" w:tplc="53766316" w:tentative="1">
      <w:start w:val="1"/>
      <w:numFmt w:val="lowerLetter"/>
      <w:lvlText w:val="%5."/>
      <w:lvlJc w:val="left"/>
      <w:pPr>
        <w:ind w:left="3600" w:hanging="360"/>
      </w:pPr>
    </w:lvl>
    <w:lvl w:ilvl="5" w:tplc="53766316" w:tentative="1">
      <w:start w:val="1"/>
      <w:numFmt w:val="lowerRoman"/>
      <w:lvlText w:val="%6."/>
      <w:lvlJc w:val="right"/>
      <w:pPr>
        <w:ind w:left="4320" w:hanging="180"/>
      </w:pPr>
    </w:lvl>
    <w:lvl w:ilvl="6" w:tplc="53766316" w:tentative="1">
      <w:start w:val="1"/>
      <w:numFmt w:val="decimal"/>
      <w:lvlText w:val="%7."/>
      <w:lvlJc w:val="left"/>
      <w:pPr>
        <w:ind w:left="5040" w:hanging="360"/>
      </w:pPr>
    </w:lvl>
    <w:lvl w:ilvl="7" w:tplc="53766316" w:tentative="1">
      <w:start w:val="1"/>
      <w:numFmt w:val="lowerLetter"/>
      <w:lvlText w:val="%8."/>
      <w:lvlJc w:val="left"/>
      <w:pPr>
        <w:ind w:left="5760" w:hanging="360"/>
      </w:pPr>
    </w:lvl>
    <w:lvl w:ilvl="8" w:tplc="53766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0">
    <w:multiLevelType w:val="hybridMultilevel"/>
    <w:lvl w:ilvl="0" w:tplc="43414510">
      <w:start w:val="1"/>
      <w:numFmt w:val="decimal"/>
      <w:lvlText w:val="%1."/>
      <w:lvlJc w:val="left"/>
      <w:pPr>
        <w:ind w:left="720" w:hanging="360"/>
      </w:pPr>
    </w:lvl>
    <w:lvl w:ilvl="1" w:tplc="43414510" w:tentative="1">
      <w:start w:val="1"/>
      <w:numFmt w:val="lowerLetter"/>
      <w:lvlText w:val="%2."/>
      <w:lvlJc w:val="left"/>
      <w:pPr>
        <w:ind w:left="1440" w:hanging="360"/>
      </w:pPr>
    </w:lvl>
    <w:lvl w:ilvl="2" w:tplc="43414510" w:tentative="1">
      <w:start w:val="1"/>
      <w:numFmt w:val="lowerRoman"/>
      <w:lvlText w:val="%3."/>
      <w:lvlJc w:val="right"/>
      <w:pPr>
        <w:ind w:left="2160" w:hanging="180"/>
      </w:pPr>
    </w:lvl>
    <w:lvl w:ilvl="3" w:tplc="43414510" w:tentative="1">
      <w:start w:val="1"/>
      <w:numFmt w:val="decimal"/>
      <w:lvlText w:val="%4."/>
      <w:lvlJc w:val="left"/>
      <w:pPr>
        <w:ind w:left="2880" w:hanging="360"/>
      </w:pPr>
    </w:lvl>
    <w:lvl w:ilvl="4" w:tplc="43414510" w:tentative="1">
      <w:start w:val="1"/>
      <w:numFmt w:val="lowerLetter"/>
      <w:lvlText w:val="%5."/>
      <w:lvlJc w:val="left"/>
      <w:pPr>
        <w:ind w:left="3600" w:hanging="360"/>
      </w:pPr>
    </w:lvl>
    <w:lvl w:ilvl="5" w:tplc="43414510" w:tentative="1">
      <w:start w:val="1"/>
      <w:numFmt w:val="lowerRoman"/>
      <w:lvlText w:val="%6."/>
      <w:lvlJc w:val="right"/>
      <w:pPr>
        <w:ind w:left="4320" w:hanging="180"/>
      </w:pPr>
    </w:lvl>
    <w:lvl w:ilvl="6" w:tplc="43414510" w:tentative="1">
      <w:start w:val="1"/>
      <w:numFmt w:val="decimal"/>
      <w:lvlText w:val="%7."/>
      <w:lvlJc w:val="left"/>
      <w:pPr>
        <w:ind w:left="5040" w:hanging="360"/>
      </w:pPr>
    </w:lvl>
    <w:lvl w:ilvl="7" w:tplc="43414510" w:tentative="1">
      <w:start w:val="1"/>
      <w:numFmt w:val="lowerLetter"/>
      <w:lvlText w:val="%8."/>
      <w:lvlJc w:val="left"/>
      <w:pPr>
        <w:ind w:left="5760" w:hanging="360"/>
      </w:pPr>
    </w:lvl>
    <w:lvl w:ilvl="8" w:tplc="43414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9">
    <w:multiLevelType w:val="hybridMultilevel"/>
    <w:lvl w:ilvl="0" w:tplc="25189939">
      <w:start w:val="1"/>
      <w:numFmt w:val="decimal"/>
      <w:lvlText w:val="%1."/>
      <w:lvlJc w:val="left"/>
      <w:pPr>
        <w:ind w:left="720" w:hanging="360"/>
      </w:pPr>
    </w:lvl>
    <w:lvl w:ilvl="1" w:tplc="25189939" w:tentative="1">
      <w:start w:val="1"/>
      <w:numFmt w:val="lowerLetter"/>
      <w:lvlText w:val="%2."/>
      <w:lvlJc w:val="left"/>
      <w:pPr>
        <w:ind w:left="1440" w:hanging="360"/>
      </w:pPr>
    </w:lvl>
    <w:lvl w:ilvl="2" w:tplc="25189939" w:tentative="1">
      <w:start w:val="1"/>
      <w:numFmt w:val="lowerRoman"/>
      <w:lvlText w:val="%3."/>
      <w:lvlJc w:val="right"/>
      <w:pPr>
        <w:ind w:left="2160" w:hanging="180"/>
      </w:pPr>
    </w:lvl>
    <w:lvl w:ilvl="3" w:tplc="25189939" w:tentative="1">
      <w:start w:val="1"/>
      <w:numFmt w:val="decimal"/>
      <w:lvlText w:val="%4."/>
      <w:lvlJc w:val="left"/>
      <w:pPr>
        <w:ind w:left="2880" w:hanging="360"/>
      </w:pPr>
    </w:lvl>
    <w:lvl w:ilvl="4" w:tplc="25189939" w:tentative="1">
      <w:start w:val="1"/>
      <w:numFmt w:val="lowerLetter"/>
      <w:lvlText w:val="%5."/>
      <w:lvlJc w:val="left"/>
      <w:pPr>
        <w:ind w:left="3600" w:hanging="360"/>
      </w:pPr>
    </w:lvl>
    <w:lvl w:ilvl="5" w:tplc="25189939" w:tentative="1">
      <w:start w:val="1"/>
      <w:numFmt w:val="lowerRoman"/>
      <w:lvlText w:val="%6."/>
      <w:lvlJc w:val="right"/>
      <w:pPr>
        <w:ind w:left="4320" w:hanging="180"/>
      </w:pPr>
    </w:lvl>
    <w:lvl w:ilvl="6" w:tplc="25189939" w:tentative="1">
      <w:start w:val="1"/>
      <w:numFmt w:val="decimal"/>
      <w:lvlText w:val="%7."/>
      <w:lvlJc w:val="left"/>
      <w:pPr>
        <w:ind w:left="5040" w:hanging="360"/>
      </w:pPr>
    </w:lvl>
    <w:lvl w:ilvl="7" w:tplc="25189939" w:tentative="1">
      <w:start w:val="1"/>
      <w:numFmt w:val="lowerLetter"/>
      <w:lvlText w:val="%8."/>
      <w:lvlJc w:val="left"/>
      <w:pPr>
        <w:ind w:left="5760" w:hanging="360"/>
      </w:pPr>
    </w:lvl>
    <w:lvl w:ilvl="8" w:tplc="25189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8">
    <w:multiLevelType w:val="hybridMultilevel"/>
    <w:lvl w:ilvl="0" w:tplc="60155613">
      <w:start w:val="1"/>
      <w:numFmt w:val="decimal"/>
      <w:lvlText w:val="%1."/>
      <w:lvlJc w:val="left"/>
      <w:pPr>
        <w:ind w:left="720" w:hanging="360"/>
      </w:pPr>
    </w:lvl>
    <w:lvl w:ilvl="1" w:tplc="60155613" w:tentative="1">
      <w:start w:val="1"/>
      <w:numFmt w:val="lowerLetter"/>
      <w:lvlText w:val="%2."/>
      <w:lvlJc w:val="left"/>
      <w:pPr>
        <w:ind w:left="1440" w:hanging="360"/>
      </w:pPr>
    </w:lvl>
    <w:lvl w:ilvl="2" w:tplc="60155613" w:tentative="1">
      <w:start w:val="1"/>
      <w:numFmt w:val="lowerRoman"/>
      <w:lvlText w:val="%3."/>
      <w:lvlJc w:val="right"/>
      <w:pPr>
        <w:ind w:left="2160" w:hanging="180"/>
      </w:pPr>
    </w:lvl>
    <w:lvl w:ilvl="3" w:tplc="60155613" w:tentative="1">
      <w:start w:val="1"/>
      <w:numFmt w:val="decimal"/>
      <w:lvlText w:val="%4."/>
      <w:lvlJc w:val="left"/>
      <w:pPr>
        <w:ind w:left="2880" w:hanging="360"/>
      </w:pPr>
    </w:lvl>
    <w:lvl w:ilvl="4" w:tplc="60155613" w:tentative="1">
      <w:start w:val="1"/>
      <w:numFmt w:val="lowerLetter"/>
      <w:lvlText w:val="%5."/>
      <w:lvlJc w:val="left"/>
      <w:pPr>
        <w:ind w:left="3600" w:hanging="360"/>
      </w:pPr>
    </w:lvl>
    <w:lvl w:ilvl="5" w:tplc="60155613" w:tentative="1">
      <w:start w:val="1"/>
      <w:numFmt w:val="lowerRoman"/>
      <w:lvlText w:val="%6."/>
      <w:lvlJc w:val="right"/>
      <w:pPr>
        <w:ind w:left="4320" w:hanging="180"/>
      </w:pPr>
    </w:lvl>
    <w:lvl w:ilvl="6" w:tplc="60155613" w:tentative="1">
      <w:start w:val="1"/>
      <w:numFmt w:val="decimal"/>
      <w:lvlText w:val="%7."/>
      <w:lvlJc w:val="left"/>
      <w:pPr>
        <w:ind w:left="5040" w:hanging="360"/>
      </w:pPr>
    </w:lvl>
    <w:lvl w:ilvl="7" w:tplc="60155613" w:tentative="1">
      <w:start w:val="1"/>
      <w:numFmt w:val="lowerLetter"/>
      <w:lvlText w:val="%8."/>
      <w:lvlJc w:val="left"/>
      <w:pPr>
        <w:ind w:left="5760" w:hanging="360"/>
      </w:pPr>
    </w:lvl>
    <w:lvl w:ilvl="8" w:tplc="60155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7">
    <w:multiLevelType w:val="hybridMultilevel"/>
    <w:lvl w:ilvl="0" w:tplc="74008847">
      <w:start w:val="1"/>
      <w:numFmt w:val="decimal"/>
      <w:lvlText w:val="%1."/>
      <w:lvlJc w:val="left"/>
      <w:pPr>
        <w:ind w:left="720" w:hanging="360"/>
      </w:pPr>
    </w:lvl>
    <w:lvl w:ilvl="1" w:tplc="74008847" w:tentative="1">
      <w:start w:val="1"/>
      <w:numFmt w:val="lowerLetter"/>
      <w:lvlText w:val="%2."/>
      <w:lvlJc w:val="left"/>
      <w:pPr>
        <w:ind w:left="1440" w:hanging="360"/>
      </w:pPr>
    </w:lvl>
    <w:lvl w:ilvl="2" w:tplc="74008847" w:tentative="1">
      <w:start w:val="1"/>
      <w:numFmt w:val="lowerRoman"/>
      <w:lvlText w:val="%3."/>
      <w:lvlJc w:val="right"/>
      <w:pPr>
        <w:ind w:left="2160" w:hanging="180"/>
      </w:pPr>
    </w:lvl>
    <w:lvl w:ilvl="3" w:tplc="74008847" w:tentative="1">
      <w:start w:val="1"/>
      <w:numFmt w:val="decimal"/>
      <w:lvlText w:val="%4."/>
      <w:lvlJc w:val="left"/>
      <w:pPr>
        <w:ind w:left="2880" w:hanging="360"/>
      </w:pPr>
    </w:lvl>
    <w:lvl w:ilvl="4" w:tplc="74008847" w:tentative="1">
      <w:start w:val="1"/>
      <w:numFmt w:val="lowerLetter"/>
      <w:lvlText w:val="%5."/>
      <w:lvlJc w:val="left"/>
      <w:pPr>
        <w:ind w:left="3600" w:hanging="360"/>
      </w:pPr>
    </w:lvl>
    <w:lvl w:ilvl="5" w:tplc="74008847" w:tentative="1">
      <w:start w:val="1"/>
      <w:numFmt w:val="lowerRoman"/>
      <w:lvlText w:val="%6."/>
      <w:lvlJc w:val="right"/>
      <w:pPr>
        <w:ind w:left="4320" w:hanging="180"/>
      </w:pPr>
    </w:lvl>
    <w:lvl w:ilvl="6" w:tplc="74008847" w:tentative="1">
      <w:start w:val="1"/>
      <w:numFmt w:val="decimal"/>
      <w:lvlText w:val="%7."/>
      <w:lvlJc w:val="left"/>
      <w:pPr>
        <w:ind w:left="5040" w:hanging="360"/>
      </w:pPr>
    </w:lvl>
    <w:lvl w:ilvl="7" w:tplc="74008847" w:tentative="1">
      <w:start w:val="1"/>
      <w:numFmt w:val="lowerLetter"/>
      <w:lvlText w:val="%8."/>
      <w:lvlJc w:val="left"/>
      <w:pPr>
        <w:ind w:left="5760" w:hanging="360"/>
      </w:pPr>
    </w:lvl>
    <w:lvl w:ilvl="8" w:tplc="74008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6">
    <w:multiLevelType w:val="hybridMultilevel"/>
    <w:lvl w:ilvl="0" w:tplc="53968821">
      <w:start w:val="1"/>
      <w:numFmt w:val="decimal"/>
      <w:lvlText w:val="%1."/>
      <w:lvlJc w:val="left"/>
      <w:pPr>
        <w:ind w:left="720" w:hanging="360"/>
      </w:pPr>
    </w:lvl>
    <w:lvl w:ilvl="1" w:tplc="53968821" w:tentative="1">
      <w:start w:val="1"/>
      <w:numFmt w:val="lowerLetter"/>
      <w:lvlText w:val="%2."/>
      <w:lvlJc w:val="left"/>
      <w:pPr>
        <w:ind w:left="1440" w:hanging="360"/>
      </w:pPr>
    </w:lvl>
    <w:lvl w:ilvl="2" w:tplc="53968821" w:tentative="1">
      <w:start w:val="1"/>
      <w:numFmt w:val="lowerRoman"/>
      <w:lvlText w:val="%3."/>
      <w:lvlJc w:val="right"/>
      <w:pPr>
        <w:ind w:left="2160" w:hanging="180"/>
      </w:pPr>
    </w:lvl>
    <w:lvl w:ilvl="3" w:tplc="53968821" w:tentative="1">
      <w:start w:val="1"/>
      <w:numFmt w:val="decimal"/>
      <w:lvlText w:val="%4."/>
      <w:lvlJc w:val="left"/>
      <w:pPr>
        <w:ind w:left="2880" w:hanging="360"/>
      </w:pPr>
    </w:lvl>
    <w:lvl w:ilvl="4" w:tplc="53968821" w:tentative="1">
      <w:start w:val="1"/>
      <w:numFmt w:val="lowerLetter"/>
      <w:lvlText w:val="%5."/>
      <w:lvlJc w:val="left"/>
      <w:pPr>
        <w:ind w:left="3600" w:hanging="360"/>
      </w:pPr>
    </w:lvl>
    <w:lvl w:ilvl="5" w:tplc="53968821" w:tentative="1">
      <w:start w:val="1"/>
      <w:numFmt w:val="lowerRoman"/>
      <w:lvlText w:val="%6."/>
      <w:lvlJc w:val="right"/>
      <w:pPr>
        <w:ind w:left="4320" w:hanging="180"/>
      </w:pPr>
    </w:lvl>
    <w:lvl w:ilvl="6" w:tplc="53968821" w:tentative="1">
      <w:start w:val="1"/>
      <w:numFmt w:val="decimal"/>
      <w:lvlText w:val="%7."/>
      <w:lvlJc w:val="left"/>
      <w:pPr>
        <w:ind w:left="5040" w:hanging="360"/>
      </w:pPr>
    </w:lvl>
    <w:lvl w:ilvl="7" w:tplc="53968821" w:tentative="1">
      <w:start w:val="1"/>
      <w:numFmt w:val="lowerLetter"/>
      <w:lvlText w:val="%8."/>
      <w:lvlJc w:val="left"/>
      <w:pPr>
        <w:ind w:left="5760" w:hanging="360"/>
      </w:pPr>
    </w:lvl>
    <w:lvl w:ilvl="8" w:tplc="53968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5">
    <w:multiLevelType w:val="hybridMultilevel"/>
    <w:lvl w:ilvl="0" w:tplc="39706319">
      <w:start w:val="1"/>
      <w:numFmt w:val="decimal"/>
      <w:lvlText w:val="%1."/>
      <w:lvlJc w:val="left"/>
      <w:pPr>
        <w:ind w:left="720" w:hanging="360"/>
      </w:pPr>
    </w:lvl>
    <w:lvl w:ilvl="1" w:tplc="39706319" w:tentative="1">
      <w:start w:val="1"/>
      <w:numFmt w:val="lowerLetter"/>
      <w:lvlText w:val="%2."/>
      <w:lvlJc w:val="left"/>
      <w:pPr>
        <w:ind w:left="1440" w:hanging="360"/>
      </w:pPr>
    </w:lvl>
    <w:lvl w:ilvl="2" w:tplc="39706319" w:tentative="1">
      <w:start w:val="1"/>
      <w:numFmt w:val="lowerRoman"/>
      <w:lvlText w:val="%3."/>
      <w:lvlJc w:val="right"/>
      <w:pPr>
        <w:ind w:left="2160" w:hanging="180"/>
      </w:pPr>
    </w:lvl>
    <w:lvl w:ilvl="3" w:tplc="39706319" w:tentative="1">
      <w:start w:val="1"/>
      <w:numFmt w:val="decimal"/>
      <w:lvlText w:val="%4."/>
      <w:lvlJc w:val="left"/>
      <w:pPr>
        <w:ind w:left="2880" w:hanging="360"/>
      </w:pPr>
    </w:lvl>
    <w:lvl w:ilvl="4" w:tplc="39706319" w:tentative="1">
      <w:start w:val="1"/>
      <w:numFmt w:val="lowerLetter"/>
      <w:lvlText w:val="%5."/>
      <w:lvlJc w:val="left"/>
      <w:pPr>
        <w:ind w:left="3600" w:hanging="360"/>
      </w:pPr>
    </w:lvl>
    <w:lvl w:ilvl="5" w:tplc="39706319" w:tentative="1">
      <w:start w:val="1"/>
      <w:numFmt w:val="lowerRoman"/>
      <w:lvlText w:val="%6."/>
      <w:lvlJc w:val="right"/>
      <w:pPr>
        <w:ind w:left="4320" w:hanging="180"/>
      </w:pPr>
    </w:lvl>
    <w:lvl w:ilvl="6" w:tplc="39706319" w:tentative="1">
      <w:start w:val="1"/>
      <w:numFmt w:val="decimal"/>
      <w:lvlText w:val="%7."/>
      <w:lvlJc w:val="left"/>
      <w:pPr>
        <w:ind w:left="5040" w:hanging="360"/>
      </w:pPr>
    </w:lvl>
    <w:lvl w:ilvl="7" w:tplc="39706319" w:tentative="1">
      <w:start w:val="1"/>
      <w:numFmt w:val="lowerLetter"/>
      <w:lvlText w:val="%8."/>
      <w:lvlJc w:val="left"/>
      <w:pPr>
        <w:ind w:left="5760" w:hanging="360"/>
      </w:pPr>
    </w:lvl>
    <w:lvl w:ilvl="8" w:tplc="39706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4">
    <w:multiLevelType w:val="hybridMultilevel"/>
    <w:lvl w:ilvl="0" w:tplc="19105217">
      <w:start w:val="1"/>
      <w:numFmt w:val="decimal"/>
      <w:lvlText w:val="%1."/>
      <w:lvlJc w:val="left"/>
      <w:pPr>
        <w:ind w:left="720" w:hanging="360"/>
      </w:pPr>
    </w:lvl>
    <w:lvl w:ilvl="1" w:tplc="19105217" w:tentative="1">
      <w:start w:val="1"/>
      <w:numFmt w:val="lowerLetter"/>
      <w:lvlText w:val="%2."/>
      <w:lvlJc w:val="left"/>
      <w:pPr>
        <w:ind w:left="1440" w:hanging="360"/>
      </w:pPr>
    </w:lvl>
    <w:lvl w:ilvl="2" w:tplc="19105217" w:tentative="1">
      <w:start w:val="1"/>
      <w:numFmt w:val="lowerRoman"/>
      <w:lvlText w:val="%3."/>
      <w:lvlJc w:val="right"/>
      <w:pPr>
        <w:ind w:left="2160" w:hanging="180"/>
      </w:pPr>
    </w:lvl>
    <w:lvl w:ilvl="3" w:tplc="19105217" w:tentative="1">
      <w:start w:val="1"/>
      <w:numFmt w:val="decimal"/>
      <w:lvlText w:val="%4."/>
      <w:lvlJc w:val="left"/>
      <w:pPr>
        <w:ind w:left="2880" w:hanging="360"/>
      </w:pPr>
    </w:lvl>
    <w:lvl w:ilvl="4" w:tplc="19105217" w:tentative="1">
      <w:start w:val="1"/>
      <w:numFmt w:val="lowerLetter"/>
      <w:lvlText w:val="%5."/>
      <w:lvlJc w:val="left"/>
      <w:pPr>
        <w:ind w:left="3600" w:hanging="360"/>
      </w:pPr>
    </w:lvl>
    <w:lvl w:ilvl="5" w:tplc="19105217" w:tentative="1">
      <w:start w:val="1"/>
      <w:numFmt w:val="lowerRoman"/>
      <w:lvlText w:val="%6."/>
      <w:lvlJc w:val="right"/>
      <w:pPr>
        <w:ind w:left="4320" w:hanging="180"/>
      </w:pPr>
    </w:lvl>
    <w:lvl w:ilvl="6" w:tplc="19105217" w:tentative="1">
      <w:start w:val="1"/>
      <w:numFmt w:val="decimal"/>
      <w:lvlText w:val="%7."/>
      <w:lvlJc w:val="left"/>
      <w:pPr>
        <w:ind w:left="5040" w:hanging="360"/>
      </w:pPr>
    </w:lvl>
    <w:lvl w:ilvl="7" w:tplc="19105217" w:tentative="1">
      <w:start w:val="1"/>
      <w:numFmt w:val="lowerLetter"/>
      <w:lvlText w:val="%8."/>
      <w:lvlJc w:val="left"/>
      <w:pPr>
        <w:ind w:left="5760" w:hanging="360"/>
      </w:pPr>
    </w:lvl>
    <w:lvl w:ilvl="8" w:tplc="19105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3">
    <w:multiLevelType w:val="hybridMultilevel"/>
    <w:lvl w:ilvl="0" w:tplc="61905944">
      <w:start w:val="1"/>
      <w:numFmt w:val="decimal"/>
      <w:lvlText w:val="%1."/>
      <w:lvlJc w:val="left"/>
      <w:pPr>
        <w:ind w:left="720" w:hanging="360"/>
      </w:pPr>
    </w:lvl>
    <w:lvl w:ilvl="1" w:tplc="61905944" w:tentative="1">
      <w:start w:val="1"/>
      <w:numFmt w:val="lowerLetter"/>
      <w:lvlText w:val="%2."/>
      <w:lvlJc w:val="left"/>
      <w:pPr>
        <w:ind w:left="1440" w:hanging="360"/>
      </w:pPr>
    </w:lvl>
    <w:lvl w:ilvl="2" w:tplc="61905944" w:tentative="1">
      <w:start w:val="1"/>
      <w:numFmt w:val="lowerRoman"/>
      <w:lvlText w:val="%3."/>
      <w:lvlJc w:val="right"/>
      <w:pPr>
        <w:ind w:left="2160" w:hanging="180"/>
      </w:pPr>
    </w:lvl>
    <w:lvl w:ilvl="3" w:tplc="61905944" w:tentative="1">
      <w:start w:val="1"/>
      <w:numFmt w:val="decimal"/>
      <w:lvlText w:val="%4."/>
      <w:lvlJc w:val="left"/>
      <w:pPr>
        <w:ind w:left="2880" w:hanging="360"/>
      </w:pPr>
    </w:lvl>
    <w:lvl w:ilvl="4" w:tplc="61905944" w:tentative="1">
      <w:start w:val="1"/>
      <w:numFmt w:val="lowerLetter"/>
      <w:lvlText w:val="%5."/>
      <w:lvlJc w:val="left"/>
      <w:pPr>
        <w:ind w:left="3600" w:hanging="360"/>
      </w:pPr>
    </w:lvl>
    <w:lvl w:ilvl="5" w:tplc="61905944" w:tentative="1">
      <w:start w:val="1"/>
      <w:numFmt w:val="lowerRoman"/>
      <w:lvlText w:val="%6."/>
      <w:lvlJc w:val="right"/>
      <w:pPr>
        <w:ind w:left="4320" w:hanging="180"/>
      </w:pPr>
    </w:lvl>
    <w:lvl w:ilvl="6" w:tplc="61905944" w:tentative="1">
      <w:start w:val="1"/>
      <w:numFmt w:val="decimal"/>
      <w:lvlText w:val="%7."/>
      <w:lvlJc w:val="left"/>
      <w:pPr>
        <w:ind w:left="5040" w:hanging="360"/>
      </w:pPr>
    </w:lvl>
    <w:lvl w:ilvl="7" w:tplc="61905944" w:tentative="1">
      <w:start w:val="1"/>
      <w:numFmt w:val="lowerLetter"/>
      <w:lvlText w:val="%8."/>
      <w:lvlJc w:val="left"/>
      <w:pPr>
        <w:ind w:left="5760" w:hanging="360"/>
      </w:pPr>
    </w:lvl>
    <w:lvl w:ilvl="8" w:tplc="61905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2">
    <w:multiLevelType w:val="hybridMultilevel"/>
    <w:lvl w:ilvl="0" w:tplc="36162467">
      <w:start w:val="1"/>
      <w:numFmt w:val="decimal"/>
      <w:lvlText w:val="%1."/>
      <w:lvlJc w:val="left"/>
      <w:pPr>
        <w:ind w:left="720" w:hanging="360"/>
      </w:pPr>
    </w:lvl>
    <w:lvl w:ilvl="1" w:tplc="36162467" w:tentative="1">
      <w:start w:val="1"/>
      <w:numFmt w:val="lowerLetter"/>
      <w:lvlText w:val="%2."/>
      <w:lvlJc w:val="left"/>
      <w:pPr>
        <w:ind w:left="1440" w:hanging="360"/>
      </w:pPr>
    </w:lvl>
    <w:lvl w:ilvl="2" w:tplc="36162467" w:tentative="1">
      <w:start w:val="1"/>
      <w:numFmt w:val="lowerRoman"/>
      <w:lvlText w:val="%3."/>
      <w:lvlJc w:val="right"/>
      <w:pPr>
        <w:ind w:left="2160" w:hanging="180"/>
      </w:pPr>
    </w:lvl>
    <w:lvl w:ilvl="3" w:tplc="36162467" w:tentative="1">
      <w:start w:val="1"/>
      <w:numFmt w:val="decimal"/>
      <w:lvlText w:val="%4."/>
      <w:lvlJc w:val="left"/>
      <w:pPr>
        <w:ind w:left="2880" w:hanging="360"/>
      </w:pPr>
    </w:lvl>
    <w:lvl w:ilvl="4" w:tplc="36162467" w:tentative="1">
      <w:start w:val="1"/>
      <w:numFmt w:val="lowerLetter"/>
      <w:lvlText w:val="%5."/>
      <w:lvlJc w:val="left"/>
      <w:pPr>
        <w:ind w:left="3600" w:hanging="360"/>
      </w:pPr>
    </w:lvl>
    <w:lvl w:ilvl="5" w:tplc="36162467" w:tentative="1">
      <w:start w:val="1"/>
      <w:numFmt w:val="lowerRoman"/>
      <w:lvlText w:val="%6."/>
      <w:lvlJc w:val="right"/>
      <w:pPr>
        <w:ind w:left="4320" w:hanging="180"/>
      </w:pPr>
    </w:lvl>
    <w:lvl w:ilvl="6" w:tplc="36162467" w:tentative="1">
      <w:start w:val="1"/>
      <w:numFmt w:val="decimal"/>
      <w:lvlText w:val="%7."/>
      <w:lvlJc w:val="left"/>
      <w:pPr>
        <w:ind w:left="5040" w:hanging="360"/>
      </w:pPr>
    </w:lvl>
    <w:lvl w:ilvl="7" w:tplc="36162467" w:tentative="1">
      <w:start w:val="1"/>
      <w:numFmt w:val="lowerLetter"/>
      <w:lvlText w:val="%8."/>
      <w:lvlJc w:val="left"/>
      <w:pPr>
        <w:ind w:left="5760" w:hanging="360"/>
      </w:pPr>
    </w:lvl>
    <w:lvl w:ilvl="8" w:tplc="36162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1">
    <w:multiLevelType w:val="hybridMultilevel"/>
    <w:lvl w:ilvl="0" w:tplc="12508913">
      <w:start w:val="1"/>
      <w:numFmt w:val="decimal"/>
      <w:lvlText w:val="%1."/>
      <w:lvlJc w:val="left"/>
      <w:pPr>
        <w:ind w:left="720" w:hanging="360"/>
      </w:pPr>
    </w:lvl>
    <w:lvl w:ilvl="1" w:tplc="12508913" w:tentative="1">
      <w:start w:val="1"/>
      <w:numFmt w:val="lowerLetter"/>
      <w:lvlText w:val="%2."/>
      <w:lvlJc w:val="left"/>
      <w:pPr>
        <w:ind w:left="1440" w:hanging="360"/>
      </w:pPr>
    </w:lvl>
    <w:lvl w:ilvl="2" w:tplc="12508913" w:tentative="1">
      <w:start w:val="1"/>
      <w:numFmt w:val="lowerRoman"/>
      <w:lvlText w:val="%3."/>
      <w:lvlJc w:val="right"/>
      <w:pPr>
        <w:ind w:left="2160" w:hanging="180"/>
      </w:pPr>
    </w:lvl>
    <w:lvl w:ilvl="3" w:tplc="12508913" w:tentative="1">
      <w:start w:val="1"/>
      <w:numFmt w:val="decimal"/>
      <w:lvlText w:val="%4."/>
      <w:lvlJc w:val="left"/>
      <w:pPr>
        <w:ind w:left="2880" w:hanging="360"/>
      </w:pPr>
    </w:lvl>
    <w:lvl w:ilvl="4" w:tplc="12508913" w:tentative="1">
      <w:start w:val="1"/>
      <w:numFmt w:val="lowerLetter"/>
      <w:lvlText w:val="%5."/>
      <w:lvlJc w:val="left"/>
      <w:pPr>
        <w:ind w:left="3600" w:hanging="360"/>
      </w:pPr>
    </w:lvl>
    <w:lvl w:ilvl="5" w:tplc="12508913" w:tentative="1">
      <w:start w:val="1"/>
      <w:numFmt w:val="lowerRoman"/>
      <w:lvlText w:val="%6."/>
      <w:lvlJc w:val="right"/>
      <w:pPr>
        <w:ind w:left="4320" w:hanging="180"/>
      </w:pPr>
    </w:lvl>
    <w:lvl w:ilvl="6" w:tplc="12508913" w:tentative="1">
      <w:start w:val="1"/>
      <w:numFmt w:val="decimal"/>
      <w:lvlText w:val="%7."/>
      <w:lvlJc w:val="left"/>
      <w:pPr>
        <w:ind w:left="5040" w:hanging="360"/>
      </w:pPr>
    </w:lvl>
    <w:lvl w:ilvl="7" w:tplc="12508913" w:tentative="1">
      <w:start w:val="1"/>
      <w:numFmt w:val="lowerLetter"/>
      <w:lvlText w:val="%8."/>
      <w:lvlJc w:val="left"/>
      <w:pPr>
        <w:ind w:left="5760" w:hanging="360"/>
      </w:pPr>
    </w:lvl>
    <w:lvl w:ilvl="8" w:tplc="12508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0">
    <w:multiLevelType w:val="hybridMultilevel"/>
    <w:lvl w:ilvl="0" w:tplc="42236901">
      <w:start w:val="1"/>
      <w:numFmt w:val="decimal"/>
      <w:lvlText w:val="%1."/>
      <w:lvlJc w:val="left"/>
      <w:pPr>
        <w:ind w:left="720" w:hanging="360"/>
      </w:pPr>
    </w:lvl>
    <w:lvl w:ilvl="1" w:tplc="42236901" w:tentative="1">
      <w:start w:val="1"/>
      <w:numFmt w:val="lowerLetter"/>
      <w:lvlText w:val="%2."/>
      <w:lvlJc w:val="left"/>
      <w:pPr>
        <w:ind w:left="1440" w:hanging="360"/>
      </w:pPr>
    </w:lvl>
    <w:lvl w:ilvl="2" w:tplc="42236901" w:tentative="1">
      <w:start w:val="1"/>
      <w:numFmt w:val="lowerRoman"/>
      <w:lvlText w:val="%3."/>
      <w:lvlJc w:val="right"/>
      <w:pPr>
        <w:ind w:left="2160" w:hanging="180"/>
      </w:pPr>
    </w:lvl>
    <w:lvl w:ilvl="3" w:tplc="42236901" w:tentative="1">
      <w:start w:val="1"/>
      <w:numFmt w:val="decimal"/>
      <w:lvlText w:val="%4."/>
      <w:lvlJc w:val="left"/>
      <w:pPr>
        <w:ind w:left="2880" w:hanging="360"/>
      </w:pPr>
    </w:lvl>
    <w:lvl w:ilvl="4" w:tplc="42236901" w:tentative="1">
      <w:start w:val="1"/>
      <w:numFmt w:val="lowerLetter"/>
      <w:lvlText w:val="%5."/>
      <w:lvlJc w:val="left"/>
      <w:pPr>
        <w:ind w:left="3600" w:hanging="360"/>
      </w:pPr>
    </w:lvl>
    <w:lvl w:ilvl="5" w:tplc="42236901" w:tentative="1">
      <w:start w:val="1"/>
      <w:numFmt w:val="lowerRoman"/>
      <w:lvlText w:val="%6."/>
      <w:lvlJc w:val="right"/>
      <w:pPr>
        <w:ind w:left="4320" w:hanging="180"/>
      </w:pPr>
    </w:lvl>
    <w:lvl w:ilvl="6" w:tplc="42236901" w:tentative="1">
      <w:start w:val="1"/>
      <w:numFmt w:val="decimal"/>
      <w:lvlText w:val="%7."/>
      <w:lvlJc w:val="left"/>
      <w:pPr>
        <w:ind w:left="5040" w:hanging="360"/>
      </w:pPr>
    </w:lvl>
    <w:lvl w:ilvl="7" w:tplc="42236901" w:tentative="1">
      <w:start w:val="1"/>
      <w:numFmt w:val="lowerLetter"/>
      <w:lvlText w:val="%8."/>
      <w:lvlJc w:val="left"/>
      <w:pPr>
        <w:ind w:left="5760" w:hanging="360"/>
      </w:pPr>
    </w:lvl>
    <w:lvl w:ilvl="8" w:tplc="42236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9">
    <w:multiLevelType w:val="hybridMultilevel"/>
    <w:lvl w:ilvl="0" w:tplc="55767964">
      <w:start w:val="1"/>
      <w:numFmt w:val="decimal"/>
      <w:lvlText w:val="%1."/>
      <w:lvlJc w:val="left"/>
      <w:pPr>
        <w:ind w:left="720" w:hanging="360"/>
      </w:pPr>
    </w:lvl>
    <w:lvl w:ilvl="1" w:tplc="55767964" w:tentative="1">
      <w:start w:val="1"/>
      <w:numFmt w:val="lowerLetter"/>
      <w:lvlText w:val="%2."/>
      <w:lvlJc w:val="left"/>
      <w:pPr>
        <w:ind w:left="1440" w:hanging="360"/>
      </w:pPr>
    </w:lvl>
    <w:lvl w:ilvl="2" w:tplc="55767964" w:tentative="1">
      <w:start w:val="1"/>
      <w:numFmt w:val="lowerRoman"/>
      <w:lvlText w:val="%3."/>
      <w:lvlJc w:val="right"/>
      <w:pPr>
        <w:ind w:left="2160" w:hanging="180"/>
      </w:pPr>
    </w:lvl>
    <w:lvl w:ilvl="3" w:tplc="55767964" w:tentative="1">
      <w:start w:val="1"/>
      <w:numFmt w:val="decimal"/>
      <w:lvlText w:val="%4."/>
      <w:lvlJc w:val="left"/>
      <w:pPr>
        <w:ind w:left="2880" w:hanging="360"/>
      </w:pPr>
    </w:lvl>
    <w:lvl w:ilvl="4" w:tplc="55767964" w:tentative="1">
      <w:start w:val="1"/>
      <w:numFmt w:val="lowerLetter"/>
      <w:lvlText w:val="%5."/>
      <w:lvlJc w:val="left"/>
      <w:pPr>
        <w:ind w:left="3600" w:hanging="360"/>
      </w:pPr>
    </w:lvl>
    <w:lvl w:ilvl="5" w:tplc="55767964" w:tentative="1">
      <w:start w:val="1"/>
      <w:numFmt w:val="lowerRoman"/>
      <w:lvlText w:val="%6."/>
      <w:lvlJc w:val="right"/>
      <w:pPr>
        <w:ind w:left="4320" w:hanging="180"/>
      </w:pPr>
    </w:lvl>
    <w:lvl w:ilvl="6" w:tplc="55767964" w:tentative="1">
      <w:start w:val="1"/>
      <w:numFmt w:val="decimal"/>
      <w:lvlText w:val="%7."/>
      <w:lvlJc w:val="left"/>
      <w:pPr>
        <w:ind w:left="5040" w:hanging="360"/>
      </w:pPr>
    </w:lvl>
    <w:lvl w:ilvl="7" w:tplc="55767964" w:tentative="1">
      <w:start w:val="1"/>
      <w:numFmt w:val="lowerLetter"/>
      <w:lvlText w:val="%8."/>
      <w:lvlJc w:val="left"/>
      <w:pPr>
        <w:ind w:left="5760" w:hanging="360"/>
      </w:pPr>
    </w:lvl>
    <w:lvl w:ilvl="8" w:tplc="55767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8">
    <w:multiLevelType w:val="hybridMultilevel"/>
    <w:lvl w:ilvl="0" w:tplc="33280647">
      <w:start w:val="1"/>
      <w:numFmt w:val="decimal"/>
      <w:lvlText w:val="%1."/>
      <w:lvlJc w:val="left"/>
      <w:pPr>
        <w:ind w:left="720" w:hanging="360"/>
      </w:pPr>
    </w:lvl>
    <w:lvl w:ilvl="1" w:tplc="33280647" w:tentative="1">
      <w:start w:val="1"/>
      <w:numFmt w:val="lowerLetter"/>
      <w:lvlText w:val="%2."/>
      <w:lvlJc w:val="left"/>
      <w:pPr>
        <w:ind w:left="1440" w:hanging="360"/>
      </w:pPr>
    </w:lvl>
    <w:lvl w:ilvl="2" w:tplc="33280647" w:tentative="1">
      <w:start w:val="1"/>
      <w:numFmt w:val="lowerRoman"/>
      <w:lvlText w:val="%3."/>
      <w:lvlJc w:val="right"/>
      <w:pPr>
        <w:ind w:left="2160" w:hanging="180"/>
      </w:pPr>
    </w:lvl>
    <w:lvl w:ilvl="3" w:tplc="33280647" w:tentative="1">
      <w:start w:val="1"/>
      <w:numFmt w:val="decimal"/>
      <w:lvlText w:val="%4."/>
      <w:lvlJc w:val="left"/>
      <w:pPr>
        <w:ind w:left="2880" w:hanging="360"/>
      </w:pPr>
    </w:lvl>
    <w:lvl w:ilvl="4" w:tplc="33280647" w:tentative="1">
      <w:start w:val="1"/>
      <w:numFmt w:val="lowerLetter"/>
      <w:lvlText w:val="%5."/>
      <w:lvlJc w:val="left"/>
      <w:pPr>
        <w:ind w:left="3600" w:hanging="360"/>
      </w:pPr>
    </w:lvl>
    <w:lvl w:ilvl="5" w:tplc="33280647" w:tentative="1">
      <w:start w:val="1"/>
      <w:numFmt w:val="lowerRoman"/>
      <w:lvlText w:val="%6."/>
      <w:lvlJc w:val="right"/>
      <w:pPr>
        <w:ind w:left="4320" w:hanging="180"/>
      </w:pPr>
    </w:lvl>
    <w:lvl w:ilvl="6" w:tplc="33280647" w:tentative="1">
      <w:start w:val="1"/>
      <w:numFmt w:val="decimal"/>
      <w:lvlText w:val="%7."/>
      <w:lvlJc w:val="left"/>
      <w:pPr>
        <w:ind w:left="5040" w:hanging="360"/>
      </w:pPr>
    </w:lvl>
    <w:lvl w:ilvl="7" w:tplc="33280647" w:tentative="1">
      <w:start w:val="1"/>
      <w:numFmt w:val="lowerLetter"/>
      <w:lvlText w:val="%8."/>
      <w:lvlJc w:val="left"/>
      <w:pPr>
        <w:ind w:left="5760" w:hanging="360"/>
      </w:pPr>
    </w:lvl>
    <w:lvl w:ilvl="8" w:tplc="33280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7">
    <w:multiLevelType w:val="hybridMultilevel"/>
    <w:lvl w:ilvl="0" w:tplc="10003806">
      <w:start w:val="1"/>
      <w:numFmt w:val="decimal"/>
      <w:lvlText w:val="%1."/>
      <w:lvlJc w:val="left"/>
      <w:pPr>
        <w:ind w:left="720" w:hanging="360"/>
      </w:pPr>
    </w:lvl>
    <w:lvl w:ilvl="1" w:tplc="10003806" w:tentative="1">
      <w:start w:val="1"/>
      <w:numFmt w:val="lowerLetter"/>
      <w:lvlText w:val="%2."/>
      <w:lvlJc w:val="left"/>
      <w:pPr>
        <w:ind w:left="1440" w:hanging="360"/>
      </w:pPr>
    </w:lvl>
    <w:lvl w:ilvl="2" w:tplc="10003806" w:tentative="1">
      <w:start w:val="1"/>
      <w:numFmt w:val="lowerRoman"/>
      <w:lvlText w:val="%3."/>
      <w:lvlJc w:val="right"/>
      <w:pPr>
        <w:ind w:left="2160" w:hanging="180"/>
      </w:pPr>
    </w:lvl>
    <w:lvl w:ilvl="3" w:tplc="10003806" w:tentative="1">
      <w:start w:val="1"/>
      <w:numFmt w:val="decimal"/>
      <w:lvlText w:val="%4."/>
      <w:lvlJc w:val="left"/>
      <w:pPr>
        <w:ind w:left="2880" w:hanging="360"/>
      </w:pPr>
    </w:lvl>
    <w:lvl w:ilvl="4" w:tplc="10003806" w:tentative="1">
      <w:start w:val="1"/>
      <w:numFmt w:val="lowerLetter"/>
      <w:lvlText w:val="%5."/>
      <w:lvlJc w:val="left"/>
      <w:pPr>
        <w:ind w:left="3600" w:hanging="360"/>
      </w:pPr>
    </w:lvl>
    <w:lvl w:ilvl="5" w:tplc="10003806" w:tentative="1">
      <w:start w:val="1"/>
      <w:numFmt w:val="lowerRoman"/>
      <w:lvlText w:val="%6."/>
      <w:lvlJc w:val="right"/>
      <w:pPr>
        <w:ind w:left="4320" w:hanging="180"/>
      </w:pPr>
    </w:lvl>
    <w:lvl w:ilvl="6" w:tplc="10003806" w:tentative="1">
      <w:start w:val="1"/>
      <w:numFmt w:val="decimal"/>
      <w:lvlText w:val="%7."/>
      <w:lvlJc w:val="left"/>
      <w:pPr>
        <w:ind w:left="5040" w:hanging="360"/>
      </w:pPr>
    </w:lvl>
    <w:lvl w:ilvl="7" w:tplc="10003806" w:tentative="1">
      <w:start w:val="1"/>
      <w:numFmt w:val="lowerLetter"/>
      <w:lvlText w:val="%8."/>
      <w:lvlJc w:val="left"/>
      <w:pPr>
        <w:ind w:left="5760" w:hanging="360"/>
      </w:pPr>
    </w:lvl>
    <w:lvl w:ilvl="8" w:tplc="10003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6">
    <w:multiLevelType w:val="hybridMultilevel"/>
    <w:lvl w:ilvl="0" w:tplc="10657571">
      <w:start w:val="1"/>
      <w:numFmt w:val="decimal"/>
      <w:lvlText w:val="%1."/>
      <w:lvlJc w:val="left"/>
      <w:pPr>
        <w:ind w:left="720" w:hanging="360"/>
      </w:pPr>
    </w:lvl>
    <w:lvl w:ilvl="1" w:tplc="10657571" w:tentative="1">
      <w:start w:val="1"/>
      <w:numFmt w:val="lowerLetter"/>
      <w:lvlText w:val="%2."/>
      <w:lvlJc w:val="left"/>
      <w:pPr>
        <w:ind w:left="1440" w:hanging="360"/>
      </w:pPr>
    </w:lvl>
    <w:lvl w:ilvl="2" w:tplc="10657571" w:tentative="1">
      <w:start w:val="1"/>
      <w:numFmt w:val="lowerRoman"/>
      <w:lvlText w:val="%3."/>
      <w:lvlJc w:val="right"/>
      <w:pPr>
        <w:ind w:left="2160" w:hanging="180"/>
      </w:pPr>
    </w:lvl>
    <w:lvl w:ilvl="3" w:tplc="10657571" w:tentative="1">
      <w:start w:val="1"/>
      <w:numFmt w:val="decimal"/>
      <w:lvlText w:val="%4."/>
      <w:lvlJc w:val="left"/>
      <w:pPr>
        <w:ind w:left="2880" w:hanging="360"/>
      </w:pPr>
    </w:lvl>
    <w:lvl w:ilvl="4" w:tplc="10657571" w:tentative="1">
      <w:start w:val="1"/>
      <w:numFmt w:val="lowerLetter"/>
      <w:lvlText w:val="%5."/>
      <w:lvlJc w:val="left"/>
      <w:pPr>
        <w:ind w:left="3600" w:hanging="360"/>
      </w:pPr>
    </w:lvl>
    <w:lvl w:ilvl="5" w:tplc="10657571" w:tentative="1">
      <w:start w:val="1"/>
      <w:numFmt w:val="lowerRoman"/>
      <w:lvlText w:val="%6."/>
      <w:lvlJc w:val="right"/>
      <w:pPr>
        <w:ind w:left="4320" w:hanging="180"/>
      </w:pPr>
    </w:lvl>
    <w:lvl w:ilvl="6" w:tplc="10657571" w:tentative="1">
      <w:start w:val="1"/>
      <w:numFmt w:val="decimal"/>
      <w:lvlText w:val="%7."/>
      <w:lvlJc w:val="left"/>
      <w:pPr>
        <w:ind w:left="5040" w:hanging="360"/>
      </w:pPr>
    </w:lvl>
    <w:lvl w:ilvl="7" w:tplc="10657571" w:tentative="1">
      <w:start w:val="1"/>
      <w:numFmt w:val="lowerLetter"/>
      <w:lvlText w:val="%8."/>
      <w:lvlJc w:val="left"/>
      <w:pPr>
        <w:ind w:left="5760" w:hanging="360"/>
      </w:pPr>
    </w:lvl>
    <w:lvl w:ilvl="8" w:tplc="10657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5">
    <w:multiLevelType w:val="hybridMultilevel"/>
    <w:lvl w:ilvl="0" w:tplc="10828095">
      <w:start w:val="1"/>
      <w:numFmt w:val="decimal"/>
      <w:lvlText w:val="%1."/>
      <w:lvlJc w:val="left"/>
      <w:pPr>
        <w:ind w:left="720" w:hanging="360"/>
      </w:pPr>
    </w:lvl>
    <w:lvl w:ilvl="1" w:tplc="10828095" w:tentative="1">
      <w:start w:val="1"/>
      <w:numFmt w:val="lowerLetter"/>
      <w:lvlText w:val="%2."/>
      <w:lvlJc w:val="left"/>
      <w:pPr>
        <w:ind w:left="1440" w:hanging="360"/>
      </w:pPr>
    </w:lvl>
    <w:lvl w:ilvl="2" w:tplc="10828095" w:tentative="1">
      <w:start w:val="1"/>
      <w:numFmt w:val="lowerRoman"/>
      <w:lvlText w:val="%3."/>
      <w:lvlJc w:val="right"/>
      <w:pPr>
        <w:ind w:left="2160" w:hanging="180"/>
      </w:pPr>
    </w:lvl>
    <w:lvl w:ilvl="3" w:tplc="10828095" w:tentative="1">
      <w:start w:val="1"/>
      <w:numFmt w:val="decimal"/>
      <w:lvlText w:val="%4."/>
      <w:lvlJc w:val="left"/>
      <w:pPr>
        <w:ind w:left="2880" w:hanging="360"/>
      </w:pPr>
    </w:lvl>
    <w:lvl w:ilvl="4" w:tplc="10828095" w:tentative="1">
      <w:start w:val="1"/>
      <w:numFmt w:val="lowerLetter"/>
      <w:lvlText w:val="%5."/>
      <w:lvlJc w:val="left"/>
      <w:pPr>
        <w:ind w:left="3600" w:hanging="360"/>
      </w:pPr>
    </w:lvl>
    <w:lvl w:ilvl="5" w:tplc="10828095" w:tentative="1">
      <w:start w:val="1"/>
      <w:numFmt w:val="lowerRoman"/>
      <w:lvlText w:val="%6."/>
      <w:lvlJc w:val="right"/>
      <w:pPr>
        <w:ind w:left="4320" w:hanging="180"/>
      </w:pPr>
    </w:lvl>
    <w:lvl w:ilvl="6" w:tplc="10828095" w:tentative="1">
      <w:start w:val="1"/>
      <w:numFmt w:val="decimal"/>
      <w:lvlText w:val="%7."/>
      <w:lvlJc w:val="left"/>
      <w:pPr>
        <w:ind w:left="5040" w:hanging="360"/>
      </w:pPr>
    </w:lvl>
    <w:lvl w:ilvl="7" w:tplc="10828095" w:tentative="1">
      <w:start w:val="1"/>
      <w:numFmt w:val="lowerLetter"/>
      <w:lvlText w:val="%8."/>
      <w:lvlJc w:val="left"/>
      <w:pPr>
        <w:ind w:left="5760" w:hanging="360"/>
      </w:pPr>
    </w:lvl>
    <w:lvl w:ilvl="8" w:tplc="10828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4">
    <w:multiLevelType w:val="hybridMultilevel"/>
    <w:lvl w:ilvl="0" w:tplc="60779120">
      <w:start w:val="1"/>
      <w:numFmt w:val="decimal"/>
      <w:lvlText w:val="%1."/>
      <w:lvlJc w:val="left"/>
      <w:pPr>
        <w:ind w:left="720" w:hanging="360"/>
      </w:pPr>
    </w:lvl>
    <w:lvl w:ilvl="1" w:tplc="60779120" w:tentative="1">
      <w:start w:val="1"/>
      <w:numFmt w:val="lowerLetter"/>
      <w:lvlText w:val="%2."/>
      <w:lvlJc w:val="left"/>
      <w:pPr>
        <w:ind w:left="1440" w:hanging="360"/>
      </w:pPr>
    </w:lvl>
    <w:lvl w:ilvl="2" w:tplc="60779120" w:tentative="1">
      <w:start w:val="1"/>
      <w:numFmt w:val="lowerRoman"/>
      <w:lvlText w:val="%3."/>
      <w:lvlJc w:val="right"/>
      <w:pPr>
        <w:ind w:left="2160" w:hanging="180"/>
      </w:pPr>
    </w:lvl>
    <w:lvl w:ilvl="3" w:tplc="60779120" w:tentative="1">
      <w:start w:val="1"/>
      <w:numFmt w:val="decimal"/>
      <w:lvlText w:val="%4."/>
      <w:lvlJc w:val="left"/>
      <w:pPr>
        <w:ind w:left="2880" w:hanging="360"/>
      </w:pPr>
    </w:lvl>
    <w:lvl w:ilvl="4" w:tplc="60779120" w:tentative="1">
      <w:start w:val="1"/>
      <w:numFmt w:val="lowerLetter"/>
      <w:lvlText w:val="%5."/>
      <w:lvlJc w:val="left"/>
      <w:pPr>
        <w:ind w:left="3600" w:hanging="360"/>
      </w:pPr>
    </w:lvl>
    <w:lvl w:ilvl="5" w:tplc="60779120" w:tentative="1">
      <w:start w:val="1"/>
      <w:numFmt w:val="lowerRoman"/>
      <w:lvlText w:val="%6."/>
      <w:lvlJc w:val="right"/>
      <w:pPr>
        <w:ind w:left="4320" w:hanging="180"/>
      </w:pPr>
    </w:lvl>
    <w:lvl w:ilvl="6" w:tplc="60779120" w:tentative="1">
      <w:start w:val="1"/>
      <w:numFmt w:val="decimal"/>
      <w:lvlText w:val="%7."/>
      <w:lvlJc w:val="left"/>
      <w:pPr>
        <w:ind w:left="5040" w:hanging="360"/>
      </w:pPr>
    </w:lvl>
    <w:lvl w:ilvl="7" w:tplc="60779120" w:tentative="1">
      <w:start w:val="1"/>
      <w:numFmt w:val="lowerLetter"/>
      <w:lvlText w:val="%8."/>
      <w:lvlJc w:val="left"/>
      <w:pPr>
        <w:ind w:left="5760" w:hanging="360"/>
      </w:pPr>
    </w:lvl>
    <w:lvl w:ilvl="8" w:tplc="60779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3">
    <w:multiLevelType w:val="hybridMultilevel"/>
    <w:lvl w:ilvl="0" w:tplc="47697233">
      <w:start w:val="1"/>
      <w:numFmt w:val="decimal"/>
      <w:lvlText w:val="%1."/>
      <w:lvlJc w:val="left"/>
      <w:pPr>
        <w:ind w:left="720" w:hanging="360"/>
      </w:pPr>
    </w:lvl>
    <w:lvl w:ilvl="1" w:tplc="47697233" w:tentative="1">
      <w:start w:val="1"/>
      <w:numFmt w:val="lowerLetter"/>
      <w:lvlText w:val="%2."/>
      <w:lvlJc w:val="left"/>
      <w:pPr>
        <w:ind w:left="1440" w:hanging="360"/>
      </w:pPr>
    </w:lvl>
    <w:lvl w:ilvl="2" w:tplc="47697233" w:tentative="1">
      <w:start w:val="1"/>
      <w:numFmt w:val="lowerRoman"/>
      <w:lvlText w:val="%3."/>
      <w:lvlJc w:val="right"/>
      <w:pPr>
        <w:ind w:left="2160" w:hanging="180"/>
      </w:pPr>
    </w:lvl>
    <w:lvl w:ilvl="3" w:tplc="47697233" w:tentative="1">
      <w:start w:val="1"/>
      <w:numFmt w:val="decimal"/>
      <w:lvlText w:val="%4."/>
      <w:lvlJc w:val="left"/>
      <w:pPr>
        <w:ind w:left="2880" w:hanging="360"/>
      </w:pPr>
    </w:lvl>
    <w:lvl w:ilvl="4" w:tplc="47697233" w:tentative="1">
      <w:start w:val="1"/>
      <w:numFmt w:val="lowerLetter"/>
      <w:lvlText w:val="%5."/>
      <w:lvlJc w:val="left"/>
      <w:pPr>
        <w:ind w:left="3600" w:hanging="360"/>
      </w:pPr>
    </w:lvl>
    <w:lvl w:ilvl="5" w:tplc="47697233" w:tentative="1">
      <w:start w:val="1"/>
      <w:numFmt w:val="lowerRoman"/>
      <w:lvlText w:val="%6."/>
      <w:lvlJc w:val="right"/>
      <w:pPr>
        <w:ind w:left="4320" w:hanging="180"/>
      </w:pPr>
    </w:lvl>
    <w:lvl w:ilvl="6" w:tplc="47697233" w:tentative="1">
      <w:start w:val="1"/>
      <w:numFmt w:val="decimal"/>
      <w:lvlText w:val="%7."/>
      <w:lvlJc w:val="left"/>
      <w:pPr>
        <w:ind w:left="5040" w:hanging="360"/>
      </w:pPr>
    </w:lvl>
    <w:lvl w:ilvl="7" w:tplc="47697233" w:tentative="1">
      <w:start w:val="1"/>
      <w:numFmt w:val="lowerLetter"/>
      <w:lvlText w:val="%8."/>
      <w:lvlJc w:val="left"/>
      <w:pPr>
        <w:ind w:left="5760" w:hanging="360"/>
      </w:pPr>
    </w:lvl>
    <w:lvl w:ilvl="8" w:tplc="47697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2">
    <w:multiLevelType w:val="hybridMultilevel"/>
    <w:lvl w:ilvl="0" w:tplc="73845247">
      <w:start w:val="1"/>
      <w:numFmt w:val="decimal"/>
      <w:lvlText w:val="%1."/>
      <w:lvlJc w:val="left"/>
      <w:pPr>
        <w:ind w:left="720" w:hanging="360"/>
      </w:pPr>
    </w:lvl>
    <w:lvl w:ilvl="1" w:tplc="73845247" w:tentative="1">
      <w:start w:val="1"/>
      <w:numFmt w:val="lowerLetter"/>
      <w:lvlText w:val="%2."/>
      <w:lvlJc w:val="left"/>
      <w:pPr>
        <w:ind w:left="1440" w:hanging="360"/>
      </w:pPr>
    </w:lvl>
    <w:lvl w:ilvl="2" w:tplc="73845247" w:tentative="1">
      <w:start w:val="1"/>
      <w:numFmt w:val="lowerRoman"/>
      <w:lvlText w:val="%3."/>
      <w:lvlJc w:val="right"/>
      <w:pPr>
        <w:ind w:left="2160" w:hanging="180"/>
      </w:pPr>
    </w:lvl>
    <w:lvl w:ilvl="3" w:tplc="73845247" w:tentative="1">
      <w:start w:val="1"/>
      <w:numFmt w:val="decimal"/>
      <w:lvlText w:val="%4."/>
      <w:lvlJc w:val="left"/>
      <w:pPr>
        <w:ind w:left="2880" w:hanging="360"/>
      </w:pPr>
    </w:lvl>
    <w:lvl w:ilvl="4" w:tplc="73845247" w:tentative="1">
      <w:start w:val="1"/>
      <w:numFmt w:val="lowerLetter"/>
      <w:lvlText w:val="%5."/>
      <w:lvlJc w:val="left"/>
      <w:pPr>
        <w:ind w:left="3600" w:hanging="360"/>
      </w:pPr>
    </w:lvl>
    <w:lvl w:ilvl="5" w:tplc="73845247" w:tentative="1">
      <w:start w:val="1"/>
      <w:numFmt w:val="lowerRoman"/>
      <w:lvlText w:val="%6."/>
      <w:lvlJc w:val="right"/>
      <w:pPr>
        <w:ind w:left="4320" w:hanging="180"/>
      </w:pPr>
    </w:lvl>
    <w:lvl w:ilvl="6" w:tplc="73845247" w:tentative="1">
      <w:start w:val="1"/>
      <w:numFmt w:val="decimal"/>
      <w:lvlText w:val="%7."/>
      <w:lvlJc w:val="left"/>
      <w:pPr>
        <w:ind w:left="5040" w:hanging="360"/>
      </w:pPr>
    </w:lvl>
    <w:lvl w:ilvl="7" w:tplc="73845247" w:tentative="1">
      <w:start w:val="1"/>
      <w:numFmt w:val="lowerLetter"/>
      <w:lvlText w:val="%8."/>
      <w:lvlJc w:val="left"/>
      <w:pPr>
        <w:ind w:left="5760" w:hanging="360"/>
      </w:pPr>
    </w:lvl>
    <w:lvl w:ilvl="8" w:tplc="73845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1">
    <w:multiLevelType w:val="hybridMultilevel"/>
    <w:lvl w:ilvl="0" w:tplc="78368462">
      <w:start w:val="1"/>
      <w:numFmt w:val="decimal"/>
      <w:lvlText w:val="%1."/>
      <w:lvlJc w:val="left"/>
      <w:pPr>
        <w:ind w:left="720" w:hanging="360"/>
      </w:pPr>
    </w:lvl>
    <w:lvl w:ilvl="1" w:tplc="78368462" w:tentative="1">
      <w:start w:val="1"/>
      <w:numFmt w:val="lowerLetter"/>
      <w:lvlText w:val="%2."/>
      <w:lvlJc w:val="left"/>
      <w:pPr>
        <w:ind w:left="1440" w:hanging="360"/>
      </w:pPr>
    </w:lvl>
    <w:lvl w:ilvl="2" w:tplc="78368462" w:tentative="1">
      <w:start w:val="1"/>
      <w:numFmt w:val="lowerRoman"/>
      <w:lvlText w:val="%3."/>
      <w:lvlJc w:val="right"/>
      <w:pPr>
        <w:ind w:left="2160" w:hanging="180"/>
      </w:pPr>
    </w:lvl>
    <w:lvl w:ilvl="3" w:tplc="78368462" w:tentative="1">
      <w:start w:val="1"/>
      <w:numFmt w:val="decimal"/>
      <w:lvlText w:val="%4."/>
      <w:lvlJc w:val="left"/>
      <w:pPr>
        <w:ind w:left="2880" w:hanging="360"/>
      </w:pPr>
    </w:lvl>
    <w:lvl w:ilvl="4" w:tplc="78368462" w:tentative="1">
      <w:start w:val="1"/>
      <w:numFmt w:val="lowerLetter"/>
      <w:lvlText w:val="%5."/>
      <w:lvlJc w:val="left"/>
      <w:pPr>
        <w:ind w:left="3600" w:hanging="360"/>
      </w:pPr>
    </w:lvl>
    <w:lvl w:ilvl="5" w:tplc="78368462" w:tentative="1">
      <w:start w:val="1"/>
      <w:numFmt w:val="lowerRoman"/>
      <w:lvlText w:val="%6."/>
      <w:lvlJc w:val="right"/>
      <w:pPr>
        <w:ind w:left="4320" w:hanging="180"/>
      </w:pPr>
    </w:lvl>
    <w:lvl w:ilvl="6" w:tplc="78368462" w:tentative="1">
      <w:start w:val="1"/>
      <w:numFmt w:val="decimal"/>
      <w:lvlText w:val="%7."/>
      <w:lvlJc w:val="left"/>
      <w:pPr>
        <w:ind w:left="5040" w:hanging="360"/>
      </w:pPr>
    </w:lvl>
    <w:lvl w:ilvl="7" w:tplc="78368462" w:tentative="1">
      <w:start w:val="1"/>
      <w:numFmt w:val="lowerLetter"/>
      <w:lvlText w:val="%8."/>
      <w:lvlJc w:val="left"/>
      <w:pPr>
        <w:ind w:left="5760" w:hanging="360"/>
      </w:pPr>
    </w:lvl>
    <w:lvl w:ilvl="8" w:tplc="78368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0">
    <w:multiLevelType w:val="hybridMultilevel"/>
    <w:lvl w:ilvl="0" w:tplc="32093843">
      <w:start w:val="1"/>
      <w:numFmt w:val="decimal"/>
      <w:lvlText w:val="%1."/>
      <w:lvlJc w:val="left"/>
      <w:pPr>
        <w:ind w:left="720" w:hanging="360"/>
      </w:pPr>
    </w:lvl>
    <w:lvl w:ilvl="1" w:tplc="32093843" w:tentative="1">
      <w:start w:val="1"/>
      <w:numFmt w:val="lowerLetter"/>
      <w:lvlText w:val="%2."/>
      <w:lvlJc w:val="left"/>
      <w:pPr>
        <w:ind w:left="1440" w:hanging="360"/>
      </w:pPr>
    </w:lvl>
    <w:lvl w:ilvl="2" w:tplc="32093843" w:tentative="1">
      <w:start w:val="1"/>
      <w:numFmt w:val="lowerRoman"/>
      <w:lvlText w:val="%3."/>
      <w:lvlJc w:val="right"/>
      <w:pPr>
        <w:ind w:left="2160" w:hanging="180"/>
      </w:pPr>
    </w:lvl>
    <w:lvl w:ilvl="3" w:tplc="32093843" w:tentative="1">
      <w:start w:val="1"/>
      <w:numFmt w:val="decimal"/>
      <w:lvlText w:val="%4."/>
      <w:lvlJc w:val="left"/>
      <w:pPr>
        <w:ind w:left="2880" w:hanging="360"/>
      </w:pPr>
    </w:lvl>
    <w:lvl w:ilvl="4" w:tplc="32093843" w:tentative="1">
      <w:start w:val="1"/>
      <w:numFmt w:val="lowerLetter"/>
      <w:lvlText w:val="%5."/>
      <w:lvlJc w:val="left"/>
      <w:pPr>
        <w:ind w:left="3600" w:hanging="360"/>
      </w:pPr>
    </w:lvl>
    <w:lvl w:ilvl="5" w:tplc="32093843" w:tentative="1">
      <w:start w:val="1"/>
      <w:numFmt w:val="lowerRoman"/>
      <w:lvlText w:val="%6."/>
      <w:lvlJc w:val="right"/>
      <w:pPr>
        <w:ind w:left="4320" w:hanging="180"/>
      </w:pPr>
    </w:lvl>
    <w:lvl w:ilvl="6" w:tplc="32093843" w:tentative="1">
      <w:start w:val="1"/>
      <w:numFmt w:val="decimal"/>
      <w:lvlText w:val="%7."/>
      <w:lvlJc w:val="left"/>
      <w:pPr>
        <w:ind w:left="5040" w:hanging="360"/>
      </w:pPr>
    </w:lvl>
    <w:lvl w:ilvl="7" w:tplc="32093843" w:tentative="1">
      <w:start w:val="1"/>
      <w:numFmt w:val="lowerLetter"/>
      <w:lvlText w:val="%8."/>
      <w:lvlJc w:val="left"/>
      <w:pPr>
        <w:ind w:left="5760" w:hanging="360"/>
      </w:pPr>
    </w:lvl>
    <w:lvl w:ilvl="8" w:tplc="32093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9">
    <w:multiLevelType w:val="hybridMultilevel"/>
    <w:lvl w:ilvl="0" w:tplc="92021570">
      <w:start w:val="1"/>
      <w:numFmt w:val="decimal"/>
      <w:lvlText w:val="%1."/>
      <w:lvlJc w:val="left"/>
      <w:pPr>
        <w:ind w:left="720" w:hanging="360"/>
      </w:pPr>
    </w:lvl>
    <w:lvl w:ilvl="1" w:tplc="92021570" w:tentative="1">
      <w:start w:val="1"/>
      <w:numFmt w:val="lowerLetter"/>
      <w:lvlText w:val="%2."/>
      <w:lvlJc w:val="left"/>
      <w:pPr>
        <w:ind w:left="1440" w:hanging="360"/>
      </w:pPr>
    </w:lvl>
    <w:lvl w:ilvl="2" w:tplc="92021570" w:tentative="1">
      <w:start w:val="1"/>
      <w:numFmt w:val="lowerRoman"/>
      <w:lvlText w:val="%3."/>
      <w:lvlJc w:val="right"/>
      <w:pPr>
        <w:ind w:left="2160" w:hanging="180"/>
      </w:pPr>
    </w:lvl>
    <w:lvl w:ilvl="3" w:tplc="92021570" w:tentative="1">
      <w:start w:val="1"/>
      <w:numFmt w:val="decimal"/>
      <w:lvlText w:val="%4."/>
      <w:lvlJc w:val="left"/>
      <w:pPr>
        <w:ind w:left="2880" w:hanging="360"/>
      </w:pPr>
    </w:lvl>
    <w:lvl w:ilvl="4" w:tplc="92021570" w:tentative="1">
      <w:start w:val="1"/>
      <w:numFmt w:val="lowerLetter"/>
      <w:lvlText w:val="%5."/>
      <w:lvlJc w:val="left"/>
      <w:pPr>
        <w:ind w:left="3600" w:hanging="360"/>
      </w:pPr>
    </w:lvl>
    <w:lvl w:ilvl="5" w:tplc="92021570" w:tentative="1">
      <w:start w:val="1"/>
      <w:numFmt w:val="lowerRoman"/>
      <w:lvlText w:val="%6."/>
      <w:lvlJc w:val="right"/>
      <w:pPr>
        <w:ind w:left="4320" w:hanging="180"/>
      </w:pPr>
    </w:lvl>
    <w:lvl w:ilvl="6" w:tplc="92021570" w:tentative="1">
      <w:start w:val="1"/>
      <w:numFmt w:val="decimal"/>
      <w:lvlText w:val="%7."/>
      <w:lvlJc w:val="left"/>
      <w:pPr>
        <w:ind w:left="5040" w:hanging="360"/>
      </w:pPr>
    </w:lvl>
    <w:lvl w:ilvl="7" w:tplc="92021570" w:tentative="1">
      <w:start w:val="1"/>
      <w:numFmt w:val="lowerLetter"/>
      <w:lvlText w:val="%8."/>
      <w:lvlJc w:val="left"/>
      <w:pPr>
        <w:ind w:left="5760" w:hanging="360"/>
      </w:pPr>
    </w:lvl>
    <w:lvl w:ilvl="8" w:tplc="92021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8">
    <w:multiLevelType w:val="hybridMultilevel"/>
    <w:lvl w:ilvl="0" w:tplc="91066456">
      <w:start w:val="1"/>
      <w:numFmt w:val="decimal"/>
      <w:lvlText w:val="%1."/>
      <w:lvlJc w:val="left"/>
      <w:pPr>
        <w:ind w:left="720" w:hanging="360"/>
      </w:pPr>
    </w:lvl>
    <w:lvl w:ilvl="1" w:tplc="91066456" w:tentative="1">
      <w:start w:val="1"/>
      <w:numFmt w:val="lowerLetter"/>
      <w:lvlText w:val="%2."/>
      <w:lvlJc w:val="left"/>
      <w:pPr>
        <w:ind w:left="1440" w:hanging="360"/>
      </w:pPr>
    </w:lvl>
    <w:lvl w:ilvl="2" w:tplc="91066456" w:tentative="1">
      <w:start w:val="1"/>
      <w:numFmt w:val="lowerRoman"/>
      <w:lvlText w:val="%3."/>
      <w:lvlJc w:val="right"/>
      <w:pPr>
        <w:ind w:left="2160" w:hanging="180"/>
      </w:pPr>
    </w:lvl>
    <w:lvl w:ilvl="3" w:tplc="91066456" w:tentative="1">
      <w:start w:val="1"/>
      <w:numFmt w:val="decimal"/>
      <w:lvlText w:val="%4."/>
      <w:lvlJc w:val="left"/>
      <w:pPr>
        <w:ind w:left="2880" w:hanging="360"/>
      </w:pPr>
    </w:lvl>
    <w:lvl w:ilvl="4" w:tplc="91066456" w:tentative="1">
      <w:start w:val="1"/>
      <w:numFmt w:val="lowerLetter"/>
      <w:lvlText w:val="%5."/>
      <w:lvlJc w:val="left"/>
      <w:pPr>
        <w:ind w:left="3600" w:hanging="360"/>
      </w:pPr>
    </w:lvl>
    <w:lvl w:ilvl="5" w:tplc="91066456" w:tentative="1">
      <w:start w:val="1"/>
      <w:numFmt w:val="lowerRoman"/>
      <w:lvlText w:val="%6."/>
      <w:lvlJc w:val="right"/>
      <w:pPr>
        <w:ind w:left="4320" w:hanging="180"/>
      </w:pPr>
    </w:lvl>
    <w:lvl w:ilvl="6" w:tplc="91066456" w:tentative="1">
      <w:start w:val="1"/>
      <w:numFmt w:val="decimal"/>
      <w:lvlText w:val="%7."/>
      <w:lvlJc w:val="left"/>
      <w:pPr>
        <w:ind w:left="5040" w:hanging="360"/>
      </w:pPr>
    </w:lvl>
    <w:lvl w:ilvl="7" w:tplc="91066456" w:tentative="1">
      <w:start w:val="1"/>
      <w:numFmt w:val="lowerLetter"/>
      <w:lvlText w:val="%8."/>
      <w:lvlJc w:val="left"/>
      <w:pPr>
        <w:ind w:left="5760" w:hanging="360"/>
      </w:pPr>
    </w:lvl>
    <w:lvl w:ilvl="8" w:tplc="91066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7">
    <w:multiLevelType w:val="hybridMultilevel"/>
    <w:lvl w:ilvl="0" w:tplc="55964441">
      <w:start w:val="1"/>
      <w:numFmt w:val="decimal"/>
      <w:lvlText w:val="%1."/>
      <w:lvlJc w:val="left"/>
      <w:pPr>
        <w:ind w:left="720" w:hanging="360"/>
      </w:pPr>
    </w:lvl>
    <w:lvl w:ilvl="1" w:tplc="55964441" w:tentative="1">
      <w:start w:val="1"/>
      <w:numFmt w:val="lowerLetter"/>
      <w:lvlText w:val="%2."/>
      <w:lvlJc w:val="left"/>
      <w:pPr>
        <w:ind w:left="1440" w:hanging="360"/>
      </w:pPr>
    </w:lvl>
    <w:lvl w:ilvl="2" w:tplc="55964441" w:tentative="1">
      <w:start w:val="1"/>
      <w:numFmt w:val="lowerRoman"/>
      <w:lvlText w:val="%3."/>
      <w:lvlJc w:val="right"/>
      <w:pPr>
        <w:ind w:left="2160" w:hanging="180"/>
      </w:pPr>
    </w:lvl>
    <w:lvl w:ilvl="3" w:tplc="55964441" w:tentative="1">
      <w:start w:val="1"/>
      <w:numFmt w:val="decimal"/>
      <w:lvlText w:val="%4."/>
      <w:lvlJc w:val="left"/>
      <w:pPr>
        <w:ind w:left="2880" w:hanging="360"/>
      </w:pPr>
    </w:lvl>
    <w:lvl w:ilvl="4" w:tplc="55964441" w:tentative="1">
      <w:start w:val="1"/>
      <w:numFmt w:val="lowerLetter"/>
      <w:lvlText w:val="%5."/>
      <w:lvlJc w:val="left"/>
      <w:pPr>
        <w:ind w:left="3600" w:hanging="360"/>
      </w:pPr>
    </w:lvl>
    <w:lvl w:ilvl="5" w:tplc="55964441" w:tentative="1">
      <w:start w:val="1"/>
      <w:numFmt w:val="lowerRoman"/>
      <w:lvlText w:val="%6."/>
      <w:lvlJc w:val="right"/>
      <w:pPr>
        <w:ind w:left="4320" w:hanging="180"/>
      </w:pPr>
    </w:lvl>
    <w:lvl w:ilvl="6" w:tplc="55964441" w:tentative="1">
      <w:start w:val="1"/>
      <w:numFmt w:val="decimal"/>
      <w:lvlText w:val="%7."/>
      <w:lvlJc w:val="left"/>
      <w:pPr>
        <w:ind w:left="5040" w:hanging="360"/>
      </w:pPr>
    </w:lvl>
    <w:lvl w:ilvl="7" w:tplc="55964441" w:tentative="1">
      <w:start w:val="1"/>
      <w:numFmt w:val="lowerLetter"/>
      <w:lvlText w:val="%8."/>
      <w:lvlJc w:val="left"/>
      <w:pPr>
        <w:ind w:left="5760" w:hanging="360"/>
      </w:pPr>
    </w:lvl>
    <w:lvl w:ilvl="8" w:tplc="55964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6">
    <w:multiLevelType w:val="hybridMultilevel"/>
    <w:lvl w:ilvl="0" w:tplc="17564658">
      <w:start w:val="1"/>
      <w:numFmt w:val="decimal"/>
      <w:lvlText w:val="%1."/>
      <w:lvlJc w:val="left"/>
      <w:pPr>
        <w:ind w:left="720" w:hanging="360"/>
      </w:pPr>
    </w:lvl>
    <w:lvl w:ilvl="1" w:tplc="17564658" w:tentative="1">
      <w:start w:val="1"/>
      <w:numFmt w:val="lowerLetter"/>
      <w:lvlText w:val="%2."/>
      <w:lvlJc w:val="left"/>
      <w:pPr>
        <w:ind w:left="1440" w:hanging="360"/>
      </w:pPr>
    </w:lvl>
    <w:lvl w:ilvl="2" w:tplc="17564658" w:tentative="1">
      <w:start w:val="1"/>
      <w:numFmt w:val="lowerRoman"/>
      <w:lvlText w:val="%3."/>
      <w:lvlJc w:val="right"/>
      <w:pPr>
        <w:ind w:left="2160" w:hanging="180"/>
      </w:pPr>
    </w:lvl>
    <w:lvl w:ilvl="3" w:tplc="17564658" w:tentative="1">
      <w:start w:val="1"/>
      <w:numFmt w:val="decimal"/>
      <w:lvlText w:val="%4."/>
      <w:lvlJc w:val="left"/>
      <w:pPr>
        <w:ind w:left="2880" w:hanging="360"/>
      </w:pPr>
    </w:lvl>
    <w:lvl w:ilvl="4" w:tplc="17564658" w:tentative="1">
      <w:start w:val="1"/>
      <w:numFmt w:val="lowerLetter"/>
      <w:lvlText w:val="%5."/>
      <w:lvlJc w:val="left"/>
      <w:pPr>
        <w:ind w:left="3600" w:hanging="360"/>
      </w:pPr>
    </w:lvl>
    <w:lvl w:ilvl="5" w:tplc="17564658" w:tentative="1">
      <w:start w:val="1"/>
      <w:numFmt w:val="lowerRoman"/>
      <w:lvlText w:val="%6."/>
      <w:lvlJc w:val="right"/>
      <w:pPr>
        <w:ind w:left="4320" w:hanging="180"/>
      </w:pPr>
    </w:lvl>
    <w:lvl w:ilvl="6" w:tplc="17564658" w:tentative="1">
      <w:start w:val="1"/>
      <w:numFmt w:val="decimal"/>
      <w:lvlText w:val="%7."/>
      <w:lvlJc w:val="left"/>
      <w:pPr>
        <w:ind w:left="5040" w:hanging="360"/>
      </w:pPr>
    </w:lvl>
    <w:lvl w:ilvl="7" w:tplc="17564658" w:tentative="1">
      <w:start w:val="1"/>
      <w:numFmt w:val="lowerLetter"/>
      <w:lvlText w:val="%8."/>
      <w:lvlJc w:val="left"/>
      <w:pPr>
        <w:ind w:left="5760" w:hanging="360"/>
      </w:pPr>
    </w:lvl>
    <w:lvl w:ilvl="8" w:tplc="17564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5">
    <w:multiLevelType w:val="hybridMultilevel"/>
    <w:lvl w:ilvl="0" w:tplc="16993113">
      <w:start w:val="1"/>
      <w:numFmt w:val="decimal"/>
      <w:lvlText w:val="%1."/>
      <w:lvlJc w:val="left"/>
      <w:pPr>
        <w:ind w:left="720" w:hanging="360"/>
      </w:pPr>
    </w:lvl>
    <w:lvl w:ilvl="1" w:tplc="16993113" w:tentative="1">
      <w:start w:val="1"/>
      <w:numFmt w:val="lowerLetter"/>
      <w:lvlText w:val="%2."/>
      <w:lvlJc w:val="left"/>
      <w:pPr>
        <w:ind w:left="1440" w:hanging="360"/>
      </w:pPr>
    </w:lvl>
    <w:lvl w:ilvl="2" w:tplc="16993113" w:tentative="1">
      <w:start w:val="1"/>
      <w:numFmt w:val="lowerRoman"/>
      <w:lvlText w:val="%3."/>
      <w:lvlJc w:val="right"/>
      <w:pPr>
        <w:ind w:left="2160" w:hanging="180"/>
      </w:pPr>
    </w:lvl>
    <w:lvl w:ilvl="3" w:tplc="16993113" w:tentative="1">
      <w:start w:val="1"/>
      <w:numFmt w:val="decimal"/>
      <w:lvlText w:val="%4."/>
      <w:lvlJc w:val="left"/>
      <w:pPr>
        <w:ind w:left="2880" w:hanging="360"/>
      </w:pPr>
    </w:lvl>
    <w:lvl w:ilvl="4" w:tplc="16993113" w:tentative="1">
      <w:start w:val="1"/>
      <w:numFmt w:val="lowerLetter"/>
      <w:lvlText w:val="%5."/>
      <w:lvlJc w:val="left"/>
      <w:pPr>
        <w:ind w:left="3600" w:hanging="360"/>
      </w:pPr>
    </w:lvl>
    <w:lvl w:ilvl="5" w:tplc="16993113" w:tentative="1">
      <w:start w:val="1"/>
      <w:numFmt w:val="lowerRoman"/>
      <w:lvlText w:val="%6."/>
      <w:lvlJc w:val="right"/>
      <w:pPr>
        <w:ind w:left="4320" w:hanging="180"/>
      </w:pPr>
    </w:lvl>
    <w:lvl w:ilvl="6" w:tplc="16993113" w:tentative="1">
      <w:start w:val="1"/>
      <w:numFmt w:val="decimal"/>
      <w:lvlText w:val="%7."/>
      <w:lvlJc w:val="left"/>
      <w:pPr>
        <w:ind w:left="5040" w:hanging="360"/>
      </w:pPr>
    </w:lvl>
    <w:lvl w:ilvl="7" w:tplc="16993113" w:tentative="1">
      <w:start w:val="1"/>
      <w:numFmt w:val="lowerLetter"/>
      <w:lvlText w:val="%8."/>
      <w:lvlJc w:val="left"/>
      <w:pPr>
        <w:ind w:left="5760" w:hanging="360"/>
      </w:pPr>
    </w:lvl>
    <w:lvl w:ilvl="8" w:tplc="16993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4">
    <w:multiLevelType w:val="hybridMultilevel"/>
    <w:lvl w:ilvl="0" w:tplc="42261834">
      <w:start w:val="1"/>
      <w:numFmt w:val="decimal"/>
      <w:lvlText w:val="%1."/>
      <w:lvlJc w:val="left"/>
      <w:pPr>
        <w:ind w:left="720" w:hanging="360"/>
      </w:pPr>
    </w:lvl>
    <w:lvl w:ilvl="1" w:tplc="42261834" w:tentative="1">
      <w:start w:val="1"/>
      <w:numFmt w:val="lowerLetter"/>
      <w:lvlText w:val="%2."/>
      <w:lvlJc w:val="left"/>
      <w:pPr>
        <w:ind w:left="1440" w:hanging="360"/>
      </w:pPr>
    </w:lvl>
    <w:lvl w:ilvl="2" w:tplc="42261834" w:tentative="1">
      <w:start w:val="1"/>
      <w:numFmt w:val="lowerRoman"/>
      <w:lvlText w:val="%3."/>
      <w:lvlJc w:val="right"/>
      <w:pPr>
        <w:ind w:left="2160" w:hanging="180"/>
      </w:pPr>
    </w:lvl>
    <w:lvl w:ilvl="3" w:tplc="42261834" w:tentative="1">
      <w:start w:val="1"/>
      <w:numFmt w:val="decimal"/>
      <w:lvlText w:val="%4."/>
      <w:lvlJc w:val="left"/>
      <w:pPr>
        <w:ind w:left="2880" w:hanging="360"/>
      </w:pPr>
    </w:lvl>
    <w:lvl w:ilvl="4" w:tplc="42261834" w:tentative="1">
      <w:start w:val="1"/>
      <w:numFmt w:val="lowerLetter"/>
      <w:lvlText w:val="%5."/>
      <w:lvlJc w:val="left"/>
      <w:pPr>
        <w:ind w:left="3600" w:hanging="360"/>
      </w:pPr>
    </w:lvl>
    <w:lvl w:ilvl="5" w:tplc="42261834" w:tentative="1">
      <w:start w:val="1"/>
      <w:numFmt w:val="lowerRoman"/>
      <w:lvlText w:val="%6."/>
      <w:lvlJc w:val="right"/>
      <w:pPr>
        <w:ind w:left="4320" w:hanging="180"/>
      </w:pPr>
    </w:lvl>
    <w:lvl w:ilvl="6" w:tplc="42261834" w:tentative="1">
      <w:start w:val="1"/>
      <w:numFmt w:val="decimal"/>
      <w:lvlText w:val="%7."/>
      <w:lvlJc w:val="left"/>
      <w:pPr>
        <w:ind w:left="5040" w:hanging="360"/>
      </w:pPr>
    </w:lvl>
    <w:lvl w:ilvl="7" w:tplc="42261834" w:tentative="1">
      <w:start w:val="1"/>
      <w:numFmt w:val="lowerLetter"/>
      <w:lvlText w:val="%8."/>
      <w:lvlJc w:val="left"/>
      <w:pPr>
        <w:ind w:left="5760" w:hanging="360"/>
      </w:pPr>
    </w:lvl>
    <w:lvl w:ilvl="8" w:tplc="42261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3">
    <w:multiLevelType w:val="hybridMultilevel"/>
    <w:lvl w:ilvl="0" w:tplc="21639883">
      <w:start w:val="1"/>
      <w:numFmt w:val="decimal"/>
      <w:lvlText w:val="%1."/>
      <w:lvlJc w:val="left"/>
      <w:pPr>
        <w:ind w:left="720" w:hanging="360"/>
      </w:pPr>
    </w:lvl>
    <w:lvl w:ilvl="1" w:tplc="21639883" w:tentative="1">
      <w:start w:val="1"/>
      <w:numFmt w:val="lowerLetter"/>
      <w:lvlText w:val="%2."/>
      <w:lvlJc w:val="left"/>
      <w:pPr>
        <w:ind w:left="1440" w:hanging="360"/>
      </w:pPr>
    </w:lvl>
    <w:lvl w:ilvl="2" w:tplc="21639883" w:tentative="1">
      <w:start w:val="1"/>
      <w:numFmt w:val="lowerRoman"/>
      <w:lvlText w:val="%3."/>
      <w:lvlJc w:val="right"/>
      <w:pPr>
        <w:ind w:left="2160" w:hanging="180"/>
      </w:pPr>
    </w:lvl>
    <w:lvl w:ilvl="3" w:tplc="21639883" w:tentative="1">
      <w:start w:val="1"/>
      <w:numFmt w:val="decimal"/>
      <w:lvlText w:val="%4."/>
      <w:lvlJc w:val="left"/>
      <w:pPr>
        <w:ind w:left="2880" w:hanging="360"/>
      </w:pPr>
    </w:lvl>
    <w:lvl w:ilvl="4" w:tplc="21639883" w:tentative="1">
      <w:start w:val="1"/>
      <w:numFmt w:val="lowerLetter"/>
      <w:lvlText w:val="%5."/>
      <w:lvlJc w:val="left"/>
      <w:pPr>
        <w:ind w:left="3600" w:hanging="360"/>
      </w:pPr>
    </w:lvl>
    <w:lvl w:ilvl="5" w:tplc="21639883" w:tentative="1">
      <w:start w:val="1"/>
      <w:numFmt w:val="lowerRoman"/>
      <w:lvlText w:val="%6."/>
      <w:lvlJc w:val="right"/>
      <w:pPr>
        <w:ind w:left="4320" w:hanging="180"/>
      </w:pPr>
    </w:lvl>
    <w:lvl w:ilvl="6" w:tplc="21639883" w:tentative="1">
      <w:start w:val="1"/>
      <w:numFmt w:val="decimal"/>
      <w:lvlText w:val="%7."/>
      <w:lvlJc w:val="left"/>
      <w:pPr>
        <w:ind w:left="5040" w:hanging="360"/>
      </w:pPr>
    </w:lvl>
    <w:lvl w:ilvl="7" w:tplc="21639883" w:tentative="1">
      <w:start w:val="1"/>
      <w:numFmt w:val="lowerLetter"/>
      <w:lvlText w:val="%8."/>
      <w:lvlJc w:val="left"/>
      <w:pPr>
        <w:ind w:left="5760" w:hanging="360"/>
      </w:pPr>
    </w:lvl>
    <w:lvl w:ilvl="8" w:tplc="21639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2">
    <w:multiLevelType w:val="hybridMultilevel"/>
    <w:lvl w:ilvl="0" w:tplc="39119533">
      <w:start w:val="1"/>
      <w:numFmt w:val="decimal"/>
      <w:lvlText w:val="%1."/>
      <w:lvlJc w:val="left"/>
      <w:pPr>
        <w:ind w:left="720" w:hanging="360"/>
      </w:pPr>
    </w:lvl>
    <w:lvl w:ilvl="1" w:tplc="39119533" w:tentative="1">
      <w:start w:val="1"/>
      <w:numFmt w:val="lowerLetter"/>
      <w:lvlText w:val="%2."/>
      <w:lvlJc w:val="left"/>
      <w:pPr>
        <w:ind w:left="1440" w:hanging="360"/>
      </w:pPr>
    </w:lvl>
    <w:lvl w:ilvl="2" w:tplc="39119533" w:tentative="1">
      <w:start w:val="1"/>
      <w:numFmt w:val="lowerRoman"/>
      <w:lvlText w:val="%3."/>
      <w:lvlJc w:val="right"/>
      <w:pPr>
        <w:ind w:left="2160" w:hanging="180"/>
      </w:pPr>
    </w:lvl>
    <w:lvl w:ilvl="3" w:tplc="39119533" w:tentative="1">
      <w:start w:val="1"/>
      <w:numFmt w:val="decimal"/>
      <w:lvlText w:val="%4."/>
      <w:lvlJc w:val="left"/>
      <w:pPr>
        <w:ind w:left="2880" w:hanging="360"/>
      </w:pPr>
    </w:lvl>
    <w:lvl w:ilvl="4" w:tplc="39119533" w:tentative="1">
      <w:start w:val="1"/>
      <w:numFmt w:val="lowerLetter"/>
      <w:lvlText w:val="%5."/>
      <w:lvlJc w:val="left"/>
      <w:pPr>
        <w:ind w:left="3600" w:hanging="360"/>
      </w:pPr>
    </w:lvl>
    <w:lvl w:ilvl="5" w:tplc="39119533" w:tentative="1">
      <w:start w:val="1"/>
      <w:numFmt w:val="lowerRoman"/>
      <w:lvlText w:val="%6."/>
      <w:lvlJc w:val="right"/>
      <w:pPr>
        <w:ind w:left="4320" w:hanging="180"/>
      </w:pPr>
    </w:lvl>
    <w:lvl w:ilvl="6" w:tplc="39119533" w:tentative="1">
      <w:start w:val="1"/>
      <w:numFmt w:val="decimal"/>
      <w:lvlText w:val="%7."/>
      <w:lvlJc w:val="left"/>
      <w:pPr>
        <w:ind w:left="5040" w:hanging="360"/>
      </w:pPr>
    </w:lvl>
    <w:lvl w:ilvl="7" w:tplc="39119533" w:tentative="1">
      <w:start w:val="1"/>
      <w:numFmt w:val="lowerLetter"/>
      <w:lvlText w:val="%8."/>
      <w:lvlJc w:val="left"/>
      <w:pPr>
        <w:ind w:left="5760" w:hanging="360"/>
      </w:pPr>
    </w:lvl>
    <w:lvl w:ilvl="8" w:tplc="39119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1">
    <w:multiLevelType w:val="hybridMultilevel"/>
    <w:lvl w:ilvl="0" w:tplc="12671579">
      <w:start w:val="1"/>
      <w:numFmt w:val="decimal"/>
      <w:lvlText w:val="%1."/>
      <w:lvlJc w:val="left"/>
      <w:pPr>
        <w:ind w:left="720" w:hanging="360"/>
      </w:pPr>
    </w:lvl>
    <w:lvl w:ilvl="1" w:tplc="12671579" w:tentative="1">
      <w:start w:val="1"/>
      <w:numFmt w:val="lowerLetter"/>
      <w:lvlText w:val="%2."/>
      <w:lvlJc w:val="left"/>
      <w:pPr>
        <w:ind w:left="1440" w:hanging="360"/>
      </w:pPr>
    </w:lvl>
    <w:lvl w:ilvl="2" w:tplc="12671579" w:tentative="1">
      <w:start w:val="1"/>
      <w:numFmt w:val="lowerRoman"/>
      <w:lvlText w:val="%3."/>
      <w:lvlJc w:val="right"/>
      <w:pPr>
        <w:ind w:left="2160" w:hanging="180"/>
      </w:pPr>
    </w:lvl>
    <w:lvl w:ilvl="3" w:tplc="12671579" w:tentative="1">
      <w:start w:val="1"/>
      <w:numFmt w:val="decimal"/>
      <w:lvlText w:val="%4."/>
      <w:lvlJc w:val="left"/>
      <w:pPr>
        <w:ind w:left="2880" w:hanging="360"/>
      </w:pPr>
    </w:lvl>
    <w:lvl w:ilvl="4" w:tplc="12671579" w:tentative="1">
      <w:start w:val="1"/>
      <w:numFmt w:val="lowerLetter"/>
      <w:lvlText w:val="%5."/>
      <w:lvlJc w:val="left"/>
      <w:pPr>
        <w:ind w:left="3600" w:hanging="360"/>
      </w:pPr>
    </w:lvl>
    <w:lvl w:ilvl="5" w:tplc="12671579" w:tentative="1">
      <w:start w:val="1"/>
      <w:numFmt w:val="lowerRoman"/>
      <w:lvlText w:val="%6."/>
      <w:lvlJc w:val="right"/>
      <w:pPr>
        <w:ind w:left="4320" w:hanging="180"/>
      </w:pPr>
    </w:lvl>
    <w:lvl w:ilvl="6" w:tplc="12671579" w:tentative="1">
      <w:start w:val="1"/>
      <w:numFmt w:val="decimal"/>
      <w:lvlText w:val="%7."/>
      <w:lvlJc w:val="left"/>
      <w:pPr>
        <w:ind w:left="5040" w:hanging="360"/>
      </w:pPr>
    </w:lvl>
    <w:lvl w:ilvl="7" w:tplc="12671579" w:tentative="1">
      <w:start w:val="1"/>
      <w:numFmt w:val="lowerLetter"/>
      <w:lvlText w:val="%8."/>
      <w:lvlJc w:val="left"/>
      <w:pPr>
        <w:ind w:left="5760" w:hanging="360"/>
      </w:pPr>
    </w:lvl>
    <w:lvl w:ilvl="8" w:tplc="12671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0">
    <w:multiLevelType w:val="hybridMultilevel"/>
    <w:lvl w:ilvl="0" w:tplc="59084445">
      <w:start w:val="1"/>
      <w:numFmt w:val="decimal"/>
      <w:lvlText w:val="%1."/>
      <w:lvlJc w:val="left"/>
      <w:pPr>
        <w:ind w:left="720" w:hanging="360"/>
      </w:pPr>
    </w:lvl>
    <w:lvl w:ilvl="1" w:tplc="59084445" w:tentative="1">
      <w:start w:val="1"/>
      <w:numFmt w:val="lowerLetter"/>
      <w:lvlText w:val="%2."/>
      <w:lvlJc w:val="left"/>
      <w:pPr>
        <w:ind w:left="1440" w:hanging="360"/>
      </w:pPr>
    </w:lvl>
    <w:lvl w:ilvl="2" w:tplc="59084445" w:tentative="1">
      <w:start w:val="1"/>
      <w:numFmt w:val="lowerRoman"/>
      <w:lvlText w:val="%3."/>
      <w:lvlJc w:val="right"/>
      <w:pPr>
        <w:ind w:left="2160" w:hanging="180"/>
      </w:pPr>
    </w:lvl>
    <w:lvl w:ilvl="3" w:tplc="59084445" w:tentative="1">
      <w:start w:val="1"/>
      <w:numFmt w:val="decimal"/>
      <w:lvlText w:val="%4."/>
      <w:lvlJc w:val="left"/>
      <w:pPr>
        <w:ind w:left="2880" w:hanging="360"/>
      </w:pPr>
    </w:lvl>
    <w:lvl w:ilvl="4" w:tplc="59084445" w:tentative="1">
      <w:start w:val="1"/>
      <w:numFmt w:val="lowerLetter"/>
      <w:lvlText w:val="%5."/>
      <w:lvlJc w:val="left"/>
      <w:pPr>
        <w:ind w:left="3600" w:hanging="360"/>
      </w:pPr>
    </w:lvl>
    <w:lvl w:ilvl="5" w:tplc="59084445" w:tentative="1">
      <w:start w:val="1"/>
      <w:numFmt w:val="lowerRoman"/>
      <w:lvlText w:val="%6."/>
      <w:lvlJc w:val="right"/>
      <w:pPr>
        <w:ind w:left="4320" w:hanging="180"/>
      </w:pPr>
    </w:lvl>
    <w:lvl w:ilvl="6" w:tplc="59084445" w:tentative="1">
      <w:start w:val="1"/>
      <w:numFmt w:val="decimal"/>
      <w:lvlText w:val="%7."/>
      <w:lvlJc w:val="left"/>
      <w:pPr>
        <w:ind w:left="5040" w:hanging="360"/>
      </w:pPr>
    </w:lvl>
    <w:lvl w:ilvl="7" w:tplc="59084445" w:tentative="1">
      <w:start w:val="1"/>
      <w:numFmt w:val="lowerLetter"/>
      <w:lvlText w:val="%8."/>
      <w:lvlJc w:val="left"/>
      <w:pPr>
        <w:ind w:left="5760" w:hanging="360"/>
      </w:pPr>
    </w:lvl>
    <w:lvl w:ilvl="8" w:tplc="59084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9">
    <w:multiLevelType w:val="hybridMultilevel"/>
    <w:lvl w:ilvl="0" w:tplc="88305216">
      <w:start w:val="1"/>
      <w:numFmt w:val="decimal"/>
      <w:lvlText w:val="%1."/>
      <w:lvlJc w:val="left"/>
      <w:pPr>
        <w:ind w:left="720" w:hanging="360"/>
      </w:pPr>
    </w:lvl>
    <w:lvl w:ilvl="1" w:tplc="88305216" w:tentative="1">
      <w:start w:val="1"/>
      <w:numFmt w:val="lowerLetter"/>
      <w:lvlText w:val="%2."/>
      <w:lvlJc w:val="left"/>
      <w:pPr>
        <w:ind w:left="1440" w:hanging="360"/>
      </w:pPr>
    </w:lvl>
    <w:lvl w:ilvl="2" w:tplc="88305216" w:tentative="1">
      <w:start w:val="1"/>
      <w:numFmt w:val="lowerRoman"/>
      <w:lvlText w:val="%3."/>
      <w:lvlJc w:val="right"/>
      <w:pPr>
        <w:ind w:left="2160" w:hanging="180"/>
      </w:pPr>
    </w:lvl>
    <w:lvl w:ilvl="3" w:tplc="88305216" w:tentative="1">
      <w:start w:val="1"/>
      <w:numFmt w:val="decimal"/>
      <w:lvlText w:val="%4."/>
      <w:lvlJc w:val="left"/>
      <w:pPr>
        <w:ind w:left="2880" w:hanging="360"/>
      </w:pPr>
    </w:lvl>
    <w:lvl w:ilvl="4" w:tplc="88305216" w:tentative="1">
      <w:start w:val="1"/>
      <w:numFmt w:val="lowerLetter"/>
      <w:lvlText w:val="%5."/>
      <w:lvlJc w:val="left"/>
      <w:pPr>
        <w:ind w:left="3600" w:hanging="360"/>
      </w:pPr>
    </w:lvl>
    <w:lvl w:ilvl="5" w:tplc="88305216" w:tentative="1">
      <w:start w:val="1"/>
      <w:numFmt w:val="lowerRoman"/>
      <w:lvlText w:val="%6."/>
      <w:lvlJc w:val="right"/>
      <w:pPr>
        <w:ind w:left="4320" w:hanging="180"/>
      </w:pPr>
    </w:lvl>
    <w:lvl w:ilvl="6" w:tplc="88305216" w:tentative="1">
      <w:start w:val="1"/>
      <w:numFmt w:val="decimal"/>
      <w:lvlText w:val="%7."/>
      <w:lvlJc w:val="left"/>
      <w:pPr>
        <w:ind w:left="5040" w:hanging="360"/>
      </w:pPr>
    </w:lvl>
    <w:lvl w:ilvl="7" w:tplc="88305216" w:tentative="1">
      <w:start w:val="1"/>
      <w:numFmt w:val="lowerLetter"/>
      <w:lvlText w:val="%8."/>
      <w:lvlJc w:val="left"/>
      <w:pPr>
        <w:ind w:left="5760" w:hanging="360"/>
      </w:pPr>
    </w:lvl>
    <w:lvl w:ilvl="8" w:tplc="88305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8">
    <w:multiLevelType w:val="hybridMultilevel"/>
    <w:lvl w:ilvl="0" w:tplc="89925414">
      <w:start w:val="1"/>
      <w:numFmt w:val="decimal"/>
      <w:lvlText w:val="%1."/>
      <w:lvlJc w:val="left"/>
      <w:pPr>
        <w:ind w:left="720" w:hanging="360"/>
      </w:pPr>
    </w:lvl>
    <w:lvl w:ilvl="1" w:tplc="89925414" w:tentative="1">
      <w:start w:val="1"/>
      <w:numFmt w:val="lowerLetter"/>
      <w:lvlText w:val="%2."/>
      <w:lvlJc w:val="left"/>
      <w:pPr>
        <w:ind w:left="1440" w:hanging="360"/>
      </w:pPr>
    </w:lvl>
    <w:lvl w:ilvl="2" w:tplc="89925414" w:tentative="1">
      <w:start w:val="1"/>
      <w:numFmt w:val="lowerRoman"/>
      <w:lvlText w:val="%3."/>
      <w:lvlJc w:val="right"/>
      <w:pPr>
        <w:ind w:left="2160" w:hanging="180"/>
      </w:pPr>
    </w:lvl>
    <w:lvl w:ilvl="3" w:tplc="89925414" w:tentative="1">
      <w:start w:val="1"/>
      <w:numFmt w:val="decimal"/>
      <w:lvlText w:val="%4."/>
      <w:lvlJc w:val="left"/>
      <w:pPr>
        <w:ind w:left="2880" w:hanging="360"/>
      </w:pPr>
    </w:lvl>
    <w:lvl w:ilvl="4" w:tplc="89925414" w:tentative="1">
      <w:start w:val="1"/>
      <w:numFmt w:val="lowerLetter"/>
      <w:lvlText w:val="%5."/>
      <w:lvlJc w:val="left"/>
      <w:pPr>
        <w:ind w:left="3600" w:hanging="360"/>
      </w:pPr>
    </w:lvl>
    <w:lvl w:ilvl="5" w:tplc="89925414" w:tentative="1">
      <w:start w:val="1"/>
      <w:numFmt w:val="lowerRoman"/>
      <w:lvlText w:val="%6."/>
      <w:lvlJc w:val="right"/>
      <w:pPr>
        <w:ind w:left="4320" w:hanging="180"/>
      </w:pPr>
    </w:lvl>
    <w:lvl w:ilvl="6" w:tplc="89925414" w:tentative="1">
      <w:start w:val="1"/>
      <w:numFmt w:val="decimal"/>
      <w:lvlText w:val="%7."/>
      <w:lvlJc w:val="left"/>
      <w:pPr>
        <w:ind w:left="5040" w:hanging="360"/>
      </w:pPr>
    </w:lvl>
    <w:lvl w:ilvl="7" w:tplc="89925414" w:tentative="1">
      <w:start w:val="1"/>
      <w:numFmt w:val="lowerLetter"/>
      <w:lvlText w:val="%8."/>
      <w:lvlJc w:val="left"/>
      <w:pPr>
        <w:ind w:left="5760" w:hanging="360"/>
      </w:pPr>
    </w:lvl>
    <w:lvl w:ilvl="8" w:tplc="89925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7">
    <w:multiLevelType w:val="hybridMultilevel"/>
    <w:lvl w:ilvl="0" w:tplc="17684495">
      <w:start w:val="1"/>
      <w:numFmt w:val="decimal"/>
      <w:lvlText w:val="%1."/>
      <w:lvlJc w:val="left"/>
      <w:pPr>
        <w:ind w:left="720" w:hanging="360"/>
      </w:pPr>
    </w:lvl>
    <w:lvl w:ilvl="1" w:tplc="17684495" w:tentative="1">
      <w:start w:val="1"/>
      <w:numFmt w:val="lowerLetter"/>
      <w:lvlText w:val="%2."/>
      <w:lvlJc w:val="left"/>
      <w:pPr>
        <w:ind w:left="1440" w:hanging="360"/>
      </w:pPr>
    </w:lvl>
    <w:lvl w:ilvl="2" w:tplc="17684495" w:tentative="1">
      <w:start w:val="1"/>
      <w:numFmt w:val="lowerRoman"/>
      <w:lvlText w:val="%3."/>
      <w:lvlJc w:val="right"/>
      <w:pPr>
        <w:ind w:left="2160" w:hanging="180"/>
      </w:pPr>
    </w:lvl>
    <w:lvl w:ilvl="3" w:tplc="17684495" w:tentative="1">
      <w:start w:val="1"/>
      <w:numFmt w:val="decimal"/>
      <w:lvlText w:val="%4."/>
      <w:lvlJc w:val="left"/>
      <w:pPr>
        <w:ind w:left="2880" w:hanging="360"/>
      </w:pPr>
    </w:lvl>
    <w:lvl w:ilvl="4" w:tplc="17684495" w:tentative="1">
      <w:start w:val="1"/>
      <w:numFmt w:val="lowerLetter"/>
      <w:lvlText w:val="%5."/>
      <w:lvlJc w:val="left"/>
      <w:pPr>
        <w:ind w:left="3600" w:hanging="360"/>
      </w:pPr>
    </w:lvl>
    <w:lvl w:ilvl="5" w:tplc="17684495" w:tentative="1">
      <w:start w:val="1"/>
      <w:numFmt w:val="lowerRoman"/>
      <w:lvlText w:val="%6."/>
      <w:lvlJc w:val="right"/>
      <w:pPr>
        <w:ind w:left="4320" w:hanging="180"/>
      </w:pPr>
    </w:lvl>
    <w:lvl w:ilvl="6" w:tplc="17684495" w:tentative="1">
      <w:start w:val="1"/>
      <w:numFmt w:val="decimal"/>
      <w:lvlText w:val="%7."/>
      <w:lvlJc w:val="left"/>
      <w:pPr>
        <w:ind w:left="5040" w:hanging="360"/>
      </w:pPr>
    </w:lvl>
    <w:lvl w:ilvl="7" w:tplc="17684495" w:tentative="1">
      <w:start w:val="1"/>
      <w:numFmt w:val="lowerLetter"/>
      <w:lvlText w:val="%8."/>
      <w:lvlJc w:val="left"/>
      <w:pPr>
        <w:ind w:left="5760" w:hanging="360"/>
      </w:pPr>
    </w:lvl>
    <w:lvl w:ilvl="8" w:tplc="17684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6">
    <w:multiLevelType w:val="hybridMultilevel"/>
    <w:lvl w:ilvl="0" w:tplc="67524546">
      <w:start w:val="1"/>
      <w:numFmt w:val="decimal"/>
      <w:lvlText w:val="%1."/>
      <w:lvlJc w:val="left"/>
      <w:pPr>
        <w:ind w:left="720" w:hanging="360"/>
      </w:pPr>
    </w:lvl>
    <w:lvl w:ilvl="1" w:tplc="67524546" w:tentative="1">
      <w:start w:val="1"/>
      <w:numFmt w:val="lowerLetter"/>
      <w:lvlText w:val="%2."/>
      <w:lvlJc w:val="left"/>
      <w:pPr>
        <w:ind w:left="1440" w:hanging="360"/>
      </w:pPr>
    </w:lvl>
    <w:lvl w:ilvl="2" w:tplc="67524546" w:tentative="1">
      <w:start w:val="1"/>
      <w:numFmt w:val="lowerRoman"/>
      <w:lvlText w:val="%3."/>
      <w:lvlJc w:val="right"/>
      <w:pPr>
        <w:ind w:left="2160" w:hanging="180"/>
      </w:pPr>
    </w:lvl>
    <w:lvl w:ilvl="3" w:tplc="67524546" w:tentative="1">
      <w:start w:val="1"/>
      <w:numFmt w:val="decimal"/>
      <w:lvlText w:val="%4."/>
      <w:lvlJc w:val="left"/>
      <w:pPr>
        <w:ind w:left="2880" w:hanging="360"/>
      </w:pPr>
    </w:lvl>
    <w:lvl w:ilvl="4" w:tplc="67524546" w:tentative="1">
      <w:start w:val="1"/>
      <w:numFmt w:val="lowerLetter"/>
      <w:lvlText w:val="%5."/>
      <w:lvlJc w:val="left"/>
      <w:pPr>
        <w:ind w:left="3600" w:hanging="360"/>
      </w:pPr>
    </w:lvl>
    <w:lvl w:ilvl="5" w:tplc="67524546" w:tentative="1">
      <w:start w:val="1"/>
      <w:numFmt w:val="lowerRoman"/>
      <w:lvlText w:val="%6."/>
      <w:lvlJc w:val="right"/>
      <w:pPr>
        <w:ind w:left="4320" w:hanging="180"/>
      </w:pPr>
    </w:lvl>
    <w:lvl w:ilvl="6" w:tplc="67524546" w:tentative="1">
      <w:start w:val="1"/>
      <w:numFmt w:val="decimal"/>
      <w:lvlText w:val="%7."/>
      <w:lvlJc w:val="left"/>
      <w:pPr>
        <w:ind w:left="5040" w:hanging="360"/>
      </w:pPr>
    </w:lvl>
    <w:lvl w:ilvl="7" w:tplc="67524546" w:tentative="1">
      <w:start w:val="1"/>
      <w:numFmt w:val="lowerLetter"/>
      <w:lvlText w:val="%8."/>
      <w:lvlJc w:val="left"/>
      <w:pPr>
        <w:ind w:left="5760" w:hanging="360"/>
      </w:pPr>
    </w:lvl>
    <w:lvl w:ilvl="8" w:tplc="67524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5">
    <w:multiLevelType w:val="hybridMultilevel"/>
    <w:lvl w:ilvl="0" w:tplc="28988550">
      <w:start w:val="1"/>
      <w:numFmt w:val="decimal"/>
      <w:lvlText w:val="%1."/>
      <w:lvlJc w:val="left"/>
      <w:pPr>
        <w:ind w:left="720" w:hanging="360"/>
      </w:pPr>
    </w:lvl>
    <w:lvl w:ilvl="1" w:tplc="28988550" w:tentative="1">
      <w:start w:val="1"/>
      <w:numFmt w:val="lowerLetter"/>
      <w:lvlText w:val="%2."/>
      <w:lvlJc w:val="left"/>
      <w:pPr>
        <w:ind w:left="1440" w:hanging="360"/>
      </w:pPr>
    </w:lvl>
    <w:lvl w:ilvl="2" w:tplc="28988550" w:tentative="1">
      <w:start w:val="1"/>
      <w:numFmt w:val="lowerRoman"/>
      <w:lvlText w:val="%3."/>
      <w:lvlJc w:val="right"/>
      <w:pPr>
        <w:ind w:left="2160" w:hanging="180"/>
      </w:pPr>
    </w:lvl>
    <w:lvl w:ilvl="3" w:tplc="28988550" w:tentative="1">
      <w:start w:val="1"/>
      <w:numFmt w:val="decimal"/>
      <w:lvlText w:val="%4."/>
      <w:lvlJc w:val="left"/>
      <w:pPr>
        <w:ind w:left="2880" w:hanging="360"/>
      </w:pPr>
    </w:lvl>
    <w:lvl w:ilvl="4" w:tplc="28988550" w:tentative="1">
      <w:start w:val="1"/>
      <w:numFmt w:val="lowerLetter"/>
      <w:lvlText w:val="%5."/>
      <w:lvlJc w:val="left"/>
      <w:pPr>
        <w:ind w:left="3600" w:hanging="360"/>
      </w:pPr>
    </w:lvl>
    <w:lvl w:ilvl="5" w:tplc="28988550" w:tentative="1">
      <w:start w:val="1"/>
      <w:numFmt w:val="lowerRoman"/>
      <w:lvlText w:val="%6."/>
      <w:lvlJc w:val="right"/>
      <w:pPr>
        <w:ind w:left="4320" w:hanging="180"/>
      </w:pPr>
    </w:lvl>
    <w:lvl w:ilvl="6" w:tplc="28988550" w:tentative="1">
      <w:start w:val="1"/>
      <w:numFmt w:val="decimal"/>
      <w:lvlText w:val="%7."/>
      <w:lvlJc w:val="left"/>
      <w:pPr>
        <w:ind w:left="5040" w:hanging="360"/>
      </w:pPr>
    </w:lvl>
    <w:lvl w:ilvl="7" w:tplc="28988550" w:tentative="1">
      <w:start w:val="1"/>
      <w:numFmt w:val="lowerLetter"/>
      <w:lvlText w:val="%8."/>
      <w:lvlJc w:val="left"/>
      <w:pPr>
        <w:ind w:left="5760" w:hanging="360"/>
      </w:pPr>
    </w:lvl>
    <w:lvl w:ilvl="8" w:tplc="28988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4">
    <w:multiLevelType w:val="hybridMultilevel"/>
    <w:lvl w:ilvl="0" w:tplc="43033003">
      <w:start w:val="1"/>
      <w:numFmt w:val="decimal"/>
      <w:lvlText w:val="%1."/>
      <w:lvlJc w:val="left"/>
      <w:pPr>
        <w:ind w:left="720" w:hanging="360"/>
      </w:pPr>
    </w:lvl>
    <w:lvl w:ilvl="1" w:tplc="43033003" w:tentative="1">
      <w:start w:val="1"/>
      <w:numFmt w:val="lowerLetter"/>
      <w:lvlText w:val="%2."/>
      <w:lvlJc w:val="left"/>
      <w:pPr>
        <w:ind w:left="1440" w:hanging="360"/>
      </w:pPr>
    </w:lvl>
    <w:lvl w:ilvl="2" w:tplc="43033003" w:tentative="1">
      <w:start w:val="1"/>
      <w:numFmt w:val="lowerRoman"/>
      <w:lvlText w:val="%3."/>
      <w:lvlJc w:val="right"/>
      <w:pPr>
        <w:ind w:left="2160" w:hanging="180"/>
      </w:pPr>
    </w:lvl>
    <w:lvl w:ilvl="3" w:tplc="43033003" w:tentative="1">
      <w:start w:val="1"/>
      <w:numFmt w:val="decimal"/>
      <w:lvlText w:val="%4."/>
      <w:lvlJc w:val="left"/>
      <w:pPr>
        <w:ind w:left="2880" w:hanging="360"/>
      </w:pPr>
    </w:lvl>
    <w:lvl w:ilvl="4" w:tplc="43033003" w:tentative="1">
      <w:start w:val="1"/>
      <w:numFmt w:val="lowerLetter"/>
      <w:lvlText w:val="%5."/>
      <w:lvlJc w:val="left"/>
      <w:pPr>
        <w:ind w:left="3600" w:hanging="360"/>
      </w:pPr>
    </w:lvl>
    <w:lvl w:ilvl="5" w:tplc="43033003" w:tentative="1">
      <w:start w:val="1"/>
      <w:numFmt w:val="lowerRoman"/>
      <w:lvlText w:val="%6."/>
      <w:lvlJc w:val="right"/>
      <w:pPr>
        <w:ind w:left="4320" w:hanging="180"/>
      </w:pPr>
    </w:lvl>
    <w:lvl w:ilvl="6" w:tplc="43033003" w:tentative="1">
      <w:start w:val="1"/>
      <w:numFmt w:val="decimal"/>
      <w:lvlText w:val="%7."/>
      <w:lvlJc w:val="left"/>
      <w:pPr>
        <w:ind w:left="5040" w:hanging="360"/>
      </w:pPr>
    </w:lvl>
    <w:lvl w:ilvl="7" w:tplc="43033003" w:tentative="1">
      <w:start w:val="1"/>
      <w:numFmt w:val="lowerLetter"/>
      <w:lvlText w:val="%8."/>
      <w:lvlJc w:val="left"/>
      <w:pPr>
        <w:ind w:left="5760" w:hanging="360"/>
      </w:pPr>
    </w:lvl>
    <w:lvl w:ilvl="8" w:tplc="43033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3">
    <w:multiLevelType w:val="hybridMultilevel"/>
    <w:lvl w:ilvl="0" w:tplc="71706721">
      <w:start w:val="1"/>
      <w:numFmt w:val="decimal"/>
      <w:lvlText w:val="%1."/>
      <w:lvlJc w:val="left"/>
      <w:pPr>
        <w:ind w:left="720" w:hanging="360"/>
      </w:pPr>
    </w:lvl>
    <w:lvl w:ilvl="1" w:tplc="71706721" w:tentative="1">
      <w:start w:val="1"/>
      <w:numFmt w:val="lowerLetter"/>
      <w:lvlText w:val="%2."/>
      <w:lvlJc w:val="left"/>
      <w:pPr>
        <w:ind w:left="1440" w:hanging="360"/>
      </w:pPr>
    </w:lvl>
    <w:lvl w:ilvl="2" w:tplc="71706721" w:tentative="1">
      <w:start w:val="1"/>
      <w:numFmt w:val="lowerRoman"/>
      <w:lvlText w:val="%3."/>
      <w:lvlJc w:val="right"/>
      <w:pPr>
        <w:ind w:left="2160" w:hanging="180"/>
      </w:pPr>
    </w:lvl>
    <w:lvl w:ilvl="3" w:tplc="71706721" w:tentative="1">
      <w:start w:val="1"/>
      <w:numFmt w:val="decimal"/>
      <w:lvlText w:val="%4."/>
      <w:lvlJc w:val="left"/>
      <w:pPr>
        <w:ind w:left="2880" w:hanging="360"/>
      </w:pPr>
    </w:lvl>
    <w:lvl w:ilvl="4" w:tplc="71706721" w:tentative="1">
      <w:start w:val="1"/>
      <w:numFmt w:val="lowerLetter"/>
      <w:lvlText w:val="%5."/>
      <w:lvlJc w:val="left"/>
      <w:pPr>
        <w:ind w:left="3600" w:hanging="360"/>
      </w:pPr>
    </w:lvl>
    <w:lvl w:ilvl="5" w:tplc="71706721" w:tentative="1">
      <w:start w:val="1"/>
      <w:numFmt w:val="lowerRoman"/>
      <w:lvlText w:val="%6."/>
      <w:lvlJc w:val="right"/>
      <w:pPr>
        <w:ind w:left="4320" w:hanging="180"/>
      </w:pPr>
    </w:lvl>
    <w:lvl w:ilvl="6" w:tplc="71706721" w:tentative="1">
      <w:start w:val="1"/>
      <w:numFmt w:val="decimal"/>
      <w:lvlText w:val="%7."/>
      <w:lvlJc w:val="left"/>
      <w:pPr>
        <w:ind w:left="5040" w:hanging="360"/>
      </w:pPr>
    </w:lvl>
    <w:lvl w:ilvl="7" w:tplc="71706721" w:tentative="1">
      <w:start w:val="1"/>
      <w:numFmt w:val="lowerLetter"/>
      <w:lvlText w:val="%8."/>
      <w:lvlJc w:val="left"/>
      <w:pPr>
        <w:ind w:left="5760" w:hanging="360"/>
      </w:pPr>
    </w:lvl>
    <w:lvl w:ilvl="8" w:tplc="71706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2">
    <w:multiLevelType w:val="hybridMultilevel"/>
    <w:lvl w:ilvl="0" w:tplc="30716419">
      <w:start w:val="1"/>
      <w:numFmt w:val="decimal"/>
      <w:lvlText w:val="%1."/>
      <w:lvlJc w:val="left"/>
      <w:pPr>
        <w:ind w:left="720" w:hanging="360"/>
      </w:pPr>
    </w:lvl>
    <w:lvl w:ilvl="1" w:tplc="30716419" w:tentative="1">
      <w:start w:val="1"/>
      <w:numFmt w:val="lowerLetter"/>
      <w:lvlText w:val="%2."/>
      <w:lvlJc w:val="left"/>
      <w:pPr>
        <w:ind w:left="1440" w:hanging="360"/>
      </w:pPr>
    </w:lvl>
    <w:lvl w:ilvl="2" w:tplc="30716419" w:tentative="1">
      <w:start w:val="1"/>
      <w:numFmt w:val="lowerRoman"/>
      <w:lvlText w:val="%3."/>
      <w:lvlJc w:val="right"/>
      <w:pPr>
        <w:ind w:left="2160" w:hanging="180"/>
      </w:pPr>
    </w:lvl>
    <w:lvl w:ilvl="3" w:tplc="30716419" w:tentative="1">
      <w:start w:val="1"/>
      <w:numFmt w:val="decimal"/>
      <w:lvlText w:val="%4."/>
      <w:lvlJc w:val="left"/>
      <w:pPr>
        <w:ind w:left="2880" w:hanging="360"/>
      </w:pPr>
    </w:lvl>
    <w:lvl w:ilvl="4" w:tplc="30716419" w:tentative="1">
      <w:start w:val="1"/>
      <w:numFmt w:val="lowerLetter"/>
      <w:lvlText w:val="%5."/>
      <w:lvlJc w:val="left"/>
      <w:pPr>
        <w:ind w:left="3600" w:hanging="360"/>
      </w:pPr>
    </w:lvl>
    <w:lvl w:ilvl="5" w:tplc="30716419" w:tentative="1">
      <w:start w:val="1"/>
      <w:numFmt w:val="lowerRoman"/>
      <w:lvlText w:val="%6."/>
      <w:lvlJc w:val="right"/>
      <w:pPr>
        <w:ind w:left="4320" w:hanging="180"/>
      </w:pPr>
    </w:lvl>
    <w:lvl w:ilvl="6" w:tplc="30716419" w:tentative="1">
      <w:start w:val="1"/>
      <w:numFmt w:val="decimal"/>
      <w:lvlText w:val="%7."/>
      <w:lvlJc w:val="left"/>
      <w:pPr>
        <w:ind w:left="5040" w:hanging="360"/>
      </w:pPr>
    </w:lvl>
    <w:lvl w:ilvl="7" w:tplc="30716419" w:tentative="1">
      <w:start w:val="1"/>
      <w:numFmt w:val="lowerLetter"/>
      <w:lvlText w:val="%8."/>
      <w:lvlJc w:val="left"/>
      <w:pPr>
        <w:ind w:left="5760" w:hanging="360"/>
      </w:pPr>
    </w:lvl>
    <w:lvl w:ilvl="8" w:tplc="30716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1">
    <w:multiLevelType w:val="hybridMultilevel"/>
    <w:lvl w:ilvl="0" w:tplc="81432122">
      <w:start w:val="1"/>
      <w:numFmt w:val="decimal"/>
      <w:lvlText w:val="%1."/>
      <w:lvlJc w:val="left"/>
      <w:pPr>
        <w:ind w:left="720" w:hanging="360"/>
      </w:pPr>
    </w:lvl>
    <w:lvl w:ilvl="1" w:tplc="81432122" w:tentative="1">
      <w:start w:val="1"/>
      <w:numFmt w:val="lowerLetter"/>
      <w:lvlText w:val="%2."/>
      <w:lvlJc w:val="left"/>
      <w:pPr>
        <w:ind w:left="1440" w:hanging="360"/>
      </w:pPr>
    </w:lvl>
    <w:lvl w:ilvl="2" w:tplc="81432122" w:tentative="1">
      <w:start w:val="1"/>
      <w:numFmt w:val="lowerRoman"/>
      <w:lvlText w:val="%3."/>
      <w:lvlJc w:val="right"/>
      <w:pPr>
        <w:ind w:left="2160" w:hanging="180"/>
      </w:pPr>
    </w:lvl>
    <w:lvl w:ilvl="3" w:tplc="81432122" w:tentative="1">
      <w:start w:val="1"/>
      <w:numFmt w:val="decimal"/>
      <w:lvlText w:val="%4."/>
      <w:lvlJc w:val="left"/>
      <w:pPr>
        <w:ind w:left="2880" w:hanging="360"/>
      </w:pPr>
    </w:lvl>
    <w:lvl w:ilvl="4" w:tplc="81432122" w:tentative="1">
      <w:start w:val="1"/>
      <w:numFmt w:val="lowerLetter"/>
      <w:lvlText w:val="%5."/>
      <w:lvlJc w:val="left"/>
      <w:pPr>
        <w:ind w:left="3600" w:hanging="360"/>
      </w:pPr>
    </w:lvl>
    <w:lvl w:ilvl="5" w:tplc="81432122" w:tentative="1">
      <w:start w:val="1"/>
      <w:numFmt w:val="lowerRoman"/>
      <w:lvlText w:val="%6."/>
      <w:lvlJc w:val="right"/>
      <w:pPr>
        <w:ind w:left="4320" w:hanging="180"/>
      </w:pPr>
    </w:lvl>
    <w:lvl w:ilvl="6" w:tplc="81432122" w:tentative="1">
      <w:start w:val="1"/>
      <w:numFmt w:val="decimal"/>
      <w:lvlText w:val="%7."/>
      <w:lvlJc w:val="left"/>
      <w:pPr>
        <w:ind w:left="5040" w:hanging="360"/>
      </w:pPr>
    </w:lvl>
    <w:lvl w:ilvl="7" w:tplc="81432122" w:tentative="1">
      <w:start w:val="1"/>
      <w:numFmt w:val="lowerLetter"/>
      <w:lvlText w:val="%8."/>
      <w:lvlJc w:val="left"/>
      <w:pPr>
        <w:ind w:left="5760" w:hanging="360"/>
      </w:pPr>
    </w:lvl>
    <w:lvl w:ilvl="8" w:tplc="81432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0">
    <w:multiLevelType w:val="hybridMultilevel"/>
    <w:lvl w:ilvl="0" w:tplc="88279996">
      <w:start w:val="1"/>
      <w:numFmt w:val="decimal"/>
      <w:lvlText w:val="%1."/>
      <w:lvlJc w:val="left"/>
      <w:pPr>
        <w:ind w:left="720" w:hanging="360"/>
      </w:pPr>
    </w:lvl>
    <w:lvl w:ilvl="1" w:tplc="88279996" w:tentative="1">
      <w:start w:val="1"/>
      <w:numFmt w:val="lowerLetter"/>
      <w:lvlText w:val="%2."/>
      <w:lvlJc w:val="left"/>
      <w:pPr>
        <w:ind w:left="1440" w:hanging="360"/>
      </w:pPr>
    </w:lvl>
    <w:lvl w:ilvl="2" w:tplc="88279996" w:tentative="1">
      <w:start w:val="1"/>
      <w:numFmt w:val="lowerRoman"/>
      <w:lvlText w:val="%3."/>
      <w:lvlJc w:val="right"/>
      <w:pPr>
        <w:ind w:left="2160" w:hanging="180"/>
      </w:pPr>
    </w:lvl>
    <w:lvl w:ilvl="3" w:tplc="88279996" w:tentative="1">
      <w:start w:val="1"/>
      <w:numFmt w:val="decimal"/>
      <w:lvlText w:val="%4."/>
      <w:lvlJc w:val="left"/>
      <w:pPr>
        <w:ind w:left="2880" w:hanging="360"/>
      </w:pPr>
    </w:lvl>
    <w:lvl w:ilvl="4" w:tplc="88279996" w:tentative="1">
      <w:start w:val="1"/>
      <w:numFmt w:val="lowerLetter"/>
      <w:lvlText w:val="%5."/>
      <w:lvlJc w:val="left"/>
      <w:pPr>
        <w:ind w:left="3600" w:hanging="360"/>
      </w:pPr>
    </w:lvl>
    <w:lvl w:ilvl="5" w:tplc="88279996" w:tentative="1">
      <w:start w:val="1"/>
      <w:numFmt w:val="lowerRoman"/>
      <w:lvlText w:val="%6."/>
      <w:lvlJc w:val="right"/>
      <w:pPr>
        <w:ind w:left="4320" w:hanging="180"/>
      </w:pPr>
    </w:lvl>
    <w:lvl w:ilvl="6" w:tplc="88279996" w:tentative="1">
      <w:start w:val="1"/>
      <w:numFmt w:val="decimal"/>
      <w:lvlText w:val="%7."/>
      <w:lvlJc w:val="left"/>
      <w:pPr>
        <w:ind w:left="5040" w:hanging="360"/>
      </w:pPr>
    </w:lvl>
    <w:lvl w:ilvl="7" w:tplc="88279996" w:tentative="1">
      <w:start w:val="1"/>
      <w:numFmt w:val="lowerLetter"/>
      <w:lvlText w:val="%8."/>
      <w:lvlJc w:val="left"/>
      <w:pPr>
        <w:ind w:left="5760" w:hanging="360"/>
      </w:pPr>
    </w:lvl>
    <w:lvl w:ilvl="8" w:tplc="88279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9">
    <w:multiLevelType w:val="hybridMultilevel"/>
    <w:lvl w:ilvl="0" w:tplc="43634476">
      <w:start w:val="1"/>
      <w:numFmt w:val="decimal"/>
      <w:lvlText w:val="%1."/>
      <w:lvlJc w:val="left"/>
      <w:pPr>
        <w:ind w:left="720" w:hanging="360"/>
      </w:pPr>
    </w:lvl>
    <w:lvl w:ilvl="1" w:tplc="43634476" w:tentative="1">
      <w:start w:val="1"/>
      <w:numFmt w:val="lowerLetter"/>
      <w:lvlText w:val="%2."/>
      <w:lvlJc w:val="left"/>
      <w:pPr>
        <w:ind w:left="1440" w:hanging="360"/>
      </w:pPr>
    </w:lvl>
    <w:lvl w:ilvl="2" w:tplc="43634476" w:tentative="1">
      <w:start w:val="1"/>
      <w:numFmt w:val="lowerRoman"/>
      <w:lvlText w:val="%3."/>
      <w:lvlJc w:val="right"/>
      <w:pPr>
        <w:ind w:left="2160" w:hanging="180"/>
      </w:pPr>
    </w:lvl>
    <w:lvl w:ilvl="3" w:tplc="43634476" w:tentative="1">
      <w:start w:val="1"/>
      <w:numFmt w:val="decimal"/>
      <w:lvlText w:val="%4."/>
      <w:lvlJc w:val="left"/>
      <w:pPr>
        <w:ind w:left="2880" w:hanging="360"/>
      </w:pPr>
    </w:lvl>
    <w:lvl w:ilvl="4" w:tplc="43634476" w:tentative="1">
      <w:start w:val="1"/>
      <w:numFmt w:val="lowerLetter"/>
      <w:lvlText w:val="%5."/>
      <w:lvlJc w:val="left"/>
      <w:pPr>
        <w:ind w:left="3600" w:hanging="360"/>
      </w:pPr>
    </w:lvl>
    <w:lvl w:ilvl="5" w:tplc="43634476" w:tentative="1">
      <w:start w:val="1"/>
      <w:numFmt w:val="lowerRoman"/>
      <w:lvlText w:val="%6."/>
      <w:lvlJc w:val="right"/>
      <w:pPr>
        <w:ind w:left="4320" w:hanging="180"/>
      </w:pPr>
    </w:lvl>
    <w:lvl w:ilvl="6" w:tplc="43634476" w:tentative="1">
      <w:start w:val="1"/>
      <w:numFmt w:val="decimal"/>
      <w:lvlText w:val="%7."/>
      <w:lvlJc w:val="left"/>
      <w:pPr>
        <w:ind w:left="5040" w:hanging="360"/>
      </w:pPr>
    </w:lvl>
    <w:lvl w:ilvl="7" w:tplc="43634476" w:tentative="1">
      <w:start w:val="1"/>
      <w:numFmt w:val="lowerLetter"/>
      <w:lvlText w:val="%8."/>
      <w:lvlJc w:val="left"/>
      <w:pPr>
        <w:ind w:left="5760" w:hanging="360"/>
      </w:pPr>
    </w:lvl>
    <w:lvl w:ilvl="8" w:tplc="43634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8">
    <w:multiLevelType w:val="hybridMultilevel"/>
    <w:lvl w:ilvl="0" w:tplc="32325150">
      <w:start w:val="1"/>
      <w:numFmt w:val="decimal"/>
      <w:lvlText w:val="%1."/>
      <w:lvlJc w:val="left"/>
      <w:pPr>
        <w:ind w:left="720" w:hanging="360"/>
      </w:pPr>
    </w:lvl>
    <w:lvl w:ilvl="1" w:tplc="32325150" w:tentative="1">
      <w:start w:val="1"/>
      <w:numFmt w:val="lowerLetter"/>
      <w:lvlText w:val="%2."/>
      <w:lvlJc w:val="left"/>
      <w:pPr>
        <w:ind w:left="1440" w:hanging="360"/>
      </w:pPr>
    </w:lvl>
    <w:lvl w:ilvl="2" w:tplc="32325150" w:tentative="1">
      <w:start w:val="1"/>
      <w:numFmt w:val="lowerRoman"/>
      <w:lvlText w:val="%3."/>
      <w:lvlJc w:val="right"/>
      <w:pPr>
        <w:ind w:left="2160" w:hanging="180"/>
      </w:pPr>
    </w:lvl>
    <w:lvl w:ilvl="3" w:tplc="32325150" w:tentative="1">
      <w:start w:val="1"/>
      <w:numFmt w:val="decimal"/>
      <w:lvlText w:val="%4."/>
      <w:lvlJc w:val="left"/>
      <w:pPr>
        <w:ind w:left="2880" w:hanging="360"/>
      </w:pPr>
    </w:lvl>
    <w:lvl w:ilvl="4" w:tplc="32325150" w:tentative="1">
      <w:start w:val="1"/>
      <w:numFmt w:val="lowerLetter"/>
      <w:lvlText w:val="%5."/>
      <w:lvlJc w:val="left"/>
      <w:pPr>
        <w:ind w:left="3600" w:hanging="360"/>
      </w:pPr>
    </w:lvl>
    <w:lvl w:ilvl="5" w:tplc="32325150" w:tentative="1">
      <w:start w:val="1"/>
      <w:numFmt w:val="lowerRoman"/>
      <w:lvlText w:val="%6."/>
      <w:lvlJc w:val="right"/>
      <w:pPr>
        <w:ind w:left="4320" w:hanging="180"/>
      </w:pPr>
    </w:lvl>
    <w:lvl w:ilvl="6" w:tplc="32325150" w:tentative="1">
      <w:start w:val="1"/>
      <w:numFmt w:val="decimal"/>
      <w:lvlText w:val="%7."/>
      <w:lvlJc w:val="left"/>
      <w:pPr>
        <w:ind w:left="5040" w:hanging="360"/>
      </w:pPr>
    </w:lvl>
    <w:lvl w:ilvl="7" w:tplc="32325150" w:tentative="1">
      <w:start w:val="1"/>
      <w:numFmt w:val="lowerLetter"/>
      <w:lvlText w:val="%8."/>
      <w:lvlJc w:val="left"/>
      <w:pPr>
        <w:ind w:left="5760" w:hanging="360"/>
      </w:pPr>
    </w:lvl>
    <w:lvl w:ilvl="8" w:tplc="32325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7">
    <w:multiLevelType w:val="hybridMultilevel"/>
    <w:lvl w:ilvl="0" w:tplc="22646458">
      <w:start w:val="1"/>
      <w:numFmt w:val="decimal"/>
      <w:lvlText w:val="%1."/>
      <w:lvlJc w:val="left"/>
      <w:pPr>
        <w:ind w:left="720" w:hanging="360"/>
      </w:pPr>
    </w:lvl>
    <w:lvl w:ilvl="1" w:tplc="22646458" w:tentative="1">
      <w:start w:val="1"/>
      <w:numFmt w:val="lowerLetter"/>
      <w:lvlText w:val="%2."/>
      <w:lvlJc w:val="left"/>
      <w:pPr>
        <w:ind w:left="1440" w:hanging="360"/>
      </w:pPr>
    </w:lvl>
    <w:lvl w:ilvl="2" w:tplc="22646458" w:tentative="1">
      <w:start w:val="1"/>
      <w:numFmt w:val="lowerRoman"/>
      <w:lvlText w:val="%3."/>
      <w:lvlJc w:val="right"/>
      <w:pPr>
        <w:ind w:left="2160" w:hanging="180"/>
      </w:pPr>
    </w:lvl>
    <w:lvl w:ilvl="3" w:tplc="22646458" w:tentative="1">
      <w:start w:val="1"/>
      <w:numFmt w:val="decimal"/>
      <w:lvlText w:val="%4."/>
      <w:lvlJc w:val="left"/>
      <w:pPr>
        <w:ind w:left="2880" w:hanging="360"/>
      </w:pPr>
    </w:lvl>
    <w:lvl w:ilvl="4" w:tplc="22646458" w:tentative="1">
      <w:start w:val="1"/>
      <w:numFmt w:val="lowerLetter"/>
      <w:lvlText w:val="%5."/>
      <w:lvlJc w:val="left"/>
      <w:pPr>
        <w:ind w:left="3600" w:hanging="360"/>
      </w:pPr>
    </w:lvl>
    <w:lvl w:ilvl="5" w:tplc="22646458" w:tentative="1">
      <w:start w:val="1"/>
      <w:numFmt w:val="lowerRoman"/>
      <w:lvlText w:val="%6."/>
      <w:lvlJc w:val="right"/>
      <w:pPr>
        <w:ind w:left="4320" w:hanging="180"/>
      </w:pPr>
    </w:lvl>
    <w:lvl w:ilvl="6" w:tplc="22646458" w:tentative="1">
      <w:start w:val="1"/>
      <w:numFmt w:val="decimal"/>
      <w:lvlText w:val="%7."/>
      <w:lvlJc w:val="left"/>
      <w:pPr>
        <w:ind w:left="5040" w:hanging="360"/>
      </w:pPr>
    </w:lvl>
    <w:lvl w:ilvl="7" w:tplc="22646458" w:tentative="1">
      <w:start w:val="1"/>
      <w:numFmt w:val="lowerLetter"/>
      <w:lvlText w:val="%8."/>
      <w:lvlJc w:val="left"/>
      <w:pPr>
        <w:ind w:left="5760" w:hanging="360"/>
      </w:pPr>
    </w:lvl>
    <w:lvl w:ilvl="8" w:tplc="22646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6">
    <w:multiLevelType w:val="hybridMultilevel"/>
    <w:lvl w:ilvl="0" w:tplc="30440025">
      <w:start w:val="1"/>
      <w:numFmt w:val="decimal"/>
      <w:lvlText w:val="%1."/>
      <w:lvlJc w:val="left"/>
      <w:pPr>
        <w:ind w:left="720" w:hanging="360"/>
      </w:pPr>
    </w:lvl>
    <w:lvl w:ilvl="1" w:tplc="30440025" w:tentative="1">
      <w:start w:val="1"/>
      <w:numFmt w:val="lowerLetter"/>
      <w:lvlText w:val="%2."/>
      <w:lvlJc w:val="left"/>
      <w:pPr>
        <w:ind w:left="1440" w:hanging="360"/>
      </w:pPr>
    </w:lvl>
    <w:lvl w:ilvl="2" w:tplc="30440025" w:tentative="1">
      <w:start w:val="1"/>
      <w:numFmt w:val="lowerRoman"/>
      <w:lvlText w:val="%3."/>
      <w:lvlJc w:val="right"/>
      <w:pPr>
        <w:ind w:left="2160" w:hanging="180"/>
      </w:pPr>
    </w:lvl>
    <w:lvl w:ilvl="3" w:tplc="30440025" w:tentative="1">
      <w:start w:val="1"/>
      <w:numFmt w:val="decimal"/>
      <w:lvlText w:val="%4."/>
      <w:lvlJc w:val="left"/>
      <w:pPr>
        <w:ind w:left="2880" w:hanging="360"/>
      </w:pPr>
    </w:lvl>
    <w:lvl w:ilvl="4" w:tplc="30440025" w:tentative="1">
      <w:start w:val="1"/>
      <w:numFmt w:val="lowerLetter"/>
      <w:lvlText w:val="%5."/>
      <w:lvlJc w:val="left"/>
      <w:pPr>
        <w:ind w:left="3600" w:hanging="360"/>
      </w:pPr>
    </w:lvl>
    <w:lvl w:ilvl="5" w:tplc="30440025" w:tentative="1">
      <w:start w:val="1"/>
      <w:numFmt w:val="lowerRoman"/>
      <w:lvlText w:val="%6."/>
      <w:lvlJc w:val="right"/>
      <w:pPr>
        <w:ind w:left="4320" w:hanging="180"/>
      </w:pPr>
    </w:lvl>
    <w:lvl w:ilvl="6" w:tplc="30440025" w:tentative="1">
      <w:start w:val="1"/>
      <w:numFmt w:val="decimal"/>
      <w:lvlText w:val="%7."/>
      <w:lvlJc w:val="left"/>
      <w:pPr>
        <w:ind w:left="5040" w:hanging="360"/>
      </w:pPr>
    </w:lvl>
    <w:lvl w:ilvl="7" w:tplc="30440025" w:tentative="1">
      <w:start w:val="1"/>
      <w:numFmt w:val="lowerLetter"/>
      <w:lvlText w:val="%8."/>
      <w:lvlJc w:val="left"/>
      <w:pPr>
        <w:ind w:left="5760" w:hanging="360"/>
      </w:pPr>
    </w:lvl>
    <w:lvl w:ilvl="8" w:tplc="30440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5">
    <w:multiLevelType w:val="hybridMultilevel"/>
    <w:lvl w:ilvl="0" w:tplc="81080251">
      <w:start w:val="1"/>
      <w:numFmt w:val="decimal"/>
      <w:lvlText w:val="%1."/>
      <w:lvlJc w:val="left"/>
      <w:pPr>
        <w:ind w:left="720" w:hanging="360"/>
      </w:pPr>
    </w:lvl>
    <w:lvl w:ilvl="1" w:tplc="81080251" w:tentative="1">
      <w:start w:val="1"/>
      <w:numFmt w:val="lowerLetter"/>
      <w:lvlText w:val="%2."/>
      <w:lvlJc w:val="left"/>
      <w:pPr>
        <w:ind w:left="1440" w:hanging="360"/>
      </w:pPr>
    </w:lvl>
    <w:lvl w:ilvl="2" w:tplc="81080251" w:tentative="1">
      <w:start w:val="1"/>
      <w:numFmt w:val="lowerRoman"/>
      <w:lvlText w:val="%3."/>
      <w:lvlJc w:val="right"/>
      <w:pPr>
        <w:ind w:left="2160" w:hanging="180"/>
      </w:pPr>
    </w:lvl>
    <w:lvl w:ilvl="3" w:tplc="81080251" w:tentative="1">
      <w:start w:val="1"/>
      <w:numFmt w:val="decimal"/>
      <w:lvlText w:val="%4."/>
      <w:lvlJc w:val="left"/>
      <w:pPr>
        <w:ind w:left="2880" w:hanging="360"/>
      </w:pPr>
    </w:lvl>
    <w:lvl w:ilvl="4" w:tplc="81080251" w:tentative="1">
      <w:start w:val="1"/>
      <w:numFmt w:val="lowerLetter"/>
      <w:lvlText w:val="%5."/>
      <w:lvlJc w:val="left"/>
      <w:pPr>
        <w:ind w:left="3600" w:hanging="360"/>
      </w:pPr>
    </w:lvl>
    <w:lvl w:ilvl="5" w:tplc="81080251" w:tentative="1">
      <w:start w:val="1"/>
      <w:numFmt w:val="lowerRoman"/>
      <w:lvlText w:val="%6."/>
      <w:lvlJc w:val="right"/>
      <w:pPr>
        <w:ind w:left="4320" w:hanging="180"/>
      </w:pPr>
    </w:lvl>
    <w:lvl w:ilvl="6" w:tplc="81080251" w:tentative="1">
      <w:start w:val="1"/>
      <w:numFmt w:val="decimal"/>
      <w:lvlText w:val="%7."/>
      <w:lvlJc w:val="left"/>
      <w:pPr>
        <w:ind w:left="5040" w:hanging="360"/>
      </w:pPr>
    </w:lvl>
    <w:lvl w:ilvl="7" w:tplc="81080251" w:tentative="1">
      <w:start w:val="1"/>
      <w:numFmt w:val="lowerLetter"/>
      <w:lvlText w:val="%8."/>
      <w:lvlJc w:val="left"/>
      <w:pPr>
        <w:ind w:left="5760" w:hanging="360"/>
      </w:pPr>
    </w:lvl>
    <w:lvl w:ilvl="8" w:tplc="81080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4">
    <w:multiLevelType w:val="hybridMultilevel"/>
    <w:lvl w:ilvl="0" w:tplc="51962303">
      <w:start w:val="1"/>
      <w:numFmt w:val="decimal"/>
      <w:lvlText w:val="%1."/>
      <w:lvlJc w:val="left"/>
      <w:pPr>
        <w:ind w:left="720" w:hanging="360"/>
      </w:pPr>
    </w:lvl>
    <w:lvl w:ilvl="1" w:tplc="51962303" w:tentative="1">
      <w:start w:val="1"/>
      <w:numFmt w:val="lowerLetter"/>
      <w:lvlText w:val="%2."/>
      <w:lvlJc w:val="left"/>
      <w:pPr>
        <w:ind w:left="1440" w:hanging="360"/>
      </w:pPr>
    </w:lvl>
    <w:lvl w:ilvl="2" w:tplc="51962303" w:tentative="1">
      <w:start w:val="1"/>
      <w:numFmt w:val="lowerRoman"/>
      <w:lvlText w:val="%3."/>
      <w:lvlJc w:val="right"/>
      <w:pPr>
        <w:ind w:left="2160" w:hanging="180"/>
      </w:pPr>
    </w:lvl>
    <w:lvl w:ilvl="3" w:tplc="51962303" w:tentative="1">
      <w:start w:val="1"/>
      <w:numFmt w:val="decimal"/>
      <w:lvlText w:val="%4."/>
      <w:lvlJc w:val="left"/>
      <w:pPr>
        <w:ind w:left="2880" w:hanging="360"/>
      </w:pPr>
    </w:lvl>
    <w:lvl w:ilvl="4" w:tplc="51962303" w:tentative="1">
      <w:start w:val="1"/>
      <w:numFmt w:val="lowerLetter"/>
      <w:lvlText w:val="%5."/>
      <w:lvlJc w:val="left"/>
      <w:pPr>
        <w:ind w:left="3600" w:hanging="360"/>
      </w:pPr>
    </w:lvl>
    <w:lvl w:ilvl="5" w:tplc="51962303" w:tentative="1">
      <w:start w:val="1"/>
      <w:numFmt w:val="lowerRoman"/>
      <w:lvlText w:val="%6."/>
      <w:lvlJc w:val="right"/>
      <w:pPr>
        <w:ind w:left="4320" w:hanging="180"/>
      </w:pPr>
    </w:lvl>
    <w:lvl w:ilvl="6" w:tplc="51962303" w:tentative="1">
      <w:start w:val="1"/>
      <w:numFmt w:val="decimal"/>
      <w:lvlText w:val="%7."/>
      <w:lvlJc w:val="left"/>
      <w:pPr>
        <w:ind w:left="5040" w:hanging="360"/>
      </w:pPr>
    </w:lvl>
    <w:lvl w:ilvl="7" w:tplc="51962303" w:tentative="1">
      <w:start w:val="1"/>
      <w:numFmt w:val="lowerLetter"/>
      <w:lvlText w:val="%8."/>
      <w:lvlJc w:val="left"/>
      <w:pPr>
        <w:ind w:left="5760" w:hanging="360"/>
      </w:pPr>
    </w:lvl>
    <w:lvl w:ilvl="8" w:tplc="51962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3">
    <w:multiLevelType w:val="hybridMultilevel"/>
    <w:lvl w:ilvl="0" w:tplc="61462647">
      <w:start w:val="1"/>
      <w:numFmt w:val="decimal"/>
      <w:lvlText w:val="%1."/>
      <w:lvlJc w:val="left"/>
      <w:pPr>
        <w:ind w:left="720" w:hanging="360"/>
      </w:pPr>
    </w:lvl>
    <w:lvl w:ilvl="1" w:tplc="61462647" w:tentative="1">
      <w:start w:val="1"/>
      <w:numFmt w:val="lowerLetter"/>
      <w:lvlText w:val="%2."/>
      <w:lvlJc w:val="left"/>
      <w:pPr>
        <w:ind w:left="1440" w:hanging="360"/>
      </w:pPr>
    </w:lvl>
    <w:lvl w:ilvl="2" w:tplc="61462647" w:tentative="1">
      <w:start w:val="1"/>
      <w:numFmt w:val="lowerRoman"/>
      <w:lvlText w:val="%3."/>
      <w:lvlJc w:val="right"/>
      <w:pPr>
        <w:ind w:left="2160" w:hanging="180"/>
      </w:pPr>
    </w:lvl>
    <w:lvl w:ilvl="3" w:tplc="61462647" w:tentative="1">
      <w:start w:val="1"/>
      <w:numFmt w:val="decimal"/>
      <w:lvlText w:val="%4."/>
      <w:lvlJc w:val="left"/>
      <w:pPr>
        <w:ind w:left="2880" w:hanging="360"/>
      </w:pPr>
    </w:lvl>
    <w:lvl w:ilvl="4" w:tplc="61462647" w:tentative="1">
      <w:start w:val="1"/>
      <w:numFmt w:val="lowerLetter"/>
      <w:lvlText w:val="%5."/>
      <w:lvlJc w:val="left"/>
      <w:pPr>
        <w:ind w:left="3600" w:hanging="360"/>
      </w:pPr>
    </w:lvl>
    <w:lvl w:ilvl="5" w:tplc="61462647" w:tentative="1">
      <w:start w:val="1"/>
      <w:numFmt w:val="lowerRoman"/>
      <w:lvlText w:val="%6."/>
      <w:lvlJc w:val="right"/>
      <w:pPr>
        <w:ind w:left="4320" w:hanging="180"/>
      </w:pPr>
    </w:lvl>
    <w:lvl w:ilvl="6" w:tplc="61462647" w:tentative="1">
      <w:start w:val="1"/>
      <w:numFmt w:val="decimal"/>
      <w:lvlText w:val="%7."/>
      <w:lvlJc w:val="left"/>
      <w:pPr>
        <w:ind w:left="5040" w:hanging="360"/>
      </w:pPr>
    </w:lvl>
    <w:lvl w:ilvl="7" w:tplc="61462647" w:tentative="1">
      <w:start w:val="1"/>
      <w:numFmt w:val="lowerLetter"/>
      <w:lvlText w:val="%8."/>
      <w:lvlJc w:val="left"/>
      <w:pPr>
        <w:ind w:left="5760" w:hanging="360"/>
      </w:pPr>
    </w:lvl>
    <w:lvl w:ilvl="8" w:tplc="61462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2">
    <w:multiLevelType w:val="hybridMultilevel"/>
    <w:lvl w:ilvl="0" w:tplc="83562548">
      <w:start w:val="1"/>
      <w:numFmt w:val="decimal"/>
      <w:lvlText w:val="%1."/>
      <w:lvlJc w:val="left"/>
      <w:pPr>
        <w:ind w:left="720" w:hanging="360"/>
      </w:pPr>
    </w:lvl>
    <w:lvl w:ilvl="1" w:tplc="83562548" w:tentative="1">
      <w:start w:val="1"/>
      <w:numFmt w:val="lowerLetter"/>
      <w:lvlText w:val="%2."/>
      <w:lvlJc w:val="left"/>
      <w:pPr>
        <w:ind w:left="1440" w:hanging="360"/>
      </w:pPr>
    </w:lvl>
    <w:lvl w:ilvl="2" w:tplc="83562548" w:tentative="1">
      <w:start w:val="1"/>
      <w:numFmt w:val="lowerRoman"/>
      <w:lvlText w:val="%3."/>
      <w:lvlJc w:val="right"/>
      <w:pPr>
        <w:ind w:left="2160" w:hanging="180"/>
      </w:pPr>
    </w:lvl>
    <w:lvl w:ilvl="3" w:tplc="83562548" w:tentative="1">
      <w:start w:val="1"/>
      <w:numFmt w:val="decimal"/>
      <w:lvlText w:val="%4."/>
      <w:lvlJc w:val="left"/>
      <w:pPr>
        <w:ind w:left="2880" w:hanging="360"/>
      </w:pPr>
    </w:lvl>
    <w:lvl w:ilvl="4" w:tplc="83562548" w:tentative="1">
      <w:start w:val="1"/>
      <w:numFmt w:val="lowerLetter"/>
      <w:lvlText w:val="%5."/>
      <w:lvlJc w:val="left"/>
      <w:pPr>
        <w:ind w:left="3600" w:hanging="360"/>
      </w:pPr>
    </w:lvl>
    <w:lvl w:ilvl="5" w:tplc="83562548" w:tentative="1">
      <w:start w:val="1"/>
      <w:numFmt w:val="lowerRoman"/>
      <w:lvlText w:val="%6."/>
      <w:lvlJc w:val="right"/>
      <w:pPr>
        <w:ind w:left="4320" w:hanging="180"/>
      </w:pPr>
    </w:lvl>
    <w:lvl w:ilvl="6" w:tplc="83562548" w:tentative="1">
      <w:start w:val="1"/>
      <w:numFmt w:val="decimal"/>
      <w:lvlText w:val="%7."/>
      <w:lvlJc w:val="left"/>
      <w:pPr>
        <w:ind w:left="5040" w:hanging="360"/>
      </w:pPr>
    </w:lvl>
    <w:lvl w:ilvl="7" w:tplc="83562548" w:tentative="1">
      <w:start w:val="1"/>
      <w:numFmt w:val="lowerLetter"/>
      <w:lvlText w:val="%8."/>
      <w:lvlJc w:val="left"/>
      <w:pPr>
        <w:ind w:left="5760" w:hanging="360"/>
      </w:pPr>
    </w:lvl>
    <w:lvl w:ilvl="8" w:tplc="83562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1">
    <w:multiLevelType w:val="hybridMultilevel"/>
    <w:lvl w:ilvl="0" w:tplc="70797418">
      <w:start w:val="1"/>
      <w:numFmt w:val="decimal"/>
      <w:lvlText w:val="%1."/>
      <w:lvlJc w:val="left"/>
      <w:pPr>
        <w:ind w:left="720" w:hanging="360"/>
      </w:pPr>
    </w:lvl>
    <w:lvl w:ilvl="1" w:tplc="70797418" w:tentative="1">
      <w:start w:val="1"/>
      <w:numFmt w:val="lowerLetter"/>
      <w:lvlText w:val="%2."/>
      <w:lvlJc w:val="left"/>
      <w:pPr>
        <w:ind w:left="1440" w:hanging="360"/>
      </w:pPr>
    </w:lvl>
    <w:lvl w:ilvl="2" w:tplc="70797418" w:tentative="1">
      <w:start w:val="1"/>
      <w:numFmt w:val="lowerRoman"/>
      <w:lvlText w:val="%3."/>
      <w:lvlJc w:val="right"/>
      <w:pPr>
        <w:ind w:left="2160" w:hanging="180"/>
      </w:pPr>
    </w:lvl>
    <w:lvl w:ilvl="3" w:tplc="70797418" w:tentative="1">
      <w:start w:val="1"/>
      <w:numFmt w:val="decimal"/>
      <w:lvlText w:val="%4."/>
      <w:lvlJc w:val="left"/>
      <w:pPr>
        <w:ind w:left="2880" w:hanging="360"/>
      </w:pPr>
    </w:lvl>
    <w:lvl w:ilvl="4" w:tplc="70797418" w:tentative="1">
      <w:start w:val="1"/>
      <w:numFmt w:val="lowerLetter"/>
      <w:lvlText w:val="%5."/>
      <w:lvlJc w:val="left"/>
      <w:pPr>
        <w:ind w:left="3600" w:hanging="360"/>
      </w:pPr>
    </w:lvl>
    <w:lvl w:ilvl="5" w:tplc="70797418" w:tentative="1">
      <w:start w:val="1"/>
      <w:numFmt w:val="lowerRoman"/>
      <w:lvlText w:val="%6."/>
      <w:lvlJc w:val="right"/>
      <w:pPr>
        <w:ind w:left="4320" w:hanging="180"/>
      </w:pPr>
    </w:lvl>
    <w:lvl w:ilvl="6" w:tplc="70797418" w:tentative="1">
      <w:start w:val="1"/>
      <w:numFmt w:val="decimal"/>
      <w:lvlText w:val="%7."/>
      <w:lvlJc w:val="left"/>
      <w:pPr>
        <w:ind w:left="5040" w:hanging="360"/>
      </w:pPr>
    </w:lvl>
    <w:lvl w:ilvl="7" w:tplc="70797418" w:tentative="1">
      <w:start w:val="1"/>
      <w:numFmt w:val="lowerLetter"/>
      <w:lvlText w:val="%8."/>
      <w:lvlJc w:val="left"/>
      <w:pPr>
        <w:ind w:left="5760" w:hanging="360"/>
      </w:pPr>
    </w:lvl>
    <w:lvl w:ilvl="8" w:tplc="70797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0">
    <w:multiLevelType w:val="hybridMultilevel"/>
    <w:lvl w:ilvl="0" w:tplc="23133887">
      <w:start w:val="1"/>
      <w:numFmt w:val="decimal"/>
      <w:lvlText w:val="%1."/>
      <w:lvlJc w:val="left"/>
      <w:pPr>
        <w:ind w:left="720" w:hanging="360"/>
      </w:pPr>
    </w:lvl>
    <w:lvl w:ilvl="1" w:tplc="23133887" w:tentative="1">
      <w:start w:val="1"/>
      <w:numFmt w:val="lowerLetter"/>
      <w:lvlText w:val="%2."/>
      <w:lvlJc w:val="left"/>
      <w:pPr>
        <w:ind w:left="1440" w:hanging="360"/>
      </w:pPr>
    </w:lvl>
    <w:lvl w:ilvl="2" w:tplc="23133887" w:tentative="1">
      <w:start w:val="1"/>
      <w:numFmt w:val="lowerRoman"/>
      <w:lvlText w:val="%3."/>
      <w:lvlJc w:val="right"/>
      <w:pPr>
        <w:ind w:left="2160" w:hanging="180"/>
      </w:pPr>
    </w:lvl>
    <w:lvl w:ilvl="3" w:tplc="23133887" w:tentative="1">
      <w:start w:val="1"/>
      <w:numFmt w:val="decimal"/>
      <w:lvlText w:val="%4."/>
      <w:lvlJc w:val="left"/>
      <w:pPr>
        <w:ind w:left="2880" w:hanging="360"/>
      </w:pPr>
    </w:lvl>
    <w:lvl w:ilvl="4" w:tplc="23133887" w:tentative="1">
      <w:start w:val="1"/>
      <w:numFmt w:val="lowerLetter"/>
      <w:lvlText w:val="%5."/>
      <w:lvlJc w:val="left"/>
      <w:pPr>
        <w:ind w:left="3600" w:hanging="360"/>
      </w:pPr>
    </w:lvl>
    <w:lvl w:ilvl="5" w:tplc="23133887" w:tentative="1">
      <w:start w:val="1"/>
      <w:numFmt w:val="lowerRoman"/>
      <w:lvlText w:val="%6."/>
      <w:lvlJc w:val="right"/>
      <w:pPr>
        <w:ind w:left="4320" w:hanging="180"/>
      </w:pPr>
    </w:lvl>
    <w:lvl w:ilvl="6" w:tplc="23133887" w:tentative="1">
      <w:start w:val="1"/>
      <w:numFmt w:val="decimal"/>
      <w:lvlText w:val="%7."/>
      <w:lvlJc w:val="left"/>
      <w:pPr>
        <w:ind w:left="5040" w:hanging="360"/>
      </w:pPr>
    </w:lvl>
    <w:lvl w:ilvl="7" w:tplc="23133887" w:tentative="1">
      <w:start w:val="1"/>
      <w:numFmt w:val="lowerLetter"/>
      <w:lvlText w:val="%8."/>
      <w:lvlJc w:val="left"/>
      <w:pPr>
        <w:ind w:left="5760" w:hanging="360"/>
      </w:pPr>
    </w:lvl>
    <w:lvl w:ilvl="8" w:tplc="23133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9">
    <w:multiLevelType w:val="hybridMultilevel"/>
    <w:lvl w:ilvl="0" w:tplc="14519937">
      <w:start w:val="1"/>
      <w:numFmt w:val="decimal"/>
      <w:lvlText w:val="%1."/>
      <w:lvlJc w:val="left"/>
      <w:pPr>
        <w:ind w:left="720" w:hanging="360"/>
      </w:pPr>
    </w:lvl>
    <w:lvl w:ilvl="1" w:tplc="14519937" w:tentative="1">
      <w:start w:val="1"/>
      <w:numFmt w:val="lowerLetter"/>
      <w:lvlText w:val="%2."/>
      <w:lvlJc w:val="left"/>
      <w:pPr>
        <w:ind w:left="1440" w:hanging="360"/>
      </w:pPr>
    </w:lvl>
    <w:lvl w:ilvl="2" w:tplc="14519937" w:tentative="1">
      <w:start w:val="1"/>
      <w:numFmt w:val="lowerRoman"/>
      <w:lvlText w:val="%3."/>
      <w:lvlJc w:val="right"/>
      <w:pPr>
        <w:ind w:left="2160" w:hanging="180"/>
      </w:pPr>
    </w:lvl>
    <w:lvl w:ilvl="3" w:tplc="14519937" w:tentative="1">
      <w:start w:val="1"/>
      <w:numFmt w:val="decimal"/>
      <w:lvlText w:val="%4."/>
      <w:lvlJc w:val="left"/>
      <w:pPr>
        <w:ind w:left="2880" w:hanging="360"/>
      </w:pPr>
    </w:lvl>
    <w:lvl w:ilvl="4" w:tplc="14519937" w:tentative="1">
      <w:start w:val="1"/>
      <w:numFmt w:val="lowerLetter"/>
      <w:lvlText w:val="%5."/>
      <w:lvlJc w:val="left"/>
      <w:pPr>
        <w:ind w:left="3600" w:hanging="360"/>
      </w:pPr>
    </w:lvl>
    <w:lvl w:ilvl="5" w:tplc="14519937" w:tentative="1">
      <w:start w:val="1"/>
      <w:numFmt w:val="lowerRoman"/>
      <w:lvlText w:val="%6."/>
      <w:lvlJc w:val="right"/>
      <w:pPr>
        <w:ind w:left="4320" w:hanging="180"/>
      </w:pPr>
    </w:lvl>
    <w:lvl w:ilvl="6" w:tplc="14519937" w:tentative="1">
      <w:start w:val="1"/>
      <w:numFmt w:val="decimal"/>
      <w:lvlText w:val="%7."/>
      <w:lvlJc w:val="left"/>
      <w:pPr>
        <w:ind w:left="5040" w:hanging="360"/>
      </w:pPr>
    </w:lvl>
    <w:lvl w:ilvl="7" w:tplc="14519937" w:tentative="1">
      <w:start w:val="1"/>
      <w:numFmt w:val="lowerLetter"/>
      <w:lvlText w:val="%8."/>
      <w:lvlJc w:val="left"/>
      <w:pPr>
        <w:ind w:left="5760" w:hanging="360"/>
      </w:pPr>
    </w:lvl>
    <w:lvl w:ilvl="8" w:tplc="14519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8">
    <w:multiLevelType w:val="hybridMultilevel"/>
    <w:lvl w:ilvl="0" w:tplc="829279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388">
    <w:abstractNumId w:val="9388"/>
  </w:num>
  <w:num w:numId="9389">
    <w:abstractNumId w:val="9389"/>
  </w:num>
  <w:num w:numId="9390">
    <w:abstractNumId w:val="9390"/>
  </w:num>
  <w:num w:numId="9391">
    <w:abstractNumId w:val="9391"/>
  </w:num>
  <w:num w:numId="9392">
    <w:abstractNumId w:val="9392"/>
  </w:num>
  <w:num w:numId="9393">
    <w:abstractNumId w:val="9393"/>
  </w:num>
  <w:num w:numId="9394">
    <w:abstractNumId w:val="9394"/>
  </w:num>
  <w:num w:numId="9395">
    <w:abstractNumId w:val="9395"/>
  </w:num>
  <w:num w:numId="9396">
    <w:abstractNumId w:val="9396"/>
  </w:num>
  <w:num w:numId="9397">
    <w:abstractNumId w:val="9397"/>
  </w:num>
  <w:num w:numId="9398">
    <w:abstractNumId w:val="9398"/>
  </w:num>
  <w:num w:numId="9399">
    <w:abstractNumId w:val="9399"/>
  </w:num>
  <w:num w:numId="9400">
    <w:abstractNumId w:val="9400"/>
  </w:num>
  <w:num w:numId="9401">
    <w:abstractNumId w:val="9401"/>
  </w:num>
  <w:num w:numId="9402">
    <w:abstractNumId w:val="9402"/>
  </w:num>
  <w:num w:numId="9403">
    <w:abstractNumId w:val="9403"/>
  </w:num>
  <w:num w:numId="9404">
    <w:abstractNumId w:val="9404"/>
  </w:num>
  <w:num w:numId="9405">
    <w:abstractNumId w:val="9405"/>
  </w:num>
  <w:num w:numId="9406">
    <w:abstractNumId w:val="9406"/>
  </w:num>
  <w:num w:numId="9407">
    <w:abstractNumId w:val="9407"/>
  </w:num>
  <w:num w:numId="9408">
    <w:abstractNumId w:val="9408"/>
  </w:num>
  <w:num w:numId="9409">
    <w:abstractNumId w:val="9409"/>
  </w:num>
  <w:num w:numId="9410">
    <w:abstractNumId w:val="9410"/>
  </w:num>
  <w:num w:numId="9411">
    <w:abstractNumId w:val="9411"/>
  </w:num>
  <w:num w:numId="9412">
    <w:abstractNumId w:val="9412"/>
  </w:num>
  <w:num w:numId="9413">
    <w:abstractNumId w:val="9413"/>
  </w:num>
  <w:num w:numId="9414">
    <w:abstractNumId w:val="9414"/>
  </w:num>
  <w:num w:numId="9415">
    <w:abstractNumId w:val="9415"/>
  </w:num>
  <w:num w:numId="9416">
    <w:abstractNumId w:val="9416"/>
  </w:num>
  <w:num w:numId="9417">
    <w:abstractNumId w:val="9417"/>
  </w:num>
  <w:num w:numId="9418">
    <w:abstractNumId w:val="9418"/>
  </w:num>
  <w:num w:numId="9419">
    <w:abstractNumId w:val="9419"/>
  </w:num>
  <w:num w:numId="9420">
    <w:abstractNumId w:val="9420"/>
  </w:num>
  <w:num w:numId="9421">
    <w:abstractNumId w:val="9421"/>
  </w:num>
  <w:num w:numId="9422">
    <w:abstractNumId w:val="9422"/>
  </w:num>
  <w:num w:numId="9423">
    <w:abstractNumId w:val="9423"/>
  </w:num>
  <w:num w:numId="9424">
    <w:abstractNumId w:val="9424"/>
  </w:num>
  <w:num w:numId="9425">
    <w:abstractNumId w:val="9425"/>
  </w:num>
  <w:num w:numId="9426">
    <w:abstractNumId w:val="9426"/>
  </w:num>
  <w:num w:numId="9427">
    <w:abstractNumId w:val="9427"/>
  </w:num>
  <w:num w:numId="9428">
    <w:abstractNumId w:val="9428"/>
  </w:num>
  <w:num w:numId="9429">
    <w:abstractNumId w:val="9429"/>
  </w:num>
  <w:num w:numId="9430">
    <w:abstractNumId w:val="9430"/>
  </w:num>
  <w:num w:numId="9431">
    <w:abstractNumId w:val="9431"/>
  </w:num>
  <w:num w:numId="9432">
    <w:abstractNumId w:val="9432"/>
  </w:num>
  <w:num w:numId="9433">
    <w:abstractNumId w:val="9433"/>
  </w:num>
  <w:num w:numId="9434">
    <w:abstractNumId w:val="9434"/>
  </w:num>
  <w:num w:numId="9435">
    <w:abstractNumId w:val="9435"/>
  </w:num>
  <w:num w:numId="9436">
    <w:abstractNumId w:val="9436"/>
  </w:num>
  <w:num w:numId="9437">
    <w:abstractNumId w:val="9437"/>
  </w:num>
  <w:num w:numId="9438">
    <w:abstractNumId w:val="9438"/>
  </w:num>
  <w:num w:numId="9439">
    <w:abstractNumId w:val="9439"/>
  </w:num>
  <w:num w:numId="9440">
    <w:abstractNumId w:val="9440"/>
  </w:num>
  <w:num w:numId="9441">
    <w:abstractNumId w:val="9441"/>
  </w:num>
  <w:num w:numId="9442">
    <w:abstractNumId w:val="9442"/>
  </w:num>
  <w:num w:numId="9443">
    <w:abstractNumId w:val="9443"/>
  </w:num>
  <w:num w:numId="9444">
    <w:abstractNumId w:val="9444"/>
  </w:num>
  <w:num w:numId="9445">
    <w:abstractNumId w:val="9445"/>
  </w:num>
  <w:num w:numId="9446">
    <w:abstractNumId w:val="9446"/>
  </w:num>
  <w:num w:numId="9447">
    <w:abstractNumId w:val="9447"/>
  </w:num>
  <w:num w:numId="9448">
    <w:abstractNumId w:val="9448"/>
  </w:num>
  <w:num w:numId="9449">
    <w:abstractNumId w:val="9449"/>
  </w:num>
  <w:num w:numId="9450">
    <w:abstractNumId w:val="9450"/>
  </w:num>
  <w:num w:numId="9451">
    <w:abstractNumId w:val="9451"/>
  </w:num>
  <w:num w:numId="9452">
    <w:abstractNumId w:val="9452"/>
  </w:num>
  <w:num w:numId="9453">
    <w:abstractNumId w:val="9453"/>
  </w:num>
  <w:num w:numId="9454">
    <w:abstractNumId w:val="9454"/>
  </w:num>
  <w:num w:numId="9455">
    <w:abstractNumId w:val="9455"/>
  </w:num>
  <w:num w:numId="9456">
    <w:abstractNumId w:val="9456"/>
  </w:num>
  <w:num w:numId="9457">
    <w:abstractNumId w:val="9457"/>
  </w:num>
  <w:num w:numId="9458">
    <w:abstractNumId w:val="9458"/>
  </w:num>
  <w:num w:numId="9459">
    <w:abstractNumId w:val="9459"/>
  </w:num>
  <w:num w:numId="9460">
    <w:abstractNumId w:val="9460"/>
  </w:num>
  <w:num w:numId="9461">
    <w:abstractNumId w:val="9461"/>
  </w:num>
  <w:num w:numId="9462">
    <w:abstractNumId w:val="9462"/>
  </w:num>
  <w:num w:numId="9463">
    <w:abstractNumId w:val="9463"/>
  </w:num>
  <w:num w:numId="9464">
    <w:abstractNumId w:val="9464"/>
  </w:num>
  <w:num w:numId="9465">
    <w:abstractNumId w:val="9465"/>
  </w:num>
  <w:num w:numId="9466">
    <w:abstractNumId w:val="9466"/>
  </w:num>
  <w:num w:numId="9467">
    <w:abstractNumId w:val="9467"/>
  </w:num>
  <w:num w:numId="9468">
    <w:abstractNumId w:val="9468"/>
  </w:num>
  <w:num w:numId="9469">
    <w:abstractNumId w:val="9469"/>
  </w:num>
  <w:num w:numId="9470">
    <w:abstractNumId w:val="9470"/>
  </w:num>
  <w:num w:numId="9471">
    <w:abstractNumId w:val="9471"/>
  </w:num>
  <w:num w:numId="9472">
    <w:abstractNumId w:val="9472"/>
  </w:num>
  <w:num w:numId="9473">
    <w:abstractNumId w:val="9473"/>
  </w:num>
  <w:num w:numId="9474">
    <w:abstractNumId w:val="9474"/>
  </w:num>
  <w:num w:numId="9475">
    <w:abstractNumId w:val="9475"/>
  </w:num>
  <w:num w:numId="9476">
    <w:abstractNumId w:val="9476"/>
  </w:num>
  <w:num w:numId="9477">
    <w:abstractNumId w:val="9477"/>
  </w:num>
  <w:num w:numId="9478">
    <w:abstractNumId w:val="9478"/>
  </w:num>
  <w:num w:numId="9479">
    <w:abstractNumId w:val="9479"/>
  </w:num>
  <w:num w:numId="9480">
    <w:abstractNumId w:val="9480"/>
  </w:num>
  <w:num w:numId="9481">
    <w:abstractNumId w:val="9481"/>
  </w:num>
  <w:num w:numId="9482">
    <w:abstractNumId w:val="9482"/>
  </w:num>
  <w:num w:numId="9483">
    <w:abstractNumId w:val="9483"/>
  </w:num>
  <w:num w:numId="9484">
    <w:abstractNumId w:val="9484"/>
  </w:num>
  <w:num w:numId="9485">
    <w:abstractNumId w:val="9485"/>
  </w:num>
  <w:num w:numId="9486">
    <w:abstractNumId w:val="9486"/>
  </w:num>
  <w:num w:numId="9487">
    <w:abstractNumId w:val="9487"/>
  </w:num>
  <w:num w:numId="9488">
    <w:abstractNumId w:val="9488"/>
  </w:num>
  <w:num w:numId="9489">
    <w:abstractNumId w:val="9489"/>
  </w:num>
  <w:num w:numId="9490">
    <w:abstractNumId w:val="9490"/>
  </w:num>
  <w:num w:numId="9491">
    <w:abstractNumId w:val="9491"/>
  </w:num>
  <w:num w:numId="9492">
    <w:abstractNumId w:val="9492"/>
  </w:num>
  <w:num w:numId="9493">
    <w:abstractNumId w:val="9493"/>
  </w:num>
  <w:num w:numId="9494">
    <w:abstractNumId w:val="9494"/>
  </w:num>
  <w:num w:numId="9495">
    <w:abstractNumId w:val="9495"/>
  </w:num>
  <w:num w:numId="9496">
    <w:abstractNumId w:val="949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82181066" Type="http://schemas.openxmlformats.org/officeDocument/2006/relationships/comments" Target="comments.xml"/><Relationship Id="rId917181524" Type="http://schemas.microsoft.com/office/2011/relationships/commentsExtended" Target="commentsExtended.xml"/><Relationship Id="rId89967111" Type="http://schemas.openxmlformats.org/officeDocument/2006/relationships/image" Target="media/imgrId89967111.jpg"/><Relationship Id="rId6999626497e88a50a" Type="http://schemas.openxmlformats.org/officeDocument/2006/relationships/hyperlink" Target="https://iservice.lombardini.it/jsp/Template2/manuale.jsp?id=96&amp;parent=1000" TargetMode="External"/><Relationship Id="rId6837626497e88a5d8" Type="http://schemas.openxmlformats.org/officeDocument/2006/relationships/hyperlink" Target="https://iservice.lombardini.it/jsp/Template2/manuale.jsp?id=97&amp;parent=1000" TargetMode="External"/><Relationship Id="rId2866626497e88a679" Type="http://schemas.openxmlformats.org/officeDocument/2006/relationships/hyperlink" Target="https://iservice.lombardini.it/jsp/Template2/manuale.jsp?id=97&amp;parent=1000" TargetMode="External"/><Relationship Id="rId6708626497e88a788" Type="http://schemas.openxmlformats.org/officeDocument/2006/relationships/hyperlink" Target="https://iservice.lombardini.it/jsp/Template2/manuale.jsp?id=176&amp;parent=1000" TargetMode="External"/><Relationship Id="rId6296626497e88a8c6" Type="http://schemas.openxmlformats.org/officeDocument/2006/relationships/hyperlink" Target="https://iservice.lombardini.it/jsp/Template2/manuale.jsp?id=176&amp;parent=1000" TargetMode="External"/><Relationship Id="rId9006626497e88aa40" Type="http://schemas.openxmlformats.org/officeDocument/2006/relationships/hyperlink" Target="https://iservice.lombardini.it/jsp/Template2/manuale.jsp?id=176&amp;parent=1000" TargetMode="External"/><Relationship Id="rId3630626497e88aac9" Type="http://schemas.openxmlformats.org/officeDocument/2006/relationships/hyperlink" Target="https://iservice.lombardini.it/jsp/Template2/manuale.jsp?id=177&amp;parent=1000" TargetMode="External"/><Relationship Id="rId5475626497e88ab4c" Type="http://schemas.openxmlformats.org/officeDocument/2006/relationships/hyperlink" Target="https://iservice.lombardini.it/jsp/Template2/manuale.jsp?id=178&amp;parent=1000" TargetMode="External"/><Relationship Id="rId5126626497e88abf8" Type="http://schemas.openxmlformats.org/officeDocument/2006/relationships/hyperlink" Target="https://iservice.lombardini.it/jsp/Template2/manuale.jsp?id=179&amp;parent=1000" TargetMode="External"/><Relationship Id="rId2261626497e88aca3" Type="http://schemas.openxmlformats.org/officeDocument/2006/relationships/hyperlink" Target="https://iservice.lombardini.it/jsp/Template2/manuale.jsp?id=180&amp;parent=1000" TargetMode="External"/><Relationship Id="rId3259626497e88adec" Type="http://schemas.openxmlformats.org/officeDocument/2006/relationships/hyperlink" Target="https://iservice.lombardini.it/jsp/Template2/manuale.jsp?id=181&amp;parent=1000" TargetMode="External"/><Relationship Id="rId7448626497e88af1d" Type="http://schemas.openxmlformats.org/officeDocument/2006/relationships/hyperlink" Target="https://iservice.lombardini.it/jsp/Template2/manuale.jsp?id=182&amp;parent=1000" TargetMode="External"/><Relationship Id="rId4666626497e88b015" Type="http://schemas.openxmlformats.org/officeDocument/2006/relationships/hyperlink" Target="https://iservice.lombardini.it/jsp/Template2/manuale.jsp?id=364&amp;parent=1000" TargetMode="External"/><Relationship Id="rId5874626497e88b156" Type="http://schemas.openxmlformats.org/officeDocument/2006/relationships/hyperlink" Target="https://iservice.lombardini.it/jsp/Template2/manuale.jsp?id=183&amp;parent=1000" TargetMode="External"/><Relationship Id="rId4416626497e88b1f7" Type="http://schemas.openxmlformats.org/officeDocument/2006/relationships/hyperlink" Target="https://iservice.lombardini.it/jsp/Template2/manuale.jsp?id=184&amp;parent=1000" TargetMode="External"/><Relationship Id="rId3382626497e88b285" Type="http://schemas.openxmlformats.org/officeDocument/2006/relationships/hyperlink" Target="https://iservice.lombardini.it/jsp/Template2/manuale.jsp?id=185&amp;parent=1000" TargetMode="External"/><Relationship Id="rId4198626497e88b313" Type="http://schemas.openxmlformats.org/officeDocument/2006/relationships/hyperlink" Target="https://iservice.lombardini.it/jsp/Template2/manuale.jsp?id=821&amp;parent=1000" TargetMode="External"/><Relationship Id="rId3684626497e88b423" Type="http://schemas.openxmlformats.org/officeDocument/2006/relationships/hyperlink" Target="https://iservice.lombardini.it/jsp/Template4/manuale.jsp?id=2663&amp;parent=1088" TargetMode="External"/><Relationship Id="rId7184626497e88b555" Type="http://schemas.openxmlformats.org/officeDocument/2006/relationships/hyperlink" Target="https://iservice.lombardini.it/jsp/Template4/manuale.jsp?id=2665&amp;parent=1088" TargetMode="External"/><Relationship Id="rId5032626497e88b6f4" Type="http://schemas.openxmlformats.org/officeDocument/2006/relationships/hyperlink" Target="https://iservice.lombardini.it/jsp/Template4/manuale.jsp?id=2666&amp;parent=1088" TargetMode="External"/><Relationship Id="rId9900626497e88b85d" Type="http://schemas.openxmlformats.org/officeDocument/2006/relationships/hyperlink" Target="https://iservice.lombardini.it/jsp/Template4/manuale.jsp?id=2667&amp;parent=1088" TargetMode="External"/><Relationship Id="rId8364626497e88b99d" Type="http://schemas.openxmlformats.org/officeDocument/2006/relationships/hyperlink" Target="https://iservice.lombardini.it/jsp/Template4/manuale.jsp?id=2675&amp;parent=1088" TargetMode="External"/><Relationship Id="rId7848626497e88bd15" Type="http://schemas.openxmlformats.org/officeDocument/2006/relationships/hyperlink" Target="https://iservice.lombardini.it/jsp/Template2/manuale.jsp?id=822&amp;parent=1000" TargetMode="External"/><Relationship Id="rId9836626497e88bdbb" Type="http://schemas.openxmlformats.org/officeDocument/2006/relationships/hyperlink" Target="https://iservice.lombardini.it/jsp/Template2/manuale.jsp?id=822&amp;parent=1000" TargetMode="External"/><Relationship Id="rId9398626497e88be3d" Type="http://schemas.openxmlformats.org/officeDocument/2006/relationships/hyperlink" Target="https://iservice.lombardini.it/jsp/Template2/manuale.jsp?id=822&amp;parent=1000" TargetMode="External"/><Relationship Id="rId9949626497e88bf2b" Type="http://schemas.openxmlformats.org/officeDocument/2006/relationships/hyperlink" Target="https://iservice.lombardini.it/jsp/Template2/manuale.jsp?id=822&amp;parent=1000" TargetMode="External"/><Relationship Id="rId3106626497e8badce" Type="http://schemas.openxmlformats.org/officeDocument/2006/relationships/hyperlink" Target="https://iservice.lombardini.it/jsp/Template2/manuale.jsp?id=198&amp;parent=1000" TargetMode="External"/><Relationship Id="rId8675626497e8c9bc1" Type="http://schemas.openxmlformats.org/officeDocument/2006/relationships/hyperlink" Target="https://iservice.lombardini.it/jsp/Template2/manuale.jsp?id=152&amp;parent=1000" TargetMode="External"/><Relationship Id="rId8470626497e952974" Type="http://schemas.openxmlformats.org/officeDocument/2006/relationships/hyperlink" Target="https://iservice.lombardini.it/jsp/Template2/manuale.jsp?id=154&amp;parent=1000" TargetMode="External"/><Relationship Id="rId9643626497e99fc99" Type="http://schemas.openxmlformats.org/officeDocument/2006/relationships/hyperlink" Target="https://iservice.lombardini.it/jsp/Template2/manuale.jsp?id=154&amp;parent=1000" TargetMode="External"/><Relationship Id="rId8707626497e9baed9" Type="http://schemas.openxmlformats.org/officeDocument/2006/relationships/hyperlink" Target="https://iservice.lombardini.it/jsp/Template2/manuale.jsp?id=154&amp;parent=1000" TargetMode="External"/><Relationship Id="rId8401626497e9d5acf" Type="http://schemas.openxmlformats.org/officeDocument/2006/relationships/hyperlink" Target="https://iservice.lombardini.it/jsp/Template2/manuale.jsp?id=155&amp;parent=1000" TargetMode="External"/><Relationship Id="rId2816626497e9ea306" Type="http://schemas.openxmlformats.org/officeDocument/2006/relationships/hyperlink" Target="https://iservice.lombardini.it/jsp/Template2/manuale.jsp?id=155&amp;parent=1000" TargetMode="External"/><Relationship Id="rId7703626497ea17e94" Type="http://schemas.openxmlformats.org/officeDocument/2006/relationships/hyperlink" Target="https://iservice.lombardini.it/jsp/Template2/manuale.jsp?id=155&amp;parent=1000" TargetMode="External"/><Relationship Id="rId1831626497ea18111" Type="http://schemas.openxmlformats.org/officeDocument/2006/relationships/hyperlink" Target="https://iservice.lombardini.it/jsp/Template2/manuale.jsp?id=160&amp;parent=1000" TargetMode="External"/><Relationship Id="rId7945626497ea47b82" Type="http://schemas.openxmlformats.org/officeDocument/2006/relationships/hyperlink" Target="https://iservice.lombardini.it/jsp/Template2/manuale.jsp?id=155&amp;parent=1000" TargetMode="External"/><Relationship Id="rId4827626497eada589" Type="http://schemas.openxmlformats.org/officeDocument/2006/relationships/hyperlink" Target="https://iservice.lombardini.it/jsp/Template2/manuale.jsp?id=148&amp;parent=1000" TargetMode="External"/><Relationship Id="rId6821626497eb34e5a" Type="http://schemas.openxmlformats.org/officeDocument/2006/relationships/hyperlink" Target="https://www.youtube.com/embed/Ba8qqxTx6wA?rel=0" TargetMode="External"/><Relationship Id="rId7938626497ec60f6f" Type="http://schemas.openxmlformats.org/officeDocument/2006/relationships/hyperlink" Target="https://iservice.lombardini.it/jsp/Template2/manuale.jsp?id=822&amp;parent=1000" TargetMode="External"/><Relationship Id="rId4681626497ec612ae" Type="http://schemas.openxmlformats.org/officeDocument/2006/relationships/hyperlink" Target="https://iservice.lombardini.it/jsp/Template2/manuale.jsp?id=822&amp;parent=1000" TargetMode="External"/><Relationship Id="rId5814626497ec6140b" Type="http://schemas.openxmlformats.org/officeDocument/2006/relationships/hyperlink" Target="https://iservice.lombardini.it/jsp/Template2/manuale.jsp?id=822&amp;parent=1000" TargetMode="External"/><Relationship Id="rId8743626497ec615ac" Type="http://schemas.openxmlformats.org/officeDocument/2006/relationships/hyperlink" Target="https://iservice.lombardini.it/jsp/Template2/manuale.jsp?id=822&amp;parent=1000" TargetMode="External"/><Relationship Id="rId9161626497ecf2848" Type="http://schemas.openxmlformats.org/officeDocument/2006/relationships/hyperlink" Target="https://iservice.lombardini.it/jsp/Template2/manuale.jsp?id=822&amp;parent=1000" TargetMode="External"/><Relationship Id="rId2822626497ed47f73" Type="http://schemas.openxmlformats.org/officeDocument/2006/relationships/hyperlink" Target="https://iservice.lombardini.it/jsp/Template2/manuale.jsp?id=680&amp;parent=1000" TargetMode="External"/><Relationship Id="rId2313626497ed4853a" Type="http://schemas.openxmlformats.org/officeDocument/2006/relationships/hyperlink" Target="https://iservice.lombardini.it/jsp/Template2/manuale.jsp?id=822&amp;parent=1000" TargetMode="External"/><Relationship Id="rId2690626497ed78d38" Type="http://schemas.openxmlformats.org/officeDocument/2006/relationships/hyperlink" Target="https://iservice.lombardini.it/jsp/Template2/manuale.jsp?id=822&amp;parent=1000" TargetMode="External"/><Relationship Id="rId5264626497ed9e444" Type="http://schemas.openxmlformats.org/officeDocument/2006/relationships/hyperlink" Target="https://iservice.lombardini.it/jsp/Template2/manuale.jsp?id=146&amp;parent=1000" TargetMode="External"/><Relationship Id="rId1437626497ed9e993" Type="http://schemas.openxmlformats.org/officeDocument/2006/relationships/hyperlink" Target="https://iservice.lombardini.it/jsp/Template2/manuale.jsp?id=822&amp;parent=1000" TargetMode="External"/><Relationship Id="rId4670626497ed9ee33" Type="http://schemas.openxmlformats.org/officeDocument/2006/relationships/hyperlink" Target="https://iservice.lombardini.it/jsp/Template2/manuale.jsp?id=822&amp;parent=1000" TargetMode="External"/><Relationship Id="rId2927626497ed9f007" Type="http://schemas.openxmlformats.org/officeDocument/2006/relationships/hyperlink" Target="https://iservice.lombardini.it/jsp/Template2/manuale.jsp?id=822&amp;parent=1000" TargetMode="External"/><Relationship Id="rId8977626497ed9f465" Type="http://schemas.openxmlformats.org/officeDocument/2006/relationships/hyperlink" Target="https://iservice.lombardini.it/jsp/Template2/manuale.jsp?id=822&amp;parent=1000" TargetMode="External"/><Relationship Id="rId8107626497ed9f60d" Type="http://schemas.openxmlformats.org/officeDocument/2006/relationships/hyperlink" Target="https://iservice.lombardini.it/jsp/Template2/manuale.jsp?id=822&amp;parent=1000" TargetMode="External"/><Relationship Id="rId4114626497edd6de5" Type="http://schemas.openxmlformats.org/officeDocument/2006/relationships/hyperlink" Target="https://iservice.lombardini.it/jsp/Template2/manuale.jsp?id=822&amp;parent=1000" TargetMode="External"/><Relationship Id="rId8780626497ef9c969" Type="http://schemas.openxmlformats.org/officeDocument/2006/relationships/hyperlink" Target="https://iservice.lombardini.it/jsp/Template2/manuale.jsp?id=822&amp;parent=1000" TargetMode="External"/><Relationship Id="rId6056626497ef9c9f9" Type="http://schemas.openxmlformats.org/officeDocument/2006/relationships/hyperlink" Target="https://iservice.lombardini.it/jsp/Template2/manuale.jsp?id=822&amp;parent=1000" TargetMode="External"/><Relationship Id="rId9184626497ef9cda4" Type="http://schemas.openxmlformats.org/officeDocument/2006/relationships/hyperlink" Target="https://iservice.lombardini.it/jsp/Template2/manuale.jsp?id=822&amp;parent=1000" TargetMode="External"/><Relationship Id="rId3674626497ef9d08c" Type="http://schemas.openxmlformats.org/officeDocument/2006/relationships/hyperlink" Target="https://iservice.lombardini.it/jsp/Template2/manuale.jsp?id=822&amp;parent=1000" TargetMode="External"/><Relationship Id="rId7791626497efe7f7b" Type="http://schemas.openxmlformats.org/officeDocument/2006/relationships/hyperlink" Target="https://iservice.lombardini.it/jsp/Template2/manuale.jsp?id=822&amp;parent=1000" TargetMode="External"/><Relationship Id="rId9768626497efe8e1e" Type="http://schemas.openxmlformats.org/officeDocument/2006/relationships/hyperlink" Target="https://iservice.lombardini.it/jsp/Template2/manuale.jsp?id=133&amp;parent=1000" TargetMode="External"/><Relationship Id="rId7325626497f050305" Type="http://schemas.openxmlformats.org/officeDocument/2006/relationships/hyperlink" Target="https://iservice.lombardini.it/jsp/Template2/manuale.jsp?id=143&amp;parent=1000" TargetMode="External"/><Relationship Id="rId4747626497f050668" Type="http://schemas.openxmlformats.org/officeDocument/2006/relationships/hyperlink" Target="https://iservice.lombardini.it/jsp/Template2/manuale.jsp?id=822&amp;parent=1000" TargetMode="External"/><Relationship Id="rId1152626497f117b8b" Type="http://schemas.openxmlformats.org/officeDocument/2006/relationships/hyperlink" Target="https://iservice.lombardini.it/jsp/Template2/manuale.jsp?id=97&amp;parent=1000" TargetMode="External"/><Relationship Id="rId2917626497f13ab96" Type="http://schemas.openxmlformats.org/officeDocument/2006/relationships/hyperlink" Target="https://iservice.lombardini.it/jsp/Template2/manuale.jsp?id=822&amp;parent=1000" TargetMode="External"/><Relationship Id="rId5338626497f13b643" Type="http://schemas.openxmlformats.org/officeDocument/2006/relationships/hyperlink" Target="https://iservice.lombardini.it/jsp/Template2/manuale.jsp?id=822&amp;parent=1000" TargetMode="External"/><Relationship Id="rId2435626497f13bd78" Type="http://schemas.openxmlformats.org/officeDocument/2006/relationships/hyperlink" Target="https://iservice.lombardini.it/jsp/Template2/manuale.jsp?id=822&amp;parent=1000" TargetMode="External"/><Relationship Id="rId5345626497f16ce2c" Type="http://schemas.openxmlformats.org/officeDocument/2006/relationships/hyperlink" Target="https://iservice.lombardini.it/jsp/Template2/manuale.jsp?id=822&amp;parent=1000" TargetMode="External"/><Relationship Id="rId2098626497f23703f" Type="http://schemas.openxmlformats.org/officeDocument/2006/relationships/hyperlink" Target="https://iservice.lombardini.it/jsp/Template2/manuale.jsp?id=132&amp;parent=1000" TargetMode="External"/><Relationship Id="rId6426626497f257dfa" Type="http://schemas.openxmlformats.org/officeDocument/2006/relationships/hyperlink" Target="https://iservice.lombardini.it/jsp/Template2/manuale.jsp?id=157&amp;parent=1000" TargetMode="External"/><Relationship Id="rId3960626497f25865d" Type="http://schemas.openxmlformats.org/officeDocument/2006/relationships/hyperlink" Target="https://iservice.lombardini.it/jsp/Template2/manuale.jsp?id=104&amp;parent=1000" TargetMode="External"/><Relationship Id="rId3159626497f28b9f2" Type="http://schemas.openxmlformats.org/officeDocument/2006/relationships/hyperlink" Target="https://iservice.lombardini.it/jsp/Template2/manuale.jsp?id=822&amp;parent=1000" TargetMode="External"/><Relationship Id="rId2406626497f2d958a" Type="http://schemas.openxmlformats.org/officeDocument/2006/relationships/hyperlink" Target="https://iservice.lombardini.it/jsp/Template2/manuale.jsp?id=822&amp;parent=1000" TargetMode="External"/><Relationship Id="rId8510626497f316b34" Type="http://schemas.openxmlformats.org/officeDocument/2006/relationships/hyperlink" Target="https://iservice.lombardini.it/jsp/Template2/manuale.jsp?id=128&amp;parent=1000" TargetMode="External"/><Relationship Id="rId9654626497f317420" Type="http://schemas.openxmlformats.org/officeDocument/2006/relationships/hyperlink" Target="https://iservice.lombardini.it/jsp/Template2/manuale.jsp?id=822&amp;parent=1000" TargetMode="External"/><Relationship Id="rId8088626497f382436" Type="http://schemas.openxmlformats.org/officeDocument/2006/relationships/hyperlink" Target="https://iservice.lombardini.it/jsp/Template2/manuale.jsp?id=822&amp;parent=1000" TargetMode="External"/><Relationship Id="rId9361626497f3a506b" Type="http://schemas.openxmlformats.org/officeDocument/2006/relationships/hyperlink" Target="https://iservice.lombardini.it/jsp/Template2/manuale.jsp?id=113&amp;parent=1000" TargetMode="External"/><Relationship Id="rId4052626497f3d1040" Type="http://schemas.openxmlformats.org/officeDocument/2006/relationships/hyperlink" Target="https://iservice.lombardini.it/jsp/Template2/manuale.jsp?id=113&amp;parent=1000" TargetMode="External"/><Relationship Id="rId3084626497f4284d0" Type="http://schemas.openxmlformats.org/officeDocument/2006/relationships/hyperlink" Target="https://iservice.lombardini.it/jsp/Template2/manuale.jsp?id=822&amp;parent=1000" TargetMode="External"/><Relationship Id="rId6814626497f45ecfe" Type="http://schemas.openxmlformats.org/officeDocument/2006/relationships/hyperlink" Target="https://iservice.lombardini.it/jsp/Template2/manuale.jsp?id=822&amp;parent=1000" TargetMode="External"/><Relationship Id="rId3013626497f488347" Type="http://schemas.openxmlformats.org/officeDocument/2006/relationships/hyperlink" Target="https://iservice.lombardini.it/jsp/Template2/manuale.jsp?id=822&amp;parent=1000" TargetMode="External"/><Relationship Id="rId1593626497f4888d3" Type="http://schemas.openxmlformats.org/officeDocument/2006/relationships/hyperlink" Target="https://iservice.lombardini.it/jsp/Template2/manuale.jsp?id=822&amp;parent=1000" TargetMode="External"/><Relationship Id="rId1023626497f534d71" Type="http://schemas.openxmlformats.org/officeDocument/2006/relationships/hyperlink" Target="https://iservice.lombardini.it/jsp/Template2/manuale.jsp?id=822&amp;parent=1000" TargetMode="External"/><Relationship Id="rId3085626497f548c13" Type="http://schemas.openxmlformats.org/officeDocument/2006/relationships/hyperlink" Target="https://iservice.lombardini.it/jsp/Template2/manuale.jsp?id=822&amp;parent=1000" TargetMode="External"/><Relationship Id="rId1393626497f607b3f" Type="http://schemas.openxmlformats.org/officeDocument/2006/relationships/hyperlink" Target="https://iservice.lombardini.it/jsp/Template2/manuale.jsp?id=822&amp;parent=1000" TargetMode="External"/><Relationship Id="rId3949626497f61a666" Type="http://schemas.openxmlformats.org/officeDocument/2006/relationships/hyperlink" Target="https://iservice.lombardini.it/jsp/Template2/manuale.jsp?id=822&amp;parent=1000" TargetMode="External"/><Relationship Id="rId9635626497f62b7b6" Type="http://schemas.openxmlformats.org/officeDocument/2006/relationships/hyperlink" Target="https://iservice.lombardini.it/jsp/Template2/manuale.jsp?id=822&amp;parent=1000" TargetMode="External"/><Relationship Id="rId3997626497f62bee5" Type="http://schemas.openxmlformats.org/officeDocument/2006/relationships/hyperlink" Target="https://iservice.lombardini.it/jsp/Template2/manuale.jsp?id=822&amp;parent=1000" TargetMode="External"/><Relationship Id="rId8125626497e8ac99f" Type="http://schemas.openxmlformats.org/officeDocument/2006/relationships/image" Target="media/imgrId8125626497e8ac99f.jpg"/><Relationship Id="rId9937626497e8ba19a" Type="http://schemas.openxmlformats.org/officeDocument/2006/relationships/image" Target="media/imgrId9937626497e8ba19a.jpg"/><Relationship Id="rId3473626497e8c98d1" Type="http://schemas.openxmlformats.org/officeDocument/2006/relationships/image" Target="media/imgrId3473626497e8c98d1.jpg"/><Relationship Id="rId5109626497e8da496" Type="http://schemas.openxmlformats.org/officeDocument/2006/relationships/image" Target="media/imgrId5109626497e8da496.jpg"/><Relationship Id="rId5968626497e8ea20e" Type="http://schemas.openxmlformats.org/officeDocument/2006/relationships/image" Target="media/imgrId5968626497e8ea20e.jpg"/><Relationship Id="rId9627626497e906655" Type="http://schemas.openxmlformats.org/officeDocument/2006/relationships/image" Target="media/imgrId9627626497e906655.jpg"/><Relationship Id="rId6101626497e918b43" Type="http://schemas.openxmlformats.org/officeDocument/2006/relationships/image" Target="media/imgrId6101626497e918b43.jpg"/><Relationship Id="rId3929626497e92ebc3" Type="http://schemas.openxmlformats.org/officeDocument/2006/relationships/image" Target="media/imgrId3929626497e92ebc3.jpg"/><Relationship Id="rId9844626497e940003" Type="http://schemas.openxmlformats.org/officeDocument/2006/relationships/image" Target="media/imgrId9844626497e940003.jpg"/><Relationship Id="rId6425626497e9523c5" Type="http://schemas.openxmlformats.org/officeDocument/2006/relationships/image" Target="media/imgrId6425626497e9523c5.jpg"/><Relationship Id="rId7859626497e961ea1" Type="http://schemas.openxmlformats.org/officeDocument/2006/relationships/image" Target="media/imgrId7859626497e961ea1.jpg"/><Relationship Id="rId6571626497e974059" Type="http://schemas.openxmlformats.org/officeDocument/2006/relationships/image" Target="media/imgrId6571626497e974059.jpg"/><Relationship Id="rId1097626497e98ccc9" Type="http://schemas.openxmlformats.org/officeDocument/2006/relationships/image" Target="media/imgrId1097626497e98ccc9.jpg"/><Relationship Id="rId5664626497e99b3cf" Type="http://schemas.openxmlformats.org/officeDocument/2006/relationships/image" Target="media/imgrId5664626497e99b3cf.jpg"/><Relationship Id="rId1195626497e9b9f6b" Type="http://schemas.openxmlformats.org/officeDocument/2006/relationships/image" Target="media/imgrId1195626497e9b9f6b.jpg"/><Relationship Id="rId2229626497e9d5632" Type="http://schemas.openxmlformats.org/officeDocument/2006/relationships/image" Target="media/imgrId2229626497e9d5632.jpg"/><Relationship Id="rId8765626497e9ea0cf" Type="http://schemas.openxmlformats.org/officeDocument/2006/relationships/image" Target="media/imgrId8765626497e9ea0cf.jpg"/><Relationship Id="rId4358626497ea06d8b" Type="http://schemas.openxmlformats.org/officeDocument/2006/relationships/image" Target="media/imgrId4358626497ea06d8b.png"/><Relationship Id="rId1204626497ea179b3" Type="http://schemas.openxmlformats.org/officeDocument/2006/relationships/image" Target="media/imgrId1204626497ea179b3.jpg"/><Relationship Id="rId4235626497ea268e8" Type="http://schemas.openxmlformats.org/officeDocument/2006/relationships/image" Target="media/imgrId4235626497ea268e8.jpg"/><Relationship Id="rId5035626497ea3938a" Type="http://schemas.openxmlformats.org/officeDocument/2006/relationships/image" Target="media/imgrId5035626497ea3938a.jpg"/><Relationship Id="rId3576626497ea47303" Type="http://schemas.openxmlformats.org/officeDocument/2006/relationships/image" Target="media/imgrId3576626497ea47303.jpg"/><Relationship Id="rId3531626497ea5730e" Type="http://schemas.openxmlformats.org/officeDocument/2006/relationships/image" Target="media/imgrId3531626497ea5730e.jpg"/><Relationship Id="rId6438626497ea6729d" Type="http://schemas.openxmlformats.org/officeDocument/2006/relationships/image" Target="media/imgrId6438626497ea6729d.jpg"/><Relationship Id="rId7564626497ea790ad" Type="http://schemas.openxmlformats.org/officeDocument/2006/relationships/image" Target="media/imgrId7564626497ea790ad.jpg"/><Relationship Id="rId7869626497ea8fd6e" Type="http://schemas.openxmlformats.org/officeDocument/2006/relationships/image" Target="media/imgrId7869626497ea8fd6e.jpg"/><Relationship Id="rId4205626497eaa4ea9" Type="http://schemas.openxmlformats.org/officeDocument/2006/relationships/image" Target="media/imgrId4205626497eaa4ea9.jpg"/><Relationship Id="rId4548626497eab5316" Type="http://schemas.openxmlformats.org/officeDocument/2006/relationships/image" Target="media/imgrId4548626497eab5316.jpg"/><Relationship Id="rId4124626497eacac2b" Type="http://schemas.openxmlformats.org/officeDocument/2006/relationships/image" Target="media/imgrId4124626497eacac2b.jpg"/><Relationship Id="rId4187626497eada0ca" Type="http://schemas.openxmlformats.org/officeDocument/2006/relationships/image" Target="media/imgrId4187626497eada0ca.jpg"/><Relationship Id="rId8163626497eae98a9" Type="http://schemas.openxmlformats.org/officeDocument/2006/relationships/image" Target="media/imgrId8163626497eae98a9.jpg"/><Relationship Id="rId5136626497eb1085e" Type="http://schemas.openxmlformats.org/officeDocument/2006/relationships/image" Target="media/imgrId5136626497eb1085e.jpg"/><Relationship Id="rId1318626497eb2215c" Type="http://schemas.openxmlformats.org/officeDocument/2006/relationships/image" Target="media/imgrId1318626497eb2215c.jpg"/><Relationship Id="rId9811626497eb349d9" Type="http://schemas.openxmlformats.org/officeDocument/2006/relationships/image" Target="media/imgrId9811626497eb349d9.jpg"/><Relationship Id="rId8072626497eb49431" Type="http://schemas.openxmlformats.org/officeDocument/2006/relationships/image" Target="media/imgrId8072626497eb49431.jpg"/><Relationship Id="rId7487626497eb58608" Type="http://schemas.openxmlformats.org/officeDocument/2006/relationships/image" Target="media/imgrId7487626497eb58608.jpg"/><Relationship Id="rId1133626497eb68901" Type="http://schemas.openxmlformats.org/officeDocument/2006/relationships/image" Target="media/imgrId1133626497eb68901.jpg"/><Relationship Id="rId2068626497eb76847" Type="http://schemas.openxmlformats.org/officeDocument/2006/relationships/image" Target="media/imgrId2068626497eb76847.jpg"/><Relationship Id="rId4460626497eb87987" Type="http://schemas.openxmlformats.org/officeDocument/2006/relationships/image" Target="media/imgrId4460626497eb87987.jpg"/><Relationship Id="rId4355626497eb9a448" Type="http://schemas.openxmlformats.org/officeDocument/2006/relationships/image" Target="media/imgrId4355626497eb9a448.jpg"/><Relationship Id="rId6595626497ebab25e" Type="http://schemas.openxmlformats.org/officeDocument/2006/relationships/image" Target="media/imgrId6595626497ebab25e.jpg"/><Relationship Id="rId5675626497ebbd749" Type="http://schemas.openxmlformats.org/officeDocument/2006/relationships/image" Target="media/imgrId5675626497ebbd749.jpg"/><Relationship Id="rId9241626497ebd0a57" Type="http://schemas.openxmlformats.org/officeDocument/2006/relationships/image" Target="media/imgrId9241626497ebd0a57.jpg"/><Relationship Id="rId8147626497ebe0727" Type="http://schemas.openxmlformats.org/officeDocument/2006/relationships/image" Target="media/imgrId8147626497ebe0727.jpg"/><Relationship Id="rId1833626497ec020b9" Type="http://schemas.openxmlformats.org/officeDocument/2006/relationships/image" Target="media/imgrId1833626497ec020b9.jpg"/><Relationship Id="rId8960626497ec144c9" Type="http://schemas.openxmlformats.org/officeDocument/2006/relationships/image" Target="media/imgrId8960626497ec144c9.jpg"/><Relationship Id="rId4769626497ec270c1" Type="http://schemas.openxmlformats.org/officeDocument/2006/relationships/image" Target="media/imgrId4769626497ec270c1.jpg"/><Relationship Id="rId3710626497ec37fa8" Type="http://schemas.openxmlformats.org/officeDocument/2006/relationships/image" Target="media/imgrId3710626497ec37fa8.jpg"/><Relationship Id="rId5907626497ec4f6c1" Type="http://schemas.openxmlformats.org/officeDocument/2006/relationships/image" Target="media/imgrId5907626497ec4f6c1.jpg"/><Relationship Id="rId4579626497ec60b2b" Type="http://schemas.openxmlformats.org/officeDocument/2006/relationships/image" Target="media/imgrId4579626497ec60b2b.jpg"/><Relationship Id="rId4163626497ec74674" Type="http://schemas.openxmlformats.org/officeDocument/2006/relationships/image" Target="media/imgrId4163626497ec74674.jpg"/><Relationship Id="rId9585626497ec85083" Type="http://schemas.openxmlformats.org/officeDocument/2006/relationships/image" Target="media/imgrId9585626497ec85083.jpg"/><Relationship Id="rId5767626497ec94acb" Type="http://schemas.openxmlformats.org/officeDocument/2006/relationships/image" Target="media/imgrId5767626497ec94acb.jpg"/><Relationship Id="rId5153626497eca6d97" Type="http://schemas.openxmlformats.org/officeDocument/2006/relationships/image" Target="media/imgrId5153626497eca6d97.jpg"/><Relationship Id="rId1950626497ecbaf02" Type="http://schemas.openxmlformats.org/officeDocument/2006/relationships/image" Target="media/imgrId1950626497ecbaf02.jpg"/><Relationship Id="rId8815626497eccebad" Type="http://schemas.openxmlformats.org/officeDocument/2006/relationships/image" Target="media/imgrId8815626497eccebad.jpg"/><Relationship Id="rId7039626497ecdfcfc" Type="http://schemas.openxmlformats.org/officeDocument/2006/relationships/image" Target="media/imgrId7039626497ecdfcfc.jpg"/><Relationship Id="rId9944626497ecef727" Type="http://schemas.openxmlformats.org/officeDocument/2006/relationships/image" Target="media/imgrId9944626497ecef727.jpg"/><Relationship Id="rId6180626497ed13741" Type="http://schemas.openxmlformats.org/officeDocument/2006/relationships/image" Target="media/imgrId6180626497ed13741.jpg"/><Relationship Id="rId7639626497ed260e3" Type="http://schemas.openxmlformats.org/officeDocument/2006/relationships/image" Target="media/imgrId7639626497ed260e3.jpg"/><Relationship Id="rId7480626497ed385aa" Type="http://schemas.openxmlformats.org/officeDocument/2006/relationships/image" Target="media/imgrId7480626497ed385aa.jpg"/><Relationship Id="rId2581626497ed47b1d" Type="http://schemas.openxmlformats.org/officeDocument/2006/relationships/image" Target="media/imgrId2581626497ed47b1d.jpg"/><Relationship Id="rId6357626497ed58112" Type="http://schemas.openxmlformats.org/officeDocument/2006/relationships/image" Target="media/imgrId6357626497ed58112.jpg"/><Relationship Id="rId3352626497ed673ae" Type="http://schemas.openxmlformats.org/officeDocument/2006/relationships/image" Target="media/imgrId3352626497ed673ae.gif"/><Relationship Id="rId3619626497ed78125" Type="http://schemas.openxmlformats.org/officeDocument/2006/relationships/image" Target="media/imgrId3619626497ed78125.jpg"/><Relationship Id="rId5596626497ed8c619" Type="http://schemas.openxmlformats.org/officeDocument/2006/relationships/image" Target="media/imgrId5596626497ed8c619.jpg"/><Relationship Id="rId3684626497ed9df74" Type="http://schemas.openxmlformats.org/officeDocument/2006/relationships/image" Target="media/imgrId3684626497ed9df74.jpg"/><Relationship Id="rId1797626497edb33ba" Type="http://schemas.openxmlformats.org/officeDocument/2006/relationships/image" Target="media/imgrId1797626497edb33ba.jpg"/><Relationship Id="rId3999626497edc387e" Type="http://schemas.openxmlformats.org/officeDocument/2006/relationships/image" Target="media/imgrId3999626497edc387e.jpg"/><Relationship Id="rId7040626497edd59cc" Type="http://schemas.openxmlformats.org/officeDocument/2006/relationships/image" Target="media/imgrId7040626497edd59cc.jpg"/><Relationship Id="rId7514626497edec9ad" Type="http://schemas.openxmlformats.org/officeDocument/2006/relationships/image" Target="media/imgrId7514626497edec9ad.jpg"/><Relationship Id="rId1101626497ee0805a" Type="http://schemas.openxmlformats.org/officeDocument/2006/relationships/image" Target="media/imgrId1101626497ee0805a.jpg"/><Relationship Id="rId6858626497ee180b4" Type="http://schemas.openxmlformats.org/officeDocument/2006/relationships/image" Target="media/imgrId6858626497ee180b4.jpg"/><Relationship Id="rId7101626497ee2753e" Type="http://schemas.openxmlformats.org/officeDocument/2006/relationships/image" Target="media/imgrId7101626497ee2753e.jpg"/><Relationship Id="rId6062626497ee38b4b" Type="http://schemas.openxmlformats.org/officeDocument/2006/relationships/image" Target="media/imgrId6062626497ee38b4b.jpg"/><Relationship Id="rId3071626497ee4954f" Type="http://schemas.openxmlformats.org/officeDocument/2006/relationships/image" Target="media/imgrId3071626497ee4954f.jpg"/><Relationship Id="rId8095626497ee59e8f" Type="http://schemas.openxmlformats.org/officeDocument/2006/relationships/image" Target="media/imgrId8095626497ee59e8f.jpg"/><Relationship Id="rId3507626497ee6b076" Type="http://schemas.openxmlformats.org/officeDocument/2006/relationships/image" Target="media/imgrId3507626497ee6b076.jpg"/><Relationship Id="rId1346626497ee7cb49" Type="http://schemas.openxmlformats.org/officeDocument/2006/relationships/image" Target="media/imgrId1346626497ee7cb49.jpg"/><Relationship Id="rId6220626497ee8da6a" Type="http://schemas.openxmlformats.org/officeDocument/2006/relationships/image" Target="media/imgrId6220626497ee8da6a.jpg"/><Relationship Id="rId7694626497eea22f5" Type="http://schemas.openxmlformats.org/officeDocument/2006/relationships/image" Target="media/imgrId7694626497eea22f5.jpg"/><Relationship Id="rId7518626497eeb9e50" Type="http://schemas.openxmlformats.org/officeDocument/2006/relationships/image" Target="media/imgrId7518626497eeb9e50.jpg"/><Relationship Id="rId7347626497eec9f1f" Type="http://schemas.openxmlformats.org/officeDocument/2006/relationships/image" Target="media/imgrId7347626497eec9f1f.jpg"/><Relationship Id="rId9807626497eedfd00" Type="http://schemas.openxmlformats.org/officeDocument/2006/relationships/image" Target="media/imgrId9807626497eedfd00.jpg"/><Relationship Id="rId7798626497ef00316" Type="http://schemas.openxmlformats.org/officeDocument/2006/relationships/image" Target="media/imgrId7798626497ef00316.jpg"/><Relationship Id="rId5636626497ef0fd16" Type="http://schemas.openxmlformats.org/officeDocument/2006/relationships/image" Target="media/imgrId5636626497ef0fd16.jpg"/><Relationship Id="rId6055626497ef217f2" Type="http://schemas.openxmlformats.org/officeDocument/2006/relationships/image" Target="media/imgrId6055626497ef217f2.jpg"/><Relationship Id="rId6065626497ef34eaf" Type="http://schemas.openxmlformats.org/officeDocument/2006/relationships/image" Target="media/imgrId6065626497ef34eaf.jpg"/><Relationship Id="rId4706626497ef41b18" Type="http://schemas.openxmlformats.org/officeDocument/2006/relationships/image" Target="media/imgrId4706626497ef41b18.jpg"/><Relationship Id="rId1374626497ef53121" Type="http://schemas.openxmlformats.org/officeDocument/2006/relationships/image" Target="media/imgrId1374626497ef53121.jpg"/><Relationship Id="rId8121626497ef670e7" Type="http://schemas.openxmlformats.org/officeDocument/2006/relationships/image" Target="media/imgrId8121626497ef670e7.jpg"/><Relationship Id="rId4738626497ef77327" Type="http://schemas.openxmlformats.org/officeDocument/2006/relationships/image" Target="media/imgrId4738626497ef77327.jpg"/><Relationship Id="rId9668626497ef87d9b" Type="http://schemas.openxmlformats.org/officeDocument/2006/relationships/image" Target="media/imgrId9668626497ef87d9b.jpg"/><Relationship Id="rId8074626497ef9c57c" Type="http://schemas.openxmlformats.org/officeDocument/2006/relationships/image" Target="media/imgrId8074626497ef9c57c.jpg"/><Relationship Id="rId2488626497efb31ea" Type="http://schemas.openxmlformats.org/officeDocument/2006/relationships/image" Target="media/imgrId2488626497efb31ea.jpg"/><Relationship Id="rId8128626497efc4825" Type="http://schemas.openxmlformats.org/officeDocument/2006/relationships/image" Target="media/imgrId8128626497efc4825.jpg"/><Relationship Id="rId1995626497efd43c4" Type="http://schemas.openxmlformats.org/officeDocument/2006/relationships/image" Target="media/imgrId1995626497efd43c4.jpg"/><Relationship Id="rId1883626497efe79b4" Type="http://schemas.openxmlformats.org/officeDocument/2006/relationships/image" Target="media/imgrId1883626497efe79b4.jpg"/><Relationship Id="rId9580626497f006996" Type="http://schemas.openxmlformats.org/officeDocument/2006/relationships/image" Target="media/imgrId9580626497f006996.jpg"/><Relationship Id="rId5761626497f017ff8" Type="http://schemas.openxmlformats.org/officeDocument/2006/relationships/image" Target="media/imgrId5761626497f017ff8.jpg"/><Relationship Id="rId5884626497f028d9d" Type="http://schemas.openxmlformats.org/officeDocument/2006/relationships/image" Target="media/imgrId5884626497f028d9d.jpg"/><Relationship Id="rId1517626497f03ba7e" Type="http://schemas.openxmlformats.org/officeDocument/2006/relationships/image" Target="media/imgrId1517626497f03ba7e.jpg"/><Relationship Id="rId5923626497f04f430" Type="http://schemas.openxmlformats.org/officeDocument/2006/relationships/image" Target="media/imgrId5923626497f04f430.jpg"/><Relationship Id="rId7436626497f0638f7" Type="http://schemas.openxmlformats.org/officeDocument/2006/relationships/image" Target="media/imgrId7436626497f0638f7.jpg"/><Relationship Id="rId4846626497f074fe2" Type="http://schemas.openxmlformats.org/officeDocument/2006/relationships/image" Target="media/imgrId4846626497f074fe2.jpg"/><Relationship Id="rId1392626497f085495" Type="http://schemas.openxmlformats.org/officeDocument/2006/relationships/image" Target="media/imgrId1392626497f085495.jpg"/><Relationship Id="rId1904626497f09486c" Type="http://schemas.openxmlformats.org/officeDocument/2006/relationships/image" Target="media/imgrId1904626497f09486c.jpg"/><Relationship Id="rId8973626497f0a52fb" Type="http://schemas.openxmlformats.org/officeDocument/2006/relationships/image" Target="media/imgrId8973626497f0a52fb.jpg"/><Relationship Id="rId6644626497f0bc770" Type="http://schemas.openxmlformats.org/officeDocument/2006/relationships/image" Target="media/imgrId6644626497f0bc770.jpg"/><Relationship Id="rId7063626497f0cb9cf" Type="http://schemas.openxmlformats.org/officeDocument/2006/relationships/image" Target="media/imgrId7063626497f0cb9cf.jpg"/><Relationship Id="rId4179626497f0d9698" Type="http://schemas.openxmlformats.org/officeDocument/2006/relationships/image" Target="media/imgrId4179626497f0d9698.jpg"/><Relationship Id="rId7214626497f0ec54f" Type="http://schemas.openxmlformats.org/officeDocument/2006/relationships/image" Target="media/imgrId7214626497f0ec54f.jpg"/><Relationship Id="rId1771626497f109473" Type="http://schemas.openxmlformats.org/officeDocument/2006/relationships/image" Target="media/imgrId1771626497f109473.jpg"/><Relationship Id="rId4859626497f117798" Type="http://schemas.openxmlformats.org/officeDocument/2006/relationships/image" Target="media/imgrId4859626497f117798.jpg"/><Relationship Id="rId9489626497f128f32" Type="http://schemas.openxmlformats.org/officeDocument/2006/relationships/image" Target="media/imgrId9489626497f128f32.jpg"/><Relationship Id="rId5491626497f13a2d8" Type="http://schemas.openxmlformats.org/officeDocument/2006/relationships/image" Target="media/imgrId5491626497f13a2d8.jpg"/><Relationship Id="rId1220626497f14d39f" Type="http://schemas.openxmlformats.org/officeDocument/2006/relationships/image" Target="media/imgrId1220626497f14d39f.jpg"/><Relationship Id="rId4283626497f15d6f0" Type="http://schemas.openxmlformats.org/officeDocument/2006/relationships/image" Target="media/imgrId4283626497f15d6f0.jpg"/><Relationship Id="rId8347626497f16afa1" Type="http://schemas.openxmlformats.org/officeDocument/2006/relationships/image" Target="media/imgrId8347626497f16afa1.jpg"/><Relationship Id="rId5271626497f182d7d" Type="http://schemas.openxmlformats.org/officeDocument/2006/relationships/image" Target="media/imgrId5271626497f182d7d.jpg"/><Relationship Id="rId4241626497f193c79" Type="http://schemas.openxmlformats.org/officeDocument/2006/relationships/image" Target="media/imgrId4241626497f193c79.jpg"/><Relationship Id="rId9830626497f1a72d7" Type="http://schemas.openxmlformats.org/officeDocument/2006/relationships/image" Target="media/imgrId9830626497f1a72d7.jpg"/><Relationship Id="rId4457626497f1b991b" Type="http://schemas.openxmlformats.org/officeDocument/2006/relationships/image" Target="media/imgrId4457626497f1b991b.jpg"/><Relationship Id="rId5716626497f1ca5ce" Type="http://schemas.openxmlformats.org/officeDocument/2006/relationships/image" Target="media/imgrId5716626497f1ca5ce.jpg"/><Relationship Id="rId5308626497f1da255" Type="http://schemas.openxmlformats.org/officeDocument/2006/relationships/image" Target="media/imgrId5308626497f1da255.jpg"/><Relationship Id="rId1785626497f1f2023" Type="http://schemas.openxmlformats.org/officeDocument/2006/relationships/image" Target="media/imgrId1785626497f1f2023.jpg"/><Relationship Id="rId1402626497f20fd8e" Type="http://schemas.openxmlformats.org/officeDocument/2006/relationships/image" Target="media/imgrId1402626497f20fd8e.jpg"/><Relationship Id="rId5840626497f21fbda" Type="http://schemas.openxmlformats.org/officeDocument/2006/relationships/image" Target="media/imgrId5840626497f21fbda.jpg"/><Relationship Id="rId4339626497f2367f6" Type="http://schemas.openxmlformats.org/officeDocument/2006/relationships/image" Target="media/imgrId4339626497f2367f6.jpg"/><Relationship Id="rId4878626497f244ec0" Type="http://schemas.openxmlformats.org/officeDocument/2006/relationships/image" Target="media/imgrId4878626497f244ec0.jpg"/><Relationship Id="rId1366626497f257879" Type="http://schemas.openxmlformats.org/officeDocument/2006/relationships/image" Target="media/imgrId1366626497f257879.jpg"/><Relationship Id="rId1699626497f26a2c8" Type="http://schemas.openxmlformats.org/officeDocument/2006/relationships/image" Target="media/imgrId1699626497f26a2c8.jpg"/><Relationship Id="rId9954626497f27b49c" Type="http://schemas.openxmlformats.org/officeDocument/2006/relationships/image" Target="media/imgrId9954626497f27b49c.jpg"/><Relationship Id="rId2783626497f28b2b8" Type="http://schemas.openxmlformats.org/officeDocument/2006/relationships/image" Target="media/imgrId2783626497f28b2b8.jpg"/><Relationship Id="rId6392626497f2a2425" Type="http://schemas.openxmlformats.org/officeDocument/2006/relationships/image" Target="media/imgrId6392626497f2a2425.jpg"/><Relationship Id="rId1139626497f2b3154" Type="http://schemas.openxmlformats.org/officeDocument/2006/relationships/image" Target="media/imgrId1139626497f2b3154.jpg"/><Relationship Id="rId9892626497f2c854e" Type="http://schemas.openxmlformats.org/officeDocument/2006/relationships/image" Target="media/imgrId9892626497f2c854e.jpg"/><Relationship Id="rId7064626497f2d8d30" Type="http://schemas.openxmlformats.org/officeDocument/2006/relationships/image" Target="media/imgrId7064626497f2d8d30.jpg"/><Relationship Id="rId6204626497f2ec3bd" Type="http://schemas.openxmlformats.org/officeDocument/2006/relationships/image" Target="media/imgrId6204626497f2ec3bd.jpg"/><Relationship Id="rId4152626497f306cf9" Type="http://schemas.openxmlformats.org/officeDocument/2006/relationships/image" Target="media/imgrId4152626497f306cf9.jpg"/><Relationship Id="rId4759626497f31541a" Type="http://schemas.openxmlformats.org/officeDocument/2006/relationships/image" Target="media/imgrId4759626497f31541a.jpg"/><Relationship Id="rId8543626497f3284b2" Type="http://schemas.openxmlformats.org/officeDocument/2006/relationships/image" Target="media/imgrId8543626497f3284b2.jpg"/><Relationship Id="rId8740626497f33a1c7" Type="http://schemas.openxmlformats.org/officeDocument/2006/relationships/image" Target="media/imgrId8740626497f33a1c7.jpg"/><Relationship Id="rId4917626497f34b3f0" Type="http://schemas.openxmlformats.org/officeDocument/2006/relationships/image" Target="media/imgrId4917626497f34b3f0.jpg"/><Relationship Id="rId9402626497f35cdfb" Type="http://schemas.openxmlformats.org/officeDocument/2006/relationships/image" Target="media/imgrId9402626497f35cdfb.jpg"/><Relationship Id="rId6518626497f36d8d5" Type="http://schemas.openxmlformats.org/officeDocument/2006/relationships/image" Target="media/imgrId6518626497f36d8d5.jpg"/><Relationship Id="rId6844626497f381934" Type="http://schemas.openxmlformats.org/officeDocument/2006/relationships/image" Target="media/imgrId6844626497f381934.jpg"/><Relationship Id="rId4027626497f39496b" Type="http://schemas.openxmlformats.org/officeDocument/2006/relationships/image" Target="media/imgrId4027626497f39496b.jpg"/><Relationship Id="rId6389626497f3a4d61" Type="http://schemas.openxmlformats.org/officeDocument/2006/relationships/image" Target="media/imgrId6389626497f3a4d61.jpg"/><Relationship Id="rId2277626497f3b3e5c" Type="http://schemas.openxmlformats.org/officeDocument/2006/relationships/image" Target="media/imgrId2277626497f3b3e5c.jpg"/><Relationship Id="rId5039626497f3c2112" Type="http://schemas.openxmlformats.org/officeDocument/2006/relationships/image" Target="media/imgrId5039626497f3c2112.jpg"/><Relationship Id="rId5997626497f3d0673" Type="http://schemas.openxmlformats.org/officeDocument/2006/relationships/image" Target="media/imgrId5997626497f3d0673.jpg"/><Relationship Id="rId1997626497f3e4687" Type="http://schemas.openxmlformats.org/officeDocument/2006/relationships/image" Target="media/imgrId1997626497f3e4687.jpg"/><Relationship Id="rId1782626497f402c3e" Type="http://schemas.openxmlformats.org/officeDocument/2006/relationships/image" Target="media/imgrId1782626497f402c3e.jpg"/><Relationship Id="rId2719626497f414767" Type="http://schemas.openxmlformats.org/officeDocument/2006/relationships/image" Target="media/imgrId2719626497f414767.jpg"/><Relationship Id="rId1594626497f427322" Type="http://schemas.openxmlformats.org/officeDocument/2006/relationships/image" Target="media/imgrId1594626497f427322.jpg"/><Relationship Id="rId4074626497f439853" Type="http://schemas.openxmlformats.org/officeDocument/2006/relationships/image" Target="media/imgrId4074626497f439853.jpg"/><Relationship Id="rId2209626497f44d3cf" Type="http://schemas.openxmlformats.org/officeDocument/2006/relationships/image" Target="media/imgrId2209626497f44d3cf.jpg"/><Relationship Id="rId8302626497f45de2d" Type="http://schemas.openxmlformats.org/officeDocument/2006/relationships/image" Target="media/imgrId8302626497f45de2d.jpg"/><Relationship Id="rId2946626497f470b3a" Type="http://schemas.openxmlformats.org/officeDocument/2006/relationships/image" Target="media/imgrId2946626497f470b3a.jpg"/><Relationship Id="rId7436626497f486bf7" Type="http://schemas.openxmlformats.org/officeDocument/2006/relationships/image" Target="media/imgrId7436626497f486bf7.jpg"/><Relationship Id="rId3281626497f497cde" Type="http://schemas.openxmlformats.org/officeDocument/2006/relationships/image" Target="media/imgrId3281626497f497cde.jpg"/><Relationship Id="rId8562626497f4ab81f" Type="http://schemas.openxmlformats.org/officeDocument/2006/relationships/image" Target="media/imgrId8562626497f4ab81f.jpg"/><Relationship Id="rId2444626497f4bc001" Type="http://schemas.openxmlformats.org/officeDocument/2006/relationships/image" Target="media/imgrId2444626497f4bc001.jpg"/><Relationship Id="rId8087626497f4d1f4c" Type="http://schemas.openxmlformats.org/officeDocument/2006/relationships/image" Target="media/imgrId8087626497f4d1f4c.jpg"/><Relationship Id="rId6816626497f4e0414" Type="http://schemas.openxmlformats.org/officeDocument/2006/relationships/image" Target="media/imgrId6816626497f4e0414.jpg"/><Relationship Id="rId4220626497f4f1d85" Type="http://schemas.openxmlformats.org/officeDocument/2006/relationships/image" Target="media/imgrId4220626497f4f1d85.jpg"/><Relationship Id="rId6562626497f51319a" Type="http://schemas.openxmlformats.org/officeDocument/2006/relationships/image" Target="media/imgrId6562626497f51319a.jpg"/><Relationship Id="rId4039626497f525d92" Type="http://schemas.openxmlformats.org/officeDocument/2006/relationships/image" Target="media/imgrId4039626497f525d92.jpg"/><Relationship Id="rId1462626497f5349a8" Type="http://schemas.openxmlformats.org/officeDocument/2006/relationships/image" Target="media/imgrId1462626497f5349a8.jpg"/><Relationship Id="rId2661626497f547f40" Type="http://schemas.openxmlformats.org/officeDocument/2006/relationships/image" Target="media/imgrId2661626497f547f40.jpg"/><Relationship Id="rId9671626497f55dc02" Type="http://schemas.openxmlformats.org/officeDocument/2006/relationships/image" Target="media/imgrId9671626497f55dc02.jpg"/><Relationship Id="rId7146626497f573f91" Type="http://schemas.openxmlformats.org/officeDocument/2006/relationships/image" Target="media/imgrId7146626497f573f91.jpg"/><Relationship Id="rId6920626497f58950f" Type="http://schemas.openxmlformats.org/officeDocument/2006/relationships/image" Target="media/imgrId6920626497f58950f.jpg"/><Relationship Id="rId2036626497f5999ac" Type="http://schemas.openxmlformats.org/officeDocument/2006/relationships/image" Target="media/imgrId2036626497f5999ac.jpg"/><Relationship Id="rId3309626497f5ae706" Type="http://schemas.openxmlformats.org/officeDocument/2006/relationships/image" Target="media/imgrId3309626497f5ae706.jpg"/><Relationship Id="rId4353626497f5bdc87" Type="http://schemas.openxmlformats.org/officeDocument/2006/relationships/image" Target="media/imgrId4353626497f5bdc87.jpg"/><Relationship Id="rId5908626497f5d0f5c" Type="http://schemas.openxmlformats.org/officeDocument/2006/relationships/image" Target="media/imgrId5908626497f5d0f5c.jpg"/><Relationship Id="rId7084626497f5e70da" Type="http://schemas.openxmlformats.org/officeDocument/2006/relationships/image" Target="media/imgrId7084626497f5e70da.jpg"/><Relationship Id="rId4728626497f606a88" Type="http://schemas.openxmlformats.org/officeDocument/2006/relationships/image" Target="media/imgrId4728626497f606a88.jpg"/><Relationship Id="rId1290626497f619f0b" Type="http://schemas.openxmlformats.org/officeDocument/2006/relationships/image" Target="media/imgrId1290626497f619f0b.jpg"/><Relationship Id="rId4069626497f62b0d0" Type="http://schemas.openxmlformats.org/officeDocument/2006/relationships/image" Target="media/imgrId4069626497f62b0d0.jpg"/><Relationship Id="rId2273626497f63f338" Type="http://schemas.openxmlformats.org/officeDocument/2006/relationships/image" Target="media/imgrId2273626497f63f33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967111" Type="http://schemas.openxmlformats.org/officeDocument/2006/relationships/image" Target="media/imgrId899671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967111" Type="http://schemas.openxmlformats.org/officeDocument/2006/relationships/image" Target="media/imgrId899671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967111" Type="http://schemas.openxmlformats.org/officeDocument/2006/relationships/image" Target="media/imgrId899671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967111" Type="http://schemas.openxmlformats.org/officeDocument/2006/relationships/image" Target="media/imgrId899671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967111" Type="http://schemas.openxmlformats.org/officeDocument/2006/relationships/image" Target="media/imgrId899671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967111" Type="http://schemas.openxmlformats.org/officeDocument/2006/relationships/image" Target="media/imgrId899671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