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56521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505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3219141" w:name="ctxt"/>
    <w:bookmarkEnd w:id="3321914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83058" name="name241662649805758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36264980575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906264980575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64466264980576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84851" name="name22596264980590fb7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19376264980590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99916264980591e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1733" name="name648262649805a6e7e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714762649805a6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80762649805a73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65408" name="name339762649805b94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762649805b9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4862649805b9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67935" name="name157462649805ce4ee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841762649805ce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003609" name="name892162649805e6850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270062649805e6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48765" name="name192462649806007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856264980600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96756264980600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23543" name="name3982626498060fe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99626498060f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542990" name="name972762649806256d2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72086264980625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3384340" name="name3805626498063d44f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8400626498063d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99252835" name="name5436626498065cb7c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2498626498065c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230626498065d0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000">
    <w:multiLevelType w:val="hybridMultilevel"/>
    <w:lvl w:ilvl="0" w:tplc="25605335">
      <w:start w:val="1"/>
      <w:numFmt w:val="decimal"/>
      <w:lvlText w:val="%1."/>
      <w:lvlJc w:val="left"/>
      <w:pPr>
        <w:ind w:left="720" w:hanging="360"/>
      </w:pPr>
    </w:lvl>
    <w:lvl w:ilvl="1" w:tplc="25605335" w:tentative="1">
      <w:start w:val="1"/>
      <w:numFmt w:val="lowerLetter"/>
      <w:lvlText w:val="%2."/>
      <w:lvlJc w:val="left"/>
      <w:pPr>
        <w:ind w:left="1440" w:hanging="360"/>
      </w:pPr>
    </w:lvl>
    <w:lvl w:ilvl="2" w:tplc="25605335" w:tentative="1">
      <w:start w:val="1"/>
      <w:numFmt w:val="lowerRoman"/>
      <w:lvlText w:val="%3."/>
      <w:lvlJc w:val="right"/>
      <w:pPr>
        <w:ind w:left="2160" w:hanging="180"/>
      </w:pPr>
    </w:lvl>
    <w:lvl w:ilvl="3" w:tplc="25605335" w:tentative="1">
      <w:start w:val="1"/>
      <w:numFmt w:val="decimal"/>
      <w:lvlText w:val="%4."/>
      <w:lvlJc w:val="left"/>
      <w:pPr>
        <w:ind w:left="2880" w:hanging="360"/>
      </w:pPr>
    </w:lvl>
    <w:lvl w:ilvl="4" w:tplc="25605335" w:tentative="1">
      <w:start w:val="1"/>
      <w:numFmt w:val="lowerLetter"/>
      <w:lvlText w:val="%5."/>
      <w:lvlJc w:val="left"/>
      <w:pPr>
        <w:ind w:left="3600" w:hanging="360"/>
      </w:pPr>
    </w:lvl>
    <w:lvl w:ilvl="5" w:tplc="25605335" w:tentative="1">
      <w:start w:val="1"/>
      <w:numFmt w:val="lowerRoman"/>
      <w:lvlText w:val="%6."/>
      <w:lvlJc w:val="right"/>
      <w:pPr>
        <w:ind w:left="4320" w:hanging="180"/>
      </w:pPr>
    </w:lvl>
    <w:lvl w:ilvl="6" w:tplc="25605335" w:tentative="1">
      <w:start w:val="1"/>
      <w:numFmt w:val="decimal"/>
      <w:lvlText w:val="%7."/>
      <w:lvlJc w:val="left"/>
      <w:pPr>
        <w:ind w:left="5040" w:hanging="360"/>
      </w:pPr>
    </w:lvl>
    <w:lvl w:ilvl="7" w:tplc="25605335" w:tentative="1">
      <w:start w:val="1"/>
      <w:numFmt w:val="lowerLetter"/>
      <w:lvlText w:val="%8."/>
      <w:lvlJc w:val="left"/>
      <w:pPr>
        <w:ind w:left="5760" w:hanging="360"/>
      </w:pPr>
    </w:lvl>
    <w:lvl w:ilvl="8" w:tplc="25605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9">
    <w:multiLevelType w:val="hybridMultilevel"/>
    <w:lvl w:ilvl="0" w:tplc="70006183">
      <w:start w:val="1"/>
      <w:numFmt w:val="decimal"/>
      <w:lvlText w:val="%1."/>
      <w:lvlJc w:val="left"/>
      <w:pPr>
        <w:ind w:left="720" w:hanging="360"/>
      </w:pPr>
    </w:lvl>
    <w:lvl w:ilvl="1" w:tplc="70006183" w:tentative="1">
      <w:start w:val="1"/>
      <w:numFmt w:val="lowerLetter"/>
      <w:lvlText w:val="%2."/>
      <w:lvlJc w:val="left"/>
      <w:pPr>
        <w:ind w:left="1440" w:hanging="360"/>
      </w:pPr>
    </w:lvl>
    <w:lvl w:ilvl="2" w:tplc="70006183" w:tentative="1">
      <w:start w:val="1"/>
      <w:numFmt w:val="lowerRoman"/>
      <w:lvlText w:val="%3."/>
      <w:lvlJc w:val="right"/>
      <w:pPr>
        <w:ind w:left="2160" w:hanging="180"/>
      </w:pPr>
    </w:lvl>
    <w:lvl w:ilvl="3" w:tplc="70006183" w:tentative="1">
      <w:start w:val="1"/>
      <w:numFmt w:val="decimal"/>
      <w:lvlText w:val="%4."/>
      <w:lvlJc w:val="left"/>
      <w:pPr>
        <w:ind w:left="2880" w:hanging="360"/>
      </w:pPr>
    </w:lvl>
    <w:lvl w:ilvl="4" w:tplc="70006183" w:tentative="1">
      <w:start w:val="1"/>
      <w:numFmt w:val="lowerLetter"/>
      <w:lvlText w:val="%5."/>
      <w:lvlJc w:val="left"/>
      <w:pPr>
        <w:ind w:left="3600" w:hanging="360"/>
      </w:pPr>
    </w:lvl>
    <w:lvl w:ilvl="5" w:tplc="70006183" w:tentative="1">
      <w:start w:val="1"/>
      <w:numFmt w:val="lowerRoman"/>
      <w:lvlText w:val="%6."/>
      <w:lvlJc w:val="right"/>
      <w:pPr>
        <w:ind w:left="4320" w:hanging="180"/>
      </w:pPr>
    </w:lvl>
    <w:lvl w:ilvl="6" w:tplc="70006183" w:tentative="1">
      <w:start w:val="1"/>
      <w:numFmt w:val="decimal"/>
      <w:lvlText w:val="%7."/>
      <w:lvlJc w:val="left"/>
      <w:pPr>
        <w:ind w:left="5040" w:hanging="360"/>
      </w:pPr>
    </w:lvl>
    <w:lvl w:ilvl="7" w:tplc="70006183" w:tentative="1">
      <w:start w:val="1"/>
      <w:numFmt w:val="lowerLetter"/>
      <w:lvlText w:val="%8."/>
      <w:lvlJc w:val="left"/>
      <w:pPr>
        <w:ind w:left="5760" w:hanging="360"/>
      </w:pPr>
    </w:lvl>
    <w:lvl w:ilvl="8" w:tplc="70006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8">
    <w:multiLevelType w:val="hybridMultilevel"/>
    <w:lvl w:ilvl="0" w:tplc="98173286">
      <w:start w:val="1"/>
      <w:numFmt w:val="decimal"/>
      <w:lvlText w:val="%1."/>
      <w:lvlJc w:val="left"/>
      <w:pPr>
        <w:ind w:left="720" w:hanging="360"/>
      </w:pPr>
    </w:lvl>
    <w:lvl w:ilvl="1" w:tplc="98173286" w:tentative="1">
      <w:start w:val="1"/>
      <w:numFmt w:val="lowerLetter"/>
      <w:lvlText w:val="%2."/>
      <w:lvlJc w:val="left"/>
      <w:pPr>
        <w:ind w:left="1440" w:hanging="360"/>
      </w:pPr>
    </w:lvl>
    <w:lvl w:ilvl="2" w:tplc="98173286" w:tentative="1">
      <w:start w:val="1"/>
      <w:numFmt w:val="lowerRoman"/>
      <w:lvlText w:val="%3."/>
      <w:lvlJc w:val="right"/>
      <w:pPr>
        <w:ind w:left="2160" w:hanging="180"/>
      </w:pPr>
    </w:lvl>
    <w:lvl w:ilvl="3" w:tplc="98173286" w:tentative="1">
      <w:start w:val="1"/>
      <w:numFmt w:val="decimal"/>
      <w:lvlText w:val="%4."/>
      <w:lvlJc w:val="left"/>
      <w:pPr>
        <w:ind w:left="2880" w:hanging="360"/>
      </w:pPr>
    </w:lvl>
    <w:lvl w:ilvl="4" w:tplc="98173286" w:tentative="1">
      <w:start w:val="1"/>
      <w:numFmt w:val="lowerLetter"/>
      <w:lvlText w:val="%5."/>
      <w:lvlJc w:val="left"/>
      <w:pPr>
        <w:ind w:left="3600" w:hanging="360"/>
      </w:pPr>
    </w:lvl>
    <w:lvl w:ilvl="5" w:tplc="98173286" w:tentative="1">
      <w:start w:val="1"/>
      <w:numFmt w:val="lowerRoman"/>
      <w:lvlText w:val="%6."/>
      <w:lvlJc w:val="right"/>
      <w:pPr>
        <w:ind w:left="4320" w:hanging="180"/>
      </w:pPr>
    </w:lvl>
    <w:lvl w:ilvl="6" w:tplc="98173286" w:tentative="1">
      <w:start w:val="1"/>
      <w:numFmt w:val="decimal"/>
      <w:lvlText w:val="%7."/>
      <w:lvlJc w:val="left"/>
      <w:pPr>
        <w:ind w:left="5040" w:hanging="360"/>
      </w:pPr>
    </w:lvl>
    <w:lvl w:ilvl="7" w:tplc="98173286" w:tentative="1">
      <w:start w:val="1"/>
      <w:numFmt w:val="lowerLetter"/>
      <w:lvlText w:val="%8."/>
      <w:lvlJc w:val="left"/>
      <w:pPr>
        <w:ind w:left="5760" w:hanging="360"/>
      </w:pPr>
    </w:lvl>
    <w:lvl w:ilvl="8" w:tplc="98173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7">
    <w:multiLevelType w:val="hybridMultilevel"/>
    <w:lvl w:ilvl="0" w:tplc="13246803">
      <w:start w:val="1"/>
      <w:numFmt w:val="decimal"/>
      <w:lvlText w:val="%1."/>
      <w:lvlJc w:val="left"/>
      <w:pPr>
        <w:ind w:left="720" w:hanging="360"/>
      </w:pPr>
    </w:lvl>
    <w:lvl w:ilvl="1" w:tplc="13246803" w:tentative="1">
      <w:start w:val="1"/>
      <w:numFmt w:val="lowerLetter"/>
      <w:lvlText w:val="%2."/>
      <w:lvlJc w:val="left"/>
      <w:pPr>
        <w:ind w:left="1440" w:hanging="360"/>
      </w:pPr>
    </w:lvl>
    <w:lvl w:ilvl="2" w:tplc="13246803" w:tentative="1">
      <w:start w:val="1"/>
      <w:numFmt w:val="lowerRoman"/>
      <w:lvlText w:val="%3."/>
      <w:lvlJc w:val="right"/>
      <w:pPr>
        <w:ind w:left="2160" w:hanging="180"/>
      </w:pPr>
    </w:lvl>
    <w:lvl w:ilvl="3" w:tplc="13246803" w:tentative="1">
      <w:start w:val="1"/>
      <w:numFmt w:val="decimal"/>
      <w:lvlText w:val="%4."/>
      <w:lvlJc w:val="left"/>
      <w:pPr>
        <w:ind w:left="2880" w:hanging="360"/>
      </w:pPr>
    </w:lvl>
    <w:lvl w:ilvl="4" w:tplc="13246803" w:tentative="1">
      <w:start w:val="1"/>
      <w:numFmt w:val="lowerLetter"/>
      <w:lvlText w:val="%5."/>
      <w:lvlJc w:val="left"/>
      <w:pPr>
        <w:ind w:left="3600" w:hanging="360"/>
      </w:pPr>
    </w:lvl>
    <w:lvl w:ilvl="5" w:tplc="13246803" w:tentative="1">
      <w:start w:val="1"/>
      <w:numFmt w:val="lowerRoman"/>
      <w:lvlText w:val="%6."/>
      <w:lvlJc w:val="right"/>
      <w:pPr>
        <w:ind w:left="4320" w:hanging="180"/>
      </w:pPr>
    </w:lvl>
    <w:lvl w:ilvl="6" w:tplc="13246803" w:tentative="1">
      <w:start w:val="1"/>
      <w:numFmt w:val="decimal"/>
      <w:lvlText w:val="%7."/>
      <w:lvlJc w:val="left"/>
      <w:pPr>
        <w:ind w:left="5040" w:hanging="360"/>
      </w:pPr>
    </w:lvl>
    <w:lvl w:ilvl="7" w:tplc="13246803" w:tentative="1">
      <w:start w:val="1"/>
      <w:numFmt w:val="lowerLetter"/>
      <w:lvlText w:val="%8."/>
      <w:lvlJc w:val="left"/>
      <w:pPr>
        <w:ind w:left="5760" w:hanging="360"/>
      </w:pPr>
    </w:lvl>
    <w:lvl w:ilvl="8" w:tplc="13246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6">
    <w:multiLevelType w:val="hybridMultilevel"/>
    <w:lvl w:ilvl="0" w:tplc="49176225">
      <w:start w:val="1"/>
      <w:numFmt w:val="decimal"/>
      <w:lvlText w:val="%1."/>
      <w:lvlJc w:val="left"/>
      <w:pPr>
        <w:ind w:left="720" w:hanging="360"/>
      </w:pPr>
    </w:lvl>
    <w:lvl w:ilvl="1" w:tplc="49176225" w:tentative="1">
      <w:start w:val="1"/>
      <w:numFmt w:val="lowerLetter"/>
      <w:lvlText w:val="%2."/>
      <w:lvlJc w:val="left"/>
      <w:pPr>
        <w:ind w:left="1440" w:hanging="360"/>
      </w:pPr>
    </w:lvl>
    <w:lvl w:ilvl="2" w:tplc="49176225" w:tentative="1">
      <w:start w:val="1"/>
      <w:numFmt w:val="lowerRoman"/>
      <w:lvlText w:val="%3."/>
      <w:lvlJc w:val="right"/>
      <w:pPr>
        <w:ind w:left="2160" w:hanging="180"/>
      </w:pPr>
    </w:lvl>
    <w:lvl w:ilvl="3" w:tplc="49176225" w:tentative="1">
      <w:start w:val="1"/>
      <w:numFmt w:val="decimal"/>
      <w:lvlText w:val="%4."/>
      <w:lvlJc w:val="left"/>
      <w:pPr>
        <w:ind w:left="2880" w:hanging="360"/>
      </w:pPr>
    </w:lvl>
    <w:lvl w:ilvl="4" w:tplc="49176225" w:tentative="1">
      <w:start w:val="1"/>
      <w:numFmt w:val="lowerLetter"/>
      <w:lvlText w:val="%5."/>
      <w:lvlJc w:val="left"/>
      <w:pPr>
        <w:ind w:left="3600" w:hanging="360"/>
      </w:pPr>
    </w:lvl>
    <w:lvl w:ilvl="5" w:tplc="49176225" w:tentative="1">
      <w:start w:val="1"/>
      <w:numFmt w:val="lowerRoman"/>
      <w:lvlText w:val="%6."/>
      <w:lvlJc w:val="right"/>
      <w:pPr>
        <w:ind w:left="4320" w:hanging="180"/>
      </w:pPr>
    </w:lvl>
    <w:lvl w:ilvl="6" w:tplc="49176225" w:tentative="1">
      <w:start w:val="1"/>
      <w:numFmt w:val="decimal"/>
      <w:lvlText w:val="%7."/>
      <w:lvlJc w:val="left"/>
      <w:pPr>
        <w:ind w:left="5040" w:hanging="360"/>
      </w:pPr>
    </w:lvl>
    <w:lvl w:ilvl="7" w:tplc="49176225" w:tentative="1">
      <w:start w:val="1"/>
      <w:numFmt w:val="lowerLetter"/>
      <w:lvlText w:val="%8."/>
      <w:lvlJc w:val="left"/>
      <w:pPr>
        <w:ind w:left="5760" w:hanging="360"/>
      </w:pPr>
    </w:lvl>
    <w:lvl w:ilvl="8" w:tplc="4917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5">
    <w:multiLevelType w:val="hybridMultilevel"/>
    <w:lvl w:ilvl="0" w:tplc="75259038">
      <w:start w:val="1"/>
      <w:numFmt w:val="decimal"/>
      <w:lvlText w:val="%1."/>
      <w:lvlJc w:val="left"/>
      <w:pPr>
        <w:ind w:left="720" w:hanging="360"/>
      </w:pPr>
    </w:lvl>
    <w:lvl w:ilvl="1" w:tplc="75259038" w:tentative="1">
      <w:start w:val="1"/>
      <w:numFmt w:val="lowerLetter"/>
      <w:lvlText w:val="%2."/>
      <w:lvlJc w:val="left"/>
      <w:pPr>
        <w:ind w:left="1440" w:hanging="360"/>
      </w:pPr>
    </w:lvl>
    <w:lvl w:ilvl="2" w:tplc="75259038" w:tentative="1">
      <w:start w:val="1"/>
      <w:numFmt w:val="lowerRoman"/>
      <w:lvlText w:val="%3."/>
      <w:lvlJc w:val="right"/>
      <w:pPr>
        <w:ind w:left="2160" w:hanging="180"/>
      </w:pPr>
    </w:lvl>
    <w:lvl w:ilvl="3" w:tplc="75259038" w:tentative="1">
      <w:start w:val="1"/>
      <w:numFmt w:val="decimal"/>
      <w:lvlText w:val="%4."/>
      <w:lvlJc w:val="left"/>
      <w:pPr>
        <w:ind w:left="2880" w:hanging="360"/>
      </w:pPr>
    </w:lvl>
    <w:lvl w:ilvl="4" w:tplc="75259038" w:tentative="1">
      <w:start w:val="1"/>
      <w:numFmt w:val="lowerLetter"/>
      <w:lvlText w:val="%5."/>
      <w:lvlJc w:val="left"/>
      <w:pPr>
        <w:ind w:left="3600" w:hanging="360"/>
      </w:pPr>
    </w:lvl>
    <w:lvl w:ilvl="5" w:tplc="75259038" w:tentative="1">
      <w:start w:val="1"/>
      <w:numFmt w:val="lowerRoman"/>
      <w:lvlText w:val="%6."/>
      <w:lvlJc w:val="right"/>
      <w:pPr>
        <w:ind w:left="4320" w:hanging="180"/>
      </w:pPr>
    </w:lvl>
    <w:lvl w:ilvl="6" w:tplc="75259038" w:tentative="1">
      <w:start w:val="1"/>
      <w:numFmt w:val="decimal"/>
      <w:lvlText w:val="%7."/>
      <w:lvlJc w:val="left"/>
      <w:pPr>
        <w:ind w:left="5040" w:hanging="360"/>
      </w:pPr>
    </w:lvl>
    <w:lvl w:ilvl="7" w:tplc="75259038" w:tentative="1">
      <w:start w:val="1"/>
      <w:numFmt w:val="lowerLetter"/>
      <w:lvlText w:val="%8."/>
      <w:lvlJc w:val="left"/>
      <w:pPr>
        <w:ind w:left="5760" w:hanging="360"/>
      </w:pPr>
    </w:lvl>
    <w:lvl w:ilvl="8" w:tplc="75259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4">
    <w:multiLevelType w:val="hybridMultilevel"/>
    <w:lvl w:ilvl="0" w:tplc="38569377">
      <w:start w:val="1"/>
      <w:numFmt w:val="decimal"/>
      <w:lvlText w:val="%1."/>
      <w:lvlJc w:val="left"/>
      <w:pPr>
        <w:ind w:left="720" w:hanging="360"/>
      </w:pPr>
    </w:lvl>
    <w:lvl w:ilvl="1" w:tplc="38569377" w:tentative="1">
      <w:start w:val="1"/>
      <w:numFmt w:val="lowerLetter"/>
      <w:lvlText w:val="%2."/>
      <w:lvlJc w:val="left"/>
      <w:pPr>
        <w:ind w:left="1440" w:hanging="360"/>
      </w:pPr>
    </w:lvl>
    <w:lvl w:ilvl="2" w:tplc="38569377" w:tentative="1">
      <w:start w:val="1"/>
      <w:numFmt w:val="lowerRoman"/>
      <w:lvlText w:val="%3."/>
      <w:lvlJc w:val="right"/>
      <w:pPr>
        <w:ind w:left="2160" w:hanging="180"/>
      </w:pPr>
    </w:lvl>
    <w:lvl w:ilvl="3" w:tplc="38569377" w:tentative="1">
      <w:start w:val="1"/>
      <w:numFmt w:val="decimal"/>
      <w:lvlText w:val="%4."/>
      <w:lvlJc w:val="left"/>
      <w:pPr>
        <w:ind w:left="2880" w:hanging="360"/>
      </w:pPr>
    </w:lvl>
    <w:lvl w:ilvl="4" w:tplc="38569377" w:tentative="1">
      <w:start w:val="1"/>
      <w:numFmt w:val="lowerLetter"/>
      <w:lvlText w:val="%5."/>
      <w:lvlJc w:val="left"/>
      <w:pPr>
        <w:ind w:left="3600" w:hanging="360"/>
      </w:pPr>
    </w:lvl>
    <w:lvl w:ilvl="5" w:tplc="38569377" w:tentative="1">
      <w:start w:val="1"/>
      <w:numFmt w:val="lowerRoman"/>
      <w:lvlText w:val="%6."/>
      <w:lvlJc w:val="right"/>
      <w:pPr>
        <w:ind w:left="4320" w:hanging="180"/>
      </w:pPr>
    </w:lvl>
    <w:lvl w:ilvl="6" w:tplc="38569377" w:tentative="1">
      <w:start w:val="1"/>
      <w:numFmt w:val="decimal"/>
      <w:lvlText w:val="%7."/>
      <w:lvlJc w:val="left"/>
      <w:pPr>
        <w:ind w:left="5040" w:hanging="360"/>
      </w:pPr>
    </w:lvl>
    <w:lvl w:ilvl="7" w:tplc="38569377" w:tentative="1">
      <w:start w:val="1"/>
      <w:numFmt w:val="lowerLetter"/>
      <w:lvlText w:val="%8."/>
      <w:lvlJc w:val="left"/>
      <w:pPr>
        <w:ind w:left="5760" w:hanging="360"/>
      </w:pPr>
    </w:lvl>
    <w:lvl w:ilvl="8" w:tplc="3856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3">
    <w:multiLevelType w:val="hybridMultilevel"/>
    <w:lvl w:ilvl="0" w:tplc="812702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993">
    <w:abstractNumId w:val="8993"/>
  </w:num>
  <w:num w:numId="8994">
    <w:abstractNumId w:val="8994"/>
  </w:num>
  <w:num w:numId="8995">
    <w:abstractNumId w:val="8995"/>
  </w:num>
  <w:num w:numId="8996">
    <w:abstractNumId w:val="8996"/>
  </w:num>
  <w:num w:numId="8997">
    <w:abstractNumId w:val="8997"/>
  </w:num>
  <w:num w:numId="8998">
    <w:abstractNumId w:val="8998"/>
  </w:num>
  <w:num w:numId="8999">
    <w:abstractNumId w:val="8999"/>
  </w:num>
  <w:num w:numId="9000">
    <w:abstractNumId w:val="90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8798958" Type="http://schemas.openxmlformats.org/officeDocument/2006/relationships/comments" Target="comments.xml"/><Relationship Id="rId127703441" Type="http://schemas.microsoft.com/office/2011/relationships/commentsExtended" Target="commentsExtended.xml"/><Relationship Id="rId63505575" Type="http://schemas.openxmlformats.org/officeDocument/2006/relationships/image" Target="media/imgrId63505575.jpg"/><Relationship Id="rId72906264980575e69" Type="http://schemas.openxmlformats.org/officeDocument/2006/relationships/hyperlink" Target="https://iservice.lombardini.it/jsp/Template2/manuale.jsp?id=198&amp;parent=1000" TargetMode="External"/><Relationship Id="rId64466264980576600" Type="http://schemas.openxmlformats.org/officeDocument/2006/relationships/hyperlink" Target="https://iservice.lombardini.it/jsp/Template2/manuale.jsp?id=55&amp;parent=1000" TargetMode="External"/><Relationship Id="rId99916264980591e2e" Type="http://schemas.openxmlformats.org/officeDocument/2006/relationships/hyperlink" Target="https://iservice.lombardini.it/jsp/Template2/manuale.jsp?id=176&amp;parent=1000" TargetMode="External"/><Relationship Id="rId480762649805a7323" Type="http://schemas.openxmlformats.org/officeDocument/2006/relationships/hyperlink" Target="https://www.youtube.com/embed/cVpoy_m253A?showinfo=0&amp;rel=0" TargetMode="External"/><Relationship Id="rId334862649805b98d3" Type="http://schemas.openxmlformats.org/officeDocument/2006/relationships/hyperlink" Target="https://iservice.lombardini.it/jsp/Template2/manuale.jsp?id=198&amp;parent=1000" TargetMode="External"/><Relationship Id="rId96756264980600b0c" Type="http://schemas.openxmlformats.org/officeDocument/2006/relationships/hyperlink" Target="https://iservice.lombardini.it/jsp/Template2/manuale.jsp?id=195&amp;parent=1000" TargetMode="External"/><Relationship Id="rId9230626498065d0c8" Type="http://schemas.openxmlformats.org/officeDocument/2006/relationships/hyperlink" Target="https://www.youtube.com/embed/S79xPhTZMps?showinfo=0&amp;rel=0" TargetMode="External"/><Relationship Id="rId9213626498057585a" Type="http://schemas.openxmlformats.org/officeDocument/2006/relationships/image" Target="media/imgrId9213626498057585a.jpg"/><Relationship Id="rId19376264980590fb1" Type="http://schemas.openxmlformats.org/officeDocument/2006/relationships/image" Target="media/imgrId19376264980590fb1.png"/><Relationship Id="rId714762649805a6e77" Type="http://schemas.openxmlformats.org/officeDocument/2006/relationships/image" Target="media/imgrId714762649805a6e77.png"/><Relationship Id="rId766762649805b945c" Type="http://schemas.openxmlformats.org/officeDocument/2006/relationships/image" Target="media/imgrId766762649805b945c.jpg"/><Relationship Id="rId841762649805ce4e5" Type="http://schemas.openxmlformats.org/officeDocument/2006/relationships/image" Target="media/imgrId841762649805ce4e5.png"/><Relationship Id="rId270062649805e684b" Type="http://schemas.openxmlformats.org/officeDocument/2006/relationships/image" Target="media/imgrId270062649805e684b.png"/><Relationship Id="rId9885626498060072e" Type="http://schemas.openxmlformats.org/officeDocument/2006/relationships/image" Target="media/imgrId9885626498060072e.jpg"/><Relationship Id="rId8699626498060fec4" Type="http://schemas.openxmlformats.org/officeDocument/2006/relationships/image" Target="media/imgrId8699626498060fec4.jpg"/><Relationship Id="rId720862649806256cd" Type="http://schemas.openxmlformats.org/officeDocument/2006/relationships/image" Target="media/imgrId720862649806256cd.png"/><Relationship Id="rId8400626498063d44a" Type="http://schemas.openxmlformats.org/officeDocument/2006/relationships/image" Target="media/imgrId8400626498063d44a.jpg"/><Relationship Id="rId2498626498065cb74" Type="http://schemas.openxmlformats.org/officeDocument/2006/relationships/image" Target="media/imgrId2498626498065cb7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05575" Type="http://schemas.openxmlformats.org/officeDocument/2006/relationships/image" Target="media/imgrId635055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05575" Type="http://schemas.openxmlformats.org/officeDocument/2006/relationships/image" Target="media/imgrId635055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05575" Type="http://schemas.openxmlformats.org/officeDocument/2006/relationships/image" Target="media/imgrId635055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05575" Type="http://schemas.openxmlformats.org/officeDocument/2006/relationships/image" Target="media/imgrId635055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05575" Type="http://schemas.openxmlformats.org/officeDocument/2006/relationships/image" Target="media/imgrId635055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05575" Type="http://schemas.openxmlformats.org/officeDocument/2006/relationships/image" Target="media/imgrId635055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