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60656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946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333205" w:name="ctxt"/>
    <w:bookmarkEnd w:id="333320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47663" name="name39496264981c220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66264981c22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026264981c22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425220" name="name38946264981c3d291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18186264981c3d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30292" name="name57686264981c4ea83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26836264981c4e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8816" name="name87316264981c5f3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36264981c5f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75623" name="name36546264981c71709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70486264981c71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81395" name="name27406264981c8871f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2576264981c88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95839" name="name33056264981c9b219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83396264981c9b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15125" name="name13286264981ca9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06264981ca9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626264981ca9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37111" name="name89936264981cbfc57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65746264981cbf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07005" name="name60016264981ccc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56264981ccc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0407626" name="name77246264981ce49fe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78896264981ce4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28542" name="name92626264981cf30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46264981cf3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156264981cf3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875340" name="name58976264981d13de7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14406264981d13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014658" name="name72996264981d2a583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4826264981d2a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869339" name="name73976264981d40e95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8226264981d40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8384238" name="name48846264981d557f7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0466264981d55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145864" name="name47466264981d68cf0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2476264981d68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04020" name="name40976264981d78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16264981d78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176264981d78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95706264981d78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726264981d78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9516264981d79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064448" name="name51956264981d8ea97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3116264981d8e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66423" name="name21696264981da3bab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70796264981da3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551263" name="name99506264981db88a5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37916264981db8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08331" name="name94096264981dccf59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6196264981dcc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223729" name="name62496264981de1b22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28496264981de1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036563" name="name67636264981e0233d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34836264981e02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02618" name="name80166264981e15632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0846264981e15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9792519" name="name38476264981e28b0d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70596264981e28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58974" name="name80866264981e39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66264981e39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766264981e39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22685" name="name84206264981e5311f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30126264981e53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99491" name="name74276264981e682a4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3116264981e68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00068" name="name71186264981e7dc72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6506264981e7d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32882" name="name87496264981e8b4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86264981e8b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236869" name="name96906264981e9e1a8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23296264981e9e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3443870" name="name49496264981eb2167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38396264981eb2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19516" name="name64926264981ec09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06264981ec0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836264981ec0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82998" name="name20476264981ed1b8e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89006264981ed1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04270" name="name13536264981ee2d47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6016264981ee2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87738" name="name20276264981f06bdb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75896264981f06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36216" name="name73626264981f19a56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5786264981f19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07408" name="name62996264981f2a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76264981f2a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80024" name="name16856264981f3ca95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2146264981f3c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9857229" name="name93226264981f519d9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26686264981f51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46168996" name="name85586264981f69dbf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48726264981f69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6032" name="name84916264981f792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26264981f79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12659541" name="name13226264981f8edfa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90336264981f8e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871717" name="name13976264981fa1988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46046264981fa1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56010" name="name85206264981fb4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86264981fb4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026264981fb5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19019" name="name62466264981fc729f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7856264981fc7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3227546" name="name80086264981fe1156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69636264981fe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8609661" name="name277262649820001e8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66676264982000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6263282" name="name2282626498201513c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22436264982015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09178" name="name99806264982025a4f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96246264982025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25674" name="name88506264982034a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46264982034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759409" name="name80456264982048fff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81606264982048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19050" name="name223362649820592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16264982059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9940048" name="name211862649820704a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61856264982070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10032" name="name94386264982080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06264982080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0579595" name="name82156264982096a7f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10726264982096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89059" name="name565862649820a5b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562649820a5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3362649820a68cc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5994723" name="name857762649820bd730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239662649820bd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17762" name="name334762649820cb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162649820cb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5221475" name="name400262649820e415d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458562649820e4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39434006" name="name38666264982111e62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71616264982111e5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86432" name="name46306264982120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26264982120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71786264982120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3346264982121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3376264982121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049593" name="name705562649821367fa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3566264982136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69907" name="name346362649821471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86264982147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716264982147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726264982148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50231" name="name8029626498215c21d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5035626498215c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714738" name="name22596264982170b35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82176264982170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5274" name="name1852626498218786d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60016264982187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18283" name="name9421626498219b053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4585626498219b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0488" name="name644062649821ae9c1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883562649821ae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95913" name="name385562649821bf264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102062649821bf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21290" name="name469262649821ce8e6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82162649821ce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59577" name="name537062649821e2894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22162649821e2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289362649821e2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605862649821e2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1129" name="name4026626498220143f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7184626498220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27056264982201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50958" name="name95146264982218512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1036264982218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81206264982218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29821" name="name5422626498222b703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944626498222b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23889" name="name9162626498223c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9626498223c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4350626498223c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04626498223d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50148" name="name3276626498224da2f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716626498224d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08335" name="name6390626498225e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9626498225e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16626498225e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27539" name="name806662649822761bf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12496264982276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33692" name="name712962649822848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26264982284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876264982284d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88890" name="name77346264982293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86264982293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076264982293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25485" name="name252462649822accc2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173862649822ac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25630" name="name281662649822c08ac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14062649822c0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799315" name="name989362649822d4352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143862649822d4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74857" name="name538562649822e5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762649822e5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77597" name="name20056264982304416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6746264982304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46807" name="name18286264982314bc7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57096264982314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98919" name="name50686264982324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16264982324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144951" name="name19786264982336159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57806264982336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97808" name="name694462649823495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46264982349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46008" name="name63106264982360086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55356264982360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246264982360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35026264982360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42093" name="name549062649823715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66264982371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126264982371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395752" name="name9065626498238623d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61516264982386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328985" name="name3078626498239fb1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401626498239f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878664" name="name123262649823b44f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14262649823b4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605319" name="name387962649823c7c1c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919662649823c7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841551" name="name437462649823dca98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209962649823dc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51197" name="name116462649823f2183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529362649823f2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0925" name="name9572626498240e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4626498240e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379424" name="name80726264982424423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77006264982424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137377" name="name7813626498243c65a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369626498243c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583367" name="name9413626498244f5ce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771626498244f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599849" name="name40016264982464334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64476264982464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709245" name="name40056264982475f3a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85926264982475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5486264982477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980745" name="name5307626498248b4d0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648626498248b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433386" name="name4071626498249de75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306626498249d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0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536626498249e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0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429626498249e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96609" name="name585062649824b3c14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787962649824b3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64862649824b4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355369" name="name234262649824c7d51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476462649824c7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726462649824c9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866414" name="name130262649824db7b3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847762649824db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9874286" name="name551262649824f393e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604162649824f3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6711263" name="name33366264982514489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9596264982514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5710109" name="name3549626498253010f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5736264982530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5424893" name="name19976264982540ec2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61456264982540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8409117" name="name404662649825529da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18116264982552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63079165" name="name37546264982563dcd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52856264982563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9026264982566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76190664" name="name2296626498257cb1e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8841626498257c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16659" name="name6755626498258c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6626498258c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56317" name="name9169626498259e7ea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6298626498259e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741356" name="name325662649825b3094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285262649825b3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7579" name="name305062649825c2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562649825c2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78704" name="name349862649825d737b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566362649825d7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20672" name="name161862649825ec94d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610562649825ec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05250" name="name18096264982609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66264982609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51329" name="name5258626498261ed3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2905626498261e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482418" name="name990262649826309dc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57426264982630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9557140" name="name5100626498264565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8926264982645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49420" name="name563462649826564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46264982656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381745" name="name7735626498266d811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3836626498266d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433954" name="name652462649826823a3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18506264982682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60562" name="name44326264982697e32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53456264982697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27829" name="name602262649826a964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56862649826a9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960831" name="name164562649826bd0f5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23362649826bd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943108" name="name150162649826d105a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09962649826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673499" name="name817062649826e26ae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79062649826e2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08487" name="name667562649826f1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962649826f1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449187" name="name2552626498270febe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168626498270f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032587" name="name188462649827283d1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9286264982728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51885" name="name44826264982738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36264982738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0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222059" name="name9558626498274e33f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4256626498274e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15924" name="name9977626498275f4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1626498275f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530651" name="name57006264982772e3d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75076264982772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65919" name="name86286264982789ad3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1386264982789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982369" name="name463962649827a629c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822362649827a6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446800" name="name255162649827bca0b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784262649827bc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067991" name="name270462649827cf1dd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82462649827cf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0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445962649827d0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363349" name="name348662649827e8295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208162649827e8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044921" name="name30576264982809b42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46196264982809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7442626498280ac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962490" name="name74496264982821a3a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19726264982821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105259" name="name81066264982834729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80766264982834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907551" name="name5042626498284660c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61776264982846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650969" name="name8957626498285ef10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2541626498285e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66176264982860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921591" name="name22816264982870f34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92676264982870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200356" name="name827862649828825c8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64846264982882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477745" name="name29566264982892987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85476264982892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0876264982893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80525" name="name600062649828a5d52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516962649828a5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992564" name="name744162649828b5ae2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35062649828b5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194462649828b7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141633" name="name396862649828cb327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340362649828cb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251048" name="name169062649828dcdd3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520362649828dc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948799" name="name302862649828f0689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893162649828f0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780887" name="name1087626498290ead0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9861626498290e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8237626498290f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215066" name="name75956264982922a77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81476264982922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784261" name="name120562649829387b2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7426264982938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152794" name="name2427626498294b400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3907626498294b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438626" name="name5917626498295e929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1665626498295e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918643" name="name453562649829723c5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56786264982972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942064" name="name79096264982986edb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48226264982986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382219" name="name8651626498299f8d4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1908626498299f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748744" name="name699262649829b5e84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696262649829b5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323386" name="name579762649829cabac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511262649829ca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094671" name="name110862649829dd303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188962649829dd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10618" name="name721262649829f0459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721162649829f0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48606" name="name27966264982a108fc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18206264982a10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685541" name="name15226264982a26e3f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80626264982a26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230075" name="name23466264982a38795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80506264982a38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10538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10976264982a3a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131139" name="name41826264982a4d26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8476264982a4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7759630" name="name96246264982a61833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5526264982a61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378871" name="name51326264982a78fb8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93706264982a78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43176264982a79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243717" name="name92276264982a8e844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8206264982a8e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6924086" name="name49806264982aa0c15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10406264982aa0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538">
    <w:multiLevelType w:val="hybridMultilevel"/>
    <w:lvl w:ilvl="0" w:tplc="29693878">
      <w:start w:val="1"/>
      <w:numFmt w:val="decimal"/>
      <w:lvlText w:val="%1."/>
      <w:lvlJc w:val="left"/>
      <w:pPr>
        <w:ind w:left="720" w:hanging="360"/>
      </w:pPr>
    </w:lvl>
    <w:lvl w:ilvl="1" w:tplc="29693878" w:tentative="1">
      <w:start w:val="1"/>
      <w:numFmt w:val="decimal"/>
      <w:lvlText w:val="%2."/>
      <w:lvlJc w:val="left"/>
      <w:pPr>
        <w:ind w:left="1440" w:hanging="360"/>
      </w:pPr>
    </w:lvl>
    <w:lvl w:ilvl="2" w:tplc="29693878" w:tentative="1">
      <w:start w:val="1"/>
      <w:numFmt w:val="lowerRoman"/>
      <w:lvlText w:val="%3."/>
      <w:lvlJc w:val="right"/>
      <w:pPr>
        <w:ind w:left="2160" w:hanging="180"/>
      </w:pPr>
    </w:lvl>
    <w:lvl w:ilvl="3" w:tplc="29693878" w:tentative="1">
      <w:start w:val="1"/>
      <w:numFmt w:val="decimal"/>
      <w:lvlText w:val="%4."/>
      <w:lvlJc w:val="left"/>
      <w:pPr>
        <w:ind w:left="2880" w:hanging="360"/>
      </w:pPr>
    </w:lvl>
    <w:lvl w:ilvl="4" w:tplc="29693878" w:tentative="1">
      <w:start w:val="1"/>
      <w:numFmt w:val="lowerLetter"/>
      <w:lvlText w:val="%5."/>
      <w:lvlJc w:val="left"/>
      <w:pPr>
        <w:ind w:left="3600" w:hanging="360"/>
      </w:pPr>
    </w:lvl>
    <w:lvl w:ilvl="5" w:tplc="29693878" w:tentative="1">
      <w:start w:val="1"/>
      <w:numFmt w:val="lowerRoman"/>
      <w:lvlText w:val="%6."/>
      <w:lvlJc w:val="right"/>
      <w:pPr>
        <w:ind w:left="4320" w:hanging="180"/>
      </w:pPr>
    </w:lvl>
    <w:lvl w:ilvl="6" w:tplc="29693878" w:tentative="1">
      <w:start w:val="1"/>
      <w:numFmt w:val="decimal"/>
      <w:lvlText w:val="%7."/>
      <w:lvlJc w:val="left"/>
      <w:pPr>
        <w:ind w:left="5040" w:hanging="360"/>
      </w:pPr>
    </w:lvl>
    <w:lvl w:ilvl="7" w:tplc="29693878" w:tentative="1">
      <w:start w:val="1"/>
      <w:numFmt w:val="lowerLetter"/>
      <w:lvlText w:val="%8."/>
      <w:lvlJc w:val="left"/>
      <w:pPr>
        <w:ind w:left="5760" w:hanging="360"/>
      </w:pPr>
    </w:lvl>
    <w:lvl w:ilvl="8" w:tplc="29693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7">
    <w:multiLevelType w:val="hybridMultilevel"/>
    <w:lvl w:ilvl="0" w:tplc="50692112">
      <w:start w:val="1"/>
      <w:numFmt w:val="decimal"/>
      <w:lvlText w:val="%1."/>
      <w:lvlJc w:val="left"/>
      <w:pPr>
        <w:ind w:left="720" w:hanging="360"/>
      </w:pPr>
    </w:lvl>
    <w:lvl w:ilvl="1" w:tplc="50692112" w:tentative="1">
      <w:start w:val="1"/>
      <w:numFmt w:val="lowerLetter"/>
      <w:lvlText w:val="%2."/>
      <w:lvlJc w:val="left"/>
      <w:pPr>
        <w:ind w:left="1440" w:hanging="360"/>
      </w:pPr>
    </w:lvl>
    <w:lvl w:ilvl="2" w:tplc="50692112" w:tentative="1">
      <w:start w:val="1"/>
      <w:numFmt w:val="lowerRoman"/>
      <w:lvlText w:val="%3."/>
      <w:lvlJc w:val="right"/>
      <w:pPr>
        <w:ind w:left="2160" w:hanging="180"/>
      </w:pPr>
    </w:lvl>
    <w:lvl w:ilvl="3" w:tplc="50692112" w:tentative="1">
      <w:start w:val="1"/>
      <w:numFmt w:val="decimal"/>
      <w:lvlText w:val="%4."/>
      <w:lvlJc w:val="left"/>
      <w:pPr>
        <w:ind w:left="2880" w:hanging="360"/>
      </w:pPr>
    </w:lvl>
    <w:lvl w:ilvl="4" w:tplc="50692112" w:tentative="1">
      <w:start w:val="1"/>
      <w:numFmt w:val="lowerLetter"/>
      <w:lvlText w:val="%5."/>
      <w:lvlJc w:val="left"/>
      <w:pPr>
        <w:ind w:left="3600" w:hanging="360"/>
      </w:pPr>
    </w:lvl>
    <w:lvl w:ilvl="5" w:tplc="50692112" w:tentative="1">
      <w:start w:val="1"/>
      <w:numFmt w:val="lowerRoman"/>
      <w:lvlText w:val="%6."/>
      <w:lvlJc w:val="right"/>
      <w:pPr>
        <w:ind w:left="4320" w:hanging="180"/>
      </w:pPr>
    </w:lvl>
    <w:lvl w:ilvl="6" w:tplc="50692112" w:tentative="1">
      <w:start w:val="1"/>
      <w:numFmt w:val="decimal"/>
      <w:lvlText w:val="%7."/>
      <w:lvlJc w:val="left"/>
      <w:pPr>
        <w:ind w:left="5040" w:hanging="360"/>
      </w:pPr>
    </w:lvl>
    <w:lvl w:ilvl="7" w:tplc="50692112" w:tentative="1">
      <w:start w:val="1"/>
      <w:numFmt w:val="lowerLetter"/>
      <w:lvlText w:val="%8."/>
      <w:lvlJc w:val="left"/>
      <w:pPr>
        <w:ind w:left="5760" w:hanging="360"/>
      </w:pPr>
    </w:lvl>
    <w:lvl w:ilvl="8" w:tplc="50692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6">
    <w:multiLevelType w:val="hybridMultilevel"/>
    <w:lvl w:ilvl="0" w:tplc="11017519">
      <w:start w:val="1"/>
      <w:numFmt w:val="decimal"/>
      <w:lvlText w:val="%1."/>
      <w:lvlJc w:val="left"/>
      <w:pPr>
        <w:ind w:left="720" w:hanging="360"/>
      </w:pPr>
    </w:lvl>
    <w:lvl w:ilvl="1" w:tplc="11017519" w:tentative="1">
      <w:start w:val="1"/>
      <w:numFmt w:val="lowerLetter"/>
      <w:lvlText w:val="%2."/>
      <w:lvlJc w:val="left"/>
      <w:pPr>
        <w:ind w:left="1440" w:hanging="360"/>
      </w:pPr>
    </w:lvl>
    <w:lvl w:ilvl="2" w:tplc="11017519" w:tentative="1">
      <w:start w:val="1"/>
      <w:numFmt w:val="lowerRoman"/>
      <w:lvlText w:val="%3."/>
      <w:lvlJc w:val="right"/>
      <w:pPr>
        <w:ind w:left="2160" w:hanging="180"/>
      </w:pPr>
    </w:lvl>
    <w:lvl w:ilvl="3" w:tplc="11017519" w:tentative="1">
      <w:start w:val="1"/>
      <w:numFmt w:val="decimal"/>
      <w:lvlText w:val="%4."/>
      <w:lvlJc w:val="left"/>
      <w:pPr>
        <w:ind w:left="2880" w:hanging="360"/>
      </w:pPr>
    </w:lvl>
    <w:lvl w:ilvl="4" w:tplc="11017519" w:tentative="1">
      <w:start w:val="1"/>
      <w:numFmt w:val="lowerLetter"/>
      <w:lvlText w:val="%5."/>
      <w:lvlJc w:val="left"/>
      <w:pPr>
        <w:ind w:left="3600" w:hanging="360"/>
      </w:pPr>
    </w:lvl>
    <w:lvl w:ilvl="5" w:tplc="11017519" w:tentative="1">
      <w:start w:val="1"/>
      <w:numFmt w:val="lowerRoman"/>
      <w:lvlText w:val="%6."/>
      <w:lvlJc w:val="right"/>
      <w:pPr>
        <w:ind w:left="4320" w:hanging="180"/>
      </w:pPr>
    </w:lvl>
    <w:lvl w:ilvl="6" w:tplc="11017519" w:tentative="1">
      <w:start w:val="1"/>
      <w:numFmt w:val="decimal"/>
      <w:lvlText w:val="%7."/>
      <w:lvlJc w:val="left"/>
      <w:pPr>
        <w:ind w:left="5040" w:hanging="360"/>
      </w:pPr>
    </w:lvl>
    <w:lvl w:ilvl="7" w:tplc="11017519" w:tentative="1">
      <w:start w:val="1"/>
      <w:numFmt w:val="lowerLetter"/>
      <w:lvlText w:val="%8."/>
      <w:lvlJc w:val="left"/>
      <w:pPr>
        <w:ind w:left="5760" w:hanging="360"/>
      </w:pPr>
    </w:lvl>
    <w:lvl w:ilvl="8" w:tplc="11017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5">
    <w:multiLevelType w:val="hybridMultilevel"/>
    <w:lvl w:ilvl="0" w:tplc="76723868">
      <w:start w:val="1"/>
      <w:numFmt w:val="decimal"/>
      <w:lvlText w:val="%1."/>
      <w:lvlJc w:val="left"/>
      <w:pPr>
        <w:ind w:left="720" w:hanging="360"/>
      </w:pPr>
    </w:lvl>
    <w:lvl w:ilvl="1" w:tplc="76723868" w:tentative="1">
      <w:start w:val="1"/>
      <w:numFmt w:val="lowerLetter"/>
      <w:lvlText w:val="%2."/>
      <w:lvlJc w:val="left"/>
      <w:pPr>
        <w:ind w:left="1440" w:hanging="360"/>
      </w:pPr>
    </w:lvl>
    <w:lvl w:ilvl="2" w:tplc="76723868" w:tentative="1">
      <w:start w:val="1"/>
      <w:numFmt w:val="lowerRoman"/>
      <w:lvlText w:val="%3."/>
      <w:lvlJc w:val="right"/>
      <w:pPr>
        <w:ind w:left="2160" w:hanging="180"/>
      </w:pPr>
    </w:lvl>
    <w:lvl w:ilvl="3" w:tplc="76723868" w:tentative="1">
      <w:start w:val="1"/>
      <w:numFmt w:val="decimal"/>
      <w:lvlText w:val="%4."/>
      <w:lvlJc w:val="left"/>
      <w:pPr>
        <w:ind w:left="2880" w:hanging="360"/>
      </w:pPr>
    </w:lvl>
    <w:lvl w:ilvl="4" w:tplc="76723868" w:tentative="1">
      <w:start w:val="1"/>
      <w:numFmt w:val="lowerLetter"/>
      <w:lvlText w:val="%5."/>
      <w:lvlJc w:val="left"/>
      <w:pPr>
        <w:ind w:left="3600" w:hanging="360"/>
      </w:pPr>
    </w:lvl>
    <w:lvl w:ilvl="5" w:tplc="76723868" w:tentative="1">
      <w:start w:val="1"/>
      <w:numFmt w:val="lowerRoman"/>
      <w:lvlText w:val="%6."/>
      <w:lvlJc w:val="right"/>
      <w:pPr>
        <w:ind w:left="4320" w:hanging="180"/>
      </w:pPr>
    </w:lvl>
    <w:lvl w:ilvl="6" w:tplc="76723868" w:tentative="1">
      <w:start w:val="1"/>
      <w:numFmt w:val="decimal"/>
      <w:lvlText w:val="%7."/>
      <w:lvlJc w:val="left"/>
      <w:pPr>
        <w:ind w:left="5040" w:hanging="360"/>
      </w:pPr>
    </w:lvl>
    <w:lvl w:ilvl="7" w:tplc="76723868" w:tentative="1">
      <w:start w:val="1"/>
      <w:numFmt w:val="lowerLetter"/>
      <w:lvlText w:val="%8."/>
      <w:lvlJc w:val="left"/>
      <w:pPr>
        <w:ind w:left="5760" w:hanging="360"/>
      </w:pPr>
    </w:lvl>
    <w:lvl w:ilvl="8" w:tplc="76723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4">
    <w:multiLevelType w:val="hybridMultilevel"/>
    <w:lvl w:ilvl="0" w:tplc="95799131">
      <w:start w:val="1"/>
      <w:numFmt w:val="decimal"/>
      <w:lvlText w:val="%1."/>
      <w:lvlJc w:val="left"/>
      <w:pPr>
        <w:ind w:left="720" w:hanging="360"/>
      </w:pPr>
    </w:lvl>
    <w:lvl w:ilvl="1" w:tplc="95799131" w:tentative="1">
      <w:start w:val="1"/>
      <w:numFmt w:val="lowerLetter"/>
      <w:lvlText w:val="%2."/>
      <w:lvlJc w:val="left"/>
      <w:pPr>
        <w:ind w:left="1440" w:hanging="360"/>
      </w:pPr>
    </w:lvl>
    <w:lvl w:ilvl="2" w:tplc="95799131" w:tentative="1">
      <w:start w:val="1"/>
      <w:numFmt w:val="lowerRoman"/>
      <w:lvlText w:val="%3."/>
      <w:lvlJc w:val="right"/>
      <w:pPr>
        <w:ind w:left="2160" w:hanging="180"/>
      </w:pPr>
    </w:lvl>
    <w:lvl w:ilvl="3" w:tplc="95799131" w:tentative="1">
      <w:start w:val="1"/>
      <w:numFmt w:val="decimal"/>
      <w:lvlText w:val="%4."/>
      <w:lvlJc w:val="left"/>
      <w:pPr>
        <w:ind w:left="2880" w:hanging="360"/>
      </w:pPr>
    </w:lvl>
    <w:lvl w:ilvl="4" w:tplc="95799131" w:tentative="1">
      <w:start w:val="1"/>
      <w:numFmt w:val="lowerLetter"/>
      <w:lvlText w:val="%5."/>
      <w:lvlJc w:val="left"/>
      <w:pPr>
        <w:ind w:left="3600" w:hanging="360"/>
      </w:pPr>
    </w:lvl>
    <w:lvl w:ilvl="5" w:tplc="95799131" w:tentative="1">
      <w:start w:val="1"/>
      <w:numFmt w:val="lowerRoman"/>
      <w:lvlText w:val="%6."/>
      <w:lvlJc w:val="right"/>
      <w:pPr>
        <w:ind w:left="4320" w:hanging="180"/>
      </w:pPr>
    </w:lvl>
    <w:lvl w:ilvl="6" w:tplc="95799131" w:tentative="1">
      <w:start w:val="1"/>
      <w:numFmt w:val="decimal"/>
      <w:lvlText w:val="%7."/>
      <w:lvlJc w:val="left"/>
      <w:pPr>
        <w:ind w:left="5040" w:hanging="360"/>
      </w:pPr>
    </w:lvl>
    <w:lvl w:ilvl="7" w:tplc="95799131" w:tentative="1">
      <w:start w:val="1"/>
      <w:numFmt w:val="lowerLetter"/>
      <w:lvlText w:val="%8."/>
      <w:lvlJc w:val="left"/>
      <w:pPr>
        <w:ind w:left="5760" w:hanging="360"/>
      </w:pPr>
    </w:lvl>
    <w:lvl w:ilvl="8" w:tplc="95799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3">
    <w:multiLevelType w:val="hybridMultilevel"/>
    <w:lvl w:ilvl="0" w:tplc="29045132">
      <w:start w:val="1"/>
      <w:numFmt w:val="decimal"/>
      <w:lvlText w:val="%1."/>
      <w:lvlJc w:val="left"/>
      <w:pPr>
        <w:ind w:left="720" w:hanging="360"/>
      </w:pPr>
    </w:lvl>
    <w:lvl w:ilvl="1" w:tplc="29045132" w:tentative="1">
      <w:start w:val="1"/>
      <w:numFmt w:val="lowerLetter"/>
      <w:lvlText w:val="%2."/>
      <w:lvlJc w:val="left"/>
      <w:pPr>
        <w:ind w:left="1440" w:hanging="360"/>
      </w:pPr>
    </w:lvl>
    <w:lvl w:ilvl="2" w:tplc="29045132" w:tentative="1">
      <w:start w:val="1"/>
      <w:numFmt w:val="lowerRoman"/>
      <w:lvlText w:val="%3."/>
      <w:lvlJc w:val="right"/>
      <w:pPr>
        <w:ind w:left="2160" w:hanging="180"/>
      </w:pPr>
    </w:lvl>
    <w:lvl w:ilvl="3" w:tplc="29045132" w:tentative="1">
      <w:start w:val="1"/>
      <w:numFmt w:val="decimal"/>
      <w:lvlText w:val="%4."/>
      <w:lvlJc w:val="left"/>
      <w:pPr>
        <w:ind w:left="2880" w:hanging="360"/>
      </w:pPr>
    </w:lvl>
    <w:lvl w:ilvl="4" w:tplc="29045132" w:tentative="1">
      <w:start w:val="1"/>
      <w:numFmt w:val="lowerLetter"/>
      <w:lvlText w:val="%5."/>
      <w:lvlJc w:val="left"/>
      <w:pPr>
        <w:ind w:left="3600" w:hanging="360"/>
      </w:pPr>
    </w:lvl>
    <w:lvl w:ilvl="5" w:tplc="29045132" w:tentative="1">
      <w:start w:val="1"/>
      <w:numFmt w:val="lowerRoman"/>
      <w:lvlText w:val="%6."/>
      <w:lvlJc w:val="right"/>
      <w:pPr>
        <w:ind w:left="4320" w:hanging="180"/>
      </w:pPr>
    </w:lvl>
    <w:lvl w:ilvl="6" w:tplc="29045132" w:tentative="1">
      <w:start w:val="1"/>
      <w:numFmt w:val="decimal"/>
      <w:lvlText w:val="%7."/>
      <w:lvlJc w:val="left"/>
      <w:pPr>
        <w:ind w:left="5040" w:hanging="360"/>
      </w:pPr>
    </w:lvl>
    <w:lvl w:ilvl="7" w:tplc="29045132" w:tentative="1">
      <w:start w:val="1"/>
      <w:numFmt w:val="lowerLetter"/>
      <w:lvlText w:val="%8."/>
      <w:lvlJc w:val="left"/>
      <w:pPr>
        <w:ind w:left="5760" w:hanging="360"/>
      </w:pPr>
    </w:lvl>
    <w:lvl w:ilvl="8" w:tplc="29045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2">
    <w:multiLevelType w:val="hybridMultilevel"/>
    <w:lvl w:ilvl="0" w:tplc="87946470">
      <w:start w:val="1"/>
      <w:numFmt w:val="decimal"/>
      <w:lvlText w:val="%1."/>
      <w:lvlJc w:val="left"/>
      <w:pPr>
        <w:ind w:left="720" w:hanging="360"/>
      </w:pPr>
    </w:lvl>
    <w:lvl w:ilvl="1" w:tplc="87946470" w:tentative="1">
      <w:start w:val="1"/>
      <w:numFmt w:val="lowerLetter"/>
      <w:lvlText w:val="%2."/>
      <w:lvlJc w:val="left"/>
      <w:pPr>
        <w:ind w:left="1440" w:hanging="360"/>
      </w:pPr>
    </w:lvl>
    <w:lvl w:ilvl="2" w:tplc="87946470" w:tentative="1">
      <w:start w:val="1"/>
      <w:numFmt w:val="lowerRoman"/>
      <w:lvlText w:val="%3."/>
      <w:lvlJc w:val="right"/>
      <w:pPr>
        <w:ind w:left="2160" w:hanging="180"/>
      </w:pPr>
    </w:lvl>
    <w:lvl w:ilvl="3" w:tplc="87946470" w:tentative="1">
      <w:start w:val="1"/>
      <w:numFmt w:val="decimal"/>
      <w:lvlText w:val="%4."/>
      <w:lvlJc w:val="left"/>
      <w:pPr>
        <w:ind w:left="2880" w:hanging="360"/>
      </w:pPr>
    </w:lvl>
    <w:lvl w:ilvl="4" w:tplc="87946470" w:tentative="1">
      <w:start w:val="1"/>
      <w:numFmt w:val="lowerLetter"/>
      <w:lvlText w:val="%5."/>
      <w:lvlJc w:val="left"/>
      <w:pPr>
        <w:ind w:left="3600" w:hanging="360"/>
      </w:pPr>
    </w:lvl>
    <w:lvl w:ilvl="5" w:tplc="87946470" w:tentative="1">
      <w:start w:val="1"/>
      <w:numFmt w:val="lowerRoman"/>
      <w:lvlText w:val="%6."/>
      <w:lvlJc w:val="right"/>
      <w:pPr>
        <w:ind w:left="4320" w:hanging="180"/>
      </w:pPr>
    </w:lvl>
    <w:lvl w:ilvl="6" w:tplc="87946470" w:tentative="1">
      <w:start w:val="1"/>
      <w:numFmt w:val="decimal"/>
      <w:lvlText w:val="%7."/>
      <w:lvlJc w:val="left"/>
      <w:pPr>
        <w:ind w:left="5040" w:hanging="360"/>
      </w:pPr>
    </w:lvl>
    <w:lvl w:ilvl="7" w:tplc="87946470" w:tentative="1">
      <w:start w:val="1"/>
      <w:numFmt w:val="lowerLetter"/>
      <w:lvlText w:val="%8."/>
      <w:lvlJc w:val="left"/>
      <w:pPr>
        <w:ind w:left="5760" w:hanging="360"/>
      </w:pPr>
    </w:lvl>
    <w:lvl w:ilvl="8" w:tplc="8794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1">
    <w:multiLevelType w:val="hybridMultilevel"/>
    <w:lvl w:ilvl="0" w:tplc="81787473">
      <w:start w:val="1"/>
      <w:numFmt w:val="decimal"/>
      <w:lvlText w:val="%1."/>
      <w:lvlJc w:val="left"/>
      <w:pPr>
        <w:ind w:left="720" w:hanging="360"/>
      </w:pPr>
    </w:lvl>
    <w:lvl w:ilvl="1" w:tplc="81787473" w:tentative="1">
      <w:start w:val="1"/>
      <w:numFmt w:val="lowerLetter"/>
      <w:lvlText w:val="%2."/>
      <w:lvlJc w:val="left"/>
      <w:pPr>
        <w:ind w:left="1440" w:hanging="360"/>
      </w:pPr>
    </w:lvl>
    <w:lvl w:ilvl="2" w:tplc="81787473" w:tentative="1">
      <w:start w:val="1"/>
      <w:numFmt w:val="lowerRoman"/>
      <w:lvlText w:val="%3."/>
      <w:lvlJc w:val="right"/>
      <w:pPr>
        <w:ind w:left="2160" w:hanging="180"/>
      </w:pPr>
    </w:lvl>
    <w:lvl w:ilvl="3" w:tplc="81787473" w:tentative="1">
      <w:start w:val="1"/>
      <w:numFmt w:val="decimal"/>
      <w:lvlText w:val="%4."/>
      <w:lvlJc w:val="left"/>
      <w:pPr>
        <w:ind w:left="2880" w:hanging="360"/>
      </w:pPr>
    </w:lvl>
    <w:lvl w:ilvl="4" w:tplc="81787473" w:tentative="1">
      <w:start w:val="1"/>
      <w:numFmt w:val="lowerLetter"/>
      <w:lvlText w:val="%5."/>
      <w:lvlJc w:val="left"/>
      <w:pPr>
        <w:ind w:left="3600" w:hanging="360"/>
      </w:pPr>
    </w:lvl>
    <w:lvl w:ilvl="5" w:tplc="81787473" w:tentative="1">
      <w:start w:val="1"/>
      <w:numFmt w:val="lowerRoman"/>
      <w:lvlText w:val="%6."/>
      <w:lvlJc w:val="right"/>
      <w:pPr>
        <w:ind w:left="4320" w:hanging="180"/>
      </w:pPr>
    </w:lvl>
    <w:lvl w:ilvl="6" w:tplc="81787473" w:tentative="1">
      <w:start w:val="1"/>
      <w:numFmt w:val="decimal"/>
      <w:lvlText w:val="%7."/>
      <w:lvlJc w:val="left"/>
      <w:pPr>
        <w:ind w:left="5040" w:hanging="360"/>
      </w:pPr>
    </w:lvl>
    <w:lvl w:ilvl="7" w:tplc="81787473" w:tentative="1">
      <w:start w:val="1"/>
      <w:numFmt w:val="lowerLetter"/>
      <w:lvlText w:val="%8."/>
      <w:lvlJc w:val="left"/>
      <w:pPr>
        <w:ind w:left="5760" w:hanging="360"/>
      </w:pPr>
    </w:lvl>
    <w:lvl w:ilvl="8" w:tplc="81787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0">
    <w:multiLevelType w:val="hybridMultilevel"/>
    <w:lvl w:ilvl="0" w:tplc="51631937">
      <w:start w:val="1"/>
      <w:numFmt w:val="decimal"/>
      <w:lvlText w:val="%1."/>
      <w:lvlJc w:val="left"/>
      <w:pPr>
        <w:ind w:left="720" w:hanging="360"/>
      </w:pPr>
    </w:lvl>
    <w:lvl w:ilvl="1" w:tplc="51631937" w:tentative="1">
      <w:start w:val="1"/>
      <w:numFmt w:val="lowerLetter"/>
      <w:lvlText w:val="%2."/>
      <w:lvlJc w:val="left"/>
      <w:pPr>
        <w:ind w:left="1440" w:hanging="360"/>
      </w:pPr>
    </w:lvl>
    <w:lvl w:ilvl="2" w:tplc="51631937" w:tentative="1">
      <w:start w:val="1"/>
      <w:numFmt w:val="lowerRoman"/>
      <w:lvlText w:val="%3."/>
      <w:lvlJc w:val="right"/>
      <w:pPr>
        <w:ind w:left="2160" w:hanging="180"/>
      </w:pPr>
    </w:lvl>
    <w:lvl w:ilvl="3" w:tplc="51631937" w:tentative="1">
      <w:start w:val="1"/>
      <w:numFmt w:val="decimal"/>
      <w:lvlText w:val="%4."/>
      <w:lvlJc w:val="left"/>
      <w:pPr>
        <w:ind w:left="2880" w:hanging="360"/>
      </w:pPr>
    </w:lvl>
    <w:lvl w:ilvl="4" w:tplc="51631937" w:tentative="1">
      <w:start w:val="1"/>
      <w:numFmt w:val="lowerLetter"/>
      <w:lvlText w:val="%5."/>
      <w:lvlJc w:val="left"/>
      <w:pPr>
        <w:ind w:left="3600" w:hanging="360"/>
      </w:pPr>
    </w:lvl>
    <w:lvl w:ilvl="5" w:tplc="51631937" w:tentative="1">
      <w:start w:val="1"/>
      <w:numFmt w:val="lowerRoman"/>
      <w:lvlText w:val="%6."/>
      <w:lvlJc w:val="right"/>
      <w:pPr>
        <w:ind w:left="4320" w:hanging="180"/>
      </w:pPr>
    </w:lvl>
    <w:lvl w:ilvl="6" w:tplc="51631937" w:tentative="1">
      <w:start w:val="1"/>
      <w:numFmt w:val="decimal"/>
      <w:lvlText w:val="%7."/>
      <w:lvlJc w:val="left"/>
      <w:pPr>
        <w:ind w:left="5040" w:hanging="360"/>
      </w:pPr>
    </w:lvl>
    <w:lvl w:ilvl="7" w:tplc="51631937" w:tentative="1">
      <w:start w:val="1"/>
      <w:numFmt w:val="lowerLetter"/>
      <w:lvlText w:val="%8."/>
      <w:lvlJc w:val="left"/>
      <w:pPr>
        <w:ind w:left="5760" w:hanging="360"/>
      </w:pPr>
    </w:lvl>
    <w:lvl w:ilvl="8" w:tplc="51631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9">
    <w:multiLevelType w:val="hybridMultilevel"/>
    <w:lvl w:ilvl="0" w:tplc="49805702">
      <w:start w:val="1"/>
      <w:numFmt w:val="decimal"/>
      <w:lvlText w:val="%1."/>
      <w:lvlJc w:val="left"/>
      <w:pPr>
        <w:ind w:left="720" w:hanging="360"/>
      </w:pPr>
    </w:lvl>
    <w:lvl w:ilvl="1" w:tplc="49805702" w:tentative="1">
      <w:start w:val="1"/>
      <w:numFmt w:val="lowerLetter"/>
      <w:lvlText w:val="%2."/>
      <w:lvlJc w:val="left"/>
      <w:pPr>
        <w:ind w:left="1440" w:hanging="360"/>
      </w:pPr>
    </w:lvl>
    <w:lvl w:ilvl="2" w:tplc="49805702" w:tentative="1">
      <w:start w:val="1"/>
      <w:numFmt w:val="lowerRoman"/>
      <w:lvlText w:val="%3."/>
      <w:lvlJc w:val="right"/>
      <w:pPr>
        <w:ind w:left="2160" w:hanging="180"/>
      </w:pPr>
    </w:lvl>
    <w:lvl w:ilvl="3" w:tplc="49805702" w:tentative="1">
      <w:start w:val="1"/>
      <w:numFmt w:val="decimal"/>
      <w:lvlText w:val="%4."/>
      <w:lvlJc w:val="left"/>
      <w:pPr>
        <w:ind w:left="2880" w:hanging="360"/>
      </w:pPr>
    </w:lvl>
    <w:lvl w:ilvl="4" w:tplc="49805702" w:tentative="1">
      <w:start w:val="1"/>
      <w:numFmt w:val="lowerLetter"/>
      <w:lvlText w:val="%5."/>
      <w:lvlJc w:val="left"/>
      <w:pPr>
        <w:ind w:left="3600" w:hanging="360"/>
      </w:pPr>
    </w:lvl>
    <w:lvl w:ilvl="5" w:tplc="49805702" w:tentative="1">
      <w:start w:val="1"/>
      <w:numFmt w:val="lowerRoman"/>
      <w:lvlText w:val="%6."/>
      <w:lvlJc w:val="right"/>
      <w:pPr>
        <w:ind w:left="4320" w:hanging="180"/>
      </w:pPr>
    </w:lvl>
    <w:lvl w:ilvl="6" w:tplc="49805702" w:tentative="1">
      <w:start w:val="1"/>
      <w:numFmt w:val="decimal"/>
      <w:lvlText w:val="%7."/>
      <w:lvlJc w:val="left"/>
      <w:pPr>
        <w:ind w:left="5040" w:hanging="360"/>
      </w:pPr>
    </w:lvl>
    <w:lvl w:ilvl="7" w:tplc="49805702" w:tentative="1">
      <w:start w:val="1"/>
      <w:numFmt w:val="lowerLetter"/>
      <w:lvlText w:val="%8."/>
      <w:lvlJc w:val="left"/>
      <w:pPr>
        <w:ind w:left="5760" w:hanging="360"/>
      </w:pPr>
    </w:lvl>
    <w:lvl w:ilvl="8" w:tplc="49805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8">
    <w:multiLevelType w:val="hybridMultilevel"/>
    <w:lvl w:ilvl="0" w:tplc="71057200">
      <w:start w:val="1"/>
      <w:numFmt w:val="decimal"/>
      <w:lvlText w:val="%1."/>
      <w:lvlJc w:val="left"/>
      <w:pPr>
        <w:ind w:left="720" w:hanging="360"/>
      </w:pPr>
    </w:lvl>
    <w:lvl w:ilvl="1" w:tplc="71057200" w:tentative="1">
      <w:start w:val="1"/>
      <w:numFmt w:val="lowerLetter"/>
      <w:lvlText w:val="%2."/>
      <w:lvlJc w:val="left"/>
      <w:pPr>
        <w:ind w:left="1440" w:hanging="360"/>
      </w:pPr>
    </w:lvl>
    <w:lvl w:ilvl="2" w:tplc="71057200" w:tentative="1">
      <w:start w:val="1"/>
      <w:numFmt w:val="lowerRoman"/>
      <w:lvlText w:val="%3."/>
      <w:lvlJc w:val="right"/>
      <w:pPr>
        <w:ind w:left="2160" w:hanging="180"/>
      </w:pPr>
    </w:lvl>
    <w:lvl w:ilvl="3" w:tplc="71057200" w:tentative="1">
      <w:start w:val="1"/>
      <w:numFmt w:val="decimal"/>
      <w:lvlText w:val="%4."/>
      <w:lvlJc w:val="left"/>
      <w:pPr>
        <w:ind w:left="2880" w:hanging="360"/>
      </w:pPr>
    </w:lvl>
    <w:lvl w:ilvl="4" w:tplc="71057200" w:tentative="1">
      <w:start w:val="1"/>
      <w:numFmt w:val="lowerLetter"/>
      <w:lvlText w:val="%5."/>
      <w:lvlJc w:val="left"/>
      <w:pPr>
        <w:ind w:left="3600" w:hanging="360"/>
      </w:pPr>
    </w:lvl>
    <w:lvl w:ilvl="5" w:tplc="71057200" w:tentative="1">
      <w:start w:val="1"/>
      <w:numFmt w:val="lowerRoman"/>
      <w:lvlText w:val="%6."/>
      <w:lvlJc w:val="right"/>
      <w:pPr>
        <w:ind w:left="4320" w:hanging="180"/>
      </w:pPr>
    </w:lvl>
    <w:lvl w:ilvl="6" w:tplc="71057200" w:tentative="1">
      <w:start w:val="1"/>
      <w:numFmt w:val="decimal"/>
      <w:lvlText w:val="%7."/>
      <w:lvlJc w:val="left"/>
      <w:pPr>
        <w:ind w:left="5040" w:hanging="360"/>
      </w:pPr>
    </w:lvl>
    <w:lvl w:ilvl="7" w:tplc="71057200" w:tentative="1">
      <w:start w:val="1"/>
      <w:numFmt w:val="lowerLetter"/>
      <w:lvlText w:val="%8."/>
      <w:lvlJc w:val="left"/>
      <w:pPr>
        <w:ind w:left="5760" w:hanging="360"/>
      </w:pPr>
    </w:lvl>
    <w:lvl w:ilvl="8" w:tplc="71057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7">
    <w:multiLevelType w:val="hybridMultilevel"/>
    <w:lvl w:ilvl="0" w:tplc="31301398">
      <w:start w:val="1"/>
      <w:numFmt w:val="decimal"/>
      <w:lvlText w:val="%1."/>
      <w:lvlJc w:val="left"/>
      <w:pPr>
        <w:ind w:left="720" w:hanging="360"/>
      </w:pPr>
    </w:lvl>
    <w:lvl w:ilvl="1" w:tplc="31301398" w:tentative="1">
      <w:start w:val="1"/>
      <w:numFmt w:val="lowerLetter"/>
      <w:lvlText w:val="%2."/>
      <w:lvlJc w:val="left"/>
      <w:pPr>
        <w:ind w:left="1440" w:hanging="360"/>
      </w:pPr>
    </w:lvl>
    <w:lvl w:ilvl="2" w:tplc="31301398" w:tentative="1">
      <w:start w:val="1"/>
      <w:numFmt w:val="lowerRoman"/>
      <w:lvlText w:val="%3."/>
      <w:lvlJc w:val="right"/>
      <w:pPr>
        <w:ind w:left="2160" w:hanging="180"/>
      </w:pPr>
    </w:lvl>
    <w:lvl w:ilvl="3" w:tplc="31301398" w:tentative="1">
      <w:start w:val="1"/>
      <w:numFmt w:val="decimal"/>
      <w:lvlText w:val="%4."/>
      <w:lvlJc w:val="left"/>
      <w:pPr>
        <w:ind w:left="2880" w:hanging="360"/>
      </w:pPr>
    </w:lvl>
    <w:lvl w:ilvl="4" w:tplc="31301398" w:tentative="1">
      <w:start w:val="1"/>
      <w:numFmt w:val="lowerLetter"/>
      <w:lvlText w:val="%5."/>
      <w:lvlJc w:val="left"/>
      <w:pPr>
        <w:ind w:left="3600" w:hanging="360"/>
      </w:pPr>
    </w:lvl>
    <w:lvl w:ilvl="5" w:tplc="31301398" w:tentative="1">
      <w:start w:val="1"/>
      <w:numFmt w:val="lowerRoman"/>
      <w:lvlText w:val="%6."/>
      <w:lvlJc w:val="right"/>
      <w:pPr>
        <w:ind w:left="4320" w:hanging="180"/>
      </w:pPr>
    </w:lvl>
    <w:lvl w:ilvl="6" w:tplc="31301398" w:tentative="1">
      <w:start w:val="1"/>
      <w:numFmt w:val="decimal"/>
      <w:lvlText w:val="%7."/>
      <w:lvlJc w:val="left"/>
      <w:pPr>
        <w:ind w:left="5040" w:hanging="360"/>
      </w:pPr>
    </w:lvl>
    <w:lvl w:ilvl="7" w:tplc="31301398" w:tentative="1">
      <w:start w:val="1"/>
      <w:numFmt w:val="lowerLetter"/>
      <w:lvlText w:val="%8."/>
      <w:lvlJc w:val="left"/>
      <w:pPr>
        <w:ind w:left="5760" w:hanging="360"/>
      </w:pPr>
    </w:lvl>
    <w:lvl w:ilvl="8" w:tplc="3130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6">
    <w:multiLevelType w:val="hybridMultilevel"/>
    <w:lvl w:ilvl="0" w:tplc="80565069">
      <w:start w:val="1"/>
      <w:numFmt w:val="decimal"/>
      <w:lvlText w:val="%1."/>
      <w:lvlJc w:val="left"/>
      <w:pPr>
        <w:ind w:left="720" w:hanging="360"/>
      </w:pPr>
    </w:lvl>
    <w:lvl w:ilvl="1" w:tplc="80565069" w:tentative="1">
      <w:start w:val="1"/>
      <w:numFmt w:val="lowerLetter"/>
      <w:lvlText w:val="%2."/>
      <w:lvlJc w:val="left"/>
      <w:pPr>
        <w:ind w:left="1440" w:hanging="360"/>
      </w:pPr>
    </w:lvl>
    <w:lvl w:ilvl="2" w:tplc="80565069" w:tentative="1">
      <w:start w:val="1"/>
      <w:numFmt w:val="lowerRoman"/>
      <w:lvlText w:val="%3."/>
      <w:lvlJc w:val="right"/>
      <w:pPr>
        <w:ind w:left="2160" w:hanging="180"/>
      </w:pPr>
    </w:lvl>
    <w:lvl w:ilvl="3" w:tplc="80565069" w:tentative="1">
      <w:start w:val="1"/>
      <w:numFmt w:val="decimal"/>
      <w:lvlText w:val="%4."/>
      <w:lvlJc w:val="left"/>
      <w:pPr>
        <w:ind w:left="2880" w:hanging="360"/>
      </w:pPr>
    </w:lvl>
    <w:lvl w:ilvl="4" w:tplc="80565069" w:tentative="1">
      <w:start w:val="1"/>
      <w:numFmt w:val="lowerLetter"/>
      <w:lvlText w:val="%5."/>
      <w:lvlJc w:val="left"/>
      <w:pPr>
        <w:ind w:left="3600" w:hanging="360"/>
      </w:pPr>
    </w:lvl>
    <w:lvl w:ilvl="5" w:tplc="80565069" w:tentative="1">
      <w:start w:val="1"/>
      <w:numFmt w:val="lowerRoman"/>
      <w:lvlText w:val="%6."/>
      <w:lvlJc w:val="right"/>
      <w:pPr>
        <w:ind w:left="4320" w:hanging="180"/>
      </w:pPr>
    </w:lvl>
    <w:lvl w:ilvl="6" w:tplc="80565069" w:tentative="1">
      <w:start w:val="1"/>
      <w:numFmt w:val="decimal"/>
      <w:lvlText w:val="%7."/>
      <w:lvlJc w:val="left"/>
      <w:pPr>
        <w:ind w:left="5040" w:hanging="360"/>
      </w:pPr>
    </w:lvl>
    <w:lvl w:ilvl="7" w:tplc="80565069" w:tentative="1">
      <w:start w:val="1"/>
      <w:numFmt w:val="lowerLetter"/>
      <w:lvlText w:val="%8."/>
      <w:lvlJc w:val="left"/>
      <w:pPr>
        <w:ind w:left="5760" w:hanging="360"/>
      </w:pPr>
    </w:lvl>
    <w:lvl w:ilvl="8" w:tplc="8056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5">
    <w:multiLevelType w:val="hybridMultilevel"/>
    <w:lvl w:ilvl="0" w:tplc="27656924">
      <w:start w:val="1"/>
      <w:numFmt w:val="decimal"/>
      <w:lvlText w:val="%1."/>
      <w:lvlJc w:val="left"/>
      <w:pPr>
        <w:ind w:left="720" w:hanging="360"/>
      </w:pPr>
    </w:lvl>
    <w:lvl w:ilvl="1" w:tplc="27656924" w:tentative="1">
      <w:start w:val="1"/>
      <w:numFmt w:val="lowerLetter"/>
      <w:lvlText w:val="%2."/>
      <w:lvlJc w:val="left"/>
      <w:pPr>
        <w:ind w:left="1440" w:hanging="360"/>
      </w:pPr>
    </w:lvl>
    <w:lvl w:ilvl="2" w:tplc="27656924" w:tentative="1">
      <w:start w:val="1"/>
      <w:numFmt w:val="lowerRoman"/>
      <w:lvlText w:val="%3."/>
      <w:lvlJc w:val="right"/>
      <w:pPr>
        <w:ind w:left="2160" w:hanging="180"/>
      </w:pPr>
    </w:lvl>
    <w:lvl w:ilvl="3" w:tplc="27656924" w:tentative="1">
      <w:start w:val="1"/>
      <w:numFmt w:val="decimal"/>
      <w:lvlText w:val="%4."/>
      <w:lvlJc w:val="left"/>
      <w:pPr>
        <w:ind w:left="2880" w:hanging="360"/>
      </w:pPr>
    </w:lvl>
    <w:lvl w:ilvl="4" w:tplc="27656924" w:tentative="1">
      <w:start w:val="1"/>
      <w:numFmt w:val="lowerLetter"/>
      <w:lvlText w:val="%5."/>
      <w:lvlJc w:val="left"/>
      <w:pPr>
        <w:ind w:left="3600" w:hanging="360"/>
      </w:pPr>
    </w:lvl>
    <w:lvl w:ilvl="5" w:tplc="27656924" w:tentative="1">
      <w:start w:val="1"/>
      <w:numFmt w:val="lowerRoman"/>
      <w:lvlText w:val="%6."/>
      <w:lvlJc w:val="right"/>
      <w:pPr>
        <w:ind w:left="4320" w:hanging="180"/>
      </w:pPr>
    </w:lvl>
    <w:lvl w:ilvl="6" w:tplc="27656924" w:tentative="1">
      <w:start w:val="1"/>
      <w:numFmt w:val="decimal"/>
      <w:lvlText w:val="%7."/>
      <w:lvlJc w:val="left"/>
      <w:pPr>
        <w:ind w:left="5040" w:hanging="360"/>
      </w:pPr>
    </w:lvl>
    <w:lvl w:ilvl="7" w:tplc="27656924" w:tentative="1">
      <w:start w:val="1"/>
      <w:numFmt w:val="lowerLetter"/>
      <w:lvlText w:val="%8."/>
      <w:lvlJc w:val="left"/>
      <w:pPr>
        <w:ind w:left="5760" w:hanging="360"/>
      </w:pPr>
    </w:lvl>
    <w:lvl w:ilvl="8" w:tplc="2765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4">
    <w:multiLevelType w:val="hybridMultilevel"/>
    <w:lvl w:ilvl="0" w:tplc="94165352">
      <w:start w:val="1"/>
      <w:numFmt w:val="decimal"/>
      <w:lvlText w:val="%1."/>
      <w:lvlJc w:val="left"/>
      <w:pPr>
        <w:ind w:left="720" w:hanging="360"/>
      </w:pPr>
    </w:lvl>
    <w:lvl w:ilvl="1" w:tplc="94165352" w:tentative="1">
      <w:start w:val="1"/>
      <w:numFmt w:val="lowerLetter"/>
      <w:lvlText w:val="%2."/>
      <w:lvlJc w:val="left"/>
      <w:pPr>
        <w:ind w:left="1440" w:hanging="360"/>
      </w:pPr>
    </w:lvl>
    <w:lvl w:ilvl="2" w:tplc="94165352" w:tentative="1">
      <w:start w:val="1"/>
      <w:numFmt w:val="lowerRoman"/>
      <w:lvlText w:val="%3."/>
      <w:lvlJc w:val="right"/>
      <w:pPr>
        <w:ind w:left="2160" w:hanging="180"/>
      </w:pPr>
    </w:lvl>
    <w:lvl w:ilvl="3" w:tplc="94165352" w:tentative="1">
      <w:start w:val="1"/>
      <w:numFmt w:val="decimal"/>
      <w:lvlText w:val="%4."/>
      <w:lvlJc w:val="left"/>
      <w:pPr>
        <w:ind w:left="2880" w:hanging="360"/>
      </w:pPr>
    </w:lvl>
    <w:lvl w:ilvl="4" w:tplc="94165352" w:tentative="1">
      <w:start w:val="1"/>
      <w:numFmt w:val="lowerLetter"/>
      <w:lvlText w:val="%5."/>
      <w:lvlJc w:val="left"/>
      <w:pPr>
        <w:ind w:left="3600" w:hanging="360"/>
      </w:pPr>
    </w:lvl>
    <w:lvl w:ilvl="5" w:tplc="94165352" w:tentative="1">
      <w:start w:val="1"/>
      <w:numFmt w:val="lowerRoman"/>
      <w:lvlText w:val="%6."/>
      <w:lvlJc w:val="right"/>
      <w:pPr>
        <w:ind w:left="4320" w:hanging="180"/>
      </w:pPr>
    </w:lvl>
    <w:lvl w:ilvl="6" w:tplc="94165352" w:tentative="1">
      <w:start w:val="1"/>
      <w:numFmt w:val="decimal"/>
      <w:lvlText w:val="%7."/>
      <w:lvlJc w:val="left"/>
      <w:pPr>
        <w:ind w:left="5040" w:hanging="360"/>
      </w:pPr>
    </w:lvl>
    <w:lvl w:ilvl="7" w:tplc="94165352" w:tentative="1">
      <w:start w:val="1"/>
      <w:numFmt w:val="lowerLetter"/>
      <w:lvlText w:val="%8."/>
      <w:lvlJc w:val="left"/>
      <w:pPr>
        <w:ind w:left="5760" w:hanging="360"/>
      </w:pPr>
    </w:lvl>
    <w:lvl w:ilvl="8" w:tplc="9416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3">
    <w:multiLevelType w:val="hybridMultilevel"/>
    <w:lvl w:ilvl="0" w:tplc="69205911">
      <w:start w:val="1"/>
      <w:numFmt w:val="decimal"/>
      <w:lvlText w:val="%1."/>
      <w:lvlJc w:val="left"/>
      <w:pPr>
        <w:ind w:left="720" w:hanging="360"/>
      </w:pPr>
    </w:lvl>
    <w:lvl w:ilvl="1" w:tplc="69205911" w:tentative="1">
      <w:start w:val="1"/>
      <w:numFmt w:val="lowerLetter"/>
      <w:lvlText w:val="%2."/>
      <w:lvlJc w:val="left"/>
      <w:pPr>
        <w:ind w:left="1440" w:hanging="360"/>
      </w:pPr>
    </w:lvl>
    <w:lvl w:ilvl="2" w:tplc="69205911" w:tentative="1">
      <w:start w:val="1"/>
      <w:numFmt w:val="lowerRoman"/>
      <w:lvlText w:val="%3."/>
      <w:lvlJc w:val="right"/>
      <w:pPr>
        <w:ind w:left="2160" w:hanging="180"/>
      </w:pPr>
    </w:lvl>
    <w:lvl w:ilvl="3" w:tplc="69205911" w:tentative="1">
      <w:start w:val="1"/>
      <w:numFmt w:val="decimal"/>
      <w:lvlText w:val="%4."/>
      <w:lvlJc w:val="left"/>
      <w:pPr>
        <w:ind w:left="2880" w:hanging="360"/>
      </w:pPr>
    </w:lvl>
    <w:lvl w:ilvl="4" w:tplc="69205911" w:tentative="1">
      <w:start w:val="1"/>
      <w:numFmt w:val="lowerLetter"/>
      <w:lvlText w:val="%5."/>
      <w:lvlJc w:val="left"/>
      <w:pPr>
        <w:ind w:left="3600" w:hanging="360"/>
      </w:pPr>
    </w:lvl>
    <w:lvl w:ilvl="5" w:tplc="69205911" w:tentative="1">
      <w:start w:val="1"/>
      <w:numFmt w:val="lowerRoman"/>
      <w:lvlText w:val="%6."/>
      <w:lvlJc w:val="right"/>
      <w:pPr>
        <w:ind w:left="4320" w:hanging="180"/>
      </w:pPr>
    </w:lvl>
    <w:lvl w:ilvl="6" w:tplc="69205911" w:tentative="1">
      <w:start w:val="1"/>
      <w:numFmt w:val="decimal"/>
      <w:lvlText w:val="%7."/>
      <w:lvlJc w:val="left"/>
      <w:pPr>
        <w:ind w:left="5040" w:hanging="360"/>
      </w:pPr>
    </w:lvl>
    <w:lvl w:ilvl="7" w:tplc="69205911" w:tentative="1">
      <w:start w:val="1"/>
      <w:numFmt w:val="lowerLetter"/>
      <w:lvlText w:val="%8."/>
      <w:lvlJc w:val="left"/>
      <w:pPr>
        <w:ind w:left="5760" w:hanging="360"/>
      </w:pPr>
    </w:lvl>
    <w:lvl w:ilvl="8" w:tplc="69205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2">
    <w:multiLevelType w:val="hybridMultilevel"/>
    <w:lvl w:ilvl="0" w:tplc="71799224">
      <w:start w:val="1"/>
      <w:numFmt w:val="decimal"/>
      <w:lvlText w:val="%1."/>
      <w:lvlJc w:val="left"/>
      <w:pPr>
        <w:ind w:left="720" w:hanging="360"/>
      </w:pPr>
    </w:lvl>
    <w:lvl w:ilvl="1" w:tplc="71799224" w:tentative="1">
      <w:start w:val="1"/>
      <w:numFmt w:val="lowerLetter"/>
      <w:lvlText w:val="%2."/>
      <w:lvlJc w:val="left"/>
      <w:pPr>
        <w:ind w:left="1440" w:hanging="360"/>
      </w:pPr>
    </w:lvl>
    <w:lvl w:ilvl="2" w:tplc="71799224" w:tentative="1">
      <w:start w:val="1"/>
      <w:numFmt w:val="lowerRoman"/>
      <w:lvlText w:val="%3."/>
      <w:lvlJc w:val="right"/>
      <w:pPr>
        <w:ind w:left="2160" w:hanging="180"/>
      </w:pPr>
    </w:lvl>
    <w:lvl w:ilvl="3" w:tplc="71799224" w:tentative="1">
      <w:start w:val="1"/>
      <w:numFmt w:val="decimal"/>
      <w:lvlText w:val="%4."/>
      <w:lvlJc w:val="left"/>
      <w:pPr>
        <w:ind w:left="2880" w:hanging="360"/>
      </w:pPr>
    </w:lvl>
    <w:lvl w:ilvl="4" w:tplc="71799224" w:tentative="1">
      <w:start w:val="1"/>
      <w:numFmt w:val="lowerLetter"/>
      <w:lvlText w:val="%5."/>
      <w:lvlJc w:val="left"/>
      <w:pPr>
        <w:ind w:left="3600" w:hanging="360"/>
      </w:pPr>
    </w:lvl>
    <w:lvl w:ilvl="5" w:tplc="71799224" w:tentative="1">
      <w:start w:val="1"/>
      <w:numFmt w:val="lowerRoman"/>
      <w:lvlText w:val="%6."/>
      <w:lvlJc w:val="right"/>
      <w:pPr>
        <w:ind w:left="4320" w:hanging="180"/>
      </w:pPr>
    </w:lvl>
    <w:lvl w:ilvl="6" w:tplc="71799224" w:tentative="1">
      <w:start w:val="1"/>
      <w:numFmt w:val="decimal"/>
      <w:lvlText w:val="%7."/>
      <w:lvlJc w:val="left"/>
      <w:pPr>
        <w:ind w:left="5040" w:hanging="360"/>
      </w:pPr>
    </w:lvl>
    <w:lvl w:ilvl="7" w:tplc="71799224" w:tentative="1">
      <w:start w:val="1"/>
      <w:numFmt w:val="lowerLetter"/>
      <w:lvlText w:val="%8."/>
      <w:lvlJc w:val="left"/>
      <w:pPr>
        <w:ind w:left="5760" w:hanging="360"/>
      </w:pPr>
    </w:lvl>
    <w:lvl w:ilvl="8" w:tplc="71799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1">
    <w:multiLevelType w:val="hybridMultilevel"/>
    <w:lvl w:ilvl="0" w:tplc="97142193">
      <w:start w:val="1"/>
      <w:numFmt w:val="decimal"/>
      <w:lvlText w:val="%1."/>
      <w:lvlJc w:val="left"/>
      <w:pPr>
        <w:ind w:left="720" w:hanging="360"/>
      </w:pPr>
    </w:lvl>
    <w:lvl w:ilvl="1" w:tplc="97142193" w:tentative="1">
      <w:start w:val="1"/>
      <w:numFmt w:val="lowerLetter"/>
      <w:lvlText w:val="%2."/>
      <w:lvlJc w:val="left"/>
      <w:pPr>
        <w:ind w:left="1440" w:hanging="360"/>
      </w:pPr>
    </w:lvl>
    <w:lvl w:ilvl="2" w:tplc="97142193" w:tentative="1">
      <w:start w:val="1"/>
      <w:numFmt w:val="lowerRoman"/>
      <w:lvlText w:val="%3."/>
      <w:lvlJc w:val="right"/>
      <w:pPr>
        <w:ind w:left="2160" w:hanging="180"/>
      </w:pPr>
    </w:lvl>
    <w:lvl w:ilvl="3" w:tplc="97142193" w:tentative="1">
      <w:start w:val="1"/>
      <w:numFmt w:val="decimal"/>
      <w:lvlText w:val="%4."/>
      <w:lvlJc w:val="left"/>
      <w:pPr>
        <w:ind w:left="2880" w:hanging="360"/>
      </w:pPr>
    </w:lvl>
    <w:lvl w:ilvl="4" w:tplc="97142193" w:tentative="1">
      <w:start w:val="1"/>
      <w:numFmt w:val="lowerLetter"/>
      <w:lvlText w:val="%5."/>
      <w:lvlJc w:val="left"/>
      <w:pPr>
        <w:ind w:left="3600" w:hanging="360"/>
      </w:pPr>
    </w:lvl>
    <w:lvl w:ilvl="5" w:tplc="97142193" w:tentative="1">
      <w:start w:val="1"/>
      <w:numFmt w:val="lowerRoman"/>
      <w:lvlText w:val="%6."/>
      <w:lvlJc w:val="right"/>
      <w:pPr>
        <w:ind w:left="4320" w:hanging="180"/>
      </w:pPr>
    </w:lvl>
    <w:lvl w:ilvl="6" w:tplc="97142193" w:tentative="1">
      <w:start w:val="1"/>
      <w:numFmt w:val="decimal"/>
      <w:lvlText w:val="%7."/>
      <w:lvlJc w:val="left"/>
      <w:pPr>
        <w:ind w:left="5040" w:hanging="360"/>
      </w:pPr>
    </w:lvl>
    <w:lvl w:ilvl="7" w:tplc="97142193" w:tentative="1">
      <w:start w:val="1"/>
      <w:numFmt w:val="lowerLetter"/>
      <w:lvlText w:val="%8."/>
      <w:lvlJc w:val="left"/>
      <w:pPr>
        <w:ind w:left="5760" w:hanging="360"/>
      </w:pPr>
    </w:lvl>
    <w:lvl w:ilvl="8" w:tplc="97142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0">
    <w:multiLevelType w:val="hybridMultilevel"/>
    <w:lvl w:ilvl="0" w:tplc="99507367">
      <w:start w:val="1"/>
      <w:numFmt w:val="decimal"/>
      <w:lvlText w:val="%1."/>
      <w:lvlJc w:val="left"/>
      <w:pPr>
        <w:ind w:left="720" w:hanging="360"/>
      </w:pPr>
    </w:lvl>
    <w:lvl w:ilvl="1" w:tplc="99507367" w:tentative="1">
      <w:start w:val="1"/>
      <w:numFmt w:val="lowerLetter"/>
      <w:lvlText w:val="%2."/>
      <w:lvlJc w:val="left"/>
      <w:pPr>
        <w:ind w:left="1440" w:hanging="360"/>
      </w:pPr>
    </w:lvl>
    <w:lvl w:ilvl="2" w:tplc="99507367" w:tentative="1">
      <w:start w:val="1"/>
      <w:numFmt w:val="lowerRoman"/>
      <w:lvlText w:val="%3."/>
      <w:lvlJc w:val="right"/>
      <w:pPr>
        <w:ind w:left="2160" w:hanging="180"/>
      </w:pPr>
    </w:lvl>
    <w:lvl w:ilvl="3" w:tplc="99507367" w:tentative="1">
      <w:start w:val="1"/>
      <w:numFmt w:val="decimal"/>
      <w:lvlText w:val="%4."/>
      <w:lvlJc w:val="left"/>
      <w:pPr>
        <w:ind w:left="2880" w:hanging="360"/>
      </w:pPr>
    </w:lvl>
    <w:lvl w:ilvl="4" w:tplc="99507367" w:tentative="1">
      <w:start w:val="1"/>
      <w:numFmt w:val="lowerLetter"/>
      <w:lvlText w:val="%5."/>
      <w:lvlJc w:val="left"/>
      <w:pPr>
        <w:ind w:left="3600" w:hanging="360"/>
      </w:pPr>
    </w:lvl>
    <w:lvl w:ilvl="5" w:tplc="99507367" w:tentative="1">
      <w:start w:val="1"/>
      <w:numFmt w:val="lowerRoman"/>
      <w:lvlText w:val="%6."/>
      <w:lvlJc w:val="right"/>
      <w:pPr>
        <w:ind w:left="4320" w:hanging="180"/>
      </w:pPr>
    </w:lvl>
    <w:lvl w:ilvl="6" w:tplc="99507367" w:tentative="1">
      <w:start w:val="1"/>
      <w:numFmt w:val="decimal"/>
      <w:lvlText w:val="%7."/>
      <w:lvlJc w:val="left"/>
      <w:pPr>
        <w:ind w:left="5040" w:hanging="360"/>
      </w:pPr>
    </w:lvl>
    <w:lvl w:ilvl="7" w:tplc="99507367" w:tentative="1">
      <w:start w:val="1"/>
      <w:numFmt w:val="lowerLetter"/>
      <w:lvlText w:val="%8."/>
      <w:lvlJc w:val="left"/>
      <w:pPr>
        <w:ind w:left="5760" w:hanging="360"/>
      </w:pPr>
    </w:lvl>
    <w:lvl w:ilvl="8" w:tplc="9950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9">
    <w:multiLevelType w:val="hybridMultilevel"/>
    <w:lvl w:ilvl="0" w:tplc="22423944">
      <w:start w:val="1"/>
      <w:numFmt w:val="decimal"/>
      <w:lvlText w:val="%1."/>
      <w:lvlJc w:val="left"/>
      <w:pPr>
        <w:ind w:left="720" w:hanging="360"/>
      </w:pPr>
    </w:lvl>
    <w:lvl w:ilvl="1" w:tplc="22423944" w:tentative="1">
      <w:start w:val="1"/>
      <w:numFmt w:val="lowerLetter"/>
      <w:lvlText w:val="%2."/>
      <w:lvlJc w:val="left"/>
      <w:pPr>
        <w:ind w:left="1440" w:hanging="360"/>
      </w:pPr>
    </w:lvl>
    <w:lvl w:ilvl="2" w:tplc="22423944" w:tentative="1">
      <w:start w:val="1"/>
      <w:numFmt w:val="lowerRoman"/>
      <w:lvlText w:val="%3."/>
      <w:lvlJc w:val="right"/>
      <w:pPr>
        <w:ind w:left="2160" w:hanging="180"/>
      </w:pPr>
    </w:lvl>
    <w:lvl w:ilvl="3" w:tplc="22423944" w:tentative="1">
      <w:start w:val="1"/>
      <w:numFmt w:val="decimal"/>
      <w:lvlText w:val="%4."/>
      <w:lvlJc w:val="left"/>
      <w:pPr>
        <w:ind w:left="2880" w:hanging="360"/>
      </w:pPr>
    </w:lvl>
    <w:lvl w:ilvl="4" w:tplc="22423944" w:tentative="1">
      <w:start w:val="1"/>
      <w:numFmt w:val="lowerLetter"/>
      <w:lvlText w:val="%5."/>
      <w:lvlJc w:val="left"/>
      <w:pPr>
        <w:ind w:left="3600" w:hanging="360"/>
      </w:pPr>
    </w:lvl>
    <w:lvl w:ilvl="5" w:tplc="22423944" w:tentative="1">
      <w:start w:val="1"/>
      <w:numFmt w:val="lowerRoman"/>
      <w:lvlText w:val="%6."/>
      <w:lvlJc w:val="right"/>
      <w:pPr>
        <w:ind w:left="4320" w:hanging="180"/>
      </w:pPr>
    </w:lvl>
    <w:lvl w:ilvl="6" w:tplc="22423944" w:tentative="1">
      <w:start w:val="1"/>
      <w:numFmt w:val="decimal"/>
      <w:lvlText w:val="%7."/>
      <w:lvlJc w:val="left"/>
      <w:pPr>
        <w:ind w:left="5040" w:hanging="360"/>
      </w:pPr>
    </w:lvl>
    <w:lvl w:ilvl="7" w:tplc="22423944" w:tentative="1">
      <w:start w:val="1"/>
      <w:numFmt w:val="lowerLetter"/>
      <w:lvlText w:val="%8."/>
      <w:lvlJc w:val="left"/>
      <w:pPr>
        <w:ind w:left="5760" w:hanging="360"/>
      </w:pPr>
    </w:lvl>
    <w:lvl w:ilvl="8" w:tplc="2242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8">
    <w:multiLevelType w:val="hybridMultilevel"/>
    <w:lvl w:ilvl="0" w:tplc="30125602">
      <w:start w:val="1"/>
      <w:numFmt w:val="decimal"/>
      <w:lvlText w:val="%1."/>
      <w:lvlJc w:val="left"/>
      <w:pPr>
        <w:ind w:left="720" w:hanging="360"/>
      </w:pPr>
    </w:lvl>
    <w:lvl w:ilvl="1" w:tplc="30125602" w:tentative="1">
      <w:start w:val="1"/>
      <w:numFmt w:val="lowerLetter"/>
      <w:lvlText w:val="%2."/>
      <w:lvlJc w:val="left"/>
      <w:pPr>
        <w:ind w:left="1440" w:hanging="360"/>
      </w:pPr>
    </w:lvl>
    <w:lvl w:ilvl="2" w:tplc="30125602" w:tentative="1">
      <w:start w:val="1"/>
      <w:numFmt w:val="lowerRoman"/>
      <w:lvlText w:val="%3."/>
      <w:lvlJc w:val="right"/>
      <w:pPr>
        <w:ind w:left="2160" w:hanging="180"/>
      </w:pPr>
    </w:lvl>
    <w:lvl w:ilvl="3" w:tplc="30125602" w:tentative="1">
      <w:start w:val="1"/>
      <w:numFmt w:val="decimal"/>
      <w:lvlText w:val="%4."/>
      <w:lvlJc w:val="left"/>
      <w:pPr>
        <w:ind w:left="2880" w:hanging="360"/>
      </w:pPr>
    </w:lvl>
    <w:lvl w:ilvl="4" w:tplc="30125602" w:tentative="1">
      <w:start w:val="1"/>
      <w:numFmt w:val="lowerLetter"/>
      <w:lvlText w:val="%5."/>
      <w:lvlJc w:val="left"/>
      <w:pPr>
        <w:ind w:left="3600" w:hanging="360"/>
      </w:pPr>
    </w:lvl>
    <w:lvl w:ilvl="5" w:tplc="30125602" w:tentative="1">
      <w:start w:val="1"/>
      <w:numFmt w:val="lowerRoman"/>
      <w:lvlText w:val="%6."/>
      <w:lvlJc w:val="right"/>
      <w:pPr>
        <w:ind w:left="4320" w:hanging="180"/>
      </w:pPr>
    </w:lvl>
    <w:lvl w:ilvl="6" w:tplc="30125602" w:tentative="1">
      <w:start w:val="1"/>
      <w:numFmt w:val="decimal"/>
      <w:lvlText w:val="%7."/>
      <w:lvlJc w:val="left"/>
      <w:pPr>
        <w:ind w:left="5040" w:hanging="360"/>
      </w:pPr>
    </w:lvl>
    <w:lvl w:ilvl="7" w:tplc="30125602" w:tentative="1">
      <w:start w:val="1"/>
      <w:numFmt w:val="lowerLetter"/>
      <w:lvlText w:val="%8."/>
      <w:lvlJc w:val="left"/>
      <w:pPr>
        <w:ind w:left="5760" w:hanging="360"/>
      </w:pPr>
    </w:lvl>
    <w:lvl w:ilvl="8" w:tplc="30125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7">
    <w:multiLevelType w:val="hybridMultilevel"/>
    <w:lvl w:ilvl="0" w:tplc="62111240">
      <w:start w:val="1"/>
      <w:numFmt w:val="decimal"/>
      <w:lvlText w:val="%1."/>
      <w:lvlJc w:val="left"/>
      <w:pPr>
        <w:ind w:left="720" w:hanging="360"/>
      </w:pPr>
    </w:lvl>
    <w:lvl w:ilvl="1" w:tplc="62111240" w:tentative="1">
      <w:start w:val="1"/>
      <w:numFmt w:val="lowerLetter"/>
      <w:lvlText w:val="%2."/>
      <w:lvlJc w:val="left"/>
      <w:pPr>
        <w:ind w:left="1440" w:hanging="360"/>
      </w:pPr>
    </w:lvl>
    <w:lvl w:ilvl="2" w:tplc="62111240" w:tentative="1">
      <w:start w:val="1"/>
      <w:numFmt w:val="lowerRoman"/>
      <w:lvlText w:val="%3."/>
      <w:lvlJc w:val="right"/>
      <w:pPr>
        <w:ind w:left="2160" w:hanging="180"/>
      </w:pPr>
    </w:lvl>
    <w:lvl w:ilvl="3" w:tplc="62111240" w:tentative="1">
      <w:start w:val="1"/>
      <w:numFmt w:val="decimal"/>
      <w:lvlText w:val="%4."/>
      <w:lvlJc w:val="left"/>
      <w:pPr>
        <w:ind w:left="2880" w:hanging="360"/>
      </w:pPr>
    </w:lvl>
    <w:lvl w:ilvl="4" w:tplc="62111240" w:tentative="1">
      <w:start w:val="1"/>
      <w:numFmt w:val="lowerLetter"/>
      <w:lvlText w:val="%5."/>
      <w:lvlJc w:val="left"/>
      <w:pPr>
        <w:ind w:left="3600" w:hanging="360"/>
      </w:pPr>
    </w:lvl>
    <w:lvl w:ilvl="5" w:tplc="62111240" w:tentative="1">
      <w:start w:val="1"/>
      <w:numFmt w:val="lowerRoman"/>
      <w:lvlText w:val="%6."/>
      <w:lvlJc w:val="right"/>
      <w:pPr>
        <w:ind w:left="4320" w:hanging="180"/>
      </w:pPr>
    </w:lvl>
    <w:lvl w:ilvl="6" w:tplc="62111240" w:tentative="1">
      <w:start w:val="1"/>
      <w:numFmt w:val="decimal"/>
      <w:lvlText w:val="%7."/>
      <w:lvlJc w:val="left"/>
      <w:pPr>
        <w:ind w:left="5040" w:hanging="360"/>
      </w:pPr>
    </w:lvl>
    <w:lvl w:ilvl="7" w:tplc="62111240" w:tentative="1">
      <w:start w:val="1"/>
      <w:numFmt w:val="lowerLetter"/>
      <w:lvlText w:val="%8."/>
      <w:lvlJc w:val="left"/>
      <w:pPr>
        <w:ind w:left="5760" w:hanging="360"/>
      </w:pPr>
    </w:lvl>
    <w:lvl w:ilvl="8" w:tplc="6211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6">
    <w:multiLevelType w:val="hybridMultilevel"/>
    <w:lvl w:ilvl="0" w:tplc="99502252">
      <w:start w:val="1"/>
      <w:numFmt w:val="decimal"/>
      <w:lvlText w:val="%1."/>
      <w:lvlJc w:val="left"/>
      <w:pPr>
        <w:ind w:left="720" w:hanging="360"/>
      </w:pPr>
    </w:lvl>
    <w:lvl w:ilvl="1" w:tplc="99502252" w:tentative="1">
      <w:start w:val="1"/>
      <w:numFmt w:val="lowerLetter"/>
      <w:lvlText w:val="%2."/>
      <w:lvlJc w:val="left"/>
      <w:pPr>
        <w:ind w:left="1440" w:hanging="360"/>
      </w:pPr>
    </w:lvl>
    <w:lvl w:ilvl="2" w:tplc="99502252" w:tentative="1">
      <w:start w:val="1"/>
      <w:numFmt w:val="lowerRoman"/>
      <w:lvlText w:val="%3."/>
      <w:lvlJc w:val="right"/>
      <w:pPr>
        <w:ind w:left="2160" w:hanging="180"/>
      </w:pPr>
    </w:lvl>
    <w:lvl w:ilvl="3" w:tplc="99502252" w:tentative="1">
      <w:start w:val="1"/>
      <w:numFmt w:val="decimal"/>
      <w:lvlText w:val="%4."/>
      <w:lvlJc w:val="left"/>
      <w:pPr>
        <w:ind w:left="2880" w:hanging="360"/>
      </w:pPr>
    </w:lvl>
    <w:lvl w:ilvl="4" w:tplc="99502252" w:tentative="1">
      <w:start w:val="1"/>
      <w:numFmt w:val="lowerLetter"/>
      <w:lvlText w:val="%5."/>
      <w:lvlJc w:val="left"/>
      <w:pPr>
        <w:ind w:left="3600" w:hanging="360"/>
      </w:pPr>
    </w:lvl>
    <w:lvl w:ilvl="5" w:tplc="99502252" w:tentative="1">
      <w:start w:val="1"/>
      <w:numFmt w:val="lowerRoman"/>
      <w:lvlText w:val="%6."/>
      <w:lvlJc w:val="right"/>
      <w:pPr>
        <w:ind w:left="4320" w:hanging="180"/>
      </w:pPr>
    </w:lvl>
    <w:lvl w:ilvl="6" w:tplc="99502252" w:tentative="1">
      <w:start w:val="1"/>
      <w:numFmt w:val="decimal"/>
      <w:lvlText w:val="%7."/>
      <w:lvlJc w:val="left"/>
      <w:pPr>
        <w:ind w:left="5040" w:hanging="360"/>
      </w:pPr>
    </w:lvl>
    <w:lvl w:ilvl="7" w:tplc="99502252" w:tentative="1">
      <w:start w:val="1"/>
      <w:numFmt w:val="lowerLetter"/>
      <w:lvlText w:val="%8."/>
      <w:lvlJc w:val="left"/>
      <w:pPr>
        <w:ind w:left="5760" w:hanging="360"/>
      </w:pPr>
    </w:lvl>
    <w:lvl w:ilvl="8" w:tplc="9950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5">
    <w:multiLevelType w:val="hybridMultilevel"/>
    <w:lvl w:ilvl="0" w:tplc="62226039">
      <w:start w:val="1"/>
      <w:numFmt w:val="decimal"/>
      <w:lvlText w:val="%1."/>
      <w:lvlJc w:val="left"/>
      <w:pPr>
        <w:ind w:left="720" w:hanging="360"/>
      </w:pPr>
    </w:lvl>
    <w:lvl w:ilvl="1" w:tplc="62226039" w:tentative="1">
      <w:start w:val="1"/>
      <w:numFmt w:val="lowerLetter"/>
      <w:lvlText w:val="%2."/>
      <w:lvlJc w:val="left"/>
      <w:pPr>
        <w:ind w:left="1440" w:hanging="360"/>
      </w:pPr>
    </w:lvl>
    <w:lvl w:ilvl="2" w:tplc="62226039" w:tentative="1">
      <w:start w:val="1"/>
      <w:numFmt w:val="lowerRoman"/>
      <w:lvlText w:val="%3."/>
      <w:lvlJc w:val="right"/>
      <w:pPr>
        <w:ind w:left="2160" w:hanging="180"/>
      </w:pPr>
    </w:lvl>
    <w:lvl w:ilvl="3" w:tplc="62226039" w:tentative="1">
      <w:start w:val="1"/>
      <w:numFmt w:val="decimal"/>
      <w:lvlText w:val="%4."/>
      <w:lvlJc w:val="left"/>
      <w:pPr>
        <w:ind w:left="2880" w:hanging="360"/>
      </w:pPr>
    </w:lvl>
    <w:lvl w:ilvl="4" w:tplc="62226039" w:tentative="1">
      <w:start w:val="1"/>
      <w:numFmt w:val="lowerLetter"/>
      <w:lvlText w:val="%5."/>
      <w:lvlJc w:val="left"/>
      <w:pPr>
        <w:ind w:left="3600" w:hanging="360"/>
      </w:pPr>
    </w:lvl>
    <w:lvl w:ilvl="5" w:tplc="62226039" w:tentative="1">
      <w:start w:val="1"/>
      <w:numFmt w:val="lowerRoman"/>
      <w:lvlText w:val="%6."/>
      <w:lvlJc w:val="right"/>
      <w:pPr>
        <w:ind w:left="4320" w:hanging="180"/>
      </w:pPr>
    </w:lvl>
    <w:lvl w:ilvl="6" w:tplc="62226039" w:tentative="1">
      <w:start w:val="1"/>
      <w:numFmt w:val="decimal"/>
      <w:lvlText w:val="%7."/>
      <w:lvlJc w:val="left"/>
      <w:pPr>
        <w:ind w:left="5040" w:hanging="360"/>
      </w:pPr>
    </w:lvl>
    <w:lvl w:ilvl="7" w:tplc="62226039" w:tentative="1">
      <w:start w:val="1"/>
      <w:numFmt w:val="lowerLetter"/>
      <w:lvlText w:val="%8."/>
      <w:lvlJc w:val="left"/>
      <w:pPr>
        <w:ind w:left="5760" w:hanging="360"/>
      </w:pPr>
    </w:lvl>
    <w:lvl w:ilvl="8" w:tplc="6222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4">
    <w:multiLevelType w:val="hybridMultilevel"/>
    <w:lvl w:ilvl="0" w:tplc="81622316">
      <w:start w:val="1"/>
      <w:numFmt w:val="decimal"/>
      <w:lvlText w:val="%1."/>
      <w:lvlJc w:val="left"/>
      <w:pPr>
        <w:ind w:left="720" w:hanging="360"/>
      </w:pPr>
    </w:lvl>
    <w:lvl w:ilvl="1" w:tplc="81622316" w:tentative="1">
      <w:start w:val="1"/>
      <w:numFmt w:val="lowerLetter"/>
      <w:lvlText w:val="%2."/>
      <w:lvlJc w:val="left"/>
      <w:pPr>
        <w:ind w:left="1440" w:hanging="360"/>
      </w:pPr>
    </w:lvl>
    <w:lvl w:ilvl="2" w:tplc="81622316" w:tentative="1">
      <w:start w:val="1"/>
      <w:numFmt w:val="lowerRoman"/>
      <w:lvlText w:val="%3."/>
      <w:lvlJc w:val="right"/>
      <w:pPr>
        <w:ind w:left="2160" w:hanging="180"/>
      </w:pPr>
    </w:lvl>
    <w:lvl w:ilvl="3" w:tplc="81622316" w:tentative="1">
      <w:start w:val="1"/>
      <w:numFmt w:val="decimal"/>
      <w:lvlText w:val="%4."/>
      <w:lvlJc w:val="left"/>
      <w:pPr>
        <w:ind w:left="2880" w:hanging="360"/>
      </w:pPr>
    </w:lvl>
    <w:lvl w:ilvl="4" w:tplc="81622316" w:tentative="1">
      <w:start w:val="1"/>
      <w:numFmt w:val="lowerLetter"/>
      <w:lvlText w:val="%5."/>
      <w:lvlJc w:val="left"/>
      <w:pPr>
        <w:ind w:left="3600" w:hanging="360"/>
      </w:pPr>
    </w:lvl>
    <w:lvl w:ilvl="5" w:tplc="81622316" w:tentative="1">
      <w:start w:val="1"/>
      <w:numFmt w:val="lowerRoman"/>
      <w:lvlText w:val="%6."/>
      <w:lvlJc w:val="right"/>
      <w:pPr>
        <w:ind w:left="4320" w:hanging="180"/>
      </w:pPr>
    </w:lvl>
    <w:lvl w:ilvl="6" w:tplc="81622316" w:tentative="1">
      <w:start w:val="1"/>
      <w:numFmt w:val="decimal"/>
      <w:lvlText w:val="%7."/>
      <w:lvlJc w:val="left"/>
      <w:pPr>
        <w:ind w:left="5040" w:hanging="360"/>
      </w:pPr>
    </w:lvl>
    <w:lvl w:ilvl="7" w:tplc="81622316" w:tentative="1">
      <w:start w:val="1"/>
      <w:numFmt w:val="lowerLetter"/>
      <w:lvlText w:val="%8."/>
      <w:lvlJc w:val="left"/>
      <w:pPr>
        <w:ind w:left="5760" w:hanging="360"/>
      </w:pPr>
    </w:lvl>
    <w:lvl w:ilvl="8" w:tplc="81622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3">
    <w:multiLevelType w:val="hybridMultilevel"/>
    <w:lvl w:ilvl="0" w:tplc="36314015">
      <w:start w:val="1"/>
      <w:numFmt w:val="decimal"/>
      <w:lvlText w:val="%1."/>
      <w:lvlJc w:val="left"/>
      <w:pPr>
        <w:ind w:left="720" w:hanging="360"/>
      </w:pPr>
    </w:lvl>
    <w:lvl w:ilvl="1" w:tplc="36314015" w:tentative="1">
      <w:start w:val="1"/>
      <w:numFmt w:val="lowerLetter"/>
      <w:lvlText w:val="%2."/>
      <w:lvlJc w:val="left"/>
      <w:pPr>
        <w:ind w:left="1440" w:hanging="360"/>
      </w:pPr>
    </w:lvl>
    <w:lvl w:ilvl="2" w:tplc="36314015" w:tentative="1">
      <w:start w:val="1"/>
      <w:numFmt w:val="lowerRoman"/>
      <w:lvlText w:val="%3."/>
      <w:lvlJc w:val="right"/>
      <w:pPr>
        <w:ind w:left="2160" w:hanging="180"/>
      </w:pPr>
    </w:lvl>
    <w:lvl w:ilvl="3" w:tplc="36314015" w:tentative="1">
      <w:start w:val="1"/>
      <w:numFmt w:val="decimal"/>
      <w:lvlText w:val="%4."/>
      <w:lvlJc w:val="left"/>
      <w:pPr>
        <w:ind w:left="2880" w:hanging="360"/>
      </w:pPr>
    </w:lvl>
    <w:lvl w:ilvl="4" w:tplc="36314015" w:tentative="1">
      <w:start w:val="1"/>
      <w:numFmt w:val="lowerLetter"/>
      <w:lvlText w:val="%5."/>
      <w:lvlJc w:val="left"/>
      <w:pPr>
        <w:ind w:left="3600" w:hanging="360"/>
      </w:pPr>
    </w:lvl>
    <w:lvl w:ilvl="5" w:tplc="36314015" w:tentative="1">
      <w:start w:val="1"/>
      <w:numFmt w:val="lowerRoman"/>
      <w:lvlText w:val="%6."/>
      <w:lvlJc w:val="right"/>
      <w:pPr>
        <w:ind w:left="4320" w:hanging="180"/>
      </w:pPr>
    </w:lvl>
    <w:lvl w:ilvl="6" w:tplc="36314015" w:tentative="1">
      <w:start w:val="1"/>
      <w:numFmt w:val="decimal"/>
      <w:lvlText w:val="%7."/>
      <w:lvlJc w:val="left"/>
      <w:pPr>
        <w:ind w:left="5040" w:hanging="360"/>
      </w:pPr>
    </w:lvl>
    <w:lvl w:ilvl="7" w:tplc="36314015" w:tentative="1">
      <w:start w:val="1"/>
      <w:numFmt w:val="lowerLetter"/>
      <w:lvlText w:val="%8."/>
      <w:lvlJc w:val="left"/>
      <w:pPr>
        <w:ind w:left="5760" w:hanging="360"/>
      </w:pPr>
    </w:lvl>
    <w:lvl w:ilvl="8" w:tplc="36314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2">
    <w:multiLevelType w:val="hybridMultilevel"/>
    <w:lvl w:ilvl="0" w:tplc="11151326">
      <w:start w:val="1"/>
      <w:numFmt w:val="decimal"/>
      <w:lvlText w:val="%1."/>
      <w:lvlJc w:val="left"/>
      <w:pPr>
        <w:ind w:left="720" w:hanging="360"/>
      </w:pPr>
    </w:lvl>
    <w:lvl w:ilvl="1" w:tplc="11151326" w:tentative="1">
      <w:start w:val="1"/>
      <w:numFmt w:val="lowerLetter"/>
      <w:lvlText w:val="%2."/>
      <w:lvlJc w:val="left"/>
      <w:pPr>
        <w:ind w:left="1440" w:hanging="360"/>
      </w:pPr>
    </w:lvl>
    <w:lvl w:ilvl="2" w:tplc="11151326" w:tentative="1">
      <w:start w:val="1"/>
      <w:numFmt w:val="lowerRoman"/>
      <w:lvlText w:val="%3."/>
      <w:lvlJc w:val="right"/>
      <w:pPr>
        <w:ind w:left="2160" w:hanging="180"/>
      </w:pPr>
    </w:lvl>
    <w:lvl w:ilvl="3" w:tplc="11151326" w:tentative="1">
      <w:start w:val="1"/>
      <w:numFmt w:val="decimal"/>
      <w:lvlText w:val="%4."/>
      <w:lvlJc w:val="left"/>
      <w:pPr>
        <w:ind w:left="2880" w:hanging="360"/>
      </w:pPr>
    </w:lvl>
    <w:lvl w:ilvl="4" w:tplc="11151326" w:tentative="1">
      <w:start w:val="1"/>
      <w:numFmt w:val="lowerLetter"/>
      <w:lvlText w:val="%5."/>
      <w:lvlJc w:val="left"/>
      <w:pPr>
        <w:ind w:left="3600" w:hanging="360"/>
      </w:pPr>
    </w:lvl>
    <w:lvl w:ilvl="5" w:tplc="11151326" w:tentative="1">
      <w:start w:val="1"/>
      <w:numFmt w:val="lowerRoman"/>
      <w:lvlText w:val="%6."/>
      <w:lvlJc w:val="right"/>
      <w:pPr>
        <w:ind w:left="4320" w:hanging="180"/>
      </w:pPr>
    </w:lvl>
    <w:lvl w:ilvl="6" w:tplc="11151326" w:tentative="1">
      <w:start w:val="1"/>
      <w:numFmt w:val="decimal"/>
      <w:lvlText w:val="%7."/>
      <w:lvlJc w:val="left"/>
      <w:pPr>
        <w:ind w:left="5040" w:hanging="360"/>
      </w:pPr>
    </w:lvl>
    <w:lvl w:ilvl="7" w:tplc="11151326" w:tentative="1">
      <w:start w:val="1"/>
      <w:numFmt w:val="lowerLetter"/>
      <w:lvlText w:val="%8."/>
      <w:lvlJc w:val="left"/>
      <w:pPr>
        <w:ind w:left="5760" w:hanging="360"/>
      </w:pPr>
    </w:lvl>
    <w:lvl w:ilvl="8" w:tplc="11151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1">
    <w:multiLevelType w:val="hybridMultilevel"/>
    <w:lvl w:ilvl="0" w:tplc="95188221">
      <w:start w:val="1"/>
      <w:numFmt w:val="decimal"/>
      <w:lvlText w:val="%1."/>
      <w:lvlJc w:val="left"/>
      <w:pPr>
        <w:ind w:left="720" w:hanging="360"/>
      </w:pPr>
    </w:lvl>
    <w:lvl w:ilvl="1" w:tplc="95188221" w:tentative="1">
      <w:start w:val="1"/>
      <w:numFmt w:val="lowerLetter"/>
      <w:lvlText w:val="%2."/>
      <w:lvlJc w:val="left"/>
      <w:pPr>
        <w:ind w:left="1440" w:hanging="360"/>
      </w:pPr>
    </w:lvl>
    <w:lvl w:ilvl="2" w:tplc="95188221" w:tentative="1">
      <w:start w:val="1"/>
      <w:numFmt w:val="lowerRoman"/>
      <w:lvlText w:val="%3."/>
      <w:lvlJc w:val="right"/>
      <w:pPr>
        <w:ind w:left="2160" w:hanging="180"/>
      </w:pPr>
    </w:lvl>
    <w:lvl w:ilvl="3" w:tplc="95188221" w:tentative="1">
      <w:start w:val="1"/>
      <w:numFmt w:val="decimal"/>
      <w:lvlText w:val="%4."/>
      <w:lvlJc w:val="left"/>
      <w:pPr>
        <w:ind w:left="2880" w:hanging="360"/>
      </w:pPr>
    </w:lvl>
    <w:lvl w:ilvl="4" w:tplc="95188221" w:tentative="1">
      <w:start w:val="1"/>
      <w:numFmt w:val="lowerLetter"/>
      <w:lvlText w:val="%5."/>
      <w:lvlJc w:val="left"/>
      <w:pPr>
        <w:ind w:left="3600" w:hanging="360"/>
      </w:pPr>
    </w:lvl>
    <w:lvl w:ilvl="5" w:tplc="95188221" w:tentative="1">
      <w:start w:val="1"/>
      <w:numFmt w:val="lowerRoman"/>
      <w:lvlText w:val="%6."/>
      <w:lvlJc w:val="right"/>
      <w:pPr>
        <w:ind w:left="4320" w:hanging="180"/>
      </w:pPr>
    </w:lvl>
    <w:lvl w:ilvl="6" w:tplc="95188221" w:tentative="1">
      <w:start w:val="1"/>
      <w:numFmt w:val="decimal"/>
      <w:lvlText w:val="%7."/>
      <w:lvlJc w:val="left"/>
      <w:pPr>
        <w:ind w:left="5040" w:hanging="360"/>
      </w:pPr>
    </w:lvl>
    <w:lvl w:ilvl="7" w:tplc="95188221" w:tentative="1">
      <w:start w:val="1"/>
      <w:numFmt w:val="lowerLetter"/>
      <w:lvlText w:val="%8."/>
      <w:lvlJc w:val="left"/>
      <w:pPr>
        <w:ind w:left="5760" w:hanging="360"/>
      </w:pPr>
    </w:lvl>
    <w:lvl w:ilvl="8" w:tplc="9518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0">
    <w:multiLevelType w:val="hybridMultilevel"/>
    <w:lvl w:ilvl="0" w:tplc="48820549">
      <w:start w:val="1"/>
      <w:numFmt w:val="decimal"/>
      <w:lvlText w:val="%1."/>
      <w:lvlJc w:val="left"/>
      <w:pPr>
        <w:ind w:left="720" w:hanging="360"/>
      </w:pPr>
    </w:lvl>
    <w:lvl w:ilvl="1" w:tplc="48820549" w:tentative="1">
      <w:start w:val="1"/>
      <w:numFmt w:val="lowerLetter"/>
      <w:lvlText w:val="%2."/>
      <w:lvlJc w:val="left"/>
      <w:pPr>
        <w:ind w:left="1440" w:hanging="360"/>
      </w:pPr>
    </w:lvl>
    <w:lvl w:ilvl="2" w:tplc="48820549" w:tentative="1">
      <w:start w:val="1"/>
      <w:numFmt w:val="lowerRoman"/>
      <w:lvlText w:val="%3."/>
      <w:lvlJc w:val="right"/>
      <w:pPr>
        <w:ind w:left="2160" w:hanging="180"/>
      </w:pPr>
    </w:lvl>
    <w:lvl w:ilvl="3" w:tplc="48820549" w:tentative="1">
      <w:start w:val="1"/>
      <w:numFmt w:val="decimal"/>
      <w:lvlText w:val="%4."/>
      <w:lvlJc w:val="left"/>
      <w:pPr>
        <w:ind w:left="2880" w:hanging="360"/>
      </w:pPr>
    </w:lvl>
    <w:lvl w:ilvl="4" w:tplc="48820549" w:tentative="1">
      <w:start w:val="1"/>
      <w:numFmt w:val="lowerLetter"/>
      <w:lvlText w:val="%5."/>
      <w:lvlJc w:val="left"/>
      <w:pPr>
        <w:ind w:left="3600" w:hanging="360"/>
      </w:pPr>
    </w:lvl>
    <w:lvl w:ilvl="5" w:tplc="48820549" w:tentative="1">
      <w:start w:val="1"/>
      <w:numFmt w:val="lowerRoman"/>
      <w:lvlText w:val="%6."/>
      <w:lvlJc w:val="right"/>
      <w:pPr>
        <w:ind w:left="4320" w:hanging="180"/>
      </w:pPr>
    </w:lvl>
    <w:lvl w:ilvl="6" w:tplc="48820549" w:tentative="1">
      <w:start w:val="1"/>
      <w:numFmt w:val="decimal"/>
      <w:lvlText w:val="%7."/>
      <w:lvlJc w:val="left"/>
      <w:pPr>
        <w:ind w:left="5040" w:hanging="360"/>
      </w:pPr>
    </w:lvl>
    <w:lvl w:ilvl="7" w:tplc="48820549" w:tentative="1">
      <w:start w:val="1"/>
      <w:numFmt w:val="lowerLetter"/>
      <w:lvlText w:val="%8."/>
      <w:lvlJc w:val="left"/>
      <w:pPr>
        <w:ind w:left="5760" w:hanging="360"/>
      </w:pPr>
    </w:lvl>
    <w:lvl w:ilvl="8" w:tplc="4882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9">
    <w:multiLevelType w:val="hybridMultilevel"/>
    <w:lvl w:ilvl="0" w:tplc="41564615">
      <w:start w:val="1"/>
      <w:numFmt w:val="decimal"/>
      <w:lvlText w:val="%1."/>
      <w:lvlJc w:val="left"/>
      <w:pPr>
        <w:ind w:left="720" w:hanging="360"/>
      </w:pPr>
    </w:lvl>
    <w:lvl w:ilvl="1" w:tplc="41564615" w:tentative="1">
      <w:start w:val="1"/>
      <w:numFmt w:val="lowerLetter"/>
      <w:lvlText w:val="%2."/>
      <w:lvlJc w:val="left"/>
      <w:pPr>
        <w:ind w:left="1440" w:hanging="360"/>
      </w:pPr>
    </w:lvl>
    <w:lvl w:ilvl="2" w:tplc="41564615" w:tentative="1">
      <w:start w:val="1"/>
      <w:numFmt w:val="lowerRoman"/>
      <w:lvlText w:val="%3."/>
      <w:lvlJc w:val="right"/>
      <w:pPr>
        <w:ind w:left="2160" w:hanging="180"/>
      </w:pPr>
    </w:lvl>
    <w:lvl w:ilvl="3" w:tplc="41564615" w:tentative="1">
      <w:start w:val="1"/>
      <w:numFmt w:val="decimal"/>
      <w:lvlText w:val="%4."/>
      <w:lvlJc w:val="left"/>
      <w:pPr>
        <w:ind w:left="2880" w:hanging="360"/>
      </w:pPr>
    </w:lvl>
    <w:lvl w:ilvl="4" w:tplc="41564615" w:tentative="1">
      <w:start w:val="1"/>
      <w:numFmt w:val="lowerLetter"/>
      <w:lvlText w:val="%5."/>
      <w:lvlJc w:val="left"/>
      <w:pPr>
        <w:ind w:left="3600" w:hanging="360"/>
      </w:pPr>
    </w:lvl>
    <w:lvl w:ilvl="5" w:tplc="41564615" w:tentative="1">
      <w:start w:val="1"/>
      <w:numFmt w:val="lowerRoman"/>
      <w:lvlText w:val="%6."/>
      <w:lvlJc w:val="right"/>
      <w:pPr>
        <w:ind w:left="4320" w:hanging="180"/>
      </w:pPr>
    </w:lvl>
    <w:lvl w:ilvl="6" w:tplc="41564615" w:tentative="1">
      <w:start w:val="1"/>
      <w:numFmt w:val="decimal"/>
      <w:lvlText w:val="%7."/>
      <w:lvlJc w:val="left"/>
      <w:pPr>
        <w:ind w:left="5040" w:hanging="360"/>
      </w:pPr>
    </w:lvl>
    <w:lvl w:ilvl="7" w:tplc="41564615" w:tentative="1">
      <w:start w:val="1"/>
      <w:numFmt w:val="lowerLetter"/>
      <w:lvlText w:val="%8."/>
      <w:lvlJc w:val="left"/>
      <w:pPr>
        <w:ind w:left="5760" w:hanging="360"/>
      </w:pPr>
    </w:lvl>
    <w:lvl w:ilvl="8" w:tplc="4156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8">
    <w:multiLevelType w:val="hybridMultilevel"/>
    <w:lvl w:ilvl="0" w:tplc="28238419">
      <w:start w:val="1"/>
      <w:numFmt w:val="decimal"/>
      <w:lvlText w:val="%1."/>
      <w:lvlJc w:val="left"/>
      <w:pPr>
        <w:ind w:left="720" w:hanging="360"/>
      </w:pPr>
    </w:lvl>
    <w:lvl w:ilvl="1" w:tplc="28238419" w:tentative="1">
      <w:start w:val="1"/>
      <w:numFmt w:val="lowerLetter"/>
      <w:lvlText w:val="%2."/>
      <w:lvlJc w:val="left"/>
      <w:pPr>
        <w:ind w:left="1440" w:hanging="360"/>
      </w:pPr>
    </w:lvl>
    <w:lvl w:ilvl="2" w:tplc="28238419" w:tentative="1">
      <w:start w:val="1"/>
      <w:numFmt w:val="lowerRoman"/>
      <w:lvlText w:val="%3."/>
      <w:lvlJc w:val="right"/>
      <w:pPr>
        <w:ind w:left="2160" w:hanging="180"/>
      </w:pPr>
    </w:lvl>
    <w:lvl w:ilvl="3" w:tplc="28238419" w:tentative="1">
      <w:start w:val="1"/>
      <w:numFmt w:val="decimal"/>
      <w:lvlText w:val="%4."/>
      <w:lvlJc w:val="left"/>
      <w:pPr>
        <w:ind w:left="2880" w:hanging="360"/>
      </w:pPr>
    </w:lvl>
    <w:lvl w:ilvl="4" w:tplc="28238419" w:tentative="1">
      <w:start w:val="1"/>
      <w:numFmt w:val="lowerLetter"/>
      <w:lvlText w:val="%5."/>
      <w:lvlJc w:val="left"/>
      <w:pPr>
        <w:ind w:left="3600" w:hanging="360"/>
      </w:pPr>
    </w:lvl>
    <w:lvl w:ilvl="5" w:tplc="28238419" w:tentative="1">
      <w:start w:val="1"/>
      <w:numFmt w:val="lowerRoman"/>
      <w:lvlText w:val="%6."/>
      <w:lvlJc w:val="right"/>
      <w:pPr>
        <w:ind w:left="4320" w:hanging="180"/>
      </w:pPr>
    </w:lvl>
    <w:lvl w:ilvl="6" w:tplc="28238419" w:tentative="1">
      <w:start w:val="1"/>
      <w:numFmt w:val="decimal"/>
      <w:lvlText w:val="%7."/>
      <w:lvlJc w:val="left"/>
      <w:pPr>
        <w:ind w:left="5040" w:hanging="360"/>
      </w:pPr>
    </w:lvl>
    <w:lvl w:ilvl="7" w:tplc="28238419" w:tentative="1">
      <w:start w:val="1"/>
      <w:numFmt w:val="lowerLetter"/>
      <w:lvlText w:val="%8."/>
      <w:lvlJc w:val="left"/>
      <w:pPr>
        <w:ind w:left="5760" w:hanging="360"/>
      </w:pPr>
    </w:lvl>
    <w:lvl w:ilvl="8" w:tplc="28238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7">
    <w:multiLevelType w:val="hybridMultilevel"/>
    <w:lvl w:ilvl="0" w:tplc="97642424">
      <w:start w:val="1"/>
      <w:numFmt w:val="decimal"/>
      <w:lvlText w:val="%1."/>
      <w:lvlJc w:val="left"/>
      <w:pPr>
        <w:ind w:left="720" w:hanging="360"/>
      </w:pPr>
    </w:lvl>
    <w:lvl w:ilvl="1" w:tplc="97642424" w:tentative="1">
      <w:start w:val="1"/>
      <w:numFmt w:val="lowerLetter"/>
      <w:lvlText w:val="%2."/>
      <w:lvlJc w:val="left"/>
      <w:pPr>
        <w:ind w:left="1440" w:hanging="360"/>
      </w:pPr>
    </w:lvl>
    <w:lvl w:ilvl="2" w:tplc="97642424" w:tentative="1">
      <w:start w:val="1"/>
      <w:numFmt w:val="lowerRoman"/>
      <w:lvlText w:val="%3."/>
      <w:lvlJc w:val="right"/>
      <w:pPr>
        <w:ind w:left="2160" w:hanging="180"/>
      </w:pPr>
    </w:lvl>
    <w:lvl w:ilvl="3" w:tplc="97642424" w:tentative="1">
      <w:start w:val="1"/>
      <w:numFmt w:val="decimal"/>
      <w:lvlText w:val="%4."/>
      <w:lvlJc w:val="left"/>
      <w:pPr>
        <w:ind w:left="2880" w:hanging="360"/>
      </w:pPr>
    </w:lvl>
    <w:lvl w:ilvl="4" w:tplc="97642424" w:tentative="1">
      <w:start w:val="1"/>
      <w:numFmt w:val="lowerLetter"/>
      <w:lvlText w:val="%5."/>
      <w:lvlJc w:val="left"/>
      <w:pPr>
        <w:ind w:left="3600" w:hanging="360"/>
      </w:pPr>
    </w:lvl>
    <w:lvl w:ilvl="5" w:tplc="97642424" w:tentative="1">
      <w:start w:val="1"/>
      <w:numFmt w:val="lowerRoman"/>
      <w:lvlText w:val="%6."/>
      <w:lvlJc w:val="right"/>
      <w:pPr>
        <w:ind w:left="4320" w:hanging="180"/>
      </w:pPr>
    </w:lvl>
    <w:lvl w:ilvl="6" w:tplc="97642424" w:tentative="1">
      <w:start w:val="1"/>
      <w:numFmt w:val="decimal"/>
      <w:lvlText w:val="%7."/>
      <w:lvlJc w:val="left"/>
      <w:pPr>
        <w:ind w:left="5040" w:hanging="360"/>
      </w:pPr>
    </w:lvl>
    <w:lvl w:ilvl="7" w:tplc="97642424" w:tentative="1">
      <w:start w:val="1"/>
      <w:numFmt w:val="lowerLetter"/>
      <w:lvlText w:val="%8."/>
      <w:lvlJc w:val="left"/>
      <w:pPr>
        <w:ind w:left="5760" w:hanging="360"/>
      </w:pPr>
    </w:lvl>
    <w:lvl w:ilvl="8" w:tplc="97642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6">
    <w:multiLevelType w:val="hybridMultilevel"/>
    <w:lvl w:ilvl="0" w:tplc="56886138">
      <w:start w:val="1"/>
      <w:numFmt w:val="decimal"/>
      <w:lvlText w:val="%1."/>
      <w:lvlJc w:val="left"/>
      <w:pPr>
        <w:ind w:left="720" w:hanging="360"/>
      </w:pPr>
    </w:lvl>
    <w:lvl w:ilvl="1" w:tplc="56886138" w:tentative="1">
      <w:start w:val="1"/>
      <w:numFmt w:val="lowerLetter"/>
      <w:lvlText w:val="%2."/>
      <w:lvlJc w:val="left"/>
      <w:pPr>
        <w:ind w:left="1440" w:hanging="360"/>
      </w:pPr>
    </w:lvl>
    <w:lvl w:ilvl="2" w:tplc="56886138" w:tentative="1">
      <w:start w:val="1"/>
      <w:numFmt w:val="lowerRoman"/>
      <w:lvlText w:val="%3."/>
      <w:lvlJc w:val="right"/>
      <w:pPr>
        <w:ind w:left="2160" w:hanging="180"/>
      </w:pPr>
    </w:lvl>
    <w:lvl w:ilvl="3" w:tplc="56886138" w:tentative="1">
      <w:start w:val="1"/>
      <w:numFmt w:val="decimal"/>
      <w:lvlText w:val="%4."/>
      <w:lvlJc w:val="left"/>
      <w:pPr>
        <w:ind w:left="2880" w:hanging="360"/>
      </w:pPr>
    </w:lvl>
    <w:lvl w:ilvl="4" w:tplc="56886138" w:tentative="1">
      <w:start w:val="1"/>
      <w:numFmt w:val="lowerLetter"/>
      <w:lvlText w:val="%5."/>
      <w:lvlJc w:val="left"/>
      <w:pPr>
        <w:ind w:left="3600" w:hanging="360"/>
      </w:pPr>
    </w:lvl>
    <w:lvl w:ilvl="5" w:tplc="56886138" w:tentative="1">
      <w:start w:val="1"/>
      <w:numFmt w:val="lowerRoman"/>
      <w:lvlText w:val="%6."/>
      <w:lvlJc w:val="right"/>
      <w:pPr>
        <w:ind w:left="4320" w:hanging="180"/>
      </w:pPr>
    </w:lvl>
    <w:lvl w:ilvl="6" w:tplc="56886138" w:tentative="1">
      <w:start w:val="1"/>
      <w:numFmt w:val="decimal"/>
      <w:lvlText w:val="%7."/>
      <w:lvlJc w:val="left"/>
      <w:pPr>
        <w:ind w:left="5040" w:hanging="360"/>
      </w:pPr>
    </w:lvl>
    <w:lvl w:ilvl="7" w:tplc="56886138" w:tentative="1">
      <w:start w:val="1"/>
      <w:numFmt w:val="lowerLetter"/>
      <w:lvlText w:val="%8."/>
      <w:lvlJc w:val="left"/>
      <w:pPr>
        <w:ind w:left="5760" w:hanging="360"/>
      </w:pPr>
    </w:lvl>
    <w:lvl w:ilvl="8" w:tplc="56886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5">
    <w:multiLevelType w:val="hybridMultilevel"/>
    <w:lvl w:ilvl="0" w:tplc="16784922">
      <w:start w:val="1"/>
      <w:numFmt w:val="decimal"/>
      <w:lvlText w:val="%1."/>
      <w:lvlJc w:val="left"/>
      <w:pPr>
        <w:ind w:left="720" w:hanging="360"/>
      </w:pPr>
    </w:lvl>
    <w:lvl w:ilvl="1" w:tplc="16784922" w:tentative="1">
      <w:start w:val="1"/>
      <w:numFmt w:val="lowerLetter"/>
      <w:lvlText w:val="%2."/>
      <w:lvlJc w:val="left"/>
      <w:pPr>
        <w:ind w:left="1440" w:hanging="360"/>
      </w:pPr>
    </w:lvl>
    <w:lvl w:ilvl="2" w:tplc="16784922" w:tentative="1">
      <w:start w:val="1"/>
      <w:numFmt w:val="lowerRoman"/>
      <w:lvlText w:val="%3."/>
      <w:lvlJc w:val="right"/>
      <w:pPr>
        <w:ind w:left="2160" w:hanging="180"/>
      </w:pPr>
    </w:lvl>
    <w:lvl w:ilvl="3" w:tplc="16784922" w:tentative="1">
      <w:start w:val="1"/>
      <w:numFmt w:val="decimal"/>
      <w:lvlText w:val="%4."/>
      <w:lvlJc w:val="left"/>
      <w:pPr>
        <w:ind w:left="2880" w:hanging="360"/>
      </w:pPr>
    </w:lvl>
    <w:lvl w:ilvl="4" w:tplc="16784922" w:tentative="1">
      <w:start w:val="1"/>
      <w:numFmt w:val="lowerLetter"/>
      <w:lvlText w:val="%5."/>
      <w:lvlJc w:val="left"/>
      <w:pPr>
        <w:ind w:left="3600" w:hanging="360"/>
      </w:pPr>
    </w:lvl>
    <w:lvl w:ilvl="5" w:tplc="16784922" w:tentative="1">
      <w:start w:val="1"/>
      <w:numFmt w:val="lowerRoman"/>
      <w:lvlText w:val="%6."/>
      <w:lvlJc w:val="right"/>
      <w:pPr>
        <w:ind w:left="4320" w:hanging="180"/>
      </w:pPr>
    </w:lvl>
    <w:lvl w:ilvl="6" w:tplc="16784922" w:tentative="1">
      <w:start w:val="1"/>
      <w:numFmt w:val="decimal"/>
      <w:lvlText w:val="%7."/>
      <w:lvlJc w:val="left"/>
      <w:pPr>
        <w:ind w:left="5040" w:hanging="360"/>
      </w:pPr>
    </w:lvl>
    <w:lvl w:ilvl="7" w:tplc="16784922" w:tentative="1">
      <w:start w:val="1"/>
      <w:numFmt w:val="lowerLetter"/>
      <w:lvlText w:val="%8."/>
      <w:lvlJc w:val="left"/>
      <w:pPr>
        <w:ind w:left="5760" w:hanging="360"/>
      </w:pPr>
    </w:lvl>
    <w:lvl w:ilvl="8" w:tplc="1678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4">
    <w:multiLevelType w:val="hybridMultilevel"/>
    <w:lvl w:ilvl="0" w:tplc="12879052">
      <w:start w:val="1"/>
      <w:numFmt w:val="decimal"/>
      <w:lvlText w:val="%1."/>
      <w:lvlJc w:val="left"/>
      <w:pPr>
        <w:ind w:left="720" w:hanging="360"/>
      </w:pPr>
    </w:lvl>
    <w:lvl w:ilvl="1" w:tplc="12879052" w:tentative="1">
      <w:start w:val="1"/>
      <w:numFmt w:val="lowerLetter"/>
      <w:lvlText w:val="%2."/>
      <w:lvlJc w:val="left"/>
      <w:pPr>
        <w:ind w:left="1440" w:hanging="360"/>
      </w:pPr>
    </w:lvl>
    <w:lvl w:ilvl="2" w:tplc="12879052" w:tentative="1">
      <w:start w:val="1"/>
      <w:numFmt w:val="lowerRoman"/>
      <w:lvlText w:val="%3."/>
      <w:lvlJc w:val="right"/>
      <w:pPr>
        <w:ind w:left="2160" w:hanging="180"/>
      </w:pPr>
    </w:lvl>
    <w:lvl w:ilvl="3" w:tplc="12879052" w:tentative="1">
      <w:start w:val="1"/>
      <w:numFmt w:val="decimal"/>
      <w:lvlText w:val="%4."/>
      <w:lvlJc w:val="left"/>
      <w:pPr>
        <w:ind w:left="2880" w:hanging="360"/>
      </w:pPr>
    </w:lvl>
    <w:lvl w:ilvl="4" w:tplc="12879052" w:tentative="1">
      <w:start w:val="1"/>
      <w:numFmt w:val="lowerLetter"/>
      <w:lvlText w:val="%5."/>
      <w:lvlJc w:val="left"/>
      <w:pPr>
        <w:ind w:left="3600" w:hanging="360"/>
      </w:pPr>
    </w:lvl>
    <w:lvl w:ilvl="5" w:tplc="12879052" w:tentative="1">
      <w:start w:val="1"/>
      <w:numFmt w:val="lowerRoman"/>
      <w:lvlText w:val="%6."/>
      <w:lvlJc w:val="right"/>
      <w:pPr>
        <w:ind w:left="4320" w:hanging="180"/>
      </w:pPr>
    </w:lvl>
    <w:lvl w:ilvl="6" w:tplc="12879052" w:tentative="1">
      <w:start w:val="1"/>
      <w:numFmt w:val="decimal"/>
      <w:lvlText w:val="%7."/>
      <w:lvlJc w:val="left"/>
      <w:pPr>
        <w:ind w:left="5040" w:hanging="360"/>
      </w:pPr>
    </w:lvl>
    <w:lvl w:ilvl="7" w:tplc="12879052" w:tentative="1">
      <w:start w:val="1"/>
      <w:numFmt w:val="lowerLetter"/>
      <w:lvlText w:val="%8."/>
      <w:lvlJc w:val="left"/>
      <w:pPr>
        <w:ind w:left="5760" w:hanging="360"/>
      </w:pPr>
    </w:lvl>
    <w:lvl w:ilvl="8" w:tplc="1287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3">
    <w:multiLevelType w:val="hybridMultilevel"/>
    <w:lvl w:ilvl="0" w:tplc="89245362">
      <w:start w:val="1"/>
      <w:numFmt w:val="decimal"/>
      <w:lvlText w:val="%1."/>
      <w:lvlJc w:val="left"/>
      <w:pPr>
        <w:ind w:left="720" w:hanging="360"/>
      </w:pPr>
    </w:lvl>
    <w:lvl w:ilvl="1" w:tplc="89245362" w:tentative="1">
      <w:start w:val="1"/>
      <w:numFmt w:val="lowerLetter"/>
      <w:lvlText w:val="%2."/>
      <w:lvlJc w:val="left"/>
      <w:pPr>
        <w:ind w:left="1440" w:hanging="360"/>
      </w:pPr>
    </w:lvl>
    <w:lvl w:ilvl="2" w:tplc="89245362" w:tentative="1">
      <w:start w:val="1"/>
      <w:numFmt w:val="lowerRoman"/>
      <w:lvlText w:val="%3."/>
      <w:lvlJc w:val="right"/>
      <w:pPr>
        <w:ind w:left="2160" w:hanging="180"/>
      </w:pPr>
    </w:lvl>
    <w:lvl w:ilvl="3" w:tplc="89245362" w:tentative="1">
      <w:start w:val="1"/>
      <w:numFmt w:val="decimal"/>
      <w:lvlText w:val="%4."/>
      <w:lvlJc w:val="left"/>
      <w:pPr>
        <w:ind w:left="2880" w:hanging="360"/>
      </w:pPr>
    </w:lvl>
    <w:lvl w:ilvl="4" w:tplc="89245362" w:tentative="1">
      <w:start w:val="1"/>
      <w:numFmt w:val="lowerLetter"/>
      <w:lvlText w:val="%5."/>
      <w:lvlJc w:val="left"/>
      <w:pPr>
        <w:ind w:left="3600" w:hanging="360"/>
      </w:pPr>
    </w:lvl>
    <w:lvl w:ilvl="5" w:tplc="89245362" w:tentative="1">
      <w:start w:val="1"/>
      <w:numFmt w:val="lowerRoman"/>
      <w:lvlText w:val="%6."/>
      <w:lvlJc w:val="right"/>
      <w:pPr>
        <w:ind w:left="4320" w:hanging="180"/>
      </w:pPr>
    </w:lvl>
    <w:lvl w:ilvl="6" w:tplc="89245362" w:tentative="1">
      <w:start w:val="1"/>
      <w:numFmt w:val="decimal"/>
      <w:lvlText w:val="%7."/>
      <w:lvlJc w:val="left"/>
      <w:pPr>
        <w:ind w:left="5040" w:hanging="360"/>
      </w:pPr>
    </w:lvl>
    <w:lvl w:ilvl="7" w:tplc="89245362" w:tentative="1">
      <w:start w:val="1"/>
      <w:numFmt w:val="lowerLetter"/>
      <w:lvlText w:val="%8."/>
      <w:lvlJc w:val="left"/>
      <w:pPr>
        <w:ind w:left="5760" w:hanging="360"/>
      </w:pPr>
    </w:lvl>
    <w:lvl w:ilvl="8" w:tplc="8924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2">
    <w:multiLevelType w:val="hybridMultilevel"/>
    <w:lvl w:ilvl="0" w:tplc="81425833">
      <w:start w:val="1"/>
      <w:numFmt w:val="decimal"/>
      <w:lvlText w:val="%1."/>
      <w:lvlJc w:val="left"/>
      <w:pPr>
        <w:ind w:left="720" w:hanging="360"/>
      </w:pPr>
    </w:lvl>
    <w:lvl w:ilvl="1" w:tplc="81425833" w:tentative="1">
      <w:start w:val="1"/>
      <w:numFmt w:val="lowerLetter"/>
      <w:lvlText w:val="%2."/>
      <w:lvlJc w:val="left"/>
      <w:pPr>
        <w:ind w:left="1440" w:hanging="360"/>
      </w:pPr>
    </w:lvl>
    <w:lvl w:ilvl="2" w:tplc="81425833" w:tentative="1">
      <w:start w:val="1"/>
      <w:numFmt w:val="lowerRoman"/>
      <w:lvlText w:val="%3."/>
      <w:lvlJc w:val="right"/>
      <w:pPr>
        <w:ind w:left="2160" w:hanging="180"/>
      </w:pPr>
    </w:lvl>
    <w:lvl w:ilvl="3" w:tplc="81425833" w:tentative="1">
      <w:start w:val="1"/>
      <w:numFmt w:val="decimal"/>
      <w:lvlText w:val="%4."/>
      <w:lvlJc w:val="left"/>
      <w:pPr>
        <w:ind w:left="2880" w:hanging="360"/>
      </w:pPr>
    </w:lvl>
    <w:lvl w:ilvl="4" w:tplc="81425833" w:tentative="1">
      <w:start w:val="1"/>
      <w:numFmt w:val="lowerLetter"/>
      <w:lvlText w:val="%5."/>
      <w:lvlJc w:val="left"/>
      <w:pPr>
        <w:ind w:left="3600" w:hanging="360"/>
      </w:pPr>
    </w:lvl>
    <w:lvl w:ilvl="5" w:tplc="81425833" w:tentative="1">
      <w:start w:val="1"/>
      <w:numFmt w:val="lowerRoman"/>
      <w:lvlText w:val="%6."/>
      <w:lvlJc w:val="right"/>
      <w:pPr>
        <w:ind w:left="4320" w:hanging="180"/>
      </w:pPr>
    </w:lvl>
    <w:lvl w:ilvl="6" w:tplc="81425833" w:tentative="1">
      <w:start w:val="1"/>
      <w:numFmt w:val="decimal"/>
      <w:lvlText w:val="%7."/>
      <w:lvlJc w:val="left"/>
      <w:pPr>
        <w:ind w:left="5040" w:hanging="360"/>
      </w:pPr>
    </w:lvl>
    <w:lvl w:ilvl="7" w:tplc="81425833" w:tentative="1">
      <w:start w:val="1"/>
      <w:numFmt w:val="lowerLetter"/>
      <w:lvlText w:val="%8."/>
      <w:lvlJc w:val="left"/>
      <w:pPr>
        <w:ind w:left="5760" w:hanging="360"/>
      </w:pPr>
    </w:lvl>
    <w:lvl w:ilvl="8" w:tplc="8142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1">
    <w:multiLevelType w:val="hybridMultilevel"/>
    <w:lvl w:ilvl="0" w:tplc="89305525">
      <w:start w:val="1"/>
      <w:numFmt w:val="decimal"/>
      <w:lvlText w:val="%1."/>
      <w:lvlJc w:val="left"/>
      <w:pPr>
        <w:ind w:left="720" w:hanging="360"/>
      </w:pPr>
    </w:lvl>
    <w:lvl w:ilvl="1" w:tplc="89305525" w:tentative="1">
      <w:start w:val="1"/>
      <w:numFmt w:val="lowerLetter"/>
      <w:lvlText w:val="%2."/>
      <w:lvlJc w:val="left"/>
      <w:pPr>
        <w:ind w:left="1440" w:hanging="360"/>
      </w:pPr>
    </w:lvl>
    <w:lvl w:ilvl="2" w:tplc="89305525" w:tentative="1">
      <w:start w:val="1"/>
      <w:numFmt w:val="lowerRoman"/>
      <w:lvlText w:val="%3."/>
      <w:lvlJc w:val="right"/>
      <w:pPr>
        <w:ind w:left="2160" w:hanging="180"/>
      </w:pPr>
    </w:lvl>
    <w:lvl w:ilvl="3" w:tplc="89305525" w:tentative="1">
      <w:start w:val="1"/>
      <w:numFmt w:val="decimal"/>
      <w:lvlText w:val="%4."/>
      <w:lvlJc w:val="left"/>
      <w:pPr>
        <w:ind w:left="2880" w:hanging="360"/>
      </w:pPr>
    </w:lvl>
    <w:lvl w:ilvl="4" w:tplc="89305525" w:tentative="1">
      <w:start w:val="1"/>
      <w:numFmt w:val="lowerLetter"/>
      <w:lvlText w:val="%5."/>
      <w:lvlJc w:val="left"/>
      <w:pPr>
        <w:ind w:left="3600" w:hanging="360"/>
      </w:pPr>
    </w:lvl>
    <w:lvl w:ilvl="5" w:tplc="89305525" w:tentative="1">
      <w:start w:val="1"/>
      <w:numFmt w:val="lowerRoman"/>
      <w:lvlText w:val="%6."/>
      <w:lvlJc w:val="right"/>
      <w:pPr>
        <w:ind w:left="4320" w:hanging="180"/>
      </w:pPr>
    </w:lvl>
    <w:lvl w:ilvl="6" w:tplc="89305525" w:tentative="1">
      <w:start w:val="1"/>
      <w:numFmt w:val="decimal"/>
      <w:lvlText w:val="%7."/>
      <w:lvlJc w:val="left"/>
      <w:pPr>
        <w:ind w:left="5040" w:hanging="360"/>
      </w:pPr>
    </w:lvl>
    <w:lvl w:ilvl="7" w:tplc="89305525" w:tentative="1">
      <w:start w:val="1"/>
      <w:numFmt w:val="lowerLetter"/>
      <w:lvlText w:val="%8."/>
      <w:lvlJc w:val="left"/>
      <w:pPr>
        <w:ind w:left="5760" w:hanging="360"/>
      </w:pPr>
    </w:lvl>
    <w:lvl w:ilvl="8" w:tplc="8930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0">
    <w:multiLevelType w:val="hybridMultilevel"/>
    <w:lvl w:ilvl="0" w:tplc="34246518">
      <w:start w:val="1"/>
      <w:numFmt w:val="decimal"/>
      <w:lvlText w:val="%1."/>
      <w:lvlJc w:val="left"/>
      <w:pPr>
        <w:ind w:left="720" w:hanging="360"/>
      </w:pPr>
    </w:lvl>
    <w:lvl w:ilvl="1" w:tplc="34246518" w:tentative="1">
      <w:start w:val="1"/>
      <w:numFmt w:val="lowerLetter"/>
      <w:lvlText w:val="%2."/>
      <w:lvlJc w:val="left"/>
      <w:pPr>
        <w:ind w:left="1440" w:hanging="360"/>
      </w:pPr>
    </w:lvl>
    <w:lvl w:ilvl="2" w:tplc="34246518" w:tentative="1">
      <w:start w:val="1"/>
      <w:numFmt w:val="lowerRoman"/>
      <w:lvlText w:val="%3."/>
      <w:lvlJc w:val="right"/>
      <w:pPr>
        <w:ind w:left="2160" w:hanging="180"/>
      </w:pPr>
    </w:lvl>
    <w:lvl w:ilvl="3" w:tplc="34246518" w:tentative="1">
      <w:start w:val="1"/>
      <w:numFmt w:val="decimal"/>
      <w:lvlText w:val="%4."/>
      <w:lvlJc w:val="left"/>
      <w:pPr>
        <w:ind w:left="2880" w:hanging="360"/>
      </w:pPr>
    </w:lvl>
    <w:lvl w:ilvl="4" w:tplc="34246518" w:tentative="1">
      <w:start w:val="1"/>
      <w:numFmt w:val="lowerLetter"/>
      <w:lvlText w:val="%5."/>
      <w:lvlJc w:val="left"/>
      <w:pPr>
        <w:ind w:left="3600" w:hanging="360"/>
      </w:pPr>
    </w:lvl>
    <w:lvl w:ilvl="5" w:tplc="34246518" w:tentative="1">
      <w:start w:val="1"/>
      <w:numFmt w:val="lowerRoman"/>
      <w:lvlText w:val="%6."/>
      <w:lvlJc w:val="right"/>
      <w:pPr>
        <w:ind w:left="4320" w:hanging="180"/>
      </w:pPr>
    </w:lvl>
    <w:lvl w:ilvl="6" w:tplc="34246518" w:tentative="1">
      <w:start w:val="1"/>
      <w:numFmt w:val="decimal"/>
      <w:lvlText w:val="%7."/>
      <w:lvlJc w:val="left"/>
      <w:pPr>
        <w:ind w:left="5040" w:hanging="360"/>
      </w:pPr>
    </w:lvl>
    <w:lvl w:ilvl="7" w:tplc="34246518" w:tentative="1">
      <w:start w:val="1"/>
      <w:numFmt w:val="lowerLetter"/>
      <w:lvlText w:val="%8."/>
      <w:lvlJc w:val="left"/>
      <w:pPr>
        <w:ind w:left="5760" w:hanging="360"/>
      </w:pPr>
    </w:lvl>
    <w:lvl w:ilvl="8" w:tplc="3424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9">
    <w:multiLevelType w:val="hybridMultilevel"/>
    <w:lvl w:ilvl="0" w:tplc="72193772">
      <w:start w:val="1"/>
      <w:numFmt w:val="decimal"/>
      <w:lvlText w:val="%1."/>
      <w:lvlJc w:val="left"/>
      <w:pPr>
        <w:ind w:left="720" w:hanging="360"/>
      </w:pPr>
    </w:lvl>
    <w:lvl w:ilvl="1" w:tplc="72193772" w:tentative="1">
      <w:start w:val="1"/>
      <w:numFmt w:val="lowerLetter"/>
      <w:lvlText w:val="%2."/>
      <w:lvlJc w:val="left"/>
      <w:pPr>
        <w:ind w:left="1440" w:hanging="360"/>
      </w:pPr>
    </w:lvl>
    <w:lvl w:ilvl="2" w:tplc="72193772" w:tentative="1">
      <w:start w:val="1"/>
      <w:numFmt w:val="lowerRoman"/>
      <w:lvlText w:val="%3."/>
      <w:lvlJc w:val="right"/>
      <w:pPr>
        <w:ind w:left="2160" w:hanging="180"/>
      </w:pPr>
    </w:lvl>
    <w:lvl w:ilvl="3" w:tplc="72193772" w:tentative="1">
      <w:start w:val="1"/>
      <w:numFmt w:val="decimal"/>
      <w:lvlText w:val="%4."/>
      <w:lvlJc w:val="left"/>
      <w:pPr>
        <w:ind w:left="2880" w:hanging="360"/>
      </w:pPr>
    </w:lvl>
    <w:lvl w:ilvl="4" w:tplc="72193772" w:tentative="1">
      <w:start w:val="1"/>
      <w:numFmt w:val="lowerLetter"/>
      <w:lvlText w:val="%5."/>
      <w:lvlJc w:val="left"/>
      <w:pPr>
        <w:ind w:left="3600" w:hanging="360"/>
      </w:pPr>
    </w:lvl>
    <w:lvl w:ilvl="5" w:tplc="72193772" w:tentative="1">
      <w:start w:val="1"/>
      <w:numFmt w:val="lowerRoman"/>
      <w:lvlText w:val="%6."/>
      <w:lvlJc w:val="right"/>
      <w:pPr>
        <w:ind w:left="4320" w:hanging="180"/>
      </w:pPr>
    </w:lvl>
    <w:lvl w:ilvl="6" w:tplc="72193772" w:tentative="1">
      <w:start w:val="1"/>
      <w:numFmt w:val="decimal"/>
      <w:lvlText w:val="%7."/>
      <w:lvlJc w:val="left"/>
      <w:pPr>
        <w:ind w:left="5040" w:hanging="360"/>
      </w:pPr>
    </w:lvl>
    <w:lvl w:ilvl="7" w:tplc="72193772" w:tentative="1">
      <w:start w:val="1"/>
      <w:numFmt w:val="lowerLetter"/>
      <w:lvlText w:val="%8."/>
      <w:lvlJc w:val="left"/>
      <w:pPr>
        <w:ind w:left="5760" w:hanging="360"/>
      </w:pPr>
    </w:lvl>
    <w:lvl w:ilvl="8" w:tplc="72193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8">
    <w:multiLevelType w:val="hybridMultilevel"/>
    <w:lvl w:ilvl="0" w:tplc="91530308">
      <w:start w:val="1"/>
      <w:numFmt w:val="decimal"/>
      <w:lvlText w:val="%1."/>
      <w:lvlJc w:val="left"/>
      <w:pPr>
        <w:ind w:left="720" w:hanging="360"/>
      </w:pPr>
    </w:lvl>
    <w:lvl w:ilvl="1" w:tplc="91530308" w:tentative="1">
      <w:start w:val="1"/>
      <w:numFmt w:val="lowerLetter"/>
      <w:lvlText w:val="%2."/>
      <w:lvlJc w:val="left"/>
      <w:pPr>
        <w:ind w:left="1440" w:hanging="360"/>
      </w:pPr>
    </w:lvl>
    <w:lvl w:ilvl="2" w:tplc="91530308" w:tentative="1">
      <w:start w:val="1"/>
      <w:numFmt w:val="lowerRoman"/>
      <w:lvlText w:val="%3."/>
      <w:lvlJc w:val="right"/>
      <w:pPr>
        <w:ind w:left="2160" w:hanging="180"/>
      </w:pPr>
    </w:lvl>
    <w:lvl w:ilvl="3" w:tplc="91530308" w:tentative="1">
      <w:start w:val="1"/>
      <w:numFmt w:val="decimal"/>
      <w:lvlText w:val="%4."/>
      <w:lvlJc w:val="left"/>
      <w:pPr>
        <w:ind w:left="2880" w:hanging="360"/>
      </w:pPr>
    </w:lvl>
    <w:lvl w:ilvl="4" w:tplc="91530308" w:tentative="1">
      <w:start w:val="1"/>
      <w:numFmt w:val="lowerLetter"/>
      <w:lvlText w:val="%5."/>
      <w:lvlJc w:val="left"/>
      <w:pPr>
        <w:ind w:left="3600" w:hanging="360"/>
      </w:pPr>
    </w:lvl>
    <w:lvl w:ilvl="5" w:tplc="91530308" w:tentative="1">
      <w:start w:val="1"/>
      <w:numFmt w:val="lowerRoman"/>
      <w:lvlText w:val="%6."/>
      <w:lvlJc w:val="right"/>
      <w:pPr>
        <w:ind w:left="4320" w:hanging="180"/>
      </w:pPr>
    </w:lvl>
    <w:lvl w:ilvl="6" w:tplc="91530308" w:tentative="1">
      <w:start w:val="1"/>
      <w:numFmt w:val="decimal"/>
      <w:lvlText w:val="%7."/>
      <w:lvlJc w:val="left"/>
      <w:pPr>
        <w:ind w:left="5040" w:hanging="360"/>
      </w:pPr>
    </w:lvl>
    <w:lvl w:ilvl="7" w:tplc="91530308" w:tentative="1">
      <w:start w:val="1"/>
      <w:numFmt w:val="lowerLetter"/>
      <w:lvlText w:val="%8."/>
      <w:lvlJc w:val="left"/>
      <w:pPr>
        <w:ind w:left="5760" w:hanging="360"/>
      </w:pPr>
    </w:lvl>
    <w:lvl w:ilvl="8" w:tplc="91530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7">
    <w:multiLevelType w:val="hybridMultilevel"/>
    <w:lvl w:ilvl="0" w:tplc="29677727">
      <w:start w:val="1"/>
      <w:numFmt w:val="decimal"/>
      <w:lvlText w:val="%1."/>
      <w:lvlJc w:val="left"/>
      <w:pPr>
        <w:ind w:left="720" w:hanging="360"/>
      </w:pPr>
    </w:lvl>
    <w:lvl w:ilvl="1" w:tplc="29677727" w:tentative="1">
      <w:start w:val="1"/>
      <w:numFmt w:val="lowerLetter"/>
      <w:lvlText w:val="%2."/>
      <w:lvlJc w:val="left"/>
      <w:pPr>
        <w:ind w:left="1440" w:hanging="360"/>
      </w:pPr>
    </w:lvl>
    <w:lvl w:ilvl="2" w:tplc="29677727" w:tentative="1">
      <w:start w:val="1"/>
      <w:numFmt w:val="lowerRoman"/>
      <w:lvlText w:val="%3."/>
      <w:lvlJc w:val="right"/>
      <w:pPr>
        <w:ind w:left="2160" w:hanging="180"/>
      </w:pPr>
    </w:lvl>
    <w:lvl w:ilvl="3" w:tplc="29677727" w:tentative="1">
      <w:start w:val="1"/>
      <w:numFmt w:val="decimal"/>
      <w:lvlText w:val="%4."/>
      <w:lvlJc w:val="left"/>
      <w:pPr>
        <w:ind w:left="2880" w:hanging="360"/>
      </w:pPr>
    </w:lvl>
    <w:lvl w:ilvl="4" w:tplc="29677727" w:tentative="1">
      <w:start w:val="1"/>
      <w:numFmt w:val="lowerLetter"/>
      <w:lvlText w:val="%5."/>
      <w:lvlJc w:val="left"/>
      <w:pPr>
        <w:ind w:left="3600" w:hanging="360"/>
      </w:pPr>
    </w:lvl>
    <w:lvl w:ilvl="5" w:tplc="29677727" w:tentative="1">
      <w:start w:val="1"/>
      <w:numFmt w:val="lowerRoman"/>
      <w:lvlText w:val="%6."/>
      <w:lvlJc w:val="right"/>
      <w:pPr>
        <w:ind w:left="4320" w:hanging="180"/>
      </w:pPr>
    </w:lvl>
    <w:lvl w:ilvl="6" w:tplc="29677727" w:tentative="1">
      <w:start w:val="1"/>
      <w:numFmt w:val="decimal"/>
      <w:lvlText w:val="%7."/>
      <w:lvlJc w:val="left"/>
      <w:pPr>
        <w:ind w:left="5040" w:hanging="360"/>
      </w:pPr>
    </w:lvl>
    <w:lvl w:ilvl="7" w:tplc="29677727" w:tentative="1">
      <w:start w:val="1"/>
      <w:numFmt w:val="lowerLetter"/>
      <w:lvlText w:val="%8."/>
      <w:lvlJc w:val="left"/>
      <w:pPr>
        <w:ind w:left="5760" w:hanging="360"/>
      </w:pPr>
    </w:lvl>
    <w:lvl w:ilvl="8" w:tplc="2967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6">
    <w:multiLevelType w:val="hybridMultilevel"/>
    <w:lvl w:ilvl="0" w:tplc="19268845">
      <w:start w:val="1"/>
      <w:numFmt w:val="decimal"/>
      <w:lvlText w:val="%1."/>
      <w:lvlJc w:val="left"/>
      <w:pPr>
        <w:ind w:left="720" w:hanging="360"/>
      </w:pPr>
    </w:lvl>
    <w:lvl w:ilvl="1" w:tplc="19268845" w:tentative="1">
      <w:start w:val="1"/>
      <w:numFmt w:val="lowerLetter"/>
      <w:lvlText w:val="%2."/>
      <w:lvlJc w:val="left"/>
      <w:pPr>
        <w:ind w:left="1440" w:hanging="360"/>
      </w:pPr>
    </w:lvl>
    <w:lvl w:ilvl="2" w:tplc="19268845" w:tentative="1">
      <w:start w:val="1"/>
      <w:numFmt w:val="lowerRoman"/>
      <w:lvlText w:val="%3."/>
      <w:lvlJc w:val="right"/>
      <w:pPr>
        <w:ind w:left="2160" w:hanging="180"/>
      </w:pPr>
    </w:lvl>
    <w:lvl w:ilvl="3" w:tplc="19268845" w:tentative="1">
      <w:start w:val="1"/>
      <w:numFmt w:val="decimal"/>
      <w:lvlText w:val="%4."/>
      <w:lvlJc w:val="left"/>
      <w:pPr>
        <w:ind w:left="2880" w:hanging="360"/>
      </w:pPr>
    </w:lvl>
    <w:lvl w:ilvl="4" w:tplc="19268845" w:tentative="1">
      <w:start w:val="1"/>
      <w:numFmt w:val="lowerLetter"/>
      <w:lvlText w:val="%5."/>
      <w:lvlJc w:val="left"/>
      <w:pPr>
        <w:ind w:left="3600" w:hanging="360"/>
      </w:pPr>
    </w:lvl>
    <w:lvl w:ilvl="5" w:tplc="19268845" w:tentative="1">
      <w:start w:val="1"/>
      <w:numFmt w:val="lowerRoman"/>
      <w:lvlText w:val="%6."/>
      <w:lvlJc w:val="right"/>
      <w:pPr>
        <w:ind w:left="4320" w:hanging="180"/>
      </w:pPr>
    </w:lvl>
    <w:lvl w:ilvl="6" w:tplc="19268845" w:tentative="1">
      <w:start w:val="1"/>
      <w:numFmt w:val="decimal"/>
      <w:lvlText w:val="%7."/>
      <w:lvlJc w:val="left"/>
      <w:pPr>
        <w:ind w:left="5040" w:hanging="360"/>
      </w:pPr>
    </w:lvl>
    <w:lvl w:ilvl="7" w:tplc="19268845" w:tentative="1">
      <w:start w:val="1"/>
      <w:numFmt w:val="lowerLetter"/>
      <w:lvlText w:val="%8."/>
      <w:lvlJc w:val="left"/>
      <w:pPr>
        <w:ind w:left="5760" w:hanging="360"/>
      </w:pPr>
    </w:lvl>
    <w:lvl w:ilvl="8" w:tplc="19268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5">
    <w:multiLevelType w:val="hybridMultilevel"/>
    <w:lvl w:ilvl="0" w:tplc="95584897">
      <w:start w:val="1"/>
      <w:numFmt w:val="decimal"/>
      <w:lvlText w:val="%1."/>
      <w:lvlJc w:val="left"/>
      <w:pPr>
        <w:ind w:left="720" w:hanging="360"/>
      </w:pPr>
    </w:lvl>
    <w:lvl w:ilvl="1" w:tplc="95584897" w:tentative="1">
      <w:start w:val="1"/>
      <w:numFmt w:val="lowerLetter"/>
      <w:lvlText w:val="%2."/>
      <w:lvlJc w:val="left"/>
      <w:pPr>
        <w:ind w:left="1440" w:hanging="360"/>
      </w:pPr>
    </w:lvl>
    <w:lvl w:ilvl="2" w:tplc="95584897" w:tentative="1">
      <w:start w:val="1"/>
      <w:numFmt w:val="lowerRoman"/>
      <w:lvlText w:val="%3."/>
      <w:lvlJc w:val="right"/>
      <w:pPr>
        <w:ind w:left="2160" w:hanging="180"/>
      </w:pPr>
    </w:lvl>
    <w:lvl w:ilvl="3" w:tplc="95584897" w:tentative="1">
      <w:start w:val="1"/>
      <w:numFmt w:val="decimal"/>
      <w:lvlText w:val="%4."/>
      <w:lvlJc w:val="left"/>
      <w:pPr>
        <w:ind w:left="2880" w:hanging="360"/>
      </w:pPr>
    </w:lvl>
    <w:lvl w:ilvl="4" w:tplc="95584897" w:tentative="1">
      <w:start w:val="1"/>
      <w:numFmt w:val="lowerLetter"/>
      <w:lvlText w:val="%5."/>
      <w:lvlJc w:val="left"/>
      <w:pPr>
        <w:ind w:left="3600" w:hanging="360"/>
      </w:pPr>
    </w:lvl>
    <w:lvl w:ilvl="5" w:tplc="95584897" w:tentative="1">
      <w:start w:val="1"/>
      <w:numFmt w:val="lowerRoman"/>
      <w:lvlText w:val="%6."/>
      <w:lvlJc w:val="right"/>
      <w:pPr>
        <w:ind w:left="4320" w:hanging="180"/>
      </w:pPr>
    </w:lvl>
    <w:lvl w:ilvl="6" w:tplc="95584897" w:tentative="1">
      <w:start w:val="1"/>
      <w:numFmt w:val="decimal"/>
      <w:lvlText w:val="%7."/>
      <w:lvlJc w:val="left"/>
      <w:pPr>
        <w:ind w:left="5040" w:hanging="360"/>
      </w:pPr>
    </w:lvl>
    <w:lvl w:ilvl="7" w:tplc="95584897" w:tentative="1">
      <w:start w:val="1"/>
      <w:numFmt w:val="lowerLetter"/>
      <w:lvlText w:val="%8."/>
      <w:lvlJc w:val="left"/>
      <w:pPr>
        <w:ind w:left="5760" w:hanging="360"/>
      </w:pPr>
    </w:lvl>
    <w:lvl w:ilvl="8" w:tplc="9558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4">
    <w:multiLevelType w:val="hybridMultilevel"/>
    <w:lvl w:ilvl="0" w:tplc="18437207">
      <w:start w:val="1"/>
      <w:numFmt w:val="decimal"/>
      <w:lvlText w:val="%1."/>
      <w:lvlJc w:val="left"/>
      <w:pPr>
        <w:ind w:left="720" w:hanging="360"/>
      </w:pPr>
    </w:lvl>
    <w:lvl w:ilvl="1" w:tplc="18437207" w:tentative="1">
      <w:start w:val="1"/>
      <w:numFmt w:val="lowerLetter"/>
      <w:lvlText w:val="%2."/>
      <w:lvlJc w:val="left"/>
      <w:pPr>
        <w:ind w:left="1440" w:hanging="360"/>
      </w:pPr>
    </w:lvl>
    <w:lvl w:ilvl="2" w:tplc="18437207" w:tentative="1">
      <w:start w:val="1"/>
      <w:numFmt w:val="lowerRoman"/>
      <w:lvlText w:val="%3."/>
      <w:lvlJc w:val="right"/>
      <w:pPr>
        <w:ind w:left="2160" w:hanging="180"/>
      </w:pPr>
    </w:lvl>
    <w:lvl w:ilvl="3" w:tplc="18437207" w:tentative="1">
      <w:start w:val="1"/>
      <w:numFmt w:val="decimal"/>
      <w:lvlText w:val="%4."/>
      <w:lvlJc w:val="left"/>
      <w:pPr>
        <w:ind w:left="2880" w:hanging="360"/>
      </w:pPr>
    </w:lvl>
    <w:lvl w:ilvl="4" w:tplc="18437207" w:tentative="1">
      <w:start w:val="1"/>
      <w:numFmt w:val="lowerLetter"/>
      <w:lvlText w:val="%5."/>
      <w:lvlJc w:val="left"/>
      <w:pPr>
        <w:ind w:left="3600" w:hanging="360"/>
      </w:pPr>
    </w:lvl>
    <w:lvl w:ilvl="5" w:tplc="18437207" w:tentative="1">
      <w:start w:val="1"/>
      <w:numFmt w:val="lowerRoman"/>
      <w:lvlText w:val="%6."/>
      <w:lvlJc w:val="right"/>
      <w:pPr>
        <w:ind w:left="4320" w:hanging="180"/>
      </w:pPr>
    </w:lvl>
    <w:lvl w:ilvl="6" w:tplc="18437207" w:tentative="1">
      <w:start w:val="1"/>
      <w:numFmt w:val="decimal"/>
      <w:lvlText w:val="%7."/>
      <w:lvlJc w:val="left"/>
      <w:pPr>
        <w:ind w:left="5040" w:hanging="360"/>
      </w:pPr>
    </w:lvl>
    <w:lvl w:ilvl="7" w:tplc="18437207" w:tentative="1">
      <w:start w:val="1"/>
      <w:numFmt w:val="lowerLetter"/>
      <w:lvlText w:val="%8."/>
      <w:lvlJc w:val="left"/>
      <w:pPr>
        <w:ind w:left="5760" w:hanging="360"/>
      </w:pPr>
    </w:lvl>
    <w:lvl w:ilvl="8" w:tplc="18437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3">
    <w:multiLevelType w:val="hybridMultilevel"/>
    <w:lvl w:ilvl="0" w:tplc="96855635">
      <w:start w:val="1"/>
      <w:numFmt w:val="decimal"/>
      <w:lvlText w:val="%1."/>
      <w:lvlJc w:val="left"/>
      <w:pPr>
        <w:ind w:left="720" w:hanging="360"/>
      </w:pPr>
    </w:lvl>
    <w:lvl w:ilvl="1" w:tplc="96855635" w:tentative="1">
      <w:start w:val="1"/>
      <w:numFmt w:val="lowerLetter"/>
      <w:lvlText w:val="%2."/>
      <w:lvlJc w:val="left"/>
      <w:pPr>
        <w:ind w:left="1440" w:hanging="360"/>
      </w:pPr>
    </w:lvl>
    <w:lvl w:ilvl="2" w:tplc="96855635" w:tentative="1">
      <w:start w:val="1"/>
      <w:numFmt w:val="lowerRoman"/>
      <w:lvlText w:val="%3."/>
      <w:lvlJc w:val="right"/>
      <w:pPr>
        <w:ind w:left="2160" w:hanging="180"/>
      </w:pPr>
    </w:lvl>
    <w:lvl w:ilvl="3" w:tplc="96855635" w:tentative="1">
      <w:start w:val="1"/>
      <w:numFmt w:val="decimal"/>
      <w:lvlText w:val="%4."/>
      <w:lvlJc w:val="left"/>
      <w:pPr>
        <w:ind w:left="2880" w:hanging="360"/>
      </w:pPr>
    </w:lvl>
    <w:lvl w:ilvl="4" w:tplc="96855635" w:tentative="1">
      <w:start w:val="1"/>
      <w:numFmt w:val="lowerLetter"/>
      <w:lvlText w:val="%5."/>
      <w:lvlJc w:val="left"/>
      <w:pPr>
        <w:ind w:left="3600" w:hanging="360"/>
      </w:pPr>
    </w:lvl>
    <w:lvl w:ilvl="5" w:tplc="96855635" w:tentative="1">
      <w:start w:val="1"/>
      <w:numFmt w:val="lowerRoman"/>
      <w:lvlText w:val="%6."/>
      <w:lvlJc w:val="right"/>
      <w:pPr>
        <w:ind w:left="4320" w:hanging="180"/>
      </w:pPr>
    </w:lvl>
    <w:lvl w:ilvl="6" w:tplc="96855635" w:tentative="1">
      <w:start w:val="1"/>
      <w:numFmt w:val="decimal"/>
      <w:lvlText w:val="%7."/>
      <w:lvlJc w:val="left"/>
      <w:pPr>
        <w:ind w:left="5040" w:hanging="360"/>
      </w:pPr>
    </w:lvl>
    <w:lvl w:ilvl="7" w:tplc="96855635" w:tentative="1">
      <w:start w:val="1"/>
      <w:numFmt w:val="lowerLetter"/>
      <w:lvlText w:val="%8."/>
      <w:lvlJc w:val="left"/>
      <w:pPr>
        <w:ind w:left="5760" w:hanging="360"/>
      </w:pPr>
    </w:lvl>
    <w:lvl w:ilvl="8" w:tplc="9685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2">
    <w:multiLevelType w:val="hybridMultilevel"/>
    <w:lvl w:ilvl="0" w:tplc="77604388">
      <w:start w:val="1"/>
      <w:numFmt w:val="decimal"/>
      <w:lvlText w:val="%1."/>
      <w:lvlJc w:val="left"/>
      <w:pPr>
        <w:ind w:left="720" w:hanging="360"/>
      </w:pPr>
    </w:lvl>
    <w:lvl w:ilvl="1" w:tplc="77604388" w:tentative="1">
      <w:start w:val="1"/>
      <w:numFmt w:val="lowerLetter"/>
      <w:lvlText w:val="%2."/>
      <w:lvlJc w:val="left"/>
      <w:pPr>
        <w:ind w:left="1440" w:hanging="360"/>
      </w:pPr>
    </w:lvl>
    <w:lvl w:ilvl="2" w:tplc="77604388" w:tentative="1">
      <w:start w:val="1"/>
      <w:numFmt w:val="lowerRoman"/>
      <w:lvlText w:val="%3."/>
      <w:lvlJc w:val="right"/>
      <w:pPr>
        <w:ind w:left="2160" w:hanging="180"/>
      </w:pPr>
    </w:lvl>
    <w:lvl w:ilvl="3" w:tplc="77604388" w:tentative="1">
      <w:start w:val="1"/>
      <w:numFmt w:val="decimal"/>
      <w:lvlText w:val="%4."/>
      <w:lvlJc w:val="left"/>
      <w:pPr>
        <w:ind w:left="2880" w:hanging="360"/>
      </w:pPr>
    </w:lvl>
    <w:lvl w:ilvl="4" w:tplc="77604388" w:tentative="1">
      <w:start w:val="1"/>
      <w:numFmt w:val="lowerLetter"/>
      <w:lvlText w:val="%5."/>
      <w:lvlJc w:val="left"/>
      <w:pPr>
        <w:ind w:left="3600" w:hanging="360"/>
      </w:pPr>
    </w:lvl>
    <w:lvl w:ilvl="5" w:tplc="77604388" w:tentative="1">
      <w:start w:val="1"/>
      <w:numFmt w:val="lowerRoman"/>
      <w:lvlText w:val="%6."/>
      <w:lvlJc w:val="right"/>
      <w:pPr>
        <w:ind w:left="4320" w:hanging="180"/>
      </w:pPr>
    </w:lvl>
    <w:lvl w:ilvl="6" w:tplc="77604388" w:tentative="1">
      <w:start w:val="1"/>
      <w:numFmt w:val="decimal"/>
      <w:lvlText w:val="%7."/>
      <w:lvlJc w:val="left"/>
      <w:pPr>
        <w:ind w:left="5040" w:hanging="360"/>
      </w:pPr>
    </w:lvl>
    <w:lvl w:ilvl="7" w:tplc="77604388" w:tentative="1">
      <w:start w:val="1"/>
      <w:numFmt w:val="lowerLetter"/>
      <w:lvlText w:val="%8."/>
      <w:lvlJc w:val="left"/>
      <w:pPr>
        <w:ind w:left="5760" w:hanging="360"/>
      </w:pPr>
    </w:lvl>
    <w:lvl w:ilvl="8" w:tplc="7760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1">
    <w:multiLevelType w:val="hybridMultilevel"/>
    <w:lvl w:ilvl="0" w:tplc="90048138">
      <w:start w:val="1"/>
      <w:numFmt w:val="decimal"/>
      <w:lvlText w:val="%1."/>
      <w:lvlJc w:val="left"/>
      <w:pPr>
        <w:ind w:left="720" w:hanging="360"/>
      </w:pPr>
    </w:lvl>
    <w:lvl w:ilvl="1" w:tplc="90048138" w:tentative="1">
      <w:start w:val="1"/>
      <w:numFmt w:val="lowerLetter"/>
      <w:lvlText w:val="%2."/>
      <w:lvlJc w:val="left"/>
      <w:pPr>
        <w:ind w:left="1440" w:hanging="360"/>
      </w:pPr>
    </w:lvl>
    <w:lvl w:ilvl="2" w:tplc="90048138" w:tentative="1">
      <w:start w:val="1"/>
      <w:numFmt w:val="lowerRoman"/>
      <w:lvlText w:val="%3."/>
      <w:lvlJc w:val="right"/>
      <w:pPr>
        <w:ind w:left="2160" w:hanging="180"/>
      </w:pPr>
    </w:lvl>
    <w:lvl w:ilvl="3" w:tplc="90048138" w:tentative="1">
      <w:start w:val="1"/>
      <w:numFmt w:val="decimal"/>
      <w:lvlText w:val="%4."/>
      <w:lvlJc w:val="left"/>
      <w:pPr>
        <w:ind w:left="2880" w:hanging="360"/>
      </w:pPr>
    </w:lvl>
    <w:lvl w:ilvl="4" w:tplc="90048138" w:tentative="1">
      <w:start w:val="1"/>
      <w:numFmt w:val="lowerLetter"/>
      <w:lvlText w:val="%5."/>
      <w:lvlJc w:val="left"/>
      <w:pPr>
        <w:ind w:left="3600" w:hanging="360"/>
      </w:pPr>
    </w:lvl>
    <w:lvl w:ilvl="5" w:tplc="90048138" w:tentative="1">
      <w:start w:val="1"/>
      <w:numFmt w:val="lowerRoman"/>
      <w:lvlText w:val="%6."/>
      <w:lvlJc w:val="right"/>
      <w:pPr>
        <w:ind w:left="4320" w:hanging="180"/>
      </w:pPr>
    </w:lvl>
    <w:lvl w:ilvl="6" w:tplc="90048138" w:tentative="1">
      <w:start w:val="1"/>
      <w:numFmt w:val="decimal"/>
      <w:lvlText w:val="%7."/>
      <w:lvlJc w:val="left"/>
      <w:pPr>
        <w:ind w:left="5040" w:hanging="360"/>
      </w:pPr>
    </w:lvl>
    <w:lvl w:ilvl="7" w:tplc="90048138" w:tentative="1">
      <w:start w:val="1"/>
      <w:numFmt w:val="lowerLetter"/>
      <w:lvlText w:val="%8."/>
      <w:lvlJc w:val="left"/>
      <w:pPr>
        <w:ind w:left="5760" w:hanging="360"/>
      </w:pPr>
    </w:lvl>
    <w:lvl w:ilvl="8" w:tplc="90048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0">
    <w:multiLevelType w:val="hybridMultilevel"/>
    <w:lvl w:ilvl="0" w:tplc="25280242">
      <w:start w:val="1"/>
      <w:numFmt w:val="decimal"/>
      <w:lvlText w:val="%1."/>
      <w:lvlJc w:val="left"/>
      <w:pPr>
        <w:ind w:left="720" w:hanging="360"/>
      </w:pPr>
    </w:lvl>
    <w:lvl w:ilvl="1" w:tplc="25280242" w:tentative="1">
      <w:start w:val="1"/>
      <w:numFmt w:val="lowerLetter"/>
      <w:lvlText w:val="%2."/>
      <w:lvlJc w:val="left"/>
      <w:pPr>
        <w:ind w:left="1440" w:hanging="360"/>
      </w:pPr>
    </w:lvl>
    <w:lvl w:ilvl="2" w:tplc="25280242" w:tentative="1">
      <w:start w:val="1"/>
      <w:numFmt w:val="lowerRoman"/>
      <w:lvlText w:val="%3."/>
      <w:lvlJc w:val="right"/>
      <w:pPr>
        <w:ind w:left="2160" w:hanging="180"/>
      </w:pPr>
    </w:lvl>
    <w:lvl w:ilvl="3" w:tplc="25280242" w:tentative="1">
      <w:start w:val="1"/>
      <w:numFmt w:val="decimal"/>
      <w:lvlText w:val="%4."/>
      <w:lvlJc w:val="left"/>
      <w:pPr>
        <w:ind w:left="2880" w:hanging="360"/>
      </w:pPr>
    </w:lvl>
    <w:lvl w:ilvl="4" w:tplc="25280242" w:tentative="1">
      <w:start w:val="1"/>
      <w:numFmt w:val="lowerLetter"/>
      <w:lvlText w:val="%5."/>
      <w:lvlJc w:val="left"/>
      <w:pPr>
        <w:ind w:left="3600" w:hanging="360"/>
      </w:pPr>
    </w:lvl>
    <w:lvl w:ilvl="5" w:tplc="25280242" w:tentative="1">
      <w:start w:val="1"/>
      <w:numFmt w:val="lowerRoman"/>
      <w:lvlText w:val="%6."/>
      <w:lvlJc w:val="right"/>
      <w:pPr>
        <w:ind w:left="4320" w:hanging="180"/>
      </w:pPr>
    </w:lvl>
    <w:lvl w:ilvl="6" w:tplc="25280242" w:tentative="1">
      <w:start w:val="1"/>
      <w:numFmt w:val="decimal"/>
      <w:lvlText w:val="%7."/>
      <w:lvlJc w:val="left"/>
      <w:pPr>
        <w:ind w:left="5040" w:hanging="360"/>
      </w:pPr>
    </w:lvl>
    <w:lvl w:ilvl="7" w:tplc="25280242" w:tentative="1">
      <w:start w:val="1"/>
      <w:numFmt w:val="lowerLetter"/>
      <w:lvlText w:val="%8."/>
      <w:lvlJc w:val="left"/>
      <w:pPr>
        <w:ind w:left="5760" w:hanging="360"/>
      </w:pPr>
    </w:lvl>
    <w:lvl w:ilvl="8" w:tplc="25280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9">
    <w:multiLevelType w:val="hybridMultilevel"/>
    <w:lvl w:ilvl="0" w:tplc="67353068">
      <w:start w:val="1"/>
      <w:numFmt w:val="decimal"/>
      <w:lvlText w:val="%1."/>
      <w:lvlJc w:val="left"/>
      <w:pPr>
        <w:ind w:left="720" w:hanging="360"/>
      </w:pPr>
    </w:lvl>
    <w:lvl w:ilvl="1" w:tplc="67353068" w:tentative="1">
      <w:start w:val="1"/>
      <w:numFmt w:val="lowerLetter"/>
      <w:lvlText w:val="%2."/>
      <w:lvlJc w:val="left"/>
      <w:pPr>
        <w:ind w:left="1440" w:hanging="360"/>
      </w:pPr>
    </w:lvl>
    <w:lvl w:ilvl="2" w:tplc="67353068" w:tentative="1">
      <w:start w:val="1"/>
      <w:numFmt w:val="lowerRoman"/>
      <w:lvlText w:val="%3."/>
      <w:lvlJc w:val="right"/>
      <w:pPr>
        <w:ind w:left="2160" w:hanging="180"/>
      </w:pPr>
    </w:lvl>
    <w:lvl w:ilvl="3" w:tplc="67353068" w:tentative="1">
      <w:start w:val="1"/>
      <w:numFmt w:val="decimal"/>
      <w:lvlText w:val="%4."/>
      <w:lvlJc w:val="left"/>
      <w:pPr>
        <w:ind w:left="2880" w:hanging="360"/>
      </w:pPr>
    </w:lvl>
    <w:lvl w:ilvl="4" w:tplc="67353068" w:tentative="1">
      <w:start w:val="1"/>
      <w:numFmt w:val="lowerLetter"/>
      <w:lvlText w:val="%5."/>
      <w:lvlJc w:val="left"/>
      <w:pPr>
        <w:ind w:left="3600" w:hanging="360"/>
      </w:pPr>
    </w:lvl>
    <w:lvl w:ilvl="5" w:tplc="67353068" w:tentative="1">
      <w:start w:val="1"/>
      <w:numFmt w:val="lowerRoman"/>
      <w:lvlText w:val="%6."/>
      <w:lvlJc w:val="right"/>
      <w:pPr>
        <w:ind w:left="4320" w:hanging="180"/>
      </w:pPr>
    </w:lvl>
    <w:lvl w:ilvl="6" w:tplc="67353068" w:tentative="1">
      <w:start w:val="1"/>
      <w:numFmt w:val="decimal"/>
      <w:lvlText w:val="%7."/>
      <w:lvlJc w:val="left"/>
      <w:pPr>
        <w:ind w:left="5040" w:hanging="360"/>
      </w:pPr>
    </w:lvl>
    <w:lvl w:ilvl="7" w:tplc="67353068" w:tentative="1">
      <w:start w:val="1"/>
      <w:numFmt w:val="lowerLetter"/>
      <w:lvlText w:val="%8."/>
      <w:lvlJc w:val="left"/>
      <w:pPr>
        <w:ind w:left="5760" w:hanging="360"/>
      </w:pPr>
    </w:lvl>
    <w:lvl w:ilvl="8" w:tplc="6735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8">
    <w:multiLevelType w:val="hybridMultilevel"/>
    <w:lvl w:ilvl="0" w:tplc="57935786">
      <w:start w:val="1"/>
      <w:numFmt w:val="decimal"/>
      <w:lvlText w:val="%1."/>
      <w:lvlJc w:val="left"/>
      <w:pPr>
        <w:ind w:left="720" w:hanging="360"/>
      </w:pPr>
    </w:lvl>
    <w:lvl w:ilvl="1" w:tplc="57935786" w:tentative="1">
      <w:start w:val="1"/>
      <w:numFmt w:val="lowerLetter"/>
      <w:lvlText w:val="%2."/>
      <w:lvlJc w:val="left"/>
      <w:pPr>
        <w:ind w:left="1440" w:hanging="360"/>
      </w:pPr>
    </w:lvl>
    <w:lvl w:ilvl="2" w:tplc="57935786" w:tentative="1">
      <w:start w:val="1"/>
      <w:numFmt w:val="lowerRoman"/>
      <w:lvlText w:val="%3."/>
      <w:lvlJc w:val="right"/>
      <w:pPr>
        <w:ind w:left="2160" w:hanging="180"/>
      </w:pPr>
    </w:lvl>
    <w:lvl w:ilvl="3" w:tplc="57935786" w:tentative="1">
      <w:start w:val="1"/>
      <w:numFmt w:val="decimal"/>
      <w:lvlText w:val="%4."/>
      <w:lvlJc w:val="left"/>
      <w:pPr>
        <w:ind w:left="2880" w:hanging="360"/>
      </w:pPr>
    </w:lvl>
    <w:lvl w:ilvl="4" w:tplc="57935786" w:tentative="1">
      <w:start w:val="1"/>
      <w:numFmt w:val="lowerLetter"/>
      <w:lvlText w:val="%5."/>
      <w:lvlJc w:val="left"/>
      <w:pPr>
        <w:ind w:left="3600" w:hanging="360"/>
      </w:pPr>
    </w:lvl>
    <w:lvl w:ilvl="5" w:tplc="57935786" w:tentative="1">
      <w:start w:val="1"/>
      <w:numFmt w:val="lowerRoman"/>
      <w:lvlText w:val="%6."/>
      <w:lvlJc w:val="right"/>
      <w:pPr>
        <w:ind w:left="4320" w:hanging="180"/>
      </w:pPr>
    </w:lvl>
    <w:lvl w:ilvl="6" w:tplc="57935786" w:tentative="1">
      <w:start w:val="1"/>
      <w:numFmt w:val="decimal"/>
      <w:lvlText w:val="%7."/>
      <w:lvlJc w:val="left"/>
      <w:pPr>
        <w:ind w:left="5040" w:hanging="360"/>
      </w:pPr>
    </w:lvl>
    <w:lvl w:ilvl="7" w:tplc="57935786" w:tentative="1">
      <w:start w:val="1"/>
      <w:numFmt w:val="lowerLetter"/>
      <w:lvlText w:val="%8."/>
      <w:lvlJc w:val="left"/>
      <w:pPr>
        <w:ind w:left="5760" w:hanging="360"/>
      </w:pPr>
    </w:lvl>
    <w:lvl w:ilvl="8" w:tplc="57935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7">
    <w:multiLevelType w:val="hybridMultilevel"/>
    <w:lvl w:ilvl="0" w:tplc="62237892">
      <w:start w:val="1"/>
      <w:numFmt w:val="decimal"/>
      <w:lvlText w:val="%1."/>
      <w:lvlJc w:val="left"/>
      <w:pPr>
        <w:ind w:left="720" w:hanging="360"/>
      </w:pPr>
    </w:lvl>
    <w:lvl w:ilvl="1" w:tplc="62237892" w:tentative="1">
      <w:start w:val="1"/>
      <w:numFmt w:val="lowerLetter"/>
      <w:lvlText w:val="%2."/>
      <w:lvlJc w:val="left"/>
      <w:pPr>
        <w:ind w:left="1440" w:hanging="360"/>
      </w:pPr>
    </w:lvl>
    <w:lvl w:ilvl="2" w:tplc="62237892" w:tentative="1">
      <w:start w:val="1"/>
      <w:numFmt w:val="lowerRoman"/>
      <w:lvlText w:val="%3."/>
      <w:lvlJc w:val="right"/>
      <w:pPr>
        <w:ind w:left="2160" w:hanging="180"/>
      </w:pPr>
    </w:lvl>
    <w:lvl w:ilvl="3" w:tplc="62237892" w:tentative="1">
      <w:start w:val="1"/>
      <w:numFmt w:val="decimal"/>
      <w:lvlText w:val="%4."/>
      <w:lvlJc w:val="left"/>
      <w:pPr>
        <w:ind w:left="2880" w:hanging="360"/>
      </w:pPr>
    </w:lvl>
    <w:lvl w:ilvl="4" w:tplc="62237892" w:tentative="1">
      <w:start w:val="1"/>
      <w:numFmt w:val="lowerLetter"/>
      <w:lvlText w:val="%5."/>
      <w:lvlJc w:val="left"/>
      <w:pPr>
        <w:ind w:left="3600" w:hanging="360"/>
      </w:pPr>
    </w:lvl>
    <w:lvl w:ilvl="5" w:tplc="62237892" w:tentative="1">
      <w:start w:val="1"/>
      <w:numFmt w:val="lowerRoman"/>
      <w:lvlText w:val="%6."/>
      <w:lvlJc w:val="right"/>
      <w:pPr>
        <w:ind w:left="4320" w:hanging="180"/>
      </w:pPr>
    </w:lvl>
    <w:lvl w:ilvl="6" w:tplc="62237892" w:tentative="1">
      <w:start w:val="1"/>
      <w:numFmt w:val="decimal"/>
      <w:lvlText w:val="%7."/>
      <w:lvlJc w:val="left"/>
      <w:pPr>
        <w:ind w:left="5040" w:hanging="360"/>
      </w:pPr>
    </w:lvl>
    <w:lvl w:ilvl="7" w:tplc="62237892" w:tentative="1">
      <w:start w:val="1"/>
      <w:numFmt w:val="lowerLetter"/>
      <w:lvlText w:val="%8."/>
      <w:lvlJc w:val="left"/>
      <w:pPr>
        <w:ind w:left="5760" w:hanging="360"/>
      </w:pPr>
    </w:lvl>
    <w:lvl w:ilvl="8" w:tplc="6223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6">
    <w:multiLevelType w:val="hybridMultilevel"/>
    <w:lvl w:ilvl="0" w:tplc="13299727">
      <w:start w:val="1"/>
      <w:numFmt w:val="decimal"/>
      <w:lvlText w:val="%1."/>
      <w:lvlJc w:val="left"/>
      <w:pPr>
        <w:ind w:left="720" w:hanging="360"/>
      </w:pPr>
    </w:lvl>
    <w:lvl w:ilvl="1" w:tplc="13299727" w:tentative="1">
      <w:start w:val="1"/>
      <w:numFmt w:val="lowerLetter"/>
      <w:lvlText w:val="%2."/>
      <w:lvlJc w:val="left"/>
      <w:pPr>
        <w:ind w:left="1440" w:hanging="360"/>
      </w:pPr>
    </w:lvl>
    <w:lvl w:ilvl="2" w:tplc="13299727" w:tentative="1">
      <w:start w:val="1"/>
      <w:numFmt w:val="lowerRoman"/>
      <w:lvlText w:val="%3."/>
      <w:lvlJc w:val="right"/>
      <w:pPr>
        <w:ind w:left="2160" w:hanging="180"/>
      </w:pPr>
    </w:lvl>
    <w:lvl w:ilvl="3" w:tplc="13299727" w:tentative="1">
      <w:start w:val="1"/>
      <w:numFmt w:val="decimal"/>
      <w:lvlText w:val="%4."/>
      <w:lvlJc w:val="left"/>
      <w:pPr>
        <w:ind w:left="2880" w:hanging="360"/>
      </w:pPr>
    </w:lvl>
    <w:lvl w:ilvl="4" w:tplc="13299727" w:tentative="1">
      <w:start w:val="1"/>
      <w:numFmt w:val="lowerLetter"/>
      <w:lvlText w:val="%5."/>
      <w:lvlJc w:val="left"/>
      <w:pPr>
        <w:ind w:left="3600" w:hanging="360"/>
      </w:pPr>
    </w:lvl>
    <w:lvl w:ilvl="5" w:tplc="13299727" w:tentative="1">
      <w:start w:val="1"/>
      <w:numFmt w:val="lowerRoman"/>
      <w:lvlText w:val="%6."/>
      <w:lvlJc w:val="right"/>
      <w:pPr>
        <w:ind w:left="4320" w:hanging="180"/>
      </w:pPr>
    </w:lvl>
    <w:lvl w:ilvl="6" w:tplc="13299727" w:tentative="1">
      <w:start w:val="1"/>
      <w:numFmt w:val="decimal"/>
      <w:lvlText w:val="%7."/>
      <w:lvlJc w:val="left"/>
      <w:pPr>
        <w:ind w:left="5040" w:hanging="360"/>
      </w:pPr>
    </w:lvl>
    <w:lvl w:ilvl="7" w:tplc="13299727" w:tentative="1">
      <w:start w:val="1"/>
      <w:numFmt w:val="lowerLetter"/>
      <w:lvlText w:val="%8."/>
      <w:lvlJc w:val="left"/>
      <w:pPr>
        <w:ind w:left="5760" w:hanging="360"/>
      </w:pPr>
    </w:lvl>
    <w:lvl w:ilvl="8" w:tplc="13299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5">
    <w:multiLevelType w:val="hybridMultilevel"/>
    <w:lvl w:ilvl="0" w:tplc="78517770">
      <w:start w:val="1"/>
      <w:numFmt w:val="decimal"/>
      <w:lvlText w:val="%1."/>
      <w:lvlJc w:val="left"/>
      <w:pPr>
        <w:ind w:left="720" w:hanging="360"/>
      </w:pPr>
    </w:lvl>
    <w:lvl w:ilvl="1" w:tplc="78517770" w:tentative="1">
      <w:start w:val="1"/>
      <w:numFmt w:val="lowerLetter"/>
      <w:lvlText w:val="%2."/>
      <w:lvlJc w:val="left"/>
      <w:pPr>
        <w:ind w:left="1440" w:hanging="360"/>
      </w:pPr>
    </w:lvl>
    <w:lvl w:ilvl="2" w:tplc="78517770" w:tentative="1">
      <w:start w:val="1"/>
      <w:numFmt w:val="lowerRoman"/>
      <w:lvlText w:val="%3."/>
      <w:lvlJc w:val="right"/>
      <w:pPr>
        <w:ind w:left="2160" w:hanging="180"/>
      </w:pPr>
    </w:lvl>
    <w:lvl w:ilvl="3" w:tplc="78517770" w:tentative="1">
      <w:start w:val="1"/>
      <w:numFmt w:val="decimal"/>
      <w:lvlText w:val="%4."/>
      <w:lvlJc w:val="left"/>
      <w:pPr>
        <w:ind w:left="2880" w:hanging="360"/>
      </w:pPr>
    </w:lvl>
    <w:lvl w:ilvl="4" w:tplc="78517770" w:tentative="1">
      <w:start w:val="1"/>
      <w:numFmt w:val="lowerLetter"/>
      <w:lvlText w:val="%5."/>
      <w:lvlJc w:val="left"/>
      <w:pPr>
        <w:ind w:left="3600" w:hanging="360"/>
      </w:pPr>
    </w:lvl>
    <w:lvl w:ilvl="5" w:tplc="78517770" w:tentative="1">
      <w:start w:val="1"/>
      <w:numFmt w:val="lowerRoman"/>
      <w:lvlText w:val="%6."/>
      <w:lvlJc w:val="right"/>
      <w:pPr>
        <w:ind w:left="4320" w:hanging="180"/>
      </w:pPr>
    </w:lvl>
    <w:lvl w:ilvl="6" w:tplc="78517770" w:tentative="1">
      <w:start w:val="1"/>
      <w:numFmt w:val="decimal"/>
      <w:lvlText w:val="%7."/>
      <w:lvlJc w:val="left"/>
      <w:pPr>
        <w:ind w:left="5040" w:hanging="360"/>
      </w:pPr>
    </w:lvl>
    <w:lvl w:ilvl="7" w:tplc="78517770" w:tentative="1">
      <w:start w:val="1"/>
      <w:numFmt w:val="lowerLetter"/>
      <w:lvlText w:val="%8."/>
      <w:lvlJc w:val="left"/>
      <w:pPr>
        <w:ind w:left="5760" w:hanging="360"/>
      </w:pPr>
    </w:lvl>
    <w:lvl w:ilvl="8" w:tplc="78517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4">
    <w:multiLevelType w:val="hybridMultilevel"/>
    <w:lvl w:ilvl="0" w:tplc="30765026">
      <w:start w:val="1"/>
      <w:numFmt w:val="decimal"/>
      <w:lvlText w:val="%1."/>
      <w:lvlJc w:val="left"/>
      <w:pPr>
        <w:ind w:left="720" w:hanging="360"/>
      </w:pPr>
    </w:lvl>
    <w:lvl w:ilvl="1" w:tplc="30765026" w:tentative="1">
      <w:start w:val="1"/>
      <w:numFmt w:val="lowerLetter"/>
      <w:lvlText w:val="%2."/>
      <w:lvlJc w:val="left"/>
      <w:pPr>
        <w:ind w:left="1440" w:hanging="360"/>
      </w:pPr>
    </w:lvl>
    <w:lvl w:ilvl="2" w:tplc="30765026" w:tentative="1">
      <w:start w:val="1"/>
      <w:numFmt w:val="lowerRoman"/>
      <w:lvlText w:val="%3."/>
      <w:lvlJc w:val="right"/>
      <w:pPr>
        <w:ind w:left="2160" w:hanging="180"/>
      </w:pPr>
    </w:lvl>
    <w:lvl w:ilvl="3" w:tplc="30765026" w:tentative="1">
      <w:start w:val="1"/>
      <w:numFmt w:val="decimal"/>
      <w:lvlText w:val="%4."/>
      <w:lvlJc w:val="left"/>
      <w:pPr>
        <w:ind w:left="2880" w:hanging="360"/>
      </w:pPr>
    </w:lvl>
    <w:lvl w:ilvl="4" w:tplc="30765026" w:tentative="1">
      <w:start w:val="1"/>
      <w:numFmt w:val="lowerLetter"/>
      <w:lvlText w:val="%5."/>
      <w:lvlJc w:val="left"/>
      <w:pPr>
        <w:ind w:left="3600" w:hanging="360"/>
      </w:pPr>
    </w:lvl>
    <w:lvl w:ilvl="5" w:tplc="30765026" w:tentative="1">
      <w:start w:val="1"/>
      <w:numFmt w:val="lowerRoman"/>
      <w:lvlText w:val="%6."/>
      <w:lvlJc w:val="right"/>
      <w:pPr>
        <w:ind w:left="4320" w:hanging="180"/>
      </w:pPr>
    </w:lvl>
    <w:lvl w:ilvl="6" w:tplc="30765026" w:tentative="1">
      <w:start w:val="1"/>
      <w:numFmt w:val="decimal"/>
      <w:lvlText w:val="%7."/>
      <w:lvlJc w:val="left"/>
      <w:pPr>
        <w:ind w:left="5040" w:hanging="360"/>
      </w:pPr>
    </w:lvl>
    <w:lvl w:ilvl="7" w:tplc="30765026" w:tentative="1">
      <w:start w:val="1"/>
      <w:numFmt w:val="lowerLetter"/>
      <w:lvlText w:val="%8."/>
      <w:lvlJc w:val="left"/>
      <w:pPr>
        <w:ind w:left="5760" w:hanging="360"/>
      </w:pPr>
    </w:lvl>
    <w:lvl w:ilvl="8" w:tplc="3076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3">
    <w:multiLevelType w:val="hybridMultilevel"/>
    <w:lvl w:ilvl="0" w:tplc="52862712">
      <w:start w:val="1"/>
      <w:numFmt w:val="decimal"/>
      <w:lvlText w:val="%1."/>
      <w:lvlJc w:val="left"/>
      <w:pPr>
        <w:ind w:left="720" w:hanging="360"/>
      </w:pPr>
    </w:lvl>
    <w:lvl w:ilvl="1" w:tplc="52862712" w:tentative="1">
      <w:start w:val="1"/>
      <w:numFmt w:val="lowerLetter"/>
      <w:lvlText w:val="%2."/>
      <w:lvlJc w:val="left"/>
      <w:pPr>
        <w:ind w:left="1440" w:hanging="360"/>
      </w:pPr>
    </w:lvl>
    <w:lvl w:ilvl="2" w:tplc="52862712" w:tentative="1">
      <w:start w:val="1"/>
      <w:numFmt w:val="lowerRoman"/>
      <w:lvlText w:val="%3."/>
      <w:lvlJc w:val="right"/>
      <w:pPr>
        <w:ind w:left="2160" w:hanging="180"/>
      </w:pPr>
    </w:lvl>
    <w:lvl w:ilvl="3" w:tplc="52862712" w:tentative="1">
      <w:start w:val="1"/>
      <w:numFmt w:val="decimal"/>
      <w:lvlText w:val="%4."/>
      <w:lvlJc w:val="left"/>
      <w:pPr>
        <w:ind w:left="2880" w:hanging="360"/>
      </w:pPr>
    </w:lvl>
    <w:lvl w:ilvl="4" w:tplc="52862712" w:tentative="1">
      <w:start w:val="1"/>
      <w:numFmt w:val="lowerLetter"/>
      <w:lvlText w:val="%5."/>
      <w:lvlJc w:val="left"/>
      <w:pPr>
        <w:ind w:left="3600" w:hanging="360"/>
      </w:pPr>
    </w:lvl>
    <w:lvl w:ilvl="5" w:tplc="52862712" w:tentative="1">
      <w:start w:val="1"/>
      <w:numFmt w:val="lowerRoman"/>
      <w:lvlText w:val="%6."/>
      <w:lvlJc w:val="right"/>
      <w:pPr>
        <w:ind w:left="4320" w:hanging="180"/>
      </w:pPr>
    </w:lvl>
    <w:lvl w:ilvl="6" w:tplc="52862712" w:tentative="1">
      <w:start w:val="1"/>
      <w:numFmt w:val="decimal"/>
      <w:lvlText w:val="%7."/>
      <w:lvlJc w:val="left"/>
      <w:pPr>
        <w:ind w:left="5040" w:hanging="360"/>
      </w:pPr>
    </w:lvl>
    <w:lvl w:ilvl="7" w:tplc="52862712" w:tentative="1">
      <w:start w:val="1"/>
      <w:numFmt w:val="lowerLetter"/>
      <w:lvlText w:val="%8."/>
      <w:lvlJc w:val="left"/>
      <w:pPr>
        <w:ind w:left="5760" w:hanging="360"/>
      </w:pPr>
    </w:lvl>
    <w:lvl w:ilvl="8" w:tplc="52862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2">
    <w:multiLevelType w:val="hybridMultilevel"/>
    <w:lvl w:ilvl="0" w:tplc="21387461">
      <w:start w:val="1"/>
      <w:numFmt w:val="decimal"/>
      <w:lvlText w:val="%1."/>
      <w:lvlJc w:val="left"/>
      <w:pPr>
        <w:ind w:left="720" w:hanging="360"/>
      </w:pPr>
    </w:lvl>
    <w:lvl w:ilvl="1" w:tplc="21387461" w:tentative="1">
      <w:start w:val="1"/>
      <w:numFmt w:val="lowerLetter"/>
      <w:lvlText w:val="%2."/>
      <w:lvlJc w:val="left"/>
      <w:pPr>
        <w:ind w:left="1440" w:hanging="360"/>
      </w:pPr>
    </w:lvl>
    <w:lvl w:ilvl="2" w:tplc="21387461" w:tentative="1">
      <w:start w:val="1"/>
      <w:numFmt w:val="lowerRoman"/>
      <w:lvlText w:val="%3."/>
      <w:lvlJc w:val="right"/>
      <w:pPr>
        <w:ind w:left="2160" w:hanging="180"/>
      </w:pPr>
    </w:lvl>
    <w:lvl w:ilvl="3" w:tplc="21387461" w:tentative="1">
      <w:start w:val="1"/>
      <w:numFmt w:val="decimal"/>
      <w:lvlText w:val="%4."/>
      <w:lvlJc w:val="left"/>
      <w:pPr>
        <w:ind w:left="2880" w:hanging="360"/>
      </w:pPr>
    </w:lvl>
    <w:lvl w:ilvl="4" w:tplc="21387461" w:tentative="1">
      <w:start w:val="1"/>
      <w:numFmt w:val="lowerLetter"/>
      <w:lvlText w:val="%5."/>
      <w:lvlJc w:val="left"/>
      <w:pPr>
        <w:ind w:left="3600" w:hanging="360"/>
      </w:pPr>
    </w:lvl>
    <w:lvl w:ilvl="5" w:tplc="21387461" w:tentative="1">
      <w:start w:val="1"/>
      <w:numFmt w:val="lowerRoman"/>
      <w:lvlText w:val="%6."/>
      <w:lvlJc w:val="right"/>
      <w:pPr>
        <w:ind w:left="4320" w:hanging="180"/>
      </w:pPr>
    </w:lvl>
    <w:lvl w:ilvl="6" w:tplc="21387461" w:tentative="1">
      <w:start w:val="1"/>
      <w:numFmt w:val="decimal"/>
      <w:lvlText w:val="%7."/>
      <w:lvlJc w:val="left"/>
      <w:pPr>
        <w:ind w:left="5040" w:hanging="360"/>
      </w:pPr>
    </w:lvl>
    <w:lvl w:ilvl="7" w:tplc="21387461" w:tentative="1">
      <w:start w:val="1"/>
      <w:numFmt w:val="lowerLetter"/>
      <w:lvlText w:val="%8."/>
      <w:lvlJc w:val="left"/>
      <w:pPr>
        <w:ind w:left="5760" w:hanging="360"/>
      </w:pPr>
    </w:lvl>
    <w:lvl w:ilvl="8" w:tplc="2138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1">
    <w:multiLevelType w:val="hybridMultilevel"/>
    <w:lvl w:ilvl="0" w:tplc="98358580">
      <w:start w:val="1"/>
      <w:numFmt w:val="decimal"/>
      <w:lvlText w:val="%1."/>
      <w:lvlJc w:val="left"/>
      <w:pPr>
        <w:ind w:left="720" w:hanging="360"/>
      </w:pPr>
    </w:lvl>
    <w:lvl w:ilvl="1" w:tplc="98358580" w:tentative="1">
      <w:start w:val="1"/>
      <w:numFmt w:val="lowerLetter"/>
      <w:lvlText w:val="%2."/>
      <w:lvlJc w:val="left"/>
      <w:pPr>
        <w:ind w:left="1440" w:hanging="360"/>
      </w:pPr>
    </w:lvl>
    <w:lvl w:ilvl="2" w:tplc="98358580" w:tentative="1">
      <w:start w:val="1"/>
      <w:numFmt w:val="lowerRoman"/>
      <w:lvlText w:val="%3."/>
      <w:lvlJc w:val="right"/>
      <w:pPr>
        <w:ind w:left="2160" w:hanging="180"/>
      </w:pPr>
    </w:lvl>
    <w:lvl w:ilvl="3" w:tplc="98358580" w:tentative="1">
      <w:start w:val="1"/>
      <w:numFmt w:val="decimal"/>
      <w:lvlText w:val="%4."/>
      <w:lvlJc w:val="left"/>
      <w:pPr>
        <w:ind w:left="2880" w:hanging="360"/>
      </w:pPr>
    </w:lvl>
    <w:lvl w:ilvl="4" w:tplc="98358580" w:tentative="1">
      <w:start w:val="1"/>
      <w:numFmt w:val="lowerLetter"/>
      <w:lvlText w:val="%5."/>
      <w:lvlJc w:val="left"/>
      <w:pPr>
        <w:ind w:left="3600" w:hanging="360"/>
      </w:pPr>
    </w:lvl>
    <w:lvl w:ilvl="5" w:tplc="98358580" w:tentative="1">
      <w:start w:val="1"/>
      <w:numFmt w:val="lowerRoman"/>
      <w:lvlText w:val="%6."/>
      <w:lvlJc w:val="right"/>
      <w:pPr>
        <w:ind w:left="4320" w:hanging="180"/>
      </w:pPr>
    </w:lvl>
    <w:lvl w:ilvl="6" w:tplc="98358580" w:tentative="1">
      <w:start w:val="1"/>
      <w:numFmt w:val="decimal"/>
      <w:lvlText w:val="%7."/>
      <w:lvlJc w:val="left"/>
      <w:pPr>
        <w:ind w:left="5040" w:hanging="360"/>
      </w:pPr>
    </w:lvl>
    <w:lvl w:ilvl="7" w:tplc="98358580" w:tentative="1">
      <w:start w:val="1"/>
      <w:numFmt w:val="lowerLetter"/>
      <w:lvlText w:val="%8."/>
      <w:lvlJc w:val="left"/>
      <w:pPr>
        <w:ind w:left="5760" w:hanging="360"/>
      </w:pPr>
    </w:lvl>
    <w:lvl w:ilvl="8" w:tplc="9835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0">
    <w:multiLevelType w:val="hybridMultilevel"/>
    <w:lvl w:ilvl="0" w:tplc="18576260">
      <w:start w:val="1"/>
      <w:numFmt w:val="decimal"/>
      <w:lvlText w:val="%1."/>
      <w:lvlJc w:val="left"/>
      <w:pPr>
        <w:ind w:left="720" w:hanging="360"/>
      </w:pPr>
    </w:lvl>
    <w:lvl w:ilvl="1" w:tplc="18576260" w:tentative="1">
      <w:start w:val="1"/>
      <w:numFmt w:val="lowerLetter"/>
      <w:lvlText w:val="%2."/>
      <w:lvlJc w:val="left"/>
      <w:pPr>
        <w:ind w:left="1440" w:hanging="360"/>
      </w:pPr>
    </w:lvl>
    <w:lvl w:ilvl="2" w:tplc="18576260" w:tentative="1">
      <w:start w:val="1"/>
      <w:numFmt w:val="lowerRoman"/>
      <w:lvlText w:val="%3."/>
      <w:lvlJc w:val="right"/>
      <w:pPr>
        <w:ind w:left="2160" w:hanging="180"/>
      </w:pPr>
    </w:lvl>
    <w:lvl w:ilvl="3" w:tplc="18576260" w:tentative="1">
      <w:start w:val="1"/>
      <w:numFmt w:val="decimal"/>
      <w:lvlText w:val="%4."/>
      <w:lvlJc w:val="left"/>
      <w:pPr>
        <w:ind w:left="2880" w:hanging="360"/>
      </w:pPr>
    </w:lvl>
    <w:lvl w:ilvl="4" w:tplc="18576260" w:tentative="1">
      <w:start w:val="1"/>
      <w:numFmt w:val="lowerLetter"/>
      <w:lvlText w:val="%5."/>
      <w:lvlJc w:val="left"/>
      <w:pPr>
        <w:ind w:left="3600" w:hanging="360"/>
      </w:pPr>
    </w:lvl>
    <w:lvl w:ilvl="5" w:tplc="18576260" w:tentative="1">
      <w:start w:val="1"/>
      <w:numFmt w:val="lowerRoman"/>
      <w:lvlText w:val="%6."/>
      <w:lvlJc w:val="right"/>
      <w:pPr>
        <w:ind w:left="4320" w:hanging="180"/>
      </w:pPr>
    </w:lvl>
    <w:lvl w:ilvl="6" w:tplc="18576260" w:tentative="1">
      <w:start w:val="1"/>
      <w:numFmt w:val="decimal"/>
      <w:lvlText w:val="%7."/>
      <w:lvlJc w:val="left"/>
      <w:pPr>
        <w:ind w:left="5040" w:hanging="360"/>
      </w:pPr>
    </w:lvl>
    <w:lvl w:ilvl="7" w:tplc="18576260" w:tentative="1">
      <w:start w:val="1"/>
      <w:numFmt w:val="lowerLetter"/>
      <w:lvlText w:val="%8."/>
      <w:lvlJc w:val="left"/>
      <w:pPr>
        <w:ind w:left="5760" w:hanging="360"/>
      </w:pPr>
    </w:lvl>
    <w:lvl w:ilvl="8" w:tplc="1857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9">
    <w:multiLevelType w:val="hybridMultilevel"/>
    <w:lvl w:ilvl="0" w:tplc="69738686">
      <w:start w:val="1"/>
      <w:numFmt w:val="decimal"/>
      <w:lvlText w:val="%1."/>
      <w:lvlJc w:val="left"/>
      <w:pPr>
        <w:ind w:left="720" w:hanging="360"/>
      </w:pPr>
    </w:lvl>
    <w:lvl w:ilvl="1" w:tplc="69738686" w:tentative="1">
      <w:start w:val="1"/>
      <w:numFmt w:val="lowerLetter"/>
      <w:lvlText w:val="%2."/>
      <w:lvlJc w:val="left"/>
      <w:pPr>
        <w:ind w:left="1440" w:hanging="360"/>
      </w:pPr>
    </w:lvl>
    <w:lvl w:ilvl="2" w:tplc="69738686" w:tentative="1">
      <w:start w:val="1"/>
      <w:numFmt w:val="lowerRoman"/>
      <w:lvlText w:val="%3."/>
      <w:lvlJc w:val="right"/>
      <w:pPr>
        <w:ind w:left="2160" w:hanging="180"/>
      </w:pPr>
    </w:lvl>
    <w:lvl w:ilvl="3" w:tplc="69738686" w:tentative="1">
      <w:start w:val="1"/>
      <w:numFmt w:val="decimal"/>
      <w:lvlText w:val="%4."/>
      <w:lvlJc w:val="left"/>
      <w:pPr>
        <w:ind w:left="2880" w:hanging="360"/>
      </w:pPr>
    </w:lvl>
    <w:lvl w:ilvl="4" w:tplc="69738686" w:tentative="1">
      <w:start w:val="1"/>
      <w:numFmt w:val="lowerLetter"/>
      <w:lvlText w:val="%5."/>
      <w:lvlJc w:val="left"/>
      <w:pPr>
        <w:ind w:left="3600" w:hanging="360"/>
      </w:pPr>
    </w:lvl>
    <w:lvl w:ilvl="5" w:tplc="69738686" w:tentative="1">
      <w:start w:val="1"/>
      <w:numFmt w:val="lowerRoman"/>
      <w:lvlText w:val="%6."/>
      <w:lvlJc w:val="right"/>
      <w:pPr>
        <w:ind w:left="4320" w:hanging="180"/>
      </w:pPr>
    </w:lvl>
    <w:lvl w:ilvl="6" w:tplc="69738686" w:tentative="1">
      <w:start w:val="1"/>
      <w:numFmt w:val="decimal"/>
      <w:lvlText w:val="%7."/>
      <w:lvlJc w:val="left"/>
      <w:pPr>
        <w:ind w:left="5040" w:hanging="360"/>
      </w:pPr>
    </w:lvl>
    <w:lvl w:ilvl="7" w:tplc="69738686" w:tentative="1">
      <w:start w:val="1"/>
      <w:numFmt w:val="lowerLetter"/>
      <w:lvlText w:val="%8."/>
      <w:lvlJc w:val="left"/>
      <w:pPr>
        <w:ind w:left="5760" w:hanging="360"/>
      </w:pPr>
    </w:lvl>
    <w:lvl w:ilvl="8" w:tplc="6973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8">
    <w:multiLevelType w:val="hybridMultilevel"/>
    <w:lvl w:ilvl="0" w:tplc="18598789">
      <w:start w:val="1"/>
      <w:numFmt w:val="decimal"/>
      <w:lvlText w:val="%1."/>
      <w:lvlJc w:val="left"/>
      <w:pPr>
        <w:ind w:left="720" w:hanging="360"/>
      </w:pPr>
    </w:lvl>
    <w:lvl w:ilvl="1" w:tplc="18598789" w:tentative="1">
      <w:start w:val="1"/>
      <w:numFmt w:val="lowerLetter"/>
      <w:lvlText w:val="%2."/>
      <w:lvlJc w:val="left"/>
      <w:pPr>
        <w:ind w:left="1440" w:hanging="360"/>
      </w:pPr>
    </w:lvl>
    <w:lvl w:ilvl="2" w:tplc="18598789" w:tentative="1">
      <w:start w:val="1"/>
      <w:numFmt w:val="lowerRoman"/>
      <w:lvlText w:val="%3."/>
      <w:lvlJc w:val="right"/>
      <w:pPr>
        <w:ind w:left="2160" w:hanging="180"/>
      </w:pPr>
    </w:lvl>
    <w:lvl w:ilvl="3" w:tplc="18598789" w:tentative="1">
      <w:start w:val="1"/>
      <w:numFmt w:val="decimal"/>
      <w:lvlText w:val="%4."/>
      <w:lvlJc w:val="left"/>
      <w:pPr>
        <w:ind w:left="2880" w:hanging="360"/>
      </w:pPr>
    </w:lvl>
    <w:lvl w:ilvl="4" w:tplc="18598789" w:tentative="1">
      <w:start w:val="1"/>
      <w:numFmt w:val="lowerLetter"/>
      <w:lvlText w:val="%5."/>
      <w:lvlJc w:val="left"/>
      <w:pPr>
        <w:ind w:left="3600" w:hanging="360"/>
      </w:pPr>
    </w:lvl>
    <w:lvl w:ilvl="5" w:tplc="18598789" w:tentative="1">
      <w:start w:val="1"/>
      <w:numFmt w:val="lowerRoman"/>
      <w:lvlText w:val="%6."/>
      <w:lvlJc w:val="right"/>
      <w:pPr>
        <w:ind w:left="4320" w:hanging="180"/>
      </w:pPr>
    </w:lvl>
    <w:lvl w:ilvl="6" w:tplc="18598789" w:tentative="1">
      <w:start w:val="1"/>
      <w:numFmt w:val="decimal"/>
      <w:lvlText w:val="%7."/>
      <w:lvlJc w:val="left"/>
      <w:pPr>
        <w:ind w:left="5040" w:hanging="360"/>
      </w:pPr>
    </w:lvl>
    <w:lvl w:ilvl="7" w:tplc="18598789" w:tentative="1">
      <w:start w:val="1"/>
      <w:numFmt w:val="lowerLetter"/>
      <w:lvlText w:val="%8."/>
      <w:lvlJc w:val="left"/>
      <w:pPr>
        <w:ind w:left="5760" w:hanging="360"/>
      </w:pPr>
    </w:lvl>
    <w:lvl w:ilvl="8" w:tplc="18598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7">
    <w:multiLevelType w:val="hybridMultilevel"/>
    <w:lvl w:ilvl="0" w:tplc="39652877">
      <w:start w:val="1"/>
      <w:numFmt w:val="decimal"/>
      <w:lvlText w:val="%1."/>
      <w:lvlJc w:val="left"/>
      <w:pPr>
        <w:ind w:left="720" w:hanging="360"/>
      </w:pPr>
    </w:lvl>
    <w:lvl w:ilvl="1" w:tplc="39652877" w:tentative="1">
      <w:start w:val="1"/>
      <w:numFmt w:val="lowerLetter"/>
      <w:lvlText w:val="%2."/>
      <w:lvlJc w:val="left"/>
      <w:pPr>
        <w:ind w:left="1440" w:hanging="360"/>
      </w:pPr>
    </w:lvl>
    <w:lvl w:ilvl="2" w:tplc="39652877" w:tentative="1">
      <w:start w:val="1"/>
      <w:numFmt w:val="lowerRoman"/>
      <w:lvlText w:val="%3."/>
      <w:lvlJc w:val="right"/>
      <w:pPr>
        <w:ind w:left="2160" w:hanging="180"/>
      </w:pPr>
    </w:lvl>
    <w:lvl w:ilvl="3" w:tplc="39652877" w:tentative="1">
      <w:start w:val="1"/>
      <w:numFmt w:val="decimal"/>
      <w:lvlText w:val="%4."/>
      <w:lvlJc w:val="left"/>
      <w:pPr>
        <w:ind w:left="2880" w:hanging="360"/>
      </w:pPr>
    </w:lvl>
    <w:lvl w:ilvl="4" w:tplc="39652877" w:tentative="1">
      <w:start w:val="1"/>
      <w:numFmt w:val="lowerLetter"/>
      <w:lvlText w:val="%5."/>
      <w:lvlJc w:val="left"/>
      <w:pPr>
        <w:ind w:left="3600" w:hanging="360"/>
      </w:pPr>
    </w:lvl>
    <w:lvl w:ilvl="5" w:tplc="39652877" w:tentative="1">
      <w:start w:val="1"/>
      <w:numFmt w:val="lowerRoman"/>
      <w:lvlText w:val="%6."/>
      <w:lvlJc w:val="right"/>
      <w:pPr>
        <w:ind w:left="4320" w:hanging="180"/>
      </w:pPr>
    </w:lvl>
    <w:lvl w:ilvl="6" w:tplc="39652877" w:tentative="1">
      <w:start w:val="1"/>
      <w:numFmt w:val="decimal"/>
      <w:lvlText w:val="%7."/>
      <w:lvlJc w:val="left"/>
      <w:pPr>
        <w:ind w:left="5040" w:hanging="360"/>
      </w:pPr>
    </w:lvl>
    <w:lvl w:ilvl="7" w:tplc="39652877" w:tentative="1">
      <w:start w:val="1"/>
      <w:numFmt w:val="lowerLetter"/>
      <w:lvlText w:val="%8."/>
      <w:lvlJc w:val="left"/>
      <w:pPr>
        <w:ind w:left="5760" w:hanging="360"/>
      </w:pPr>
    </w:lvl>
    <w:lvl w:ilvl="8" w:tplc="39652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6">
    <w:multiLevelType w:val="hybridMultilevel"/>
    <w:lvl w:ilvl="0" w:tplc="27729279">
      <w:start w:val="1"/>
      <w:numFmt w:val="decimal"/>
      <w:lvlText w:val="%1."/>
      <w:lvlJc w:val="left"/>
      <w:pPr>
        <w:ind w:left="720" w:hanging="360"/>
      </w:pPr>
    </w:lvl>
    <w:lvl w:ilvl="1" w:tplc="27729279" w:tentative="1">
      <w:start w:val="1"/>
      <w:numFmt w:val="lowerLetter"/>
      <w:lvlText w:val="%2."/>
      <w:lvlJc w:val="left"/>
      <w:pPr>
        <w:ind w:left="1440" w:hanging="360"/>
      </w:pPr>
    </w:lvl>
    <w:lvl w:ilvl="2" w:tplc="27729279" w:tentative="1">
      <w:start w:val="1"/>
      <w:numFmt w:val="lowerRoman"/>
      <w:lvlText w:val="%3."/>
      <w:lvlJc w:val="right"/>
      <w:pPr>
        <w:ind w:left="2160" w:hanging="180"/>
      </w:pPr>
    </w:lvl>
    <w:lvl w:ilvl="3" w:tplc="27729279" w:tentative="1">
      <w:start w:val="1"/>
      <w:numFmt w:val="decimal"/>
      <w:lvlText w:val="%4."/>
      <w:lvlJc w:val="left"/>
      <w:pPr>
        <w:ind w:left="2880" w:hanging="360"/>
      </w:pPr>
    </w:lvl>
    <w:lvl w:ilvl="4" w:tplc="27729279" w:tentative="1">
      <w:start w:val="1"/>
      <w:numFmt w:val="lowerLetter"/>
      <w:lvlText w:val="%5."/>
      <w:lvlJc w:val="left"/>
      <w:pPr>
        <w:ind w:left="3600" w:hanging="360"/>
      </w:pPr>
    </w:lvl>
    <w:lvl w:ilvl="5" w:tplc="27729279" w:tentative="1">
      <w:start w:val="1"/>
      <w:numFmt w:val="lowerRoman"/>
      <w:lvlText w:val="%6."/>
      <w:lvlJc w:val="right"/>
      <w:pPr>
        <w:ind w:left="4320" w:hanging="180"/>
      </w:pPr>
    </w:lvl>
    <w:lvl w:ilvl="6" w:tplc="27729279" w:tentative="1">
      <w:start w:val="1"/>
      <w:numFmt w:val="decimal"/>
      <w:lvlText w:val="%7."/>
      <w:lvlJc w:val="left"/>
      <w:pPr>
        <w:ind w:left="5040" w:hanging="360"/>
      </w:pPr>
    </w:lvl>
    <w:lvl w:ilvl="7" w:tplc="27729279" w:tentative="1">
      <w:start w:val="1"/>
      <w:numFmt w:val="lowerLetter"/>
      <w:lvlText w:val="%8."/>
      <w:lvlJc w:val="left"/>
      <w:pPr>
        <w:ind w:left="5760" w:hanging="360"/>
      </w:pPr>
    </w:lvl>
    <w:lvl w:ilvl="8" w:tplc="27729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5">
    <w:multiLevelType w:val="hybridMultilevel"/>
    <w:lvl w:ilvl="0" w:tplc="28126462">
      <w:start w:val="1"/>
      <w:numFmt w:val="decimal"/>
      <w:lvlText w:val="%1."/>
      <w:lvlJc w:val="left"/>
      <w:pPr>
        <w:ind w:left="720" w:hanging="360"/>
      </w:pPr>
    </w:lvl>
    <w:lvl w:ilvl="1" w:tplc="28126462" w:tentative="1">
      <w:start w:val="1"/>
      <w:numFmt w:val="lowerLetter"/>
      <w:lvlText w:val="%2."/>
      <w:lvlJc w:val="left"/>
      <w:pPr>
        <w:ind w:left="1440" w:hanging="360"/>
      </w:pPr>
    </w:lvl>
    <w:lvl w:ilvl="2" w:tplc="28126462" w:tentative="1">
      <w:start w:val="1"/>
      <w:numFmt w:val="lowerRoman"/>
      <w:lvlText w:val="%3."/>
      <w:lvlJc w:val="right"/>
      <w:pPr>
        <w:ind w:left="2160" w:hanging="180"/>
      </w:pPr>
    </w:lvl>
    <w:lvl w:ilvl="3" w:tplc="28126462" w:tentative="1">
      <w:start w:val="1"/>
      <w:numFmt w:val="decimal"/>
      <w:lvlText w:val="%4."/>
      <w:lvlJc w:val="left"/>
      <w:pPr>
        <w:ind w:left="2880" w:hanging="360"/>
      </w:pPr>
    </w:lvl>
    <w:lvl w:ilvl="4" w:tplc="28126462" w:tentative="1">
      <w:start w:val="1"/>
      <w:numFmt w:val="lowerLetter"/>
      <w:lvlText w:val="%5."/>
      <w:lvlJc w:val="left"/>
      <w:pPr>
        <w:ind w:left="3600" w:hanging="360"/>
      </w:pPr>
    </w:lvl>
    <w:lvl w:ilvl="5" w:tplc="28126462" w:tentative="1">
      <w:start w:val="1"/>
      <w:numFmt w:val="lowerRoman"/>
      <w:lvlText w:val="%6."/>
      <w:lvlJc w:val="right"/>
      <w:pPr>
        <w:ind w:left="4320" w:hanging="180"/>
      </w:pPr>
    </w:lvl>
    <w:lvl w:ilvl="6" w:tplc="28126462" w:tentative="1">
      <w:start w:val="1"/>
      <w:numFmt w:val="decimal"/>
      <w:lvlText w:val="%7."/>
      <w:lvlJc w:val="left"/>
      <w:pPr>
        <w:ind w:left="5040" w:hanging="360"/>
      </w:pPr>
    </w:lvl>
    <w:lvl w:ilvl="7" w:tplc="28126462" w:tentative="1">
      <w:start w:val="1"/>
      <w:numFmt w:val="lowerLetter"/>
      <w:lvlText w:val="%8."/>
      <w:lvlJc w:val="left"/>
      <w:pPr>
        <w:ind w:left="5760" w:hanging="360"/>
      </w:pPr>
    </w:lvl>
    <w:lvl w:ilvl="8" w:tplc="28126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4">
    <w:multiLevelType w:val="hybridMultilevel"/>
    <w:lvl w:ilvl="0" w:tplc="94889297">
      <w:start w:val="1"/>
      <w:numFmt w:val="decimal"/>
      <w:lvlText w:val="%1."/>
      <w:lvlJc w:val="left"/>
      <w:pPr>
        <w:ind w:left="720" w:hanging="360"/>
      </w:pPr>
    </w:lvl>
    <w:lvl w:ilvl="1" w:tplc="94889297" w:tentative="1">
      <w:start w:val="1"/>
      <w:numFmt w:val="lowerLetter"/>
      <w:lvlText w:val="%2."/>
      <w:lvlJc w:val="left"/>
      <w:pPr>
        <w:ind w:left="1440" w:hanging="360"/>
      </w:pPr>
    </w:lvl>
    <w:lvl w:ilvl="2" w:tplc="94889297" w:tentative="1">
      <w:start w:val="1"/>
      <w:numFmt w:val="lowerRoman"/>
      <w:lvlText w:val="%3."/>
      <w:lvlJc w:val="right"/>
      <w:pPr>
        <w:ind w:left="2160" w:hanging="180"/>
      </w:pPr>
    </w:lvl>
    <w:lvl w:ilvl="3" w:tplc="94889297" w:tentative="1">
      <w:start w:val="1"/>
      <w:numFmt w:val="decimal"/>
      <w:lvlText w:val="%4."/>
      <w:lvlJc w:val="left"/>
      <w:pPr>
        <w:ind w:left="2880" w:hanging="360"/>
      </w:pPr>
    </w:lvl>
    <w:lvl w:ilvl="4" w:tplc="94889297" w:tentative="1">
      <w:start w:val="1"/>
      <w:numFmt w:val="lowerLetter"/>
      <w:lvlText w:val="%5."/>
      <w:lvlJc w:val="left"/>
      <w:pPr>
        <w:ind w:left="3600" w:hanging="360"/>
      </w:pPr>
    </w:lvl>
    <w:lvl w:ilvl="5" w:tplc="94889297" w:tentative="1">
      <w:start w:val="1"/>
      <w:numFmt w:val="lowerRoman"/>
      <w:lvlText w:val="%6."/>
      <w:lvlJc w:val="right"/>
      <w:pPr>
        <w:ind w:left="4320" w:hanging="180"/>
      </w:pPr>
    </w:lvl>
    <w:lvl w:ilvl="6" w:tplc="94889297" w:tentative="1">
      <w:start w:val="1"/>
      <w:numFmt w:val="decimal"/>
      <w:lvlText w:val="%7."/>
      <w:lvlJc w:val="left"/>
      <w:pPr>
        <w:ind w:left="5040" w:hanging="360"/>
      </w:pPr>
    </w:lvl>
    <w:lvl w:ilvl="7" w:tplc="94889297" w:tentative="1">
      <w:start w:val="1"/>
      <w:numFmt w:val="lowerLetter"/>
      <w:lvlText w:val="%8."/>
      <w:lvlJc w:val="left"/>
      <w:pPr>
        <w:ind w:left="5760" w:hanging="360"/>
      </w:pPr>
    </w:lvl>
    <w:lvl w:ilvl="8" w:tplc="94889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3">
    <w:multiLevelType w:val="hybridMultilevel"/>
    <w:lvl w:ilvl="0" w:tplc="33804839">
      <w:start w:val="1"/>
      <w:numFmt w:val="decimal"/>
      <w:lvlText w:val="%1."/>
      <w:lvlJc w:val="left"/>
      <w:pPr>
        <w:ind w:left="720" w:hanging="360"/>
      </w:pPr>
    </w:lvl>
    <w:lvl w:ilvl="1" w:tplc="33804839" w:tentative="1">
      <w:start w:val="1"/>
      <w:numFmt w:val="lowerLetter"/>
      <w:lvlText w:val="%2."/>
      <w:lvlJc w:val="left"/>
      <w:pPr>
        <w:ind w:left="1440" w:hanging="360"/>
      </w:pPr>
    </w:lvl>
    <w:lvl w:ilvl="2" w:tplc="33804839" w:tentative="1">
      <w:start w:val="1"/>
      <w:numFmt w:val="lowerRoman"/>
      <w:lvlText w:val="%3."/>
      <w:lvlJc w:val="right"/>
      <w:pPr>
        <w:ind w:left="2160" w:hanging="180"/>
      </w:pPr>
    </w:lvl>
    <w:lvl w:ilvl="3" w:tplc="33804839" w:tentative="1">
      <w:start w:val="1"/>
      <w:numFmt w:val="decimal"/>
      <w:lvlText w:val="%4."/>
      <w:lvlJc w:val="left"/>
      <w:pPr>
        <w:ind w:left="2880" w:hanging="360"/>
      </w:pPr>
    </w:lvl>
    <w:lvl w:ilvl="4" w:tplc="33804839" w:tentative="1">
      <w:start w:val="1"/>
      <w:numFmt w:val="lowerLetter"/>
      <w:lvlText w:val="%5."/>
      <w:lvlJc w:val="left"/>
      <w:pPr>
        <w:ind w:left="3600" w:hanging="360"/>
      </w:pPr>
    </w:lvl>
    <w:lvl w:ilvl="5" w:tplc="33804839" w:tentative="1">
      <w:start w:val="1"/>
      <w:numFmt w:val="lowerRoman"/>
      <w:lvlText w:val="%6."/>
      <w:lvlJc w:val="right"/>
      <w:pPr>
        <w:ind w:left="4320" w:hanging="180"/>
      </w:pPr>
    </w:lvl>
    <w:lvl w:ilvl="6" w:tplc="33804839" w:tentative="1">
      <w:start w:val="1"/>
      <w:numFmt w:val="decimal"/>
      <w:lvlText w:val="%7."/>
      <w:lvlJc w:val="left"/>
      <w:pPr>
        <w:ind w:left="5040" w:hanging="360"/>
      </w:pPr>
    </w:lvl>
    <w:lvl w:ilvl="7" w:tplc="33804839" w:tentative="1">
      <w:start w:val="1"/>
      <w:numFmt w:val="lowerLetter"/>
      <w:lvlText w:val="%8."/>
      <w:lvlJc w:val="left"/>
      <w:pPr>
        <w:ind w:left="5760" w:hanging="360"/>
      </w:pPr>
    </w:lvl>
    <w:lvl w:ilvl="8" w:tplc="33804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2">
    <w:multiLevelType w:val="hybridMultilevel"/>
    <w:lvl w:ilvl="0" w:tplc="37491200">
      <w:start w:val="1"/>
      <w:numFmt w:val="decimal"/>
      <w:lvlText w:val="%1."/>
      <w:lvlJc w:val="left"/>
      <w:pPr>
        <w:ind w:left="720" w:hanging="360"/>
      </w:pPr>
    </w:lvl>
    <w:lvl w:ilvl="1" w:tplc="37491200" w:tentative="1">
      <w:start w:val="1"/>
      <w:numFmt w:val="lowerLetter"/>
      <w:lvlText w:val="%2."/>
      <w:lvlJc w:val="left"/>
      <w:pPr>
        <w:ind w:left="1440" w:hanging="360"/>
      </w:pPr>
    </w:lvl>
    <w:lvl w:ilvl="2" w:tplc="37491200" w:tentative="1">
      <w:start w:val="1"/>
      <w:numFmt w:val="lowerRoman"/>
      <w:lvlText w:val="%3."/>
      <w:lvlJc w:val="right"/>
      <w:pPr>
        <w:ind w:left="2160" w:hanging="180"/>
      </w:pPr>
    </w:lvl>
    <w:lvl w:ilvl="3" w:tplc="37491200" w:tentative="1">
      <w:start w:val="1"/>
      <w:numFmt w:val="decimal"/>
      <w:lvlText w:val="%4."/>
      <w:lvlJc w:val="left"/>
      <w:pPr>
        <w:ind w:left="2880" w:hanging="360"/>
      </w:pPr>
    </w:lvl>
    <w:lvl w:ilvl="4" w:tplc="37491200" w:tentative="1">
      <w:start w:val="1"/>
      <w:numFmt w:val="lowerLetter"/>
      <w:lvlText w:val="%5."/>
      <w:lvlJc w:val="left"/>
      <w:pPr>
        <w:ind w:left="3600" w:hanging="360"/>
      </w:pPr>
    </w:lvl>
    <w:lvl w:ilvl="5" w:tplc="37491200" w:tentative="1">
      <w:start w:val="1"/>
      <w:numFmt w:val="lowerRoman"/>
      <w:lvlText w:val="%6."/>
      <w:lvlJc w:val="right"/>
      <w:pPr>
        <w:ind w:left="4320" w:hanging="180"/>
      </w:pPr>
    </w:lvl>
    <w:lvl w:ilvl="6" w:tplc="37491200" w:tentative="1">
      <w:start w:val="1"/>
      <w:numFmt w:val="decimal"/>
      <w:lvlText w:val="%7."/>
      <w:lvlJc w:val="left"/>
      <w:pPr>
        <w:ind w:left="5040" w:hanging="360"/>
      </w:pPr>
    </w:lvl>
    <w:lvl w:ilvl="7" w:tplc="37491200" w:tentative="1">
      <w:start w:val="1"/>
      <w:numFmt w:val="lowerLetter"/>
      <w:lvlText w:val="%8."/>
      <w:lvlJc w:val="left"/>
      <w:pPr>
        <w:ind w:left="5760" w:hanging="360"/>
      </w:pPr>
    </w:lvl>
    <w:lvl w:ilvl="8" w:tplc="3749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1">
    <w:multiLevelType w:val="hybridMultilevel"/>
    <w:lvl w:ilvl="0" w:tplc="49996777">
      <w:start w:val="1"/>
      <w:numFmt w:val="decimal"/>
      <w:lvlText w:val="%1."/>
      <w:lvlJc w:val="left"/>
      <w:pPr>
        <w:ind w:left="720" w:hanging="360"/>
      </w:pPr>
    </w:lvl>
    <w:lvl w:ilvl="1" w:tplc="49996777" w:tentative="1">
      <w:start w:val="1"/>
      <w:numFmt w:val="lowerLetter"/>
      <w:lvlText w:val="%2."/>
      <w:lvlJc w:val="left"/>
      <w:pPr>
        <w:ind w:left="1440" w:hanging="360"/>
      </w:pPr>
    </w:lvl>
    <w:lvl w:ilvl="2" w:tplc="49996777" w:tentative="1">
      <w:start w:val="1"/>
      <w:numFmt w:val="lowerRoman"/>
      <w:lvlText w:val="%3."/>
      <w:lvlJc w:val="right"/>
      <w:pPr>
        <w:ind w:left="2160" w:hanging="180"/>
      </w:pPr>
    </w:lvl>
    <w:lvl w:ilvl="3" w:tplc="49996777" w:tentative="1">
      <w:start w:val="1"/>
      <w:numFmt w:val="decimal"/>
      <w:lvlText w:val="%4."/>
      <w:lvlJc w:val="left"/>
      <w:pPr>
        <w:ind w:left="2880" w:hanging="360"/>
      </w:pPr>
    </w:lvl>
    <w:lvl w:ilvl="4" w:tplc="49996777" w:tentative="1">
      <w:start w:val="1"/>
      <w:numFmt w:val="lowerLetter"/>
      <w:lvlText w:val="%5."/>
      <w:lvlJc w:val="left"/>
      <w:pPr>
        <w:ind w:left="3600" w:hanging="360"/>
      </w:pPr>
    </w:lvl>
    <w:lvl w:ilvl="5" w:tplc="49996777" w:tentative="1">
      <w:start w:val="1"/>
      <w:numFmt w:val="lowerRoman"/>
      <w:lvlText w:val="%6."/>
      <w:lvlJc w:val="right"/>
      <w:pPr>
        <w:ind w:left="4320" w:hanging="180"/>
      </w:pPr>
    </w:lvl>
    <w:lvl w:ilvl="6" w:tplc="49996777" w:tentative="1">
      <w:start w:val="1"/>
      <w:numFmt w:val="decimal"/>
      <w:lvlText w:val="%7."/>
      <w:lvlJc w:val="left"/>
      <w:pPr>
        <w:ind w:left="5040" w:hanging="360"/>
      </w:pPr>
    </w:lvl>
    <w:lvl w:ilvl="7" w:tplc="49996777" w:tentative="1">
      <w:start w:val="1"/>
      <w:numFmt w:val="lowerLetter"/>
      <w:lvlText w:val="%8."/>
      <w:lvlJc w:val="left"/>
      <w:pPr>
        <w:ind w:left="5760" w:hanging="360"/>
      </w:pPr>
    </w:lvl>
    <w:lvl w:ilvl="8" w:tplc="4999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0">
    <w:multiLevelType w:val="hybridMultilevel"/>
    <w:lvl w:ilvl="0" w:tplc="77311125">
      <w:start w:val="1"/>
      <w:numFmt w:val="decimal"/>
      <w:lvlText w:val="%1."/>
      <w:lvlJc w:val="left"/>
      <w:pPr>
        <w:ind w:left="720" w:hanging="360"/>
      </w:pPr>
    </w:lvl>
    <w:lvl w:ilvl="1" w:tplc="77311125" w:tentative="1">
      <w:start w:val="1"/>
      <w:numFmt w:val="lowerLetter"/>
      <w:lvlText w:val="%2."/>
      <w:lvlJc w:val="left"/>
      <w:pPr>
        <w:ind w:left="1440" w:hanging="360"/>
      </w:pPr>
    </w:lvl>
    <w:lvl w:ilvl="2" w:tplc="77311125" w:tentative="1">
      <w:start w:val="1"/>
      <w:numFmt w:val="lowerRoman"/>
      <w:lvlText w:val="%3."/>
      <w:lvlJc w:val="right"/>
      <w:pPr>
        <w:ind w:left="2160" w:hanging="180"/>
      </w:pPr>
    </w:lvl>
    <w:lvl w:ilvl="3" w:tplc="77311125" w:tentative="1">
      <w:start w:val="1"/>
      <w:numFmt w:val="decimal"/>
      <w:lvlText w:val="%4."/>
      <w:lvlJc w:val="left"/>
      <w:pPr>
        <w:ind w:left="2880" w:hanging="360"/>
      </w:pPr>
    </w:lvl>
    <w:lvl w:ilvl="4" w:tplc="77311125" w:tentative="1">
      <w:start w:val="1"/>
      <w:numFmt w:val="lowerLetter"/>
      <w:lvlText w:val="%5."/>
      <w:lvlJc w:val="left"/>
      <w:pPr>
        <w:ind w:left="3600" w:hanging="360"/>
      </w:pPr>
    </w:lvl>
    <w:lvl w:ilvl="5" w:tplc="77311125" w:tentative="1">
      <w:start w:val="1"/>
      <w:numFmt w:val="lowerRoman"/>
      <w:lvlText w:val="%6."/>
      <w:lvlJc w:val="right"/>
      <w:pPr>
        <w:ind w:left="4320" w:hanging="180"/>
      </w:pPr>
    </w:lvl>
    <w:lvl w:ilvl="6" w:tplc="77311125" w:tentative="1">
      <w:start w:val="1"/>
      <w:numFmt w:val="decimal"/>
      <w:lvlText w:val="%7."/>
      <w:lvlJc w:val="left"/>
      <w:pPr>
        <w:ind w:left="5040" w:hanging="360"/>
      </w:pPr>
    </w:lvl>
    <w:lvl w:ilvl="7" w:tplc="77311125" w:tentative="1">
      <w:start w:val="1"/>
      <w:numFmt w:val="lowerLetter"/>
      <w:lvlText w:val="%8."/>
      <w:lvlJc w:val="left"/>
      <w:pPr>
        <w:ind w:left="5760" w:hanging="360"/>
      </w:pPr>
    </w:lvl>
    <w:lvl w:ilvl="8" w:tplc="77311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9">
    <w:multiLevelType w:val="hybridMultilevel"/>
    <w:lvl w:ilvl="0" w:tplc="35967520">
      <w:start w:val="1"/>
      <w:numFmt w:val="decimal"/>
      <w:lvlText w:val="%1."/>
      <w:lvlJc w:val="left"/>
      <w:pPr>
        <w:ind w:left="720" w:hanging="360"/>
      </w:pPr>
    </w:lvl>
    <w:lvl w:ilvl="1" w:tplc="35967520" w:tentative="1">
      <w:start w:val="1"/>
      <w:numFmt w:val="lowerLetter"/>
      <w:lvlText w:val="%2."/>
      <w:lvlJc w:val="left"/>
      <w:pPr>
        <w:ind w:left="1440" w:hanging="360"/>
      </w:pPr>
    </w:lvl>
    <w:lvl w:ilvl="2" w:tplc="35967520" w:tentative="1">
      <w:start w:val="1"/>
      <w:numFmt w:val="lowerRoman"/>
      <w:lvlText w:val="%3."/>
      <w:lvlJc w:val="right"/>
      <w:pPr>
        <w:ind w:left="2160" w:hanging="180"/>
      </w:pPr>
    </w:lvl>
    <w:lvl w:ilvl="3" w:tplc="35967520" w:tentative="1">
      <w:start w:val="1"/>
      <w:numFmt w:val="decimal"/>
      <w:lvlText w:val="%4."/>
      <w:lvlJc w:val="left"/>
      <w:pPr>
        <w:ind w:left="2880" w:hanging="360"/>
      </w:pPr>
    </w:lvl>
    <w:lvl w:ilvl="4" w:tplc="35967520" w:tentative="1">
      <w:start w:val="1"/>
      <w:numFmt w:val="lowerLetter"/>
      <w:lvlText w:val="%5."/>
      <w:lvlJc w:val="left"/>
      <w:pPr>
        <w:ind w:left="3600" w:hanging="360"/>
      </w:pPr>
    </w:lvl>
    <w:lvl w:ilvl="5" w:tplc="35967520" w:tentative="1">
      <w:start w:val="1"/>
      <w:numFmt w:val="lowerRoman"/>
      <w:lvlText w:val="%6."/>
      <w:lvlJc w:val="right"/>
      <w:pPr>
        <w:ind w:left="4320" w:hanging="180"/>
      </w:pPr>
    </w:lvl>
    <w:lvl w:ilvl="6" w:tplc="35967520" w:tentative="1">
      <w:start w:val="1"/>
      <w:numFmt w:val="decimal"/>
      <w:lvlText w:val="%7."/>
      <w:lvlJc w:val="left"/>
      <w:pPr>
        <w:ind w:left="5040" w:hanging="360"/>
      </w:pPr>
    </w:lvl>
    <w:lvl w:ilvl="7" w:tplc="35967520" w:tentative="1">
      <w:start w:val="1"/>
      <w:numFmt w:val="lowerLetter"/>
      <w:lvlText w:val="%8."/>
      <w:lvlJc w:val="left"/>
      <w:pPr>
        <w:ind w:left="5760" w:hanging="360"/>
      </w:pPr>
    </w:lvl>
    <w:lvl w:ilvl="8" w:tplc="35967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8">
    <w:multiLevelType w:val="hybridMultilevel"/>
    <w:lvl w:ilvl="0" w:tplc="23534781">
      <w:start w:val="1"/>
      <w:numFmt w:val="decimal"/>
      <w:lvlText w:val="%1."/>
      <w:lvlJc w:val="left"/>
      <w:pPr>
        <w:ind w:left="720" w:hanging="360"/>
      </w:pPr>
    </w:lvl>
    <w:lvl w:ilvl="1" w:tplc="23534781" w:tentative="1">
      <w:start w:val="1"/>
      <w:numFmt w:val="lowerLetter"/>
      <w:lvlText w:val="%2."/>
      <w:lvlJc w:val="left"/>
      <w:pPr>
        <w:ind w:left="1440" w:hanging="360"/>
      </w:pPr>
    </w:lvl>
    <w:lvl w:ilvl="2" w:tplc="23534781" w:tentative="1">
      <w:start w:val="1"/>
      <w:numFmt w:val="lowerRoman"/>
      <w:lvlText w:val="%3."/>
      <w:lvlJc w:val="right"/>
      <w:pPr>
        <w:ind w:left="2160" w:hanging="180"/>
      </w:pPr>
    </w:lvl>
    <w:lvl w:ilvl="3" w:tplc="23534781" w:tentative="1">
      <w:start w:val="1"/>
      <w:numFmt w:val="decimal"/>
      <w:lvlText w:val="%4."/>
      <w:lvlJc w:val="left"/>
      <w:pPr>
        <w:ind w:left="2880" w:hanging="360"/>
      </w:pPr>
    </w:lvl>
    <w:lvl w:ilvl="4" w:tplc="23534781" w:tentative="1">
      <w:start w:val="1"/>
      <w:numFmt w:val="lowerLetter"/>
      <w:lvlText w:val="%5."/>
      <w:lvlJc w:val="left"/>
      <w:pPr>
        <w:ind w:left="3600" w:hanging="360"/>
      </w:pPr>
    </w:lvl>
    <w:lvl w:ilvl="5" w:tplc="23534781" w:tentative="1">
      <w:start w:val="1"/>
      <w:numFmt w:val="lowerRoman"/>
      <w:lvlText w:val="%6."/>
      <w:lvlJc w:val="right"/>
      <w:pPr>
        <w:ind w:left="4320" w:hanging="180"/>
      </w:pPr>
    </w:lvl>
    <w:lvl w:ilvl="6" w:tplc="23534781" w:tentative="1">
      <w:start w:val="1"/>
      <w:numFmt w:val="decimal"/>
      <w:lvlText w:val="%7."/>
      <w:lvlJc w:val="left"/>
      <w:pPr>
        <w:ind w:left="5040" w:hanging="360"/>
      </w:pPr>
    </w:lvl>
    <w:lvl w:ilvl="7" w:tplc="23534781" w:tentative="1">
      <w:start w:val="1"/>
      <w:numFmt w:val="lowerLetter"/>
      <w:lvlText w:val="%8."/>
      <w:lvlJc w:val="left"/>
      <w:pPr>
        <w:ind w:left="5760" w:hanging="360"/>
      </w:pPr>
    </w:lvl>
    <w:lvl w:ilvl="8" w:tplc="23534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7">
    <w:multiLevelType w:val="hybridMultilevel"/>
    <w:lvl w:ilvl="0" w:tplc="29177020">
      <w:start w:val="1"/>
      <w:numFmt w:val="decimal"/>
      <w:lvlText w:val="%1."/>
      <w:lvlJc w:val="left"/>
      <w:pPr>
        <w:ind w:left="720" w:hanging="360"/>
      </w:pPr>
    </w:lvl>
    <w:lvl w:ilvl="1" w:tplc="29177020" w:tentative="1">
      <w:start w:val="1"/>
      <w:numFmt w:val="lowerLetter"/>
      <w:lvlText w:val="%2."/>
      <w:lvlJc w:val="left"/>
      <w:pPr>
        <w:ind w:left="1440" w:hanging="360"/>
      </w:pPr>
    </w:lvl>
    <w:lvl w:ilvl="2" w:tplc="29177020" w:tentative="1">
      <w:start w:val="1"/>
      <w:numFmt w:val="lowerRoman"/>
      <w:lvlText w:val="%3."/>
      <w:lvlJc w:val="right"/>
      <w:pPr>
        <w:ind w:left="2160" w:hanging="180"/>
      </w:pPr>
    </w:lvl>
    <w:lvl w:ilvl="3" w:tplc="29177020" w:tentative="1">
      <w:start w:val="1"/>
      <w:numFmt w:val="decimal"/>
      <w:lvlText w:val="%4."/>
      <w:lvlJc w:val="left"/>
      <w:pPr>
        <w:ind w:left="2880" w:hanging="360"/>
      </w:pPr>
    </w:lvl>
    <w:lvl w:ilvl="4" w:tplc="29177020" w:tentative="1">
      <w:start w:val="1"/>
      <w:numFmt w:val="lowerLetter"/>
      <w:lvlText w:val="%5."/>
      <w:lvlJc w:val="left"/>
      <w:pPr>
        <w:ind w:left="3600" w:hanging="360"/>
      </w:pPr>
    </w:lvl>
    <w:lvl w:ilvl="5" w:tplc="29177020" w:tentative="1">
      <w:start w:val="1"/>
      <w:numFmt w:val="lowerRoman"/>
      <w:lvlText w:val="%6."/>
      <w:lvlJc w:val="right"/>
      <w:pPr>
        <w:ind w:left="4320" w:hanging="180"/>
      </w:pPr>
    </w:lvl>
    <w:lvl w:ilvl="6" w:tplc="29177020" w:tentative="1">
      <w:start w:val="1"/>
      <w:numFmt w:val="decimal"/>
      <w:lvlText w:val="%7."/>
      <w:lvlJc w:val="left"/>
      <w:pPr>
        <w:ind w:left="5040" w:hanging="360"/>
      </w:pPr>
    </w:lvl>
    <w:lvl w:ilvl="7" w:tplc="29177020" w:tentative="1">
      <w:start w:val="1"/>
      <w:numFmt w:val="lowerLetter"/>
      <w:lvlText w:val="%8."/>
      <w:lvlJc w:val="left"/>
      <w:pPr>
        <w:ind w:left="5760" w:hanging="360"/>
      </w:pPr>
    </w:lvl>
    <w:lvl w:ilvl="8" w:tplc="2917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6">
    <w:multiLevelType w:val="hybridMultilevel"/>
    <w:lvl w:ilvl="0" w:tplc="41643875">
      <w:start w:val="1"/>
      <w:numFmt w:val="decimal"/>
      <w:lvlText w:val="%1."/>
      <w:lvlJc w:val="left"/>
      <w:pPr>
        <w:ind w:left="720" w:hanging="360"/>
      </w:pPr>
    </w:lvl>
    <w:lvl w:ilvl="1" w:tplc="41643875" w:tentative="1">
      <w:start w:val="1"/>
      <w:numFmt w:val="lowerLetter"/>
      <w:lvlText w:val="%2."/>
      <w:lvlJc w:val="left"/>
      <w:pPr>
        <w:ind w:left="1440" w:hanging="360"/>
      </w:pPr>
    </w:lvl>
    <w:lvl w:ilvl="2" w:tplc="41643875" w:tentative="1">
      <w:start w:val="1"/>
      <w:numFmt w:val="lowerRoman"/>
      <w:lvlText w:val="%3."/>
      <w:lvlJc w:val="right"/>
      <w:pPr>
        <w:ind w:left="2160" w:hanging="180"/>
      </w:pPr>
    </w:lvl>
    <w:lvl w:ilvl="3" w:tplc="41643875" w:tentative="1">
      <w:start w:val="1"/>
      <w:numFmt w:val="decimal"/>
      <w:lvlText w:val="%4."/>
      <w:lvlJc w:val="left"/>
      <w:pPr>
        <w:ind w:left="2880" w:hanging="360"/>
      </w:pPr>
    </w:lvl>
    <w:lvl w:ilvl="4" w:tplc="41643875" w:tentative="1">
      <w:start w:val="1"/>
      <w:numFmt w:val="lowerLetter"/>
      <w:lvlText w:val="%5."/>
      <w:lvlJc w:val="left"/>
      <w:pPr>
        <w:ind w:left="3600" w:hanging="360"/>
      </w:pPr>
    </w:lvl>
    <w:lvl w:ilvl="5" w:tplc="41643875" w:tentative="1">
      <w:start w:val="1"/>
      <w:numFmt w:val="lowerRoman"/>
      <w:lvlText w:val="%6."/>
      <w:lvlJc w:val="right"/>
      <w:pPr>
        <w:ind w:left="4320" w:hanging="180"/>
      </w:pPr>
    </w:lvl>
    <w:lvl w:ilvl="6" w:tplc="41643875" w:tentative="1">
      <w:start w:val="1"/>
      <w:numFmt w:val="decimal"/>
      <w:lvlText w:val="%7."/>
      <w:lvlJc w:val="left"/>
      <w:pPr>
        <w:ind w:left="5040" w:hanging="360"/>
      </w:pPr>
    </w:lvl>
    <w:lvl w:ilvl="7" w:tplc="41643875" w:tentative="1">
      <w:start w:val="1"/>
      <w:numFmt w:val="lowerLetter"/>
      <w:lvlText w:val="%8."/>
      <w:lvlJc w:val="left"/>
      <w:pPr>
        <w:ind w:left="5760" w:hanging="360"/>
      </w:pPr>
    </w:lvl>
    <w:lvl w:ilvl="8" w:tplc="41643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5">
    <w:multiLevelType w:val="hybridMultilevel"/>
    <w:lvl w:ilvl="0" w:tplc="34250987">
      <w:start w:val="1"/>
      <w:numFmt w:val="decimal"/>
      <w:lvlText w:val="%1."/>
      <w:lvlJc w:val="left"/>
      <w:pPr>
        <w:ind w:left="720" w:hanging="360"/>
      </w:pPr>
    </w:lvl>
    <w:lvl w:ilvl="1" w:tplc="34250987" w:tentative="1">
      <w:start w:val="1"/>
      <w:numFmt w:val="lowerLetter"/>
      <w:lvlText w:val="%2."/>
      <w:lvlJc w:val="left"/>
      <w:pPr>
        <w:ind w:left="1440" w:hanging="360"/>
      </w:pPr>
    </w:lvl>
    <w:lvl w:ilvl="2" w:tplc="34250987" w:tentative="1">
      <w:start w:val="1"/>
      <w:numFmt w:val="lowerRoman"/>
      <w:lvlText w:val="%3."/>
      <w:lvlJc w:val="right"/>
      <w:pPr>
        <w:ind w:left="2160" w:hanging="180"/>
      </w:pPr>
    </w:lvl>
    <w:lvl w:ilvl="3" w:tplc="34250987" w:tentative="1">
      <w:start w:val="1"/>
      <w:numFmt w:val="decimal"/>
      <w:lvlText w:val="%4."/>
      <w:lvlJc w:val="left"/>
      <w:pPr>
        <w:ind w:left="2880" w:hanging="360"/>
      </w:pPr>
    </w:lvl>
    <w:lvl w:ilvl="4" w:tplc="34250987" w:tentative="1">
      <w:start w:val="1"/>
      <w:numFmt w:val="lowerLetter"/>
      <w:lvlText w:val="%5."/>
      <w:lvlJc w:val="left"/>
      <w:pPr>
        <w:ind w:left="3600" w:hanging="360"/>
      </w:pPr>
    </w:lvl>
    <w:lvl w:ilvl="5" w:tplc="34250987" w:tentative="1">
      <w:start w:val="1"/>
      <w:numFmt w:val="lowerRoman"/>
      <w:lvlText w:val="%6."/>
      <w:lvlJc w:val="right"/>
      <w:pPr>
        <w:ind w:left="4320" w:hanging="180"/>
      </w:pPr>
    </w:lvl>
    <w:lvl w:ilvl="6" w:tplc="34250987" w:tentative="1">
      <w:start w:val="1"/>
      <w:numFmt w:val="decimal"/>
      <w:lvlText w:val="%7."/>
      <w:lvlJc w:val="left"/>
      <w:pPr>
        <w:ind w:left="5040" w:hanging="360"/>
      </w:pPr>
    </w:lvl>
    <w:lvl w:ilvl="7" w:tplc="34250987" w:tentative="1">
      <w:start w:val="1"/>
      <w:numFmt w:val="lowerLetter"/>
      <w:lvlText w:val="%8."/>
      <w:lvlJc w:val="left"/>
      <w:pPr>
        <w:ind w:left="5760" w:hanging="360"/>
      </w:pPr>
    </w:lvl>
    <w:lvl w:ilvl="8" w:tplc="3425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4">
    <w:multiLevelType w:val="hybridMultilevel"/>
    <w:lvl w:ilvl="0" w:tplc="15633301">
      <w:start w:val="1"/>
      <w:numFmt w:val="decimal"/>
      <w:lvlText w:val="%1."/>
      <w:lvlJc w:val="left"/>
      <w:pPr>
        <w:ind w:left="720" w:hanging="360"/>
      </w:pPr>
    </w:lvl>
    <w:lvl w:ilvl="1" w:tplc="15633301" w:tentative="1">
      <w:start w:val="1"/>
      <w:numFmt w:val="lowerLetter"/>
      <w:lvlText w:val="%2."/>
      <w:lvlJc w:val="left"/>
      <w:pPr>
        <w:ind w:left="1440" w:hanging="360"/>
      </w:pPr>
    </w:lvl>
    <w:lvl w:ilvl="2" w:tplc="15633301" w:tentative="1">
      <w:start w:val="1"/>
      <w:numFmt w:val="lowerRoman"/>
      <w:lvlText w:val="%3."/>
      <w:lvlJc w:val="right"/>
      <w:pPr>
        <w:ind w:left="2160" w:hanging="180"/>
      </w:pPr>
    </w:lvl>
    <w:lvl w:ilvl="3" w:tplc="15633301" w:tentative="1">
      <w:start w:val="1"/>
      <w:numFmt w:val="decimal"/>
      <w:lvlText w:val="%4."/>
      <w:lvlJc w:val="left"/>
      <w:pPr>
        <w:ind w:left="2880" w:hanging="360"/>
      </w:pPr>
    </w:lvl>
    <w:lvl w:ilvl="4" w:tplc="15633301" w:tentative="1">
      <w:start w:val="1"/>
      <w:numFmt w:val="lowerLetter"/>
      <w:lvlText w:val="%5."/>
      <w:lvlJc w:val="left"/>
      <w:pPr>
        <w:ind w:left="3600" w:hanging="360"/>
      </w:pPr>
    </w:lvl>
    <w:lvl w:ilvl="5" w:tplc="15633301" w:tentative="1">
      <w:start w:val="1"/>
      <w:numFmt w:val="lowerRoman"/>
      <w:lvlText w:val="%6."/>
      <w:lvlJc w:val="right"/>
      <w:pPr>
        <w:ind w:left="4320" w:hanging="180"/>
      </w:pPr>
    </w:lvl>
    <w:lvl w:ilvl="6" w:tplc="15633301" w:tentative="1">
      <w:start w:val="1"/>
      <w:numFmt w:val="decimal"/>
      <w:lvlText w:val="%7."/>
      <w:lvlJc w:val="left"/>
      <w:pPr>
        <w:ind w:left="5040" w:hanging="360"/>
      </w:pPr>
    </w:lvl>
    <w:lvl w:ilvl="7" w:tplc="15633301" w:tentative="1">
      <w:start w:val="1"/>
      <w:numFmt w:val="lowerLetter"/>
      <w:lvlText w:val="%8."/>
      <w:lvlJc w:val="left"/>
      <w:pPr>
        <w:ind w:left="5760" w:hanging="360"/>
      </w:pPr>
    </w:lvl>
    <w:lvl w:ilvl="8" w:tplc="15633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3">
    <w:multiLevelType w:val="hybridMultilevel"/>
    <w:lvl w:ilvl="0" w:tplc="44125635">
      <w:start w:val="1"/>
      <w:numFmt w:val="decimal"/>
      <w:lvlText w:val="%1."/>
      <w:lvlJc w:val="left"/>
      <w:pPr>
        <w:ind w:left="720" w:hanging="360"/>
      </w:pPr>
    </w:lvl>
    <w:lvl w:ilvl="1" w:tplc="44125635" w:tentative="1">
      <w:start w:val="1"/>
      <w:numFmt w:val="lowerLetter"/>
      <w:lvlText w:val="%2."/>
      <w:lvlJc w:val="left"/>
      <w:pPr>
        <w:ind w:left="1440" w:hanging="360"/>
      </w:pPr>
    </w:lvl>
    <w:lvl w:ilvl="2" w:tplc="44125635" w:tentative="1">
      <w:start w:val="1"/>
      <w:numFmt w:val="lowerRoman"/>
      <w:lvlText w:val="%3."/>
      <w:lvlJc w:val="right"/>
      <w:pPr>
        <w:ind w:left="2160" w:hanging="180"/>
      </w:pPr>
    </w:lvl>
    <w:lvl w:ilvl="3" w:tplc="44125635" w:tentative="1">
      <w:start w:val="1"/>
      <w:numFmt w:val="decimal"/>
      <w:lvlText w:val="%4."/>
      <w:lvlJc w:val="left"/>
      <w:pPr>
        <w:ind w:left="2880" w:hanging="360"/>
      </w:pPr>
    </w:lvl>
    <w:lvl w:ilvl="4" w:tplc="44125635" w:tentative="1">
      <w:start w:val="1"/>
      <w:numFmt w:val="lowerLetter"/>
      <w:lvlText w:val="%5."/>
      <w:lvlJc w:val="left"/>
      <w:pPr>
        <w:ind w:left="3600" w:hanging="360"/>
      </w:pPr>
    </w:lvl>
    <w:lvl w:ilvl="5" w:tplc="44125635" w:tentative="1">
      <w:start w:val="1"/>
      <w:numFmt w:val="lowerRoman"/>
      <w:lvlText w:val="%6."/>
      <w:lvlJc w:val="right"/>
      <w:pPr>
        <w:ind w:left="4320" w:hanging="180"/>
      </w:pPr>
    </w:lvl>
    <w:lvl w:ilvl="6" w:tplc="44125635" w:tentative="1">
      <w:start w:val="1"/>
      <w:numFmt w:val="decimal"/>
      <w:lvlText w:val="%7."/>
      <w:lvlJc w:val="left"/>
      <w:pPr>
        <w:ind w:left="5040" w:hanging="360"/>
      </w:pPr>
    </w:lvl>
    <w:lvl w:ilvl="7" w:tplc="44125635" w:tentative="1">
      <w:start w:val="1"/>
      <w:numFmt w:val="lowerLetter"/>
      <w:lvlText w:val="%8."/>
      <w:lvlJc w:val="left"/>
      <w:pPr>
        <w:ind w:left="5760" w:hanging="360"/>
      </w:pPr>
    </w:lvl>
    <w:lvl w:ilvl="8" w:tplc="4412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2">
    <w:multiLevelType w:val="hybridMultilevel"/>
    <w:lvl w:ilvl="0" w:tplc="20718874">
      <w:start w:val="1"/>
      <w:numFmt w:val="decimal"/>
      <w:lvlText w:val="%1."/>
      <w:lvlJc w:val="left"/>
      <w:pPr>
        <w:ind w:left="720" w:hanging="360"/>
      </w:pPr>
    </w:lvl>
    <w:lvl w:ilvl="1" w:tplc="20718874" w:tentative="1">
      <w:start w:val="1"/>
      <w:numFmt w:val="lowerLetter"/>
      <w:lvlText w:val="%2."/>
      <w:lvlJc w:val="left"/>
      <w:pPr>
        <w:ind w:left="1440" w:hanging="360"/>
      </w:pPr>
    </w:lvl>
    <w:lvl w:ilvl="2" w:tplc="20718874" w:tentative="1">
      <w:start w:val="1"/>
      <w:numFmt w:val="lowerRoman"/>
      <w:lvlText w:val="%3."/>
      <w:lvlJc w:val="right"/>
      <w:pPr>
        <w:ind w:left="2160" w:hanging="180"/>
      </w:pPr>
    </w:lvl>
    <w:lvl w:ilvl="3" w:tplc="20718874" w:tentative="1">
      <w:start w:val="1"/>
      <w:numFmt w:val="decimal"/>
      <w:lvlText w:val="%4."/>
      <w:lvlJc w:val="left"/>
      <w:pPr>
        <w:ind w:left="2880" w:hanging="360"/>
      </w:pPr>
    </w:lvl>
    <w:lvl w:ilvl="4" w:tplc="20718874" w:tentative="1">
      <w:start w:val="1"/>
      <w:numFmt w:val="lowerLetter"/>
      <w:lvlText w:val="%5."/>
      <w:lvlJc w:val="left"/>
      <w:pPr>
        <w:ind w:left="3600" w:hanging="360"/>
      </w:pPr>
    </w:lvl>
    <w:lvl w:ilvl="5" w:tplc="20718874" w:tentative="1">
      <w:start w:val="1"/>
      <w:numFmt w:val="lowerRoman"/>
      <w:lvlText w:val="%6."/>
      <w:lvlJc w:val="right"/>
      <w:pPr>
        <w:ind w:left="4320" w:hanging="180"/>
      </w:pPr>
    </w:lvl>
    <w:lvl w:ilvl="6" w:tplc="20718874" w:tentative="1">
      <w:start w:val="1"/>
      <w:numFmt w:val="decimal"/>
      <w:lvlText w:val="%7."/>
      <w:lvlJc w:val="left"/>
      <w:pPr>
        <w:ind w:left="5040" w:hanging="360"/>
      </w:pPr>
    </w:lvl>
    <w:lvl w:ilvl="7" w:tplc="20718874" w:tentative="1">
      <w:start w:val="1"/>
      <w:numFmt w:val="lowerLetter"/>
      <w:lvlText w:val="%8."/>
      <w:lvlJc w:val="left"/>
      <w:pPr>
        <w:ind w:left="5760" w:hanging="360"/>
      </w:pPr>
    </w:lvl>
    <w:lvl w:ilvl="8" w:tplc="20718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1">
    <w:multiLevelType w:val="hybridMultilevel"/>
    <w:lvl w:ilvl="0" w:tplc="39909908">
      <w:start w:val="1"/>
      <w:numFmt w:val="decimal"/>
      <w:lvlText w:val="%1."/>
      <w:lvlJc w:val="left"/>
      <w:pPr>
        <w:ind w:left="720" w:hanging="360"/>
      </w:pPr>
    </w:lvl>
    <w:lvl w:ilvl="1" w:tplc="39909908" w:tentative="1">
      <w:start w:val="1"/>
      <w:numFmt w:val="lowerLetter"/>
      <w:lvlText w:val="%2."/>
      <w:lvlJc w:val="left"/>
      <w:pPr>
        <w:ind w:left="1440" w:hanging="360"/>
      </w:pPr>
    </w:lvl>
    <w:lvl w:ilvl="2" w:tplc="39909908" w:tentative="1">
      <w:start w:val="1"/>
      <w:numFmt w:val="lowerRoman"/>
      <w:lvlText w:val="%3."/>
      <w:lvlJc w:val="right"/>
      <w:pPr>
        <w:ind w:left="2160" w:hanging="180"/>
      </w:pPr>
    </w:lvl>
    <w:lvl w:ilvl="3" w:tplc="39909908" w:tentative="1">
      <w:start w:val="1"/>
      <w:numFmt w:val="decimal"/>
      <w:lvlText w:val="%4."/>
      <w:lvlJc w:val="left"/>
      <w:pPr>
        <w:ind w:left="2880" w:hanging="360"/>
      </w:pPr>
    </w:lvl>
    <w:lvl w:ilvl="4" w:tplc="39909908" w:tentative="1">
      <w:start w:val="1"/>
      <w:numFmt w:val="lowerLetter"/>
      <w:lvlText w:val="%5."/>
      <w:lvlJc w:val="left"/>
      <w:pPr>
        <w:ind w:left="3600" w:hanging="360"/>
      </w:pPr>
    </w:lvl>
    <w:lvl w:ilvl="5" w:tplc="39909908" w:tentative="1">
      <w:start w:val="1"/>
      <w:numFmt w:val="lowerRoman"/>
      <w:lvlText w:val="%6."/>
      <w:lvlJc w:val="right"/>
      <w:pPr>
        <w:ind w:left="4320" w:hanging="180"/>
      </w:pPr>
    </w:lvl>
    <w:lvl w:ilvl="6" w:tplc="39909908" w:tentative="1">
      <w:start w:val="1"/>
      <w:numFmt w:val="decimal"/>
      <w:lvlText w:val="%7."/>
      <w:lvlJc w:val="left"/>
      <w:pPr>
        <w:ind w:left="5040" w:hanging="360"/>
      </w:pPr>
    </w:lvl>
    <w:lvl w:ilvl="7" w:tplc="39909908" w:tentative="1">
      <w:start w:val="1"/>
      <w:numFmt w:val="lowerLetter"/>
      <w:lvlText w:val="%8."/>
      <w:lvlJc w:val="left"/>
      <w:pPr>
        <w:ind w:left="5760" w:hanging="360"/>
      </w:pPr>
    </w:lvl>
    <w:lvl w:ilvl="8" w:tplc="39909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0">
    <w:multiLevelType w:val="hybridMultilevel"/>
    <w:lvl w:ilvl="0" w:tplc="30463924">
      <w:start w:val="1"/>
      <w:numFmt w:val="decimal"/>
      <w:lvlText w:val="%1."/>
      <w:lvlJc w:val="left"/>
      <w:pPr>
        <w:ind w:left="720" w:hanging="360"/>
      </w:pPr>
    </w:lvl>
    <w:lvl w:ilvl="1" w:tplc="30463924" w:tentative="1">
      <w:start w:val="1"/>
      <w:numFmt w:val="lowerLetter"/>
      <w:lvlText w:val="%2."/>
      <w:lvlJc w:val="left"/>
      <w:pPr>
        <w:ind w:left="1440" w:hanging="360"/>
      </w:pPr>
    </w:lvl>
    <w:lvl w:ilvl="2" w:tplc="30463924" w:tentative="1">
      <w:start w:val="1"/>
      <w:numFmt w:val="lowerRoman"/>
      <w:lvlText w:val="%3."/>
      <w:lvlJc w:val="right"/>
      <w:pPr>
        <w:ind w:left="2160" w:hanging="180"/>
      </w:pPr>
    </w:lvl>
    <w:lvl w:ilvl="3" w:tplc="30463924" w:tentative="1">
      <w:start w:val="1"/>
      <w:numFmt w:val="decimal"/>
      <w:lvlText w:val="%4."/>
      <w:lvlJc w:val="left"/>
      <w:pPr>
        <w:ind w:left="2880" w:hanging="360"/>
      </w:pPr>
    </w:lvl>
    <w:lvl w:ilvl="4" w:tplc="30463924" w:tentative="1">
      <w:start w:val="1"/>
      <w:numFmt w:val="lowerLetter"/>
      <w:lvlText w:val="%5."/>
      <w:lvlJc w:val="left"/>
      <w:pPr>
        <w:ind w:left="3600" w:hanging="360"/>
      </w:pPr>
    </w:lvl>
    <w:lvl w:ilvl="5" w:tplc="30463924" w:tentative="1">
      <w:start w:val="1"/>
      <w:numFmt w:val="lowerRoman"/>
      <w:lvlText w:val="%6."/>
      <w:lvlJc w:val="right"/>
      <w:pPr>
        <w:ind w:left="4320" w:hanging="180"/>
      </w:pPr>
    </w:lvl>
    <w:lvl w:ilvl="6" w:tplc="30463924" w:tentative="1">
      <w:start w:val="1"/>
      <w:numFmt w:val="decimal"/>
      <w:lvlText w:val="%7."/>
      <w:lvlJc w:val="left"/>
      <w:pPr>
        <w:ind w:left="5040" w:hanging="360"/>
      </w:pPr>
    </w:lvl>
    <w:lvl w:ilvl="7" w:tplc="30463924" w:tentative="1">
      <w:start w:val="1"/>
      <w:numFmt w:val="lowerLetter"/>
      <w:lvlText w:val="%8."/>
      <w:lvlJc w:val="left"/>
      <w:pPr>
        <w:ind w:left="5760" w:hanging="360"/>
      </w:pPr>
    </w:lvl>
    <w:lvl w:ilvl="8" w:tplc="30463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9">
    <w:multiLevelType w:val="hybridMultilevel"/>
    <w:lvl w:ilvl="0" w:tplc="25592397">
      <w:start w:val="1"/>
      <w:numFmt w:val="decimal"/>
      <w:lvlText w:val="%1."/>
      <w:lvlJc w:val="left"/>
      <w:pPr>
        <w:ind w:left="720" w:hanging="360"/>
      </w:pPr>
    </w:lvl>
    <w:lvl w:ilvl="1" w:tplc="25592397" w:tentative="1">
      <w:start w:val="1"/>
      <w:numFmt w:val="lowerLetter"/>
      <w:lvlText w:val="%2."/>
      <w:lvlJc w:val="left"/>
      <w:pPr>
        <w:ind w:left="1440" w:hanging="360"/>
      </w:pPr>
    </w:lvl>
    <w:lvl w:ilvl="2" w:tplc="25592397" w:tentative="1">
      <w:start w:val="1"/>
      <w:numFmt w:val="lowerRoman"/>
      <w:lvlText w:val="%3."/>
      <w:lvlJc w:val="right"/>
      <w:pPr>
        <w:ind w:left="2160" w:hanging="180"/>
      </w:pPr>
    </w:lvl>
    <w:lvl w:ilvl="3" w:tplc="25592397" w:tentative="1">
      <w:start w:val="1"/>
      <w:numFmt w:val="decimal"/>
      <w:lvlText w:val="%4."/>
      <w:lvlJc w:val="left"/>
      <w:pPr>
        <w:ind w:left="2880" w:hanging="360"/>
      </w:pPr>
    </w:lvl>
    <w:lvl w:ilvl="4" w:tplc="25592397" w:tentative="1">
      <w:start w:val="1"/>
      <w:numFmt w:val="lowerLetter"/>
      <w:lvlText w:val="%5."/>
      <w:lvlJc w:val="left"/>
      <w:pPr>
        <w:ind w:left="3600" w:hanging="360"/>
      </w:pPr>
    </w:lvl>
    <w:lvl w:ilvl="5" w:tplc="25592397" w:tentative="1">
      <w:start w:val="1"/>
      <w:numFmt w:val="lowerRoman"/>
      <w:lvlText w:val="%6."/>
      <w:lvlJc w:val="right"/>
      <w:pPr>
        <w:ind w:left="4320" w:hanging="180"/>
      </w:pPr>
    </w:lvl>
    <w:lvl w:ilvl="6" w:tplc="25592397" w:tentative="1">
      <w:start w:val="1"/>
      <w:numFmt w:val="decimal"/>
      <w:lvlText w:val="%7."/>
      <w:lvlJc w:val="left"/>
      <w:pPr>
        <w:ind w:left="5040" w:hanging="360"/>
      </w:pPr>
    </w:lvl>
    <w:lvl w:ilvl="7" w:tplc="25592397" w:tentative="1">
      <w:start w:val="1"/>
      <w:numFmt w:val="lowerLetter"/>
      <w:lvlText w:val="%8."/>
      <w:lvlJc w:val="left"/>
      <w:pPr>
        <w:ind w:left="5760" w:hanging="360"/>
      </w:pPr>
    </w:lvl>
    <w:lvl w:ilvl="8" w:tplc="2559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8">
    <w:multiLevelType w:val="hybridMultilevel"/>
    <w:lvl w:ilvl="0" w:tplc="95206858">
      <w:start w:val="1"/>
      <w:numFmt w:val="decimal"/>
      <w:lvlText w:val="%1."/>
      <w:lvlJc w:val="left"/>
      <w:pPr>
        <w:ind w:left="720" w:hanging="360"/>
      </w:pPr>
    </w:lvl>
    <w:lvl w:ilvl="1" w:tplc="95206858" w:tentative="1">
      <w:start w:val="1"/>
      <w:numFmt w:val="lowerLetter"/>
      <w:lvlText w:val="%2."/>
      <w:lvlJc w:val="left"/>
      <w:pPr>
        <w:ind w:left="1440" w:hanging="360"/>
      </w:pPr>
    </w:lvl>
    <w:lvl w:ilvl="2" w:tplc="95206858" w:tentative="1">
      <w:start w:val="1"/>
      <w:numFmt w:val="lowerRoman"/>
      <w:lvlText w:val="%3."/>
      <w:lvlJc w:val="right"/>
      <w:pPr>
        <w:ind w:left="2160" w:hanging="180"/>
      </w:pPr>
    </w:lvl>
    <w:lvl w:ilvl="3" w:tplc="95206858" w:tentative="1">
      <w:start w:val="1"/>
      <w:numFmt w:val="decimal"/>
      <w:lvlText w:val="%4."/>
      <w:lvlJc w:val="left"/>
      <w:pPr>
        <w:ind w:left="2880" w:hanging="360"/>
      </w:pPr>
    </w:lvl>
    <w:lvl w:ilvl="4" w:tplc="95206858" w:tentative="1">
      <w:start w:val="1"/>
      <w:numFmt w:val="lowerLetter"/>
      <w:lvlText w:val="%5."/>
      <w:lvlJc w:val="left"/>
      <w:pPr>
        <w:ind w:left="3600" w:hanging="360"/>
      </w:pPr>
    </w:lvl>
    <w:lvl w:ilvl="5" w:tplc="95206858" w:tentative="1">
      <w:start w:val="1"/>
      <w:numFmt w:val="lowerRoman"/>
      <w:lvlText w:val="%6."/>
      <w:lvlJc w:val="right"/>
      <w:pPr>
        <w:ind w:left="4320" w:hanging="180"/>
      </w:pPr>
    </w:lvl>
    <w:lvl w:ilvl="6" w:tplc="95206858" w:tentative="1">
      <w:start w:val="1"/>
      <w:numFmt w:val="decimal"/>
      <w:lvlText w:val="%7."/>
      <w:lvlJc w:val="left"/>
      <w:pPr>
        <w:ind w:left="5040" w:hanging="360"/>
      </w:pPr>
    </w:lvl>
    <w:lvl w:ilvl="7" w:tplc="95206858" w:tentative="1">
      <w:start w:val="1"/>
      <w:numFmt w:val="lowerLetter"/>
      <w:lvlText w:val="%8."/>
      <w:lvlJc w:val="left"/>
      <w:pPr>
        <w:ind w:left="5760" w:hanging="360"/>
      </w:pPr>
    </w:lvl>
    <w:lvl w:ilvl="8" w:tplc="9520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7">
    <w:multiLevelType w:val="hybridMultilevel"/>
    <w:lvl w:ilvl="0" w:tplc="49278714">
      <w:start w:val="1"/>
      <w:numFmt w:val="decimal"/>
      <w:lvlText w:val="%1."/>
      <w:lvlJc w:val="left"/>
      <w:pPr>
        <w:ind w:left="720" w:hanging="360"/>
      </w:pPr>
    </w:lvl>
    <w:lvl w:ilvl="1" w:tplc="49278714" w:tentative="1">
      <w:start w:val="1"/>
      <w:numFmt w:val="lowerLetter"/>
      <w:lvlText w:val="%2."/>
      <w:lvlJc w:val="left"/>
      <w:pPr>
        <w:ind w:left="1440" w:hanging="360"/>
      </w:pPr>
    </w:lvl>
    <w:lvl w:ilvl="2" w:tplc="49278714" w:tentative="1">
      <w:start w:val="1"/>
      <w:numFmt w:val="lowerRoman"/>
      <w:lvlText w:val="%3."/>
      <w:lvlJc w:val="right"/>
      <w:pPr>
        <w:ind w:left="2160" w:hanging="180"/>
      </w:pPr>
    </w:lvl>
    <w:lvl w:ilvl="3" w:tplc="49278714" w:tentative="1">
      <w:start w:val="1"/>
      <w:numFmt w:val="decimal"/>
      <w:lvlText w:val="%4."/>
      <w:lvlJc w:val="left"/>
      <w:pPr>
        <w:ind w:left="2880" w:hanging="360"/>
      </w:pPr>
    </w:lvl>
    <w:lvl w:ilvl="4" w:tplc="49278714" w:tentative="1">
      <w:start w:val="1"/>
      <w:numFmt w:val="lowerLetter"/>
      <w:lvlText w:val="%5."/>
      <w:lvlJc w:val="left"/>
      <w:pPr>
        <w:ind w:left="3600" w:hanging="360"/>
      </w:pPr>
    </w:lvl>
    <w:lvl w:ilvl="5" w:tplc="49278714" w:tentative="1">
      <w:start w:val="1"/>
      <w:numFmt w:val="lowerRoman"/>
      <w:lvlText w:val="%6."/>
      <w:lvlJc w:val="right"/>
      <w:pPr>
        <w:ind w:left="4320" w:hanging="180"/>
      </w:pPr>
    </w:lvl>
    <w:lvl w:ilvl="6" w:tplc="49278714" w:tentative="1">
      <w:start w:val="1"/>
      <w:numFmt w:val="decimal"/>
      <w:lvlText w:val="%7."/>
      <w:lvlJc w:val="left"/>
      <w:pPr>
        <w:ind w:left="5040" w:hanging="360"/>
      </w:pPr>
    </w:lvl>
    <w:lvl w:ilvl="7" w:tplc="49278714" w:tentative="1">
      <w:start w:val="1"/>
      <w:numFmt w:val="lowerLetter"/>
      <w:lvlText w:val="%8."/>
      <w:lvlJc w:val="left"/>
      <w:pPr>
        <w:ind w:left="5760" w:hanging="360"/>
      </w:pPr>
    </w:lvl>
    <w:lvl w:ilvl="8" w:tplc="49278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6">
    <w:multiLevelType w:val="hybridMultilevel"/>
    <w:lvl w:ilvl="0" w:tplc="31956775">
      <w:start w:val="1"/>
      <w:numFmt w:val="decimal"/>
      <w:lvlText w:val="%1."/>
      <w:lvlJc w:val="left"/>
      <w:pPr>
        <w:ind w:left="720" w:hanging="360"/>
      </w:pPr>
    </w:lvl>
    <w:lvl w:ilvl="1" w:tplc="31956775" w:tentative="1">
      <w:start w:val="1"/>
      <w:numFmt w:val="lowerLetter"/>
      <w:lvlText w:val="%2."/>
      <w:lvlJc w:val="left"/>
      <w:pPr>
        <w:ind w:left="1440" w:hanging="360"/>
      </w:pPr>
    </w:lvl>
    <w:lvl w:ilvl="2" w:tplc="31956775" w:tentative="1">
      <w:start w:val="1"/>
      <w:numFmt w:val="lowerRoman"/>
      <w:lvlText w:val="%3."/>
      <w:lvlJc w:val="right"/>
      <w:pPr>
        <w:ind w:left="2160" w:hanging="180"/>
      </w:pPr>
    </w:lvl>
    <w:lvl w:ilvl="3" w:tplc="31956775" w:tentative="1">
      <w:start w:val="1"/>
      <w:numFmt w:val="decimal"/>
      <w:lvlText w:val="%4."/>
      <w:lvlJc w:val="left"/>
      <w:pPr>
        <w:ind w:left="2880" w:hanging="360"/>
      </w:pPr>
    </w:lvl>
    <w:lvl w:ilvl="4" w:tplc="31956775" w:tentative="1">
      <w:start w:val="1"/>
      <w:numFmt w:val="lowerLetter"/>
      <w:lvlText w:val="%5."/>
      <w:lvlJc w:val="left"/>
      <w:pPr>
        <w:ind w:left="3600" w:hanging="360"/>
      </w:pPr>
    </w:lvl>
    <w:lvl w:ilvl="5" w:tplc="31956775" w:tentative="1">
      <w:start w:val="1"/>
      <w:numFmt w:val="lowerRoman"/>
      <w:lvlText w:val="%6."/>
      <w:lvlJc w:val="right"/>
      <w:pPr>
        <w:ind w:left="4320" w:hanging="180"/>
      </w:pPr>
    </w:lvl>
    <w:lvl w:ilvl="6" w:tplc="31956775" w:tentative="1">
      <w:start w:val="1"/>
      <w:numFmt w:val="decimal"/>
      <w:lvlText w:val="%7."/>
      <w:lvlJc w:val="left"/>
      <w:pPr>
        <w:ind w:left="5040" w:hanging="360"/>
      </w:pPr>
    </w:lvl>
    <w:lvl w:ilvl="7" w:tplc="31956775" w:tentative="1">
      <w:start w:val="1"/>
      <w:numFmt w:val="lowerLetter"/>
      <w:lvlText w:val="%8."/>
      <w:lvlJc w:val="left"/>
      <w:pPr>
        <w:ind w:left="5760" w:hanging="360"/>
      </w:pPr>
    </w:lvl>
    <w:lvl w:ilvl="8" w:tplc="3195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5">
    <w:multiLevelType w:val="hybridMultilevel"/>
    <w:lvl w:ilvl="0" w:tplc="58486743">
      <w:start w:val="1"/>
      <w:numFmt w:val="decimal"/>
      <w:lvlText w:val="%1."/>
      <w:lvlJc w:val="left"/>
      <w:pPr>
        <w:ind w:left="720" w:hanging="360"/>
      </w:pPr>
    </w:lvl>
    <w:lvl w:ilvl="1" w:tplc="58486743" w:tentative="1">
      <w:start w:val="1"/>
      <w:numFmt w:val="lowerLetter"/>
      <w:lvlText w:val="%2."/>
      <w:lvlJc w:val="left"/>
      <w:pPr>
        <w:ind w:left="1440" w:hanging="360"/>
      </w:pPr>
    </w:lvl>
    <w:lvl w:ilvl="2" w:tplc="58486743" w:tentative="1">
      <w:start w:val="1"/>
      <w:numFmt w:val="lowerRoman"/>
      <w:lvlText w:val="%3."/>
      <w:lvlJc w:val="right"/>
      <w:pPr>
        <w:ind w:left="2160" w:hanging="180"/>
      </w:pPr>
    </w:lvl>
    <w:lvl w:ilvl="3" w:tplc="58486743" w:tentative="1">
      <w:start w:val="1"/>
      <w:numFmt w:val="decimal"/>
      <w:lvlText w:val="%4."/>
      <w:lvlJc w:val="left"/>
      <w:pPr>
        <w:ind w:left="2880" w:hanging="360"/>
      </w:pPr>
    </w:lvl>
    <w:lvl w:ilvl="4" w:tplc="58486743" w:tentative="1">
      <w:start w:val="1"/>
      <w:numFmt w:val="lowerLetter"/>
      <w:lvlText w:val="%5."/>
      <w:lvlJc w:val="left"/>
      <w:pPr>
        <w:ind w:left="3600" w:hanging="360"/>
      </w:pPr>
    </w:lvl>
    <w:lvl w:ilvl="5" w:tplc="58486743" w:tentative="1">
      <w:start w:val="1"/>
      <w:numFmt w:val="lowerRoman"/>
      <w:lvlText w:val="%6."/>
      <w:lvlJc w:val="right"/>
      <w:pPr>
        <w:ind w:left="4320" w:hanging="180"/>
      </w:pPr>
    </w:lvl>
    <w:lvl w:ilvl="6" w:tplc="58486743" w:tentative="1">
      <w:start w:val="1"/>
      <w:numFmt w:val="decimal"/>
      <w:lvlText w:val="%7."/>
      <w:lvlJc w:val="left"/>
      <w:pPr>
        <w:ind w:left="5040" w:hanging="360"/>
      </w:pPr>
    </w:lvl>
    <w:lvl w:ilvl="7" w:tplc="58486743" w:tentative="1">
      <w:start w:val="1"/>
      <w:numFmt w:val="lowerLetter"/>
      <w:lvlText w:val="%8."/>
      <w:lvlJc w:val="left"/>
      <w:pPr>
        <w:ind w:left="5760" w:hanging="360"/>
      </w:pPr>
    </w:lvl>
    <w:lvl w:ilvl="8" w:tplc="58486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4">
    <w:multiLevelType w:val="hybridMultilevel"/>
    <w:lvl w:ilvl="0" w:tplc="70252958">
      <w:start w:val="1"/>
      <w:numFmt w:val="decimal"/>
      <w:lvlText w:val="%1."/>
      <w:lvlJc w:val="left"/>
      <w:pPr>
        <w:ind w:left="720" w:hanging="360"/>
      </w:pPr>
    </w:lvl>
    <w:lvl w:ilvl="1" w:tplc="70252958" w:tentative="1">
      <w:start w:val="1"/>
      <w:numFmt w:val="lowerLetter"/>
      <w:lvlText w:val="%2."/>
      <w:lvlJc w:val="left"/>
      <w:pPr>
        <w:ind w:left="1440" w:hanging="360"/>
      </w:pPr>
    </w:lvl>
    <w:lvl w:ilvl="2" w:tplc="70252958" w:tentative="1">
      <w:start w:val="1"/>
      <w:numFmt w:val="lowerRoman"/>
      <w:lvlText w:val="%3."/>
      <w:lvlJc w:val="right"/>
      <w:pPr>
        <w:ind w:left="2160" w:hanging="180"/>
      </w:pPr>
    </w:lvl>
    <w:lvl w:ilvl="3" w:tplc="70252958" w:tentative="1">
      <w:start w:val="1"/>
      <w:numFmt w:val="decimal"/>
      <w:lvlText w:val="%4."/>
      <w:lvlJc w:val="left"/>
      <w:pPr>
        <w:ind w:left="2880" w:hanging="360"/>
      </w:pPr>
    </w:lvl>
    <w:lvl w:ilvl="4" w:tplc="70252958" w:tentative="1">
      <w:start w:val="1"/>
      <w:numFmt w:val="lowerLetter"/>
      <w:lvlText w:val="%5."/>
      <w:lvlJc w:val="left"/>
      <w:pPr>
        <w:ind w:left="3600" w:hanging="360"/>
      </w:pPr>
    </w:lvl>
    <w:lvl w:ilvl="5" w:tplc="70252958" w:tentative="1">
      <w:start w:val="1"/>
      <w:numFmt w:val="lowerRoman"/>
      <w:lvlText w:val="%6."/>
      <w:lvlJc w:val="right"/>
      <w:pPr>
        <w:ind w:left="4320" w:hanging="180"/>
      </w:pPr>
    </w:lvl>
    <w:lvl w:ilvl="6" w:tplc="70252958" w:tentative="1">
      <w:start w:val="1"/>
      <w:numFmt w:val="decimal"/>
      <w:lvlText w:val="%7."/>
      <w:lvlJc w:val="left"/>
      <w:pPr>
        <w:ind w:left="5040" w:hanging="360"/>
      </w:pPr>
    </w:lvl>
    <w:lvl w:ilvl="7" w:tplc="70252958" w:tentative="1">
      <w:start w:val="1"/>
      <w:numFmt w:val="lowerLetter"/>
      <w:lvlText w:val="%8."/>
      <w:lvlJc w:val="left"/>
      <w:pPr>
        <w:ind w:left="5760" w:hanging="360"/>
      </w:pPr>
    </w:lvl>
    <w:lvl w:ilvl="8" w:tplc="7025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3">
    <w:multiLevelType w:val="hybridMultilevel"/>
    <w:lvl w:ilvl="0" w:tplc="59548892">
      <w:start w:val="1"/>
      <w:numFmt w:val="decimal"/>
      <w:lvlText w:val="%1."/>
      <w:lvlJc w:val="left"/>
      <w:pPr>
        <w:ind w:left="720" w:hanging="360"/>
      </w:pPr>
    </w:lvl>
    <w:lvl w:ilvl="1" w:tplc="59548892" w:tentative="1">
      <w:start w:val="1"/>
      <w:numFmt w:val="lowerLetter"/>
      <w:lvlText w:val="%2."/>
      <w:lvlJc w:val="left"/>
      <w:pPr>
        <w:ind w:left="1440" w:hanging="360"/>
      </w:pPr>
    </w:lvl>
    <w:lvl w:ilvl="2" w:tplc="59548892" w:tentative="1">
      <w:start w:val="1"/>
      <w:numFmt w:val="lowerRoman"/>
      <w:lvlText w:val="%3."/>
      <w:lvlJc w:val="right"/>
      <w:pPr>
        <w:ind w:left="2160" w:hanging="180"/>
      </w:pPr>
    </w:lvl>
    <w:lvl w:ilvl="3" w:tplc="59548892" w:tentative="1">
      <w:start w:val="1"/>
      <w:numFmt w:val="decimal"/>
      <w:lvlText w:val="%4."/>
      <w:lvlJc w:val="left"/>
      <w:pPr>
        <w:ind w:left="2880" w:hanging="360"/>
      </w:pPr>
    </w:lvl>
    <w:lvl w:ilvl="4" w:tplc="59548892" w:tentative="1">
      <w:start w:val="1"/>
      <w:numFmt w:val="lowerLetter"/>
      <w:lvlText w:val="%5."/>
      <w:lvlJc w:val="left"/>
      <w:pPr>
        <w:ind w:left="3600" w:hanging="360"/>
      </w:pPr>
    </w:lvl>
    <w:lvl w:ilvl="5" w:tplc="59548892" w:tentative="1">
      <w:start w:val="1"/>
      <w:numFmt w:val="lowerRoman"/>
      <w:lvlText w:val="%6."/>
      <w:lvlJc w:val="right"/>
      <w:pPr>
        <w:ind w:left="4320" w:hanging="180"/>
      </w:pPr>
    </w:lvl>
    <w:lvl w:ilvl="6" w:tplc="59548892" w:tentative="1">
      <w:start w:val="1"/>
      <w:numFmt w:val="decimal"/>
      <w:lvlText w:val="%7."/>
      <w:lvlJc w:val="left"/>
      <w:pPr>
        <w:ind w:left="5040" w:hanging="360"/>
      </w:pPr>
    </w:lvl>
    <w:lvl w:ilvl="7" w:tplc="59548892" w:tentative="1">
      <w:start w:val="1"/>
      <w:numFmt w:val="lowerLetter"/>
      <w:lvlText w:val="%8."/>
      <w:lvlJc w:val="left"/>
      <w:pPr>
        <w:ind w:left="5760" w:hanging="360"/>
      </w:pPr>
    </w:lvl>
    <w:lvl w:ilvl="8" w:tplc="5954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2">
    <w:multiLevelType w:val="hybridMultilevel"/>
    <w:lvl w:ilvl="0" w:tplc="56335993">
      <w:start w:val="1"/>
      <w:numFmt w:val="decimal"/>
      <w:lvlText w:val="%1."/>
      <w:lvlJc w:val="left"/>
      <w:pPr>
        <w:ind w:left="720" w:hanging="360"/>
      </w:pPr>
    </w:lvl>
    <w:lvl w:ilvl="1" w:tplc="56335993" w:tentative="1">
      <w:start w:val="1"/>
      <w:numFmt w:val="lowerLetter"/>
      <w:lvlText w:val="%2."/>
      <w:lvlJc w:val="left"/>
      <w:pPr>
        <w:ind w:left="1440" w:hanging="360"/>
      </w:pPr>
    </w:lvl>
    <w:lvl w:ilvl="2" w:tplc="56335993" w:tentative="1">
      <w:start w:val="1"/>
      <w:numFmt w:val="lowerRoman"/>
      <w:lvlText w:val="%3."/>
      <w:lvlJc w:val="right"/>
      <w:pPr>
        <w:ind w:left="2160" w:hanging="180"/>
      </w:pPr>
    </w:lvl>
    <w:lvl w:ilvl="3" w:tplc="56335993" w:tentative="1">
      <w:start w:val="1"/>
      <w:numFmt w:val="decimal"/>
      <w:lvlText w:val="%4."/>
      <w:lvlJc w:val="left"/>
      <w:pPr>
        <w:ind w:left="2880" w:hanging="360"/>
      </w:pPr>
    </w:lvl>
    <w:lvl w:ilvl="4" w:tplc="56335993" w:tentative="1">
      <w:start w:val="1"/>
      <w:numFmt w:val="lowerLetter"/>
      <w:lvlText w:val="%5."/>
      <w:lvlJc w:val="left"/>
      <w:pPr>
        <w:ind w:left="3600" w:hanging="360"/>
      </w:pPr>
    </w:lvl>
    <w:lvl w:ilvl="5" w:tplc="56335993" w:tentative="1">
      <w:start w:val="1"/>
      <w:numFmt w:val="lowerRoman"/>
      <w:lvlText w:val="%6."/>
      <w:lvlJc w:val="right"/>
      <w:pPr>
        <w:ind w:left="4320" w:hanging="180"/>
      </w:pPr>
    </w:lvl>
    <w:lvl w:ilvl="6" w:tplc="56335993" w:tentative="1">
      <w:start w:val="1"/>
      <w:numFmt w:val="decimal"/>
      <w:lvlText w:val="%7."/>
      <w:lvlJc w:val="left"/>
      <w:pPr>
        <w:ind w:left="5040" w:hanging="360"/>
      </w:pPr>
    </w:lvl>
    <w:lvl w:ilvl="7" w:tplc="56335993" w:tentative="1">
      <w:start w:val="1"/>
      <w:numFmt w:val="lowerLetter"/>
      <w:lvlText w:val="%8."/>
      <w:lvlJc w:val="left"/>
      <w:pPr>
        <w:ind w:left="5760" w:hanging="360"/>
      </w:pPr>
    </w:lvl>
    <w:lvl w:ilvl="8" w:tplc="5633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1">
    <w:multiLevelType w:val="hybridMultilevel"/>
    <w:lvl w:ilvl="0" w:tplc="21015907">
      <w:start w:val="1"/>
      <w:numFmt w:val="decimal"/>
      <w:lvlText w:val="%1."/>
      <w:lvlJc w:val="left"/>
      <w:pPr>
        <w:ind w:left="720" w:hanging="360"/>
      </w:pPr>
    </w:lvl>
    <w:lvl w:ilvl="1" w:tplc="21015907" w:tentative="1">
      <w:start w:val="1"/>
      <w:numFmt w:val="lowerLetter"/>
      <w:lvlText w:val="%2."/>
      <w:lvlJc w:val="left"/>
      <w:pPr>
        <w:ind w:left="1440" w:hanging="360"/>
      </w:pPr>
    </w:lvl>
    <w:lvl w:ilvl="2" w:tplc="21015907" w:tentative="1">
      <w:start w:val="1"/>
      <w:numFmt w:val="lowerRoman"/>
      <w:lvlText w:val="%3."/>
      <w:lvlJc w:val="right"/>
      <w:pPr>
        <w:ind w:left="2160" w:hanging="180"/>
      </w:pPr>
    </w:lvl>
    <w:lvl w:ilvl="3" w:tplc="21015907" w:tentative="1">
      <w:start w:val="1"/>
      <w:numFmt w:val="decimal"/>
      <w:lvlText w:val="%4."/>
      <w:lvlJc w:val="left"/>
      <w:pPr>
        <w:ind w:left="2880" w:hanging="360"/>
      </w:pPr>
    </w:lvl>
    <w:lvl w:ilvl="4" w:tplc="21015907" w:tentative="1">
      <w:start w:val="1"/>
      <w:numFmt w:val="lowerLetter"/>
      <w:lvlText w:val="%5."/>
      <w:lvlJc w:val="left"/>
      <w:pPr>
        <w:ind w:left="3600" w:hanging="360"/>
      </w:pPr>
    </w:lvl>
    <w:lvl w:ilvl="5" w:tplc="21015907" w:tentative="1">
      <w:start w:val="1"/>
      <w:numFmt w:val="lowerRoman"/>
      <w:lvlText w:val="%6."/>
      <w:lvlJc w:val="right"/>
      <w:pPr>
        <w:ind w:left="4320" w:hanging="180"/>
      </w:pPr>
    </w:lvl>
    <w:lvl w:ilvl="6" w:tplc="21015907" w:tentative="1">
      <w:start w:val="1"/>
      <w:numFmt w:val="decimal"/>
      <w:lvlText w:val="%7."/>
      <w:lvlJc w:val="left"/>
      <w:pPr>
        <w:ind w:left="5040" w:hanging="360"/>
      </w:pPr>
    </w:lvl>
    <w:lvl w:ilvl="7" w:tplc="21015907" w:tentative="1">
      <w:start w:val="1"/>
      <w:numFmt w:val="lowerLetter"/>
      <w:lvlText w:val="%8."/>
      <w:lvlJc w:val="left"/>
      <w:pPr>
        <w:ind w:left="5760" w:hanging="360"/>
      </w:pPr>
    </w:lvl>
    <w:lvl w:ilvl="8" w:tplc="2101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0">
    <w:multiLevelType w:val="hybridMultilevel"/>
    <w:lvl w:ilvl="0" w:tplc="70752005">
      <w:start w:val="1"/>
      <w:numFmt w:val="decimal"/>
      <w:lvlText w:val="%1."/>
      <w:lvlJc w:val="left"/>
      <w:pPr>
        <w:ind w:left="720" w:hanging="360"/>
      </w:pPr>
    </w:lvl>
    <w:lvl w:ilvl="1" w:tplc="70752005" w:tentative="1">
      <w:start w:val="1"/>
      <w:numFmt w:val="lowerLetter"/>
      <w:lvlText w:val="%2."/>
      <w:lvlJc w:val="left"/>
      <w:pPr>
        <w:ind w:left="1440" w:hanging="360"/>
      </w:pPr>
    </w:lvl>
    <w:lvl w:ilvl="2" w:tplc="70752005" w:tentative="1">
      <w:start w:val="1"/>
      <w:numFmt w:val="lowerRoman"/>
      <w:lvlText w:val="%3."/>
      <w:lvlJc w:val="right"/>
      <w:pPr>
        <w:ind w:left="2160" w:hanging="180"/>
      </w:pPr>
    </w:lvl>
    <w:lvl w:ilvl="3" w:tplc="70752005" w:tentative="1">
      <w:start w:val="1"/>
      <w:numFmt w:val="decimal"/>
      <w:lvlText w:val="%4."/>
      <w:lvlJc w:val="left"/>
      <w:pPr>
        <w:ind w:left="2880" w:hanging="360"/>
      </w:pPr>
    </w:lvl>
    <w:lvl w:ilvl="4" w:tplc="70752005" w:tentative="1">
      <w:start w:val="1"/>
      <w:numFmt w:val="lowerLetter"/>
      <w:lvlText w:val="%5."/>
      <w:lvlJc w:val="left"/>
      <w:pPr>
        <w:ind w:left="3600" w:hanging="360"/>
      </w:pPr>
    </w:lvl>
    <w:lvl w:ilvl="5" w:tplc="70752005" w:tentative="1">
      <w:start w:val="1"/>
      <w:numFmt w:val="lowerRoman"/>
      <w:lvlText w:val="%6."/>
      <w:lvlJc w:val="right"/>
      <w:pPr>
        <w:ind w:left="4320" w:hanging="180"/>
      </w:pPr>
    </w:lvl>
    <w:lvl w:ilvl="6" w:tplc="70752005" w:tentative="1">
      <w:start w:val="1"/>
      <w:numFmt w:val="decimal"/>
      <w:lvlText w:val="%7."/>
      <w:lvlJc w:val="left"/>
      <w:pPr>
        <w:ind w:left="5040" w:hanging="360"/>
      </w:pPr>
    </w:lvl>
    <w:lvl w:ilvl="7" w:tplc="70752005" w:tentative="1">
      <w:start w:val="1"/>
      <w:numFmt w:val="lowerLetter"/>
      <w:lvlText w:val="%8."/>
      <w:lvlJc w:val="left"/>
      <w:pPr>
        <w:ind w:left="5760" w:hanging="360"/>
      </w:pPr>
    </w:lvl>
    <w:lvl w:ilvl="8" w:tplc="70752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9">
    <w:multiLevelType w:val="hybridMultilevel"/>
    <w:lvl w:ilvl="0" w:tplc="25490785">
      <w:start w:val="1"/>
      <w:numFmt w:val="decimal"/>
      <w:lvlText w:val="%1."/>
      <w:lvlJc w:val="left"/>
      <w:pPr>
        <w:ind w:left="720" w:hanging="360"/>
      </w:pPr>
    </w:lvl>
    <w:lvl w:ilvl="1" w:tplc="25490785" w:tentative="1">
      <w:start w:val="1"/>
      <w:numFmt w:val="lowerLetter"/>
      <w:lvlText w:val="%2."/>
      <w:lvlJc w:val="left"/>
      <w:pPr>
        <w:ind w:left="1440" w:hanging="360"/>
      </w:pPr>
    </w:lvl>
    <w:lvl w:ilvl="2" w:tplc="25490785" w:tentative="1">
      <w:start w:val="1"/>
      <w:numFmt w:val="lowerRoman"/>
      <w:lvlText w:val="%3."/>
      <w:lvlJc w:val="right"/>
      <w:pPr>
        <w:ind w:left="2160" w:hanging="180"/>
      </w:pPr>
    </w:lvl>
    <w:lvl w:ilvl="3" w:tplc="25490785" w:tentative="1">
      <w:start w:val="1"/>
      <w:numFmt w:val="decimal"/>
      <w:lvlText w:val="%4."/>
      <w:lvlJc w:val="left"/>
      <w:pPr>
        <w:ind w:left="2880" w:hanging="360"/>
      </w:pPr>
    </w:lvl>
    <w:lvl w:ilvl="4" w:tplc="25490785" w:tentative="1">
      <w:start w:val="1"/>
      <w:numFmt w:val="lowerLetter"/>
      <w:lvlText w:val="%5."/>
      <w:lvlJc w:val="left"/>
      <w:pPr>
        <w:ind w:left="3600" w:hanging="360"/>
      </w:pPr>
    </w:lvl>
    <w:lvl w:ilvl="5" w:tplc="25490785" w:tentative="1">
      <w:start w:val="1"/>
      <w:numFmt w:val="lowerRoman"/>
      <w:lvlText w:val="%6."/>
      <w:lvlJc w:val="right"/>
      <w:pPr>
        <w:ind w:left="4320" w:hanging="180"/>
      </w:pPr>
    </w:lvl>
    <w:lvl w:ilvl="6" w:tplc="25490785" w:tentative="1">
      <w:start w:val="1"/>
      <w:numFmt w:val="decimal"/>
      <w:lvlText w:val="%7."/>
      <w:lvlJc w:val="left"/>
      <w:pPr>
        <w:ind w:left="5040" w:hanging="360"/>
      </w:pPr>
    </w:lvl>
    <w:lvl w:ilvl="7" w:tplc="25490785" w:tentative="1">
      <w:start w:val="1"/>
      <w:numFmt w:val="lowerLetter"/>
      <w:lvlText w:val="%8."/>
      <w:lvlJc w:val="left"/>
      <w:pPr>
        <w:ind w:left="5760" w:hanging="360"/>
      </w:pPr>
    </w:lvl>
    <w:lvl w:ilvl="8" w:tplc="2549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8">
    <w:multiLevelType w:val="hybridMultilevel"/>
    <w:lvl w:ilvl="0" w:tplc="65543668">
      <w:start w:val="1"/>
      <w:numFmt w:val="decimal"/>
      <w:lvlText w:val="%1."/>
      <w:lvlJc w:val="left"/>
      <w:pPr>
        <w:ind w:left="720" w:hanging="360"/>
      </w:pPr>
    </w:lvl>
    <w:lvl w:ilvl="1" w:tplc="65543668" w:tentative="1">
      <w:start w:val="1"/>
      <w:numFmt w:val="lowerLetter"/>
      <w:lvlText w:val="%2."/>
      <w:lvlJc w:val="left"/>
      <w:pPr>
        <w:ind w:left="1440" w:hanging="360"/>
      </w:pPr>
    </w:lvl>
    <w:lvl w:ilvl="2" w:tplc="65543668" w:tentative="1">
      <w:start w:val="1"/>
      <w:numFmt w:val="lowerRoman"/>
      <w:lvlText w:val="%3."/>
      <w:lvlJc w:val="right"/>
      <w:pPr>
        <w:ind w:left="2160" w:hanging="180"/>
      </w:pPr>
    </w:lvl>
    <w:lvl w:ilvl="3" w:tplc="65543668" w:tentative="1">
      <w:start w:val="1"/>
      <w:numFmt w:val="decimal"/>
      <w:lvlText w:val="%4."/>
      <w:lvlJc w:val="left"/>
      <w:pPr>
        <w:ind w:left="2880" w:hanging="360"/>
      </w:pPr>
    </w:lvl>
    <w:lvl w:ilvl="4" w:tplc="65543668" w:tentative="1">
      <w:start w:val="1"/>
      <w:numFmt w:val="lowerLetter"/>
      <w:lvlText w:val="%5."/>
      <w:lvlJc w:val="left"/>
      <w:pPr>
        <w:ind w:left="3600" w:hanging="360"/>
      </w:pPr>
    </w:lvl>
    <w:lvl w:ilvl="5" w:tplc="65543668" w:tentative="1">
      <w:start w:val="1"/>
      <w:numFmt w:val="lowerRoman"/>
      <w:lvlText w:val="%6."/>
      <w:lvlJc w:val="right"/>
      <w:pPr>
        <w:ind w:left="4320" w:hanging="180"/>
      </w:pPr>
    </w:lvl>
    <w:lvl w:ilvl="6" w:tplc="65543668" w:tentative="1">
      <w:start w:val="1"/>
      <w:numFmt w:val="decimal"/>
      <w:lvlText w:val="%7."/>
      <w:lvlJc w:val="left"/>
      <w:pPr>
        <w:ind w:left="5040" w:hanging="360"/>
      </w:pPr>
    </w:lvl>
    <w:lvl w:ilvl="7" w:tplc="65543668" w:tentative="1">
      <w:start w:val="1"/>
      <w:numFmt w:val="lowerLetter"/>
      <w:lvlText w:val="%8."/>
      <w:lvlJc w:val="left"/>
      <w:pPr>
        <w:ind w:left="5760" w:hanging="360"/>
      </w:pPr>
    </w:lvl>
    <w:lvl w:ilvl="8" w:tplc="6554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7">
    <w:multiLevelType w:val="hybridMultilevel"/>
    <w:lvl w:ilvl="0" w:tplc="79730009">
      <w:start w:val="1"/>
      <w:numFmt w:val="decimal"/>
      <w:lvlText w:val="%1."/>
      <w:lvlJc w:val="left"/>
      <w:pPr>
        <w:ind w:left="720" w:hanging="360"/>
      </w:pPr>
    </w:lvl>
    <w:lvl w:ilvl="1" w:tplc="79730009" w:tentative="1">
      <w:start w:val="1"/>
      <w:numFmt w:val="lowerLetter"/>
      <w:lvlText w:val="%2."/>
      <w:lvlJc w:val="left"/>
      <w:pPr>
        <w:ind w:left="1440" w:hanging="360"/>
      </w:pPr>
    </w:lvl>
    <w:lvl w:ilvl="2" w:tplc="79730009" w:tentative="1">
      <w:start w:val="1"/>
      <w:numFmt w:val="lowerRoman"/>
      <w:lvlText w:val="%3."/>
      <w:lvlJc w:val="right"/>
      <w:pPr>
        <w:ind w:left="2160" w:hanging="180"/>
      </w:pPr>
    </w:lvl>
    <w:lvl w:ilvl="3" w:tplc="79730009" w:tentative="1">
      <w:start w:val="1"/>
      <w:numFmt w:val="decimal"/>
      <w:lvlText w:val="%4."/>
      <w:lvlJc w:val="left"/>
      <w:pPr>
        <w:ind w:left="2880" w:hanging="360"/>
      </w:pPr>
    </w:lvl>
    <w:lvl w:ilvl="4" w:tplc="79730009" w:tentative="1">
      <w:start w:val="1"/>
      <w:numFmt w:val="lowerLetter"/>
      <w:lvlText w:val="%5."/>
      <w:lvlJc w:val="left"/>
      <w:pPr>
        <w:ind w:left="3600" w:hanging="360"/>
      </w:pPr>
    </w:lvl>
    <w:lvl w:ilvl="5" w:tplc="79730009" w:tentative="1">
      <w:start w:val="1"/>
      <w:numFmt w:val="lowerRoman"/>
      <w:lvlText w:val="%6."/>
      <w:lvlJc w:val="right"/>
      <w:pPr>
        <w:ind w:left="4320" w:hanging="180"/>
      </w:pPr>
    </w:lvl>
    <w:lvl w:ilvl="6" w:tplc="79730009" w:tentative="1">
      <w:start w:val="1"/>
      <w:numFmt w:val="decimal"/>
      <w:lvlText w:val="%7."/>
      <w:lvlJc w:val="left"/>
      <w:pPr>
        <w:ind w:left="5040" w:hanging="360"/>
      </w:pPr>
    </w:lvl>
    <w:lvl w:ilvl="7" w:tplc="79730009" w:tentative="1">
      <w:start w:val="1"/>
      <w:numFmt w:val="lowerLetter"/>
      <w:lvlText w:val="%8."/>
      <w:lvlJc w:val="left"/>
      <w:pPr>
        <w:ind w:left="5760" w:hanging="360"/>
      </w:pPr>
    </w:lvl>
    <w:lvl w:ilvl="8" w:tplc="7973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6">
    <w:multiLevelType w:val="hybridMultilevel"/>
    <w:lvl w:ilvl="0" w:tplc="33346215">
      <w:start w:val="1"/>
      <w:numFmt w:val="decimal"/>
      <w:lvlText w:val="%1."/>
      <w:lvlJc w:val="left"/>
      <w:pPr>
        <w:ind w:left="720" w:hanging="360"/>
      </w:pPr>
    </w:lvl>
    <w:lvl w:ilvl="1" w:tplc="33346215" w:tentative="1">
      <w:start w:val="1"/>
      <w:numFmt w:val="lowerLetter"/>
      <w:lvlText w:val="%2."/>
      <w:lvlJc w:val="left"/>
      <w:pPr>
        <w:ind w:left="1440" w:hanging="360"/>
      </w:pPr>
    </w:lvl>
    <w:lvl w:ilvl="2" w:tplc="33346215" w:tentative="1">
      <w:start w:val="1"/>
      <w:numFmt w:val="lowerRoman"/>
      <w:lvlText w:val="%3."/>
      <w:lvlJc w:val="right"/>
      <w:pPr>
        <w:ind w:left="2160" w:hanging="180"/>
      </w:pPr>
    </w:lvl>
    <w:lvl w:ilvl="3" w:tplc="33346215" w:tentative="1">
      <w:start w:val="1"/>
      <w:numFmt w:val="decimal"/>
      <w:lvlText w:val="%4."/>
      <w:lvlJc w:val="left"/>
      <w:pPr>
        <w:ind w:left="2880" w:hanging="360"/>
      </w:pPr>
    </w:lvl>
    <w:lvl w:ilvl="4" w:tplc="33346215" w:tentative="1">
      <w:start w:val="1"/>
      <w:numFmt w:val="lowerLetter"/>
      <w:lvlText w:val="%5."/>
      <w:lvlJc w:val="left"/>
      <w:pPr>
        <w:ind w:left="3600" w:hanging="360"/>
      </w:pPr>
    </w:lvl>
    <w:lvl w:ilvl="5" w:tplc="33346215" w:tentative="1">
      <w:start w:val="1"/>
      <w:numFmt w:val="lowerRoman"/>
      <w:lvlText w:val="%6."/>
      <w:lvlJc w:val="right"/>
      <w:pPr>
        <w:ind w:left="4320" w:hanging="180"/>
      </w:pPr>
    </w:lvl>
    <w:lvl w:ilvl="6" w:tplc="33346215" w:tentative="1">
      <w:start w:val="1"/>
      <w:numFmt w:val="decimal"/>
      <w:lvlText w:val="%7."/>
      <w:lvlJc w:val="left"/>
      <w:pPr>
        <w:ind w:left="5040" w:hanging="360"/>
      </w:pPr>
    </w:lvl>
    <w:lvl w:ilvl="7" w:tplc="33346215" w:tentative="1">
      <w:start w:val="1"/>
      <w:numFmt w:val="lowerLetter"/>
      <w:lvlText w:val="%8."/>
      <w:lvlJc w:val="left"/>
      <w:pPr>
        <w:ind w:left="5760" w:hanging="360"/>
      </w:pPr>
    </w:lvl>
    <w:lvl w:ilvl="8" w:tplc="33346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5">
    <w:multiLevelType w:val="hybridMultilevel"/>
    <w:lvl w:ilvl="0" w:tplc="78925333">
      <w:start w:val="1"/>
      <w:numFmt w:val="decimal"/>
      <w:lvlText w:val="%1."/>
      <w:lvlJc w:val="left"/>
      <w:pPr>
        <w:ind w:left="720" w:hanging="360"/>
      </w:pPr>
    </w:lvl>
    <w:lvl w:ilvl="1" w:tplc="78925333" w:tentative="1">
      <w:start w:val="1"/>
      <w:numFmt w:val="lowerLetter"/>
      <w:lvlText w:val="%2."/>
      <w:lvlJc w:val="left"/>
      <w:pPr>
        <w:ind w:left="1440" w:hanging="360"/>
      </w:pPr>
    </w:lvl>
    <w:lvl w:ilvl="2" w:tplc="78925333" w:tentative="1">
      <w:start w:val="1"/>
      <w:numFmt w:val="lowerRoman"/>
      <w:lvlText w:val="%3."/>
      <w:lvlJc w:val="right"/>
      <w:pPr>
        <w:ind w:left="2160" w:hanging="180"/>
      </w:pPr>
    </w:lvl>
    <w:lvl w:ilvl="3" w:tplc="78925333" w:tentative="1">
      <w:start w:val="1"/>
      <w:numFmt w:val="decimal"/>
      <w:lvlText w:val="%4."/>
      <w:lvlJc w:val="left"/>
      <w:pPr>
        <w:ind w:left="2880" w:hanging="360"/>
      </w:pPr>
    </w:lvl>
    <w:lvl w:ilvl="4" w:tplc="78925333" w:tentative="1">
      <w:start w:val="1"/>
      <w:numFmt w:val="lowerLetter"/>
      <w:lvlText w:val="%5."/>
      <w:lvlJc w:val="left"/>
      <w:pPr>
        <w:ind w:left="3600" w:hanging="360"/>
      </w:pPr>
    </w:lvl>
    <w:lvl w:ilvl="5" w:tplc="78925333" w:tentative="1">
      <w:start w:val="1"/>
      <w:numFmt w:val="lowerRoman"/>
      <w:lvlText w:val="%6."/>
      <w:lvlJc w:val="right"/>
      <w:pPr>
        <w:ind w:left="4320" w:hanging="180"/>
      </w:pPr>
    </w:lvl>
    <w:lvl w:ilvl="6" w:tplc="78925333" w:tentative="1">
      <w:start w:val="1"/>
      <w:numFmt w:val="decimal"/>
      <w:lvlText w:val="%7."/>
      <w:lvlJc w:val="left"/>
      <w:pPr>
        <w:ind w:left="5040" w:hanging="360"/>
      </w:pPr>
    </w:lvl>
    <w:lvl w:ilvl="7" w:tplc="78925333" w:tentative="1">
      <w:start w:val="1"/>
      <w:numFmt w:val="lowerLetter"/>
      <w:lvlText w:val="%8."/>
      <w:lvlJc w:val="left"/>
      <w:pPr>
        <w:ind w:left="5760" w:hanging="360"/>
      </w:pPr>
    </w:lvl>
    <w:lvl w:ilvl="8" w:tplc="7892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4">
    <w:multiLevelType w:val="hybridMultilevel"/>
    <w:lvl w:ilvl="0" w:tplc="58189273">
      <w:start w:val="1"/>
      <w:numFmt w:val="decimal"/>
      <w:lvlText w:val="%1."/>
      <w:lvlJc w:val="left"/>
      <w:pPr>
        <w:ind w:left="720" w:hanging="360"/>
      </w:pPr>
    </w:lvl>
    <w:lvl w:ilvl="1" w:tplc="58189273" w:tentative="1">
      <w:start w:val="1"/>
      <w:numFmt w:val="lowerLetter"/>
      <w:lvlText w:val="%2."/>
      <w:lvlJc w:val="left"/>
      <w:pPr>
        <w:ind w:left="1440" w:hanging="360"/>
      </w:pPr>
    </w:lvl>
    <w:lvl w:ilvl="2" w:tplc="58189273" w:tentative="1">
      <w:start w:val="1"/>
      <w:numFmt w:val="lowerRoman"/>
      <w:lvlText w:val="%3."/>
      <w:lvlJc w:val="right"/>
      <w:pPr>
        <w:ind w:left="2160" w:hanging="180"/>
      </w:pPr>
    </w:lvl>
    <w:lvl w:ilvl="3" w:tplc="58189273" w:tentative="1">
      <w:start w:val="1"/>
      <w:numFmt w:val="decimal"/>
      <w:lvlText w:val="%4."/>
      <w:lvlJc w:val="left"/>
      <w:pPr>
        <w:ind w:left="2880" w:hanging="360"/>
      </w:pPr>
    </w:lvl>
    <w:lvl w:ilvl="4" w:tplc="58189273" w:tentative="1">
      <w:start w:val="1"/>
      <w:numFmt w:val="lowerLetter"/>
      <w:lvlText w:val="%5."/>
      <w:lvlJc w:val="left"/>
      <w:pPr>
        <w:ind w:left="3600" w:hanging="360"/>
      </w:pPr>
    </w:lvl>
    <w:lvl w:ilvl="5" w:tplc="58189273" w:tentative="1">
      <w:start w:val="1"/>
      <w:numFmt w:val="lowerRoman"/>
      <w:lvlText w:val="%6."/>
      <w:lvlJc w:val="right"/>
      <w:pPr>
        <w:ind w:left="4320" w:hanging="180"/>
      </w:pPr>
    </w:lvl>
    <w:lvl w:ilvl="6" w:tplc="58189273" w:tentative="1">
      <w:start w:val="1"/>
      <w:numFmt w:val="decimal"/>
      <w:lvlText w:val="%7."/>
      <w:lvlJc w:val="left"/>
      <w:pPr>
        <w:ind w:left="5040" w:hanging="360"/>
      </w:pPr>
    </w:lvl>
    <w:lvl w:ilvl="7" w:tplc="58189273" w:tentative="1">
      <w:start w:val="1"/>
      <w:numFmt w:val="lowerLetter"/>
      <w:lvlText w:val="%8."/>
      <w:lvlJc w:val="left"/>
      <w:pPr>
        <w:ind w:left="5760" w:hanging="360"/>
      </w:pPr>
    </w:lvl>
    <w:lvl w:ilvl="8" w:tplc="58189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3">
    <w:multiLevelType w:val="hybridMultilevel"/>
    <w:lvl w:ilvl="0" w:tplc="33539310">
      <w:start w:val="1"/>
      <w:numFmt w:val="decimal"/>
      <w:lvlText w:val="%1."/>
      <w:lvlJc w:val="left"/>
      <w:pPr>
        <w:ind w:left="720" w:hanging="360"/>
      </w:pPr>
    </w:lvl>
    <w:lvl w:ilvl="1" w:tplc="33539310" w:tentative="1">
      <w:start w:val="1"/>
      <w:numFmt w:val="lowerLetter"/>
      <w:lvlText w:val="%2."/>
      <w:lvlJc w:val="left"/>
      <w:pPr>
        <w:ind w:left="1440" w:hanging="360"/>
      </w:pPr>
    </w:lvl>
    <w:lvl w:ilvl="2" w:tplc="33539310" w:tentative="1">
      <w:start w:val="1"/>
      <w:numFmt w:val="lowerRoman"/>
      <w:lvlText w:val="%3."/>
      <w:lvlJc w:val="right"/>
      <w:pPr>
        <w:ind w:left="2160" w:hanging="180"/>
      </w:pPr>
    </w:lvl>
    <w:lvl w:ilvl="3" w:tplc="33539310" w:tentative="1">
      <w:start w:val="1"/>
      <w:numFmt w:val="decimal"/>
      <w:lvlText w:val="%4."/>
      <w:lvlJc w:val="left"/>
      <w:pPr>
        <w:ind w:left="2880" w:hanging="360"/>
      </w:pPr>
    </w:lvl>
    <w:lvl w:ilvl="4" w:tplc="33539310" w:tentative="1">
      <w:start w:val="1"/>
      <w:numFmt w:val="lowerLetter"/>
      <w:lvlText w:val="%5."/>
      <w:lvlJc w:val="left"/>
      <w:pPr>
        <w:ind w:left="3600" w:hanging="360"/>
      </w:pPr>
    </w:lvl>
    <w:lvl w:ilvl="5" w:tplc="33539310" w:tentative="1">
      <w:start w:val="1"/>
      <w:numFmt w:val="lowerRoman"/>
      <w:lvlText w:val="%6."/>
      <w:lvlJc w:val="right"/>
      <w:pPr>
        <w:ind w:left="4320" w:hanging="180"/>
      </w:pPr>
    </w:lvl>
    <w:lvl w:ilvl="6" w:tplc="33539310" w:tentative="1">
      <w:start w:val="1"/>
      <w:numFmt w:val="decimal"/>
      <w:lvlText w:val="%7."/>
      <w:lvlJc w:val="left"/>
      <w:pPr>
        <w:ind w:left="5040" w:hanging="360"/>
      </w:pPr>
    </w:lvl>
    <w:lvl w:ilvl="7" w:tplc="33539310" w:tentative="1">
      <w:start w:val="1"/>
      <w:numFmt w:val="lowerLetter"/>
      <w:lvlText w:val="%8."/>
      <w:lvlJc w:val="left"/>
      <w:pPr>
        <w:ind w:left="5760" w:hanging="360"/>
      </w:pPr>
    </w:lvl>
    <w:lvl w:ilvl="8" w:tplc="3353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2">
    <w:multiLevelType w:val="hybridMultilevel"/>
    <w:lvl w:ilvl="0" w:tplc="11086921">
      <w:start w:val="1"/>
      <w:numFmt w:val="decimal"/>
      <w:lvlText w:val="%1."/>
      <w:lvlJc w:val="left"/>
      <w:pPr>
        <w:ind w:left="720" w:hanging="360"/>
      </w:pPr>
    </w:lvl>
    <w:lvl w:ilvl="1" w:tplc="11086921" w:tentative="1">
      <w:start w:val="1"/>
      <w:numFmt w:val="lowerLetter"/>
      <w:lvlText w:val="%2."/>
      <w:lvlJc w:val="left"/>
      <w:pPr>
        <w:ind w:left="1440" w:hanging="360"/>
      </w:pPr>
    </w:lvl>
    <w:lvl w:ilvl="2" w:tplc="11086921" w:tentative="1">
      <w:start w:val="1"/>
      <w:numFmt w:val="lowerRoman"/>
      <w:lvlText w:val="%3."/>
      <w:lvlJc w:val="right"/>
      <w:pPr>
        <w:ind w:left="2160" w:hanging="180"/>
      </w:pPr>
    </w:lvl>
    <w:lvl w:ilvl="3" w:tplc="11086921" w:tentative="1">
      <w:start w:val="1"/>
      <w:numFmt w:val="decimal"/>
      <w:lvlText w:val="%4."/>
      <w:lvlJc w:val="left"/>
      <w:pPr>
        <w:ind w:left="2880" w:hanging="360"/>
      </w:pPr>
    </w:lvl>
    <w:lvl w:ilvl="4" w:tplc="11086921" w:tentative="1">
      <w:start w:val="1"/>
      <w:numFmt w:val="lowerLetter"/>
      <w:lvlText w:val="%5."/>
      <w:lvlJc w:val="left"/>
      <w:pPr>
        <w:ind w:left="3600" w:hanging="360"/>
      </w:pPr>
    </w:lvl>
    <w:lvl w:ilvl="5" w:tplc="11086921" w:tentative="1">
      <w:start w:val="1"/>
      <w:numFmt w:val="lowerRoman"/>
      <w:lvlText w:val="%6."/>
      <w:lvlJc w:val="right"/>
      <w:pPr>
        <w:ind w:left="4320" w:hanging="180"/>
      </w:pPr>
    </w:lvl>
    <w:lvl w:ilvl="6" w:tplc="11086921" w:tentative="1">
      <w:start w:val="1"/>
      <w:numFmt w:val="decimal"/>
      <w:lvlText w:val="%7."/>
      <w:lvlJc w:val="left"/>
      <w:pPr>
        <w:ind w:left="5040" w:hanging="360"/>
      </w:pPr>
    </w:lvl>
    <w:lvl w:ilvl="7" w:tplc="11086921" w:tentative="1">
      <w:start w:val="1"/>
      <w:numFmt w:val="lowerLetter"/>
      <w:lvlText w:val="%8."/>
      <w:lvlJc w:val="left"/>
      <w:pPr>
        <w:ind w:left="5760" w:hanging="360"/>
      </w:pPr>
    </w:lvl>
    <w:lvl w:ilvl="8" w:tplc="1108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1">
    <w:multiLevelType w:val="hybridMultilevel"/>
    <w:lvl w:ilvl="0" w:tplc="54089481">
      <w:start w:val="1"/>
      <w:numFmt w:val="decimal"/>
      <w:lvlText w:val="%1."/>
      <w:lvlJc w:val="left"/>
      <w:pPr>
        <w:ind w:left="720" w:hanging="360"/>
      </w:pPr>
    </w:lvl>
    <w:lvl w:ilvl="1" w:tplc="54089481" w:tentative="1">
      <w:start w:val="1"/>
      <w:numFmt w:val="lowerLetter"/>
      <w:lvlText w:val="%2."/>
      <w:lvlJc w:val="left"/>
      <w:pPr>
        <w:ind w:left="1440" w:hanging="360"/>
      </w:pPr>
    </w:lvl>
    <w:lvl w:ilvl="2" w:tplc="54089481" w:tentative="1">
      <w:start w:val="1"/>
      <w:numFmt w:val="lowerRoman"/>
      <w:lvlText w:val="%3."/>
      <w:lvlJc w:val="right"/>
      <w:pPr>
        <w:ind w:left="2160" w:hanging="180"/>
      </w:pPr>
    </w:lvl>
    <w:lvl w:ilvl="3" w:tplc="54089481" w:tentative="1">
      <w:start w:val="1"/>
      <w:numFmt w:val="decimal"/>
      <w:lvlText w:val="%4."/>
      <w:lvlJc w:val="left"/>
      <w:pPr>
        <w:ind w:left="2880" w:hanging="360"/>
      </w:pPr>
    </w:lvl>
    <w:lvl w:ilvl="4" w:tplc="54089481" w:tentative="1">
      <w:start w:val="1"/>
      <w:numFmt w:val="lowerLetter"/>
      <w:lvlText w:val="%5."/>
      <w:lvlJc w:val="left"/>
      <w:pPr>
        <w:ind w:left="3600" w:hanging="360"/>
      </w:pPr>
    </w:lvl>
    <w:lvl w:ilvl="5" w:tplc="54089481" w:tentative="1">
      <w:start w:val="1"/>
      <w:numFmt w:val="lowerRoman"/>
      <w:lvlText w:val="%6."/>
      <w:lvlJc w:val="right"/>
      <w:pPr>
        <w:ind w:left="4320" w:hanging="180"/>
      </w:pPr>
    </w:lvl>
    <w:lvl w:ilvl="6" w:tplc="54089481" w:tentative="1">
      <w:start w:val="1"/>
      <w:numFmt w:val="decimal"/>
      <w:lvlText w:val="%7."/>
      <w:lvlJc w:val="left"/>
      <w:pPr>
        <w:ind w:left="5040" w:hanging="360"/>
      </w:pPr>
    </w:lvl>
    <w:lvl w:ilvl="7" w:tplc="54089481" w:tentative="1">
      <w:start w:val="1"/>
      <w:numFmt w:val="lowerLetter"/>
      <w:lvlText w:val="%8."/>
      <w:lvlJc w:val="left"/>
      <w:pPr>
        <w:ind w:left="5760" w:hanging="360"/>
      </w:pPr>
    </w:lvl>
    <w:lvl w:ilvl="8" w:tplc="54089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0">
    <w:multiLevelType w:val="hybridMultilevel"/>
    <w:lvl w:ilvl="0" w:tplc="79816741">
      <w:start w:val="1"/>
      <w:numFmt w:val="decimal"/>
      <w:lvlText w:val="%1."/>
      <w:lvlJc w:val="left"/>
      <w:pPr>
        <w:ind w:left="720" w:hanging="360"/>
      </w:pPr>
    </w:lvl>
    <w:lvl w:ilvl="1" w:tplc="79816741" w:tentative="1">
      <w:start w:val="1"/>
      <w:numFmt w:val="lowerLetter"/>
      <w:lvlText w:val="%2."/>
      <w:lvlJc w:val="left"/>
      <w:pPr>
        <w:ind w:left="1440" w:hanging="360"/>
      </w:pPr>
    </w:lvl>
    <w:lvl w:ilvl="2" w:tplc="79816741" w:tentative="1">
      <w:start w:val="1"/>
      <w:numFmt w:val="lowerRoman"/>
      <w:lvlText w:val="%3."/>
      <w:lvlJc w:val="right"/>
      <w:pPr>
        <w:ind w:left="2160" w:hanging="180"/>
      </w:pPr>
    </w:lvl>
    <w:lvl w:ilvl="3" w:tplc="79816741" w:tentative="1">
      <w:start w:val="1"/>
      <w:numFmt w:val="decimal"/>
      <w:lvlText w:val="%4."/>
      <w:lvlJc w:val="left"/>
      <w:pPr>
        <w:ind w:left="2880" w:hanging="360"/>
      </w:pPr>
    </w:lvl>
    <w:lvl w:ilvl="4" w:tplc="79816741" w:tentative="1">
      <w:start w:val="1"/>
      <w:numFmt w:val="lowerLetter"/>
      <w:lvlText w:val="%5."/>
      <w:lvlJc w:val="left"/>
      <w:pPr>
        <w:ind w:left="3600" w:hanging="360"/>
      </w:pPr>
    </w:lvl>
    <w:lvl w:ilvl="5" w:tplc="79816741" w:tentative="1">
      <w:start w:val="1"/>
      <w:numFmt w:val="lowerRoman"/>
      <w:lvlText w:val="%6."/>
      <w:lvlJc w:val="right"/>
      <w:pPr>
        <w:ind w:left="4320" w:hanging="180"/>
      </w:pPr>
    </w:lvl>
    <w:lvl w:ilvl="6" w:tplc="79816741" w:tentative="1">
      <w:start w:val="1"/>
      <w:numFmt w:val="decimal"/>
      <w:lvlText w:val="%7."/>
      <w:lvlJc w:val="left"/>
      <w:pPr>
        <w:ind w:left="5040" w:hanging="360"/>
      </w:pPr>
    </w:lvl>
    <w:lvl w:ilvl="7" w:tplc="79816741" w:tentative="1">
      <w:start w:val="1"/>
      <w:numFmt w:val="lowerLetter"/>
      <w:lvlText w:val="%8."/>
      <w:lvlJc w:val="left"/>
      <w:pPr>
        <w:ind w:left="5760" w:hanging="360"/>
      </w:pPr>
    </w:lvl>
    <w:lvl w:ilvl="8" w:tplc="7981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9">
    <w:multiLevelType w:val="hybridMultilevel"/>
    <w:lvl w:ilvl="0" w:tplc="45472962">
      <w:start w:val="1"/>
      <w:numFmt w:val="decimal"/>
      <w:lvlText w:val="%1."/>
      <w:lvlJc w:val="left"/>
      <w:pPr>
        <w:ind w:left="720" w:hanging="360"/>
      </w:pPr>
    </w:lvl>
    <w:lvl w:ilvl="1" w:tplc="45472962" w:tentative="1">
      <w:start w:val="1"/>
      <w:numFmt w:val="lowerLetter"/>
      <w:lvlText w:val="%2."/>
      <w:lvlJc w:val="left"/>
      <w:pPr>
        <w:ind w:left="1440" w:hanging="360"/>
      </w:pPr>
    </w:lvl>
    <w:lvl w:ilvl="2" w:tplc="45472962" w:tentative="1">
      <w:start w:val="1"/>
      <w:numFmt w:val="lowerRoman"/>
      <w:lvlText w:val="%3."/>
      <w:lvlJc w:val="right"/>
      <w:pPr>
        <w:ind w:left="2160" w:hanging="180"/>
      </w:pPr>
    </w:lvl>
    <w:lvl w:ilvl="3" w:tplc="45472962" w:tentative="1">
      <w:start w:val="1"/>
      <w:numFmt w:val="decimal"/>
      <w:lvlText w:val="%4."/>
      <w:lvlJc w:val="left"/>
      <w:pPr>
        <w:ind w:left="2880" w:hanging="360"/>
      </w:pPr>
    </w:lvl>
    <w:lvl w:ilvl="4" w:tplc="45472962" w:tentative="1">
      <w:start w:val="1"/>
      <w:numFmt w:val="lowerLetter"/>
      <w:lvlText w:val="%5."/>
      <w:lvlJc w:val="left"/>
      <w:pPr>
        <w:ind w:left="3600" w:hanging="360"/>
      </w:pPr>
    </w:lvl>
    <w:lvl w:ilvl="5" w:tplc="45472962" w:tentative="1">
      <w:start w:val="1"/>
      <w:numFmt w:val="lowerRoman"/>
      <w:lvlText w:val="%6."/>
      <w:lvlJc w:val="right"/>
      <w:pPr>
        <w:ind w:left="4320" w:hanging="180"/>
      </w:pPr>
    </w:lvl>
    <w:lvl w:ilvl="6" w:tplc="45472962" w:tentative="1">
      <w:start w:val="1"/>
      <w:numFmt w:val="decimal"/>
      <w:lvlText w:val="%7."/>
      <w:lvlJc w:val="left"/>
      <w:pPr>
        <w:ind w:left="5040" w:hanging="360"/>
      </w:pPr>
    </w:lvl>
    <w:lvl w:ilvl="7" w:tplc="45472962" w:tentative="1">
      <w:start w:val="1"/>
      <w:numFmt w:val="lowerLetter"/>
      <w:lvlText w:val="%8."/>
      <w:lvlJc w:val="left"/>
      <w:pPr>
        <w:ind w:left="5760" w:hanging="360"/>
      </w:pPr>
    </w:lvl>
    <w:lvl w:ilvl="8" w:tplc="4547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8">
    <w:multiLevelType w:val="hybridMultilevel"/>
    <w:lvl w:ilvl="0" w:tplc="99401449">
      <w:start w:val="1"/>
      <w:numFmt w:val="decimal"/>
      <w:lvlText w:val="%1."/>
      <w:lvlJc w:val="left"/>
      <w:pPr>
        <w:ind w:left="720" w:hanging="360"/>
      </w:pPr>
    </w:lvl>
    <w:lvl w:ilvl="1" w:tplc="99401449" w:tentative="1">
      <w:start w:val="1"/>
      <w:numFmt w:val="lowerLetter"/>
      <w:lvlText w:val="%2."/>
      <w:lvlJc w:val="left"/>
      <w:pPr>
        <w:ind w:left="1440" w:hanging="360"/>
      </w:pPr>
    </w:lvl>
    <w:lvl w:ilvl="2" w:tplc="99401449" w:tentative="1">
      <w:start w:val="1"/>
      <w:numFmt w:val="lowerRoman"/>
      <w:lvlText w:val="%3."/>
      <w:lvlJc w:val="right"/>
      <w:pPr>
        <w:ind w:left="2160" w:hanging="180"/>
      </w:pPr>
    </w:lvl>
    <w:lvl w:ilvl="3" w:tplc="99401449" w:tentative="1">
      <w:start w:val="1"/>
      <w:numFmt w:val="decimal"/>
      <w:lvlText w:val="%4."/>
      <w:lvlJc w:val="left"/>
      <w:pPr>
        <w:ind w:left="2880" w:hanging="360"/>
      </w:pPr>
    </w:lvl>
    <w:lvl w:ilvl="4" w:tplc="99401449" w:tentative="1">
      <w:start w:val="1"/>
      <w:numFmt w:val="lowerLetter"/>
      <w:lvlText w:val="%5."/>
      <w:lvlJc w:val="left"/>
      <w:pPr>
        <w:ind w:left="3600" w:hanging="360"/>
      </w:pPr>
    </w:lvl>
    <w:lvl w:ilvl="5" w:tplc="99401449" w:tentative="1">
      <w:start w:val="1"/>
      <w:numFmt w:val="lowerRoman"/>
      <w:lvlText w:val="%6."/>
      <w:lvlJc w:val="right"/>
      <w:pPr>
        <w:ind w:left="4320" w:hanging="180"/>
      </w:pPr>
    </w:lvl>
    <w:lvl w:ilvl="6" w:tplc="99401449" w:tentative="1">
      <w:start w:val="1"/>
      <w:numFmt w:val="decimal"/>
      <w:lvlText w:val="%7."/>
      <w:lvlJc w:val="left"/>
      <w:pPr>
        <w:ind w:left="5040" w:hanging="360"/>
      </w:pPr>
    </w:lvl>
    <w:lvl w:ilvl="7" w:tplc="99401449" w:tentative="1">
      <w:start w:val="1"/>
      <w:numFmt w:val="lowerLetter"/>
      <w:lvlText w:val="%8."/>
      <w:lvlJc w:val="left"/>
      <w:pPr>
        <w:ind w:left="5760" w:hanging="360"/>
      </w:pPr>
    </w:lvl>
    <w:lvl w:ilvl="8" w:tplc="99401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7">
    <w:multiLevelType w:val="hybridMultilevel"/>
    <w:lvl w:ilvl="0" w:tplc="65010451">
      <w:start w:val="1"/>
      <w:numFmt w:val="decimal"/>
      <w:lvlText w:val="%1."/>
      <w:lvlJc w:val="left"/>
      <w:pPr>
        <w:ind w:left="720" w:hanging="360"/>
      </w:pPr>
    </w:lvl>
    <w:lvl w:ilvl="1" w:tplc="65010451" w:tentative="1">
      <w:start w:val="1"/>
      <w:numFmt w:val="lowerLetter"/>
      <w:lvlText w:val="%2."/>
      <w:lvlJc w:val="left"/>
      <w:pPr>
        <w:ind w:left="1440" w:hanging="360"/>
      </w:pPr>
    </w:lvl>
    <w:lvl w:ilvl="2" w:tplc="65010451" w:tentative="1">
      <w:start w:val="1"/>
      <w:numFmt w:val="lowerRoman"/>
      <w:lvlText w:val="%3."/>
      <w:lvlJc w:val="right"/>
      <w:pPr>
        <w:ind w:left="2160" w:hanging="180"/>
      </w:pPr>
    </w:lvl>
    <w:lvl w:ilvl="3" w:tplc="65010451" w:tentative="1">
      <w:start w:val="1"/>
      <w:numFmt w:val="decimal"/>
      <w:lvlText w:val="%4."/>
      <w:lvlJc w:val="left"/>
      <w:pPr>
        <w:ind w:left="2880" w:hanging="360"/>
      </w:pPr>
    </w:lvl>
    <w:lvl w:ilvl="4" w:tplc="65010451" w:tentative="1">
      <w:start w:val="1"/>
      <w:numFmt w:val="lowerLetter"/>
      <w:lvlText w:val="%5."/>
      <w:lvlJc w:val="left"/>
      <w:pPr>
        <w:ind w:left="3600" w:hanging="360"/>
      </w:pPr>
    </w:lvl>
    <w:lvl w:ilvl="5" w:tplc="65010451" w:tentative="1">
      <w:start w:val="1"/>
      <w:numFmt w:val="lowerRoman"/>
      <w:lvlText w:val="%6."/>
      <w:lvlJc w:val="right"/>
      <w:pPr>
        <w:ind w:left="4320" w:hanging="180"/>
      </w:pPr>
    </w:lvl>
    <w:lvl w:ilvl="6" w:tplc="65010451" w:tentative="1">
      <w:start w:val="1"/>
      <w:numFmt w:val="decimal"/>
      <w:lvlText w:val="%7."/>
      <w:lvlJc w:val="left"/>
      <w:pPr>
        <w:ind w:left="5040" w:hanging="360"/>
      </w:pPr>
    </w:lvl>
    <w:lvl w:ilvl="7" w:tplc="65010451" w:tentative="1">
      <w:start w:val="1"/>
      <w:numFmt w:val="lowerLetter"/>
      <w:lvlText w:val="%8."/>
      <w:lvlJc w:val="left"/>
      <w:pPr>
        <w:ind w:left="5760" w:hanging="360"/>
      </w:pPr>
    </w:lvl>
    <w:lvl w:ilvl="8" w:tplc="6501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6">
    <w:multiLevelType w:val="hybridMultilevel"/>
    <w:lvl w:ilvl="0" w:tplc="14762688">
      <w:start w:val="1"/>
      <w:numFmt w:val="decimal"/>
      <w:lvlText w:val="%1."/>
      <w:lvlJc w:val="left"/>
      <w:pPr>
        <w:ind w:left="720" w:hanging="360"/>
      </w:pPr>
    </w:lvl>
    <w:lvl w:ilvl="1" w:tplc="14762688" w:tentative="1">
      <w:start w:val="1"/>
      <w:numFmt w:val="lowerLetter"/>
      <w:lvlText w:val="%2."/>
      <w:lvlJc w:val="left"/>
      <w:pPr>
        <w:ind w:left="1440" w:hanging="360"/>
      </w:pPr>
    </w:lvl>
    <w:lvl w:ilvl="2" w:tplc="14762688" w:tentative="1">
      <w:start w:val="1"/>
      <w:numFmt w:val="lowerRoman"/>
      <w:lvlText w:val="%3."/>
      <w:lvlJc w:val="right"/>
      <w:pPr>
        <w:ind w:left="2160" w:hanging="180"/>
      </w:pPr>
    </w:lvl>
    <w:lvl w:ilvl="3" w:tplc="14762688" w:tentative="1">
      <w:start w:val="1"/>
      <w:numFmt w:val="decimal"/>
      <w:lvlText w:val="%4."/>
      <w:lvlJc w:val="left"/>
      <w:pPr>
        <w:ind w:left="2880" w:hanging="360"/>
      </w:pPr>
    </w:lvl>
    <w:lvl w:ilvl="4" w:tplc="14762688" w:tentative="1">
      <w:start w:val="1"/>
      <w:numFmt w:val="lowerLetter"/>
      <w:lvlText w:val="%5."/>
      <w:lvlJc w:val="left"/>
      <w:pPr>
        <w:ind w:left="3600" w:hanging="360"/>
      </w:pPr>
    </w:lvl>
    <w:lvl w:ilvl="5" w:tplc="14762688" w:tentative="1">
      <w:start w:val="1"/>
      <w:numFmt w:val="lowerRoman"/>
      <w:lvlText w:val="%6."/>
      <w:lvlJc w:val="right"/>
      <w:pPr>
        <w:ind w:left="4320" w:hanging="180"/>
      </w:pPr>
    </w:lvl>
    <w:lvl w:ilvl="6" w:tplc="14762688" w:tentative="1">
      <w:start w:val="1"/>
      <w:numFmt w:val="decimal"/>
      <w:lvlText w:val="%7."/>
      <w:lvlJc w:val="left"/>
      <w:pPr>
        <w:ind w:left="5040" w:hanging="360"/>
      </w:pPr>
    </w:lvl>
    <w:lvl w:ilvl="7" w:tplc="14762688" w:tentative="1">
      <w:start w:val="1"/>
      <w:numFmt w:val="lowerLetter"/>
      <w:lvlText w:val="%8."/>
      <w:lvlJc w:val="left"/>
      <w:pPr>
        <w:ind w:left="5760" w:hanging="360"/>
      </w:pPr>
    </w:lvl>
    <w:lvl w:ilvl="8" w:tplc="1476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5">
    <w:multiLevelType w:val="hybridMultilevel"/>
    <w:lvl w:ilvl="0" w:tplc="18060232">
      <w:start w:val="1"/>
      <w:numFmt w:val="decimal"/>
      <w:lvlText w:val="%1."/>
      <w:lvlJc w:val="left"/>
      <w:pPr>
        <w:ind w:left="720" w:hanging="360"/>
      </w:pPr>
    </w:lvl>
    <w:lvl w:ilvl="1" w:tplc="18060232" w:tentative="1">
      <w:start w:val="1"/>
      <w:numFmt w:val="lowerLetter"/>
      <w:lvlText w:val="%2."/>
      <w:lvlJc w:val="left"/>
      <w:pPr>
        <w:ind w:left="1440" w:hanging="360"/>
      </w:pPr>
    </w:lvl>
    <w:lvl w:ilvl="2" w:tplc="18060232" w:tentative="1">
      <w:start w:val="1"/>
      <w:numFmt w:val="lowerRoman"/>
      <w:lvlText w:val="%3."/>
      <w:lvlJc w:val="right"/>
      <w:pPr>
        <w:ind w:left="2160" w:hanging="180"/>
      </w:pPr>
    </w:lvl>
    <w:lvl w:ilvl="3" w:tplc="18060232" w:tentative="1">
      <w:start w:val="1"/>
      <w:numFmt w:val="decimal"/>
      <w:lvlText w:val="%4."/>
      <w:lvlJc w:val="left"/>
      <w:pPr>
        <w:ind w:left="2880" w:hanging="360"/>
      </w:pPr>
    </w:lvl>
    <w:lvl w:ilvl="4" w:tplc="18060232" w:tentative="1">
      <w:start w:val="1"/>
      <w:numFmt w:val="lowerLetter"/>
      <w:lvlText w:val="%5."/>
      <w:lvlJc w:val="left"/>
      <w:pPr>
        <w:ind w:left="3600" w:hanging="360"/>
      </w:pPr>
    </w:lvl>
    <w:lvl w:ilvl="5" w:tplc="18060232" w:tentative="1">
      <w:start w:val="1"/>
      <w:numFmt w:val="lowerRoman"/>
      <w:lvlText w:val="%6."/>
      <w:lvlJc w:val="right"/>
      <w:pPr>
        <w:ind w:left="4320" w:hanging="180"/>
      </w:pPr>
    </w:lvl>
    <w:lvl w:ilvl="6" w:tplc="18060232" w:tentative="1">
      <w:start w:val="1"/>
      <w:numFmt w:val="decimal"/>
      <w:lvlText w:val="%7."/>
      <w:lvlJc w:val="left"/>
      <w:pPr>
        <w:ind w:left="5040" w:hanging="360"/>
      </w:pPr>
    </w:lvl>
    <w:lvl w:ilvl="7" w:tplc="18060232" w:tentative="1">
      <w:start w:val="1"/>
      <w:numFmt w:val="lowerLetter"/>
      <w:lvlText w:val="%8."/>
      <w:lvlJc w:val="left"/>
      <w:pPr>
        <w:ind w:left="5760" w:hanging="360"/>
      </w:pPr>
    </w:lvl>
    <w:lvl w:ilvl="8" w:tplc="1806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4">
    <w:multiLevelType w:val="hybridMultilevel"/>
    <w:lvl w:ilvl="0" w:tplc="79352506">
      <w:start w:val="1"/>
      <w:numFmt w:val="decimal"/>
      <w:lvlText w:val="%1."/>
      <w:lvlJc w:val="left"/>
      <w:pPr>
        <w:ind w:left="720" w:hanging="360"/>
      </w:pPr>
    </w:lvl>
    <w:lvl w:ilvl="1" w:tplc="79352506" w:tentative="1">
      <w:start w:val="1"/>
      <w:numFmt w:val="lowerLetter"/>
      <w:lvlText w:val="%2."/>
      <w:lvlJc w:val="left"/>
      <w:pPr>
        <w:ind w:left="1440" w:hanging="360"/>
      </w:pPr>
    </w:lvl>
    <w:lvl w:ilvl="2" w:tplc="79352506" w:tentative="1">
      <w:start w:val="1"/>
      <w:numFmt w:val="lowerRoman"/>
      <w:lvlText w:val="%3."/>
      <w:lvlJc w:val="right"/>
      <w:pPr>
        <w:ind w:left="2160" w:hanging="180"/>
      </w:pPr>
    </w:lvl>
    <w:lvl w:ilvl="3" w:tplc="79352506" w:tentative="1">
      <w:start w:val="1"/>
      <w:numFmt w:val="decimal"/>
      <w:lvlText w:val="%4."/>
      <w:lvlJc w:val="left"/>
      <w:pPr>
        <w:ind w:left="2880" w:hanging="360"/>
      </w:pPr>
    </w:lvl>
    <w:lvl w:ilvl="4" w:tplc="79352506" w:tentative="1">
      <w:start w:val="1"/>
      <w:numFmt w:val="lowerLetter"/>
      <w:lvlText w:val="%5."/>
      <w:lvlJc w:val="left"/>
      <w:pPr>
        <w:ind w:left="3600" w:hanging="360"/>
      </w:pPr>
    </w:lvl>
    <w:lvl w:ilvl="5" w:tplc="79352506" w:tentative="1">
      <w:start w:val="1"/>
      <w:numFmt w:val="lowerRoman"/>
      <w:lvlText w:val="%6."/>
      <w:lvlJc w:val="right"/>
      <w:pPr>
        <w:ind w:left="4320" w:hanging="180"/>
      </w:pPr>
    </w:lvl>
    <w:lvl w:ilvl="6" w:tplc="79352506" w:tentative="1">
      <w:start w:val="1"/>
      <w:numFmt w:val="decimal"/>
      <w:lvlText w:val="%7."/>
      <w:lvlJc w:val="left"/>
      <w:pPr>
        <w:ind w:left="5040" w:hanging="360"/>
      </w:pPr>
    </w:lvl>
    <w:lvl w:ilvl="7" w:tplc="79352506" w:tentative="1">
      <w:start w:val="1"/>
      <w:numFmt w:val="lowerLetter"/>
      <w:lvlText w:val="%8."/>
      <w:lvlJc w:val="left"/>
      <w:pPr>
        <w:ind w:left="5760" w:hanging="360"/>
      </w:pPr>
    </w:lvl>
    <w:lvl w:ilvl="8" w:tplc="7935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3">
    <w:multiLevelType w:val="hybridMultilevel"/>
    <w:lvl w:ilvl="0" w:tplc="94218040">
      <w:start w:val="1"/>
      <w:numFmt w:val="decimal"/>
      <w:lvlText w:val="%1."/>
      <w:lvlJc w:val="left"/>
      <w:pPr>
        <w:ind w:left="720" w:hanging="360"/>
      </w:pPr>
    </w:lvl>
    <w:lvl w:ilvl="1" w:tplc="94218040" w:tentative="1">
      <w:start w:val="1"/>
      <w:numFmt w:val="lowerLetter"/>
      <w:lvlText w:val="%2."/>
      <w:lvlJc w:val="left"/>
      <w:pPr>
        <w:ind w:left="1440" w:hanging="360"/>
      </w:pPr>
    </w:lvl>
    <w:lvl w:ilvl="2" w:tplc="94218040" w:tentative="1">
      <w:start w:val="1"/>
      <w:numFmt w:val="lowerRoman"/>
      <w:lvlText w:val="%3."/>
      <w:lvlJc w:val="right"/>
      <w:pPr>
        <w:ind w:left="2160" w:hanging="180"/>
      </w:pPr>
    </w:lvl>
    <w:lvl w:ilvl="3" w:tplc="94218040" w:tentative="1">
      <w:start w:val="1"/>
      <w:numFmt w:val="decimal"/>
      <w:lvlText w:val="%4."/>
      <w:lvlJc w:val="left"/>
      <w:pPr>
        <w:ind w:left="2880" w:hanging="360"/>
      </w:pPr>
    </w:lvl>
    <w:lvl w:ilvl="4" w:tplc="94218040" w:tentative="1">
      <w:start w:val="1"/>
      <w:numFmt w:val="lowerLetter"/>
      <w:lvlText w:val="%5."/>
      <w:lvlJc w:val="left"/>
      <w:pPr>
        <w:ind w:left="3600" w:hanging="360"/>
      </w:pPr>
    </w:lvl>
    <w:lvl w:ilvl="5" w:tplc="94218040" w:tentative="1">
      <w:start w:val="1"/>
      <w:numFmt w:val="lowerRoman"/>
      <w:lvlText w:val="%6."/>
      <w:lvlJc w:val="right"/>
      <w:pPr>
        <w:ind w:left="4320" w:hanging="180"/>
      </w:pPr>
    </w:lvl>
    <w:lvl w:ilvl="6" w:tplc="94218040" w:tentative="1">
      <w:start w:val="1"/>
      <w:numFmt w:val="decimal"/>
      <w:lvlText w:val="%7."/>
      <w:lvlJc w:val="left"/>
      <w:pPr>
        <w:ind w:left="5040" w:hanging="360"/>
      </w:pPr>
    </w:lvl>
    <w:lvl w:ilvl="7" w:tplc="94218040" w:tentative="1">
      <w:start w:val="1"/>
      <w:numFmt w:val="lowerLetter"/>
      <w:lvlText w:val="%8."/>
      <w:lvlJc w:val="left"/>
      <w:pPr>
        <w:ind w:left="5760" w:hanging="360"/>
      </w:pPr>
    </w:lvl>
    <w:lvl w:ilvl="8" w:tplc="94218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2">
    <w:multiLevelType w:val="hybridMultilevel"/>
    <w:lvl w:ilvl="0" w:tplc="80380798">
      <w:start w:val="1"/>
      <w:numFmt w:val="decimal"/>
      <w:lvlText w:val="%1."/>
      <w:lvlJc w:val="left"/>
      <w:pPr>
        <w:ind w:left="720" w:hanging="360"/>
      </w:pPr>
    </w:lvl>
    <w:lvl w:ilvl="1" w:tplc="80380798" w:tentative="1">
      <w:start w:val="1"/>
      <w:numFmt w:val="lowerLetter"/>
      <w:lvlText w:val="%2."/>
      <w:lvlJc w:val="left"/>
      <w:pPr>
        <w:ind w:left="1440" w:hanging="360"/>
      </w:pPr>
    </w:lvl>
    <w:lvl w:ilvl="2" w:tplc="80380798" w:tentative="1">
      <w:start w:val="1"/>
      <w:numFmt w:val="lowerRoman"/>
      <w:lvlText w:val="%3."/>
      <w:lvlJc w:val="right"/>
      <w:pPr>
        <w:ind w:left="2160" w:hanging="180"/>
      </w:pPr>
    </w:lvl>
    <w:lvl w:ilvl="3" w:tplc="80380798" w:tentative="1">
      <w:start w:val="1"/>
      <w:numFmt w:val="decimal"/>
      <w:lvlText w:val="%4."/>
      <w:lvlJc w:val="left"/>
      <w:pPr>
        <w:ind w:left="2880" w:hanging="360"/>
      </w:pPr>
    </w:lvl>
    <w:lvl w:ilvl="4" w:tplc="80380798" w:tentative="1">
      <w:start w:val="1"/>
      <w:numFmt w:val="lowerLetter"/>
      <w:lvlText w:val="%5."/>
      <w:lvlJc w:val="left"/>
      <w:pPr>
        <w:ind w:left="3600" w:hanging="360"/>
      </w:pPr>
    </w:lvl>
    <w:lvl w:ilvl="5" w:tplc="80380798" w:tentative="1">
      <w:start w:val="1"/>
      <w:numFmt w:val="lowerRoman"/>
      <w:lvlText w:val="%6."/>
      <w:lvlJc w:val="right"/>
      <w:pPr>
        <w:ind w:left="4320" w:hanging="180"/>
      </w:pPr>
    </w:lvl>
    <w:lvl w:ilvl="6" w:tplc="80380798" w:tentative="1">
      <w:start w:val="1"/>
      <w:numFmt w:val="decimal"/>
      <w:lvlText w:val="%7."/>
      <w:lvlJc w:val="left"/>
      <w:pPr>
        <w:ind w:left="5040" w:hanging="360"/>
      </w:pPr>
    </w:lvl>
    <w:lvl w:ilvl="7" w:tplc="80380798" w:tentative="1">
      <w:start w:val="1"/>
      <w:numFmt w:val="lowerLetter"/>
      <w:lvlText w:val="%8."/>
      <w:lvlJc w:val="left"/>
      <w:pPr>
        <w:ind w:left="5760" w:hanging="360"/>
      </w:pPr>
    </w:lvl>
    <w:lvl w:ilvl="8" w:tplc="8038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1">
    <w:multiLevelType w:val="hybridMultilevel"/>
    <w:lvl w:ilvl="0" w:tplc="58083349">
      <w:start w:val="1"/>
      <w:numFmt w:val="decimal"/>
      <w:lvlText w:val="%1."/>
      <w:lvlJc w:val="left"/>
      <w:pPr>
        <w:ind w:left="720" w:hanging="360"/>
      </w:pPr>
    </w:lvl>
    <w:lvl w:ilvl="1" w:tplc="58083349" w:tentative="1">
      <w:start w:val="1"/>
      <w:numFmt w:val="lowerLetter"/>
      <w:lvlText w:val="%2."/>
      <w:lvlJc w:val="left"/>
      <w:pPr>
        <w:ind w:left="1440" w:hanging="360"/>
      </w:pPr>
    </w:lvl>
    <w:lvl w:ilvl="2" w:tplc="58083349" w:tentative="1">
      <w:start w:val="1"/>
      <w:numFmt w:val="lowerRoman"/>
      <w:lvlText w:val="%3."/>
      <w:lvlJc w:val="right"/>
      <w:pPr>
        <w:ind w:left="2160" w:hanging="180"/>
      </w:pPr>
    </w:lvl>
    <w:lvl w:ilvl="3" w:tplc="58083349" w:tentative="1">
      <w:start w:val="1"/>
      <w:numFmt w:val="decimal"/>
      <w:lvlText w:val="%4."/>
      <w:lvlJc w:val="left"/>
      <w:pPr>
        <w:ind w:left="2880" w:hanging="360"/>
      </w:pPr>
    </w:lvl>
    <w:lvl w:ilvl="4" w:tplc="58083349" w:tentative="1">
      <w:start w:val="1"/>
      <w:numFmt w:val="lowerLetter"/>
      <w:lvlText w:val="%5."/>
      <w:lvlJc w:val="left"/>
      <w:pPr>
        <w:ind w:left="3600" w:hanging="360"/>
      </w:pPr>
    </w:lvl>
    <w:lvl w:ilvl="5" w:tplc="58083349" w:tentative="1">
      <w:start w:val="1"/>
      <w:numFmt w:val="lowerRoman"/>
      <w:lvlText w:val="%6."/>
      <w:lvlJc w:val="right"/>
      <w:pPr>
        <w:ind w:left="4320" w:hanging="180"/>
      </w:pPr>
    </w:lvl>
    <w:lvl w:ilvl="6" w:tplc="58083349" w:tentative="1">
      <w:start w:val="1"/>
      <w:numFmt w:val="decimal"/>
      <w:lvlText w:val="%7."/>
      <w:lvlJc w:val="left"/>
      <w:pPr>
        <w:ind w:left="5040" w:hanging="360"/>
      </w:pPr>
    </w:lvl>
    <w:lvl w:ilvl="7" w:tplc="58083349" w:tentative="1">
      <w:start w:val="1"/>
      <w:numFmt w:val="lowerLetter"/>
      <w:lvlText w:val="%8."/>
      <w:lvlJc w:val="left"/>
      <w:pPr>
        <w:ind w:left="5760" w:hanging="360"/>
      </w:pPr>
    </w:lvl>
    <w:lvl w:ilvl="8" w:tplc="58083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0">
    <w:multiLevelType w:val="hybridMultilevel"/>
    <w:lvl w:ilvl="0" w:tplc="60425298">
      <w:start w:val="1"/>
      <w:numFmt w:val="decimal"/>
      <w:lvlText w:val="%1."/>
      <w:lvlJc w:val="left"/>
      <w:pPr>
        <w:ind w:left="720" w:hanging="360"/>
      </w:pPr>
    </w:lvl>
    <w:lvl w:ilvl="1" w:tplc="60425298" w:tentative="1">
      <w:start w:val="1"/>
      <w:numFmt w:val="lowerLetter"/>
      <w:lvlText w:val="%2."/>
      <w:lvlJc w:val="left"/>
      <w:pPr>
        <w:ind w:left="1440" w:hanging="360"/>
      </w:pPr>
    </w:lvl>
    <w:lvl w:ilvl="2" w:tplc="60425298" w:tentative="1">
      <w:start w:val="1"/>
      <w:numFmt w:val="lowerRoman"/>
      <w:lvlText w:val="%3."/>
      <w:lvlJc w:val="right"/>
      <w:pPr>
        <w:ind w:left="2160" w:hanging="180"/>
      </w:pPr>
    </w:lvl>
    <w:lvl w:ilvl="3" w:tplc="60425298" w:tentative="1">
      <w:start w:val="1"/>
      <w:numFmt w:val="decimal"/>
      <w:lvlText w:val="%4."/>
      <w:lvlJc w:val="left"/>
      <w:pPr>
        <w:ind w:left="2880" w:hanging="360"/>
      </w:pPr>
    </w:lvl>
    <w:lvl w:ilvl="4" w:tplc="60425298" w:tentative="1">
      <w:start w:val="1"/>
      <w:numFmt w:val="lowerLetter"/>
      <w:lvlText w:val="%5."/>
      <w:lvlJc w:val="left"/>
      <w:pPr>
        <w:ind w:left="3600" w:hanging="360"/>
      </w:pPr>
    </w:lvl>
    <w:lvl w:ilvl="5" w:tplc="60425298" w:tentative="1">
      <w:start w:val="1"/>
      <w:numFmt w:val="lowerRoman"/>
      <w:lvlText w:val="%6."/>
      <w:lvlJc w:val="right"/>
      <w:pPr>
        <w:ind w:left="4320" w:hanging="180"/>
      </w:pPr>
    </w:lvl>
    <w:lvl w:ilvl="6" w:tplc="60425298" w:tentative="1">
      <w:start w:val="1"/>
      <w:numFmt w:val="decimal"/>
      <w:lvlText w:val="%7."/>
      <w:lvlJc w:val="left"/>
      <w:pPr>
        <w:ind w:left="5040" w:hanging="360"/>
      </w:pPr>
    </w:lvl>
    <w:lvl w:ilvl="7" w:tplc="60425298" w:tentative="1">
      <w:start w:val="1"/>
      <w:numFmt w:val="lowerLetter"/>
      <w:lvlText w:val="%8."/>
      <w:lvlJc w:val="left"/>
      <w:pPr>
        <w:ind w:left="5760" w:hanging="360"/>
      </w:pPr>
    </w:lvl>
    <w:lvl w:ilvl="8" w:tplc="6042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9">
    <w:multiLevelType w:val="hybridMultilevel"/>
    <w:lvl w:ilvl="0" w:tplc="10537020">
      <w:start w:val="1"/>
      <w:numFmt w:val="decimal"/>
      <w:lvlText w:val="%1."/>
      <w:lvlJc w:val="left"/>
      <w:pPr>
        <w:ind w:left="720" w:hanging="360"/>
      </w:pPr>
    </w:lvl>
    <w:lvl w:ilvl="1" w:tplc="10537020" w:tentative="1">
      <w:start w:val="1"/>
      <w:numFmt w:val="lowerLetter"/>
      <w:lvlText w:val="%2."/>
      <w:lvlJc w:val="left"/>
      <w:pPr>
        <w:ind w:left="1440" w:hanging="360"/>
      </w:pPr>
    </w:lvl>
    <w:lvl w:ilvl="2" w:tplc="10537020" w:tentative="1">
      <w:start w:val="1"/>
      <w:numFmt w:val="lowerRoman"/>
      <w:lvlText w:val="%3."/>
      <w:lvlJc w:val="right"/>
      <w:pPr>
        <w:ind w:left="2160" w:hanging="180"/>
      </w:pPr>
    </w:lvl>
    <w:lvl w:ilvl="3" w:tplc="10537020" w:tentative="1">
      <w:start w:val="1"/>
      <w:numFmt w:val="decimal"/>
      <w:lvlText w:val="%4."/>
      <w:lvlJc w:val="left"/>
      <w:pPr>
        <w:ind w:left="2880" w:hanging="360"/>
      </w:pPr>
    </w:lvl>
    <w:lvl w:ilvl="4" w:tplc="10537020" w:tentative="1">
      <w:start w:val="1"/>
      <w:numFmt w:val="lowerLetter"/>
      <w:lvlText w:val="%5."/>
      <w:lvlJc w:val="left"/>
      <w:pPr>
        <w:ind w:left="3600" w:hanging="360"/>
      </w:pPr>
    </w:lvl>
    <w:lvl w:ilvl="5" w:tplc="10537020" w:tentative="1">
      <w:start w:val="1"/>
      <w:numFmt w:val="lowerRoman"/>
      <w:lvlText w:val="%6."/>
      <w:lvlJc w:val="right"/>
      <w:pPr>
        <w:ind w:left="4320" w:hanging="180"/>
      </w:pPr>
    </w:lvl>
    <w:lvl w:ilvl="6" w:tplc="10537020" w:tentative="1">
      <w:start w:val="1"/>
      <w:numFmt w:val="decimal"/>
      <w:lvlText w:val="%7."/>
      <w:lvlJc w:val="left"/>
      <w:pPr>
        <w:ind w:left="5040" w:hanging="360"/>
      </w:pPr>
    </w:lvl>
    <w:lvl w:ilvl="7" w:tplc="10537020" w:tentative="1">
      <w:start w:val="1"/>
      <w:numFmt w:val="lowerLetter"/>
      <w:lvlText w:val="%8."/>
      <w:lvlJc w:val="left"/>
      <w:pPr>
        <w:ind w:left="5760" w:hanging="360"/>
      </w:pPr>
    </w:lvl>
    <w:lvl w:ilvl="8" w:tplc="1053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8">
    <w:multiLevelType w:val="hybridMultilevel"/>
    <w:lvl w:ilvl="0" w:tplc="42731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428">
    <w:abstractNumId w:val="10428"/>
  </w:num>
  <w:num w:numId="10429">
    <w:abstractNumId w:val="10429"/>
  </w:num>
  <w:num w:numId="10430">
    <w:abstractNumId w:val="10430"/>
  </w:num>
  <w:num w:numId="10431">
    <w:abstractNumId w:val="10431"/>
  </w:num>
  <w:num w:numId="10432">
    <w:abstractNumId w:val="10432"/>
  </w:num>
  <w:num w:numId="10433">
    <w:abstractNumId w:val="10433"/>
  </w:num>
  <w:num w:numId="10434">
    <w:abstractNumId w:val="10434"/>
  </w:num>
  <w:num w:numId="10435">
    <w:abstractNumId w:val="10435"/>
  </w:num>
  <w:num w:numId="10436">
    <w:abstractNumId w:val="10436"/>
  </w:num>
  <w:num w:numId="10437">
    <w:abstractNumId w:val="10437"/>
  </w:num>
  <w:num w:numId="10438">
    <w:abstractNumId w:val="10438"/>
  </w:num>
  <w:num w:numId="10439">
    <w:abstractNumId w:val="10439"/>
  </w:num>
  <w:num w:numId="10440">
    <w:abstractNumId w:val="10440"/>
  </w:num>
  <w:num w:numId="10441">
    <w:abstractNumId w:val="10441"/>
  </w:num>
  <w:num w:numId="10442">
    <w:abstractNumId w:val="10442"/>
  </w:num>
  <w:num w:numId="10443">
    <w:abstractNumId w:val="10443"/>
  </w:num>
  <w:num w:numId="10444">
    <w:abstractNumId w:val="10444"/>
  </w:num>
  <w:num w:numId="10445">
    <w:abstractNumId w:val="10445"/>
  </w:num>
  <w:num w:numId="10446">
    <w:abstractNumId w:val="10446"/>
  </w:num>
  <w:num w:numId="10447">
    <w:abstractNumId w:val="10447"/>
  </w:num>
  <w:num w:numId="10448">
    <w:abstractNumId w:val="10448"/>
  </w:num>
  <w:num w:numId="10449">
    <w:abstractNumId w:val="10449"/>
  </w:num>
  <w:num w:numId="10450">
    <w:abstractNumId w:val="10450"/>
  </w:num>
  <w:num w:numId="10451">
    <w:abstractNumId w:val="10451"/>
  </w:num>
  <w:num w:numId="10452">
    <w:abstractNumId w:val="10452"/>
  </w:num>
  <w:num w:numId="10453">
    <w:abstractNumId w:val="10453"/>
  </w:num>
  <w:num w:numId="10454">
    <w:abstractNumId w:val="10454"/>
  </w:num>
  <w:num w:numId="10455">
    <w:abstractNumId w:val="10455"/>
  </w:num>
  <w:num w:numId="10456">
    <w:abstractNumId w:val="10456"/>
  </w:num>
  <w:num w:numId="10457">
    <w:abstractNumId w:val="10457"/>
  </w:num>
  <w:num w:numId="10458">
    <w:abstractNumId w:val="10458"/>
  </w:num>
  <w:num w:numId="10459">
    <w:abstractNumId w:val="10459"/>
  </w:num>
  <w:num w:numId="10460">
    <w:abstractNumId w:val="10460"/>
  </w:num>
  <w:num w:numId="10461">
    <w:abstractNumId w:val="10461"/>
  </w:num>
  <w:num w:numId="10462">
    <w:abstractNumId w:val="10462"/>
  </w:num>
  <w:num w:numId="10463">
    <w:abstractNumId w:val="10463"/>
  </w:num>
  <w:num w:numId="10464">
    <w:abstractNumId w:val="10464"/>
  </w:num>
  <w:num w:numId="10465">
    <w:abstractNumId w:val="10465"/>
  </w:num>
  <w:num w:numId="10466">
    <w:abstractNumId w:val="10466"/>
  </w:num>
  <w:num w:numId="10467">
    <w:abstractNumId w:val="10467"/>
  </w:num>
  <w:num w:numId="10468">
    <w:abstractNumId w:val="10468"/>
  </w:num>
  <w:num w:numId="10469">
    <w:abstractNumId w:val="10469"/>
  </w:num>
  <w:num w:numId="10470">
    <w:abstractNumId w:val="10470"/>
  </w:num>
  <w:num w:numId="10471">
    <w:abstractNumId w:val="10471"/>
  </w:num>
  <w:num w:numId="10472">
    <w:abstractNumId w:val="10472"/>
  </w:num>
  <w:num w:numId="10473">
    <w:abstractNumId w:val="10473"/>
  </w:num>
  <w:num w:numId="10474">
    <w:abstractNumId w:val="10474"/>
  </w:num>
  <w:num w:numId="10475">
    <w:abstractNumId w:val="10475"/>
  </w:num>
  <w:num w:numId="10476">
    <w:abstractNumId w:val="10476"/>
  </w:num>
  <w:num w:numId="10477">
    <w:abstractNumId w:val="10477"/>
  </w:num>
  <w:num w:numId="10478">
    <w:abstractNumId w:val="10478"/>
  </w:num>
  <w:num w:numId="10479">
    <w:abstractNumId w:val="10479"/>
  </w:num>
  <w:num w:numId="10480">
    <w:abstractNumId w:val="10480"/>
  </w:num>
  <w:num w:numId="10481">
    <w:abstractNumId w:val="10481"/>
  </w:num>
  <w:num w:numId="10482">
    <w:abstractNumId w:val="10482"/>
  </w:num>
  <w:num w:numId="10483">
    <w:abstractNumId w:val="10483"/>
  </w:num>
  <w:num w:numId="10484">
    <w:abstractNumId w:val="10484"/>
  </w:num>
  <w:num w:numId="10485">
    <w:abstractNumId w:val="10485"/>
  </w:num>
  <w:num w:numId="10486">
    <w:abstractNumId w:val="10486"/>
  </w:num>
  <w:num w:numId="10487">
    <w:abstractNumId w:val="10487"/>
  </w:num>
  <w:num w:numId="10488">
    <w:abstractNumId w:val="10488"/>
  </w:num>
  <w:num w:numId="10489">
    <w:abstractNumId w:val="10489"/>
  </w:num>
  <w:num w:numId="10490">
    <w:abstractNumId w:val="10490"/>
  </w:num>
  <w:num w:numId="10491">
    <w:abstractNumId w:val="10491"/>
  </w:num>
  <w:num w:numId="10492">
    <w:abstractNumId w:val="10492"/>
  </w:num>
  <w:num w:numId="10493">
    <w:abstractNumId w:val="10493"/>
  </w:num>
  <w:num w:numId="10494">
    <w:abstractNumId w:val="10494"/>
  </w:num>
  <w:num w:numId="10495">
    <w:abstractNumId w:val="10495"/>
  </w:num>
  <w:num w:numId="10496">
    <w:abstractNumId w:val="10496"/>
  </w:num>
  <w:num w:numId="10497">
    <w:abstractNumId w:val="10497"/>
  </w:num>
  <w:num w:numId="10498">
    <w:abstractNumId w:val="10498"/>
  </w:num>
  <w:num w:numId="10499">
    <w:abstractNumId w:val="10499"/>
  </w:num>
  <w:num w:numId="10500">
    <w:abstractNumId w:val="10500"/>
  </w:num>
  <w:num w:numId="10501">
    <w:abstractNumId w:val="10501"/>
  </w:num>
  <w:num w:numId="10502">
    <w:abstractNumId w:val="10502"/>
  </w:num>
  <w:num w:numId="10503">
    <w:abstractNumId w:val="10503"/>
  </w:num>
  <w:num w:numId="10504">
    <w:abstractNumId w:val="10504"/>
  </w:num>
  <w:num w:numId="10505">
    <w:abstractNumId w:val="10505"/>
  </w:num>
  <w:num w:numId="10506">
    <w:abstractNumId w:val="10506"/>
  </w:num>
  <w:num w:numId="10507">
    <w:abstractNumId w:val="10507"/>
  </w:num>
  <w:num w:numId="10508">
    <w:abstractNumId w:val="10508"/>
  </w:num>
  <w:num w:numId="10509">
    <w:abstractNumId w:val="10509"/>
  </w:num>
  <w:num w:numId="10510">
    <w:abstractNumId w:val="10510"/>
  </w:num>
  <w:num w:numId="10511">
    <w:abstractNumId w:val="10511"/>
  </w:num>
  <w:num w:numId="10512">
    <w:abstractNumId w:val="10512"/>
  </w:num>
  <w:num w:numId="10513">
    <w:abstractNumId w:val="10513"/>
  </w:num>
  <w:num w:numId="10514">
    <w:abstractNumId w:val="10514"/>
  </w:num>
  <w:num w:numId="10515">
    <w:abstractNumId w:val="10515"/>
  </w:num>
  <w:num w:numId="10516">
    <w:abstractNumId w:val="10516"/>
  </w:num>
  <w:num w:numId="10517">
    <w:abstractNumId w:val="10517"/>
  </w:num>
  <w:num w:numId="10518">
    <w:abstractNumId w:val="10518"/>
  </w:num>
  <w:num w:numId="10519">
    <w:abstractNumId w:val="10519"/>
  </w:num>
  <w:num w:numId="10520">
    <w:abstractNumId w:val="10520"/>
  </w:num>
  <w:num w:numId="10521">
    <w:abstractNumId w:val="10521"/>
  </w:num>
  <w:num w:numId="10522">
    <w:abstractNumId w:val="10522"/>
  </w:num>
  <w:num w:numId="10523">
    <w:abstractNumId w:val="10523"/>
  </w:num>
  <w:num w:numId="10524">
    <w:abstractNumId w:val="10524"/>
  </w:num>
  <w:num w:numId="10525">
    <w:abstractNumId w:val="10525"/>
  </w:num>
  <w:num w:numId="10526">
    <w:abstractNumId w:val="10526"/>
  </w:num>
  <w:num w:numId="10527">
    <w:abstractNumId w:val="10527"/>
  </w:num>
  <w:num w:numId="10528">
    <w:abstractNumId w:val="10528"/>
  </w:num>
  <w:num w:numId="10529">
    <w:abstractNumId w:val="10529"/>
  </w:num>
  <w:num w:numId="10530">
    <w:abstractNumId w:val="10530"/>
  </w:num>
  <w:num w:numId="10531">
    <w:abstractNumId w:val="10531"/>
  </w:num>
  <w:num w:numId="10532">
    <w:abstractNumId w:val="10532"/>
  </w:num>
  <w:num w:numId="10533">
    <w:abstractNumId w:val="10533"/>
  </w:num>
  <w:num w:numId="10534">
    <w:abstractNumId w:val="10534"/>
  </w:num>
  <w:num w:numId="10535">
    <w:abstractNumId w:val="10535"/>
  </w:num>
  <w:num w:numId="10536">
    <w:abstractNumId w:val="10536"/>
  </w:num>
  <w:num w:numId="10537">
    <w:abstractNumId w:val="10537"/>
  </w:num>
  <w:num w:numId="10538">
    <w:abstractNumId w:val="105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4188333" Type="http://schemas.openxmlformats.org/officeDocument/2006/relationships/comments" Target="comments.xml"/><Relationship Id="rId152892235" Type="http://schemas.microsoft.com/office/2011/relationships/commentsExtended" Target="commentsExtended.xml"/><Relationship Id="rId92946506" Type="http://schemas.openxmlformats.org/officeDocument/2006/relationships/image" Target="media/imgrId92946506.jpg"/><Relationship Id="rId99026264981c2284d" Type="http://schemas.openxmlformats.org/officeDocument/2006/relationships/hyperlink" Target="https://iservice.lombardini.it/jsp/Template2/manuale.jsp?id=198&amp;parent=1000" TargetMode="External"/><Relationship Id="rId43626264981ca9ec5" Type="http://schemas.openxmlformats.org/officeDocument/2006/relationships/hyperlink" Target="https://iservice.lombardini.it/jsp/Template2/manuale.jsp?id=198&amp;parent=1000" TargetMode="External"/><Relationship Id="rId44156264981cf3765" Type="http://schemas.openxmlformats.org/officeDocument/2006/relationships/hyperlink" Target="https://iservice.lombardini.it/jsp/Template2/manuale.jsp?id=198&amp;parent=1000" TargetMode="External"/><Relationship Id="rId87176264981d786e2" Type="http://schemas.openxmlformats.org/officeDocument/2006/relationships/hyperlink" Target="https://iservice.lombardini.it/jsp/Template2/manuale.jsp?id=198&amp;parent=1000" TargetMode="External"/><Relationship Id="rId95706264981d78c7d" Type="http://schemas.openxmlformats.org/officeDocument/2006/relationships/hyperlink" Target="https://iservice.lombardini.it/jsp/Template2/manuale.jsp?id=178&amp;parent=1000" TargetMode="External"/><Relationship Id="rId60726264981d78d5f" Type="http://schemas.openxmlformats.org/officeDocument/2006/relationships/hyperlink" Target="https://iservice.lombardini.it/jsp/Template2/manuale.jsp?id=178&amp;parent=1000" TargetMode="External"/><Relationship Id="rId99516264981d790b0" Type="http://schemas.openxmlformats.org/officeDocument/2006/relationships/hyperlink" Target="https://iservice.lombardini.it/jsp/Template2/manuale.jsp?id=178&amp;parent=1000" TargetMode="External"/><Relationship Id="rId86766264981e39a2c" Type="http://schemas.openxmlformats.org/officeDocument/2006/relationships/hyperlink" Target="https://iservice.lombardini.it/jsp/Template2/manuale.jsp?id=198&amp;parent=1000" TargetMode="External"/><Relationship Id="rId72836264981ec0cb9" Type="http://schemas.openxmlformats.org/officeDocument/2006/relationships/hyperlink" Target="https://iservice.lombardini.it/jsp/Template2/manuale.jsp?id=198&amp;parent=1000" TargetMode="External"/><Relationship Id="rId42026264981fb57e7" Type="http://schemas.openxmlformats.org/officeDocument/2006/relationships/hyperlink" Target="https://iservice.lombardini.it/jsp/Template2/manuale.jsp?id=198&amp;parent=1000" TargetMode="External"/><Relationship Id="rId393362649820a68cc" Type="http://schemas.openxmlformats.org/officeDocument/2006/relationships/hyperlink" Target="https://iservice.lombardini.it/jsp/Template2/manuale.jsp?id=822&amp;parent=1000" TargetMode="External"/><Relationship Id="rId71786264982120fc5" Type="http://schemas.openxmlformats.org/officeDocument/2006/relationships/hyperlink" Target="https://iservice.lombardini.it/jsp/Template2/manuale.jsp?id=180&amp;parent=1000" TargetMode="External"/><Relationship Id="rId533462649821210e5" Type="http://schemas.openxmlformats.org/officeDocument/2006/relationships/hyperlink" Target="https://iservice.lombardini.it/jsp/Template2/manuale.jsp?id=181&amp;parent=1000" TargetMode="External"/><Relationship Id="rId433762649821211c2" Type="http://schemas.openxmlformats.org/officeDocument/2006/relationships/hyperlink" Target="https://iservice.lombardini.it/jsp/Template2/manuale.jsp?id=182&amp;parent=1000" TargetMode="External"/><Relationship Id="rId21716264982147b11" Type="http://schemas.openxmlformats.org/officeDocument/2006/relationships/hyperlink" Target="https://iservice.lombardini.it/jsp/Template2/manuale.jsp?id=283&amp;parent=1136" TargetMode="External"/><Relationship Id="rId49726264982148607" Type="http://schemas.openxmlformats.org/officeDocument/2006/relationships/hyperlink" Target="https://iservice.lombardini.it/jsp/Template2/manuale.jsp?id=121&amp;parent=1000" TargetMode="External"/><Relationship Id="rId289362649821e2c86" Type="http://schemas.openxmlformats.org/officeDocument/2006/relationships/hyperlink" Target="https://iservice.lombardini.it/jsp/Template2/manuale.jsp?id=191&amp;parent=1000" TargetMode="External"/><Relationship Id="rId605862649821e2ed6" Type="http://schemas.openxmlformats.org/officeDocument/2006/relationships/hyperlink" Target="https://iservice.lombardini.it/jsp/Template2/manuale.jsp?id=191&amp;parent=1000" TargetMode="External"/><Relationship Id="rId27056264982201c1c" Type="http://schemas.openxmlformats.org/officeDocument/2006/relationships/hyperlink" Target="https://iservice.lombardini.it/jsp/Template2/manuale.jsp?id=822&amp;parent=1000" TargetMode="External"/><Relationship Id="rId81206264982218fda" Type="http://schemas.openxmlformats.org/officeDocument/2006/relationships/hyperlink" Target="https://iservice.lombardini.it/jsp/Template2/manuale.jsp?id=822&amp;parent=1000" TargetMode="External"/><Relationship Id="rId4350626498223c70c" Type="http://schemas.openxmlformats.org/officeDocument/2006/relationships/hyperlink" Target="https://iservice.lombardini.it/jsp/Template2/manuale.jsp?id=822&amp;parent=1000" TargetMode="External"/><Relationship Id="rId7204626498223d3d7" Type="http://schemas.openxmlformats.org/officeDocument/2006/relationships/hyperlink" Target="https://iservice.lombardini.it/jsp/Template2/manuale.jsp?id=161&amp;parent=1000" TargetMode="External"/><Relationship Id="rId9216626498225e77a" Type="http://schemas.openxmlformats.org/officeDocument/2006/relationships/hyperlink" Target="https://iservice.lombardini.it/jsp/Template2/manuale.jsp?id=198&amp;parent=1000" TargetMode="External"/><Relationship Id="rId11876264982284dc3" Type="http://schemas.openxmlformats.org/officeDocument/2006/relationships/hyperlink" Target="https://iservice.lombardini.it/jsp/Template2/manuale.jsp?id=121&amp;parent=1000" TargetMode="External"/><Relationship Id="rId30076264982293e34" Type="http://schemas.openxmlformats.org/officeDocument/2006/relationships/hyperlink" Target="https://iservice.lombardini.it/jsp/Template2/manuale.jsp?id=283&amp;parent=1136" TargetMode="External"/><Relationship Id="rId84246264982360ad6" Type="http://schemas.openxmlformats.org/officeDocument/2006/relationships/hyperlink" Target="https://iservice.lombardini.it/jsp/Template2/manuale.jsp?id=121&amp;parent=1000" TargetMode="External"/><Relationship Id="rId35026264982360e01" Type="http://schemas.openxmlformats.org/officeDocument/2006/relationships/hyperlink" Target="https://iservice.lombardini.it/jsp/Template2/manuale.jsp?id=121&amp;parent=1000" TargetMode="External"/><Relationship Id="rId541262649823719f4" Type="http://schemas.openxmlformats.org/officeDocument/2006/relationships/hyperlink" Target="https://iservice.lombardini.it/jsp/Template2/manuale.jsp?id=283&amp;parent=1136" TargetMode="External"/><Relationship Id="rId45486264982477205" Type="http://schemas.openxmlformats.org/officeDocument/2006/relationships/hyperlink" Target="https://iservice.lombardini.it/jsp/Template2/manuale.jsp?id=121&amp;parent=1000" TargetMode="External"/><Relationship Id="rId9536626498249e99d" Type="http://schemas.openxmlformats.org/officeDocument/2006/relationships/hyperlink" Target="https://iservice.lombardini.it/jsp/Template2/manuale.jsp?id=145&amp;parent=1000" TargetMode="External"/><Relationship Id="rId2429626498249ed82" Type="http://schemas.openxmlformats.org/officeDocument/2006/relationships/hyperlink" Target="https://iservice.lombardini.it/jsp/Template2/manuale.jsp?id=145&amp;parent=1000" TargetMode="External"/><Relationship Id="rId464862649824b4b19" Type="http://schemas.openxmlformats.org/officeDocument/2006/relationships/hyperlink" Target="https://iservice.lombardini.it/jsp/Template2/manuale.jsp?id=121&amp;parent=1000" TargetMode="External"/><Relationship Id="rId726462649824c910f" Type="http://schemas.openxmlformats.org/officeDocument/2006/relationships/hyperlink" Target="https://iservice.lombardini.it/jsp/Template2/manuale.jsp?id=822&amp;parent=1000" TargetMode="External"/><Relationship Id="rId890262649825666ba" Type="http://schemas.openxmlformats.org/officeDocument/2006/relationships/hyperlink" Target="https://iservice.lombardini.it/jsp/Template2/manuale.jsp?id=162&amp;parent=1000" TargetMode="External"/><Relationship Id="rId445962649827d06d6" Type="http://schemas.openxmlformats.org/officeDocument/2006/relationships/hyperlink" Target="https://iservice.lombardini.it/jsp/Template2/manuale.jsp?id=121&amp;parent=1000" TargetMode="External"/><Relationship Id="rId7442626498280ac89" Type="http://schemas.openxmlformats.org/officeDocument/2006/relationships/hyperlink" Target="https://iservice.lombardini.it/jsp/Template2/manuale.jsp?id=822&amp;parent=1000" TargetMode="External"/><Relationship Id="rId66176264982860bf6" Type="http://schemas.openxmlformats.org/officeDocument/2006/relationships/hyperlink" Target="https://iservice.lombardini.it/jsp/Template2/manuale.jsp?id=822&amp;parent=1000" TargetMode="External"/><Relationship Id="rId1087626498289303e" Type="http://schemas.openxmlformats.org/officeDocument/2006/relationships/hyperlink" Target="https://iservice.lombardini.it/jsp/Template2/manuale.jsp?id=121&amp;parent=1000" TargetMode="External"/><Relationship Id="rId194462649828b712c" Type="http://schemas.openxmlformats.org/officeDocument/2006/relationships/hyperlink" Target="https://iservice.lombardini.it/jsp/Template2/manuale.jsp?id=822&amp;parent=1000" TargetMode="External"/><Relationship Id="rId8237626498290fb29" Type="http://schemas.openxmlformats.org/officeDocument/2006/relationships/hyperlink" Target="https://iservice.lombardini.it/jsp/Template2/manuale.jsp?id=822&amp;parent=1000" TargetMode="External"/><Relationship Id="rId10976264982a3aae2" Type="http://schemas.openxmlformats.org/officeDocument/2006/relationships/hyperlink" Target="https://iservice.lombardini.it/jsp/Template4/manuale.jsp?id=822&amp;parent=1088" TargetMode="External"/><Relationship Id="rId43176264982a79e69" Type="http://schemas.openxmlformats.org/officeDocument/2006/relationships/hyperlink" Target="https://iservice.lombardini.it/jsp/Template2/manuale.jsp?id=822&amp;parent=1000" TargetMode="External"/><Relationship Id="rId46566264981c2205a" Type="http://schemas.openxmlformats.org/officeDocument/2006/relationships/image" Target="media/imgrId46566264981c2205a.jpg"/><Relationship Id="rId18186264981c3d28b" Type="http://schemas.openxmlformats.org/officeDocument/2006/relationships/image" Target="media/imgrId18186264981c3d28b.png"/><Relationship Id="rId26836264981c4ea7f" Type="http://schemas.openxmlformats.org/officeDocument/2006/relationships/image" Target="media/imgrId26836264981c4ea7f.jpg"/><Relationship Id="rId72136264981c5f33d" Type="http://schemas.openxmlformats.org/officeDocument/2006/relationships/image" Target="media/imgrId72136264981c5f33d.jpg"/><Relationship Id="rId70486264981c71704" Type="http://schemas.openxmlformats.org/officeDocument/2006/relationships/image" Target="media/imgrId70486264981c71704.jpg"/><Relationship Id="rId22576264981c8871a" Type="http://schemas.openxmlformats.org/officeDocument/2006/relationships/image" Target="media/imgrId22576264981c8871a.jpg"/><Relationship Id="rId83396264981c9b214" Type="http://schemas.openxmlformats.org/officeDocument/2006/relationships/image" Target="media/imgrId83396264981c9b214.jpg"/><Relationship Id="rId34206264981ca9b06" Type="http://schemas.openxmlformats.org/officeDocument/2006/relationships/image" Target="media/imgrId34206264981ca9b06.jpg"/><Relationship Id="rId65746264981cbfc50" Type="http://schemas.openxmlformats.org/officeDocument/2006/relationships/image" Target="media/imgrId65746264981cbfc50.png"/><Relationship Id="rId39556264981ccc5cd" Type="http://schemas.openxmlformats.org/officeDocument/2006/relationships/image" Target="media/imgrId39556264981ccc5cd.jpg"/><Relationship Id="rId78896264981ce49f8" Type="http://schemas.openxmlformats.org/officeDocument/2006/relationships/image" Target="media/imgrId78896264981ce49f8.jpg"/><Relationship Id="rId43446264981cf30cd" Type="http://schemas.openxmlformats.org/officeDocument/2006/relationships/image" Target="media/imgrId43446264981cf30cd.jpg"/><Relationship Id="rId14406264981d13de0" Type="http://schemas.openxmlformats.org/officeDocument/2006/relationships/image" Target="media/imgrId14406264981d13de0.png"/><Relationship Id="rId94826264981d2a57e" Type="http://schemas.openxmlformats.org/officeDocument/2006/relationships/image" Target="media/imgrId94826264981d2a57e.png"/><Relationship Id="rId88226264981d40e8e" Type="http://schemas.openxmlformats.org/officeDocument/2006/relationships/image" Target="media/imgrId88226264981d40e8e.png"/><Relationship Id="rId70466264981d557f1" Type="http://schemas.openxmlformats.org/officeDocument/2006/relationships/image" Target="media/imgrId70466264981d557f1.png"/><Relationship Id="rId32476264981d68ce9" Type="http://schemas.openxmlformats.org/officeDocument/2006/relationships/image" Target="media/imgrId32476264981d68ce9.png"/><Relationship Id="rId12816264981d780d0" Type="http://schemas.openxmlformats.org/officeDocument/2006/relationships/image" Target="media/imgrId12816264981d780d0.jpg"/><Relationship Id="rId63116264981d8ea92" Type="http://schemas.openxmlformats.org/officeDocument/2006/relationships/image" Target="media/imgrId63116264981d8ea92.png"/><Relationship Id="rId70796264981da3ba4" Type="http://schemas.openxmlformats.org/officeDocument/2006/relationships/image" Target="media/imgrId70796264981da3ba4.jpg"/><Relationship Id="rId37916264981db889f" Type="http://schemas.openxmlformats.org/officeDocument/2006/relationships/image" Target="media/imgrId37916264981db889f.jpg"/><Relationship Id="rId96196264981dccf53" Type="http://schemas.openxmlformats.org/officeDocument/2006/relationships/image" Target="media/imgrId96196264981dccf53.jpg"/><Relationship Id="rId28496264981de1b1d" Type="http://schemas.openxmlformats.org/officeDocument/2006/relationships/image" Target="media/imgrId28496264981de1b1d.jpg"/><Relationship Id="rId34836264981e02333" Type="http://schemas.openxmlformats.org/officeDocument/2006/relationships/image" Target="media/imgrId34836264981e02333.jpg"/><Relationship Id="rId50846264981e1562b" Type="http://schemas.openxmlformats.org/officeDocument/2006/relationships/image" Target="media/imgrId50846264981e1562b.jpg"/><Relationship Id="rId70596264981e28b07" Type="http://schemas.openxmlformats.org/officeDocument/2006/relationships/image" Target="media/imgrId70596264981e28b07.png"/><Relationship Id="rId96766264981e393c0" Type="http://schemas.openxmlformats.org/officeDocument/2006/relationships/image" Target="media/imgrId96766264981e393c0.jpg"/><Relationship Id="rId30126264981e53117" Type="http://schemas.openxmlformats.org/officeDocument/2006/relationships/image" Target="media/imgrId30126264981e53117.jpg"/><Relationship Id="rId53116264981e6829d" Type="http://schemas.openxmlformats.org/officeDocument/2006/relationships/image" Target="media/imgrId53116264981e6829d.jpg"/><Relationship Id="rId36506264981e7dc6e" Type="http://schemas.openxmlformats.org/officeDocument/2006/relationships/image" Target="media/imgrId36506264981e7dc6e.jpg"/><Relationship Id="rId52386264981e8b4cf" Type="http://schemas.openxmlformats.org/officeDocument/2006/relationships/image" Target="media/imgrId52386264981e8b4cf.jpg"/><Relationship Id="rId23296264981e9e1a1" Type="http://schemas.openxmlformats.org/officeDocument/2006/relationships/image" Target="media/imgrId23296264981e9e1a1.jpg"/><Relationship Id="rId38396264981eb2162" Type="http://schemas.openxmlformats.org/officeDocument/2006/relationships/image" Target="media/imgrId38396264981eb2162.jpg"/><Relationship Id="rId61806264981ec0930" Type="http://schemas.openxmlformats.org/officeDocument/2006/relationships/image" Target="media/imgrId61806264981ec0930.jpg"/><Relationship Id="rId89006264981ed1b89" Type="http://schemas.openxmlformats.org/officeDocument/2006/relationships/image" Target="media/imgrId89006264981ed1b89.jpg"/><Relationship Id="rId36016264981ee2d3f" Type="http://schemas.openxmlformats.org/officeDocument/2006/relationships/image" Target="media/imgrId36016264981ee2d3f.jpg"/><Relationship Id="rId75896264981f06bd6" Type="http://schemas.openxmlformats.org/officeDocument/2006/relationships/image" Target="media/imgrId75896264981f06bd6.jpg"/><Relationship Id="rId25786264981f19a4e" Type="http://schemas.openxmlformats.org/officeDocument/2006/relationships/image" Target="media/imgrId25786264981f19a4e.jpg"/><Relationship Id="rId60076264981f2af21" Type="http://schemas.openxmlformats.org/officeDocument/2006/relationships/image" Target="media/imgrId60076264981f2af21.jpg"/><Relationship Id="rId62146264981f3ca8f" Type="http://schemas.openxmlformats.org/officeDocument/2006/relationships/image" Target="media/imgrId62146264981f3ca8f.jpg"/><Relationship Id="rId26686264981f519d3" Type="http://schemas.openxmlformats.org/officeDocument/2006/relationships/image" Target="media/imgrId26686264981f519d3.jpg"/><Relationship Id="rId48726264981f69dbb" Type="http://schemas.openxmlformats.org/officeDocument/2006/relationships/image" Target="media/imgrId48726264981f69dbb.jpg"/><Relationship Id="rId24526264981f792ea" Type="http://schemas.openxmlformats.org/officeDocument/2006/relationships/image" Target="media/imgrId24526264981f792ea.jpg"/><Relationship Id="rId90336264981f8edf5" Type="http://schemas.openxmlformats.org/officeDocument/2006/relationships/image" Target="media/imgrId90336264981f8edf5.jpg"/><Relationship Id="rId46046264981fa1982" Type="http://schemas.openxmlformats.org/officeDocument/2006/relationships/image" Target="media/imgrId46046264981fa1982.jpg"/><Relationship Id="rId84186264981fb4f7f" Type="http://schemas.openxmlformats.org/officeDocument/2006/relationships/image" Target="media/imgrId84186264981fb4f7f.jpg"/><Relationship Id="rId37856264981fc7299" Type="http://schemas.openxmlformats.org/officeDocument/2006/relationships/image" Target="media/imgrId37856264981fc7299.jpg"/><Relationship Id="rId69636264981fe1150" Type="http://schemas.openxmlformats.org/officeDocument/2006/relationships/image" Target="media/imgrId69636264981fe1150.jpg"/><Relationship Id="rId666762649820001e1" Type="http://schemas.openxmlformats.org/officeDocument/2006/relationships/image" Target="media/imgrId666762649820001e1.jpg"/><Relationship Id="rId22436264982015135" Type="http://schemas.openxmlformats.org/officeDocument/2006/relationships/image" Target="media/imgrId22436264982015135.jpg"/><Relationship Id="rId96246264982025a49" Type="http://schemas.openxmlformats.org/officeDocument/2006/relationships/image" Target="media/imgrId96246264982025a49.jpg"/><Relationship Id="rId10346264982034ad6" Type="http://schemas.openxmlformats.org/officeDocument/2006/relationships/image" Target="media/imgrId10346264982034ad6.jpg"/><Relationship Id="rId81606264982048ffb" Type="http://schemas.openxmlformats.org/officeDocument/2006/relationships/image" Target="media/imgrId81606264982048ffb.jpg"/><Relationship Id="rId7731626498205923d" Type="http://schemas.openxmlformats.org/officeDocument/2006/relationships/image" Target="media/imgrId7731626498205923d.jpg"/><Relationship Id="rId618562649820704aa" Type="http://schemas.openxmlformats.org/officeDocument/2006/relationships/image" Target="media/imgrId618562649820704aa.jpg"/><Relationship Id="rId29806264982080227" Type="http://schemas.openxmlformats.org/officeDocument/2006/relationships/image" Target="media/imgrId29806264982080227.jpg"/><Relationship Id="rId10726264982096a76" Type="http://schemas.openxmlformats.org/officeDocument/2006/relationships/image" Target="media/imgrId10726264982096a76.jpg"/><Relationship Id="rId954562649820a5b0a" Type="http://schemas.openxmlformats.org/officeDocument/2006/relationships/image" Target="media/imgrId954562649820a5b0a.jpg"/><Relationship Id="rId239662649820bd72b" Type="http://schemas.openxmlformats.org/officeDocument/2006/relationships/image" Target="media/imgrId239662649820bd72b.jpg"/><Relationship Id="rId151162649820cb6dd" Type="http://schemas.openxmlformats.org/officeDocument/2006/relationships/image" Target="media/imgrId151162649820cb6dd.jpg"/><Relationship Id="rId458562649820e4157" Type="http://schemas.openxmlformats.org/officeDocument/2006/relationships/image" Target="media/imgrId458562649820e4157.jpg"/><Relationship Id="rId71616264982111e5c" Type="http://schemas.openxmlformats.org/officeDocument/2006/relationships/image" Target="media/imgrId71616264982111e5c.jpg"/><Relationship Id="rId6642626498212097b" Type="http://schemas.openxmlformats.org/officeDocument/2006/relationships/image" Target="media/imgrId6642626498212097b.jpg"/><Relationship Id="rId135662649821367f6" Type="http://schemas.openxmlformats.org/officeDocument/2006/relationships/image" Target="media/imgrId135662649821367f6.jpg"/><Relationship Id="rId5388626498214717b" Type="http://schemas.openxmlformats.org/officeDocument/2006/relationships/image" Target="media/imgrId5388626498214717b.jpg"/><Relationship Id="rId5035626498215c216" Type="http://schemas.openxmlformats.org/officeDocument/2006/relationships/image" Target="media/imgrId5035626498215c216.jpg"/><Relationship Id="rId82176264982170b2f" Type="http://schemas.openxmlformats.org/officeDocument/2006/relationships/image" Target="media/imgrId82176264982170b2f.jpg"/><Relationship Id="rId60016264982187866" Type="http://schemas.openxmlformats.org/officeDocument/2006/relationships/image" Target="media/imgrId60016264982187866.jpg"/><Relationship Id="rId4585626498219b04e" Type="http://schemas.openxmlformats.org/officeDocument/2006/relationships/image" Target="media/imgrId4585626498219b04e.jpg"/><Relationship Id="rId883562649821ae9bc" Type="http://schemas.openxmlformats.org/officeDocument/2006/relationships/image" Target="media/imgrId883562649821ae9bc.jpg"/><Relationship Id="rId102062649821bf25f" Type="http://schemas.openxmlformats.org/officeDocument/2006/relationships/image" Target="media/imgrId102062649821bf25f.jpg"/><Relationship Id="rId482162649821ce8de" Type="http://schemas.openxmlformats.org/officeDocument/2006/relationships/image" Target="media/imgrId482162649821ce8de.jpg"/><Relationship Id="rId122162649821e288f" Type="http://schemas.openxmlformats.org/officeDocument/2006/relationships/image" Target="media/imgrId122162649821e288f.jpg"/><Relationship Id="rId71846264982201439" Type="http://schemas.openxmlformats.org/officeDocument/2006/relationships/image" Target="media/imgrId71846264982201439.jpg"/><Relationship Id="rId1103626498221850d" Type="http://schemas.openxmlformats.org/officeDocument/2006/relationships/image" Target="media/imgrId1103626498221850d.jpg"/><Relationship Id="rId9944626498222b6ff" Type="http://schemas.openxmlformats.org/officeDocument/2006/relationships/image" Target="media/imgrId9944626498222b6ff.jpg"/><Relationship Id="rId4869626498223c2c6" Type="http://schemas.openxmlformats.org/officeDocument/2006/relationships/image" Target="media/imgrId4869626498223c2c6.jpg"/><Relationship Id="rId3716626498224da29" Type="http://schemas.openxmlformats.org/officeDocument/2006/relationships/image" Target="media/imgrId3716626498224da29.jpg"/><Relationship Id="rId8429626498225e301" Type="http://schemas.openxmlformats.org/officeDocument/2006/relationships/image" Target="media/imgrId8429626498225e301.jpg"/><Relationship Id="rId124962649822761b9" Type="http://schemas.openxmlformats.org/officeDocument/2006/relationships/image" Target="media/imgrId124962649822761b9.png"/><Relationship Id="rId16826264982284833" Type="http://schemas.openxmlformats.org/officeDocument/2006/relationships/image" Target="media/imgrId16826264982284833.jpg"/><Relationship Id="rId305862649822938a2" Type="http://schemas.openxmlformats.org/officeDocument/2006/relationships/image" Target="media/imgrId305862649822938a2.jpg"/><Relationship Id="rId173862649822accbe" Type="http://schemas.openxmlformats.org/officeDocument/2006/relationships/image" Target="media/imgrId173862649822accbe.jpg"/><Relationship Id="rId214062649822c08a6" Type="http://schemas.openxmlformats.org/officeDocument/2006/relationships/image" Target="media/imgrId214062649822c08a6.jpg"/><Relationship Id="rId143862649822d434e" Type="http://schemas.openxmlformats.org/officeDocument/2006/relationships/image" Target="media/imgrId143862649822d434e.jpg"/><Relationship Id="rId872762649822e56aa" Type="http://schemas.openxmlformats.org/officeDocument/2006/relationships/image" Target="media/imgrId872762649822e56aa.jpg"/><Relationship Id="rId26746264982304410" Type="http://schemas.openxmlformats.org/officeDocument/2006/relationships/image" Target="media/imgrId26746264982304410.jpg"/><Relationship Id="rId57096264982314bc1" Type="http://schemas.openxmlformats.org/officeDocument/2006/relationships/image" Target="media/imgrId57096264982314bc1.jpg"/><Relationship Id="rId52016264982324e78" Type="http://schemas.openxmlformats.org/officeDocument/2006/relationships/image" Target="media/imgrId52016264982324e78.jpg"/><Relationship Id="rId57806264982336154" Type="http://schemas.openxmlformats.org/officeDocument/2006/relationships/image" Target="media/imgrId57806264982336154.jpg"/><Relationship Id="rId7844626498234955e" Type="http://schemas.openxmlformats.org/officeDocument/2006/relationships/image" Target="media/imgrId7844626498234955e.jpg"/><Relationship Id="rId5535626498236007a" Type="http://schemas.openxmlformats.org/officeDocument/2006/relationships/image" Target="media/imgrId5535626498236007a.jpg"/><Relationship Id="rId3986626498237150b" Type="http://schemas.openxmlformats.org/officeDocument/2006/relationships/image" Target="media/imgrId3986626498237150b.jpg"/><Relationship Id="rId61516264982386238" Type="http://schemas.openxmlformats.org/officeDocument/2006/relationships/image" Target="media/imgrId61516264982386238.png"/><Relationship Id="rId1401626498239fb0e" Type="http://schemas.openxmlformats.org/officeDocument/2006/relationships/image" Target="media/imgrId1401626498239fb0e.png"/><Relationship Id="rId614262649823b44f4" Type="http://schemas.openxmlformats.org/officeDocument/2006/relationships/image" Target="media/imgrId614262649823b44f4.png"/><Relationship Id="rId919662649823c7c15" Type="http://schemas.openxmlformats.org/officeDocument/2006/relationships/image" Target="media/imgrId919662649823c7c15.png"/><Relationship Id="rId209962649823dca90" Type="http://schemas.openxmlformats.org/officeDocument/2006/relationships/image" Target="media/imgrId209962649823dca90.png"/><Relationship Id="rId529362649823f217a" Type="http://schemas.openxmlformats.org/officeDocument/2006/relationships/image" Target="media/imgrId529362649823f217a.png"/><Relationship Id="rId2564626498240edd0" Type="http://schemas.openxmlformats.org/officeDocument/2006/relationships/image" Target="media/imgrId2564626498240edd0.jpg"/><Relationship Id="rId7700626498242441e" Type="http://schemas.openxmlformats.org/officeDocument/2006/relationships/image" Target="media/imgrId7700626498242441e.png"/><Relationship Id="rId7369626498243c654" Type="http://schemas.openxmlformats.org/officeDocument/2006/relationships/image" Target="media/imgrId7369626498243c654.png"/><Relationship Id="rId4771626498244f5c7" Type="http://schemas.openxmlformats.org/officeDocument/2006/relationships/image" Target="media/imgrId4771626498244f5c7.png"/><Relationship Id="rId64476264982464320" Type="http://schemas.openxmlformats.org/officeDocument/2006/relationships/image" Target="media/imgrId64476264982464320.png"/><Relationship Id="rId85926264982475f34" Type="http://schemas.openxmlformats.org/officeDocument/2006/relationships/image" Target="media/imgrId85926264982475f34.png"/><Relationship Id="rId9648626498248b4cc" Type="http://schemas.openxmlformats.org/officeDocument/2006/relationships/image" Target="media/imgrId9648626498248b4cc.png"/><Relationship Id="rId3306626498249de70" Type="http://schemas.openxmlformats.org/officeDocument/2006/relationships/image" Target="media/imgrId3306626498249de70.png"/><Relationship Id="rId787962649824b3c0e" Type="http://schemas.openxmlformats.org/officeDocument/2006/relationships/image" Target="media/imgrId787962649824b3c0e.jpg"/><Relationship Id="rId476462649824c7d4b" Type="http://schemas.openxmlformats.org/officeDocument/2006/relationships/image" Target="media/imgrId476462649824c7d4b.jpg"/><Relationship Id="rId847762649824db7ab" Type="http://schemas.openxmlformats.org/officeDocument/2006/relationships/image" Target="media/imgrId847762649824db7ab.jpg"/><Relationship Id="rId604162649824f3935" Type="http://schemas.openxmlformats.org/officeDocument/2006/relationships/image" Target="media/imgrId604162649824f3935.jpg"/><Relationship Id="rId79596264982514482" Type="http://schemas.openxmlformats.org/officeDocument/2006/relationships/image" Target="media/imgrId79596264982514482.jpg"/><Relationship Id="rId65736264982530108" Type="http://schemas.openxmlformats.org/officeDocument/2006/relationships/image" Target="media/imgrId65736264982530108.jpg"/><Relationship Id="rId61456264982540ebd" Type="http://schemas.openxmlformats.org/officeDocument/2006/relationships/image" Target="media/imgrId61456264982540ebd.png"/><Relationship Id="rId181162649825529d5" Type="http://schemas.openxmlformats.org/officeDocument/2006/relationships/image" Target="media/imgrId181162649825529d5.jpg"/><Relationship Id="rId52856264982563dc3" Type="http://schemas.openxmlformats.org/officeDocument/2006/relationships/image" Target="media/imgrId52856264982563dc3.jpg"/><Relationship Id="rId8841626498257cb17" Type="http://schemas.openxmlformats.org/officeDocument/2006/relationships/image" Target="media/imgrId8841626498257cb17.jpg"/><Relationship Id="rId7906626498258cdb9" Type="http://schemas.openxmlformats.org/officeDocument/2006/relationships/image" Target="media/imgrId7906626498258cdb9.jpg"/><Relationship Id="rId6298626498259e7e5" Type="http://schemas.openxmlformats.org/officeDocument/2006/relationships/image" Target="media/imgrId6298626498259e7e5.png"/><Relationship Id="rId285262649825b308f" Type="http://schemas.openxmlformats.org/officeDocument/2006/relationships/image" Target="media/imgrId285262649825b308f.png"/><Relationship Id="rId689562649825c2030" Type="http://schemas.openxmlformats.org/officeDocument/2006/relationships/image" Target="media/imgrId689562649825c2030.jpg"/><Relationship Id="rId566362649825d7376" Type="http://schemas.openxmlformats.org/officeDocument/2006/relationships/image" Target="media/imgrId566362649825d7376.png"/><Relationship Id="rId610562649825ec946" Type="http://schemas.openxmlformats.org/officeDocument/2006/relationships/image" Target="media/imgrId610562649825ec946.png"/><Relationship Id="rId8486626498260997f" Type="http://schemas.openxmlformats.org/officeDocument/2006/relationships/image" Target="media/imgrId8486626498260997f.jpg"/><Relationship Id="rId2905626498261ed30" Type="http://schemas.openxmlformats.org/officeDocument/2006/relationships/image" Target="media/imgrId2905626498261ed30.png"/><Relationship Id="rId574262649826309d8" Type="http://schemas.openxmlformats.org/officeDocument/2006/relationships/image" Target="media/imgrId574262649826309d8.png"/><Relationship Id="rId98926264982645658" Type="http://schemas.openxmlformats.org/officeDocument/2006/relationships/image" Target="media/imgrId98926264982645658.png"/><Relationship Id="rId66246264982656417" Type="http://schemas.openxmlformats.org/officeDocument/2006/relationships/image" Target="media/imgrId66246264982656417.jpg"/><Relationship Id="rId3836626498266d80c" Type="http://schemas.openxmlformats.org/officeDocument/2006/relationships/image" Target="media/imgrId3836626498266d80c.png"/><Relationship Id="rId1850626498268239e" Type="http://schemas.openxmlformats.org/officeDocument/2006/relationships/image" Target="media/imgrId1850626498268239e.png"/><Relationship Id="rId53456264982697e2b" Type="http://schemas.openxmlformats.org/officeDocument/2006/relationships/image" Target="media/imgrId53456264982697e2b.png"/><Relationship Id="rId556862649826a9641" Type="http://schemas.openxmlformats.org/officeDocument/2006/relationships/image" Target="media/imgrId556862649826a9641.png"/><Relationship Id="rId723362649826bd0ee" Type="http://schemas.openxmlformats.org/officeDocument/2006/relationships/image" Target="media/imgrId723362649826bd0ee.png"/><Relationship Id="rId609962649826d1054" Type="http://schemas.openxmlformats.org/officeDocument/2006/relationships/image" Target="media/imgrId609962649826d1054.png"/><Relationship Id="rId279062649826e26a8" Type="http://schemas.openxmlformats.org/officeDocument/2006/relationships/image" Target="media/imgrId279062649826e26a8.png"/><Relationship Id="rId731962649826f1e70" Type="http://schemas.openxmlformats.org/officeDocument/2006/relationships/image" Target="media/imgrId731962649826f1e70.jpg"/><Relationship Id="rId9168626498270feb4" Type="http://schemas.openxmlformats.org/officeDocument/2006/relationships/image" Target="media/imgrId9168626498270feb4.png"/><Relationship Id="rId692862649827283cb" Type="http://schemas.openxmlformats.org/officeDocument/2006/relationships/image" Target="media/imgrId692862649827283cb.png"/><Relationship Id="rId15236264982738766" Type="http://schemas.openxmlformats.org/officeDocument/2006/relationships/image" Target="media/imgrId15236264982738766.jpg"/><Relationship Id="rId4256626498274e33a" Type="http://schemas.openxmlformats.org/officeDocument/2006/relationships/image" Target="media/imgrId4256626498274e33a.png"/><Relationship Id="rId7951626498275f431" Type="http://schemas.openxmlformats.org/officeDocument/2006/relationships/image" Target="media/imgrId7951626498275f431.jpg"/><Relationship Id="rId75076264982772e35" Type="http://schemas.openxmlformats.org/officeDocument/2006/relationships/image" Target="media/imgrId75076264982772e35.png"/><Relationship Id="rId81386264982789a9b" Type="http://schemas.openxmlformats.org/officeDocument/2006/relationships/image" Target="media/imgrId81386264982789a9b.png"/><Relationship Id="rId822362649827a6294" Type="http://schemas.openxmlformats.org/officeDocument/2006/relationships/image" Target="media/imgrId822362649827a6294.png"/><Relationship Id="rId784262649827bca04" Type="http://schemas.openxmlformats.org/officeDocument/2006/relationships/image" Target="media/imgrId784262649827bca04.png"/><Relationship Id="rId882462649827cf1d5" Type="http://schemas.openxmlformats.org/officeDocument/2006/relationships/image" Target="media/imgrId882462649827cf1d5.png"/><Relationship Id="rId208162649827e828f" Type="http://schemas.openxmlformats.org/officeDocument/2006/relationships/image" Target="media/imgrId208162649827e828f.png"/><Relationship Id="rId46196264982809b3d" Type="http://schemas.openxmlformats.org/officeDocument/2006/relationships/image" Target="media/imgrId46196264982809b3d.png"/><Relationship Id="rId19726264982821a32" Type="http://schemas.openxmlformats.org/officeDocument/2006/relationships/image" Target="media/imgrId19726264982821a32.png"/><Relationship Id="rId80766264982834725" Type="http://schemas.openxmlformats.org/officeDocument/2006/relationships/image" Target="media/imgrId80766264982834725.png"/><Relationship Id="rId61776264982846606" Type="http://schemas.openxmlformats.org/officeDocument/2006/relationships/image" Target="media/imgrId61776264982846606.png"/><Relationship Id="rId2541626498285ef0a" Type="http://schemas.openxmlformats.org/officeDocument/2006/relationships/image" Target="media/imgrId2541626498285ef0a.png"/><Relationship Id="rId92676264982870f2f" Type="http://schemas.openxmlformats.org/officeDocument/2006/relationships/image" Target="media/imgrId92676264982870f2f.png"/><Relationship Id="rId648462649828825c0" Type="http://schemas.openxmlformats.org/officeDocument/2006/relationships/image" Target="media/imgrId648462649828825c0.png"/><Relationship Id="rId85476264982892983" Type="http://schemas.openxmlformats.org/officeDocument/2006/relationships/image" Target="media/imgrId85476264982892983.png"/><Relationship Id="rId516962649828a5d4c" Type="http://schemas.openxmlformats.org/officeDocument/2006/relationships/image" Target="media/imgrId516962649828a5d4c.png"/><Relationship Id="rId735062649828b5adb" Type="http://schemas.openxmlformats.org/officeDocument/2006/relationships/image" Target="media/imgrId735062649828b5adb.png"/><Relationship Id="rId340362649828cb321" Type="http://schemas.openxmlformats.org/officeDocument/2006/relationships/image" Target="media/imgrId340362649828cb321.png"/><Relationship Id="rId520362649828dcdcb" Type="http://schemas.openxmlformats.org/officeDocument/2006/relationships/image" Target="media/imgrId520362649828dcdcb.png"/><Relationship Id="rId893162649828f0683" Type="http://schemas.openxmlformats.org/officeDocument/2006/relationships/image" Target="media/imgrId893162649828f0683.png"/><Relationship Id="rId9861626498290eac8" Type="http://schemas.openxmlformats.org/officeDocument/2006/relationships/image" Target="media/imgrId9861626498290eac8.png"/><Relationship Id="rId81476264982922a71" Type="http://schemas.openxmlformats.org/officeDocument/2006/relationships/image" Target="media/imgrId81476264982922a71.png"/><Relationship Id="rId474262649829387ac" Type="http://schemas.openxmlformats.org/officeDocument/2006/relationships/image" Target="media/imgrId474262649829387ac.png"/><Relationship Id="rId3907626498294b3f7" Type="http://schemas.openxmlformats.org/officeDocument/2006/relationships/image" Target="media/imgrId3907626498294b3f7.png"/><Relationship Id="rId1665626498295e922" Type="http://schemas.openxmlformats.org/officeDocument/2006/relationships/image" Target="media/imgrId1665626498295e922.png"/><Relationship Id="rId56786264982972385" Type="http://schemas.openxmlformats.org/officeDocument/2006/relationships/image" Target="media/imgrId56786264982972385.png"/><Relationship Id="rId48226264982986ed3" Type="http://schemas.openxmlformats.org/officeDocument/2006/relationships/image" Target="media/imgrId48226264982986ed3.png"/><Relationship Id="rId1908626498299f8c8" Type="http://schemas.openxmlformats.org/officeDocument/2006/relationships/image" Target="media/imgrId1908626498299f8c8.png"/><Relationship Id="rId696262649829b5e7e" Type="http://schemas.openxmlformats.org/officeDocument/2006/relationships/image" Target="media/imgrId696262649829b5e7e.png"/><Relationship Id="rId511262649829caba5" Type="http://schemas.openxmlformats.org/officeDocument/2006/relationships/image" Target="media/imgrId511262649829caba5.png"/><Relationship Id="rId188962649829dd2fe" Type="http://schemas.openxmlformats.org/officeDocument/2006/relationships/image" Target="media/imgrId188962649829dd2fe.png"/><Relationship Id="rId721162649829f0453" Type="http://schemas.openxmlformats.org/officeDocument/2006/relationships/image" Target="media/imgrId721162649829f0453.png"/><Relationship Id="rId18206264982a108f5" Type="http://schemas.openxmlformats.org/officeDocument/2006/relationships/image" Target="media/imgrId18206264982a108f5.png"/><Relationship Id="rId80626264982a26e39" Type="http://schemas.openxmlformats.org/officeDocument/2006/relationships/image" Target="media/imgrId80626264982a26e39.png"/><Relationship Id="rId80506264982a3878d" Type="http://schemas.openxmlformats.org/officeDocument/2006/relationships/image" Target="media/imgrId80506264982a3878d.png"/><Relationship Id="rId18476264982a4d269" Type="http://schemas.openxmlformats.org/officeDocument/2006/relationships/image" Target="media/imgrId18476264982a4d269.jpg"/><Relationship Id="rId25526264982a6182b" Type="http://schemas.openxmlformats.org/officeDocument/2006/relationships/image" Target="media/imgrId25526264982a6182b.png"/><Relationship Id="rId93706264982a78fb2" Type="http://schemas.openxmlformats.org/officeDocument/2006/relationships/image" Target="media/imgrId93706264982a78fb2.png"/><Relationship Id="rId18206264982a8e83d" Type="http://schemas.openxmlformats.org/officeDocument/2006/relationships/image" Target="media/imgrId18206264982a8e83d.png"/><Relationship Id="rId10406264982aa0c10" Type="http://schemas.openxmlformats.org/officeDocument/2006/relationships/image" Target="media/imgrId10406264982aa0c1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6506" Type="http://schemas.openxmlformats.org/officeDocument/2006/relationships/image" Target="media/imgrId929465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6506" Type="http://schemas.openxmlformats.org/officeDocument/2006/relationships/image" Target="media/imgrId929465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6506" Type="http://schemas.openxmlformats.org/officeDocument/2006/relationships/image" Target="media/imgrId929465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6506" Type="http://schemas.openxmlformats.org/officeDocument/2006/relationships/image" Target="media/imgrId929465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6506" Type="http://schemas.openxmlformats.org/officeDocument/2006/relationships/image" Target="media/imgrId929465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46506" Type="http://schemas.openxmlformats.org/officeDocument/2006/relationships/image" Target="media/imgrId929465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