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PC Arrangement for Diagbox software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Diagnostic tool manual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23760"/>
            <wp:effectExtent l="0" t="95250" r="0" b="0"/>
            <wp:docPr id="3059111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349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6926151" w:name="ctxt"/>
    <w:bookmarkEnd w:id="5692615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PC Arrangement for Diagbox software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PC Arrangement for Diagbox software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4676783" name="name60426267db967f3f0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346267db967f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engine; connect the test equipment ONLY after starting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test equipment is connected before starting the engine, hunting may occur.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cure the issue, disconnect test equipment cable from the engine, allow a few seconds and then reconnect the equipment.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download the "Setup DiagBox.exe" oftware, perform the following operations: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Go to website </w:t>
            </w:r>
            <w:hyperlink r:id="rId41186267db967f8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"http://iservice.lombardini.it"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click on "KDI KOHLER DIESEL".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1"/>
              </w:rPr>
              <w:drawing>
                <wp:inline distT="0" distB="0" distL="0" distR="0">
                  <wp:extent cx="5544000" cy="4068000"/>
                  <wp:effectExtent b="0" l="0" r="0" t="0"/>
                  <wp:docPr id="55533408" name="name50636267db9693451" descr="DIAGBOX_3.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_IT.jpg"/>
                          <pic:cNvPicPr/>
                        </pic:nvPicPr>
                        <pic:blipFill>
                          <a:blip r:embed="rId73206267db9693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0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Read carefully "PRIVACY" box and click on "I ACCEPT"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1"/>
              </w:rPr>
              <w:drawing>
                <wp:inline distT="0" distB="0" distL="0" distR="0">
                  <wp:extent cx="5544000" cy="4190400"/>
                  <wp:effectExtent b="0" l="0" r="0" t="0"/>
                  <wp:docPr id="11980995" name="name39466267db96b04c5" descr="DIAGBOX_3.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_EN.jpg"/>
                          <pic:cNvPicPr/>
                        </pic:nvPicPr>
                        <pic:blipFill>
                          <a:blip r:embed="rId64116267db96b0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Enter the "Username and Password", flag "I AM NOT A ROBOT" and clicking "Log-in"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41673558" name="name66726267db96ca1ab" descr="DIAGBOX_3.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3_EN.jpg"/>
                          <pic:cNvPicPr/>
                        </pic:nvPicPr>
                        <pic:blipFill>
                          <a:blip r:embed="rId42326267db96ca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you have no "USER ID" and "PASSWORD", register by clicking on "SIGN IN".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59"/>
              </w:rPr>
              <w:drawing>
                <wp:inline distT="0" distB="0" distL="0" distR="0">
                  <wp:extent cx="5544000" cy="4543200"/>
                  <wp:effectExtent b="0" l="0" r="0" t="0"/>
                  <wp:docPr id="63470484" name="name62176267db96de294" descr="DIAGBOX_3.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4_EN.jpg"/>
                          <pic:cNvPicPr/>
                        </pic:nvPicPr>
                        <pic:blipFill>
                          <a:blip r:embed="rId73796267db96de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54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Fill out the required fields and “DIAGNOSTIC TOOL CODE (ONLY IF YOU HAVE THE TOOL)" box.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536"/>
              </w:rPr>
              <w:drawing>
                <wp:inline distT="0" distB="0" distL="0" distR="0">
                  <wp:extent cx="2246400" cy="3412800"/>
                  <wp:effectExtent b="0" l="0" r="0" t="0"/>
                  <wp:docPr id="31926701" name="name79236267db96efec0" descr="DIAGBOX_3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5.jpg"/>
                          <pic:cNvPicPr/>
                        </pic:nvPicPr>
                        <pic:blipFill>
                          <a:blip r:embed="rId37466267db96ef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34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email to confirm your registration.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"DIAGNOSIS AND FLASHING"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82"/>
              </w:rPr>
              <w:drawing>
                <wp:inline distT="0" distB="0" distL="0" distR="0">
                  <wp:extent cx="5544000" cy="3585600"/>
                  <wp:effectExtent b="0" l="0" r="0" t="0"/>
                  <wp:docPr id="21871543" name="name73176267db971833c" descr="DIAGBOX_3.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6_EN.jpg"/>
                          <pic:cNvPicPr/>
                        </pic:nvPicPr>
                        <pic:blipFill>
                          <a:blip r:embed="rId15316267db9718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58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"DIAGNOSTIC TOOL"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4"/>
              </w:rPr>
              <w:drawing>
                <wp:inline distT="0" distB="0" distL="0" distR="0">
                  <wp:extent cx="5544000" cy="2988000"/>
                  <wp:effectExtent b="0" l="0" r="0" t="0"/>
                  <wp:docPr id="23001443" name="name64716267db97344e3" descr="DIAGBOX_3.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7_EN.jpg"/>
                          <pic:cNvPicPr/>
                        </pic:nvPicPr>
                        <pic:blipFill>
                          <a:blip r:embed="rId94056267db9734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Download from i-Service Setup DiagBox.exe and click on "Salva file".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4"/>
              </w:rPr>
              <w:drawing>
                <wp:inline distT="0" distB="0" distL="0" distR="0">
                  <wp:extent cx="5544000" cy="4226400"/>
                  <wp:effectExtent b="0" l="0" r="0" t="0"/>
                  <wp:docPr id="55358150" name="name49096267db974a56b" descr="DIAGBOX_3.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8_EN.jpg"/>
                          <pic:cNvPicPr/>
                        </pic:nvPicPr>
                        <pic:blipFill>
                          <a:blip r:embed="rId90086267db974a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2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"Esegui".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72"/>
              </w:rPr>
              <w:drawing>
                <wp:inline distT="0" distB="0" distL="0" distR="0">
                  <wp:extent cx="5544000" cy="979200"/>
                  <wp:effectExtent b="0" l="0" r="0" t="0"/>
                  <wp:docPr id="24968605" name="name61786267db975d18e" descr="DIAGBOX_3.9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9_IT.jpg"/>
                          <pic:cNvPicPr/>
                        </pic:nvPicPr>
                        <pic:blipFill>
                          <a:blip r:embed="rId96626267db975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97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0527024" name="name24696267db97696c4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296267db9769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you upgrade your software, you can: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uninstall the earlier version and install the most recent version using the wizard, 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launch the new software installation wizard directly (click on "Modify" when prompted)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7055556" name="name22446267db977d2e9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096267db977d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PC is equipped with anti-virus protection, proceed as follows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 "Azioni".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72"/>
              </w:rPr>
              <w:drawing>
                <wp:inline distT="0" distB="0" distL="0" distR="0">
                  <wp:extent cx="5544000" cy="979200"/>
                  <wp:effectExtent b="0" l="0" r="0" t="0"/>
                  <wp:docPr id="44846840" name="name85666267db9794d25" descr="DIAGBOX_3.10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0_IT.jpg"/>
                          <pic:cNvPicPr/>
                        </pic:nvPicPr>
                        <pic:blipFill>
                          <a:blip r:embed="rId26416267db9794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97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"Run anyway".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93"/>
              </w:rPr>
              <w:drawing>
                <wp:inline distT="0" distB="0" distL="0" distR="0">
                  <wp:extent cx="5544000" cy="4953600"/>
                  <wp:effectExtent b="0" l="0" r="0" t="0"/>
                  <wp:docPr id="23976813" name="name52896267db97b4c38" descr="DIAGBOX_3.1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1_EN.jpg"/>
                          <pic:cNvPicPr/>
                        </pic:nvPicPr>
                        <pic:blipFill>
                          <a:blip r:embed="rId99326267db97b4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9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"Allow this file".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97"/>
              </w:rPr>
              <w:drawing>
                <wp:inline distT="0" distB="0" distL="0" distR="0">
                  <wp:extent cx="5544000" cy="5004000"/>
                  <wp:effectExtent b="0" l="0" r="0" t="0"/>
                  <wp:docPr id="78834017" name="name80676267db97d45bb" descr="DIAGBOX_3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2.jpg"/>
                          <pic:cNvPicPr/>
                        </pic:nvPicPr>
                        <pic:blipFill>
                          <a:blip r:embed="rId40626267db97d4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0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Select the desired language (1) and press "OK" (2).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6330444" name="name27896267db97f27c9" descr="DIAGBOX_3.1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3_IT.jpg"/>
                          <pic:cNvPicPr/>
                        </pic:nvPicPr>
                        <pic:blipFill>
                          <a:blip r:embed="rId99086267db97f2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86009573" name="name45476267db981a69e" descr="DIAGBOX_3.1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4_EN.jpg"/>
                          <pic:cNvPicPr/>
                        </pic:nvPicPr>
                        <pic:blipFill>
                          <a:blip r:embed="rId58986267db981a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4"/>
              </w:rPr>
              <w:drawing>
                <wp:inline distT="0" distB="0" distL="0" distR="0">
                  <wp:extent cx="5544000" cy="4845600"/>
                  <wp:effectExtent b="0" l="0" r="0" t="0"/>
                  <wp:docPr id="60898304" name="name94696267db9835d1d" descr="DIAGBOX_3.1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5_EN.jpg"/>
                          <pic:cNvPicPr/>
                        </pic:nvPicPr>
                        <pic:blipFill>
                          <a:blip r:embed="rId79416267db9835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4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Tick "Create a desktop icon" (1) and then click on "Next" (2).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74919293" name="name35106267db9850492" descr="DIAGBOX_3.1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6_EN.jpg"/>
                          <pic:cNvPicPr/>
                        </pic:nvPicPr>
                        <pic:blipFill>
                          <a:blip r:embed="rId41616267db9850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"Install".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3"/>
              </w:rPr>
              <w:drawing>
                <wp:inline distT="0" distB="0" distL="0" distR="0">
                  <wp:extent cx="5544000" cy="4831200"/>
                  <wp:effectExtent b="0" l="0" r="0" t="0"/>
                  <wp:docPr id="31280989" name="name83646267db986c4a2" descr="DIAGBOX_3.1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7_EN.jpg"/>
                          <pic:cNvPicPr/>
                        </pic:nvPicPr>
                        <pic:blipFill>
                          <a:blip r:embed="rId59646267db986c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wait while setup installs DiagBox on your computer.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40"/>
              </w:rPr>
              <w:drawing>
                <wp:inline distT="0" distB="0" distL="0" distR="0">
                  <wp:extent cx="5544000" cy="4305600"/>
                  <wp:effectExtent b="0" l="0" r="0" t="0"/>
                  <wp:docPr id="41882443" name="name30506267db9883a0f" descr="DIAGBOX_3.1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8_EN.jpg"/>
                          <pic:cNvPicPr/>
                        </pic:nvPicPr>
                        <pic:blipFill>
                          <a:blip r:embed="rId64176267db9883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3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41"/>
              </w:rPr>
              <w:drawing>
                <wp:inline distT="0" distB="0" distL="0" distR="0">
                  <wp:extent cx="5544000" cy="4320000"/>
                  <wp:effectExtent b="0" l="0" r="0" t="0"/>
                  <wp:docPr id="42349880" name="name26716267db989e32b" descr="DIAGBOX_3.1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9_EN.jpg"/>
                          <pic:cNvPicPr/>
                        </pic:nvPicPr>
                        <pic:blipFill>
                          <a:blip r:embed="rId45476267db989e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3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5"/>
              </w:rPr>
              <w:drawing>
                <wp:inline distT="0" distB="0" distL="0" distR="0">
                  <wp:extent cx="5544000" cy="4730400"/>
                  <wp:effectExtent b="0" l="0" r="0" t="0"/>
                  <wp:docPr id="33713472" name="name42086267db98b9e34" descr="DIAGBOX_3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0.jpg"/>
                          <pic:cNvPicPr/>
                        </pic:nvPicPr>
                        <pic:blipFill>
                          <a:blip r:embed="rId83056267db98b9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23290234" name="name55086267db98defe0" descr="DIAGBOX_3.2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1_EN.jpg"/>
                          <pic:cNvPicPr/>
                        </pic:nvPicPr>
                        <pic:blipFill>
                          <a:blip r:embed="rId48646267db98de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"I have read the licence conditions" and press "Install"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50"/>
              </w:rPr>
              <w:drawing>
                <wp:inline distT="0" distB="0" distL="0" distR="0">
                  <wp:extent cx="5544000" cy="5666400"/>
                  <wp:effectExtent b="0" l="0" r="0" t="0"/>
                  <wp:docPr id="60592916" name="name38756267db9906a2b" descr="DIAGBOX_3.2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2_EN.jpg"/>
                          <pic:cNvPicPr/>
                        </pic:nvPicPr>
                        <pic:blipFill>
                          <a:blip r:embed="rId55326267db9906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6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wait while setup installs on your computer.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12"/>
              </w:rPr>
              <w:drawing>
                <wp:inline distT="0" distB="0" distL="0" distR="0">
                  <wp:extent cx="5544000" cy="5191200"/>
                  <wp:effectExtent b="0" l="0" r="0" t="0"/>
                  <wp:docPr id="70943161" name="name96646267db99210b3" descr="DIAGBOX_3.2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3_EN.jpg"/>
                          <pic:cNvPicPr/>
                        </pic:nvPicPr>
                        <pic:blipFill>
                          <a:blip r:embed="rId67986267db9921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1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"Finish".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18"/>
              </w:rPr>
              <w:drawing>
                <wp:inline distT="0" distB="0" distL="0" distR="0">
                  <wp:extent cx="5544000" cy="5270400"/>
                  <wp:effectExtent b="0" l="0" r="0" t="0"/>
                  <wp:docPr id="83927329" name="name87146267db993853c" descr="DIAGBOX_3.2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4_EN.jpg"/>
                          <pic:cNvPicPr/>
                        </pic:nvPicPr>
                        <pic:blipFill>
                          <a:blip r:embed="rId12556267db9938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2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2"/>
              </w:rPr>
              <w:drawing>
                <wp:inline distT="0" distB="0" distL="0" distR="0">
                  <wp:extent cx="5544000" cy="4816800"/>
                  <wp:effectExtent b="0" l="0" r="0" t="0"/>
                  <wp:docPr id="78209198" name="name46546267db995765d" descr="DIAGBOX_3.2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5_EN.jpg"/>
                          <pic:cNvPicPr/>
                        </pic:nvPicPr>
                        <pic:blipFill>
                          <a:blip r:embed="rId81426267db9957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9"/>
              </w:rPr>
              <w:drawing>
                <wp:inline distT="0" distB="0" distL="0" distR="0">
                  <wp:extent cx="5544000" cy="4788000"/>
                  <wp:effectExtent b="0" l="0" r="0" t="0"/>
                  <wp:docPr id="81641916" name="name50036267db997625c" descr="DIAGBOX_3.2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6_EN.jpg"/>
                          <pic:cNvPicPr/>
                        </pic:nvPicPr>
                        <pic:blipFill>
                          <a:blip r:embed="rId65936267db9976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2976750" name="name47436267db9986808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926267db9986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USB DRIVER will be installed automatically when Diagbox is connected to the PC for the first time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481">
    <w:multiLevelType w:val="hybridMultilevel"/>
    <w:lvl w:ilvl="0" w:tplc="71862949">
      <w:start w:val="1"/>
      <w:numFmt w:val="decimal"/>
      <w:lvlText w:val="%1."/>
      <w:lvlJc w:val="left"/>
      <w:pPr>
        <w:ind w:left="720" w:hanging="360"/>
      </w:pPr>
    </w:lvl>
    <w:lvl w:ilvl="1" w:tplc="71862949" w:tentative="1">
      <w:start w:val="1"/>
      <w:numFmt w:val="lowerLetter"/>
      <w:lvlText w:val="%2."/>
      <w:lvlJc w:val="left"/>
      <w:pPr>
        <w:ind w:left="1440" w:hanging="360"/>
      </w:pPr>
    </w:lvl>
    <w:lvl w:ilvl="2" w:tplc="71862949" w:tentative="1">
      <w:start w:val="1"/>
      <w:numFmt w:val="lowerRoman"/>
      <w:lvlText w:val="%3."/>
      <w:lvlJc w:val="right"/>
      <w:pPr>
        <w:ind w:left="2160" w:hanging="180"/>
      </w:pPr>
    </w:lvl>
    <w:lvl w:ilvl="3" w:tplc="71862949" w:tentative="1">
      <w:start w:val="1"/>
      <w:numFmt w:val="decimal"/>
      <w:lvlText w:val="%4."/>
      <w:lvlJc w:val="left"/>
      <w:pPr>
        <w:ind w:left="2880" w:hanging="360"/>
      </w:pPr>
    </w:lvl>
    <w:lvl w:ilvl="4" w:tplc="71862949" w:tentative="1">
      <w:start w:val="1"/>
      <w:numFmt w:val="lowerLetter"/>
      <w:lvlText w:val="%5."/>
      <w:lvlJc w:val="left"/>
      <w:pPr>
        <w:ind w:left="3600" w:hanging="360"/>
      </w:pPr>
    </w:lvl>
    <w:lvl w:ilvl="5" w:tplc="71862949" w:tentative="1">
      <w:start w:val="1"/>
      <w:numFmt w:val="lowerRoman"/>
      <w:lvlText w:val="%6."/>
      <w:lvlJc w:val="right"/>
      <w:pPr>
        <w:ind w:left="4320" w:hanging="180"/>
      </w:pPr>
    </w:lvl>
    <w:lvl w:ilvl="6" w:tplc="71862949" w:tentative="1">
      <w:start w:val="1"/>
      <w:numFmt w:val="decimal"/>
      <w:lvlText w:val="%7."/>
      <w:lvlJc w:val="left"/>
      <w:pPr>
        <w:ind w:left="5040" w:hanging="360"/>
      </w:pPr>
    </w:lvl>
    <w:lvl w:ilvl="7" w:tplc="71862949" w:tentative="1">
      <w:start w:val="1"/>
      <w:numFmt w:val="lowerLetter"/>
      <w:lvlText w:val="%8."/>
      <w:lvlJc w:val="left"/>
      <w:pPr>
        <w:ind w:left="5760" w:hanging="360"/>
      </w:pPr>
    </w:lvl>
    <w:lvl w:ilvl="8" w:tplc="7186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0">
    <w:multiLevelType w:val="hybridMultilevel"/>
    <w:lvl w:ilvl="0" w:tplc="52149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480">
    <w:abstractNumId w:val="24480"/>
  </w:num>
  <w:num w:numId="24481">
    <w:abstractNumId w:val="244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3518509" Type="http://schemas.openxmlformats.org/officeDocument/2006/relationships/comments" Target="comments.xml"/><Relationship Id="rId352885696" Type="http://schemas.microsoft.com/office/2011/relationships/commentsExtended" Target="commentsExtended.xml"/><Relationship Id="rId47349490" Type="http://schemas.openxmlformats.org/officeDocument/2006/relationships/image" Target="media/imgrId47349490.jpg"/><Relationship Id="rId41186267db967f8cd" Type="http://schemas.openxmlformats.org/officeDocument/2006/relationships/hyperlink" Target="http://iservice.lombardini.it" TargetMode="External"/><Relationship Id="rId63346267db967f3eb" Type="http://schemas.openxmlformats.org/officeDocument/2006/relationships/image" Target="media/imgrId63346267db967f3eb.jpg"/><Relationship Id="rId73206267db9693447" Type="http://schemas.openxmlformats.org/officeDocument/2006/relationships/image" Target="media/imgrId73206267db9693447.jpg"/><Relationship Id="rId64116267db96b04bb" Type="http://schemas.openxmlformats.org/officeDocument/2006/relationships/image" Target="media/imgrId64116267db96b04bb.jpg"/><Relationship Id="rId42326267db96ca1a4" Type="http://schemas.openxmlformats.org/officeDocument/2006/relationships/image" Target="media/imgrId42326267db96ca1a4.jpg"/><Relationship Id="rId73796267db96de28d" Type="http://schemas.openxmlformats.org/officeDocument/2006/relationships/image" Target="media/imgrId73796267db96de28d.jpg"/><Relationship Id="rId37466267db96efeb9" Type="http://schemas.openxmlformats.org/officeDocument/2006/relationships/image" Target="media/imgrId37466267db96efeb9.jpg"/><Relationship Id="rId15316267db9718337" Type="http://schemas.openxmlformats.org/officeDocument/2006/relationships/image" Target="media/imgrId15316267db9718337.jpg"/><Relationship Id="rId94056267db97344dc" Type="http://schemas.openxmlformats.org/officeDocument/2006/relationships/image" Target="media/imgrId94056267db97344dc.jpg"/><Relationship Id="rId90086267db974a564" Type="http://schemas.openxmlformats.org/officeDocument/2006/relationships/image" Target="media/imgrId90086267db974a564.jpg"/><Relationship Id="rId96626267db975d184" Type="http://schemas.openxmlformats.org/officeDocument/2006/relationships/image" Target="media/imgrId96626267db975d184.jpg"/><Relationship Id="rId97296267db97696bf" Type="http://schemas.openxmlformats.org/officeDocument/2006/relationships/image" Target="media/imgrId97296267db97696bf.jpg"/><Relationship Id="rId49096267db977d2e0" Type="http://schemas.openxmlformats.org/officeDocument/2006/relationships/image" Target="media/imgrId49096267db977d2e0.jpg"/><Relationship Id="rId26416267db9794d1b" Type="http://schemas.openxmlformats.org/officeDocument/2006/relationships/image" Target="media/imgrId26416267db9794d1b.jpg"/><Relationship Id="rId99326267db97b4c2f" Type="http://schemas.openxmlformats.org/officeDocument/2006/relationships/image" Target="media/imgrId99326267db97b4c2f.jpg"/><Relationship Id="rId40626267db97d45b0" Type="http://schemas.openxmlformats.org/officeDocument/2006/relationships/image" Target="media/imgrId40626267db97d45b0.jpg"/><Relationship Id="rId99086267db97f27c3" Type="http://schemas.openxmlformats.org/officeDocument/2006/relationships/image" Target="media/imgrId99086267db97f27c3.jpg"/><Relationship Id="rId58986267db981a693" Type="http://schemas.openxmlformats.org/officeDocument/2006/relationships/image" Target="media/imgrId58986267db981a693.jpg"/><Relationship Id="rId79416267db9835d16" Type="http://schemas.openxmlformats.org/officeDocument/2006/relationships/image" Target="media/imgrId79416267db9835d16.jpg"/><Relationship Id="rId41616267db9850483" Type="http://schemas.openxmlformats.org/officeDocument/2006/relationships/image" Target="media/imgrId41616267db9850483.jpg"/><Relationship Id="rId59646267db986c499" Type="http://schemas.openxmlformats.org/officeDocument/2006/relationships/image" Target="media/imgrId59646267db986c499.jpg"/><Relationship Id="rId64176267db9883a03" Type="http://schemas.openxmlformats.org/officeDocument/2006/relationships/image" Target="media/imgrId64176267db9883a03.jpg"/><Relationship Id="rId45476267db989e321" Type="http://schemas.openxmlformats.org/officeDocument/2006/relationships/image" Target="media/imgrId45476267db989e321.jpg"/><Relationship Id="rId83056267db98b9e2b" Type="http://schemas.openxmlformats.org/officeDocument/2006/relationships/image" Target="media/imgrId83056267db98b9e2b.jpg"/><Relationship Id="rId48646267db98defd6" Type="http://schemas.openxmlformats.org/officeDocument/2006/relationships/image" Target="media/imgrId48646267db98defd6.jpg"/><Relationship Id="rId55326267db9906a22" Type="http://schemas.openxmlformats.org/officeDocument/2006/relationships/image" Target="media/imgrId55326267db9906a22.jpg"/><Relationship Id="rId67986267db99210a7" Type="http://schemas.openxmlformats.org/officeDocument/2006/relationships/image" Target="media/imgrId67986267db99210a7.jpg"/><Relationship Id="rId12556267db9938534" Type="http://schemas.openxmlformats.org/officeDocument/2006/relationships/image" Target="media/imgrId12556267db9938534.jpg"/><Relationship Id="rId81426267db9957652" Type="http://schemas.openxmlformats.org/officeDocument/2006/relationships/image" Target="media/imgrId81426267db9957652.jpg"/><Relationship Id="rId65936267db9976254" Type="http://schemas.openxmlformats.org/officeDocument/2006/relationships/image" Target="media/imgrId65936267db9976254.jpg"/><Relationship Id="rId54926267db99867ff" Type="http://schemas.openxmlformats.org/officeDocument/2006/relationships/image" Target="media/imgrId54926267db99867f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9490" Type="http://schemas.openxmlformats.org/officeDocument/2006/relationships/image" Target="media/imgrId473494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9490" Type="http://schemas.openxmlformats.org/officeDocument/2006/relationships/image" Target="media/imgrId473494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9490" Type="http://schemas.openxmlformats.org/officeDocument/2006/relationships/image" Target="media/imgrId473494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9490" Type="http://schemas.openxmlformats.org/officeDocument/2006/relationships/image" Target="media/imgrId473494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9490" Type="http://schemas.openxmlformats.org/officeDocument/2006/relationships/image" Target="media/imgrId473494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9490" Type="http://schemas.openxmlformats.org/officeDocument/2006/relationships/image" Target="media/imgrId473494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