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8422866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207470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1081590" w:name="ctxt"/>
    <w:bookmarkEnd w:id="11081590"/>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42780038"/>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42780038"/>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23785e4a4b9fa3f4a" w:history="1">
        <w:r>
          <w:rPr>
            <w:b/>
            <w:bCs/>
            <w:color w:val="0000FF"/>
            <w:sz w:val="20"/>
            <w:szCs w:val="20"/>
            <w:u w:val="single"/>
          </w:rPr>
          <w:t xml:space="preserve">Par. 1.4</w:t>
        </w:r>
      </w:hyperlink>
      <w:r>
        <w:rPr>
          <w:color w:val="00274C"/>
          <w:sz w:val="20"/>
          <w:szCs w:val="20"/>
        </w:rPr>
        <w:t xml:space="preserve"> e </w:t>
      </w:r>
      <w:hyperlink r:id="rId61315e4a4b9fa3f75" w:history="1">
        <w:r>
          <w:rPr>
            <w:b/>
            <w:bCs/>
            <w:color w:val="0000FF"/>
            <w:sz w:val="20"/>
            <w:szCs w:val="20"/>
            <w:u w:val="single"/>
          </w:rPr>
          <w:t xml:space="preserve">Par. 1.5</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42780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42780038"/>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42780038"/>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16765e4a4b9fa4104"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49295e4a4b9fa411e" w:history="1">
        <w:r>
          <w:rPr>
            <w:color w:val="0000FF"/>
            <w:sz w:val="20"/>
            <w:szCs w:val="20"/>
            <w:u w:val="single"/>
          </w:rPr>
          <w:t xml:space="preserve">Cap. 15</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42780038"/>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4278003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13041969" name="name46035e4a4b9fba5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645e4a4b9fba5d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42780038"/>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42780038"/>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76985e4a4b9fbab3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32717622" name="name26735e4a4b9fc7e93"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1405e4a4b9fc7e8c"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82780951" name="name10495e4a4b9fda29a"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57945e4a4b9fda295"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Etichetta per Norme EPA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71038413" name="name38625e4a4b9ff38e7"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29445e4a4b9ff38e3"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92383274" name="name64265e4a4ba0158a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2075e4a4ba0158aa"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45985315" name="name38555e4a4ba02dae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2165e4a4ba02dae1"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3991922" name="name97225e4a4ba0424da"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2635e4a4ba0424d6"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003955" name="name51315e4a4ba0543f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245e4a4ba0543f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5354781" name="name10255e4a4ba063c6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245e4a4ba063c6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7731780" name="name43965e4a4ba073c8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2315e4a4ba073c8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4767353" name="name93845e4a4ba08538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7835e4a4ba08538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9006723" name="name53805e4a4ba0d73dc"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6045e4a4ba0d73d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20042955" name="name63755e4a4ba0eb34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50365e4a4ba0eb33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31043872" name="name62085e4a4ba11221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0475e4a4ba11220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28012163" name="name78155e4a4ba1321f8"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8005e4a4ba1321f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41835e4a4ba13319a"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3734711" name="name13015e4a4ba167740"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29865e4a4ba16773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0919130" name="name24965e4a4ba18ea1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7075e4a4ba18ea14"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49784534" name="name62285e4a4ba1afb30"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29555e4a4ba1afb2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16985e4a4ba1b43b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55335e4a4ba1b4d5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85469616" name="name12695e4a4ba1d3bf6"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17485e4a4ba1d3bef"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97790654" name="name45235e4a4ba1e8a96"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6135e4a4ba1e8a91"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42780038"/>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2491" name="name79125e4a4ba209f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165e4a4ba209f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46973" name="name31995e4a4ba21c9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05e4a4ba21c9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42780038"/>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42780038"/>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42780038"/>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42780038"/>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13472" name="name46535e4a4ba22d30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405e4a4ba22d2f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42780038"/>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42780038"/>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18775e4a4ba22def5"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42780038"/>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42780038"/>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 NON CERTIFICATO</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42780038"/>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42780038"/>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Su tutti i motori provvisti di sistema ATS, l'olio con viscosità 15W-40 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Su tutti i motori conformi alla normativa emissioni Stage-V (motori provvisti di dispositivo DPF), non può essere utilizzato olio con viscosità 15W-40</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39248" name="name56655e4a4ba23da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5e4a4ba23da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42780038"/>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14648" name="name25115e4a4ba24f6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65e4a4ba24f6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42780038"/>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4278003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4278003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4278003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42780038"/>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42780038"/>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42780038"/>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42780038"/>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42780038"/>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42780038"/>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0153677" name="name75795e4a4ba2672f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045e4a4ba2672e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42780038"/>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42780038"/>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84340" name="name39625e4a4ba2851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35e4a4ba285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42780038"/>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42780038"/>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42780038"/>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57382774" name="name60575e4a4ba29d9b1"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1765e4a4ba29d9a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81689358" name="name47725e4a4ba2ae69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9055e4a4ba2ae68a"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84880" name="name11715e4a4ba2bf8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65e4a4ba2bf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99165e4a4ba2c03bf" w:history="1">
              <w:r>
                <w:rPr>
                  <w:b/>
                  <w:bCs/>
                  <w:color w:val="0000FF"/>
                  <w:position w:val="-2"/>
                  <w:sz w:val="20"/>
                  <w:szCs w:val="20"/>
                </w:rPr>
                <w:t xml:space="preserve">Par. 2.17.1</w:t>
              </w:r>
            </w:hyperlink>
          </w:p>
          <w:p>
            <w:pPr>
              <w:numPr>
                <w:ilvl w:val="0"/>
                <w:numId w:val="42780038"/>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89290684" name="name84395e4a4ba2d59b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8445e4a4ba2d59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13356225" name="name91925e4a4ba2e7755"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2235e4a4ba2e77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88004" name="name44395e4a4ba302e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05e4a4ba302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42780038"/>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427800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88405e4a4ba303b5e" w:history="1">
              <w:r>
                <w:rPr>
                  <w:b/>
                  <w:bCs/>
                  <w:color w:val="0000FF"/>
                  <w:position w:val="-2"/>
                  <w:sz w:val="20"/>
                  <w:szCs w:val="20"/>
                </w:rPr>
                <w:t xml:space="preserve">(ST_01)</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42780038"/>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42780038"/>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36827366" name="name52625e4a4ba31853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8165e4a4ba31853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86968" name="name21145e4a4ba32bd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95e4a4ba32b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42780038"/>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5627755" name="name67725e4a4ba33b88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7715e4a4ba33b87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38366896" name="name40235e4a4ba358ad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8735e4a4ba358ac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42780040"/>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42780040"/>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42780040"/>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42780040"/>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42780040"/>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58279364" name="name39805e4a4ba3699e4"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6535e4a4ba369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98645e4a4ba36ac65"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26525e4a4ba36ae91"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23136" name="name60685e4a4ba37d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05e4a4ba37d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46910104" name="name31055e4a4ba38f36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3955e4a4ba38f3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950327" name="name95075e4a4ba3a09e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0955e4a4ba3a0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8730779" name="name15095e4a4ba3b0f5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8345e4a4ba3b0f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1100795" name="name65135e4a4ba3c88cc"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13965e4a4ba3c88c7"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9863211" name="name79825e4a4ba3da948"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1595e4a4ba3da944"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40815e4a4ba3db035"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11500702" name="name73275e4a4ba403f3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9825e4a4ba403f2b"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67692638" name="name77485e4a4ba420f6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83165e4a4ba420f5d"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23217110" name="name21555e4a4ba43de2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9935e4a4ba43de2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8150904" name="name49975e4a4ba455174"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4585e4a4ba455170"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9635661" name="name47245e4a4ba46c312"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2865e4a4ba46c30a"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1413809" name="name60635e4a4ba47f458"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5425e4a4ba47f4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8624591" name="name47545e4a4ba4976d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9765e4a4ba4976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0296588" name="name26675e4a4ba4ae4d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7375e4a4ba4ae4d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3161601" name="name83035e4a4ba4c086c"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7105e4a4ba4c0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37418" name="name95645e4a4ba4d30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55e4a4ba4d30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47725e4a4ba4d3b9f"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78132187" name="name88395e4a4ba4ef17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9885e4a4ba4ef17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4534" name="name97565e4a4ba50c6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25e4a4ba50c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55055072" name="name24285e4a4ba52a73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1545e4a4ba52a730"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94810802" name="name20255e4a4ba53f2f8"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79985e4a4ba53f2f4"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39426950" name="name22585e4a4ba55580c"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77325e4a4ba555805"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17952" name="name82115e4a4ba564a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05e4a4ba564a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42780038"/>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42780038"/>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2343908" name="name62305e4a4ba58ca84"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6275e4a4ba58ca7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9524868" name="name75305e4a4ba5a7ea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3805e4a4ba5a7e9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80716310" name="name59635e4a4ba5bb30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0615e4a4ba5bb2fc"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427800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43662620" name="name75385e4a4ba5cbf4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5515e4a4ba5cbf41"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54078" name="name18915e4a4ba5dcc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265e4a4ba5dcc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42780038"/>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42780038"/>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42780038"/>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42780038"/>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42780038"/>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42780038"/>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42780038"/>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42780038"/>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51042868" name="name69065e4a4ba605f49"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80215e4a4ba605f41"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73613" name="name37605e4a4ba61d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45e4a4ba61d4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42780038"/>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42780038"/>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3933388" name="name20425e4a4ba63927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8505e4a4ba63927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25969" name="name17555e4a4ba64fa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45e4a4ba64fa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42780038"/>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42780038"/>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42780038"/>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78774070" name="name68105e4a4ba66070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8895e4a4ba660708"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42780038"/>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42780038"/>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89636412" name="name66605e4a4ba679cc1"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1695e4a4ba679cba"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7747429" name="name16415e4a4ba6899ec"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0125e4a4ba6899e5"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95474704" name="name90085e4a4ba6a29ac"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4815e4a4ba6a29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58407296" name="name37315e4a4ba6b0f3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1855e4a4ba6b0f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94665e4a4ba6b169b"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86322549" name="name86315e4a4ba6c50f1"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10465e4a4ba6c50e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477714" name="name33075e4a4ba6d8e75"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6035e4a4ba6d8e7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8166751" name="name84475e4a4ba6f00df"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32545e4a4ba6f00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4137073" name="name98335e4a4ba70dfd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3745e4a4ba70dfd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5026579" name="name23175e4a4ba722a6d"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9695e4a4ba722a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0118389" name="name36895e4a4ba731902"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21745e4a4ba7318f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0830415" name="name41385e4a4ba74324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1335e4a4ba7432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0201259" name="name58785e4a4ba754421"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53035e4a4ba75441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0023176" name="name72735e4a4ba763a80"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81375e4a4ba763a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50225392" name="name29505e4a4ba773711"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9505e4a4ba77370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6947355" name="name39775e4a4ba780867"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1295e4a4ba7808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1450174" name="name31835e4a4ba78ce6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0305e4a4ba78ce5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38117909" name="name25535e4a4ba79cb8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5305e4a4ba79cb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14173101" name="name50235e4a4ba7ac73e"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3615e4a4ba7ac73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16725e4a4ba7ad6d9"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07410" name="name65435e4a4ba7bcd33"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1565e4a4ba7bc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83525e4a4ba7be1b9"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452040" name="name73555e4a4ba7cc3f3"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6425e4a4ba7cc3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87439531" name="name73465e4a4ba7e065b"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2845e4a4ba7e0657"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18554" name="name20985e4a4ba7f2f55"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10825e4a4ba7f2f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699017" name="name95895e4a4ba81ad12"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90775e4a4ba81ad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83550" name="name92425e4a4ba82a7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55e4a4ba82a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050979" name="name11015e4a4ba83be0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2865e4a4ba83bd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36084660" name="name22985e4a4ba84e702"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5765e4a4ba84e6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03321" name="name85775e4a4ba85d9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65e4a4ba85d9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94015e4a4ba85de4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40921272" name="name22265e4a4ba8775a4"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44805e4a4ba87759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83004332" name="name69675e4a4ba88460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2825e4a4ba884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47911" name="name16095e4a4ba894d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85e4a4ba894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14685e4a4ba89584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7170419" name="name85265e4a4ba8a2ef0"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6695e4a4ba8a2e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25715677" name="name66215e4a4ba8b5eb2"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9355e4a4ba8b5e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5291949" name="name85435e4a4ba8c830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7085e4a4ba8c82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42780038"/>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42780038"/>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722667" name="name36765e4a4ba8eadb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145e4a4ba8eadb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635275" name="name87625e4a4ba90ac5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4055e4a4ba90ac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933491" name="name79105e4a4ba9246b1"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9265e4a4ba9246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42780038"/>
              </w:numPr>
              <w:spacing w:before="0" w:after="0" w:line="262" w:lineRule="auto"/>
              <w:jc w:val="left"/>
              <w:rPr>
                <w:color w:val="00274C"/>
                <w:sz w:val="20"/>
                <w:szCs w:val="20"/>
              </w:rPr>
            </w:pPr>
            <w:r>
              <w:rPr>
                <w:color w:val="00274C"/>
                <w:position w:val="-2"/>
                <w:sz w:val="20"/>
                <w:szCs w:val="20"/>
              </w:rPr>
              <w:t xml:space="preserve">Ampere 80 A</w:t>
            </w:r>
          </w:p>
          <w:p>
            <w:pPr>
              <w:numPr>
                <w:ilvl w:val="0"/>
                <w:numId w:val="427800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1376334" name="name79395e4a4ba938549"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5485e4a4ba938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42780038"/>
              </w:numPr>
              <w:spacing w:before="0" w:after="0" w:line="262" w:lineRule="auto"/>
              <w:jc w:val="left"/>
              <w:rPr>
                <w:color w:val="00274C"/>
                <w:sz w:val="20"/>
                <w:szCs w:val="20"/>
              </w:rPr>
            </w:pPr>
            <w:r>
              <w:rPr>
                <w:color w:val="00274C"/>
                <w:position w:val="-2"/>
                <w:sz w:val="20"/>
                <w:szCs w:val="20"/>
              </w:rPr>
              <w:t xml:space="preserve">Ampere 80 A</w:t>
            </w:r>
          </w:p>
          <w:p>
            <w:pPr>
              <w:numPr>
                <w:ilvl w:val="0"/>
                <w:numId w:val="427800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2493202" name="name13365e4a4ba94b7d2"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0135e4a4ba94b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Tipo Bosch 12 V</w:t>
            </w:r>
          </w:p>
          <w:p>
            <w:pPr>
              <w:numPr>
                <w:ilvl w:val="0"/>
                <w:numId w:val="42780038"/>
              </w:numPr>
              <w:spacing w:before="0" w:after="0" w:line="262" w:lineRule="auto"/>
              <w:jc w:val="left"/>
              <w:rPr>
                <w:color w:val="00274C"/>
                <w:sz w:val="20"/>
                <w:szCs w:val="20"/>
              </w:rPr>
            </w:pPr>
            <w:r>
              <w:rPr>
                <w:color w:val="00274C"/>
                <w:position w:val="-2"/>
                <w:sz w:val="20"/>
                <w:szCs w:val="20"/>
              </w:rPr>
              <w:t xml:space="preserve">Potenza 2 kW</w:t>
            </w:r>
          </w:p>
          <w:p>
            <w:pPr>
              <w:numPr>
                <w:ilvl w:val="0"/>
                <w:numId w:val="42780038"/>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Tipo Mahle 12 V</w:t>
            </w:r>
          </w:p>
          <w:p>
            <w:pPr>
              <w:numPr>
                <w:ilvl w:val="0"/>
                <w:numId w:val="42780038"/>
              </w:numPr>
              <w:spacing w:before="0" w:after="0" w:line="262" w:lineRule="auto"/>
              <w:jc w:val="left"/>
              <w:rPr>
                <w:color w:val="00274C"/>
                <w:sz w:val="20"/>
                <w:szCs w:val="20"/>
              </w:rPr>
            </w:pPr>
            <w:r>
              <w:rPr>
                <w:color w:val="00274C"/>
                <w:position w:val="-2"/>
                <w:sz w:val="20"/>
                <w:szCs w:val="20"/>
              </w:rPr>
              <w:t xml:space="preserve">Potenza 3.2 kW</w:t>
            </w:r>
          </w:p>
          <w:p>
            <w:pPr>
              <w:numPr>
                <w:ilvl w:val="0"/>
                <w:numId w:val="42780038"/>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106609" name="name64275e4a4ba960d55"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5965e4a4ba960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6234151" name="name57205e4a4ba973a2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2495e4a4ba973a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42780038"/>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10087345" name="name76145e4a4ba9851ba"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2725e4a4ba9851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42780038"/>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40279732" name="name94215e4a4ba997a81"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66425e4a4ba997a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82862" name="name24475e4a4ba9a8f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55e4a4ba9a8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57295e4a4ba9a9a3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7642673" name="name50385e4a4ba9b9b4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4945e4a4ba9b9b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7879399" name="name85385e4a4ba9d228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3765e4a4ba9d22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5442268" name="name11875e4a4ba9e500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5865e4a4ba9e4ff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35214020" name="name29865e4a4baa0778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9195e4a4baa0778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5985087" name="name96975e4a4baa1924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2535e4a4baa1924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3035661" name="name90475e4a4baa29e4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0605e4a4baa29e4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840642" name="name13155e4a4baa3edd9"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0085e4a4baa3ed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234869" name="name20545e4a4baa50f1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2685e4a4baa50f1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24294237" name="name63085e4a4baa673bf"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0985e4a4baa673b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4634050" name="name78805e4a4baa73a1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3605e4a4baa73a12"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16623" name="name38945e4a4baa8a1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55e4a4baa8a1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42780038"/>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93977144" name="name36555e4a4baa9e2c4"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80595e4a4baa9e2c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32934410" name="name47015e4a4baab0932"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6875e4a4baab092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46465618" name="name91105e4a4baac8c5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8395e4a4baac8c4d"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95441529" name="name87145e4a4baae2a2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9415e4a4baae2a1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42780041"/>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26655e4a4baae376d" w:history="1">
              <w:r>
                <w:rPr>
                  <w:b/>
                  <w:bCs/>
                  <w:color w:val="0000FF"/>
                  <w:position w:val="-2"/>
                  <w:sz w:val="20"/>
                  <w:szCs w:val="20"/>
                </w:rPr>
                <w:t xml:space="preserve">Tab. 2.2</w:t>
              </w:r>
            </w:hyperlink>
            <w:r>
              <w:rPr>
                <w:color w:val="00274C"/>
                <w:position w:val="-2"/>
                <w:sz w:val="20"/>
                <w:szCs w:val="20"/>
              </w:rPr>
              <w:t xml:space="preserve"> )</w:t>
            </w:r>
          </w:p>
          <w:p>
            <w:pPr>
              <w:numPr>
                <w:ilvl w:val="0"/>
                <w:numId w:val="42780041"/>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8448" name="name51555e4a4baaf18c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4575e4a4baaf1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1613" name="name11965e4a4bab16c6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0905e4a4bab16c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21730" name="name11195e4a4bab2a73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2915e4a4bab2a7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40167" name="name62205e4a4bab3ef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65e4a4bab3ef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29845e4a4bab3f65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7073098" name="name81425e4a4bab4e60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7305e4a4bab4e60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598300" name="name86095e4a4bab634f9"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6665e4a4bab634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200572" name="name45545e4a4bab72722"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6905e4a4bab727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7859851" name="name26415e4a4bab8877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7875e4a4bab887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42780038"/>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42780038"/>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42780038"/>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42780038"/>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42145e4a4bab8943b" w:history="1">
              <w:r>
                <w:rPr>
                  <w:b/>
                  <w:bCs/>
                  <w:color w:val="0000FF"/>
                  <w:position w:val="-2"/>
                  <w:sz w:val="20"/>
                  <w:szCs w:val="20"/>
                </w:rPr>
                <w:t xml:space="preserve">Par. 2.4</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39075e4a4bab89493"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42780038"/>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42780038"/>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42780038"/>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42780038"/>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42780038"/>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42780038"/>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42780038"/>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42780042"/>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42780042"/>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42780042"/>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42780042"/>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42780042"/>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49862272" name="name72375e4a4bab98d63"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2665e4a4bab98d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5482223" name="name28815e4a4babad996"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4575e4a4babad9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83127" name="name65885e4a4babbab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5e4a4babbab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42780038"/>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42780038"/>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42780038"/>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90485e4a4babbb7e6"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4512684" name="name95915e4a4babcd08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7295e4a4babcd0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2780043"/>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42780043"/>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81924326" name="name71225e4a4babdc0c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5225e4a4babdc0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2780044"/>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42780044"/>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42780044"/>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41492482" name="name86635e4a4babeaa2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8285e4a4babea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2780045"/>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47214038" name="name15685e4a4bac1280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3905e4a4bac1280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42780046"/>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54386711" name="name83555e4a4bac2597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665e4a4bac259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04979" name="name22925e4a4bac36c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75e4a4bac36c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42780038"/>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42780038"/>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42780038"/>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42780038"/>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42780038"/>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78033765" name="name41905e4a4bac4e9e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8835e4a4bac4e9e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2780038"/>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42780038"/>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47637" name="name23215e4a4bac5f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25e4a4bac5f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42780038"/>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2780038"/>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42780038"/>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42780038"/>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25085e4a4bac6200e" w:history="1">
              <w:r>
                <w:rPr>
                  <w:b/>
                  <w:bCs/>
                  <w:color w:val="0000FF"/>
                  <w:position w:val="-2"/>
                  <w:sz w:val="20"/>
                  <w:szCs w:val="20"/>
                </w:rPr>
                <w:t xml:space="preserve">(Par 3.4.3)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42780038"/>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42780038"/>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42780038"/>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42780038"/>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42780038"/>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42780038"/>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42780038"/>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42780038"/>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42780038"/>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42780038"/>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42780038"/>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42780038"/>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42780038"/>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42780038"/>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42780038"/>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42780038"/>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42780038"/>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42780038"/>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42780038"/>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42780038"/>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42780038"/>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42780038"/>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42780038"/>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44511" name="name54305e4a4bac77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85e4a4bac770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42780038"/>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42780038"/>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18080301" name="name88475e4a4bac8a9b4"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27135e4a4bac8a9b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42780038"/>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42780038"/>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42780038"/>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42780038"/>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80784734" name="name78735e4a4baca231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7085e4a4baca231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59079760" name="name76855e4a4bacb47be"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8415e4a4bacb47b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6012653" name="name18165e4a4bacc42f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7215e4a4bacc42f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75581951" name="name24005e4a4bacd60a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1055e4a4bacd60a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841082" name="name32045e4a4bace639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7075e4a4bace639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35817875" name="name14295e4a4bad0714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7145e4a4bad0714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94367808" name="name46355e4a4bad1a4f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125e4a4bad1a4e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15048558" name="name47085e4a4bad2c40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2915e4a4bad2c40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99119113" name="name25665e4a4bad3afe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1535e4a4bad3afda"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22226575" name="name69315e4a4bad4aa3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2915e4a4bad4aa3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52509754" name="name80175e4a4bad57bc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5185e4a4bad57bb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116515" name="name73815e4a4bad69a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805e4a4bad69ad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614481" name="name29135e4a4bad7c1b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1115e4a4bad7c1a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91129" name="name63515e4a4bad88fa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6095e4a4bad88fa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6265931" name="name83685e4a4bad96877"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5775e4a4bad968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48594" name="name88225e4a4badaf7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205e4a4badaf7f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784840" name="name57745e4a4badbafa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4295e4a4badbaf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134877" name="name46275e4a4badc9b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165e4a4badc9b7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665309" name="name67935e4a4badd763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4235e4a4badd763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03055" name="name13785e4a4bade50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55e4a4bade50a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006876" name="name52015e4a4bae017b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7335e4a4bae017b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924604" name="name11155e4a4bae0f0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025e4a4bae0f0d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504733" name="name41515e4a4bae2565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9305e4a4bae2565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097268" name="name13935e4a4bae352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125e4a4bae352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137577" name="name55045e4a4bae42c5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7125e4a4bae42c5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36708" name="name43565e4a4bae55b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425e4a4bae55b2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381629" name="name92345e4a4bae688e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1355e4a4bae688e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957537" name="name27465e4a4bae75aa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475e4a4bae75a9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279661" name="name78205e4a4bae87dd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1225e4a4bae87dd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9295655" name="name76895e4a4bae9b3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165e4a4bae9b3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84887432" name="name94465e4a4baeb78c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94055e4a4baeb78b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13592" name="name85425e4a4baec78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85e4a4baec78c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84865e4a4baec7f81"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33475e4a4baec7fe9"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42780038"/>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42780038"/>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42780038"/>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42780047"/>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42780047"/>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42780047"/>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42780047"/>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42780047"/>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42780047"/>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42780047"/>
        </w:numPr>
        <w:spacing w:before="0" w:after="0" w:line="240" w:lineRule="auto"/>
        <w:jc w:val="left"/>
        <w:rPr>
          <w:color w:val="00274C"/>
          <w:sz w:val="20"/>
          <w:szCs w:val="20"/>
        </w:rPr>
      </w:pPr>
      <w:r>
        <w:rPr>
          <w:color w:val="00274C"/>
          <w:sz w:val="20"/>
          <w:szCs w:val="20"/>
        </w:rPr>
        <w:t xml:space="preserve">Spegnere il motore.</w:t>
      </w:r>
    </w:p>
    <w:p>
      <w:pPr>
        <w:numPr>
          <w:ilvl w:val="0"/>
          <w:numId w:val="42780047"/>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42780047"/>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42780047"/>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42780047"/>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42780047"/>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42780047"/>
        </w:numPr>
        <w:spacing w:before="0" w:after="0" w:line="240" w:lineRule="auto"/>
        <w:jc w:val="left"/>
        <w:rPr>
          <w:color w:val="00274C"/>
          <w:sz w:val="20"/>
          <w:szCs w:val="20"/>
        </w:rPr>
      </w:pPr>
      <w:r>
        <w:rPr>
          <w:color w:val="00274C"/>
          <w:sz w:val="20"/>
          <w:szCs w:val="20"/>
        </w:rPr>
        <w:t xml:space="preserve">Allentare la cinghia alternatore </w:t>
      </w:r>
      <w:hyperlink r:id="rId83545e4a4baec84bc"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67825e4a4baec8504"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42780048"/>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42780048"/>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42780048"/>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42780048"/>
        </w:numPr>
        <w:spacing w:before="0" w:after="0" w:line="240" w:lineRule="auto"/>
        <w:jc w:val="left"/>
        <w:rPr>
          <w:color w:val="00274C"/>
          <w:sz w:val="20"/>
          <w:szCs w:val="20"/>
        </w:rPr>
      </w:pPr>
      <w:r>
        <w:rPr>
          <w:color w:val="00274C"/>
          <w:sz w:val="20"/>
          <w:szCs w:val="20"/>
        </w:rPr>
        <w:t xml:space="preserve">Regolare la tensione della cinghia alternatore ( </w:t>
      </w:r>
      <w:hyperlink r:id="rId41975e4a4baec8627" w:history="1">
        <w:r>
          <w:rPr>
            <w:b/>
            <w:bCs/>
            <w:color w:val="0000FF"/>
            <w:sz w:val="20"/>
            <w:szCs w:val="20"/>
          </w:rPr>
          <w:t xml:space="preserve">Par. 9.15.2 dal punto 7 al punto 10</w:t>
        </w:r>
      </w:hyperlink>
      <w:r>
        <w:rPr>
          <w:color w:val="00274C"/>
          <w:sz w:val="20"/>
          <w:szCs w:val="20"/>
        </w:rPr>
        <w:t xml:space="preserve"> ) - per cinghia Poly-V ( </w:t>
      </w:r>
      <w:hyperlink r:id="rId46155e4a4baec864c"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42780048"/>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4304" name="name23205e4a4baed8f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975e4a4baed8fb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2780038"/>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33725e4a4baed95cf"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2780049"/>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42780049"/>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42780049"/>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42780049"/>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87165e4a4baed969b" w:history="1">
        <w:r>
          <w:rPr>
            <w:b/>
            <w:bCs/>
            <w:color w:val="0000FF"/>
            <w:sz w:val="20"/>
            <w:szCs w:val="20"/>
          </w:rPr>
          <w:t xml:space="preserve">Par. 5.2</w:t>
        </w:r>
      </w:hyperlink>
      <w:r>
        <w:rPr>
          <w:color w:val="00274C"/>
          <w:sz w:val="20"/>
          <w:szCs w:val="20"/>
        </w:rPr>
        <w:t xml:space="preserve"> .</w:t>
      </w:r>
    </w:p>
    <w:p>
      <w:pPr>
        <w:numPr>
          <w:ilvl w:val="0"/>
          <w:numId w:val="42780049"/>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42780049"/>
        </w:numPr>
        <w:spacing w:before="0" w:after="0" w:line="240" w:lineRule="auto"/>
        <w:jc w:val="left"/>
        <w:rPr>
          <w:color w:val="00274C"/>
          <w:sz w:val="20"/>
          <w:szCs w:val="20"/>
        </w:rPr>
      </w:pPr>
      <w:r>
        <w:rPr>
          <w:color w:val="00274C"/>
          <w:sz w:val="20"/>
          <w:szCs w:val="20"/>
        </w:rPr>
        <w:t xml:space="preserve">Eseguire le operazione al </w:t>
      </w:r>
      <w:hyperlink r:id="rId59185e4a4baed96e1" w:history="1">
        <w:r>
          <w:rPr>
            <w:b/>
            <w:bCs/>
            <w:color w:val="0000FF"/>
            <w:sz w:val="20"/>
            <w:szCs w:val="20"/>
          </w:rPr>
          <w:t xml:space="preserve">Par. 10.1</w:t>
        </w:r>
      </w:hyperlink>
      <w:r>
        <w:rPr>
          <w:color w:val="00274C"/>
          <w:sz w:val="20"/>
          <w:szCs w:val="20"/>
        </w:rPr>
        <w:t xml:space="preserve"> .</w:t>
      </w:r>
    </w:p>
    <w:p>
      <w:pPr>
        <w:numPr>
          <w:ilvl w:val="0"/>
          <w:numId w:val="42780049"/>
        </w:numPr>
        <w:spacing w:before="0" w:after="0" w:line="240" w:lineRule="auto"/>
        <w:jc w:val="left"/>
        <w:rPr>
          <w:color w:val="00274C"/>
          <w:sz w:val="20"/>
          <w:szCs w:val="20"/>
        </w:rPr>
      </w:pPr>
      <w:r>
        <w:rPr>
          <w:color w:val="00274C"/>
          <w:sz w:val="20"/>
          <w:szCs w:val="20"/>
        </w:rPr>
        <w:t xml:space="preserve">Eseguire le operazione al </w:t>
      </w:r>
      <w:hyperlink r:id="rId80905e4a4baed970f" w:history="1">
        <w:r>
          <w:rPr>
            <w:b/>
            <w:bCs/>
            <w:color w:val="0000FF"/>
            <w:sz w:val="20"/>
            <w:szCs w:val="20"/>
            <w:u w:val="single"/>
          </w:rPr>
          <w:t xml:space="preserve">Par. 5.1</w:t>
        </w:r>
      </w:hyperlink>
      <w:r>
        <w:rPr>
          <w:b/>
          <w:bCs/>
          <w:color w:val="00274C"/>
          <w:sz w:val="20"/>
          <w:szCs w:val="20"/>
        </w:rPr>
        <w:t xml:space="preserve"> e </w:t>
      </w:r>
      <w:hyperlink r:id="rId92285e4a4baed9727"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30808" name="name23075e4a4baeeb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35e4a4baeebf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615e4a4baeecb3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88659" name="name30575e4a4baf050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215e4a4baf05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50"/>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97141364" name="name61175e4a4baf1b60f"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4905e4a4baf1b6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278005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53645e4a4baf1e72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603751" name="name89085e4a4baf367a0"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4925e4a4baf367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278005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2205e4a4baf37e6c"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743627" name="name74465e4a4baf4d9d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6945e4a4baf4d9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46433179" name="name88835e4a4baf6374b"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7625e4a4baf637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9605e4a4baf64e66"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98083" name="name23765e4a4baf75d8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525e4a4baf75d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225e4a4baf768e7"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4278005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42780054"/>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11315e4a4baf76b40" w:history="1">
              <w:r>
                <w:rPr>
                  <w:b/>
                  <w:bCs/>
                  <w:color w:val="0000FF"/>
                  <w:position w:val="-2"/>
                  <w:sz w:val="20"/>
                  <w:szCs w:val="20"/>
                </w:rPr>
                <w:t xml:space="preserve">Par. 2.10.3</w:t>
              </w:r>
            </w:hyperlink>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42780054"/>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57085e4a4baf76cdf" w:history="1">
              <w:r>
                <w:rPr>
                  <w:b/>
                  <w:bCs/>
                  <w:color w:val="0000FF"/>
                  <w:position w:val="-2"/>
                  <w:sz w:val="20"/>
                  <w:szCs w:val="20"/>
                </w:rPr>
                <w:t xml:space="preserve">Par. 3.6</w:t>
              </w:r>
            </w:hyperlink>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42780054"/>
              </w:numPr>
              <w:spacing w:before="0" w:after="0" w:line="262" w:lineRule="auto"/>
              <w:jc w:val="left"/>
              <w:rPr>
                <w:color w:val="00274C"/>
                <w:sz w:val="20"/>
                <w:szCs w:val="20"/>
              </w:rPr>
            </w:pPr>
            <w:r>
              <w:rPr>
                <w:color w:val="00274C"/>
                <w:position w:val="-2"/>
                <w:sz w:val="20"/>
                <w:szCs w:val="20"/>
              </w:rPr>
              <w:t xml:space="preserve">Eseguire le operazioni descritte al </w:t>
            </w:r>
            <w:hyperlink r:id="rId78065e4a4baf76e25" w:history="1">
              <w:r>
                <w:rPr>
                  <w:b/>
                  <w:bCs/>
                  <w:color w:val="0000FF"/>
                  <w:position w:val="-2"/>
                  <w:sz w:val="20"/>
                  <w:szCs w:val="20"/>
                </w:rPr>
                <w:t xml:space="preserve">Par. 6.10.2</w:t>
              </w:r>
            </w:hyperlink>
            <w:r>
              <w:rPr>
                <w:color w:val="00274C"/>
                <w:position w:val="-2"/>
                <w:sz w:val="20"/>
                <w:szCs w:val="20"/>
              </w:rPr>
              <w:t xml:space="preserve"> e l'operazione 5 del </w:t>
            </w:r>
            <w:hyperlink r:id="rId10845e4a4baf76e58"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8737520" name="name66665e4a4baf8e11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0275e4a4baf8e10d"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86146162" name="name82145e4a4bafa220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7465e4a4bafa21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2055e4a4bafa36d9"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52080" name="name63415e4a4bafb5e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85e4a4bafb5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855e4a4bafb64c4"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6965e4a4bafb6522"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7505e4a4bafb656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427800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69925e4a4bafb65f5"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42780038"/>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50158354" name="name40615e4a4bafc949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6905e4a4bafc94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42780055"/>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50600" name="name82985e4a4bafe069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8855e4a4bafe0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2780056"/>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42780056"/>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7342" name="name74835e4a4bafee7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945e4a4bafee7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2780038"/>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5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5255e4a4bafef38d"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6282107" name="name12905e4a4bb00e6f5"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0455e4a4bb00e6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2517" name="name90945e4a4bb021a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555e4a4bb021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47865e4a4bb0226ac" w:history="1">
              <w:r>
                <w:rPr>
                  <w:b/>
                  <w:bCs/>
                  <w:color w:val="0000FF"/>
                  <w:position w:val="-2"/>
                  <w:sz w:val="20"/>
                  <w:szCs w:val="20"/>
                </w:rPr>
                <w:t xml:space="preserve">Par 3.4.3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5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96586" name="name48865e4a4bb034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15e4a4bb0343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4295e4a4bb034a51"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39999" name="name52325e4a4bb047218"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28775e4a4bb047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42780059"/>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57140" name="name63725e4a4bb053d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95e4a4bb053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69715e4a4bb0549d4"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7101931" name="name63755e4a4bb06f72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7995e4a4bb06f72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6317199" name="name29195e4a4bb084ab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2795e4a4bb084a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9285e4a4bb085559"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27630" name="name26645e4a4bb0988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55e4a4bb098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42780060"/>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42780060"/>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00756" name="name68555e4a4bb0ad8e8"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8735e4a4bb0ad8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47699" name="name88945e4a4bb0bb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55e4a4bb0bb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42780061"/>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4278006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42780061"/>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5770" name="name51845e4a4bb0ce96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3015e4a4bb0ce9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58826" name="name18975e4a4bb0e43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45e4a4bb0e43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5191860" name="name62175e4a4bb1082b9"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3965e4a4bb1082b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42780062"/>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60082" name="name71095e4a4bb11bed6"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3925e4a4bb11b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2780063"/>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42780063"/>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45977" name="name20245e4a4bb12ae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415e4a4bb12ae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157670" name="name60875e4a4bb14330f"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4565e4a4bb1433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885e4a4bb1445b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12510" name="name87485e4a4bb1563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745e4a4bb156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44675e4a4bb1568ce" w:history="1">
              <w:r>
                <w:rPr>
                  <w:b/>
                  <w:bCs/>
                  <w:color w:val="0000FF"/>
                  <w:position w:val="-2"/>
                  <w:sz w:val="20"/>
                  <w:szCs w:val="20"/>
                </w:rPr>
                <w:t xml:space="preserve">Par 3.4.3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25826" name="name92925e4a4bb166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25e4a4bb166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605e4a4bb166ec3"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42780038"/>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42780038"/>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68455e4a4bb166fd6" w:history="1">
              <w:r>
                <w:rPr>
                  <w:b/>
                  <w:bCs/>
                  <w:color w:val="0000FF"/>
                  <w:position w:val="-2"/>
                  <w:sz w:val="20"/>
                  <w:szCs w:val="20"/>
                </w:rPr>
                <w:t xml:space="preserve">ST_01</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1985e4a4bb167046"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8005e4a4bb1670aa" w:history="1">
              <w:r>
                <w:rPr>
                  <w:b/>
                  <w:bCs/>
                  <w:color w:val="0000FF"/>
                  <w:position w:val="-2"/>
                  <w:sz w:val="20"/>
                  <w:szCs w:val="20"/>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58693070" name="name99385e4a4bb177b8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45185e4a4bb177b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4278006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715248" name="name75675e4a4bb18f83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63715e4a4bb18f8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2780065"/>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08216" name="name36165e4a4bb1a0fc3"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62445e4a4bb1a0f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27800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495516" name="name15035e4a4bb1b37a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4955e4a4bb1b37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42780067"/>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80175e4a4bb1b453e"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94465e4a4bb1b456e"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1205e4a4bb1b4598"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427800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37795e4a4bb1b45e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63666" name="name18495e4a4bb1c3910"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78145e4a4bb1c39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42780068"/>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42780068"/>
              </w:numPr>
              <w:spacing w:before="0" w:after="0" w:line="262" w:lineRule="auto"/>
              <w:jc w:val="left"/>
              <w:rPr>
                <w:color w:val="00274C"/>
                <w:sz w:val="20"/>
                <w:szCs w:val="20"/>
              </w:rPr>
            </w:pPr>
            <w:r>
              <w:rPr>
                <w:color w:val="00274C"/>
                <w:position w:val="-2"/>
                <w:sz w:val="20"/>
                <w:szCs w:val="20"/>
              </w:rPr>
              <w:t xml:space="preserve">Avvitare l'attrezzo </w:t>
            </w:r>
            <w:hyperlink r:id="rId10725e4a4bb1c4e8b"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36968" name="name54595e4a4bb1d5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75e4a4bb1d5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68951702" name="name81235e4a4bb1e8f60"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4935e4a4bb1e8f5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53575" name="name76095e4a4bb2069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35e4a4bb2069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81725e4a4bb207635" w:history="1">
              <w:r>
                <w:rPr>
                  <w:b/>
                  <w:bCs/>
                  <w:color w:val="0000FF"/>
                  <w:position w:val="-2"/>
                  <w:sz w:val="20"/>
                  <w:szCs w:val="20"/>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6355e4a4bb2076d4"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Avvitare la vite dell'attrezzo </w:t>
            </w:r>
            <w:hyperlink r:id="rId24105e4a4bb207992"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42780069"/>
              </w:numPr>
              <w:spacing w:before="0" w:after="0" w:line="262" w:lineRule="auto"/>
              <w:jc w:val="left"/>
              <w:rPr>
                <w:color w:val="00274C"/>
                <w:sz w:val="20"/>
                <w:szCs w:val="20"/>
              </w:rPr>
            </w:pPr>
            <w:r>
              <w:rPr>
                <w:color w:val="00274C"/>
                <w:position w:val="-2"/>
                <w:sz w:val="20"/>
                <w:szCs w:val="20"/>
              </w:rPr>
              <w:t xml:space="preserve">Svitare e rimuovere l'attrezzo </w:t>
            </w:r>
            <w:hyperlink r:id="rId58205e4a4bb207ad9"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1686713" name="name92745e4a4bb21bda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1875e4a4bb21bda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9133234" name="name50165e4a4bb230f2a"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91075e4a4bb230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3445e4a4bb23279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4457" name="name21395e4a4bb243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35e4a4bb243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24065e4a4bb243764" w:history="1">
              <w:r>
                <w:rPr>
                  <w:b/>
                  <w:bCs/>
                  <w:color w:val="0000FF"/>
                  <w:position w:val="-2"/>
                  <w:sz w:val="20"/>
                  <w:szCs w:val="20"/>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Rimuovere l'attrezzo </w:t>
            </w:r>
            <w:hyperlink r:id="rId92935e4a4bb2437e2"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42780038"/>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79362990" name="name44775e4a4bb258811"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3425e4a4bb25880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278007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42780070"/>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42780070"/>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72873" name="name41915e4a4bb272f2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8745e4a4bb272f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2780071"/>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12919" name="name47725e4a4bb2891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75e4a4bb2891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28136" name="name70025e4a4bb29c2e6"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2715e4a4bb29c2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43911" name="name13415e4a4bb2aa8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35e4a4bb2aa8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7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072"/>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351626" name="name40915e4a4bb2b890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4085e4a4bb2b890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278007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4278007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42780073"/>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4278007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4278007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42780073"/>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85994" name="name60605e4a4bb2c935c"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0605e4a4bb2c93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42780074"/>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4278007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19702" name="name28115e4a4bb2dcc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15e4a4bb2dc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643547" name="name71695e4a4bb2ef81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94385e4a4bb2ef8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2780075"/>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42780075"/>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73315e4a4bb2f07a6" w:history="1">
              <w:r>
                <w:rPr>
                  <w:b/>
                  <w:bCs/>
                  <w:color w:val="0000FF"/>
                  <w:position w:val="-2"/>
                  <w:sz w:val="20"/>
                  <w:szCs w:val="20"/>
                </w:rPr>
                <w:t xml:space="preserve">ST_06</w:t>
              </w:r>
            </w:hyperlink>
            <w:r>
              <w:rPr>
                <w:color w:val="00274C"/>
                <w:position w:val="-2"/>
                <w:sz w:val="20"/>
                <w:szCs w:val="20"/>
              </w:rPr>
              <w:t xml:space="preserve"> )</w:t>
            </w:r>
          </w:p>
          <w:p>
            <w:pPr>
              <w:numPr>
                <w:ilvl w:val="0"/>
                <w:numId w:val="42780075"/>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179878" name="name54985e4a4bb30e845"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61075e4a4bb30e8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42780076"/>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4278007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32155e4a4bb30f20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2780076"/>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42780076"/>
              </w:numPr>
              <w:spacing w:before="0" w:after="0" w:line="262" w:lineRule="auto"/>
              <w:jc w:val="left"/>
              <w:rPr>
                <w:color w:val="00274C"/>
                <w:sz w:val="20"/>
                <w:szCs w:val="20"/>
              </w:rPr>
            </w:pPr>
            <w:r>
              <w:rPr>
                <w:color w:val="00274C"/>
                <w:position w:val="-2"/>
                <w:sz w:val="20"/>
                <w:szCs w:val="20"/>
              </w:rPr>
              <w:t xml:space="preserve">Smontare l'attrezzo speciale </w:t>
            </w:r>
            <w:hyperlink r:id="rId88575e4a4bb30f263"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29665" name="name61995e4a4bb32093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6455e4a4bb320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8465e4a4bb321531"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75447" name="name36645e4a4bb334b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15e4a4bb334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565e4a4bb335226"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5795e4a4bb33526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9265e4a4bb3352dd"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7992" name="name24775e4a4bb34e7b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2635e4a4bb34e7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27800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42780078"/>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4278007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70047" name="name80565e4a4bb379fc9"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3495e4a4bb379f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27800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83705e4a4bb37afb7" w:history="1">
              <w:r>
                <w:rPr>
                  <w:b/>
                  <w:bCs/>
                  <w:color w:val="0000FF"/>
                  <w:position w:val="-2"/>
                  <w:sz w:val="20"/>
                  <w:szCs w:val="20"/>
                </w:rPr>
                <w:t xml:space="preserve">ST_05</w:t>
              </w:r>
            </w:hyperlink>
            <w:r>
              <w:rPr>
                <w:color w:val="00274C"/>
                <w:position w:val="-2"/>
                <w:sz w:val="20"/>
                <w:szCs w:val="20"/>
              </w:rPr>
              <w:t xml:space="preserve"> ).</w:t>
            </w:r>
          </w:p>
          <w:p>
            <w:pPr>
              <w:numPr>
                <w:ilvl w:val="0"/>
                <w:numId w:val="42780079"/>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41221" name="name56775e4a4bb38f9bc"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6385e4a4bb38f9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2785e4a4bb390a60"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42780080"/>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42780080"/>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18595e4a4bb3912aa" w:history="1">
              <w:r>
                <w:rPr>
                  <w:b/>
                  <w:bCs/>
                  <w:color w:val="0000FF"/>
                  <w:position w:val="-2"/>
                  <w:sz w:val="20"/>
                  <w:szCs w:val="20"/>
                </w:rPr>
                <w:t xml:space="preserve">ST_05</w:t>
              </w:r>
            </w:hyperlink>
            <w:r>
              <w:rPr>
                <w:color w:val="00274C"/>
                <w:position w:val="-2"/>
                <w:sz w:val="20"/>
                <w:szCs w:val="20"/>
              </w:rPr>
              <w:t xml:space="preserve"> ).</w:t>
            </w:r>
          </w:p>
          <w:p>
            <w:pPr>
              <w:numPr>
                <w:ilvl w:val="0"/>
                <w:numId w:val="42780080"/>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42780080"/>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39012" name="name49105e4a4bb3a9aa9"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8735e4a4bb3a9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2780081"/>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992849" name="name36515e4a4bb3be51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5565e4a4bb3be5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2780082"/>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42780082"/>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082"/>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30385e4a4bb3bef8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20015e4a4bb3befe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6952894" name="name65295e4a4bb3d5c06"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8205e4a4bb3d5c0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2885e4a4bb3d6f7d"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97868" name="name25155e4a4bb3e88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05e4a4bb3e88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555e4a4bb3e93ca"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29825e4a4bb3e948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2780083"/>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427800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47643749" name="name13455e4a4bb43b238"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0025e4a4bb43b2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8525e4a4bb43e021"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4758" name="name99865e4a4bb44ba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65e4a4bb44ba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427800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3185e4a4bb44bfc0"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84"/>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42780084"/>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14194" name="name51315e4a4bb461ce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5345e4a4bb461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278008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69425e4a4bb4626eb"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972202" name="name57125e4a4bb4746f5"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9345e4a4bb4746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5575e4a4bb4752e3"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60035e4a4bb475ee4"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34034" name="name39795e4a4bb48ab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55e4a4bb48ab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205e4a4bb48b2b2"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96485e4a4bb48b2f0" w:history="1">
              <w:r>
                <w:rPr>
                  <w:b/>
                  <w:bCs/>
                  <w:color w:val="0000FF"/>
                  <w:position w:val="-2"/>
                  <w:sz w:val="20"/>
                  <w:szCs w:val="20"/>
                </w:rPr>
                <w:t xml:space="preserve">Par. 11.3</w:t>
              </w:r>
            </w:hyperlink>
            <w:r>
              <w:rPr>
                <w:color w:val="00274C"/>
                <w:position w:val="-2"/>
                <w:sz w:val="20"/>
                <w:szCs w:val="20"/>
              </w:rPr>
              <w:t xml:space="preserve"> .</w:t>
            </w:r>
          </w:p>
          <w:p>
            <w:pPr>
              <w:numPr>
                <w:ilvl w:val="0"/>
                <w:numId w:val="42780086"/>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42780086"/>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4278008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625470" name="name47445e4a4bb4a15a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2195e4a4bb4a1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2324231" name="name73545e4a4bb4b6c07"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6715e4a4bb4b6c00"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278008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427800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3832084" name="name70065e4a4bb4cc6e1"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3535e4a4bb4cc6d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9375e4a4bb4cde0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39201" name="name45605e4a4bb4e10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5e4a4bb4e1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28385e4a4bb4e1cc1" w:history="1">
              <w:r>
                <w:rPr>
                  <w:b/>
                  <w:bCs/>
                  <w:color w:val="0000FF"/>
                  <w:position w:val="-2"/>
                  <w:sz w:val="20"/>
                  <w:szCs w:val="20"/>
                </w:rPr>
                <w:t xml:space="preserve">Par. 11.3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1255e4a4bb4e1d38"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42780088"/>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92888" name="name70715e4a4bb4f1ec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5045e4a4bb4f1e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2780089"/>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42780089"/>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4278008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42780089"/>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306813" name="name76445e4a4bb513d5a"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82075e4a4bb513d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2780090"/>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42780090"/>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42780090"/>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42780090"/>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11646" name="name44375e4a4bb527b7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4105e4a4bb527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46145e4a4bb5284fb"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89813" name="name60465e4a4bb538d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15e4a4bb538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905e4a4bb539932" w:history="1">
              <w:r>
                <w:rPr>
                  <w:b/>
                  <w:bCs/>
                  <w:color w:val="0000FF"/>
                  <w:position w:val="-2"/>
                  <w:sz w:val="20"/>
                  <w:szCs w:val="20"/>
                </w:rPr>
                <w:t xml:space="preserve">Par. 3.3.2</w:t>
              </w:r>
            </w:hyperlink>
            <w:r>
              <w:rPr>
                <w:color w:val="00274C"/>
                <w:position w:val="-2"/>
                <w:sz w:val="20"/>
                <w:szCs w:val="20"/>
              </w:rPr>
              <w:t xml:space="preserve"> .</w:t>
            </w:r>
          </w:p>
          <w:p/>
          <w:p/>
          <w:p>
            <w:pPr>
              <w:numPr>
                <w:ilvl w:val="0"/>
                <w:numId w:val="42780091"/>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42780091"/>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12205e4a4bb539a3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22025" name="name41745e4a4bb549ea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1535e4a4bb549e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2780092"/>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42780092"/>
              </w:numPr>
              <w:spacing w:before="0" w:after="0" w:line="262" w:lineRule="auto"/>
              <w:jc w:val="left"/>
              <w:rPr>
                <w:color w:val="00274C"/>
                <w:sz w:val="20"/>
                <w:szCs w:val="20"/>
              </w:rPr>
            </w:pPr>
            <w:r>
              <w:rPr>
                <w:color w:val="00274C"/>
                <w:position w:val="-2"/>
                <w:sz w:val="20"/>
                <w:szCs w:val="20"/>
              </w:rPr>
              <w:t xml:space="preserve">Montare l'attrezzo </w:t>
            </w:r>
            <w:hyperlink r:id="rId10325e4a4bb54b603"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50513882" name="name80085e4a4bb566ca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2875e4a4bb566c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2780093"/>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4278009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56820163" name="name45685e4a4bb57cf4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4425e4a4bb57c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278009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99640" name="name83795e4a4bb597920"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4245e4a4bb597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27800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47252" name="name82835e4a4bb5ac2f4"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5655e4a4bb5ac2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42780096"/>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42780096"/>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42780096"/>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42780096"/>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42780096"/>
              </w:numPr>
              <w:spacing w:before="0" w:after="0" w:line="262" w:lineRule="auto"/>
              <w:jc w:val="left"/>
              <w:rPr>
                <w:color w:val="00274C"/>
                <w:sz w:val="20"/>
                <w:szCs w:val="20"/>
              </w:rPr>
            </w:pPr>
            <w:r>
              <w:rPr>
                <w:color w:val="00274C"/>
                <w:position w:val="-2"/>
                <w:sz w:val="20"/>
                <w:szCs w:val="20"/>
              </w:rPr>
              <w:t xml:space="preserve">Eseguire le operazioni descritte nel </w:t>
            </w:r>
            <w:hyperlink r:id="rId41005e4a4bb5adbf9"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83295e4a4bb5adc64"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492406" name="name46215e4a4bb5c1d26"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5505e4a4bb5c1d1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7407" name="name21045e4a4bb5d5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65e4a4bb5d5cc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Prima di eseguire le operazioni vedere il  </w:t>
      </w:r>
      <w:hyperlink r:id="rId94645e4a4bb5d6925" w:history="1">
        <w:r>
          <w:rPr>
            <w:b/>
            <w:bCs/>
            <w:color w:val="0000FF"/>
            <w:sz w:val="20"/>
            <w:szCs w:val="20"/>
          </w:rPr>
          <w:t xml:space="preserve">Par. 3.3.2</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42780097"/>
              </w:numPr>
              <w:spacing w:before="0" w:after="0" w:line="262" w:lineRule="auto"/>
              <w:jc w:val="left"/>
              <w:rPr>
                <w:color w:val="00274C"/>
                <w:sz w:val="20"/>
                <w:szCs w:val="20"/>
              </w:rPr>
            </w:pPr>
            <w:r>
              <w:rPr>
                <w:color w:val="00274C"/>
                <w:position w:val="-2"/>
                <w:sz w:val="20"/>
                <w:szCs w:val="20"/>
              </w:rPr>
              <w:t xml:space="preserve">Eseguire le operazioni descritte al </w:t>
            </w:r>
            <w:hyperlink r:id="rId87655e4a4bb5d6b0e"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42780098"/>
              </w:numPr>
              <w:spacing w:before="0" w:after="0" w:line="262" w:lineRule="auto"/>
              <w:jc w:val="left"/>
              <w:rPr>
                <w:color w:val="00274C"/>
                <w:sz w:val="20"/>
                <w:szCs w:val="20"/>
              </w:rPr>
            </w:pPr>
            <w:r>
              <w:rPr>
                <w:color w:val="00274C"/>
                <w:position w:val="-2"/>
                <w:sz w:val="20"/>
                <w:szCs w:val="20"/>
              </w:rPr>
              <w:t xml:space="preserve">Eseguire le operazioni descritte al </w:t>
            </w:r>
            <w:hyperlink r:id="rId95435e4a4bb5d6c0e" w:history="1">
              <w:r>
                <w:rPr>
                  <w:b/>
                  <w:bCs/>
                  <w:color w:val="0000FF"/>
                  <w:position w:val="-2"/>
                  <w:sz w:val="20"/>
                  <w:szCs w:val="20"/>
                </w:rPr>
                <w:t xml:space="preserve">Par 6.6.1</w:t>
              </w:r>
            </w:hyperlink>
            <w:r>
              <w:rPr>
                <w:color w:val="00274C"/>
                <w:position w:val="-2"/>
                <w:sz w:val="20"/>
                <w:szCs w:val="20"/>
              </w:rPr>
              <w:t xml:space="preserve"> .</w:t>
            </w:r>
          </w:p>
          <w:p>
            <w:pPr>
              <w:numPr>
                <w:ilvl w:val="0"/>
                <w:numId w:val="42780098"/>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17796" name="name73085e4a4bb5ed177"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64855e4a4bb5ed1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79749" name="name58555e4a4bb60c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15e4a4bb60c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le operazioni descritte al </w:t>
            </w:r>
            <w:hyperlink r:id="rId98985e4a4bb60c9a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2780099"/>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4278009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68035e4a4bb60ca1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427800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974012" name="name34045e4a4bb640da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39335e4a4bb640d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427801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68275e4a4bb641de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42780100"/>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5022669" name="name66855e4a4bb6584e3"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8715e4a4bb6584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65354210" name="name13395e4a4bb66e58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3465e4a4bb66e58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42465e4a4bb66fde5"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42780101"/>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42780101"/>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42780101"/>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42780101"/>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0425e4a4bb66ffe9" w:history="1">
              <w:r>
                <w:rPr>
                  <w:b/>
                  <w:bCs/>
                  <w:color w:val="0000FF"/>
                  <w:position w:val="-2"/>
                  <w:sz w:val="20"/>
                  <w:szCs w:val="20"/>
                </w:rPr>
                <w:t xml:space="preserve">Par. 2.10.2</w:t>
              </w:r>
            </w:hyperlink>
            <w:r>
              <w:rPr>
                <w:color w:val="00274C"/>
                <w:position w:val="-2"/>
                <w:sz w:val="20"/>
                <w:szCs w:val="20"/>
              </w:rPr>
              <w:t xml:space="preserve"> ).</w:t>
            </w:r>
          </w:p>
          <w:p>
            <w:pPr>
              <w:numPr>
                <w:ilvl w:val="0"/>
                <w:numId w:val="42780101"/>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42780101"/>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42780101"/>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53565e4a4bb67016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54399" name="name49315e4a4bb684e9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9995e4a4bb684e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11865178" name="name25025e4a4bb6aaf3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43655e4a4bb6aaf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70674" name="name75005e4a4bb6bde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25e4a4bb6bd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2780102"/>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42780102"/>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42780102"/>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42780102"/>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647426" name="name78875e4a4bb6d87e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9305e4a4bb6d87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2780103"/>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42780103"/>
              </w:numPr>
              <w:spacing w:before="0" w:after="0" w:line="262" w:lineRule="auto"/>
              <w:jc w:val="left"/>
              <w:rPr>
                <w:color w:val="00274C"/>
                <w:sz w:val="20"/>
                <w:szCs w:val="20"/>
              </w:rPr>
            </w:pPr>
            <w:r>
              <w:rPr>
                <w:color w:val="00274C"/>
                <w:position w:val="-2"/>
                <w:sz w:val="20"/>
                <w:szCs w:val="20"/>
              </w:rPr>
              <w:t xml:space="preserve">Avvitare l'attrezzo </w:t>
            </w:r>
            <w:hyperlink r:id="rId20635e4a4bb6d9845"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42780103"/>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7450633" name="name17925e4a4bb6ec7c8"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9225e4a4bb6ec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2780104"/>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088958" name="name32795e4a4bb70f433"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24305e4a4bb70f4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2780105"/>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21625e4a4bb70fe2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18850" name="name58355e4a4bb72458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1035e4a4bb7245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42780106"/>
              </w:numPr>
              <w:spacing w:before="0" w:after="0" w:line="262" w:lineRule="auto"/>
              <w:jc w:val="left"/>
              <w:rPr>
                <w:color w:val="00274C"/>
                <w:sz w:val="20"/>
                <w:szCs w:val="20"/>
              </w:rPr>
            </w:pPr>
            <w:r>
              <w:rPr>
                <w:color w:val="00274C"/>
                <w:position w:val="-2"/>
                <w:sz w:val="20"/>
                <w:szCs w:val="20"/>
              </w:rPr>
              <w:t xml:space="preserve">Lasciare montato l'attrezzo </w:t>
            </w:r>
            <w:hyperlink r:id="rId88535e4a4bb724f4b"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5475e4a4bb724f7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42780106"/>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42780106"/>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42780106"/>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42780106"/>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42780106"/>
              </w:numPr>
              <w:spacing w:before="0" w:after="0" w:line="262" w:lineRule="auto"/>
              <w:jc w:val="left"/>
              <w:rPr>
                <w:color w:val="00274C"/>
                <w:sz w:val="20"/>
                <w:szCs w:val="20"/>
              </w:rPr>
            </w:pPr>
            <w:r>
              <w:rPr>
                <w:color w:val="00274C"/>
                <w:position w:val="-2"/>
                <w:sz w:val="20"/>
                <w:szCs w:val="20"/>
              </w:rPr>
              <w:t xml:space="preserve">Smontare l'attrezzo speciale </w:t>
            </w:r>
            <w:hyperlink r:id="rId88895e4a4bb7250d5"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6635e4a4bb7250f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43348" name="name28055e4a4bb73b851"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17495e4a4bb73b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2780107"/>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2780107"/>
              </w:numPr>
              <w:spacing w:before="0" w:after="0" w:line="262" w:lineRule="auto"/>
              <w:jc w:val="left"/>
              <w:rPr>
                <w:color w:val="00274C"/>
                <w:sz w:val="20"/>
                <w:szCs w:val="20"/>
              </w:rPr>
            </w:pPr>
            <w:r>
              <w:rPr>
                <w:color w:val="00274C"/>
                <w:position w:val="-2"/>
                <w:sz w:val="20"/>
                <w:szCs w:val="20"/>
              </w:rPr>
              <w:t xml:space="preserve">Eseguire le operazioni descritte al </w:t>
            </w:r>
            <w:hyperlink r:id="rId11145e4a4bb73d76b" w:history="1">
              <w:r>
                <w:rPr>
                  <w:b/>
                  <w:bCs/>
                  <w:color w:val="0000FF"/>
                  <w:position w:val="-2"/>
                  <w:sz w:val="20"/>
                  <w:szCs w:val="20"/>
                </w:rPr>
                <w:t xml:space="preserve">Par. 9.12</w:t>
              </w:r>
            </w:hyperlink>
            <w:r>
              <w:rPr>
                <w:color w:val="00274C"/>
                <w:position w:val="-2"/>
                <w:sz w:val="20"/>
                <w:szCs w:val="20"/>
              </w:rPr>
              <w:t xml:space="preserve"> .</w:t>
            </w:r>
          </w:p>
          <w:p>
            <w:pPr>
              <w:numPr>
                <w:ilvl w:val="0"/>
                <w:numId w:val="42780107"/>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42780107"/>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42780108"/>
              </w:numPr>
              <w:spacing w:before="0" w:after="0" w:line="262" w:lineRule="auto"/>
              <w:jc w:val="left"/>
              <w:rPr>
                <w:color w:val="00274C"/>
                <w:sz w:val="20"/>
                <w:szCs w:val="20"/>
              </w:rPr>
            </w:pPr>
            <w:r>
              <w:rPr>
                <w:color w:val="00274C"/>
                <w:position w:val="-2"/>
                <w:sz w:val="20"/>
                <w:szCs w:val="20"/>
              </w:rPr>
              <w:t xml:space="preserve">Eseguire le operazioni descritte al </w:t>
            </w:r>
            <w:hyperlink r:id="rId27125e4a4bb73da21"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43124" name="name18015e4a4bb754052"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8015e4a4bb7540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99573" name="name41365e4a4bb765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55e4a4bb7651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875e4a4bb7658d4" w:history="1">
              <w:r>
                <w:rPr>
                  <w:b/>
                  <w:bCs/>
                  <w:color w:val="0000FF"/>
                  <w:position w:val="-2"/>
                  <w:sz w:val="20"/>
                  <w:szCs w:val="20"/>
                </w:rPr>
                <w:t xml:space="preserve">Par. 3.3.2</w:t>
              </w:r>
            </w:hyperlink>
            <w:r>
              <w:rPr>
                <w:color w:val="00274C"/>
                <w:position w:val="-2"/>
                <w:sz w:val="20"/>
                <w:szCs w:val="20"/>
              </w:rPr>
              <w:t xml:space="preserve"> .</w:t>
            </w:r>
          </w:p>
          <w:p/>
          <w:p/>
          <w:p>
            <w:pPr>
              <w:numPr>
                <w:ilvl w:val="0"/>
                <w:numId w:val="4278010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42780109"/>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42780109"/>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3816357" name="name69195e4a4bb780c32"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6795e4a4bb780c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42780110"/>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4278011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1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42780110"/>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0934697" name="name72565e4a4bb7970e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14675e4a4bb7970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23314" name="name18115e4a4bb7aac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25e4a4bb7aac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645e4a4bb7ab1e8"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4278011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4278011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42780111"/>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83774" name="name90795e4a4bb7c86f3"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0095e4a4bb7c86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278011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42780112"/>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42780112"/>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427801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4278011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42780112"/>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91796" name="name95015e4a4bb7dfb1e"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77015e4a4bb7df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6012" name="name40905e4a4bb7f2e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065e4a4bb7f2e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42780113"/>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42780113"/>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660460" name="name94465e4a4bb81583b"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3445e4a4bb815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76264389" name="name75525e4a4bb8307f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9315e4a4bb8307f1"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98022" name="name94485e4a4bb846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75e4a4bb846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915e4a4bb846d53"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le operazioni descritte al </w:t>
            </w:r>
            <w:hyperlink r:id="rId34635e4a4bb846dbe" w:history="1">
              <w:r>
                <w:rPr>
                  <w:b/>
                  <w:bCs/>
                  <w:color w:val="0000FF"/>
                  <w:position w:val="-2"/>
                  <w:sz w:val="20"/>
                  <w:szCs w:val="20"/>
                  <w:u w:val="single"/>
                </w:rPr>
                <w:t xml:space="preserve">Par 5.1</w:t>
              </w:r>
            </w:hyperlink>
            <w:r>
              <w:rPr>
                <w:b/>
                <w:bCs/>
                <w:color w:val="00274C"/>
                <w:position w:val="-2"/>
                <w:sz w:val="20"/>
                <w:szCs w:val="20"/>
              </w:rPr>
              <w:t xml:space="preserve"> e </w:t>
            </w:r>
            <w:hyperlink r:id="rId35595e4a4bb846df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1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42780114"/>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39734" name="name37095e4a4bb85c9f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5895e4a4bb85c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410" name="name17455e4a4bb8756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455e4a4bb875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42780038"/>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4278011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42780116"/>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427801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374692" name="name43915e4a4bb889b49"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4615e4a4bb889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2780117"/>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077669" name="name46185e4a4bb89f587"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2005e4a4bb89f5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4278011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42780118"/>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26796768" name="name68605e4a4bb8b34f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6495e4a4bb8b34ed"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2780119"/>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42780119"/>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84341271" name="name33345e4a4bb8cd45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8615e4a4bb8cd45a"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7758" name="name38985e4a4bb8e3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65e4a4bb8e3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4278012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42780120"/>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42780120"/>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42780120"/>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2780120"/>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278012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54901879" name="name24545e4a4bb901ad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675e4a4bb901ace"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70840142" name="name51435e4a4bb915ed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1975e4a4bb915ecf"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82003" name="name58135e4a4bb925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35e4a4bb925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565e4a4bb92630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71488" name="name76535e4a4bb9333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195e4a4bb9333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4278012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4278012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42780121"/>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427801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5562650" name="name31455e4a4bb946f89"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7315e4a4bb946f8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77084996" name="name54765e4a4bb95bfaa"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2275e4a4bb95bf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42780122"/>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12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42780122"/>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64678" name="name74395e4a4bb975327"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2585e4a4bb9753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2780123"/>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42780123"/>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4278012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42780123"/>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27786" name="name52335e4a4bb98b2a1"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1195e4a4bb98b2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7893" name="name65415e4a4bb99c1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5e4a4bb99c1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42780038"/>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3972755" name="name51375e4a4bb9aef2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4925e4a4bb9aef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883488" name="name91425e4a4bb9c77d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9405e4a4bb9c77d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8201590" name="name99715e4a4bb9da83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9645e4a4bb9da82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3572274" name="name42305e4a4bb9ef85f"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1235e4a4bb9ef8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259777" name="name71645e4a4bba0d67c"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4995e4a4bba0d67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53180" name="name48395e4a4bba1d9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25e4a4bba1d9f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363295" name="name53715e4a4bba2b5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185e4a4bba2b56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42780038"/>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42780038"/>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55255e4a4bba2baf1" w:history="1">
        <w:r>
          <w:rPr>
            <w:b/>
            <w:bCs/>
            <w:color w:val="0000FF"/>
            <w:sz w:val="20"/>
            <w:szCs w:val="20"/>
          </w:rPr>
          <w:t xml:space="preserve">Cap. 5.</w:t>
        </w:r>
      </w:hyperlink>
    </w:p>
    <w:p>
      <w:pPr>
        <w:numPr>
          <w:ilvl w:val="0"/>
          <w:numId w:val="42780038"/>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1465e4a4bba2bb27" w:history="1">
        <w:r>
          <w:rPr>
            <w:b/>
            <w:bCs/>
            <w:color w:val="0000FF"/>
            <w:sz w:val="20"/>
            <w:szCs w:val="20"/>
          </w:rPr>
          <w:t xml:space="preserve">Cap. 3.</w:t>
        </w:r>
      </w:hyperlink>
    </w:p>
    <w:p>
      <w:pPr>
        <w:numPr>
          <w:ilvl w:val="0"/>
          <w:numId w:val="42780038"/>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42780038"/>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85005e4a4bba2bb6e" w:history="1">
        <w:r>
          <w:rPr>
            <w:b/>
            <w:bCs/>
            <w:color w:val="0000FF"/>
            <w:sz w:val="20"/>
            <w:szCs w:val="20"/>
          </w:rPr>
          <w:t xml:space="preserve">Par. 2.9.8</w:t>
        </w:r>
      </w:hyperlink>
      <w:r>
        <w:rPr>
          <w:color w:val="00274C"/>
          <w:sz w:val="20"/>
          <w:szCs w:val="20"/>
        </w:rPr>
        <w:t xml:space="preserve"> al momento dello smontaggio.</w:t>
      </w:r>
    </w:p>
    <w:p>
      <w:pPr>
        <w:numPr>
          <w:ilvl w:val="0"/>
          <w:numId w:val="42780038"/>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42780038"/>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9765e4a4bba2bbc0" w:history="1">
        <w:r>
          <w:rPr>
            <w:b/>
            <w:bCs/>
            <w:color w:val="0000FF"/>
            <w:sz w:val="20"/>
            <w:szCs w:val="20"/>
          </w:rPr>
          <w:t xml:space="preserve">ST_05</w:t>
        </w:r>
      </w:hyperlink>
      <w:r>
        <w:rPr>
          <w:color w:val="00274C"/>
          <w:sz w:val="20"/>
          <w:szCs w:val="20"/>
        </w:rPr>
        <w:t xml:space="preserve"> ), identificabile nella </w:t>
      </w:r>
      <w:hyperlink r:id="rId46395e4a4bba2bbd7"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4278012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37935e4a4bba2bcc3"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10912921" name="name61375e4a4bba3d3f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6805e4a4bba3d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27801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50305e4a4bba40c5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19257614" name="name59745e4a4bba5055c"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2835e4a4bba50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278012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4278012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427801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72905e4a4bba51496"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93915" name="name62955e4a4bba65950"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4405e4a4bba659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42780127"/>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42780127"/>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13026886" name="name14965e4a4bba78894"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5055e4a4bba788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27801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90075850" name="name62675e4a4bba8fdf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88065e4a4bba8fd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78310" name="name68825e4a4bbaa3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15e4a4bbaa36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il </w:t>
            </w:r>
            <w:hyperlink r:id="rId55435e4a4bbaa41c2"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4278012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4278012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9073966" name="name60545e4a4bbac58ef"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1195e4a4bbac58e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278013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4278013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42241" name="name87905e4a4bbae0af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9025e4a4bbae0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2780131"/>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04811" name="name85935e4a4bbb259bb"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0845e4a4bbb259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2780132"/>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4278013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79350" name="name71305e4a4bbb4bdba"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4805e4a4bbb4bd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278013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427801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78105e4a4bbb4c9f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56277" name="name75905e4a4bbb61615"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9665e4a4bbb616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5837" name="name81365e4a4bbb717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55e4a4bbb717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427801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1244224" name="name53825e4a4bbb84df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6555e4a4bbb84df3"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42780135"/>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4278013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42780135"/>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427801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95609" name="name34625e4a4bbb959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65e4a4bbb959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62081850" name="name58945e4a4bbbab96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4875e4a4bbbab95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44811" name="name94335e4a4bbbbfd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45e4a4bbbbf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42780038"/>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49430194" name="name63605e4a4bbbd2a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685e4a4bbbd2a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36"/>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27167" name="name62295e4a4bbbe6e43"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5005e4a4bbbe6e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325836" name="name24915e4a4bbc047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455e4a4bbc047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37"/>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506137" name="name51815e4a4bbc1d84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0855e4a4bbc1d8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71816102" name="name66705e4a4bbc2ee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145e4a4bbc2ed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38"/>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29855e4a4bbc2f40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27801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87035e4a4bbc2f4a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98169" name="name32185e4a4bbc465d4"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3665e4a4bbc465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42780139"/>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34505e4a4bbc47fe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8354" name="name20975e4a4bbc5a47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0715e4a4bbc5a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72153902" name="name59845e4a4bbc6a3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835e4a4bbc6a3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27801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98865e4a4bbc6a90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82471" name="name23205e4a4bbc7a4db"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0095e4a4bbc7a4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16056434" name="name61815e4a4bbc87a3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245e4a4bbc87a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8223" name="name49555e4a4bbc97c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815e4a4bbc97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4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35716" name="name54565e4a4bbcaf07e"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13405e4a4bbcaf0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14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60870" name="name94835e4a4bbcc184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1205e4a4bbcc1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2780143"/>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427801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4278014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775489" name="name53145e4a4bbcd84a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1435e4a4bbcd84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278014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42780144"/>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25751" name="name48745e4a4bbce86f7"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68315e4a4bbce8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14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42780145"/>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65380681" name="name48265e4a4bbd0c63b"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1215e4a4bbd0c6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4278014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4278014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90295e4a4bbd0f72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09692" name="name13555e4a4bbd3be0b"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2365e4a4bbd3be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278014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27388" name="name27575e4a4bbd566c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0665e4a4bbd566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96231" name="name30485e4a4bbd69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15e4a4bbd69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427801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09155" name="name25375e4a4bbd7dfb4"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96275e4a4bbd7df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4278014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42780149"/>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30590" name="name78105e4a4bbd91e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85e4a4bbd91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49"/>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30975e4a4bbd92449"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80713" name="name98775e4a4bbda88f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5275e4a4bbda8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150"/>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427801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42780150"/>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72755" name="name63015e4a4bbdbb973"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71315e4a4bbdbb9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233635" name="name52025e4a4bbdcd6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625e4a4bbdcd6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278015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42780151"/>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42780151"/>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24414030" name="name91425e4a4bbde036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2795e4a4bbde03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98999188" name="name84865e4a4bbdef8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745e4a4bbdef8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27801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19835e4a4bbdf005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278015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12912" name="name48925e4a4bbe0c681"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41815e4a4bbe0c6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42780153"/>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427801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42780153"/>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0710" name="name17195e4a4bbe233d5"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94195e4a4bbe233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1108" name="name81675e4a4bbe330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35e4a4bbe330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90435e4a4bbe3363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304355" name="name90715e4a4bbe496bd"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4185e4a4bbe496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2780155"/>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666155" name="name64075e4a4bbe5bb57"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5375e4a4bbe5bb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42780156"/>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427801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43017" name="name42395e4a4bbe6bf5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115e4a4bbe6bf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42780038"/>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36096129" name="name97165e4a4bbe80ff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5045e4a4bbe80f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2780157"/>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10925e4a4bbe81ce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72717" name="name17565e4a4bbe903e0"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2165e4a4bbe90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4278015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42780158"/>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42780158"/>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24519" name="name38605e4a4bbea338a"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52615e4a4bbea33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27801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42780159"/>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53831" name="name36225e4a4bbeb83e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5535e4a4bbeb8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1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37455e4a4bbeba7f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2780160"/>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19958" name="name38885e4a4bbecf8f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0765e4a4bbecf8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27801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19445e4a4bbed26f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42780161"/>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58294" name="name27325e4a4bbee6478"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1985e4a4bbee6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42780162"/>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71835" name="name41945e4a4bbf045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295e4a4bbf04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4278016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4278016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42780163"/>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42780163"/>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42780163"/>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42780163"/>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54840365" name="name45795e4a4bbf16f30"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85105e4a4bbf16f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1936654" name="name50065e4a4bbf2d6b5"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2035e4a4bbf2d6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12764" name="name67475e4a4bbf3d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05e4a4bbf3d2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64"/>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42780164"/>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36607" name="name99945e4a4bbf518ab"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8985e4a4bbf51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5581" name="name10645e4a4bbf65e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765e4a4bbf65e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9695e4a4bbf66a77" w:history="1">
              <w:r>
                <w:rPr>
                  <w:b/>
                  <w:bCs/>
                  <w:color w:val="0000FF"/>
                  <w:position w:val="-2"/>
                  <w:sz w:val="20"/>
                  <w:szCs w:val="20"/>
                </w:rPr>
                <w:t xml:space="preserve">Par 3.4.3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65"/>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42780165"/>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5820702" name="name98985e4a4bbf7ae18"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0155e4a4bbf7ae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278016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19915" name="name95895e4a4bbf8bf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15e4a4bbf8be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1015e4a4bbf8ca8d" w:history="1">
              <w:r>
                <w:rPr>
                  <w:b/>
                  <w:bCs/>
                  <w:color w:val="0000FF"/>
                  <w:position w:val="-2"/>
                  <w:sz w:val="20"/>
                  <w:szCs w:val="20"/>
                </w:rPr>
                <w:t xml:space="preserve">Par. 2.9.8</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97520947" name="name31055e4a4bbfa34a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5305e4a4bbfa349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66447" name="name39005e4a4bbfb48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95e4a4bbfb4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42780038"/>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45025e4a4bbfb502b" w:history="1">
              <w:r>
                <w:rPr>
                  <w:b/>
                  <w:bCs/>
                  <w:color w:val="0000FF"/>
                  <w:position w:val="-2"/>
                  <w:sz w:val="20"/>
                  <w:szCs w:val="20"/>
                </w:rPr>
                <w:t xml:space="preserve">ST_01</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42780167"/>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6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8955e4a4bbfb51f6" w:history="1">
              <w:r>
                <w:rPr>
                  <w:b/>
                  <w:bCs/>
                  <w:color w:val="0000FF"/>
                  <w:position w:val="-2"/>
                  <w:sz w:val="20"/>
                  <w:szCs w:val="20"/>
                </w:rPr>
                <w:t xml:space="preserve">Par. 2.9.8</w:t>
              </w:r>
            </w:hyperlink>
            <w:r>
              <w:rPr>
                <w:color w:val="00274C"/>
                <w:position w:val="-2"/>
                <w:sz w:val="20"/>
                <w:szCs w:val="20"/>
              </w:rPr>
              <w:t xml:space="preserve"> .</w:t>
            </w:r>
          </w:p>
          <w:p>
            <w:pPr>
              <w:numPr>
                <w:ilvl w:val="0"/>
                <w:numId w:val="42780167"/>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16697" name="name24485e4a4bbfcc93f"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74325e4a4bbfcc9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82170651" name="name79435e4a4bbfe06e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6965e4a4bbfe0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86370027" name="name41905e4a4bbfebf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295e4a4bbfebf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68"/>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427801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29045" name="name31375e4a4bc00935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0735e4a4bc0093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24947" name="name55935e4a4bc01de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65e4a4bc01d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16265e4a4bc01e37b" w:history="1">
              <w:r>
                <w:rPr>
                  <w:b/>
                  <w:bCs/>
                  <w:color w:val="0000FF"/>
                  <w:position w:val="-2"/>
                  <w:sz w:val="20"/>
                  <w:szCs w:val="20"/>
                </w:rPr>
                <w:t xml:space="preserve">Par. 2.17</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42780038"/>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2945e4a4bc01e3c0"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42780169"/>
              </w:numPr>
              <w:spacing w:before="0" w:after="0" w:line="262" w:lineRule="auto"/>
              <w:jc w:val="left"/>
              <w:rPr>
                <w:color w:val="00274C"/>
                <w:sz w:val="20"/>
                <w:szCs w:val="20"/>
              </w:rPr>
            </w:pPr>
            <w:r>
              <w:rPr>
                <w:color w:val="00274C"/>
                <w:position w:val="-2"/>
                <w:sz w:val="20"/>
                <w:szCs w:val="20"/>
              </w:rPr>
              <w:t xml:space="preserve">Avvitare l'attrezzo </w:t>
            </w:r>
            <w:hyperlink r:id="rId73845e4a4bc01e451"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427801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9655e4a4bc01e50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302900" name="name46345e4a4bc03097c"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92525e4a4bc03097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79406145" name="name17615e4a4bc0413c9"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1315e4a4bc0413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1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4278017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4278017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42780170"/>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48908" name="name77375e4a4bc05b7c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3105e4a4bc05b7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2780171"/>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427801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34351" name="name64585e4a4bc07351e"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35845e4a4bc0735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5296" name="name36005e4a4bc0856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65e4a4bc085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Lasciare montato l'attrezzo speciale </w:t>
            </w:r>
            <w:hyperlink r:id="rId54185e4a4bc086074"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37625e4a4bc0860a8"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2780172"/>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42780172"/>
              </w:numPr>
              <w:spacing w:before="0" w:after="0" w:line="262" w:lineRule="auto"/>
              <w:jc w:val="left"/>
              <w:rPr>
                <w:color w:val="00274C"/>
                <w:sz w:val="20"/>
                <w:szCs w:val="20"/>
              </w:rPr>
            </w:pPr>
            <w:r>
              <w:rPr>
                <w:color w:val="00274C"/>
                <w:position w:val="-2"/>
                <w:sz w:val="20"/>
                <w:szCs w:val="20"/>
              </w:rPr>
              <w:t xml:space="preserve">Inserire l'attrezzo </w:t>
            </w:r>
            <w:hyperlink r:id="rId74645e4a4bc086148"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42780172"/>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63761" name="name53595e4a4bc0954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525e4a4bc095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42780173"/>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42780173"/>
              </w:numPr>
              <w:spacing w:before="0" w:after="0" w:line="262" w:lineRule="auto"/>
              <w:jc w:val="left"/>
              <w:rPr>
                <w:color w:val="00274C"/>
                <w:sz w:val="20"/>
                <w:szCs w:val="20"/>
              </w:rPr>
            </w:pPr>
            <w:r>
              <w:rPr>
                <w:color w:val="00274C"/>
                <w:position w:val="-2"/>
                <w:sz w:val="20"/>
                <w:szCs w:val="20"/>
              </w:rPr>
              <w:t xml:space="preserve">Rimuovere l'attrezzo </w:t>
            </w:r>
            <w:hyperlink r:id="rId60335e4a4bc095a22" w:history="1">
              <w:r>
                <w:rPr>
                  <w:b/>
                  <w:bCs/>
                  <w:color w:val="0000FF"/>
                  <w:position w:val="-2"/>
                  <w:sz w:val="20"/>
                  <w:szCs w:val="20"/>
                </w:rPr>
                <w:t xml:space="preserve">ST_09</w:t>
              </w:r>
            </w:hyperlink>
            <w:r>
              <w:rPr>
                <w:color w:val="00274C"/>
                <w:position w:val="-2"/>
                <w:sz w:val="20"/>
                <w:szCs w:val="20"/>
              </w:rPr>
              <w:t xml:space="preserve"> .</w:t>
            </w:r>
          </w:p>
          <w:p>
            <w:pPr>
              <w:numPr>
                <w:ilvl w:val="0"/>
                <w:numId w:val="42780173"/>
              </w:numPr>
              <w:spacing w:before="0" w:after="0" w:line="262" w:lineRule="auto"/>
              <w:jc w:val="left"/>
              <w:rPr>
                <w:color w:val="00274C"/>
                <w:sz w:val="20"/>
                <w:szCs w:val="20"/>
              </w:rPr>
            </w:pPr>
            <w:r>
              <w:rPr>
                <w:color w:val="00274C"/>
                <w:position w:val="-2"/>
                <w:sz w:val="20"/>
                <w:szCs w:val="20"/>
              </w:rPr>
              <w:t xml:space="preserve">Rimuovere l'attrezzo </w:t>
            </w:r>
            <w:hyperlink r:id="rId47145e4a4bc095a57" w:history="1">
              <w:r>
                <w:rPr>
                  <w:b/>
                  <w:bCs/>
                  <w:color w:val="0000FF"/>
                  <w:position w:val="-2"/>
                  <w:sz w:val="20"/>
                  <w:szCs w:val="20"/>
                </w:rPr>
                <w:t xml:space="preserve">ST_34</w:t>
              </w:r>
            </w:hyperlink>
            <w:r>
              <w:rPr>
                <w:color w:val="00274C"/>
                <w:position w:val="-2"/>
                <w:sz w:val="20"/>
                <w:szCs w:val="20"/>
              </w:rPr>
              <w:t xml:space="preserve"> rappresentato in </w:t>
            </w:r>
            <w:hyperlink r:id="rId86825e4a4bc095a7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610782" name="name14715e4a4bc0a6994"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58875e4a4bc0a69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4278017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83695" name="name23325e4a4bc0b35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275e4a4bc0b3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17108737" name="name32765e4a4bc0c732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0775e4a4bc0c73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4278017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2780175"/>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42780175"/>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627568" name="name99455e4a4bc0dfaa6"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6515e4a4bc0dfa9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4278017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42780176"/>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42665" name="name12135e4a4bc1028f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6585e4a4bc1028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12056512" name="name39475e4a4bc1105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355e4a4bc1105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77"/>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42780177"/>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42780177"/>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68613" name="name15775e4a4bc11fd51"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6065e4a4bc11fd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42780178"/>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42780178"/>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33014" name="name44025e4a4bc138f7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8095e4a4bc138f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39738" name="name80105e4a4bc14ab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55e4a4bc14ab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42780179"/>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34174" name="name65865e4a4bc15cf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85e4a4bc15c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42780180"/>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42780180"/>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63451" name="name79865e4a4bc173d43"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1435e4a4bc173d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24302900" name="name25255e4a4bc185ffb"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6115e4a4bc185ff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60191498" name="name25965e4a4bc1953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205e4a4bc1953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81"/>
              </w:numPr>
              <w:spacing w:before="0" w:after="0" w:line="262" w:lineRule="auto"/>
              <w:jc w:val="left"/>
              <w:rPr>
                <w:color w:val="00274C"/>
                <w:sz w:val="20"/>
                <w:szCs w:val="20"/>
              </w:rPr>
            </w:pPr>
            <w:r>
              <w:rPr>
                <w:color w:val="00274C"/>
                <w:position w:val="-2"/>
                <w:sz w:val="20"/>
                <w:szCs w:val="20"/>
              </w:rPr>
              <w:br/>
              <w:br/>
              <w:br/>
              <w:t xml:space="preserve">Montare l'attrezzo </w:t>
            </w:r>
            <w:hyperlink r:id="rId56185e4a4bc19594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181"/>
              </w:numPr>
              <w:spacing w:before="0" w:after="0" w:line="262" w:lineRule="auto"/>
              <w:jc w:val="left"/>
              <w:rPr>
                <w:color w:val="00274C"/>
                <w:sz w:val="20"/>
                <w:szCs w:val="20"/>
              </w:rPr>
            </w:pPr>
            <w:r>
              <w:rPr>
                <w:color w:val="00274C"/>
                <w:position w:val="-2"/>
                <w:sz w:val="20"/>
                <w:szCs w:val="20"/>
              </w:rPr>
              <w:t xml:space="preserve">Posizionare l'attrezzo </w:t>
            </w:r>
            <w:hyperlink r:id="rId66995e4a4bc1959fd"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77312963" name="name41165e4a4bc1a707c"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4765e4a4bc1a70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2780182"/>
              </w:numPr>
              <w:spacing w:before="0" w:after="0" w:line="262" w:lineRule="auto"/>
              <w:jc w:val="left"/>
              <w:rPr>
                <w:color w:val="00274C"/>
                <w:sz w:val="20"/>
                <w:szCs w:val="20"/>
              </w:rPr>
            </w:pPr>
            <w:r>
              <w:rPr>
                <w:color w:val="00274C"/>
                <w:position w:val="-2"/>
                <w:sz w:val="20"/>
                <w:szCs w:val="20"/>
              </w:rPr>
              <w:t xml:space="preserve">Spingere la leva dell'attrezzo </w:t>
            </w:r>
            <w:hyperlink r:id="rId55625e4a4bc1a7b9d"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32377113" name="name35265e4a4bc1bdc03"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7635e4a4bc1bd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17853" name="name87345e4a4bc1cb5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55e4a4bc1cb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42780183"/>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64286" name="name60835e4a4bc1ddc3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4935e4a4bc1ddc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94390571" name="name18235e4a4bc1e97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205e4a4bc1e97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84"/>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42780184"/>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313168" name="name64075e4a4bc20b3c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6055e4a4bc20b3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35009302" name="name26505e4a4bc216e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375e4a4bc216e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85"/>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40883" name="name42795e4a4bc22dded"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2565e4a4bc22dd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52733300" name="name28435e4a4bc23db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735e4a4bc23db2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8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42780186"/>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645375" name="name77805e4a4bc24eb97"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8195e4a4bc24eb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4278018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2780187"/>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9156643" name="name71475e4a4bc25eec8"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19935e4a4bc25eec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4278018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609639" name="name96935e4a4bc270a47"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5925e4a4bc270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50138510" name="name38605e4a4bc280c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465e4a4bc280c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89"/>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78564181" name="name47555e4a4bc294e7a"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5745e4a4bc294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4278019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2780190"/>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40383" name="name94345e4a4bc2a9910"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2095e4a4bc2a99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87980" name="name28765e4a4bc2bda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85e4a4bc2bda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42780191"/>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427801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22632871" name="name59415e4a4bc2d0a4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8715e4a4bc2d0a40"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8638573" name="name27205e4a4bc2ec87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8835e4a4bc2ec87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5534647" name="name95705e4a4bc315be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6115e4a4bc315bd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62895462" name="name46835e4a4bc331e9a"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3735e4a4bc331e9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2780192"/>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42780192"/>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42780192"/>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42780192"/>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9701311" name="name52195e4a4bc34b0d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5475e4a4bc34b0d6"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05961" name="name88915e4a4bc35d9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25e4a4bc35d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30163837" name="name75755e4a4bc36fe71"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9515e4a4bc36fe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42780193"/>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42780193"/>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35746419" name="name76405e4a4bc3915e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4995e4a4bc3915e3"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42780194"/>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42780194"/>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6969721" name="name60885e4a4bc3a9cd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59535e4a4bc3a9cd7"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42780195"/>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42780195"/>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7016425" name="name39495e4a4bc3c9b26"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70825e4a4bc3c9b2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44422085" name="name78125e4a4bc3d82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945e4a4bc3d82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96"/>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42780196"/>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00673" name="name86075e4a4bc3edb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25e4a4bc3ed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86976185" name="name89775e4a4bc4119c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2725e4a4bc411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67142320" name="name58945e4a4bc421f8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05e4a4bc421f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97"/>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34094" name="name85585e4a4bc43327c"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13945e4a4bc4332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32259107" name="name85325e4a4bc442f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895e4a4bc442f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19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45593" name="name67155e4a4bc45475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37675e4a4bc454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42780199"/>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42780199"/>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87220" name="name13905e4a4bc4699f6"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1185e4a4bc469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42780200"/>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59243769" name="name68415e4a4bc47b992"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9955e4a4bc47b9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42780201"/>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37451" name="name14065e4a4bc48d0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75e4a4bc48d0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90162651" name="name50885e4a4bc49ddb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10795e4a4bc49dd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2780202"/>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04829" name="name87885e4a4bc4b501d"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2225e4a4bc4b50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13430324" name="name11935e4a4bc4c79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615e4a4bc4c79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278020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42780203"/>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83989092" name="name77905e4a4bc4da83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7065e4a4bc4da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42780038"/>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42780038"/>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42780038"/>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42780038"/>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42780038"/>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42780038"/>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42780038"/>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42780038"/>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42780038"/>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42780038"/>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42780038"/>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1861963" name="name90475e4a4bc4f2cee"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5405e4a4bc4f2cd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3388" name="name10045e4a4bc50b0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65e4a4bc50b0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17805e4a4bc50b5f1" w:history="1">
              <w:r>
                <w:rPr>
                  <w:b/>
                  <w:bCs/>
                  <w:color w:val="0000FF"/>
                  <w:position w:val="-2"/>
                  <w:sz w:val="20"/>
                  <w:szCs w:val="20"/>
                </w:rPr>
                <w:t xml:space="preserve">Par. 1.3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4278003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45896094" name="name41155e4a4bc51eaad"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2355e4a4bc51eaa7"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92193" name="name97805e4a4bc531a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05e4a4bc531a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4793952" name="name23735e4a4bc5481d4"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0855e4a4bc5481cd"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42780038"/>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42780038"/>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2598244" name="name18565e4a4bc55ab70"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4565e4a4bc55ab6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44672" name="name37555e4a4bc5733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35e4a4bc573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68942531" name="name49185e4a4bc58a5a7"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2795e4a4bc58a5a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85607" name="name85855e4a4bc59f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75e4a4bc59f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70436878" name="name58325e4a4bc5bdca6"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9015e4a4bc5bdc9f"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52486" name="name41935e4a4bc5d1b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15e4a4bc5d1b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3863798" name="name12665e4a4bc5e6006"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5865e4a4bc5e5ff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27547305" name="name94495e4a4bc607be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2625e4a4bc607be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15303" name="name31535e4a4bc618a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15e4a4bc618a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6215053" name="name97065e4a4bc62b03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2935e4a4bc62b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28055e4a4bc62c0a5" w:history="1">
        <w:r>
          <w:rPr>
            <w:b/>
            <w:bCs/>
            <w:color w:val="0000FF"/>
            <w:sz w:val="20"/>
            <w:szCs w:val="20"/>
          </w:rPr>
          <w:t xml:space="preserve">Par. 9.3.1</w:t>
        </w:r>
      </w:hyperlink>
      <w:r>
        <w:rPr>
          <w:color w:val="00274C"/>
          <w:sz w:val="20"/>
          <w:szCs w:val="20"/>
        </w:rPr>
        <w:t xml:space="preserve"> , eseguire le operazioni descritte al </w:t>
      </w:r>
      <w:hyperlink r:id="rId30495e4a4bc62c0bf"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8403052" name="name36805e4a4bc63e6d6"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42885e4a4bc63e6cf"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54306" name="name71965e4a4bc64f6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25e4a4bc64f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4278003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4278003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42780038"/>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73505e4a4bc6541d2"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11396" name="name56435e4a4bc662ad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5815e4a4bc662a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87985" name="name80215e4a4bc6701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55e4a4bc6701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72445e4a4bc67060f"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4278003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77623" name="name26035e4a4bc6878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85e4a4bc6878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42780038"/>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42780038"/>
              </w:numPr>
              <w:spacing w:before="0" w:after="0" w:line="262" w:lineRule="auto"/>
              <w:jc w:val="left"/>
              <w:rPr>
                <w:color w:val="00274C"/>
                <w:sz w:val="20"/>
                <w:szCs w:val="20"/>
              </w:rPr>
            </w:pPr>
            <w:r>
              <w:rPr>
                <w:color w:val="00274C"/>
                <w:position w:val="-2"/>
                <w:sz w:val="20"/>
                <w:szCs w:val="20"/>
              </w:rPr>
              <w:t xml:space="preserve">Consultare l'avvertenza del </w:t>
            </w:r>
            <w:hyperlink r:id="rId40035e4a4bc688491"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42780038"/>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52529462" name="name44115e4a4bc69a73e"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0175e4a4bc69a73b"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44156818" name="name83185e4a4bc6abdd2"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9435e4a4bc6abd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0723178" name="name87465e4a4bc6ba61a"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3215e4a4bc6ba6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36660" name="name11055e4a4bc6c9d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55e4a4bc6c9d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72059095" name="name94885e4a4bc6de6a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2105e4a4bc6de6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0583154" name="name74495e4a4bc6ed1e6"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9465e4a4bc6ed1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91244" name="name50665e4a4bc70f0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15e4a4bc70f0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7918550" name="name73345e4a4bc72317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2005e4a4bc7231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1061840" name="name66445e4a4bc730f8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66125e4a4bc730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78254" name="name48225e4a4bc7410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55e4a4bc741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48304826" name="name78785e4a4bc759a09"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1745e4a4bc759a0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53516" name="name57995e4a4bc76b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95e4a4bc76bb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42780038"/>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22875e4a4bc76c2b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49019567" name="name20465e4a4bc77c2fc"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2345e4a4bc77c2f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35889" name="name30125e4a4bc792c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55e4a4bc792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472960" name="name20285e4a4bc7a8ec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9265e4a4bc7a8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2169292" name="name50425e4a4bc7bdb10"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5065e4a4bc7bdb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69455" name="name86815e4a4bc7cc5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55e4a4bc7cc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42780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0771908" name="name21735e4a4bc7e49df"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8335e4a4bc7e49d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58518" name="name94255e4a4bc7f3d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5e4a4bc7f3d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8692368" name="name17895e4a4bc81a1a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7655e4a4bc81a19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6116776" name="name65815e4a4bc82f713"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3365e4a4bc82f7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217377" name="name52015e4a4bc843eca"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72645e4a4bc843e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2694435" name="name17665e4a4bc857a14"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3825e4a4bc857a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25545e4a4bc859e90"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92913" name="name66725e4a4bc86e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35e4a4bc86e2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70103425" name="name66815e4a4bc87ddba"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7625e4a4bc87dd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9721922" name="name31085e4a4bc8900a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49075e4a4bc890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83594" name="name11245e4a4bc89f3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45e4a4bc89f3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41615e4a4bc89fabb"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7410" name="name62455e4a4bc8b27b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2155e4a4bc8b2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6492688" name="name72265e4a4bc8cb35d"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69445e4a4bc8cb3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79809" name="name46735e4a4bc8ec438"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7205e4a4bc8ec433"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67843744" name="name45395e4a4bc90d913"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3685e4a4bc90d9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42780038"/>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27645e4a4bc90f584"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82325e4a4bc90f5b1" w:history="1">
        <w:r>
          <w:rPr>
            <w:b/>
            <w:bCs/>
            <w:color w:val="0000FF"/>
            <w:sz w:val="20"/>
            <w:szCs w:val="20"/>
            <w:u w:val="single"/>
          </w:rPr>
          <w:t xml:space="preserve">1.5</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76705e4a4bc90f5e7" w:history="1">
        <w:r>
          <w:rPr>
            <w:b/>
            <w:bCs/>
            <w:color w:val="0000FF"/>
            <w:sz w:val="20"/>
            <w:szCs w:val="20"/>
          </w:rPr>
          <w:t xml:space="preserve">Cap. 11</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Di seguito sono elencati i componenti descritti nel </w:t>
      </w:r>
      <w:hyperlink r:id="rId47465e4a4bc90f619"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7475e4a4bc90f670" w:history="1">
        <w:r>
          <w:rPr>
            <w:b/>
            <w:bCs/>
            <w:color w:val="0000FF"/>
            <w:sz w:val="20"/>
            <w:szCs w:val="20"/>
            <w:u w:val="single"/>
          </w:rPr>
          <w:t xml:space="preserve">Asta livello olio in testa</w:t>
        </w:r>
      </w:hyperlink>
      <w:r>
        <w:rPr>
          <w:b/>
          <w:bCs/>
          <w:color w:val="00274C"/>
          <w:sz w:val="20"/>
          <w:szCs w:val="20"/>
        </w:rPr>
        <w:br/>
        <w:t xml:space="preserve">11.2 </w:t>
      </w:r>
      <w:hyperlink r:id="rId48865e4a4bc90f68d" w:history="1">
        <w:r>
          <w:rPr>
            <w:b/>
            <w:bCs/>
            <w:color w:val="0000FF"/>
            <w:sz w:val="20"/>
            <w:szCs w:val="20"/>
            <w:u w:val="single"/>
          </w:rPr>
          <w:t xml:space="preserve">Heater (sostituzione)</w:t>
        </w:r>
      </w:hyperlink>
      <w:r>
        <w:rPr>
          <w:b/>
          <w:bCs/>
          <w:color w:val="00274C"/>
          <w:sz w:val="20"/>
          <w:szCs w:val="20"/>
        </w:rPr>
        <w:br/>
        <w:t xml:space="preserve">11.3 </w:t>
      </w:r>
      <w:hyperlink r:id="rId34355e4a4bc90f6af"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36945e4a4bc90f6ca" w:history="1">
        <w:r>
          <w:rPr>
            <w:b/>
            <w:bCs/>
            <w:color w:val="0000FF"/>
            <w:sz w:val="20"/>
            <w:szCs w:val="20"/>
            <w:u w:val="single"/>
          </w:rPr>
          <w:t xml:space="preserve">Galoppino e alternatore per cinghia Poly-V</w:t>
        </w:r>
      </w:hyperlink>
      <w:r>
        <w:rPr>
          <w:b/>
          <w:bCs/>
          <w:color w:val="00274C"/>
          <w:sz w:val="20"/>
          <w:szCs w:val="20"/>
        </w:rPr>
        <w:br/>
        <w:t xml:space="preserve">11.5 </w:t>
      </w:r>
      <w:hyperlink r:id="rId12985e4a4bc90f6e3"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36525e4a4bc90f72a"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49865e4a4bc90f757"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91155e4a4bc90f79a"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39725e4a4bc90f7f6" w:history="1">
        <w:r>
          <w:rPr>
            <w:b/>
            <w:bCs/>
            <w:color w:val="0000FF"/>
            <w:sz w:val="20"/>
            <w:szCs w:val="20"/>
            <w:u w:val="single"/>
          </w:rPr>
          <w:t xml:space="preserve">Dispositivo equilibratore (sostituzione)</w:t>
        </w:r>
      </w:hyperlink>
      <w:r>
        <w:rPr>
          <w:b/>
          <w:bCs/>
          <w:color w:val="00274C"/>
          <w:sz w:val="20"/>
          <w:szCs w:val="20"/>
        </w:rPr>
        <w:br/>
        <w:t xml:space="preserve">11.10 </w:t>
      </w:r>
      <w:hyperlink r:id="rId18415e4a4bc90f813" w:history="1">
        <w:r>
          <w:rPr>
            <w:b/>
            <w:bCs/>
            <w:color w:val="0000FF"/>
            <w:sz w:val="20"/>
            <w:szCs w:val="20"/>
            <w:u w:val="single"/>
          </w:rPr>
          <w:t xml:space="preserve">Filtro aria (sostituzione cartuccia)</w:t>
        </w:r>
      </w:hyperlink>
      <w:r>
        <w:rPr>
          <w:b/>
          <w:bCs/>
          <w:color w:val="00274C"/>
          <w:sz w:val="20"/>
          <w:szCs w:val="20"/>
        </w:rPr>
        <w:br/>
        <w:t xml:space="preserve">11.11 </w:t>
      </w:r>
      <w:hyperlink r:id="rId67035e4a4bc90f830"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55855e4a4bc90f85f"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1315e4a4bc90f89c"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22225e4a4bc90f8d2"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1675e4a4bc90f90d"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65815e4a4bc90f940"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12505e4a4bc90f96f"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42780038"/>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42780038"/>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42780038"/>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35265e4a4bc90fa06"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34665e4a4bc90fa2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9713911" name="name14185e4a4bc926d2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9205e4a4bc926d2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92095" name="name13005e4a4bc93a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25e4a4bc93a11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2780038"/>
        </w:numPr>
        <w:spacing w:before="0" w:after="0" w:line="240" w:lineRule="auto"/>
        <w:jc w:val="left"/>
        <w:rPr>
          <w:color w:val="00274C"/>
          <w:sz w:val="20"/>
          <w:szCs w:val="20"/>
        </w:rPr>
      </w:pPr>
      <w:r>
        <w:rPr>
          <w:color w:val="00274C"/>
          <w:sz w:val="20"/>
          <w:szCs w:val="20"/>
        </w:rPr>
        <w:t xml:space="preserve">Prima di eseguire le operazioni vedere il  </w:t>
      </w:r>
      <w:hyperlink r:id="rId71995e4a4bc93a933" w:history="1">
        <w:r>
          <w:rPr>
            <w:b/>
            <w:bCs/>
            <w:color w:val="0000FF"/>
            <w:sz w:val="20"/>
            <w:szCs w:val="20"/>
          </w:rPr>
          <w:t xml:space="preserve">Par. 3.3.2</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L'operatore deve verificare che:
</w:t>
      </w:r>
    </w:p>
    <w:p>
      <w:pPr>
        <w:numPr>
          <w:ilvl w:val="1"/>
          <w:numId w:val="42780038"/>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42780038"/>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42780038"/>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42780038"/>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42780038"/>
        </w:numPr>
        <w:spacing w:before="0" w:after="0" w:line="240" w:lineRule="auto"/>
        <w:jc w:val="left"/>
        <w:rPr>
          <w:color w:val="00274C"/>
          <w:sz w:val="20"/>
          <w:szCs w:val="20"/>
        </w:rPr>
      </w:pPr>
      <w:r>
        <w:rPr>
          <w:color w:val="00274C"/>
          <w:sz w:val="20"/>
          <w:szCs w:val="20"/>
        </w:rPr>
        <w:t xml:space="preserve">L'operatore deve effettuare:
</w:t>
      </w:r>
    </w:p>
    <w:p>
      <w:pPr>
        <w:numPr>
          <w:ilvl w:val="1"/>
          <w:numId w:val="42780038"/>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42780038"/>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42780038"/>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60718" name="name42505e4a4bc9469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85e4a4bc9469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le procedure al </w:t>
            </w:r>
            <w:hyperlink r:id="rId16115e4a4bc94757e"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04"/>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36336" name="name31645e4a4bc959d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35e4a4bc959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4278020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42780205"/>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61038136" name="name22215e4a4bc96e630"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86925e4a4bc96e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8805812" name="name97195e4a4bc981857"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1815e4a4bc9818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42780206"/>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42780206"/>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28256503" name="name16105e4a4bc9986f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31855e4a4bc9986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42780207"/>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42780207"/>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07"/>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42780207"/>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42780207"/>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39539132" name="name46165e4a4bc9aa3fb"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11305e4a4bc9aa3f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42780208"/>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42780208"/>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47483" name="name20715e4a4bc9bfae8"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57425e4a4bc9bfa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00300" name="name38595e4a4bc9d26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85e4a4bc9d26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Effettuare i controlli descritti al </w:t>
            </w:r>
            <w:hyperlink r:id="rId15305e4a4bc9d2ceb"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42780209"/>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42780209"/>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42780209"/>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42780209"/>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11206" name="name46125e4a4bc9e345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6965e4a4bc9e34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42780210"/>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42780210"/>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42780210"/>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9392912" name="name37715e4a4bca02e0d"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1875e4a4bca02e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2780211"/>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42780211"/>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2866561" name="name66605e4a4bca191cf"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17065e4a4bca191c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70007" name="name60805e4a4bca2ac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55e4a4bca2a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42780212"/>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42780212"/>
              </w:numPr>
              <w:spacing w:before="0" w:after="0" w:line="262" w:lineRule="auto"/>
              <w:jc w:val="left"/>
              <w:rPr>
                <w:color w:val="00274C"/>
                <w:sz w:val="20"/>
                <w:szCs w:val="20"/>
              </w:rPr>
            </w:pPr>
            <w:r>
              <w:rPr>
                <w:color w:val="00274C"/>
                <w:position w:val="-2"/>
                <w:sz w:val="20"/>
                <w:szCs w:val="20"/>
              </w:rPr>
              <w:t xml:space="preserve">Eseguire i controlli descritti nel </w:t>
            </w:r>
            <w:hyperlink r:id="rId76085e4a4bca2b7a4" w:history="1">
              <w:r>
                <w:rPr>
                  <w:b/>
                  <w:bCs/>
                  <w:color w:val="0000FF"/>
                  <w:position w:val="-2"/>
                  <w:sz w:val="20"/>
                  <w:szCs w:val="20"/>
                </w:rPr>
                <w:t xml:space="preserve">Par. 8.4.2</w:t>
              </w:r>
            </w:hyperlink>
            <w:r>
              <w:rPr>
                <w:color w:val="00274C"/>
                <w:position w:val="-2"/>
                <w:sz w:val="20"/>
                <w:szCs w:val="20"/>
              </w:rPr>
              <w:t xml:space="preserve"> .</w:t>
            </w:r>
          </w:p>
          <w:p>
            <w:pPr>
              <w:numPr>
                <w:ilvl w:val="0"/>
                <w:numId w:val="42780212"/>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10591020" name="name96945e4a4bca42a4c"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9365e4a4bca42a44"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87954" name="name58105e4a4bca54b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85e4a4bca54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42780213"/>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13"/>
              </w:numPr>
              <w:spacing w:before="0" w:after="0" w:line="262" w:lineRule="auto"/>
              <w:jc w:val="left"/>
              <w:rPr>
                <w:color w:val="00274C"/>
                <w:sz w:val="20"/>
                <w:szCs w:val="20"/>
              </w:rPr>
            </w:pPr>
            <w:r>
              <w:rPr>
                <w:color w:val="00274C"/>
                <w:position w:val="-2"/>
                <w:sz w:val="20"/>
                <w:szCs w:val="20"/>
              </w:rPr>
              <w:t xml:space="preserve">Eseguire i controlli descritti nel </w:t>
            </w:r>
            <w:hyperlink r:id="rId15055e4a4bca552bb" w:history="1">
              <w:r>
                <w:rPr>
                  <w:b/>
                  <w:bCs/>
                  <w:color w:val="0000FF"/>
                  <w:position w:val="-2"/>
                  <w:sz w:val="20"/>
                  <w:szCs w:val="20"/>
                </w:rPr>
                <w:t xml:space="preserve">Par. 8.4.2</w:t>
              </w:r>
            </w:hyperlink>
            <w:r>
              <w:rPr>
                <w:color w:val="00274C"/>
                <w:position w:val="-2"/>
                <w:sz w:val="20"/>
                <w:szCs w:val="20"/>
              </w:rPr>
              <w:t xml:space="preserve"> .</w:t>
            </w:r>
          </w:p>
          <w:p>
            <w:pPr>
              <w:numPr>
                <w:ilvl w:val="0"/>
                <w:numId w:val="42780213"/>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48879078" name="name71205e4a4bca6dc1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3575e4a4bca6dc13"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42780214"/>
              </w:numPr>
              <w:spacing w:before="0" w:after="0" w:line="262" w:lineRule="auto"/>
              <w:jc w:val="left"/>
              <w:rPr>
                <w:color w:val="00274C"/>
                <w:sz w:val="20"/>
                <w:szCs w:val="20"/>
              </w:rPr>
            </w:pPr>
            <w:r>
              <w:rPr>
                <w:color w:val="00274C"/>
                <w:position w:val="-2"/>
                <w:sz w:val="20"/>
                <w:szCs w:val="20"/>
              </w:rPr>
              <w:t xml:space="preserve">Eseguire i controlli descritti al </w:t>
            </w:r>
            <w:hyperlink r:id="rId99105e4a4bca6fc55" w:history="1">
              <w:r>
                <w:rPr>
                  <w:b/>
                  <w:bCs/>
                  <w:color w:val="0000FF"/>
                  <w:position w:val="-2"/>
                  <w:sz w:val="20"/>
                  <w:szCs w:val="20"/>
                </w:rPr>
                <w:t xml:space="preserve">Par. 8.5.3</w:t>
              </w:r>
            </w:hyperlink>
            <w:r>
              <w:rPr>
                <w:color w:val="00274C"/>
                <w:position w:val="-2"/>
                <w:sz w:val="20"/>
                <w:szCs w:val="20"/>
              </w:rPr>
              <w:t xml:space="preserve"> .</w:t>
            </w:r>
          </w:p>
          <w:p>
            <w:pPr>
              <w:numPr>
                <w:ilvl w:val="0"/>
                <w:numId w:val="42780214"/>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42780214"/>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42780214"/>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9884461" name="name41965e4a4bca824a5"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1025e4a4bca824a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2780215"/>
              </w:numPr>
              <w:spacing w:before="0" w:after="0" w:line="262" w:lineRule="auto"/>
              <w:jc w:val="left"/>
              <w:rPr>
                <w:color w:val="00274C"/>
                <w:sz w:val="20"/>
                <w:szCs w:val="20"/>
              </w:rPr>
            </w:pPr>
            <w:r>
              <w:rPr>
                <w:color w:val="00274C"/>
                <w:position w:val="-2"/>
                <w:sz w:val="20"/>
                <w:szCs w:val="20"/>
              </w:rPr>
              <w:t xml:space="preserve">Eseguire i controlli descritti al </w:t>
            </w:r>
            <w:hyperlink r:id="rId74595e4a4bca83ce8" w:history="1">
              <w:r>
                <w:rPr>
                  <w:b/>
                  <w:bCs/>
                  <w:color w:val="0000FF"/>
                  <w:position w:val="-2"/>
                  <w:sz w:val="20"/>
                  <w:szCs w:val="20"/>
                </w:rPr>
                <w:t xml:space="preserve">Par. 8.5.4</w:t>
              </w:r>
            </w:hyperlink>
            <w:r>
              <w:rPr>
                <w:color w:val="00274C"/>
                <w:position w:val="-2"/>
                <w:sz w:val="20"/>
                <w:szCs w:val="20"/>
              </w:rPr>
              <w:t xml:space="preserve"> .</w:t>
            </w:r>
          </w:p>
          <w:p>
            <w:pPr>
              <w:numPr>
                <w:ilvl w:val="0"/>
                <w:numId w:val="42780215"/>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42780216"/>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71257153" name="name21815e4a4bca98ca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8835e4a4bca98c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05714" name="name13895e4a4bcaacd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95e4a4bcaacd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54365e4a4bcaad3f4" w:history="1">
              <w:r>
                <w:rPr>
                  <w:b/>
                  <w:bCs/>
                  <w:color w:val="0000FF"/>
                  <w:position w:val="-2"/>
                  <w:sz w:val="20"/>
                  <w:szCs w:val="20"/>
                </w:rPr>
                <w:t xml:space="preserve">Par. 8.5.1</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55035e4a4bcaad462"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42780217"/>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42780217"/>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42780217"/>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42780217"/>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7200294" name="name44035e4a4bcac25f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7425e4a4bcac25e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7840585" name="name63045e4a4bcad3d78"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8595e4a4bcad3d73"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0439" name="name34615e4a4bcae5f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5e4a4bcae5f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24075e4a4bcae6aa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2780218"/>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60349772" name="name74695e4a4bcb04d98"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5835e4a4bcb04d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2780219"/>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4278021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42780219"/>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76295" name="name80315e4a4bcb185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85e4a4bcb18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42780220"/>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32004" name="name61205e4a4bcb2ac01"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9055e4a4bcb2ab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7684696" name="name94985e4a4bcb3c4c3"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1305e4a4bcb3c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64087996" name="name25515e4a4bcb5194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9725e4a4bcb519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97345" name="name81485e4a4bcb64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35e4a4bcb64c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42780221"/>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65042418" name="name20075e4a4bcb79814"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8245e4a4bcb7980f"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22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42780222"/>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42780222"/>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18728" name="name76575e4a4bcb8a9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85e4a4bcb8a9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42780223"/>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88935e4a4bcb8b675" w:history="1">
              <w:r>
                <w:rPr>
                  <w:b/>
                  <w:bCs/>
                  <w:color w:val="0000FF"/>
                  <w:position w:val="-2"/>
                  <w:sz w:val="20"/>
                  <w:szCs w:val="20"/>
                </w:rPr>
                <w:t xml:space="preserve">Par. 7.15.2 e 7.15.5</w:t>
              </w:r>
            </w:hyperlink>
            <w:r>
              <w:rPr>
                <w:color w:val="00274C"/>
                <w:position w:val="-2"/>
                <w:sz w:val="20"/>
                <w:szCs w:val="20"/>
              </w:rPr>
              <w:t xml:space="preserve"> ).</w:t>
            </w:r>
          </w:p>
          <w:p>
            <w:pPr>
              <w:numPr>
                <w:ilvl w:val="0"/>
                <w:numId w:val="42780223"/>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42780223"/>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92648" name="name13455e4a4bcb997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15e4a4bcb997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4278022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24"/>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41711651" name="name59355e4a4bcbaa0f7"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68605e4a4bcbaa0e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796716" name="name82645e4a4bcbbc04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21875e4a4bcbbc0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81217679" name="name68685e4a4bcbcf161"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6445e4a4bcbcf1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20715e4a4bcbd16d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11813" name="name68965e4a4bcbe0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75e4a4bcbe0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25"/>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42780225"/>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4278022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42780225"/>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42780225"/>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42780225"/>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152344" name="name53625e4a4bcbf3c0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8575e4a4bcbf3c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8117935" name="name95685e4a4bcc1465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8885e4a4bcc146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7534" name="name88705e4a4bcc27f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05e4a4bcc27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42780226"/>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46020" name="name85105e4a4bcc3d6c8"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8295e4a4bcc3d6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42780227"/>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42780227"/>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04569" name="name46765e4a4bcc4f5e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64275e4a4bcc4f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69967" name="name27715e4a4bcc630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45e4a4bcc630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28"/>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4278022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7933482" name="name56545e4a4bcc73aaa"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0915e4a4bcc73aa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4278022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42780229"/>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42780229"/>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3300625" name="name14385e4a4bcc8488c"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4355e4a4bcc8488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34524" name="name75415e4a4bcc958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5e4a4bcc95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3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30"/>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42780230"/>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9284479" name="name68745e4a4bccab589"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9805e4a4bccab58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33226" name="name82865e4a4bccbe9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355e4a4bccbe9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42780231"/>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4632" name="name45415e4a4bcccb72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1415e4a4bcccb7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28237" name="name23285e4a4bccdbe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65e4a4bccdbe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42780232"/>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513261" name="name22315e4a4bcceef7c"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6255e4a4bcceef7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0671" name="name30065e4a4bcd0bd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855e4a4bcd0b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42780233"/>
              </w:numPr>
              <w:spacing w:before="0" w:after="0" w:line="262" w:lineRule="auto"/>
              <w:jc w:val="left"/>
              <w:rPr>
                <w:color w:val="00274C"/>
                <w:sz w:val="20"/>
                <w:szCs w:val="20"/>
              </w:rPr>
            </w:pPr>
            <w:r>
              <w:rPr>
                <w:color w:val="00274C"/>
                <w:position w:val="-2"/>
                <w:sz w:val="20"/>
                <w:szCs w:val="20"/>
              </w:rPr>
              <w:t xml:space="preserve">Avvitare l'attrezzo speciale </w:t>
            </w:r>
            <w:hyperlink r:id="rId21995e4a4bcd0ca49"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42780233"/>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49025e4a4bcd0cb91"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62285e4a4bcd0cbc5"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42780233"/>
              </w:numPr>
              <w:spacing w:before="0" w:after="0" w:line="262" w:lineRule="auto"/>
              <w:jc w:val="left"/>
              <w:rPr>
                <w:color w:val="00274C"/>
                <w:sz w:val="20"/>
                <w:szCs w:val="20"/>
              </w:rPr>
            </w:pPr>
            <w:r>
              <w:rPr>
                <w:color w:val="00274C"/>
                <w:position w:val="-2"/>
                <w:sz w:val="20"/>
                <w:szCs w:val="20"/>
              </w:rPr>
              <w:t xml:space="preserve">Montare e fissare l'attrezzo </w:t>
            </w:r>
            <w:hyperlink r:id="rId70615e4a4bcd0cc68"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42780233"/>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29939" name="name94065e4a4bcd1e79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7115e4a4bcd1e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42780234"/>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4278023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4278023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42780234"/>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42780234"/>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42780234"/>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38759" name="name39055e4a4bcd318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55e4a4bcd318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42780235"/>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42780235"/>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42780235"/>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4278023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98497" name="name43675e4a4bcd43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65e4a4bcd43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4278023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4278023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4278023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79698" name="name38385e4a4bcd578bd"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1745e4a4bcd57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91665" name="name50215e4a4bcd6c5d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2635e4a4bcd6c5d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5529276" name="name39285e4a4bcd7d16e"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5585e4a4bcd7d16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70510562" name="name12945e4a4bcd929c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3215e4a4bcd929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4278023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18751" name="name56785e4a4bcda59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65e4a4bcda59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42780238"/>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42780238"/>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38"/>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4278023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2780238"/>
              </w:numPr>
              <w:spacing w:before="0" w:after="0" w:line="262" w:lineRule="auto"/>
              <w:jc w:val="left"/>
              <w:rPr>
                <w:color w:val="00274C"/>
                <w:sz w:val="20"/>
                <w:szCs w:val="20"/>
              </w:rPr>
            </w:pPr>
            <w:r>
              <w:rPr>
                <w:color w:val="00274C"/>
                <w:position w:val="-2"/>
                <w:sz w:val="20"/>
                <w:szCs w:val="20"/>
              </w:rPr>
              <w:t xml:space="preserve">Smontare l'attrezzo speciale </w:t>
            </w:r>
            <w:hyperlink r:id="rId22525e4a4bcda62de"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2173" name="name33825e4a4bcdc35c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8855e4a4bcdc35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7788281" name="name61465e4a4bcdd52cd"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4205e4a4bcdd5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9973433" name="name90325e4a4bcde664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7585e4a4bcde6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9990" name="name12395e4a4bce05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95e4a4bce05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i controlli descritti al </w:t>
            </w:r>
            <w:hyperlink r:id="rId88415e4a4bce05ec7"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39"/>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20165e4a4bce0604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21692" name="name80865e4a4bce1a5c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5445e4a4bce1a5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47660687" name="name22045e4a4bce31d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525e4a4bce31d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2780240"/>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4278024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4278024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42780240"/>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40"/>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571180" name="name82655e4a4bce435e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7735e4a4bce435d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42780241"/>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42780241"/>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42780241"/>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42780241"/>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86295e4a4bce4563c"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6536609" name="name92245e4a4bce5532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98555e4a4bce553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7073875" name="name24925e4a4bce6676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5055e4a4bce667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42780242"/>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53665e4a4bce6751a" w:history="1">
              <w:r>
                <w:rPr>
                  <w:b/>
                  <w:bCs/>
                  <w:color w:val="0000FF"/>
                  <w:position w:val="-2"/>
                  <w:sz w:val="20"/>
                  <w:szCs w:val="20"/>
                </w:rPr>
                <w:t xml:space="preserve">Par. 7.13.4.1</w:t>
              </w:r>
            </w:hyperlink>
            <w:r>
              <w:rPr>
                <w:color w:val="00274C"/>
                <w:position w:val="-2"/>
                <w:sz w:val="20"/>
                <w:szCs w:val="20"/>
              </w:rPr>
              <w:t xml:space="preserve"> .</w:t>
            </w:r>
          </w:p>
          <w:p>
            <w:pPr>
              <w:numPr>
                <w:ilvl w:val="0"/>
                <w:numId w:val="42780242"/>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42780242"/>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42780243"/>
              </w:numPr>
              <w:spacing w:before="0" w:after="0" w:line="262" w:lineRule="auto"/>
              <w:jc w:val="left"/>
              <w:rPr>
                <w:color w:val="00274C"/>
                <w:sz w:val="20"/>
                <w:szCs w:val="20"/>
              </w:rPr>
            </w:pPr>
            <w:r>
              <w:rPr>
                <w:color w:val="00274C"/>
                <w:position w:val="-2"/>
                <w:sz w:val="20"/>
                <w:szCs w:val="20"/>
              </w:rPr>
              <w:t xml:space="preserve">Montare l'attrezzo </w:t>
            </w:r>
            <w:hyperlink r:id="rId37915e4a4bce675c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43"/>
              </w:numPr>
              <w:spacing w:before="0" w:after="0" w:line="262" w:lineRule="auto"/>
              <w:jc w:val="left"/>
              <w:rPr>
                <w:color w:val="00274C"/>
                <w:sz w:val="20"/>
                <w:szCs w:val="20"/>
              </w:rPr>
            </w:pPr>
            <w:r>
              <w:rPr>
                <w:color w:val="00274C"/>
                <w:position w:val="-2"/>
                <w:sz w:val="20"/>
                <w:szCs w:val="20"/>
              </w:rPr>
              <w:t xml:space="preserve">Posizionare l'attrezzo </w:t>
            </w:r>
            <w:hyperlink r:id="rId69145e4a4bce67650"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42780244"/>
              </w:numPr>
              <w:spacing w:before="0" w:after="0" w:line="262" w:lineRule="auto"/>
              <w:jc w:val="left"/>
              <w:rPr>
                <w:color w:val="00274C"/>
                <w:sz w:val="20"/>
                <w:szCs w:val="20"/>
              </w:rPr>
            </w:pPr>
            <w:r>
              <w:rPr>
                <w:color w:val="00274C"/>
                <w:position w:val="-2"/>
                <w:sz w:val="20"/>
                <w:szCs w:val="20"/>
              </w:rPr>
              <w:t xml:space="preserve">Spingere la leva dell'attrezzo </w:t>
            </w:r>
            <w:hyperlink r:id="rId64255e4a4bce6768f"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42780244"/>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28125e4a4bce6772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19455e4a4bce6776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6007" name="name95295e4a4bce79fcb"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4965e4a4bce79f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7840813" name="name63095e4a4bce8e5e9"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56215e4a4bce8e5e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0762835" name="name21325e4a4bcea2fb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9235e4a4bcea2fb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42780245"/>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45"/>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42780245"/>
              </w:numPr>
              <w:spacing w:before="0" w:after="0" w:line="262" w:lineRule="auto"/>
              <w:jc w:val="left"/>
              <w:rPr>
                <w:color w:val="00274C"/>
                <w:sz w:val="20"/>
                <w:szCs w:val="20"/>
              </w:rPr>
            </w:pPr>
            <w:r>
              <w:rPr>
                <w:color w:val="00274C"/>
                <w:position w:val="-2"/>
                <w:sz w:val="20"/>
                <w:szCs w:val="20"/>
              </w:rPr>
              <w:t xml:space="preserve">Posizionare l'attrezzo </w:t>
            </w:r>
            <w:hyperlink r:id="rId69435e4a4bcea4fa4"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0777169" name="name61295e4a4bceb60f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4615e4a4bceb60f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8503620" name="name50335e4a4bcec8826"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1685e4a4bcec882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9503296" name="name86915e4a4bced8950"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9395e4a4bced894d" cstate="print"/>
                                <a:stretch>
                                  <a:fillRect/>
                                </a:stretch>
                              </pic:blipFill>
                              <pic:spPr>
                                <a:xfrm>
                                  <a:off x="0" y="0"/>
                                  <a:ext cx="864000" cy="266400"/>
                                </a:xfrm>
                                <a:prstGeom prst="rect">
                                  <a:avLst/>
                                </a:prstGeom>
                                <a:ln w="0">
                                  <a:noFill/>
                                </a:ln>
                              </pic:spPr>
                            </pic:pic>
                          </a:graphicData>
                        </a:graphic>
                      </wp:inline>
                    </w:drawing>
                  </w:r>
                </w:p>
              </w:tc>
            </w:tr>
          </w:tbl>
          <w:p/>
          <w:p>
            <w:pPr>
              <w:numPr>
                <w:ilvl w:val="0"/>
                <w:numId w:val="42780245"/>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4278024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74763" name="name22665e4a4bceea6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05e4a4bceea6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4278024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528727" name="name92615e4a4bcf0c1a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3275e4a4bcf0c1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397767" name="name30145e4a4bcf1e5a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3615e4a4bcf1e5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6573944" name="name98835e4a4bcf2fdf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7625e4a4bcf2fde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278024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42780247"/>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49989" name="name17325e4a4bcf41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15e4a4bcf41b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42780248"/>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371870" name="name64595e4a4bcf529f3"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0955e4a4bcf529e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92887" name="name89405e4a4bcf69c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85e4a4bcf69c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42780038"/>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7140665" name="name92615e4a4bcf7d5e8"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5935e4a4bcf7d5e4"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44503662" name="name72795e4a4bcf9b4e4"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1555e4a4bcf9b4d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42780249"/>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1518" name="name90475e4a4bcfa97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15e4a4bcfa9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42780250"/>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39965879" name="name63055e4a4bcfbc476"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6355e4a4bcfbc4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0080953" name="name49345e4a4bcfd126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0665e4a4bcfd125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50856" name="name13825e4a4bcfe3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45e4a4bcfe3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5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42780251"/>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42780251"/>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4278025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42780251"/>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42780251"/>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7005461" name="name55265e4a4bd004a4b"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3095e4a4bd004a4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83590" name="name89565e4a4bd01731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4135e4a4bd01730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7295" name="name36475e4a4bd0248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15e4a4bd0248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42780252"/>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42780252"/>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42780252"/>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6402442" name="name44735e4a4bd040e2c"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1895e4a4bd040e2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31977180" name="name19685e4a4bd05426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4845e4a4bd054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7552545" name="name64935e4a4bd067530"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5055e4a4bd067527"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9009687" name="name81585e4a4bd07b4e9"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6305e4a4bd07b4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51248" name="name92575e4a4bd08b4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05e4a4bd08b4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67135e4a4bd08bfae" w:history="1">
              <w:r>
                <w:rPr>
                  <w:b/>
                  <w:bCs/>
                  <w:color w:val="0000FF"/>
                  <w:position w:val="-2"/>
                  <w:sz w:val="20"/>
                  <w:szCs w:val="20"/>
                  <w:u w:val="single"/>
                </w:rPr>
                <w:t xml:space="preserve">ST_11</w:t>
              </w:r>
            </w:hyperlink>
            <w:r>
              <w:rPr>
                <w:b/>
                <w:bCs/>
                <w:color w:val="00274C"/>
                <w:position w:val="-2"/>
                <w:sz w:val="20"/>
                <w:szCs w:val="20"/>
              </w:rPr>
              <w:t xml:space="preserve"> - </w:t>
            </w:r>
            <w:hyperlink r:id="rId75855e4a4bd08bfe4"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53"/>
              </w:numPr>
              <w:spacing w:before="0" w:after="0" w:line="262" w:lineRule="auto"/>
              <w:jc w:val="left"/>
              <w:rPr>
                <w:color w:val="00274C"/>
                <w:sz w:val="20"/>
                <w:szCs w:val="20"/>
              </w:rPr>
            </w:pPr>
            <w:r>
              <w:rPr>
                <w:color w:val="00274C"/>
                <w:position w:val="-2"/>
                <w:sz w:val="20"/>
                <w:szCs w:val="20"/>
              </w:rPr>
              <w:t xml:space="preserve">Posizionare l'attrezzo </w:t>
            </w:r>
            <w:hyperlink r:id="rId91995e4a4bd08c121"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4278025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66705e4a4bd08c205" w:history="1">
              <w:r>
                <w:rPr>
                  <w:b/>
                  <w:bCs/>
                  <w:color w:val="0000FF"/>
                  <w:position w:val="-2"/>
                  <w:sz w:val="20"/>
                  <w:szCs w:val="20"/>
                </w:rPr>
                <w:t xml:space="preserve">ST_17</w:t>
              </w:r>
            </w:hyperlink>
            <w:r>
              <w:rPr>
                <w:color w:val="00274C"/>
                <w:position w:val="-2"/>
                <w:sz w:val="20"/>
                <w:szCs w:val="20"/>
              </w:rPr>
              <w:t xml:space="preserve"> come guida.</w:t>
            </w:r>
          </w:p>
          <w:p>
            <w:pPr>
              <w:numPr>
                <w:ilvl w:val="0"/>
                <w:numId w:val="42780253"/>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42780253"/>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5187985" name="name69265e4a4bd0a265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1785e4a4bd0a265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82040834" name="name38965e4a4bd0b73d2"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29295e4a4bd0b73c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99705911" name="name85285e4a4bd0cbcc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2355e4a4bd0cb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32812" name="name58065e4a4bd0e25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95e4a4bd0e2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52475e4a4bd0e307b" w:history="1">
              <w:r>
                <w:rPr>
                  <w:b/>
                  <w:bCs/>
                  <w:color w:val="0000FF"/>
                  <w:position w:val="-2"/>
                  <w:sz w:val="20"/>
                  <w:szCs w:val="20"/>
                </w:rPr>
                <w:t xml:space="preserve">Cap. 13</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42780254"/>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31845e4a4bd0e32ed"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72922" name="name95695e4a4bd103e0d"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6955e4a4bd103e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278025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33008" name="name86095e4a4bd11b6f6"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59295e4a4bd11b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2780256"/>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427226" name="name23555e4a4bd12bdac"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1575e4a4bd12bd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2780257"/>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4278025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79776611" name="name47345e4a4bd14529f"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7215e4a4bd145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44135" name="name98945e4a4bd155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55e4a4bd155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66505e4a4bd1563a5" w:history="1">
              <w:r>
                <w:rPr>
                  <w:b/>
                  <w:bCs/>
                  <w:color w:val="0000FF"/>
                  <w:position w:val="-2"/>
                  <w:sz w:val="20"/>
                  <w:szCs w:val="20"/>
                </w:rPr>
                <w:t xml:space="preserve">Par. 7.10.5</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96805e4a4bd156416" w:history="1">
              <w:r>
                <w:rPr>
                  <w:b/>
                  <w:bCs/>
                  <w:color w:val="0000FF"/>
                  <w:position w:val="-2"/>
                  <w:sz w:val="20"/>
                  <w:szCs w:val="20"/>
                </w:rPr>
                <w:t xml:space="preserve">ST_01</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42780258"/>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42780258"/>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01467" name="name14595e4a4bd16b687"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9145e4a4bd16b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85123" name="name16415e4a4bd17fd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35e4a4bd17f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59"/>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0582" name="name72575e4a4bd1933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85e4a4bd193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427800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42780260"/>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1978" name="name30905e4a4bd1a6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55e4a4bd1a6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42780261"/>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2780261"/>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61"/>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427802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42780261"/>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13945" name="name90545e4a4bd1bc1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25e4a4bd1bc1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42780262"/>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2780262"/>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6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2381385" name="name44885e4a4bd1cf5ba"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3105e4a4bd1cf5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4531959" name="name70065e4a4bd1e1be2"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7745e4a4bd1e1b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6020829" name="name11725e4a4bd20010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3345e4a4bd2000f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42780263"/>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10900319" name="name32325e4a4bd218fbc"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8095e4a4bd218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2780264"/>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42780264"/>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42780264"/>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42780264"/>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16680" name="name36335e4a4bd22e2cf"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90005e4a4bd22e2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7670" name="name88135e4a4bd23fa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75e4a4bd23fa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71195e4a4bd2403b5"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42780038"/>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2661671" name="name18335e4a4bd25595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3635e4a4bd2559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64867" name="name35235e4a4bd26a7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95e4a4bd26a7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65"/>
              </w:numPr>
              <w:spacing w:before="0" w:after="0" w:line="262" w:lineRule="auto"/>
              <w:jc w:val="left"/>
              <w:rPr>
                <w:color w:val="00274C"/>
                <w:sz w:val="20"/>
                <w:szCs w:val="20"/>
              </w:rPr>
            </w:pPr>
            <w:r>
              <w:rPr>
                <w:color w:val="00274C"/>
                <w:position w:val="-2"/>
                <w:sz w:val="20"/>
                <w:szCs w:val="20"/>
              </w:rPr>
              <w:t xml:space="preserve">Inserire l'attrezzo speciale </w:t>
            </w:r>
            <w:hyperlink r:id="rId64225e4a4bd26b329"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42780265"/>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42780265"/>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65"/>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9815e4a4bd26b57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2780265"/>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2815e4a4bd26b65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091472" name="name34815e4a4bd280452"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2965e4a4bd2804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634777" name="name95505e4a4bd294169"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80975e4a4bd294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50135" name="name23685e4a4bd2a91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15e4a4bd2a9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66"/>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42780266"/>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42780266"/>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96185e4a4bd2a9a9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22841" name="name97675e4a4bd2bbf13"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0675e4a4bd2bbf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5632410" name="name25315e4a4bd2ce99f"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1075e4a4bd2ce9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51040" name="name63445e4a4bd2df1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95e4a4bd2df1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4278026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42780267"/>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42780267"/>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42780267"/>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061624" name="name65945e4a4bd302a0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5395e4a4bd302a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99878" name="name72915e4a4bd316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35e4a4bd3163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4278026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4278026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42780268"/>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07669" name="name85115e4a4bd32a040"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8735e4a4bd32a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278026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42780269"/>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42780269"/>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54577" name="name43545e4a4bd341fe0"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90835e4a4bd341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4278027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42780270"/>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77879" name="name22895e4a4bd3539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55e4a4bd353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42780271"/>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42780271"/>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99365" name="name40695e4a4bd365b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25e4a4bd365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65056234" name="name64975e4a4bd3797ca"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0225e4a4bd3797c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97355e4a4bd37b89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48615" name="name61705e4a4bd38c3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35e4a4bd38c3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42780272"/>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79532" name="name12275e4a4bd3a012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3425e4a4bd3a01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57995e4a4bd3a11cb"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4278027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68845e4a4bd3a131a" w:history="1">
              <w:r>
                <w:rPr>
                  <w:b/>
                  <w:bCs/>
                  <w:color w:val="0000FF"/>
                  <w:position w:val="-2"/>
                  <w:sz w:val="20"/>
                  <w:szCs w:val="20"/>
                </w:rPr>
                <w:t xml:space="preserve">Par. 2.10.2</w:t>
              </w:r>
            </w:hyperlink>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42780273"/>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889183" name="name58775e4a4bd3b3702"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6965e4a4bd3b36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3539483" name="name56405e4a4bd3c4edd"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67905e4a4bd3c4ed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69256" name="name35065e4a4bd3d4d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35e4a4bd3d4d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72585e4a4bd3d58ef" w:history="1">
              <w:r>
                <w:rPr>
                  <w:b/>
                  <w:bCs/>
                  <w:color w:val="0000FF"/>
                  <w:position w:val="-2"/>
                  <w:sz w:val="20"/>
                  <w:szCs w:val="20"/>
                </w:rPr>
                <w:t xml:space="preserve">ST_14</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42780274"/>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42780274"/>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42780274"/>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42780274"/>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42780274"/>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42780274"/>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4278027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31755" name="name50985e4a4bd3e6e35"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0855e4a4bd3e6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3150109" name="name43575e4a4bd406e4d"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0645e4a4bd406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80134185" name="name20445e4a4bd41664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9745e4a4bd4166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6567" name="name68525e4a4bd4255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75e4a4bd4255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4278027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4278027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26005e4a4bd4263a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00035" name="name93075e4a4bd4350b8"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0375e4a4bd435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42780276"/>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42780276"/>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77788" name="name74835e4a4bd4450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75e4a4bd445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42780277"/>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42780277"/>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17572" name="name23385e4a4bd456332"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1345e4a4bd4563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85305e4a4bd4579bb" w:history="1">
              <w:r>
                <w:rPr>
                  <w:b/>
                  <w:bCs/>
                  <w:color w:val="0000FF"/>
                  <w:position w:val="-2"/>
                  <w:sz w:val="20"/>
                  <w:szCs w:val="20"/>
                </w:rPr>
                <w:t xml:space="preserve">Par. 6.6.2</w:t>
              </w:r>
            </w:hyperlink>
            <w:r>
              <w:rPr>
                <w:color w:val="00274C"/>
                <w:position w:val="-2"/>
                <w:sz w:val="20"/>
                <w:szCs w:val="20"/>
              </w:rPr>
              <w:t xml:space="preserve"> .</w:t>
            </w:r>
          </w:p>
          <w:p/>
          <w:p/>
          <w:p>
            <w:pPr>
              <w:numPr>
                <w:ilvl w:val="0"/>
                <w:numId w:val="4278027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42780278"/>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42780278"/>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42780278"/>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91485e4a4bd457ad7"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7892" name="name38195e4a4bd469869"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1535e4a4bd4698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52654" name="name37055e4a4bd4796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25e4a4bd479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79"/>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42780279"/>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42780279"/>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5550756" name="name97435e4a4bd48e08c"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5165e4a4bd48e08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06324" name="name73975e4a4bd4a0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35e4a4bd4a0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80"/>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9220243" name="name49865e4a4bd4b4bae"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4915e4a4bd4b4ba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2780281"/>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42780281"/>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42780281"/>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2353447" name="name54385e4a4bd4ccb6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9815e4a4bd4ccb69"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84025e4a4bd4cd9ea"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364806" name="name34875e4a4bd4e005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23325e4a4bd4e0056"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2331" name="name11245e4a4bd508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5e4a4bd508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95545e4a4bd50924d" w:history="1">
              <w:r>
                <w:rPr>
                  <w:b/>
                  <w:bCs/>
                  <w:color w:val="0000FF"/>
                  <w:position w:val="-2"/>
                  <w:sz w:val="20"/>
                  <w:szCs w:val="20"/>
                </w:rPr>
                <w:t xml:space="preserve">Par. 2.18</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82"/>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48067" name="name47015e4a4bd518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55e4a4bd518a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42780283"/>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0598" name="name73525e4a4bd52d7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35e4a4bd52d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4278028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42780284"/>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42780284"/>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28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8657" name="name38255e4a4bd53f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95e4a4bd53f6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40095e4a4bd540221"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42780285"/>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85"/>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4278028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6864" name="name13535e4a4bd55010e"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8705e4a4bd5501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7541077" name="name85455e4a4bd56165e"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4065e4a4bd561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791179" name="name55445e4a4bd578bc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5945e4a4bd578b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1136673" name="name68755e4a4bd58b659"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97475e4a4bd58b6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4278028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91905e4a4bd5903b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023545" name="name68515e4a4bd5a47f1"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7815e4a4bd5a47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4278028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44140" name="name18675e4a4bd5bb084"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0605e4a4bd5bb0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42780288"/>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14689" name="name13665e4a4bd5d1c2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3115e4a4bd5d1c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42780289"/>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42780289"/>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42780289"/>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42780289"/>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27815e4a4bd5d2cc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077082" name="name72275e4a4bd5e4f77"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4355e4a4bd5e4f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2780290"/>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42780290"/>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42780290"/>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817" name="name65765e4a4bd605a7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9335e4a4bd605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42780291"/>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42780291"/>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42780291"/>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291"/>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73925e4a4bd6078f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2780291"/>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42780291"/>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14815e4a4bd607a2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57749" name="name88705e4a4bd61f5b8"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5645e4a4bd61f5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67481499" name="name91495e4a4bd63261b"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4025e4a4bd632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42780292"/>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4278029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2159" name="name90125e4a4bd644cdf"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9235e4a4bd644c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42780293"/>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42780293"/>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42780293"/>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42780293"/>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06210" name="name78345e4a4bd65ad90"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5605e4a4bd65ad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2780294"/>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4779" name="name46385e4a4bd671e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25e4a4bd671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42780295"/>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8016024" name="name57325e4a4bd68aa93"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8605e4a4bd68aa8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2780296"/>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42780296"/>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27679" name="name50415e4a4bd6a15e3"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9525e4a4bd6a1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2780297"/>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42780297"/>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843678" name="name41435e4a4bd6b444a"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5955e4a4bd6b4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17576" name="name74665e4a4bd6c94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05e4a4bd6c9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Rimuovere l'attrezzo </w:t>
            </w:r>
            <w:hyperlink r:id="rId99805e4a4bd6ca1ad"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42780298"/>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64235" name="name67135e4a4bd6dd7d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0965e4a4bd6dd7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42780299"/>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42780299"/>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42780299"/>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32465e4a4bd6df73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4606891" name="name41555e4a4bd6f17e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9995e4a4bd6f17e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278030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4278030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42780300"/>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72892" name="name51745e4a4bd70f5c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2745e4a4bd70f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278030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4278030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5884" name="name42125e4a4bd723b2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4815e4a4bd723b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278030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4278030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42780302"/>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4278030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782529" name="name64985e4a4bd735e39"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2545e4a4bd735e3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278030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42780303"/>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4278030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42780303"/>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83039" name="name81775e4a4bd74ef5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0555e4a4bd74e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5638" name="name71145e4a4bd75e0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85e4a4bd75e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0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4278030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67684" name="name33715e4a4bd775950"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17995e4a4bd7759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2780305"/>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4278030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42780305"/>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36350" name="name90945e4a4bd78905d"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6845e4a4bd789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278030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4278030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8012667" name="name83795e4a4bd79ed6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8575e4a4bd79ed6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42780307"/>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42780307"/>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30685e4a4bd7a0ec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2780307"/>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87824" name="name63935e4a4bd7b56b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6765e4a4bd7b5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278030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35605e4a4bd7b67d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278030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3120024" name="name67875e4a4bd7cf67f"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5855e4a4bd7cf67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278030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50495e4a4bd7d0653"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4278030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309"/>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74335e4a4bd7d07a9"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2780309"/>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851667" name="name50225e4a4bd7e36ad"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0185e4a4bd7e36a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9323" name="name32085e4a4bd862e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05e4a4bd862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5625e4a4bd863bd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2780310"/>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42780310"/>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30905e4a4bd86877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891444" name="name78715e4a4bd881132"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44295e4a4bd8811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2780311"/>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42780311"/>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42780311"/>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20245e4a4bd88328f"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77175293" name="name78115e4a4bd898c5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6185e4a4bd898c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1135e4a4bd899b35"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98941" name="name49345e4a4bd8aba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35e4a4bd8aba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655e4a4bd8ac16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278031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45629" name="name99745e4a4bd8c4868"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8515e4a4bd8c48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42780313"/>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69793724" name="name72865e4a4bd8d9e4e"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2415e4a4bd8d9e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42780314"/>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76395e4a4bd8dbdbd"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42780314"/>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42780314"/>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42780314"/>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42780314"/>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42780314"/>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42780314"/>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42780314"/>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42780314"/>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42780314"/>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22015" name="name23765e4a4bd8eea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925e4a4bd8eea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42780315"/>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85676574" name="name61555e4a4bd91095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5825e4a4bd9109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8580007" name="name13955e4a4bd927c25"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9225e4a4bd927c1d"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3712737" name="name46725e4a4bd949a5c"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1115e4a4bd949a5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2595e4a4bd94c321"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53005" name="name70535e4a4bd95a4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55e4a4bd95a4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315e4a4bd95b06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42780316"/>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42780316"/>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39515115" name="name79935e4a4bd97595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4135e4a4bd97595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4278031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42780317"/>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70708318" name="name22385e4a4bd989f00"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5865e4a4bd989e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0678" name="name73975e4a4bd99d7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85e4a4bd99d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4278031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42780318"/>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531703" name="name86475e4a4bd9ae238"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96385e4a4bd9ae2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2780319"/>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59611" name="name51135e4a4bd9c0e84"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6055e4a4bd9c0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42780320"/>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18528" name="name69125e4a4bd9d52eb"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43225e4a4bd9d52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91637" name="name95445e4a4bd9ea4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35e4a4bd9ea4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955e4a4bd9eab9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427803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4278032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42780321"/>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474270" name="name26725e4a4bda0e46d"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70425e4a4bda0e4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55990" name="name39125e4a4bda1c2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65e4a4bda1c2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22"/>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4278032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42780322"/>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273006" name="name48385e4a4bda2f89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4135e4a4bda2f893"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54691" name="name11085e4a4bda40e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25e4a4bda40e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675e4a4bda41a3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2780323"/>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9212625" name="name56895e4a4bda590f2"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99415e4a4bda590e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278032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4278032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591356" name="name25085e4a4bda6c882"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4305e4a4bda6c8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583712" name="name69895e4a4bda83338"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1435e4a4bda8333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2780325"/>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1951661" name="name14685e4a4bda9b7ca"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3005e4a4bda9b7c7"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278032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4278032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42780326"/>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42780326"/>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3311202" name="name63565e4a4bdab03dc"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4235e4a4bdab03d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64492" name="name68385e4a4bdac30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65e4a4bdac30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0385e4a4bdac36a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42780327"/>
              </w:numPr>
              <w:spacing w:before="0" w:after="0" w:line="262" w:lineRule="auto"/>
              <w:jc w:val="left"/>
              <w:rPr>
                <w:color w:val="00274C"/>
                <w:sz w:val="20"/>
                <w:szCs w:val="20"/>
              </w:rPr>
            </w:pPr>
            <w:r>
              <w:rPr>
                <w:color w:val="00274C"/>
                <w:position w:val="-2"/>
                <w:sz w:val="20"/>
                <w:szCs w:val="20"/>
              </w:rPr>
              <w:t xml:space="preserve">Eseguire le operazioni dal </w:t>
            </w:r>
            <w:hyperlink r:id="rId86005e4a4bdac613b"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42780327"/>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72195e4a4bdac617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2780327"/>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42780327"/>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7548233" name="name53495e4a4bdadb30a"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6805e4a4bdadb30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27803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49363" name="name22595e4a4bdaf31b0"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18665e4a4bdaf31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27803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684582" name="name60655e4a4bdb14086"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8255e4a4bdb140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27803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53069" name="name19755e4a4bdb29dd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2985e4a4bdb29d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42780331"/>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842769" name="name70105e4a4bdb3ae7d"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7945e4a4bdb3ae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2780332"/>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42780332"/>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42780332"/>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42780332"/>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603753" name="name72345e4a4bdb51dd1"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2465e4a4bdb51d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2780333"/>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42780333"/>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42780333"/>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01548" name="name28065e4a4bdb670a1"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0015e4a4bdb67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2780334"/>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42780334"/>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34"/>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4278033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42780334"/>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8180129" name="name27265e4a4bdb7ccf9"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4205e4a4bdb7cce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31003" name="name74035e4a4bdb8e4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85e4a4bdb8e4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2325e4a4bdb8f00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4278033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9914019" name="name97375e4a4bdba48c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2445e4a4bdba48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278033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42780336"/>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42780337"/>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42780337"/>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13358" name="name23585e4a4bdbb5a03"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0985e4a4bdbb5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48459049" name="name32045e4a4bdbcad6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9175e4a4bdbcad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11490" name="name46475e4a4bdbdb8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05e4a4bdbdb7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42780038"/>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38"/>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42780338"/>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53920" name="name16535e4a4bdc01a5c"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4325e4a4bdc01a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75271774" name="name90595e4a4bdc1811f"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6275e4a4bdc1811a"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340" name="name72735e4a4bdc25c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95e4a4bdc25c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825e4a4bdc2680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427803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42654" name="name53395e4a4bdc3d35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4375e4a4bdc3d3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2780340"/>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427803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86605" name="name10595e4a4bdc57b62"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5695e4a4bdc57b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4278034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42780341"/>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14780" name="name24715e4a4bdc6f6c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7445e4a4bdc6f6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2780342"/>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42780342"/>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52068" name="name96855e4a4bdc83b6b"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0375e4a4bdc83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31386" name="name59705e4a4bdc973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65e4a4bdc973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43"/>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4278034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42780343"/>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86869" name="name95575e4a4bdcacd7f"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8975e4a4bdcac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88491980" name="name56315e4a4bdcbfee5"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25615e4a4bdcbfe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4278034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48781" name="name43405e4a4bdcd73b5"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66655e4a4bdcd7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56625" name="name99805e4a4bdce7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05e4a4bdce76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6996648" name="name61175e4a4bdd081f6"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97515e4a4bdd081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92168657" name="name93565e4a4bdd1b871"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1585e4a4bdd1b86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79495" name="name56725e4a4bdd2ab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85e4a4bdd2ab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165e4a4bdd2b1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427803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9693617" name="name73715e4a4bdd4182f"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0765e4a4bdd418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4278034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22339" name="name33385e4a4bdd58cc1"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99105e4a4bdd58c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42780347"/>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02932" name="name23855e4a4bdd6915f"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1325e4a4bdd691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427803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57830" name="name83945e4a4bdd7ea38"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76925e4a4bdd7e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42780349"/>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42780349"/>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09084" name="name25495e4a4bdd8fdd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9305e4a4bdd8fd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21368" name="name19145e4a4bdda01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05e4a4bdda01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50"/>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4278035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424789" name="name42815e4a4bddb2af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7075e4a4bddb2a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42780351"/>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79179" name="name43235e4a4bddc7760"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78305e4a4bddc77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4278035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29520" name="name77935e4a4bdddde36"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33935e4a4bdddde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37538" name="name60005e4a4bddf16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25e4a4bddf16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4278035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4278035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0101" name="name21995e4a4bde0f6c6"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29645e4a4bde0f6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56348" name="name26635e4a4bde24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45e4a4bde24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42780354"/>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29445e4a4bde249d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12529" name="name50525e4a4bde35418"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76525e4a4bde354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65100" name="name32665e4a4bde459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25e4a4bde459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4278035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4278035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81387" name="name67935e4a4bde59993"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27575e4a4bde599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18593251" name="name75165e4a4bde76238"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34985e4a4bde76230"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19460" name="name91715e4a4bde8df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35e4a4bde8df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34685e4a4bde8ec90" w:history="1">
              <w:r>
                <w:rPr>
                  <w:b/>
                  <w:bCs/>
                  <w:color w:val="0000FF"/>
                  <w:position w:val="-2"/>
                  <w:sz w:val="20"/>
                  <w:szCs w:val="20"/>
                  <w:u w:val="single"/>
                </w:rPr>
                <w:t xml:space="preserve">Par. 11.5</w:t>
              </w:r>
            </w:hyperlink>
            <w:r>
              <w:rPr>
                <w:b/>
                <w:bCs/>
                <w:color w:val="00274C"/>
                <w:position w:val="-2"/>
                <w:sz w:val="20"/>
                <w:szCs w:val="20"/>
              </w:rPr>
              <w:t xml:space="preserve"> , </w:t>
            </w:r>
            <w:hyperlink r:id="rId33085e4a4bde8ecce" w:history="1">
              <w:r>
                <w:rPr>
                  <w:b/>
                  <w:bCs/>
                  <w:color w:val="0000FF"/>
                  <w:position w:val="-2"/>
                  <w:sz w:val="20"/>
                  <w:szCs w:val="20"/>
                  <w:u w:val="single"/>
                </w:rPr>
                <w:t xml:space="preserve">Par. 11.6</w:t>
              </w:r>
            </w:hyperlink>
            <w:r>
              <w:rPr>
                <w:b/>
                <w:bCs/>
                <w:color w:val="00274C"/>
                <w:position w:val="-2"/>
                <w:sz w:val="20"/>
                <w:szCs w:val="20"/>
              </w:rPr>
              <w:t xml:space="preserve"> e </w:t>
            </w:r>
            <w:hyperlink r:id="rId31775e4a4bde8ecff"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66136732" name="name13885e4a4bdea381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5515e4a4bdea381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95176" name="name77495e4a4bdeb7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95e4a4bdeb7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045e4a4bdeb80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42780356"/>
              </w:numPr>
              <w:spacing w:before="0" w:after="0" w:line="262" w:lineRule="auto"/>
              <w:jc w:val="left"/>
              <w:rPr>
                <w:color w:val="00274C"/>
                <w:sz w:val="20"/>
                <w:szCs w:val="20"/>
              </w:rPr>
            </w:pPr>
            <w:r>
              <w:rPr>
                <w:color w:val="00274C"/>
                <w:position w:val="-2"/>
                <w:sz w:val="20"/>
                <w:szCs w:val="20"/>
              </w:rPr>
              <w:t xml:space="preserve">Eseguire le operazioni descritte al </w:t>
            </w:r>
            <w:hyperlink r:id="rId25915e4a4bdebbb9f" w:history="1">
              <w:r>
                <w:rPr>
                  <w:b/>
                  <w:bCs/>
                  <w:color w:val="0000FF"/>
                  <w:position w:val="-2"/>
                  <w:sz w:val="20"/>
                  <w:szCs w:val="20"/>
                </w:rPr>
                <w:t xml:space="preserve">Par. 5.2</w:t>
              </w:r>
            </w:hyperlink>
            <w:r>
              <w:rPr>
                <w:color w:val="00274C"/>
                <w:position w:val="-2"/>
                <w:sz w:val="20"/>
                <w:szCs w:val="20"/>
              </w:rPr>
              <w:t xml:space="preserve"> .</w:t>
            </w:r>
          </w:p>
          <w:p>
            <w:pPr>
              <w:numPr>
                <w:ilvl w:val="0"/>
                <w:numId w:val="427803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73666" name="name31415e4a4bdece33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6575e4a4bdece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27803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666487" name="name24805e4a4bdedd93d"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61595e4a4bdedd93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27803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0306" name="name39985e4a4bdef0ecf"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1735e4a4bdef0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27803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81090" name="name58305e4a4bdf0fe5f"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8575e4a4bdf0fe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2780360"/>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66416" name="name94445e4a4bdf1db20"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0585e4a4bdf1d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42780361"/>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42780361"/>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2418" name="name38525e4a4bdf2cf0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2745e4a4bdf2cf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2780362"/>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07456" name="name63395e4a4bdf3b482"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0425e4a4bdf3b4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2780363"/>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05645" name="name77865e4a4bdf4e0d6"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3145e4a4bdf4e0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2780364"/>
              </w:numPr>
              <w:spacing w:before="0" w:after="0" w:line="262" w:lineRule="auto"/>
              <w:jc w:val="left"/>
              <w:rPr>
                <w:color w:val="00274C"/>
                <w:sz w:val="20"/>
                <w:szCs w:val="20"/>
              </w:rPr>
            </w:pPr>
            <w:r>
              <w:rPr>
                <w:color w:val="00274C"/>
                <w:position w:val="-2"/>
                <w:sz w:val="20"/>
                <w:szCs w:val="20"/>
              </w:rPr>
              <w:t xml:space="preserve">Avvitare manualmente la vite </w:t>
            </w:r>
            <w:hyperlink r:id="rId90805e4a4bdf4f676"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58985e4a4bdf4f6b8"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78399787" name="name45855e4a4bdf64032"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2395e4a4bdf640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2780365"/>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12815e4a4bdf64e14"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41455" name="name86145e4a4bdf7a33b"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4015e4a4bdf7a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2780366"/>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42780366"/>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42780366"/>
              </w:numPr>
              <w:spacing w:before="0" w:after="0" w:line="262" w:lineRule="auto"/>
              <w:jc w:val="left"/>
              <w:rPr>
                <w:color w:val="00274C"/>
                <w:sz w:val="20"/>
                <w:szCs w:val="20"/>
              </w:rPr>
            </w:pPr>
            <w:r>
              <w:rPr>
                <w:color w:val="00274C"/>
                <w:position w:val="-2"/>
                <w:sz w:val="20"/>
                <w:szCs w:val="20"/>
              </w:rPr>
              <w:t xml:space="preserve">Rimuovere la vite di fermo </w:t>
            </w:r>
            <w:hyperlink r:id="rId40555e4a4bdf7b1b6"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84221" name="name34865e4a4bdf8a80b"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5845e4a4bdf8a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76487" name="name77735e4a4bdf9a5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55e4a4bdf9a5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che la vite di fermo </w:t>
            </w:r>
            <w:hyperlink r:id="rId41035e4a4bdf9aa54"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6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42780367"/>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42780367"/>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40445e4a4bdf9ab63"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64407932" name="name34495e4a4bdfa6f96"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1075e4a4bdfa6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68"/>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42780368"/>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2491" name="name51535e4a4bdfb5d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25e4a4bdfb5d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625e4a4bdfb631f"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42780369"/>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42780369"/>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680414" name="name56855e4a4bdfca07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1325e4a4bdfca0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42780370"/>
              </w:numPr>
              <w:spacing w:before="0" w:after="0" w:line="262" w:lineRule="auto"/>
              <w:jc w:val="left"/>
              <w:rPr>
                <w:color w:val="00274C"/>
                <w:sz w:val="20"/>
                <w:szCs w:val="20"/>
              </w:rPr>
            </w:pPr>
            <w:r>
              <w:rPr>
                <w:color w:val="00274C"/>
                <w:position w:val="-2"/>
                <w:sz w:val="20"/>
                <w:szCs w:val="20"/>
              </w:rPr>
              <w:t xml:space="preserve">Eseguire le operazioni descritte al </w:t>
            </w:r>
            <w:hyperlink r:id="rId74755e4a4bdfcd6a9"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1133" name="name32005e4a4bdfdc2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95e4a4bdfdc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015e4a4bdfdce45"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42780038"/>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4278037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42780371"/>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42780371"/>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4207" name="name80015e4a4bdfed5a3"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8215e4a4bdfed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8987015" name="name54205e4a4be00a5aa"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8135e4a4be00a5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278037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42780372"/>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42780372"/>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73877" name="name58195e4a4be01d632"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63065e4a4be01d62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76512" name="name62835e4a4be02d9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65e4a4be02d9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7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42780373"/>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42780373"/>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42780373"/>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42780373"/>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70463" name="name59225e4a4be0424a3"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71785e4a4be0424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6985616" name="name30545e4a4be0509f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1645e4a4be050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2142" name="name51255e4a4be061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65e4a4be0611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42780374"/>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42780374"/>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977162" name="name63825e4a4be06f5c4"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5165e4a4be06f5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82516" name="name77415e4a4be07b7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75e4a4be07b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147979" name="name95445e4a4be08c41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6745e4a4be08c4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42780375"/>
              </w:numPr>
              <w:spacing w:before="0" w:after="0" w:line="262" w:lineRule="auto"/>
              <w:jc w:val="left"/>
              <w:rPr>
                <w:color w:val="00274C"/>
                <w:sz w:val="20"/>
                <w:szCs w:val="20"/>
              </w:rPr>
            </w:pPr>
            <w:r>
              <w:rPr>
                <w:color w:val="00274C"/>
                <w:position w:val="-2"/>
                <w:sz w:val="20"/>
                <w:szCs w:val="20"/>
              </w:rPr>
              <w:t xml:space="preserve">Eseguire le operazioni descritte al </w:t>
            </w:r>
            <w:hyperlink r:id="rId91925e4a4be08dc0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2780375"/>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89925e4a4be08dc6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01627" name="name70855e4a4be09c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25e4a4be09c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535e4a4be09d1f3"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42780038"/>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42780038"/>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8348913" name="name68535e4a4be0b00fa"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0725e4a4be0b00f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278037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42780376"/>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42780376"/>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949743" name="name63335e4a4be0c3cb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0325e4a4be0c3c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49123109" name="name46975e4a4be0d668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0785e4a4be0d66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3900513" name="name28175e4a4be0ecb5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3065e4a4be0ecb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278037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42780377"/>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42780377"/>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514809" name="name66425e4a4be110f1a"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2295e4a4be110f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6195316" name="name41365e4a4be126cb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0995e4a4be126c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27335" name="name58275e4a4be13a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45e4a4be13ad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42780038"/>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37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4278037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42780378"/>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42780378"/>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425255" name="name13345e4a4be14a5d9"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6455e4a4be14a5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278037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4278037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42780379"/>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278037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628817" name="name68085e4a4be15fbab"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9025e4a4be15fb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5649389" name="name97535e4a4be177a7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4165e4a4be177a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2780380"/>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508046" name="name81335e4a4be190f90"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8735e4a4be190f8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2780381"/>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4278038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176990" name="name58205e4a4be1a62d7"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6345e4a4be1a62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2780382"/>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4278038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278038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42780382"/>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38795e4a4be1a7727"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3357216" name="name66405e4a4be1b900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6135e4a4be1b90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1055416" name="name32055e4a4be1d13a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3345e4a4be1d13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42780383"/>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57585e4a4be1d3454"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42780384"/>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42780384"/>
              </w:numPr>
              <w:spacing w:before="0" w:after="0" w:line="262" w:lineRule="auto"/>
              <w:jc w:val="left"/>
              <w:rPr>
                <w:color w:val="00274C"/>
                <w:sz w:val="20"/>
                <w:szCs w:val="20"/>
              </w:rPr>
            </w:pPr>
            <w:r>
              <w:rPr>
                <w:color w:val="00274C"/>
                <w:position w:val="-2"/>
                <w:sz w:val="20"/>
                <w:szCs w:val="20"/>
              </w:rPr>
              <w:t xml:space="preserve">Eseguire le operazioni descritte al  </w:t>
            </w:r>
            <w:hyperlink r:id="rId62395e4a4be1d3500" w:history="1">
              <w:r>
                <w:rPr>
                  <w:b/>
                  <w:bCs/>
                  <w:color w:val="0000FF"/>
                  <w:position w:val="-2"/>
                  <w:sz w:val="20"/>
                  <w:szCs w:val="20"/>
                </w:rPr>
                <w:t xml:space="preserve">Par. 7.12.2</w:t>
              </w:r>
            </w:hyperlink>
            <w:r>
              <w:rPr>
                <w:color w:val="00274C"/>
                <w:position w:val="-2"/>
                <w:sz w:val="20"/>
                <w:szCs w:val="20"/>
              </w:rPr>
              <w:t xml:space="preserve"> .</w:t>
            </w:r>
          </w:p>
          <w:p>
            <w:pPr>
              <w:numPr>
                <w:ilvl w:val="0"/>
                <w:numId w:val="42780384"/>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921162" name="name21845e4a4be1e9f1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1685e4a4be1e9f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42780385"/>
              </w:numPr>
              <w:spacing w:before="0" w:after="0" w:line="262" w:lineRule="auto"/>
              <w:jc w:val="left"/>
              <w:rPr>
                <w:color w:val="00274C"/>
                <w:sz w:val="20"/>
                <w:szCs w:val="20"/>
              </w:rPr>
            </w:pPr>
            <w:r>
              <w:rPr>
                <w:color w:val="00274C"/>
                <w:position w:val="-2"/>
                <w:sz w:val="20"/>
                <w:szCs w:val="20"/>
              </w:rPr>
              <w:t xml:space="preserve">Eseguire le operazioni descritte al </w:t>
            </w:r>
            <w:hyperlink r:id="rId33255e4a4be1ee47b" w:history="1">
              <w:r>
                <w:rPr>
                  <w:b/>
                  <w:bCs/>
                  <w:color w:val="0000FF"/>
                  <w:position w:val="-2"/>
                  <w:sz w:val="20"/>
                  <w:szCs w:val="20"/>
                </w:rPr>
                <w:t xml:space="preserve">Par. 5.2</w:t>
              </w:r>
            </w:hyperlink>
            <w:r>
              <w:rPr>
                <w:color w:val="00274C"/>
                <w:position w:val="-2"/>
                <w:sz w:val="20"/>
                <w:szCs w:val="20"/>
              </w:rPr>
              <w:t xml:space="preserve"> .</w:t>
            </w:r>
          </w:p>
          <w:p>
            <w:pPr>
              <w:numPr>
                <w:ilvl w:val="0"/>
                <w:numId w:val="427803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427803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2407054" name="name51285e4a4be20e08b"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6575e4a4be20e08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4278038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42780386"/>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42780386"/>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68095e4a4be213b5d"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729608" name="name73255e4a4be227cf2"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65625e4a4be227ce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2898890" name="name91545e4a4be248f1d"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0145e4a4be248f1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87"/>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427803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42780387"/>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4278038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4278038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0859364" name="name70835e4a4be26094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6415e4a4be26094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3429621" name="name68595e4a4be282a4d"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5745e4a4be282a48"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88"/>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427803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2780388"/>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5230401" name="name79335e4a4be296104"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1325e4a4be296100"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1356656" name="name34415e4a4be2ad96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6365e4a4be2ad96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89"/>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42780389"/>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1808354" name="name18795e4a4be2c359f"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5565e4a4be2c359a"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4278039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4278039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4278039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42780391"/>
              </w:numPr>
              <w:spacing w:before="0" w:after="0" w:line="262" w:lineRule="auto"/>
              <w:jc w:val="left"/>
              <w:rPr>
                <w:color w:val="00274C"/>
                <w:sz w:val="20"/>
                <w:szCs w:val="20"/>
              </w:rPr>
            </w:pPr>
            <w:r>
              <w:rPr>
                <w:color w:val="00274C"/>
                <w:position w:val="-2"/>
                <w:sz w:val="20"/>
                <w:szCs w:val="20"/>
              </w:rPr>
              <w:t xml:space="preserve">Eseguire le operazioni descritte al </w:t>
            </w:r>
            <w:hyperlink r:id="rId60115e4a4be2c6e6b"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3016936" name="name99085e4a4be2e1956"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8005e4a4be2e1950"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62068" name="name27545e4a4be3015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85e4a4be3015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442388" name="name68985e4a4be318929"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0585e4a4be3189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2780393"/>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628662" name="name56505e4a4be333897"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8345e4a4be3338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94"/>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09592" name="name60545e4a4be3457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5e4a4be345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892534" name="name14345e4a4be355c5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40925e4a4be355c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2780395"/>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553661" name="name57945e4a4be36bf21"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3015e4a4be36bf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96"/>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00560" name="name49635e4a4be37cd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35e4a4be37cd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084498" name="name67245e4a4be395535"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8805e4a4be3955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2780397"/>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444514" name="name76965e4a4be3af8fd"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6345e4a4be3af8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2780398"/>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17879" name="name37255e4a4be3c59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95e4a4be3c5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
          <w:p>
            <w:pPr>
              <w:numPr>
                <w:ilvl w:val="0"/>
                <w:numId w:val="42780399"/>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42780399"/>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4278039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42780399"/>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42780399"/>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342166" name="name73855e4a4be3de947"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3125e4a4be3de9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2780400"/>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559355" name="name90095e4a4be404d44"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7325e4a4be404d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278040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42780402"/>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42780402"/>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585073" name="name56745e4a4be41c16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6895e4a4be41c1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2780403"/>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744135" name="name73705e4a4be432e8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5225e4a4be432e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42780404"/>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772582" name="name87565e4a4be44627b"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78165e4a4be4462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849227" name="name26155e4a4be45684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7805e4a4be4568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3430068" name="name33975e4a4be46c4a6"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7845e4a4be46c4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24445" name="name47625e4a4be47ee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15e4a4be47e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42780405"/>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42780405"/>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2780405"/>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009751" name="name16485e4a4be490d9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4305e4a4be490d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278040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42780406"/>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42780406"/>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36238" name="name29345e4a4be4a725d"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1005e4a4be4a72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35661" name="name16355e4a4be4b5f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85e4a4be4b5f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42780038"/>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42780407"/>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892663" name="name89625e4a4be4cf1e3"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0335e4a4be4cf1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278040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42780408"/>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16267" name="name64005e4a4be4e21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55e4a4be4e21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42780409"/>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711843" name="name74765e4a4be505da5"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1305e4a4be505d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2780410"/>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150881" name="name75215e4a4be518a6a"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3315e4a4be518a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2780411"/>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582660" name="name45235e4a4be53187a"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2955e4a4be5318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2780412"/>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181269" name="name27365e4a4be544a94"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54715e4a4be544a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278041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42780413"/>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2780413"/>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42780413"/>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859634" name="name48695e4a4be55b567"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3305e4a4be55b5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33453" name="name95845e4a4be56de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85e4a4be56de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445e4a4be56e41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42780414"/>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42780414"/>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988964" name="name32225e4a4be587c85"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2415e4a4be587c7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3926369" name="name66685e4a4be595b0b"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91585e4a4be595b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172986" name="name27425e4a4be5a85c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86145e4a4be5a85b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427804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42780415"/>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42780415"/>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073967" name="name47015e4a4be5bca12"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7815e4a4be5bca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9451500" name="name94165e4a4be5d368b"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7835e4a4be5d368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04308" name="name59795e4a4be5e47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85e4a4be5e47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42780416"/>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42780416"/>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42780417"/>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42780417"/>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42780417"/>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993075" name="name22505e4a4be6049f1"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0085e4a4be6049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961640" name="name67545e4a4be61bb8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7255e4a4be61bb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235061" name="name80435e4a4be630d37"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2255e4a4be630d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540872" name="name77695e4a4be63f12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82555e4a4be63f12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278041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2780418"/>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187955" name="name41025e4a4be65675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0715e4a4be6567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689052" name="name14835e4a4be66aa8d"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3355e4a4be66aa8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52673" name="name90745e4a4be67bb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25e4a4be67bb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Prima di eseguire l'operazione vedere il  </w:t>
      </w:r>
      <w:hyperlink r:id="rId99445e4a4be67c6ad" w:history="1">
        <w:r>
          <w:rPr>
            <w:b/>
            <w:bCs/>
            <w:color w:val="0000FF"/>
            <w:sz w:val="20"/>
            <w:szCs w:val="20"/>
          </w:rPr>
          <w:t xml:space="preserve">Par. 3.3.2</w:t>
        </w:r>
      </w:hyperlink>
      <w:r>
        <w:rPr>
          <w:color w:val="00274C"/>
          <w:sz w:val="20"/>
          <w:szCs w:val="20"/>
        </w:rPr>
        <w:t xml:space="preserve"> .</w:t>
      </w:r>
    </w:p>
    <w:p>
      <w:pPr>
        <w:numPr>
          <w:ilvl w:val="0"/>
          <w:numId w:val="42780038"/>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42780038"/>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2780419"/>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42780419"/>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42780419"/>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42780419"/>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42780419"/>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8595017" name="name76075e4a4be699293"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0565e4a4be69928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65294" name="name12925e4a4be6aab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45e4a4be6aab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0695e4a4be6ab689" w:history="1">
              <w:r>
                <w:rPr>
                  <w:b/>
                  <w:bCs/>
                  <w:color w:val="0000FF"/>
                  <w:position w:val="-2"/>
                  <w:sz w:val="20"/>
                  <w:szCs w:val="20"/>
                </w:rPr>
                <w:t xml:space="preserve">Par. 3.3.2</w:t>
              </w:r>
            </w:hyperlink>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2780420"/>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42780420"/>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42780420"/>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26997131" name="name44975e4a4be6c0f1d"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7975e4a4be6c0f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44890" name="name51895e4a4be6d23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55e4a4be6d23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525e4a4be6d2f10" w:history="1">
              <w:r>
                <w:rPr>
                  <w:b/>
                  <w:bCs/>
                  <w:color w:val="0000FF"/>
                  <w:position w:val="-2"/>
                  <w:sz w:val="20"/>
                  <w:szCs w:val="20"/>
                </w:rPr>
                <w:t xml:space="preserve">Par. 3.3.2</w:t>
              </w:r>
            </w:hyperlink>
            <w:r>
              <w:rPr>
                <w:color w:val="00274C"/>
                <w:position w:val="-2"/>
                <w:sz w:val="20"/>
                <w:szCs w:val="20"/>
              </w:rPr>
              <w:t xml:space="preserve"> .</w:t>
            </w:r>
          </w:p>
          <w:p/>
          <w:p/>
          <w:p>
            <w:pPr>
              <w:numPr>
                <w:ilvl w:val="0"/>
                <w:numId w:val="4278042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42780421"/>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275040" name="name96005e4a4be6ead5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3985e4a4be6ead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5407" name="name16855e4a4be709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55e4a4be709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115e4a4be70a41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42780422"/>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42780422"/>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24845569" name="name57325e4a4be71f49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2065e4a4be71f4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82994683" name="name15945e4a4be73793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5535e4a4be7379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1011" name="name92145e4a4be74c1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65e4a4be74c1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025e4a4be74c86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42780423"/>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42780423"/>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12059036" name="name30735e4a4be76618f"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2425e4a4be7661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0842817" name="name86085e4a4be77ea10"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22325e4a4be77ea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1142" name="name63325e4a4be797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35e4a4be797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0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185e4a4be798a4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2780424"/>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2780424"/>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2780424"/>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42780425"/>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1011362" name="name30045e4a4be7aeb2f"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7435e4a4be7aeb2a"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4771944" name="name91225e4a4be7c66c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8475e4a4be7c66c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1718300" name="name19165e4a4be7deb6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1285e4a4be7deb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06955" name="name55905e4a4be7f3b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245e4a4be7f3b4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6042625" name="name93085e4a4be81a53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1025e4a4be81a53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29101343" name="name23535e4a4be82f95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9285e4a4be82f94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084123" name="name75435e4a4be840c3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6915e4a4be840c3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0075652" name="name39015e4a4be85717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8945e4a4be85717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9695128" name="name75145e4a4be8684f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6055e4a4be8684e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9132539" name="name89685e4a4be87aa65"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0495e4a4be87aa5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21188612" name="name18165e4a4be88cbe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8955e4a4be88cbde"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4482446" name="name90175e4a4be8a0fe4"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8385e4a4be8a0fde"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2527668" name="name38405e4a4be8b8cf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0085e4a4be8b8cf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35715156" name="name74435e4a4be8cd26b"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4185e4a4be8cd267"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9300507" name="name75665e4a4be8e07e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41815e4a4be8e07e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7387604" name="name13915e4a4be90165f"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3285e4a4be90165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4757075" name="name59625e4a4be918d1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9435e4a4be918d1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7966118" name="name10575e4a4be92ea4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3585e4a4be92ea4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2313866" name="name39915e4a4be943f1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8335e4a4be943f15"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9550146" name="name51075e4a4be95c95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7515e4a4be95c94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8307284" name="name45945e4a4be96c19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3135e4a4be96c18f"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4255215" name="name57005e4a4be9887c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4515e4a4be9887b6"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31346935" name="name96765e4a4be99f6d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4295e4a4be99f6d2"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4815838" name="name15815e4a4be9b71c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5255e4a4be9b71c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42780426"/>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42780426"/>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42780426"/>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42780426"/>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42780426"/>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4863" name="name86775e4a4be9cbd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305e4a4be9cbd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2780038"/>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1133790" name="name80075e4a4be9f2963"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46815e4a4be9f295b"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5767543" name="name40095e4a4bea8dfc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675e4a4bea8dfb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1152613" name="name90015e4a4bea9ec4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7705e4a4bea9ec4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2780426">
    <w:multiLevelType w:val="hybridMultilevel"/>
    <w:lvl w:ilvl="0" w:tplc="66801173">
      <w:start w:val="1"/>
      <w:numFmt w:val="decimal"/>
      <w:lvlText w:val="%1."/>
      <w:lvlJc w:val="left"/>
      <w:pPr>
        <w:ind w:left="720" w:hanging="360"/>
      </w:pPr>
    </w:lvl>
    <w:lvl w:ilvl="1" w:tplc="66801173" w:tentative="1">
      <w:start w:val="1"/>
      <w:numFmt w:val="lowerLetter"/>
      <w:lvlText w:val="%2."/>
      <w:lvlJc w:val="left"/>
      <w:pPr>
        <w:ind w:left="1440" w:hanging="360"/>
      </w:pPr>
    </w:lvl>
    <w:lvl w:ilvl="2" w:tplc="66801173" w:tentative="1">
      <w:start w:val="1"/>
      <w:numFmt w:val="lowerRoman"/>
      <w:lvlText w:val="%3."/>
      <w:lvlJc w:val="right"/>
      <w:pPr>
        <w:ind w:left="2160" w:hanging="180"/>
      </w:pPr>
    </w:lvl>
    <w:lvl w:ilvl="3" w:tplc="66801173" w:tentative="1">
      <w:start w:val="1"/>
      <w:numFmt w:val="decimal"/>
      <w:lvlText w:val="%4."/>
      <w:lvlJc w:val="left"/>
      <w:pPr>
        <w:ind w:left="2880" w:hanging="360"/>
      </w:pPr>
    </w:lvl>
    <w:lvl w:ilvl="4" w:tplc="66801173" w:tentative="1">
      <w:start w:val="1"/>
      <w:numFmt w:val="lowerLetter"/>
      <w:lvlText w:val="%5."/>
      <w:lvlJc w:val="left"/>
      <w:pPr>
        <w:ind w:left="3600" w:hanging="360"/>
      </w:pPr>
    </w:lvl>
    <w:lvl w:ilvl="5" w:tplc="66801173" w:tentative="1">
      <w:start w:val="1"/>
      <w:numFmt w:val="lowerRoman"/>
      <w:lvlText w:val="%6."/>
      <w:lvlJc w:val="right"/>
      <w:pPr>
        <w:ind w:left="4320" w:hanging="180"/>
      </w:pPr>
    </w:lvl>
    <w:lvl w:ilvl="6" w:tplc="66801173" w:tentative="1">
      <w:start w:val="1"/>
      <w:numFmt w:val="decimal"/>
      <w:lvlText w:val="%7."/>
      <w:lvlJc w:val="left"/>
      <w:pPr>
        <w:ind w:left="5040" w:hanging="360"/>
      </w:pPr>
    </w:lvl>
    <w:lvl w:ilvl="7" w:tplc="66801173" w:tentative="1">
      <w:start w:val="1"/>
      <w:numFmt w:val="lowerLetter"/>
      <w:lvlText w:val="%8."/>
      <w:lvlJc w:val="left"/>
      <w:pPr>
        <w:ind w:left="5760" w:hanging="360"/>
      </w:pPr>
    </w:lvl>
    <w:lvl w:ilvl="8" w:tplc="66801173" w:tentative="1">
      <w:start w:val="1"/>
      <w:numFmt w:val="lowerRoman"/>
      <w:lvlText w:val="%9."/>
      <w:lvlJc w:val="right"/>
      <w:pPr>
        <w:ind w:left="6480" w:hanging="180"/>
      </w:pPr>
    </w:lvl>
  </w:abstractNum>
  <w:abstractNum w:abstractNumId="42780425">
    <w:multiLevelType w:val="hybridMultilevel"/>
    <w:lvl w:ilvl="0" w:tplc="98155280">
      <w:start w:val="1"/>
      <w:numFmt w:val="decimal"/>
      <w:lvlText w:val="%1."/>
      <w:lvlJc w:val="left"/>
      <w:pPr>
        <w:ind w:left="720" w:hanging="360"/>
      </w:pPr>
    </w:lvl>
    <w:lvl w:ilvl="1" w:tplc="98155280" w:tentative="1">
      <w:start w:val="1"/>
      <w:numFmt w:val="lowerLetter"/>
      <w:lvlText w:val="%2."/>
      <w:lvlJc w:val="left"/>
      <w:pPr>
        <w:ind w:left="1440" w:hanging="360"/>
      </w:pPr>
    </w:lvl>
    <w:lvl w:ilvl="2" w:tplc="98155280" w:tentative="1">
      <w:start w:val="1"/>
      <w:numFmt w:val="lowerRoman"/>
      <w:lvlText w:val="%3."/>
      <w:lvlJc w:val="right"/>
      <w:pPr>
        <w:ind w:left="2160" w:hanging="180"/>
      </w:pPr>
    </w:lvl>
    <w:lvl w:ilvl="3" w:tplc="98155280" w:tentative="1">
      <w:start w:val="1"/>
      <w:numFmt w:val="decimal"/>
      <w:lvlText w:val="%4."/>
      <w:lvlJc w:val="left"/>
      <w:pPr>
        <w:ind w:left="2880" w:hanging="360"/>
      </w:pPr>
    </w:lvl>
    <w:lvl w:ilvl="4" w:tplc="98155280" w:tentative="1">
      <w:start w:val="1"/>
      <w:numFmt w:val="lowerLetter"/>
      <w:lvlText w:val="%5."/>
      <w:lvlJc w:val="left"/>
      <w:pPr>
        <w:ind w:left="3600" w:hanging="360"/>
      </w:pPr>
    </w:lvl>
    <w:lvl w:ilvl="5" w:tplc="98155280" w:tentative="1">
      <w:start w:val="1"/>
      <w:numFmt w:val="lowerRoman"/>
      <w:lvlText w:val="%6."/>
      <w:lvlJc w:val="right"/>
      <w:pPr>
        <w:ind w:left="4320" w:hanging="180"/>
      </w:pPr>
    </w:lvl>
    <w:lvl w:ilvl="6" w:tplc="98155280" w:tentative="1">
      <w:start w:val="1"/>
      <w:numFmt w:val="decimal"/>
      <w:lvlText w:val="%7."/>
      <w:lvlJc w:val="left"/>
      <w:pPr>
        <w:ind w:left="5040" w:hanging="360"/>
      </w:pPr>
    </w:lvl>
    <w:lvl w:ilvl="7" w:tplc="98155280" w:tentative="1">
      <w:start w:val="1"/>
      <w:numFmt w:val="lowerLetter"/>
      <w:lvlText w:val="%8."/>
      <w:lvlJc w:val="left"/>
      <w:pPr>
        <w:ind w:left="5760" w:hanging="360"/>
      </w:pPr>
    </w:lvl>
    <w:lvl w:ilvl="8" w:tplc="98155280" w:tentative="1">
      <w:start w:val="1"/>
      <w:numFmt w:val="lowerRoman"/>
      <w:lvlText w:val="%9."/>
      <w:lvlJc w:val="right"/>
      <w:pPr>
        <w:ind w:left="6480" w:hanging="180"/>
      </w:pPr>
    </w:lvl>
  </w:abstractNum>
  <w:abstractNum w:abstractNumId="42780424">
    <w:multiLevelType w:val="hybridMultilevel"/>
    <w:lvl w:ilvl="0" w:tplc="72914773">
      <w:start w:val="1"/>
      <w:numFmt w:val="decimal"/>
      <w:lvlText w:val="%1."/>
      <w:lvlJc w:val="left"/>
      <w:pPr>
        <w:ind w:left="720" w:hanging="360"/>
      </w:pPr>
    </w:lvl>
    <w:lvl w:ilvl="1" w:tplc="72914773" w:tentative="1">
      <w:start w:val="1"/>
      <w:numFmt w:val="lowerLetter"/>
      <w:lvlText w:val="%2."/>
      <w:lvlJc w:val="left"/>
      <w:pPr>
        <w:ind w:left="1440" w:hanging="360"/>
      </w:pPr>
    </w:lvl>
    <w:lvl w:ilvl="2" w:tplc="72914773" w:tentative="1">
      <w:start w:val="1"/>
      <w:numFmt w:val="lowerRoman"/>
      <w:lvlText w:val="%3."/>
      <w:lvlJc w:val="right"/>
      <w:pPr>
        <w:ind w:left="2160" w:hanging="180"/>
      </w:pPr>
    </w:lvl>
    <w:lvl w:ilvl="3" w:tplc="72914773" w:tentative="1">
      <w:start w:val="1"/>
      <w:numFmt w:val="decimal"/>
      <w:lvlText w:val="%4."/>
      <w:lvlJc w:val="left"/>
      <w:pPr>
        <w:ind w:left="2880" w:hanging="360"/>
      </w:pPr>
    </w:lvl>
    <w:lvl w:ilvl="4" w:tplc="72914773" w:tentative="1">
      <w:start w:val="1"/>
      <w:numFmt w:val="lowerLetter"/>
      <w:lvlText w:val="%5."/>
      <w:lvlJc w:val="left"/>
      <w:pPr>
        <w:ind w:left="3600" w:hanging="360"/>
      </w:pPr>
    </w:lvl>
    <w:lvl w:ilvl="5" w:tplc="72914773" w:tentative="1">
      <w:start w:val="1"/>
      <w:numFmt w:val="lowerRoman"/>
      <w:lvlText w:val="%6."/>
      <w:lvlJc w:val="right"/>
      <w:pPr>
        <w:ind w:left="4320" w:hanging="180"/>
      </w:pPr>
    </w:lvl>
    <w:lvl w:ilvl="6" w:tplc="72914773" w:tentative="1">
      <w:start w:val="1"/>
      <w:numFmt w:val="decimal"/>
      <w:lvlText w:val="%7."/>
      <w:lvlJc w:val="left"/>
      <w:pPr>
        <w:ind w:left="5040" w:hanging="360"/>
      </w:pPr>
    </w:lvl>
    <w:lvl w:ilvl="7" w:tplc="72914773" w:tentative="1">
      <w:start w:val="1"/>
      <w:numFmt w:val="lowerLetter"/>
      <w:lvlText w:val="%8."/>
      <w:lvlJc w:val="left"/>
      <w:pPr>
        <w:ind w:left="5760" w:hanging="360"/>
      </w:pPr>
    </w:lvl>
    <w:lvl w:ilvl="8" w:tplc="72914773" w:tentative="1">
      <w:start w:val="1"/>
      <w:numFmt w:val="lowerRoman"/>
      <w:lvlText w:val="%9."/>
      <w:lvlJc w:val="right"/>
      <w:pPr>
        <w:ind w:left="6480" w:hanging="180"/>
      </w:pPr>
    </w:lvl>
  </w:abstractNum>
  <w:abstractNum w:abstractNumId="42780423">
    <w:multiLevelType w:val="hybridMultilevel"/>
    <w:lvl w:ilvl="0" w:tplc="17961225">
      <w:start w:val="1"/>
      <w:numFmt w:val="decimal"/>
      <w:lvlText w:val="%1."/>
      <w:lvlJc w:val="left"/>
      <w:pPr>
        <w:ind w:left="720" w:hanging="360"/>
      </w:pPr>
    </w:lvl>
    <w:lvl w:ilvl="1" w:tplc="17961225" w:tentative="1">
      <w:start w:val="1"/>
      <w:numFmt w:val="lowerLetter"/>
      <w:lvlText w:val="%2."/>
      <w:lvlJc w:val="left"/>
      <w:pPr>
        <w:ind w:left="1440" w:hanging="360"/>
      </w:pPr>
    </w:lvl>
    <w:lvl w:ilvl="2" w:tplc="17961225" w:tentative="1">
      <w:start w:val="1"/>
      <w:numFmt w:val="lowerRoman"/>
      <w:lvlText w:val="%3."/>
      <w:lvlJc w:val="right"/>
      <w:pPr>
        <w:ind w:left="2160" w:hanging="180"/>
      </w:pPr>
    </w:lvl>
    <w:lvl w:ilvl="3" w:tplc="17961225" w:tentative="1">
      <w:start w:val="1"/>
      <w:numFmt w:val="decimal"/>
      <w:lvlText w:val="%4."/>
      <w:lvlJc w:val="left"/>
      <w:pPr>
        <w:ind w:left="2880" w:hanging="360"/>
      </w:pPr>
    </w:lvl>
    <w:lvl w:ilvl="4" w:tplc="17961225" w:tentative="1">
      <w:start w:val="1"/>
      <w:numFmt w:val="lowerLetter"/>
      <w:lvlText w:val="%5."/>
      <w:lvlJc w:val="left"/>
      <w:pPr>
        <w:ind w:left="3600" w:hanging="360"/>
      </w:pPr>
    </w:lvl>
    <w:lvl w:ilvl="5" w:tplc="17961225" w:tentative="1">
      <w:start w:val="1"/>
      <w:numFmt w:val="lowerRoman"/>
      <w:lvlText w:val="%6."/>
      <w:lvlJc w:val="right"/>
      <w:pPr>
        <w:ind w:left="4320" w:hanging="180"/>
      </w:pPr>
    </w:lvl>
    <w:lvl w:ilvl="6" w:tplc="17961225" w:tentative="1">
      <w:start w:val="1"/>
      <w:numFmt w:val="decimal"/>
      <w:lvlText w:val="%7."/>
      <w:lvlJc w:val="left"/>
      <w:pPr>
        <w:ind w:left="5040" w:hanging="360"/>
      </w:pPr>
    </w:lvl>
    <w:lvl w:ilvl="7" w:tplc="17961225" w:tentative="1">
      <w:start w:val="1"/>
      <w:numFmt w:val="lowerLetter"/>
      <w:lvlText w:val="%8."/>
      <w:lvlJc w:val="left"/>
      <w:pPr>
        <w:ind w:left="5760" w:hanging="360"/>
      </w:pPr>
    </w:lvl>
    <w:lvl w:ilvl="8" w:tplc="17961225" w:tentative="1">
      <w:start w:val="1"/>
      <w:numFmt w:val="lowerRoman"/>
      <w:lvlText w:val="%9."/>
      <w:lvlJc w:val="right"/>
      <w:pPr>
        <w:ind w:left="6480" w:hanging="180"/>
      </w:pPr>
    </w:lvl>
  </w:abstractNum>
  <w:abstractNum w:abstractNumId="42780422">
    <w:multiLevelType w:val="hybridMultilevel"/>
    <w:lvl w:ilvl="0" w:tplc="99005889">
      <w:start w:val="1"/>
      <w:numFmt w:val="decimal"/>
      <w:lvlText w:val="%1."/>
      <w:lvlJc w:val="left"/>
      <w:pPr>
        <w:ind w:left="720" w:hanging="360"/>
      </w:pPr>
    </w:lvl>
    <w:lvl w:ilvl="1" w:tplc="99005889" w:tentative="1">
      <w:start w:val="1"/>
      <w:numFmt w:val="lowerLetter"/>
      <w:lvlText w:val="%2."/>
      <w:lvlJc w:val="left"/>
      <w:pPr>
        <w:ind w:left="1440" w:hanging="360"/>
      </w:pPr>
    </w:lvl>
    <w:lvl w:ilvl="2" w:tplc="99005889" w:tentative="1">
      <w:start w:val="1"/>
      <w:numFmt w:val="lowerRoman"/>
      <w:lvlText w:val="%3."/>
      <w:lvlJc w:val="right"/>
      <w:pPr>
        <w:ind w:left="2160" w:hanging="180"/>
      </w:pPr>
    </w:lvl>
    <w:lvl w:ilvl="3" w:tplc="99005889" w:tentative="1">
      <w:start w:val="1"/>
      <w:numFmt w:val="decimal"/>
      <w:lvlText w:val="%4."/>
      <w:lvlJc w:val="left"/>
      <w:pPr>
        <w:ind w:left="2880" w:hanging="360"/>
      </w:pPr>
    </w:lvl>
    <w:lvl w:ilvl="4" w:tplc="99005889" w:tentative="1">
      <w:start w:val="1"/>
      <w:numFmt w:val="lowerLetter"/>
      <w:lvlText w:val="%5."/>
      <w:lvlJc w:val="left"/>
      <w:pPr>
        <w:ind w:left="3600" w:hanging="360"/>
      </w:pPr>
    </w:lvl>
    <w:lvl w:ilvl="5" w:tplc="99005889" w:tentative="1">
      <w:start w:val="1"/>
      <w:numFmt w:val="lowerRoman"/>
      <w:lvlText w:val="%6."/>
      <w:lvlJc w:val="right"/>
      <w:pPr>
        <w:ind w:left="4320" w:hanging="180"/>
      </w:pPr>
    </w:lvl>
    <w:lvl w:ilvl="6" w:tplc="99005889" w:tentative="1">
      <w:start w:val="1"/>
      <w:numFmt w:val="decimal"/>
      <w:lvlText w:val="%7."/>
      <w:lvlJc w:val="left"/>
      <w:pPr>
        <w:ind w:left="5040" w:hanging="360"/>
      </w:pPr>
    </w:lvl>
    <w:lvl w:ilvl="7" w:tplc="99005889" w:tentative="1">
      <w:start w:val="1"/>
      <w:numFmt w:val="lowerLetter"/>
      <w:lvlText w:val="%8."/>
      <w:lvlJc w:val="left"/>
      <w:pPr>
        <w:ind w:left="5760" w:hanging="360"/>
      </w:pPr>
    </w:lvl>
    <w:lvl w:ilvl="8" w:tplc="99005889" w:tentative="1">
      <w:start w:val="1"/>
      <w:numFmt w:val="lowerRoman"/>
      <w:lvlText w:val="%9."/>
      <w:lvlJc w:val="right"/>
      <w:pPr>
        <w:ind w:left="6480" w:hanging="180"/>
      </w:pPr>
    </w:lvl>
  </w:abstractNum>
  <w:abstractNum w:abstractNumId="42780421">
    <w:multiLevelType w:val="hybridMultilevel"/>
    <w:lvl w:ilvl="0" w:tplc="51302543">
      <w:start w:val="1"/>
      <w:numFmt w:val="decimal"/>
      <w:lvlText w:val="%1."/>
      <w:lvlJc w:val="left"/>
      <w:pPr>
        <w:ind w:left="720" w:hanging="360"/>
      </w:pPr>
    </w:lvl>
    <w:lvl w:ilvl="1" w:tplc="51302543" w:tentative="1">
      <w:start w:val="1"/>
      <w:numFmt w:val="lowerLetter"/>
      <w:lvlText w:val="%2."/>
      <w:lvlJc w:val="left"/>
      <w:pPr>
        <w:ind w:left="1440" w:hanging="360"/>
      </w:pPr>
    </w:lvl>
    <w:lvl w:ilvl="2" w:tplc="51302543" w:tentative="1">
      <w:start w:val="1"/>
      <w:numFmt w:val="lowerRoman"/>
      <w:lvlText w:val="%3."/>
      <w:lvlJc w:val="right"/>
      <w:pPr>
        <w:ind w:left="2160" w:hanging="180"/>
      </w:pPr>
    </w:lvl>
    <w:lvl w:ilvl="3" w:tplc="51302543" w:tentative="1">
      <w:start w:val="1"/>
      <w:numFmt w:val="decimal"/>
      <w:lvlText w:val="%4."/>
      <w:lvlJc w:val="left"/>
      <w:pPr>
        <w:ind w:left="2880" w:hanging="360"/>
      </w:pPr>
    </w:lvl>
    <w:lvl w:ilvl="4" w:tplc="51302543" w:tentative="1">
      <w:start w:val="1"/>
      <w:numFmt w:val="lowerLetter"/>
      <w:lvlText w:val="%5."/>
      <w:lvlJc w:val="left"/>
      <w:pPr>
        <w:ind w:left="3600" w:hanging="360"/>
      </w:pPr>
    </w:lvl>
    <w:lvl w:ilvl="5" w:tplc="51302543" w:tentative="1">
      <w:start w:val="1"/>
      <w:numFmt w:val="lowerRoman"/>
      <w:lvlText w:val="%6."/>
      <w:lvlJc w:val="right"/>
      <w:pPr>
        <w:ind w:left="4320" w:hanging="180"/>
      </w:pPr>
    </w:lvl>
    <w:lvl w:ilvl="6" w:tplc="51302543" w:tentative="1">
      <w:start w:val="1"/>
      <w:numFmt w:val="decimal"/>
      <w:lvlText w:val="%7."/>
      <w:lvlJc w:val="left"/>
      <w:pPr>
        <w:ind w:left="5040" w:hanging="360"/>
      </w:pPr>
    </w:lvl>
    <w:lvl w:ilvl="7" w:tplc="51302543" w:tentative="1">
      <w:start w:val="1"/>
      <w:numFmt w:val="lowerLetter"/>
      <w:lvlText w:val="%8."/>
      <w:lvlJc w:val="left"/>
      <w:pPr>
        <w:ind w:left="5760" w:hanging="360"/>
      </w:pPr>
    </w:lvl>
    <w:lvl w:ilvl="8" w:tplc="51302543" w:tentative="1">
      <w:start w:val="1"/>
      <w:numFmt w:val="lowerRoman"/>
      <w:lvlText w:val="%9."/>
      <w:lvlJc w:val="right"/>
      <w:pPr>
        <w:ind w:left="6480" w:hanging="180"/>
      </w:pPr>
    </w:lvl>
  </w:abstractNum>
  <w:abstractNum w:abstractNumId="42780420">
    <w:multiLevelType w:val="hybridMultilevel"/>
    <w:lvl w:ilvl="0" w:tplc="61010669">
      <w:start w:val="1"/>
      <w:numFmt w:val="decimal"/>
      <w:lvlText w:val="%1."/>
      <w:lvlJc w:val="left"/>
      <w:pPr>
        <w:ind w:left="720" w:hanging="360"/>
      </w:pPr>
    </w:lvl>
    <w:lvl w:ilvl="1" w:tplc="61010669" w:tentative="1">
      <w:start w:val="1"/>
      <w:numFmt w:val="lowerLetter"/>
      <w:lvlText w:val="%2."/>
      <w:lvlJc w:val="left"/>
      <w:pPr>
        <w:ind w:left="1440" w:hanging="360"/>
      </w:pPr>
    </w:lvl>
    <w:lvl w:ilvl="2" w:tplc="61010669" w:tentative="1">
      <w:start w:val="1"/>
      <w:numFmt w:val="lowerRoman"/>
      <w:lvlText w:val="%3."/>
      <w:lvlJc w:val="right"/>
      <w:pPr>
        <w:ind w:left="2160" w:hanging="180"/>
      </w:pPr>
    </w:lvl>
    <w:lvl w:ilvl="3" w:tplc="61010669" w:tentative="1">
      <w:start w:val="1"/>
      <w:numFmt w:val="decimal"/>
      <w:lvlText w:val="%4."/>
      <w:lvlJc w:val="left"/>
      <w:pPr>
        <w:ind w:left="2880" w:hanging="360"/>
      </w:pPr>
    </w:lvl>
    <w:lvl w:ilvl="4" w:tplc="61010669" w:tentative="1">
      <w:start w:val="1"/>
      <w:numFmt w:val="lowerLetter"/>
      <w:lvlText w:val="%5."/>
      <w:lvlJc w:val="left"/>
      <w:pPr>
        <w:ind w:left="3600" w:hanging="360"/>
      </w:pPr>
    </w:lvl>
    <w:lvl w:ilvl="5" w:tplc="61010669" w:tentative="1">
      <w:start w:val="1"/>
      <w:numFmt w:val="lowerRoman"/>
      <w:lvlText w:val="%6."/>
      <w:lvlJc w:val="right"/>
      <w:pPr>
        <w:ind w:left="4320" w:hanging="180"/>
      </w:pPr>
    </w:lvl>
    <w:lvl w:ilvl="6" w:tplc="61010669" w:tentative="1">
      <w:start w:val="1"/>
      <w:numFmt w:val="decimal"/>
      <w:lvlText w:val="%7."/>
      <w:lvlJc w:val="left"/>
      <w:pPr>
        <w:ind w:left="5040" w:hanging="360"/>
      </w:pPr>
    </w:lvl>
    <w:lvl w:ilvl="7" w:tplc="61010669" w:tentative="1">
      <w:start w:val="1"/>
      <w:numFmt w:val="lowerLetter"/>
      <w:lvlText w:val="%8."/>
      <w:lvlJc w:val="left"/>
      <w:pPr>
        <w:ind w:left="5760" w:hanging="360"/>
      </w:pPr>
    </w:lvl>
    <w:lvl w:ilvl="8" w:tplc="61010669" w:tentative="1">
      <w:start w:val="1"/>
      <w:numFmt w:val="lowerRoman"/>
      <w:lvlText w:val="%9."/>
      <w:lvlJc w:val="right"/>
      <w:pPr>
        <w:ind w:left="6480" w:hanging="180"/>
      </w:pPr>
    </w:lvl>
  </w:abstractNum>
  <w:abstractNum w:abstractNumId="42780419">
    <w:multiLevelType w:val="hybridMultilevel"/>
    <w:lvl w:ilvl="0" w:tplc="13065410">
      <w:start w:val="1"/>
      <w:numFmt w:val="decimal"/>
      <w:lvlText w:val="%1."/>
      <w:lvlJc w:val="left"/>
      <w:pPr>
        <w:ind w:left="720" w:hanging="360"/>
      </w:pPr>
    </w:lvl>
    <w:lvl w:ilvl="1" w:tplc="13065410" w:tentative="1">
      <w:start w:val="1"/>
      <w:numFmt w:val="lowerLetter"/>
      <w:lvlText w:val="%2."/>
      <w:lvlJc w:val="left"/>
      <w:pPr>
        <w:ind w:left="1440" w:hanging="360"/>
      </w:pPr>
    </w:lvl>
    <w:lvl w:ilvl="2" w:tplc="13065410" w:tentative="1">
      <w:start w:val="1"/>
      <w:numFmt w:val="lowerRoman"/>
      <w:lvlText w:val="%3."/>
      <w:lvlJc w:val="right"/>
      <w:pPr>
        <w:ind w:left="2160" w:hanging="180"/>
      </w:pPr>
    </w:lvl>
    <w:lvl w:ilvl="3" w:tplc="13065410" w:tentative="1">
      <w:start w:val="1"/>
      <w:numFmt w:val="decimal"/>
      <w:lvlText w:val="%4."/>
      <w:lvlJc w:val="left"/>
      <w:pPr>
        <w:ind w:left="2880" w:hanging="360"/>
      </w:pPr>
    </w:lvl>
    <w:lvl w:ilvl="4" w:tplc="13065410" w:tentative="1">
      <w:start w:val="1"/>
      <w:numFmt w:val="lowerLetter"/>
      <w:lvlText w:val="%5."/>
      <w:lvlJc w:val="left"/>
      <w:pPr>
        <w:ind w:left="3600" w:hanging="360"/>
      </w:pPr>
    </w:lvl>
    <w:lvl w:ilvl="5" w:tplc="13065410" w:tentative="1">
      <w:start w:val="1"/>
      <w:numFmt w:val="lowerRoman"/>
      <w:lvlText w:val="%6."/>
      <w:lvlJc w:val="right"/>
      <w:pPr>
        <w:ind w:left="4320" w:hanging="180"/>
      </w:pPr>
    </w:lvl>
    <w:lvl w:ilvl="6" w:tplc="13065410" w:tentative="1">
      <w:start w:val="1"/>
      <w:numFmt w:val="decimal"/>
      <w:lvlText w:val="%7."/>
      <w:lvlJc w:val="left"/>
      <w:pPr>
        <w:ind w:left="5040" w:hanging="360"/>
      </w:pPr>
    </w:lvl>
    <w:lvl w:ilvl="7" w:tplc="13065410" w:tentative="1">
      <w:start w:val="1"/>
      <w:numFmt w:val="lowerLetter"/>
      <w:lvlText w:val="%8."/>
      <w:lvlJc w:val="left"/>
      <w:pPr>
        <w:ind w:left="5760" w:hanging="360"/>
      </w:pPr>
    </w:lvl>
    <w:lvl w:ilvl="8" w:tplc="13065410" w:tentative="1">
      <w:start w:val="1"/>
      <w:numFmt w:val="lowerRoman"/>
      <w:lvlText w:val="%9."/>
      <w:lvlJc w:val="right"/>
      <w:pPr>
        <w:ind w:left="6480" w:hanging="180"/>
      </w:pPr>
    </w:lvl>
  </w:abstractNum>
  <w:abstractNum w:abstractNumId="42780418">
    <w:multiLevelType w:val="hybridMultilevel"/>
    <w:lvl w:ilvl="0" w:tplc="19544328">
      <w:start w:val="1"/>
      <w:numFmt w:val="decimal"/>
      <w:lvlText w:val="%1."/>
      <w:lvlJc w:val="left"/>
      <w:pPr>
        <w:ind w:left="720" w:hanging="360"/>
      </w:pPr>
    </w:lvl>
    <w:lvl w:ilvl="1" w:tplc="19544328" w:tentative="1">
      <w:start w:val="1"/>
      <w:numFmt w:val="lowerLetter"/>
      <w:lvlText w:val="%2."/>
      <w:lvlJc w:val="left"/>
      <w:pPr>
        <w:ind w:left="1440" w:hanging="360"/>
      </w:pPr>
    </w:lvl>
    <w:lvl w:ilvl="2" w:tplc="19544328" w:tentative="1">
      <w:start w:val="1"/>
      <w:numFmt w:val="lowerRoman"/>
      <w:lvlText w:val="%3."/>
      <w:lvlJc w:val="right"/>
      <w:pPr>
        <w:ind w:left="2160" w:hanging="180"/>
      </w:pPr>
    </w:lvl>
    <w:lvl w:ilvl="3" w:tplc="19544328" w:tentative="1">
      <w:start w:val="1"/>
      <w:numFmt w:val="decimal"/>
      <w:lvlText w:val="%4."/>
      <w:lvlJc w:val="left"/>
      <w:pPr>
        <w:ind w:left="2880" w:hanging="360"/>
      </w:pPr>
    </w:lvl>
    <w:lvl w:ilvl="4" w:tplc="19544328" w:tentative="1">
      <w:start w:val="1"/>
      <w:numFmt w:val="lowerLetter"/>
      <w:lvlText w:val="%5."/>
      <w:lvlJc w:val="left"/>
      <w:pPr>
        <w:ind w:left="3600" w:hanging="360"/>
      </w:pPr>
    </w:lvl>
    <w:lvl w:ilvl="5" w:tplc="19544328" w:tentative="1">
      <w:start w:val="1"/>
      <w:numFmt w:val="lowerRoman"/>
      <w:lvlText w:val="%6."/>
      <w:lvlJc w:val="right"/>
      <w:pPr>
        <w:ind w:left="4320" w:hanging="180"/>
      </w:pPr>
    </w:lvl>
    <w:lvl w:ilvl="6" w:tplc="19544328" w:tentative="1">
      <w:start w:val="1"/>
      <w:numFmt w:val="decimal"/>
      <w:lvlText w:val="%7."/>
      <w:lvlJc w:val="left"/>
      <w:pPr>
        <w:ind w:left="5040" w:hanging="360"/>
      </w:pPr>
    </w:lvl>
    <w:lvl w:ilvl="7" w:tplc="19544328" w:tentative="1">
      <w:start w:val="1"/>
      <w:numFmt w:val="lowerLetter"/>
      <w:lvlText w:val="%8."/>
      <w:lvlJc w:val="left"/>
      <w:pPr>
        <w:ind w:left="5760" w:hanging="360"/>
      </w:pPr>
    </w:lvl>
    <w:lvl w:ilvl="8" w:tplc="19544328" w:tentative="1">
      <w:start w:val="1"/>
      <w:numFmt w:val="lowerRoman"/>
      <w:lvlText w:val="%9."/>
      <w:lvlJc w:val="right"/>
      <w:pPr>
        <w:ind w:left="6480" w:hanging="180"/>
      </w:pPr>
    </w:lvl>
  </w:abstractNum>
  <w:abstractNum w:abstractNumId="42780417">
    <w:multiLevelType w:val="hybridMultilevel"/>
    <w:lvl w:ilvl="0" w:tplc="56729816">
      <w:start w:val="1"/>
      <w:numFmt w:val="decimal"/>
      <w:lvlText w:val="%1."/>
      <w:lvlJc w:val="left"/>
      <w:pPr>
        <w:ind w:left="720" w:hanging="360"/>
      </w:pPr>
    </w:lvl>
    <w:lvl w:ilvl="1" w:tplc="56729816" w:tentative="1">
      <w:start w:val="1"/>
      <w:numFmt w:val="lowerLetter"/>
      <w:lvlText w:val="%2."/>
      <w:lvlJc w:val="left"/>
      <w:pPr>
        <w:ind w:left="1440" w:hanging="360"/>
      </w:pPr>
    </w:lvl>
    <w:lvl w:ilvl="2" w:tplc="56729816" w:tentative="1">
      <w:start w:val="1"/>
      <w:numFmt w:val="lowerRoman"/>
      <w:lvlText w:val="%3."/>
      <w:lvlJc w:val="right"/>
      <w:pPr>
        <w:ind w:left="2160" w:hanging="180"/>
      </w:pPr>
    </w:lvl>
    <w:lvl w:ilvl="3" w:tplc="56729816" w:tentative="1">
      <w:start w:val="1"/>
      <w:numFmt w:val="decimal"/>
      <w:lvlText w:val="%4."/>
      <w:lvlJc w:val="left"/>
      <w:pPr>
        <w:ind w:left="2880" w:hanging="360"/>
      </w:pPr>
    </w:lvl>
    <w:lvl w:ilvl="4" w:tplc="56729816" w:tentative="1">
      <w:start w:val="1"/>
      <w:numFmt w:val="lowerLetter"/>
      <w:lvlText w:val="%5."/>
      <w:lvlJc w:val="left"/>
      <w:pPr>
        <w:ind w:left="3600" w:hanging="360"/>
      </w:pPr>
    </w:lvl>
    <w:lvl w:ilvl="5" w:tplc="56729816" w:tentative="1">
      <w:start w:val="1"/>
      <w:numFmt w:val="lowerRoman"/>
      <w:lvlText w:val="%6."/>
      <w:lvlJc w:val="right"/>
      <w:pPr>
        <w:ind w:left="4320" w:hanging="180"/>
      </w:pPr>
    </w:lvl>
    <w:lvl w:ilvl="6" w:tplc="56729816" w:tentative="1">
      <w:start w:val="1"/>
      <w:numFmt w:val="decimal"/>
      <w:lvlText w:val="%7."/>
      <w:lvlJc w:val="left"/>
      <w:pPr>
        <w:ind w:left="5040" w:hanging="360"/>
      </w:pPr>
    </w:lvl>
    <w:lvl w:ilvl="7" w:tplc="56729816" w:tentative="1">
      <w:start w:val="1"/>
      <w:numFmt w:val="lowerLetter"/>
      <w:lvlText w:val="%8."/>
      <w:lvlJc w:val="left"/>
      <w:pPr>
        <w:ind w:left="5760" w:hanging="360"/>
      </w:pPr>
    </w:lvl>
    <w:lvl w:ilvl="8" w:tplc="56729816" w:tentative="1">
      <w:start w:val="1"/>
      <w:numFmt w:val="lowerRoman"/>
      <w:lvlText w:val="%9."/>
      <w:lvlJc w:val="right"/>
      <w:pPr>
        <w:ind w:left="6480" w:hanging="180"/>
      </w:pPr>
    </w:lvl>
  </w:abstractNum>
  <w:abstractNum w:abstractNumId="42780416">
    <w:multiLevelType w:val="hybridMultilevel"/>
    <w:lvl w:ilvl="0" w:tplc="71906581">
      <w:start w:val="1"/>
      <w:numFmt w:val="decimal"/>
      <w:lvlText w:val="%1."/>
      <w:lvlJc w:val="left"/>
      <w:pPr>
        <w:ind w:left="720" w:hanging="360"/>
      </w:pPr>
    </w:lvl>
    <w:lvl w:ilvl="1" w:tplc="71906581" w:tentative="1">
      <w:start w:val="1"/>
      <w:numFmt w:val="lowerLetter"/>
      <w:lvlText w:val="%2."/>
      <w:lvlJc w:val="left"/>
      <w:pPr>
        <w:ind w:left="1440" w:hanging="360"/>
      </w:pPr>
    </w:lvl>
    <w:lvl w:ilvl="2" w:tplc="71906581" w:tentative="1">
      <w:start w:val="1"/>
      <w:numFmt w:val="lowerRoman"/>
      <w:lvlText w:val="%3."/>
      <w:lvlJc w:val="right"/>
      <w:pPr>
        <w:ind w:left="2160" w:hanging="180"/>
      </w:pPr>
    </w:lvl>
    <w:lvl w:ilvl="3" w:tplc="71906581" w:tentative="1">
      <w:start w:val="1"/>
      <w:numFmt w:val="decimal"/>
      <w:lvlText w:val="%4."/>
      <w:lvlJc w:val="left"/>
      <w:pPr>
        <w:ind w:left="2880" w:hanging="360"/>
      </w:pPr>
    </w:lvl>
    <w:lvl w:ilvl="4" w:tplc="71906581" w:tentative="1">
      <w:start w:val="1"/>
      <w:numFmt w:val="lowerLetter"/>
      <w:lvlText w:val="%5."/>
      <w:lvlJc w:val="left"/>
      <w:pPr>
        <w:ind w:left="3600" w:hanging="360"/>
      </w:pPr>
    </w:lvl>
    <w:lvl w:ilvl="5" w:tplc="71906581" w:tentative="1">
      <w:start w:val="1"/>
      <w:numFmt w:val="lowerRoman"/>
      <w:lvlText w:val="%6."/>
      <w:lvlJc w:val="right"/>
      <w:pPr>
        <w:ind w:left="4320" w:hanging="180"/>
      </w:pPr>
    </w:lvl>
    <w:lvl w:ilvl="6" w:tplc="71906581" w:tentative="1">
      <w:start w:val="1"/>
      <w:numFmt w:val="decimal"/>
      <w:lvlText w:val="%7."/>
      <w:lvlJc w:val="left"/>
      <w:pPr>
        <w:ind w:left="5040" w:hanging="360"/>
      </w:pPr>
    </w:lvl>
    <w:lvl w:ilvl="7" w:tplc="71906581" w:tentative="1">
      <w:start w:val="1"/>
      <w:numFmt w:val="lowerLetter"/>
      <w:lvlText w:val="%8."/>
      <w:lvlJc w:val="left"/>
      <w:pPr>
        <w:ind w:left="5760" w:hanging="360"/>
      </w:pPr>
    </w:lvl>
    <w:lvl w:ilvl="8" w:tplc="71906581" w:tentative="1">
      <w:start w:val="1"/>
      <w:numFmt w:val="lowerRoman"/>
      <w:lvlText w:val="%9."/>
      <w:lvlJc w:val="right"/>
      <w:pPr>
        <w:ind w:left="6480" w:hanging="180"/>
      </w:pPr>
    </w:lvl>
  </w:abstractNum>
  <w:abstractNum w:abstractNumId="42780415">
    <w:multiLevelType w:val="hybridMultilevel"/>
    <w:lvl w:ilvl="0" w:tplc="96965336">
      <w:start w:val="1"/>
      <w:numFmt w:val="decimal"/>
      <w:lvlText w:val="%1."/>
      <w:lvlJc w:val="left"/>
      <w:pPr>
        <w:ind w:left="720" w:hanging="360"/>
      </w:pPr>
    </w:lvl>
    <w:lvl w:ilvl="1" w:tplc="96965336" w:tentative="1">
      <w:start w:val="1"/>
      <w:numFmt w:val="lowerLetter"/>
      <w:lvlText w:val="%2."/>
      <w:lvlJc w:val="left"/>
      <w:pPr>
        <w:ind w:left="1440" w:hanging="360"/>
      </w:pPr>
    </w:lvl>
    <w:lvl w:ilvl="2" w:tplc="96965336" w:tentative="1">
      <w:start w:val="1"/>
      <w:numFmt w:val="lowerRoman"/>
      <w:lvlText w:val="%3."/>
      <w:lvlJc w:val="right"/>
      <w:pPr>
        <w:ind w:left="2160" w:hanging="180"/>
      </w:pPr>
    </w:lvl>
    <w:lvl w:ilvl="3" w:tplc="96965336" w:tentative="1">
      <w:start w:val="1"/>
      <w:numFmt w:val="decimal"/>
      <w:lvlText w:val="%4."/>
      <w:lvlJc w:val="left"/>
      <w:pPr>
        <w:ind w:left="2880" w:hanging="360"/>
      </w:pPr>
    </w:lvl>
    <w:lvl w:ilvl="4" w:tplc="96965336" w:tentative="1">
      <w:start w:val="1"/>
      <w:numFmt w:val="lowerLetter"/>
      <w:lvlText w:val="%5."/>
      <w:lvlJc w:val="left"/>
      <w:pPr>
        <w:ind w:left="3600" w:hanging="360"/>
      </w:pPr>
    </w:lvl>
    <w:lvl w:ilvl="5" w:tplc="96965336" w:tentative="1">
      <w:start w:val="1"/>
      <w:numFmt w:val="lowerRoman"/>
      <w:lvlText w:val="%6."/>
      <w:lvlJc w:val="right"/>
      <w:pPr>
        <w:ind w:left="4320" w:hanging="180"/>
      </w:pPr>
    </w:lvl>
    <w:lvl w:ilvl="6" w:tplc="96965336" w:tentative="1">
      <w:start w:val="1"/>
      <w:numFmt w:val="decimal"/>
      <w:lvlText w:val="%7."/>
      <w:lvlJc w:val="left"/>
      <w:pPr>
        <w:ind w:left="5040" w:hanging="360"/>
      </w:pPr>
    </w:lvl>
    <w:lvl w:ilvl="7" w:tplc="96965336" w:tentative="1">
      <w:start w:val="1"/>
      <w:numFmt w:val="lowerLetter"/>
      <w:lvlText w:val="%8."/>
      <w:lvlJc w:val="left"/>
      <w:pPr>
        <w:ind w:left="5760" w:hanging="360"/>
      </w:pPr>
    </w:lvl>
    <w:lvl w:ilvl="8" w:tplc="96965336" w:tentative="1">
      <w:start w:val="1"/>
      <w:numFmt w:val="lowerRoman"/>
      <w:lvlText w:val="%9."/>
      <w:lvlJc w:val="right"/>
      <w:pPr>
        <w:ind w:left="6480" w:hanging="180"/>
      </w:pPr>
    </w:lvl>
  </w:abstractNum>
  <w:abstractNum w:abstractNumId="42780414">
    <w:multiLevelType w:val="hybridMultilevel"/>
    <w:lvl w:ilvl="0" w:tplc="39891090">
      <w:start w:val="1"/>
      <w:numFmt w:val="decimal"/>
      <w:lvlText w:val="%1."/>
      <w:lvlJc w:val="left"/>
      <w:pPr>
        <w:ind w:left="720" w:hanging="360"/>
      </w:pPr>
    </w:lvl>
    <w:lvl w:ilvl="1" w:tplc="39891090" w:tentative="1">
      <w:start w:val="1"/>
      <w:numFmt w:val="lowerLetter"/>
      <w:lvlText w:val="%2."/>
      <w:lvlJc w:val="left"/>
      <w:pPr>
        <w:ind w:left="1440" w:hanging="360"/>
      </w:pPr>
    </w:lvl>
    <w:lvl w:ilvl="2" w:tplc="39891090" w:tentative="1">
      <w:start w:val="1"/>
      <w:numFmt w:val="lowerRoman"/>
      <w:lvlText w:val="%3."/>
      <w:lvlJc w:val="right"/>
      <w:pPr>
        <w:ind w:left="2160" w:hanging="180"/>
      </w:pPr>
    </w:lvl>
    <w:lvl w:ilvl="3" w:tplc="39891090" w:tentative="1">
      <w:start w:val="1"/>
      <w:numFmt w:val="decimal"/>
      <w:lvlText w:val="%4."/>
      <w:lvlJc w:val="left"/>
      <w:pPr>
        <w:ind w:left="2880" w:hanging="360"/>
      </w:pPr>
    </w:lvl>
    <w:lvl w:ilvl="4" w:tplc="39891090" w:tentative="1">
      <w:start w:val="1"/>
      <w:numFmt w:val="lowerLetter"/>
      <w:lvlText w:val="%5."/>
      <w:lvlJc w:val="left"/>
      <w:pPr>
        <w:ind w:left="3600" w:hanging="360"/>
      </w:pPr>
    </w:lvl>
    <w:lvl w:ilvl="5" w:tplc="39891090" w:tentative="1">
      <w:start w:val="1"/>
      <w:numFmt w:val="lowerRoman"/>
      <w:lvlText w:val="%6."/>
      <w:lvlJc w:val="right"/>
      <w:pPr>
        <w:ind w:left="4320" w:hanging="180"/>
      </w:pPr>
    </w:lvl>
    <w:lvl w:ilvl="6" w:tplc="39891090" w:tentative="1">
      <w:start w:val="1"/>
      <w:numFmt w:val="decimal"/>
      <w:lvlText w:val="%7."/>
      <w:lvlJc w:val="left"/>
      <w:pPr>
        <w:ind w:left="5040" w:hanging="360"/>
      </w:pPr>
    </w:lvl>
    <w:lvl w:ilvl="7" w:tplc="39891090" w:tentative="1">
      <w:start w:val="1"/>
      <w:numFmt w:val="lowerLetter"/>
      <w:lvlText w:val="%8."/>
      <w:lvlJc w:val="left"/>
      <w:pPr>
        <w:ind w:left="5760" w:hanging="360"/>
      </w:pPr>
    </w:lvl>
    <w:lvl w:ilvl="8" w:tplc="39891090" w:tentative="1">
      <w:start w:val="1"/>
      <w:numFmt w:val="lowerRoman"/>
      <w:lvlText w:val="%9."/>
      <w:lvlJc w:val="right"/>
      <w:pPr>
        <w:ind w:left="6480" w:hanging="180"/>
      </w:pPr>
    </w:lvl>
  </w:abstractNum>
  <w:abstractNum w:abstractNumId="42780413">
    <w:multiLevelType w:val="hybridMultilevel"/>
    <w:lvl w:ilvl="0" w:tplc="63925561">
      <w:start w:val="1"/>
      <w:numFmt w:val="decimal"/>
      <w:lvlText w:val="%1."/>
      <w:lvlJc w:val="left"/>
      <w:pPr>
        <w:ind w:left="720" w:hanging="360"/>
      </w:pPr>
    </w:lvl>
    <w:lvl w:ilvl="1" w:tplc="63925561" w:tentative="1">
      <w:start w:val="1"/>
      <w:numFmt w:val="lowerLetter"/>
      <w:lvlText w:val="%2."/>
      <w:lvlJc w:val="left"/>
      <w:pPr>
        <w:ind w:left="1440" w:hanging="360"/>
      </w:pPr>
    </w:lvl>
    <w:lvl w:ilvl="2" w:tplc="63925561" w:tentative="1">
      <w:start w:val="1"/>
      <w:numFmt w:val="lowerRoman"/>
      <w:lvlText w:val="%3."/>
      <w:lvlJc w:val="right"/>
      <w:pPr>
        <w:ind w:left="2160" w:hanging="180"/>
      </w:pPr>
    </w:lvl>
    <w:lvl w:ilvl="3" w:tplc="63925561" w:tentative="1">
      <w:start w:val="1"/>
      <w:numFmt w:val="decimal"/>
      <w:lvlText w:val="%4."/>
      <w:lvlJc w:val="left"/>
      <w:pPr>
        <w:ind w:left="2880" w:hanging="360"/>
      </w:pPr>
    </w:lvl>
    <w:lvl w:ilvl="4" w:tplc="63925561" w:tentative="1">
      <w:start w:val="1"/>
      <w:numFmt w:val="lowerLetter"/>
      <w:lvlText w:val="%5."/>
      <w:lvlJc w:val="left"/>
      <w:pPr>
        <w:ind w:left="3600" w:hanging="360"/>
      </w:pPr>
    </w:lvl>
    <w:lvl w:ilvl="5" w:tplc="63925561" w:tentative="1">
      <w:start w:val="1"/>
      <w:numFmt w:val="lowerRoman"/>
      <w:lvlText w:val="%6."/>
      <w:lvlJc w:val="right"/>
      <w:pPr>
        <w:ind w:left="4320" w:hanging="180"/>
      </w:pPr>
    </w:lvl>
    <w:lvl w:ilvl="6" w:tplc="63925561" w:tentative="1">
      <w:start w:val="1"/>
      <w:numFmt w:val="decimal"/>
      <w:lvlText w:val="%7."/>
      <w:lvlJc w:val="left"/>
      <w:pPr>
        <w:ind w:left="5040" w:hanging="360"/>
      </w:pPr>
    </w:lvl>
    <w:lvl w:ilvl="7" w:tplc="63925561" w:tentative="1">
      <w:start w:val="1"/>
      <w:numFmt w:val="lowerLetter"/>
      <w:lvlText w:val="%8."/>
      <w:lvlJc w:val="left"/>
      <w:pPr>
        <w:ind w:left="5760" w:hanging="360"/>
      </w:pPr>
    </w:lvl>
    <w:lvl w:ilvl="8" w:tplc="63925561" w:tentative="1">
      <w:start w:val="1"/>
      <w:numFmt w:val="lowerRoman"/>
      <w:lvlText w:val="%9."/>
      <w:lvlJc w:val="right"/>
      <w:pPr>
        <w:ind w:left="6480" w:hanging="180"/>
      </w:pPr>
    </w:lvl>
  </w:abstractNum>
  <w:abstractNum w:abstractNumId="42780412">
    <w:multiLevelType w:val="hybridMultilevel"/>
    <w:lvl w:ilvl="0" w:tplc="21420361">
      <w:start w:val="1"/>
      <w:numFmt w:val="decimal"/>
      <w:lvlText w:val="%1."/>
      <w:lvlJc w:val="left"/>
      <w:pPr>
        <w:ind w:left="720" w:hanging="360"/>
      </w:pPr>
    </w:lvl>
    <w:lvl w:ilvl="1" w:tplc="21420361" w:tentative="1">
      <w:start w:val="1"/>
      <w:numFmt w:val="lowerLetter"/>
      <w:lvlText w:val="%2."/>
      <w:lvlJc w:val="left"/>
      <w:pPr>
        <w:ind w:left="1440" w:hanging="360"/>
      </w:pPr>
    </w:lvl>
    <w:lvl w:ilvl="2" w:tplc="21420361" w:tentative="1">
      <w:start w:val="1"/>
      <w:numFmt w:val="lowerRoman"/>
      <w:lvlText w:val="%3."/>
      <w:lvlJc w:val="right"/>
      <w:pPr>
        <w:ind w:left="2160" w:hanging="180"/>
      </w:pPr>
    </w:lvl>
    <w:lvl w:ilvl="3" w:tplc="21420361" w:tentative="1">
      <w:start w:val="1"/>
      <w:numFmt w:val="decimal"/>
      <w:lvlText w:val="%4."/>
      <w:lvlJc w:val="left"/>
      <w:pPr>
        <w:ind w:left="2880" w:hanging="360"/>
      </w:pPr>
    </w:lvl>
    <w:lvl w:ilvl="4" w:tplc="21420361" w:tentative="1">
      <w:start w:val="1"/>
      <w:numFmt w:val="lowerLetter"/>
      <w:lvlText w:val="%5."/>
      <w:lvlJc w:val="left"/>
      <w:pPr>
        <w:ind w:left="3600" w:hanging="360"/>
      </w:pPr>
    </w:lvl>
    <w:lvl w:ilvl="5" w:tplc="21420361" w:tentative="1">
      <w:start w:val="1"/>
      <w:numFmt w:val="lowerRoman"/>
      <w:lvlText w:val="%6."/>
      <w:lvlJc w:val="right"/>
      <w:pPr>
        <w:ind w:left="4320" w:hanging="180"/>
      </w:pPr>
    </w:lvl>
    <w:lvl w:ilvl="6" w:tplc="21420361" w:tentative="1">
      <w:start w:val="1"/>
      <w:numFmt w:val="decimal"/>
      <w:lvlText w:val="%7."/>
      <w:lvlJc w:val="left"/>
      <w:pPr>
        <w:ind w:left="5040" w:hanging="360"/>
      </w:pPr>
    </w:lvl>
    <w:lvl w:ilvl="7" w:tplc="21420361" w:tentative="1">
      <w:start w:val="1"/>
      <w:numFmt w:val="lowerLetter"/>
      <w:lvlText w:val="%8."/>
      <w:lvlJc w:val="left"/>
      <w:pPr>
        <w:ind w:left="5760" w:hanging="360"/>
      </w:pPr>
    </w:lvl>
    <w:lvl w:ilvl="8" w:tplc="21420361" w:tentative="1">
      <w:start w:val="1"/>
      <w:numFmt w:val="lowerRoman"/>
      <w:lvlText w:val="%9."/>
      <w:lvlJc w:val="right"/>
      <w:pPr>
        <w:ind w:left="6480" w:hanging="180"/>
      </w:pPr>
    </w:lvl>
  </w:abstractNum>
  <w:abstractNum w:abstractNumId="42780411">
    <w:multiLevelType w:val="hybridMultilevel"/>
    <w:lvl w:ilvl="0" w:tplc="96779337">
      <w:start w:val="1"/>
      <w:numFmt w:val="decimal"/>
      <w:lvlText w:val="%1."/>
      <w:lvlJc w:val="left"/>
      <w:pPr>
        <w:ind w:left="720" w:hanging="360"/>
      </w:pPr>
    </w:lvl>
    <w:lvl w:ilvl="1" w:tplc="96779337" w:tentative="1">
      <w:start w:val="1"/>
      <w:numFmt w:val="lowerLetter"/>
      <w:lvlText w:val="%2."/>
      <w:lvlJc w:val="left"/>
      <w:pPr>
        <w:ind w:left="1440" w:hanging="360"/>
      </w:pPr>
    </w:lvl>
    <w:lvl w:ilvl="2" w:tplc="96779337" w:tentative="1">
      <w:start w:val="1"/>
      <w:numFmt w:val="lowerRoman"/>
      <w:lvlText w:val="%3."/>
      <w:lvlJc w:val="right"/>
      <w:pPr>
        <w:ind w:left="2160" w:hanging="180"/>
      </w:pPr>
    </w:lvl>
    <w:lvl w:ilvl="3" w:tplc="96779337" w:tentative="1">
      <w:start w:val="1"/>
      <w:numFmt w:val="decimal"/>
      <w:lvlText w:val="%4."/>
      <w:lvlJc w:val="left"/>
      <w:pPr>
        <w:ind w:left="2880" w:hanging="360"/>
      </w:pPr>
    </w:lvl>
    <w:lvl w:ilvl="4" w:tplc="96779337" w:tentative="1">
      <w:start w:val="1"/>
      <w:numFmt w:val="lowerLetter"/>
      <w:lvlText w:val="%5."/>
      <w:lvlJc w:val="left"/>
      <w:pPr>
        <w:ind w:left="3600" w:hanging="360"/>
      </w:pPr>
    </w:lvl>
    <w:lvl w:ilvl="5" w:tplc="96779337" w:tentative="1">
      <w:start w:val="1"/>
      <w:numFmt w:val="lowerRoman"/>
      <w:lvlText w:val="%6."/>
      <w:lvlJc w:val="right"/>
      <w:pPr>
        <w:ind w:left="4320" w:hanging="180"/>
      </w:pPr>
    </w:lvl>
    <w:lvl w:ilvl="6" w:tplc="96779337" w:tentative="1">
      <w:start w:val="1"/>
      <w:numFmt w:val="decimal"/>
      <w:lvlText w:val="%7."/>
      <w:lvlJc w:val="left"/>
      <w:pPr>
        <w:ind w:left="5040" w:hanging="360"/>
      </w:pPr>
    </w:lvl>
    <w:lvl w:ilvl="7" w:tplc="96779337" w:tentative="1">
      <w:start w:val="1"/>
      <w:numFmt w:val="lowerLetter"/>
      <w:lvlText w:val="%8."/>
      <w:lvlJc w:val="left"/>
      <w:pPr>
        <w:ind w:left="5760" w:hanging="360"/>
      </w:pPr>
    </w:lvl>
    <w:lvl w:ilvl="8" w:tplc="96779337" w:tentative="1">
      <w:start w:val="1"/>
      <w:numFmt w:val="lowerRoman"/>
      <w:lvlText w:val="%9."/>
      <w:lvlJc w:val="right"/>
      <w:pPr>
        <w:ind w:left="6480" w:hanging="180"/>
      </w:pPr>
    </w:lvl>
  </w:abstractNum>
  <w:abstractNum w:abstractNumId="42780410">
    <w:multiLevelType w:val="hybridMultilevel"/>
    <w:lvl w:ilvl="0" w:tplc="22527688">
      <w:start w:val="1"/>
      <w:numFmt w:val="decimal"/>
      <w:lvlText w:val="%1."/>
      <w:lvlJc w:val="left"/>
      <w:pPr>
        <w:ind w:left="720" w:hanging="360"/>
      </w:pPr>
    </w:lvl>
    <w:lvl w:ilvl="1" w:tplc="22527688" w:tentative="1">
      <w:start w:val="1"/>
      <w:numFmt w:val="lowerLetter"/>
      <w:lvlText w:val="%2."/>
      <w:lvlJc w:val="left"/>
      <w:pPr>
        <w:ind w:left="1440" w:hanging="360"/>
      </w:pPr>
    </w:lvl>
    <w:lvl w:ilvl="2" w:tplc="22527688" w:tentative="1">
      <w:start w:val="1"/>
      <w:numFmt w:val="lowerRoman"/>
      <w:lvlText w:val="%3."/>
      <w:lvlJc w:val="right"/>
      <w:pPr>
        <w:ind w:left="2160" w:hanging="180"/>
      </w:pPr>
    </w:lvl>
    <w:lvl w:ilvl="3" w:tplc="22527688" w:tentative="1">
      <w:start w:val="1"/>
      <w:numFmt w:val="decimal"/>
      <w:lvlText w:val="%4."/>
      <w:lvlJc w:val="left"/>
      <w:pPr>
        <w:ind w:left="2880" w:hanging="360"/>
      </w:pPr>
    </w:lvl>
    <w:lvl w:ilvl="4" w:tplc="22527688" w:tentative="1">
      <w:start w:val="1"/>
      <w:numFmt w:val="lowerLetter"/>
      <w:lvlText w:val="%5."/>
      <w:lvlJc w:val="left"/>
      <w:pPr>
        <w:ind w:left="3600" w:hanging="360"/>
      </w:pPr>
    </w:lvl>
    <w:lvl w:ilvl="5" w:tplc="22527688" w:tentative="1">
      <w:start w:val="1"/>
      <w:numFmt w:val="lowerRoman"/>
      <w:lvlText w:val="%6."/>
      <w:lvlJc w:val="right"/>
      <w:pPr>
        <w:ind w:left="4320" w:hanging="180"/>
      </w:pPr>
    </w:lvl>
    <w:lvl w:ilvl="6" w:tplc="22527688" w:tentative="1">
      <w:start w:val="1"/>
      <w:numFmt w:val="decimal"/>
      <w:lvlText w:val="%7."/>
      <w:lvlJc w:val="left"/>
      <w:pPr>
        <w:ind w:left="5040" w:hanging="360"/>
      </w:pPr>
    </w:lvl>
    <w:lvl w:ilvl="7" w:tplc="22527688" w:tentative="1">
      <w:start w:val="1"/>
      <w:numFmt w:val="lowerLetter"/>
      <w:lvlText w:val="%8."/>
      <w:lvlJc w:val="left"/>
      <w:pPr>
        <w:ind w:left="5760" w:hanging="360"/>
      </w:pPr>
    </w:lvl>
    <w:lvl w:ilvl="8" w:tplc="22527688" w:tentative="1">
      <w:start w:val="1"/>
      <w:numFmt w:val="lowerRoman"/>
      <w:lvlText w:val="%9."/>
      <w:lvlJc w:val="right"/>
      <w:pPr>
        <w:ind w:left="6480" w:hanging="180"/>
      </w:pPr>
    </w:lvl>
  </w:abstractNum>
  <w:abstractNum w:abstractNumId="42780409">
    <w:multiLevelType w:val="hybridMultilevel"/>
    <w:lvl w:ilvl="0" w:tplc="39135601">
      <w:start w:val="1"/>
      <w:numFmt w:val="decimal"/>
      <w:lvlText w:val="%1."/>
      <w:lvlJc w:val="left"/>
      <w:pPr>
        <w:ind w:left="720" w:hanging="360"/>
      </w:pPr>
    </w:lvl>
    <w:lvl w:ilvl="1" w:tplc="39135601" w:tentative="1">
      <w:start w:val="1"/>
      <w:numFmt w:val="lowerLetter"/>
      <w:lvlText w:val="%2."/>
      <w:lvlJc w:val="left"/>
      <w:pPr>
        <w:ind w:left="1440" w:hanging="360"/>
      </w:pPr>
    </w:lvl>
    <w:lvl w:ilvl="2" w:tplc="39135601" w:tentative="1">
      <w:start w:val="1"/>
      <w:numFmt w:val="lowerRoman"/>
      <w:lvlText w:val="%3."/>
      <w:lvlJc w:val="right"/>
      <w:pPr>
        <w:ind w:left="2160" w:hanging="180"/>
      </w:pPr>
    </w:lvl>
    <w:lvl w:ilvl="3" w:tplc="39135601" w:tentative="1">
      <w:start w:val="1"/>
      <w:numFmt w:val="decimal"/>
      <w:lvlText w:val="%4."/>
      <w:lvlJc w:val="left"/>
      <w:pPr>
        <w:ind w:left="2880" w:hanging="360"/>
      </w:pPr>
    </w:lvl>
    <w:lvl w:ilvl="4" w:tplc="39135601" w:tentative="1">
      <w:start w:val="1"/>
      <w:numFmt w:val="lowerLetter"/>
      <w:lvlText w:val="%5."/>
      <w:lvlJc w:val="left"/>
      <w:pPr>
        <w:ind w:left="3600" w:hanging="360"/>
      </w:pPr>
    </w:lvl>
    <w:lvl w:ilvl="5" w:tplc="39135601" w:tentative="1">
      <w:start w:val="1"/>
      <w:numFmt w:val="lowerRoman"/>
      <w:lvlText w:val="%6."/>
      <w:lvlJc w:val="right"/>
      <w:pPr>
        <w:ind w:left="4320" w:hanging="180"/>
      </w:pPr>
    </w:lvl>
    <w:lvl w:ilvl="6" w:tplc="39135601" w:tentative="1">
      <w:start w:val="1"/>
      <w:numFmt w:val="decimal"/>
      <w:lvlText w:val="%7."/>
      <w:lvlJc w:val="left"/>
      <w:pPr>
        <w:ind w:left="5040" w:hanging="360"/>
      </w:pPr>
    </w:lvl>
    <w:lvl w:ilvl="7" w:tplc="39135601" w:tentative="1">
      <w:start w:val="1"/>
      <w:numFmt w:val="lowerLetter"/>
      <w:lvlText w:val="%8."/>
      <w:lvlJc w:val="left"/>
      <w:pPr>
        <w:ind w:left="5760" w:hanging="360"/>
      </w:pPr>
    </w:lvl>
    <w:lvl w:ilvl="8" w:tplc="39135601" w:tentative="1">
      <w:start w:val="1"/>
      <w:numFmt w:val="lowerRoman"/>
      <w:lvlText w:val="%9."/>
      <w:lvlJc w:val="right"/>
      <w:pPr>
        <w:ind w:left="6480" w:hanging="180"/>
      </w:pPr>
    </w:lvl>
  </w:abstractNum>
  <w:abstractNum w:abstractNumId="42780408">
    <w:multiLevelType w:val="hybridMultilevel"/>
    <w:lvl w:ilvl="0" w:tplc="25706230">
      <w:start w:val="1"/>
      <w:numFmt w:val="decimal"/>
      <w:lvlText w:val="%1."/>
      <w:lvlJc w:val="left"/>
      <w:pPr>
        <w:ind w:left="720" w:hanging="360"/>
      </w:pPr>
    </w:lvl>
    <w:lvl w:ilvl="1" w:tplc="25706230" w:tentative="1">
      <w:start w:val="1"/>
      <w:numFmt w:val="lowerLetter"/>
      <w:lvlText w:val="%2."/>
      <w:lvlJc w:val="left"/>
      <w:pPr>
        <w:ind w:left="1440" w:hanging="360"/>
      </w:pPr>
    </w:lvl>
    <w:lvl w:ilvl="2" w:tplc="25706230" w:tentative="1">
      <w:start w:val="1"/>
      <w:numFmt w:val="lowerRoman"/>
      <w:lvlText w:val="%3."/>
      <w:lvlJc w:val="right"/>
      <w:pPr>
        <w:ind w:left="2160" w:hanging="180"/>
      </w:pPr>
    </w:lvl>
    <w:lvl w:ilvl="3" w:tplc="25706230" w:tentative="1">
      <w:start w:val="1"/>
      <w:numFmt w:val="decimal"/>
      <w:lvlText w:val="%4."/>
      <w:lvlJc w:val="left"/>
      <w:pPr>
        <w:ind w:left="2880" w:hanging="360"/>
      </w:pPr>
    </w:lvl>
    <w:lvl w:ilvl="4" w:tplc="25706230" w:tentative="1">
      <w:start w:val="1"/>
      <w:numFmt w:val="lowerLetter"/>
      <w:lvlText w:val="%5."/>
      <w:lvlJc w:val="left"/>
      <w:pPr>
        <w:ind w:left="3600" w:hanging="360"/>
      </w:pPr>
    </w:lvl>
    <w:lvl w:ilvl="5" w:tplc="25706230" w:tentative="1">
      <w:start w:val="1"/>
      <w:numFmt w:val="lowerRoman"/>
      <w:lvlText w:val="%6."/>
      <w:lvlJc w:val="right"/>
      <w:pPr>
        <w:ind w:left="4320" w:hanging="180"/>
      </w:pPr>
    </w:lvl>
    <w:lvl w:ilvl="6" w:tplc="25706230" w:tentative="1">
      <w:start w:val="1"/>
      <w:numFmt w:val="decimal"/>
      <w:lvlText w:val="%7."/>
      <w:lvlJc w:val="left"/>
      <w:pPr>
        <w:ind w:left="5040" w:hanging="360"/>
      </w:pPr>
    </w:lvl>
    <w:lvl w:ilvl="7" w:tplc="25706230" w:tentative="1">
      <w:start w:val="1"/>
      <w:numFmt w:val="lowerLetter"/>
      <w:lvlText w:val="%8."/>
      <w:lvlJc w:val="left"/>
      <w:pPr>
        <w:ind w:left="5760" w:hanging="360"/>
      </w:pPr>
    </w:lvl>
    <w:lvl w:ilvl="8" w:tplc="25706230" w:tentative="1">
      <w:start w:val="1"/>
      <w:numFmt w:val="lowerRoman"/>
      <w:lvlText w:val="%9."/>
      <w:lvlJc w:val="right"/>
      <w:pPr>
        <w:ind w:left="6480" w:hanging="180"/>
      </w:pPr>
    </w:lvl>
  </w:abstractNum>
  <w:abstractNum w:abstractNumId="42780407">
    <w:multiLevelType w:val="hybridMultilevel"/>
    <w:lvl w:ilvl="0" w:tplc="62536284">
      <w:start w:val="1"/>
      <w:numFmt w:val="decimal"/>
      <w:lvlText w:val="%1."/>
      <w:lvlJc w:val="left"/>
      <w:pPr>
        <w:ind w:left="720" w:hanging="360"/>
      </w:pPr>
    </w:lvl>
    <w:lvl w:ilvl="1" w:tplc="62536284" w:tentative="1">
      <w:start w:val="1"/>
      <w:numFmt w:val="lowerLetter"/>
      <w:lvlText w:val="%2."/>
      <w:lvlJc w:val="left"/>
      <w:pPr>
        <w:ind w:left="1440" w:hanging="360"/>
      </w:pPr>
    </w:lvl>
    <w:lvl w:ilvl="2" w:tplc="62536284" w:tentative="1">
      <w:start w:val="1"/>
      <w:numFmt w:val="lowerRoman"/>
      <w:lvlText w:val="%3."/>
      <w:lvlJc w:val="right"/>
      <w:pPr>
        <w:ind w:left="2160" w:hanging="180"/>
      </w:pPr>
    </w:lvl>
    <w:lvl w:ilvl="3" w:tplc="62536284" w:tentative="1">
      <w:start w:val="1"/>
      <w:numFmt w:val="decimal"/>
      <w:lvlText w:val="%4."/>
      <w:lvlJc w:val="left"/>
      <w:pPr>
        <w:ind w:left="2880" w:hanging="360"/>
      </w:pPr>
    </w:lvl>
    <w:lvl w:ilvl="4" w:tplc="62536284" w:tentative="1">
      <w:start w:val="1"/>
      <w:numFmt w:val="lowerLetter"/>
      <w:lvlText w:val="%5."/>
      <w:lvlJc w:val="left"/>
      <w:pPr>
        <w:ind w:left="3600" w:hanging="360"/>
      </w:pPr>
    </w:lvl>
    <w:lvl w:ilvl="5" w:tplc="62536284" w:tentative="1">
      <w:start w:val="1"/>
      <w:numFmt w:val="lowerRoman"/>
      <w:lvlText w:val="%6."/>
      <w:lvlJc w:val="right"/>
      <w:pPr>
        <w:ind w:left="4320" w:hanging="180"/>
      </w:pPr>
    </w:lvl>
    <w:lvl w:ilvl="6" w:tplc="62536284" w:tentative="1">
      <w:start w:val="1"/>
      <w:numFmt w:val="decimal"/>
      <w:lvlText w:val="%7."/>
      <w:lvlJc w:val="left"/>
      <w:pPr>
        <w:ind w:left="5040" w:hanging="360"/>
      </w:pPr>
    </w:lvl>
    <w:lvl w:ilvl="7" w:tplc="62536284" w:tentative="1">
      <w:start w:val="1"/>
      <w:numFmt w:val="lowerLetter"/>
      <w:lvlText w:val="%8."/>
      <w:lvlJc w:val="left"/>
      <w:pPr>
        <w:ind w:left="5760" w:hanging="360"/>
      </w:pPr>
    </w:lvl>
    <w:lvl w:ilvl="8" w:tplc="62536284" w:tentative="1">
      <w:start w:val="1"/>
      <w:numFmt w:val="lowerRoman"/>
      <w:lvlText w:val="%9."/>
      <w:lvlJc w:val="right"/>
      <w:pPr>
        <w:ind w:left="6480" w:hanging="180"/>
      </w:pPr>
    </w:lvl>
  </w:abstractNum>
  <w:abstractNum w:abstractNumId="42780406">
    <w:multiLevelType w:val="hybridMultilevel"/>
    <w:lvl w:ilvl="0" w:tplc="70685310">
      <w:start w:val="1"/>
      <w:numFmt w:val="decimal"/>
      <w:lvlText w:val="%1."/>
      <w:lvlJc w:val="left"/>
      <w:pPr>
        <w:ind w:left="720" w:hanging="360"/>
      </w:pPr>
    </w:lvl>
    <w:lvl w:ilvl="1" w:tplc="70685310" w:tentative="1">
      <w:start w:val="1"/>
      <w:numFmt w:val="lowerLetter"/>
      <w:lvlText w:val="%2."/>
      <w:lvlJc w:val="left"/>
      <w:pPr>
        <w:ind w:left="1440" w:hanging="360"/>
      </w:pPr>
    </w:lvl>
    <w:lvl w:ilvl="2" w:tplc="70685310" w:tentative="1">
      <w:start w:val="1"/>
      <w:numFmt w:val="lowerRoman"/>
      <w:lvlText w:val="%3."/>
      <w:lvlJc w:val="right"/>
      <w:pPr>
        <w:ind w:left="2160" w:hanging="180"/>
      </w:pPr>
    </w:lvl>
    <w:lvl w:ilvl="3" w:tplc="70685310" w:tentative="1">
      <w:start w:val="1"/>
      <w:numFmt w:val="decimal"/>
      <w:lvlText w:val="%4."/>
      <w:lvlJc w:val="left"/>
      <w:pPr>
        <w:ind w:left="2880" w:hanging="360"/>
      </w:pPr>
    </w:lvl>
    <w:lvl w:ilvl="4" w:tplc="70685310" w:tentative="1">
      <w:start w:val="1"/>
      <w:numFmt w:val="lowerLetter"/>
      <w:lvlText w:val="%5."/>
      <w:lvlJc w:val="left"/>
      <w:pPr>
        <w:ind w:left="3600" w:hanging="360"/>
      </w:pPr>
    </w:lvl>
    <w:lvl w:ilvl="5" w:tplc="70685310" w:tentative="1">
      <w:start w:val="1"/>
      <w:numFmt w:val="lowerRoman"/>
      <w:lvlText w:val="%6."/>
      <w:lvlJc w:val="right"/>
      <w:pPr>
        <w:ind w:left="4320" w:hanging="180"/>
      </w:pPr>
    </w:lvl>
    <w:lvl w:ilvl="6" w:tplc="70685310" w:tentative="1">
      <w:start w:val="1"/>
      <w:numFmt w:val="decimal"/>
      <w:lvlText w:val="%7."/>
      <w:lvlJc w:val="left"/>
      <w:pPr>
        <w:ind w:left="5040" w:hanging="360"/>
      </w:pPr>
    </w:lvl>
    <w:lvl w:ilvl="7" w:tplc="70685310" w:tentative="1">
      <w:start w:val="1"/>
      <w:numFmt w:val="lowerLetter"/>
      <w:lvlText w:val="%8."/>
      <w:lvlJc w:val="left"/>
      <w:pPr>
        <w:ind w:left="5760" w:hanging="360"/>
      </w:pPr>
    </w:lvl>
    <w:lvl w:ilvl="8" w:tplc="70685310" w:tentative="1">
      <w:start w:val="1"/>
      <w:numFmt w:val="lowerRoman"/>
      <w:lvlText w:val="%9."/>
      <w:lvlJc w:val="right"/>
      <w:pPr>
        <w:ind w:left="6480" w:hanging="180"/>
      </w:pPr>
    </w:lvl>
  </w:abstractNum>
  <w:abstractNum w:abstractNumId="42780405">
    <w:multiLevelType w:val="hybridMultilevel"/>
    <w:lvl w:ilvl="0" w:tplc="68617578">
      <w:start w:val="1"/>
      <w:numFmt w:val="decimal"/>
      <w:lvlText w:val="%1."/>
      <w:lvlJc w:val="left"/>
      <w:pPr>
        <w:ind w:left="720" w:hanging="360"/>
      </w:pPr>
    </w:lvl>
    <w:lvl w:ilvl="1" w:tplc="68617578" w:tentative="1">
      <w:start w:val="1"/>
      <w:numFmt w:val="lowerLetter"/>
      <w:lvlText w:val="%2."/>
      <w:lvlJc w:val="left"/>
      <w:pPr>
        <w:ind w:left="1440" w:hanging="360"/>
      </w:pPr>
    </w:lvl>
    <w:lvl w:ilvl="2" w:tplc="68617578" w:tentative="1">
      <w:start w:val="1"/>
      <w:numFmt w:val="lowerRoman"/>
      <w:lvlText w:val="%3."/>
      <w:lvlJc w:val="right"/>
      <w:pPr>
        <w:ind w:left="2160" w:hanging="180"/>
      </w:pPr>
    </w:lvl>
    <w:lvl w:ilvl="3" w:tplc="68617578" w:tentative="1">
      <w:start w:val="1"/>
      <w:numFmt w:val="decimal"/>
      <w:lvlText w:val="%4."/>
      <w:lvlJc w:val="left"/>
      <w:pPr>
        <w:ind w:left="2880" w:hanging="360"/>
      </w:pPr>
    </w:lvl>
    <w:lvl w:ilvl="4" w:tplc="68617578" w:tentative="1">
      <w:start w:val="1"/>
      <w:numFmt w:val="lowerLetter"/>
      <w:lvlText w:val="%5."/>
      <w:lvlJc w:val="left"/>
      <w:pPr>
        <w:ind w:left="3600" w:hanging="360"/>
      </w:pPr>
    </w:lvl>
    <w:lvl w:ilvl="5" w:tplc="68617578" w:tentative="1">
      <w:start w:val="1"/>
      <w:numFmt w:val="lowerRoman"/>
      <w:lvlText w:val="%6."/>
      <w:lvlJc w:val="right"/>
      <w:pPr>
        <w:ind w:left="4320" w:hanging="180"/>
      </w:pPr>
    </w:lvl>
    <w:lvl w:ilvl="6" w:tplc="68617578" w:tentative="1">
      <w:start w:val="1"/>
      <w:numFmt w:val="decimal"/>
      <w:lvlText w:val="%7."/>
      <w:lvlJc w:val="left"/>
      <w:pPr>
        <w:ind w:left="5040" w:hanging="360"/>
      </w:pPr>
    </w:lvl>
    <w:lvl w:ilvl="7" w:tplc="68617578" w:tentative="1">
      <w:start w:val="1"/>
      <w:numFmt w:val="lowerLetter"/>
      <w:lvlText w:val="%8."/>
      <w:lvlJc w:val="left"/>
      <w:pPr>
        <w:ind w:left="5760" w:hanging="360"/>
      </w:pPr>
    </w:lvl>
    <w:lvl w:ilvl="8" w:tplc="68617578" w:tentative="1">
      <w:start w:val="1"/>
      <w:numFmt w:val="lowerRoman"/>
      <w:lvlText w:val="%9."/>
      <w:lvlJc w:val="right"/>
      <w:pPr>
        <w:ind w:left="6480" w:hanging="180"/>
      </w:pPr>
    </w:lvl>
  </w:abstractNum>
  <w:abstractNum w:abstractNumId="42780404">
    <w:multiLevelType w:val="hybridMultilevel"/>
    <w:lvl w:ilvl="0" w:tplc="30491523">
      <w:start w:val="1"/>
      <w:numFmt w:val="decimal"/>
      <w:lvlText w:val="%1."/>
      <w:lvlJc w:val="left"/>
      <w:pPr>
        <w:ind w:left="720" w:hanging="360"/>
      </w:pPr>
    </w:lvl>
    <w:lvl w:ilvl="1" w:tplc="30491523" w:tentative="1">
      <w:start w:val="1"/>
      <w:numFmt w:val="lowerLetter"/>
      <w:lvlText w:val="%2."/>
      <w:lvlJc w:val="left"/>
      <w:pPr>
        <w:ind w:left="1440" w:hanging="360"/>
      </w:pPr>
    </w:lvl>
    <w:lvl w:ilvl="2" w:tplc="30491523" w:tentative="1">
      <w:start w:val="1"/>
      <w:numFmt w:val="lowerRoman"/>
      <w:lvlText w:val="%3."/>
      <w:lvlJc w:val="right"/>
      <w:pPr>
        <w:ind w:left="2160" w:hanging="180"/>
      </w:pPr>
    </w:lvl>
    <w:lvl w:ilvl="3" w:tplc="30491523" w:tentative="1">
      <w:start w:val="1"/>
      <w:numFmt w:val="decimal"/>
      <w:lvlText w:val="%4."/>
      <w:lvlJc w:val="left"/>
      <w:pPr>
        <w:ind w:left="2880" w:hanging="360"/>
      </w:pPr>
    </w:lvl>
    <w:lvl w:ilvl="4" w:tplc="30491523" w:tentative="1">
      <w:start w:val="1"/>
      <w:numFmt w:val="lowerLetter"/>
      <w:lvlText w:val="%5."/>
      <w:lvlJc w:val="left"/>
      <w:pPr>
        <w:ind w:left="3600" w:hanging="360"/>
      </w:pPr>
    </w:lvl>
    <w:lvl w:ilvl="5" w:tplc="30491523" w:tentative="1">
      <w:start w:val="1"/>
      <w:numFmt w:val="lowerRoman"/>
      <w:lvlText w:val="%6."/>
      <w:lvlJc w:val="right"/>
      <w:pPr>
        <w:ind w:left="4320" w:hanging="180"/>
      </w:pPr>
    </w:lvl>
    <w:lvl w:ilvl="6" w:tplc="30491523" w:tentative="1">
      <w:start w:val="1"/>
      <w:numFmt w:val="decimal"/>
      <w:lvlText w:val="%7."/>
      <w:lvlJc w:val="left"/>
      <w:pPr>
        <w:ind w:left="5040" w:hanging="360"/>
      </w:pPr>
    </w:lvl>
    <w:lvl w:ilvl="7" w:tplc="30491523" w:tentative="1">
      <w:start w:val="1"/>
      <w:numFmt w:val="lowerLetter"/>
      <w:lvlText w:val="%8."/>
      <w:lvlJc w:val="left"/>
      <w:pPr>
        <w:ind w:left="5760" w:hanging="360"/>
      </w:pPr>
    </w:lvl>
    <w:lvl w:ilvl="8" w:tplc="30491523" w:tentative="1">
      <w:start w:val="1"/>
      <w:numFmt w:val="lowerRoman"/>
      <w:lvlText w:val="%9."/>
      <w:lvlJc w:val="right"/>
      <w:pPr>
        <w:ind w:left="6480" w:hanging="180"/>
      </w:pPr>
    </w:lvl>
  </w:abstractNum>
  <w:abstractNum w:abstractNumId="42780403">
    <w:multiLevelType w:val="hybridMultilevel"/>
    <w:lvl w:ilvl="0" w:tplc="88887699">
      <w:start w:val="1"/>
      <w:numFmt w:val="decimal"/>
      <w:lvlText w:val="%1."/>
      <w:lvlJc w:val="left"/>
      <w:pPr>
        <w:ind w:left="720" w:hanging="360"/>
      </w:pPr>
    </w:lvl>
    <w:lvl w:ilvl="1" w:tplc="88887699" w:tentative="1">
      <w:start w:val="1"/>
      <w:numFmt w:val="lowerLetter"/>
      <w:lvlText w:val="%2."/>
      <w:lvlJc w:val="left"/>
      <w:pPr>
        <w:ind w:left="1440" w:hanging="360"/>
      </w:pPr>
    </w:lvl>
    <w:lvl w:ilvl="2" w:tplc="88887699" w:tentative="1">
      <w:start w:val="1"/>
      <w:numFmt w:val="lowerRoman"/>
      <w:lvlText w:val="%3."/>
      <w:lvlJc w:val="right"/>
      <w:pPr>
        <w:ind w:left="2160" w:hanging="180"/>
      </w:pPr>
    </w:lvl>
    <w:lvl w:ilvl="3" w:tplc="88887699" w:tentative="1">
      <w:start w:val="1"/>
      <w:numFmt w:val="decimal"/>
      <w:lvlText w:val="%4."/>
      <w:lvlJc w:val="left"/>
      <w:pPr>
        <w:ind w:left="2880" w:hanging="360"/>
      </w:pPr>
    </w:lvl>
    <w:lvl w:ilvl="4" w:tplc="88887699" w:tentative="1">
      <w:start w:val="1"/>
      <w:numFmt w:val="lowerLetter"/>
      <w:lvlText w:val="%5."/>
      <w:lvlJc w:val="left"/>
      <w:pPr>
        <w:ind w:left="3600" w:hanging="360"/>
      </w:pPr>
    </w:lvl>
    <w:lvl w:ilvl="5" w:tplc="88887699" w:tentative="1">
      <w:start w:val="1"/>
      <w:numFmt w:val="lowerRoman"/>
      <w:lvlText w:val="%6."/>
      <w:lvlJc w:val="right"/>
      <w:pPr>
        <w:ind w:left="4320" w:hanging="180"/>
      </w:pPr>
    </w:lvl>
    <w:lvl w:ilvl="6" w:tplc="88887699" w:tentative="1">
      <w:start w:val="1"/>
      <w:numFmt w:val="decimal"/>
      <w:lvlText w:val="%7."/>
      <w:lvlJc w:val="left"/>
      <w:pPr>
        <w:ind w:left="5040" w:hanging="360"/>
      </w:pPr>
    </w:lvl>
    <w:lvl w:ilvl="7" w:tplc="88887699" w:tentative="1">
      <w:start w:val="1"/>
      <w:numFmt w:val="lowerLetter"/>
      <w:lvlText w:val="%8."/>
      <w:lvlJc w:val="left"/>
      <w:pPr>
        <w:ind w:left="5760" w:hanging="360"/>
      </w:pPr>
    </w:lvl>
    <w:lvl w:ilvl="8" w:tplc="88887699" w:tentative="1">
      <w:start w:val="1"/>
      <w:numFmt w:val="lowerRoman"/>
      <w:lvlText w:val="%9."/>
      <w:lvlJc w:val="right"/>
      <w:pPr>
        <w:ind w:left="6480" w:hanging="180"/>
      </w:pPr>
    </w:lvl>
  </w:abstractNum>
  <w:abstractNum w:abstractNumId="42780402">
    <w:multiLevelType w:val="hybridMultilevel"/>
    <w:lvl w:ilvl="0" w:tplc="89246302">
      <w:start w:val="1"/>
      <w:numFmt w:val="decimal"/>
      <w:lvlText w:val="%1."/>
      <w:lvlJc w:val="left"/>
      <w:pPr>
        <w:ind w:left="720" w:hanging="360"/>
      </w:pPr>
    </w:lvl>
    <w:lvl w:ilvl="1" w:tplc="89246302" w:tentative="1">
      <w:start w:val="1"/>
      <w:numFmt w:val="lowerLetter"/>
      <w:lvlText w:val="%2."/>
      <w:lvlJc w:val="left"/>
      <w:pPr>
        <w:ind w:left="1440" w:hanging="360"/>
      </w:pPr>
    </w:lvl>
    <w:lvl w:ilvl="2" w:tplc="89246302" w:tentative="1">
      <w:start w:val="1"/>
      <w:numFmt w:val="lowerRoman"/>
      <w:lvlText w:val="%3."/>
      <w:lvlJc w:val="right"/>
      <w:pPr>
        <w:ind w:left="2160" w:hanging="180"/>
      </w:pPr>
    </w:lvl>
    <w:lvl w:ilvl="3" w:tplc="89246302" w:tentative="1">
      <w:start w:val="1"/>
      <w:numFmt w:val="decimal"/>
      <w:lvlText w:val="%4."/>
      <w:lvlJc w:val="left"/>
      <w:pPr>
        <w:ind w:left="2880" w:hanging="360"/>
      </w:pPr>
    </w:lvl>
    <w:lvl w:ilvl="4" w:tplc="89246302" w:tentative="1">
      <w:start w:val="1"/>
      <w:numFmt w:val="lowerLetter"/>
      <w:lvlText w:val="%5."/>
      <w:lvlJc w:val="left"/>
      <w:pPr>
        <w:ind w:left="3600" w:hanging="360"/>
      </w:pPr>
    </w:lvl>
    <w:lvl w:ilvl="5" w:tplc="89246302" w:tentative="1">
      <w:start w:val="1"/>
      <w:numFmt w:val="lowerRoman"/>
      <w:lvlText w:val="%6."/>
      <w:lvlJc w:val="right"/>
      <w:pPr>
        <w:ind w:left="4320" w:hanging="180"/>
      </w:pPr>
    </w:lvl>
    <w:lvl w:ilvl="6" w:tplc="89246302" w:tentative="1">
      <w:start w:val="1"/>
      <w:numFmt w:val="decimal"/>
      <w:lvlText w:val="%7."/>
      <w:lvlJc w:val="left"/>
      <w:pPr>
        <w:ind w:left="5040" w:hanging="360"/>
      </w:pPr>
    </w:lvl>
    <w:lvl w:ilvl="7" w:tplc="89246302" w:tentative="1">
      <w:start w:val="1"/>
      <w:numFmt w:val="lowerLetter"/>
      <w:lvlText w:val="%8."/>
      <w:lvlJc w:val="left"/>
      <w:pPr>
        <w:ind w:left="5760" w:hanging="360"/>
      </w:pPr>
    </w:lvl>
    <w:lvl w:ilvl="8" w:tplc="89246302" w:tentative="1">
      <w:start w:val="1"/>
      <w:numFmt w:val="lowerRoman"/>
      <w:lvlText w:val="%9."/>
      <w:lvlJc w:val="right"/>
      <w:pPr>
        <w:ind w:left="6480" w:hanging="180"/>
      </w:pPr>
    </w:lvl>
  </w:abstractNum>
  <w:abstractNum w:abstractNumId="42780401">
    <w:multiLevelType w:val="hybridMultilevel"/>
    <w:lvl w:ilvl="0" w:tplc="51849794">
      <w:start w:val="1"/>
      <w:numFmt w:val="decimal"/>
      <w:lvlText w:val="%1."/>
      <w:lvlJc w:val="left"/>
      <w:pPr>
        <w:ind w:left="720" w:hanging="360"/>
      </w:pPr>
    </w:lvl>
    <w:lvl w:ilvl="1" w:tplc="51849794" w:tentative="1">
      <w:start w:val="1"/>
      <w:numFmt w:val="lowerLetter"/>
      <w:lvlText w:val="%2."/>
      <w:lvlJc w:val="left"/>
      <w:pPr>
        <w:ind w:left="1440" w:hanging="360"/>
      </w:pPr>
    </w:lvl>
    <w:lvl w:ilvl="2" w:tplc="51849794" w:tentative="1">
      <w:start w:val="1"/>
      <w:numFmt w:val="lowerRoman"/>
      <w:lvlText w:val="%3."/>
      <w:lvlJc w:val="right"/>
      <w:pPr>
        <w:ind w:left="2160" w:hanging="180"/>
      </w:pPr>
    </w:lvl>
    <w:lvl w:ilvl="3" w:tplc="51849794" w:tentative="1">
      <w:start w:val="1"/>
      <w:numFmt w:val="decimal"/>
      <w:lvlText w:val="%4."/>
      <w:lvlJc w:val="left"/>
      <w:pPr>
        <w:ind w:left="2880" w:hanging="360"/>
      </w:pPr>
    </w:lvl>
    <w:lvl w:ilvl="4" w:tplc="51849794" w:tentative="1">
      <w:start w:val="1"/>
      <w:numFmt w:val="lowerLetter"/>
      <w:lvlText w:val="%5."/>
      <w:lvlJc w:val="left"/>
      <w:pPr>
        <w:ind w:left="3600" w:hanging="360"/>
      </w:pPr>
    </w:lvl>
    <w:lvl w:ilvl="5" w:tplc="51849794" w:tentative="1">
      <w:start w:val="1"/>
      <w:numFmt w:val="lowerRoman"/>
      <w:lvlText w:val="%6."/>
      <w:lvlJc w:val="right"/>
      <w:pPr>
        <w:ind w:left="4320" w:hanging="180"/>
      </w:pPr>
    </w:lvl>
    <w:lvl w:ilvl="6" w:tplc="51849794" w:tentative="1">
      <w:start w:val="1"/>
      <w:numFmt w:val="decimal"/>
      <w:lvlText w:val="%7."/>
      <w:lvlJc w:val="left"/>
      <w:pPr>
        <w:ind w:left="5040" w:hanging="360"/>
      </w:pPr>
    </w:lvl>
    <w:lvl w:ilvl="7" w:tplc="51849794" w:tentative="1">
      <w:start w:val="1"/>
      <w:numFmt w:val="lowerLetter"/>
      <w:lvlText w:val="%8."/>
      <w:lvlJc w:val="left"/>
      <w:pPr>
        <w:ind w:left="5760" w:hanging="360"/>
      </w:pPr>
    </w:lvl>
    <w:lvl w:ilvl="8" w:tplc="51849794" w:tentative="1">
      <w:start w:val="1"/>
      <w:numFmt w:val="lowerRoman"/>
      <w:lvlText w:val="%9."/>
      <w:lvlJc w:val="right"/>
      <w:pPr>
        <w:ind w:left="6480" w:hanging="180"/>
      </w:pPr>
    </w:lvl>
  </w:abstractNum>
  <w:abstractNum w:abstractNumId="42780400">
    <w:multiLevelType w:val="hybridMultilevel"/>
    <w:lvl w:ilvl="0" w:tplc="86295898">
      <w:start w:val="1"/>
      <w:numFmt w:val="decimal"/>
      <w:lvlText w:val="%1."/>
      <w:lvlJc w:val="left"/>
      <w:pPr>
        <w:ind w:left="720" w:hanging="360"/>
      </w:pPr>
    </w:lvl>
    <w:lvl w:ilvl="1" w:tplc="86295898" w:tentative="1">
      <w:start w:val="1"/>
      <w:numFmt w:val="lowerLetter"/>
      <w:lvlText w:val="%2."/>
      <w:lvlJc w:val="left"/>
      <w:pPr>
        <w:ind w:left="1440" w:hanging="360"/>
      </w:pPr>
    </w:lvl>
    <w:lvl w:ilvl="2" w:tplc="86295898" w:tentative="1">
      <w:start w:val="1"/>
      <w:numFmt w:val="lowerRoman"/>
      <w:lvlText w:val="%3."/>
      <w:lvlJc w:val="right"/>
      <w:pPr>
        <w:ind w:left="2160" w:hanging="180"/>
      </w:pPr>
    </w:lvl>
    <w:lvl w:ilvl="3" w:tplc="86295898" w:tentative="1">
      <w:start w:val="1"/>
      <w:numFmt w:val="decimal"/>
      <w:lvlText w:val="%4."/>
      <w:lvlJc w:val="left"/>
      <w:pPr>
        <w:ind w:left="2880" w:hanging="360"/>
      </w:pPr>
    </w:lvl>
    <w:lvl w:ilvl="4" w:tplc="86295898" w:tentative="1">
      <w:start w:val="1"/>
      <w:numFmt w:val="lowerLetter"/>
      <w:lvlText w:val="%5."/>
      <w:lvlJc w:val="left"/>
      <w:pPr>
        <w:ind w:left="3600" w:hanging="360"/>
      </w:pPr>
    </w:lvl>
    <w:lvl w:ilvl="5" w:tplc="86295898" w:tentative="1">
      <w:start w:val="1"/>
      <w:numFmt w:val="lowerRoman"/>
      <w:lvlText w:val="%6."/>
      <w:lvlJc w:val="right"/>
      <w:pPr>
        <w:ind w:left="4320" w:hanging="180"/>
      </w:pPr>
    </w:lvl>
    <w:lvl w:ilvl="6" w:tplc="86295898" w:tentative="1">
      <w:start w:val="1"/>
      <w:numFmt w:val="decimal"/>
      <w:lvlText w:val="%7."/>
      <w:lvlJc w:val="left"/>
      <w:pPr>
        <w:ind w:left="5040" w:hanging="360"/>
      </w:pPr>
    </w:lvl>
    <w:lvl w:ilvl="7" w:tplc="86295898" w:tentative="1">
      <w:start w:val="1"/>
      <w:numFmt w:val="lowerLetter"/>
      <w:lvlText w:val="%8."/>
      <w:lvlJc w:val="left"/>
      <w:pPr>
        <w:ind w:left="5760" w:hanging="360"/>
      </w:pPr>
    </w:lvl>
    <w:lvl w:ilvl="8" w:tplc="86295898" w:tentative="1">
      <w:start w:val="1"/>
      <w:numFmt w:val="lowerRoman"/>
      <w:lvlText w:val="%9."/>
      <w:lvlJc w:val="right"/>
      <w:pPr>
        <w:ind w:left="6480" w:hanging="180"/>
      </w:pPr>
    </w:lvl>
  </w:abstractNum>
  <w:abstractNum w:abstractNumId="42780399">
    <w:multiLevelType w:val="hybridMultilevel"/>
    <w:lvl w:ilvl="0" w:tplc="13443808">
      <w:start w:val="1"/>
      <w:numFmt w:val="decimal"/>
      <w:lvlText w:val="%1."/>
      <w:lvlJc w:val="left"/>
      <w:pPr>
        <w:ind w:left="720" w:hanging="360"/>
      </w:pPr>
    </w:lvl>
    <w:lvl w:ilvl="1" w:tplc="13443808" w:tentative="1">
      <w:start w:val="1"/>
      <w:numFmt w:val="lowerLetter"/>
      <w:lvlText w:val="%2."/>
      <w:lvlJc w:val="left"/>
      <w:pPr>
        <w:ind w:left="1440" w:hanging="360"/>
      </w:pPr>
    </w:lvl>
    <w:lvl w:ilvl="2" w:tplc="13443808" w:tentative="1">
      <w:start w:val="1"/>
      <w:numFmt w:val="lowerRoman"/>
      <w:lvlText w:val="%3."/>
      <w:lvlJc w:val="right"/>
      <w:pPr>
        <w:ind w:left="2160" w:hanging="180"/>
      </w:pPr>
    </w:lvl>
    <w:lvl w:ilvl="3" w:tplc="13443808" w:tentative="1">
      <w:start w:val="1"/>
      <w:numFmt w:val="decimal"/>
      <w:lvlText w:val="%4."/>
      <w:lvlJc w:val="left"/>
      <w:pPr>
        <w:ind w:left="2880" w:hanging="360"/>
      </w:pPr>
    </w:lvl>
    <w:lvl w:ilvl="4" w:tplc="13443808" w:tentative="1">
      <w:start w:val="1"/>
      <w:numFmt w:val="lowerLetter"/>
      <w:lvlText w:val="%5."/>
      <w:lvlJc w:val="left"/>
      <w:pPr>
        <w:ind w:left="3600" w:hanging="360"/>
      </w:pPr>
    </w:lvl>
    <w:lvl w:ilvl="5" w:tplc="13443808" w:tentative="1">
      <w:start w:val="1"/>
      <w:numFmt w:val="lowerRoman"/>
      <w:lvlText w:val="%6."/>
      <w:lvlJc w:val="right"/>
      <w:pPr>
        <w:ind w:left="4320" w:hanging="180"/>
      </w:pPr>
    </w:lvl>
    <w:lvl w:ilvl="6" w:tplc="13443808" w:tentative="1">
      <w:start w:val="1"/>
      <w:numFmt w:val="decimal"/>
      <w:lvlText w:val="%7."/>
      <w:lvlJc w:val="left"/>
      <w:pPr>
        <w:ind w:left="5040" w:hanging="360"/>
      </w:pPr>
    </w:lvl>
    <w:lvl w:ilvl="7" w:tplc="13443808" w:tentative="1">
      <w:start w:val="1"/>
      <w:numFmt w:val="lowerLetter"/>
      <w:lvlText w:val="%8."/>
      <w:lvlJc w:val="left"/>
      <w:pPr>
        <w:ind w:left="5760" w:hanging="360"/>
      </w:pPr>
    </w:lvl>
    <w:lvl w:ilvl="8" w:tplc="13443808" w:tentative="1">
      <w:start w:val="1"/>
      <w:numFmt w:val="lowerRoman"/>
      <w:lvlText w:val="%9."/>
      <w:lvlJc w:val="right"/>
      <w:pPr>
        <w:ind w:left="6480" w:hanging="180"/>
      </w:pPr>
    </w:lvl>
  </w:abstractNum>
  <w:abstractNum w:abstractNumId="42780398">
    <w:multiLevelType w:val="hybridMultilevel"/>
    <w:lvl w:ilvl="0" w:tplc="37280009">
      <w:start w:val="1"/>
      <w:numFmt w:val="decimal"/>
      <w:lvlText w:val="%1."/>
      <w:lvlJc w:val="left"/>
      <w:pPr>
        <w:ind w:left="720" w:hanging="360"/>
      </w:pPr>
    </w:lvl>
    <w:lvl w:ilvl="1" w:tplc="37280009" w:tentative="1">
      <w:start w:val="1"/>
      <w:numFmt w:val="lowerLetter"/>
      <w:lvlText w:val="%2."/>
      <w:lvlJc w:val="left"/>
      <w:pPr>
        <w:ind w:left="1440" w:hanging="360"/>
      </w:pPr>
    </w:lvl>
    <w:lvl w:ilvl="2" w:tplc="37280009" w:tentative="1">
      <w:start w:val="1"/>
      <w:numFmt w:val="lowerRoman"/>
      <w:lvlText w:val="%3."/>
      <w:lvlJc w:val="right"/>
      <w:pPr>
        <w:ind w:left="2160" w:hanging="180"/>
      </w:pPr>
    </w:lvl>
    <w:lvl w:ilvl="3" w:tplc="37280009" w:tentative="1">
      <w:start w:val="1"/>
      <w:numFmt w:val="decimal"/>
      <w:lvlText w:val="%4."/>
      <w:lvlJc w:val="left"/>
      <w:pPr>
        <w:ind w:left="2880" w:hanging="360"/>
      </w:pPr>
    </w:lvl>
    <w:lvl w:ilvl="4" w:tplc="37280009" w:tentative="1">
      <w:start w:val="1"/>
      <w:numFmt w:val="lowerLetter"/>
      <w:lvlText w:val="%5."/>
      <w:lvlJc w:val="left"/>
      <w:pPr>
        <w:ind w:left="3600" w:hanging="360"/>
      </w:pPr>
    </w:lvl>
    <w:lvl w:ilvl="5" w:tplc="37280009" w:tentative="1">
      <w:start w:val="1"/>
      <w:numFmt w:val="lowerRoman"/>
      <w:lvlText w:val="%6."/>
      <w:lvlJc w:val="right"/>
      <w:pPr>
        <w:ind w:left="4320" w:hanging="180"/>
      </w:pPr>
    </w:lvl>
    <w:lvl w:ilvl="6" w:tplc="37280009" w:tentative="1">
      <w:start w:val="1"/>
      <w:numFmt w:val="decimal"/>
      <w:lvlText w:val="%7."/>
      <w:lvlJc w:val="left"/>
      <w:pPr>
        <w:ind w:left="5040" w:hanging="360"/>
      </w:pPr>
    </w:lvl>
    <w:lvl w:ilvl="7" w:tplc="37280009" w:tentative="1">
      <w:start w:val="1"/>
      <w:numFmt w:val="lowerLetter"/>
      <w:lvlText w:val="%8."/>
      <w:lvlJc w:val="left"/>
      <w:pPr>
        <w:ind w:left="5760" w:hanging="360"/>
      </w:pPr>
    </w:lvl>
    <w:lvl w:ilvl="8" w:tplc="37280009" w:tentative="1">
      <w:start w:val="1"/>
      <w:numFmt w:val="lowerRoman"/>
      <w:lvlText w:val="%9."/>
      <w:lvlJc w:val="right"/>
      <w:pPr>
        <w:ind w:left="6480" w:hanging="180"/>
      </w:pPr>
    </w:lvl>
  </w:abstractNum>
  <w:abstractNum w:abstractNumId="42780397">
    <w:multiLevelType w:val="hybridMultilevel"/>
    <w:lvl w:ilvl="0" w:tplc="82554745">
      <w:start w:val="1"/>
      <w:numFmt w:val="decimal"/>
      <w:lvlText w:val="%1."/>
      <w:lvlJc w:val="left"/>
      <w:pPr>
        <w:ind w:left="720" w:hanging="360"/>
      </w:pPr>
    </w:lvl>
    <w:lvl w:ilvl="1" w:tplc="82554745" w:tentative="1">
      <w:start w:val="1"/>
      <w:numFmt w:val="lowerLetter"/>
      <w:lvlText w:val="%2."/>
      <w:lvlJc w:val="left"/>
      <w:pPr>
        <w:ind w:left="1440" w:hanging="360"/>
      </w:pPr>
    </w:lvl>
    <w:lvl w:ilvl="2" w:tplc="82554745" w:tentative="1">
      <w:start w:val="1"/>
      <w:numFmt w:val="lowerRoman"/>
      <w:lvlText w:val="%3."/>
      <w:lvlJc w:val="right"/>
      <w:pPr>
        <w:ind w:left="2160" w:hanging="180"/>
      </w:pPr>
    </w:lvl>
    <w:lvl w:ilvl="3" w:tplc="82554745" w:tentative="1">
      <w:start w:val="1"/>
      <w:numFmt w:val="decimal"/>
      <w:lvlText w:val="%4."/>
      <w:lvlJc w:val="left"/>
      <w:pPr>
        <w:ind w:left="2880" w:hanging="360"/>
      </w:pPr>
    </w:lvl>
    <w:lvl w:ilvl="4" w:tplc="82554745" w:tentative="1">
      <w:start w:val="1"/>
      <w:numFmt w:val="lowerLetter"/>
      <w:lvlText w:val="%5."/>
      <w:lvlJc w:val="left"/>
      <w:pPr>
        <w:ind w:left="3600" w:hanging="360"/>
      </w:pPr>
    </w:lvl>
    <w:lvl w:ilvl="5" w:tplc="82554745" w:tentative="1">
      <w:start w:val="1"/>
      <w:numFmt w:val="lowerRoman"/>
      <w:lvlText w:val="%6."/>
      <w:lvlJc w:val="right"/>
      <w:pPr>
        <w:ind w:left="4320" w:hanging="180"/>
      </w:pPr>
    </w:lvl>
    <w:lvl w:ilvl="6" w:tplc="82554745" w:tentative="1">
      <w:start w:val="1"/>
      <w:numFmt w:val="decimal"/>
      <w:lvlText w:val="%7."/>
      <w:lvlJc w:val="left"/>
      <w:pPr>
        <w:ind w:left="5040" w:hanging="360"/>
      </w:pPr>
    </w:lvl>
    <w:lvl w:ilvl="7" w:tplc="82554745" w:tentative="1">
      <w:start w:val="1"/>
      <w:numFmt w:val="lowerLetter"/>
      <w:lvlText w:val="%8."/>
      <w:lvlJc w:val="left"/>
      <w:pPr>
        <w:ind w:left="5760" w:hanging="360"/>
      </w:pPr>
    </w:lvl>
    <w:lvl w:ilvl="8" w:tplc="82554745" w:tentative="1">
      <w:start w:val="1"/>
      <w:numFmt w:val="lowerRoman"/>
      <w:lvlText w:val="%9."/>
      <w:lvlJc w:val="right"/>
      <w:pPr>
        <w:ind w:left="6480" w:hanging="180"/>
      </w:pPr>
    </w:lvl>
  </w:abstractNum>
  <w:abstractNum w:abstractNumId="42780396">
    <w:multiLevelType w:val="hybridMultilevel"/>
    <w:lvl w:ilvl="0" w:tplc="51326023">
      <w:start w:val="1"/>
      <w:numFmt w:val="decimal"/>
      <w:lvlText w:val="%1."/>
      <w:lvlJc w:val="left"/>
      <w:pPr>
        <w:ind w:left="720" w:hanging="360"/>
      </w:pPr>
    </w:lvl>
    <w:lvl w:ilvl="1" w:tplc="51326023" w:tentative="1">
      <w:start w:val="1"/>
      <w:numFmt w:val="lowerLetter"/>
      <w:lvlText w:val="%2."/>
      <w:lvlJc w:val="left"/>
      <w:pPr>
        <w:ind w:left="1440" w:hanging="360"/>
      </w:pPr>
    </w:lvl>
    <w:lvl w:ilvl="2" w:tplc="51326023" w:tentative="1">
      <w:start w:val="1"/>
      <w:numFmt w:val="lowerRoman"/>
      <w:lvlText w:val="%3."/>
      <w:lvlJc w:val="right"/>
      <w:pPr>
        <w:ind w:left="2160" w:hanging="180"/>
      </w:pPr>
    </w:lvl>
    <w:lvl w:ilvl="3" w:tplc="51326023" w:tentative="1">
      <w:start w:val="1"/>
      <w:numFmt w:val="decimal"/>
      <w:lvlText w:val="%4."/>
      <w:lvlJc w:val="left"/>
      <w:pPr>
        <w:ind w:left="2880" w:hanging="360"/>
      </w:pPr>
    </w:lvl>
    <w:lvl w:ilvl="4" w:tplc="51326023" w:tentative="1">
      <w:start w:val="1"/>
      <w:numFmt w:val="lowerLetter"/>
      <w:lvlText w:val="%5."/>
      <w:lvlJc w:val="left"/>
      <w:pPr>
        <w:ind w:left="3600" w:hanging="360"/>
      </w:pPr>
    </w:lvl>
    <w:lvl w:ilvl="5" w:tplc="51326023" w:tentative="1">
      <w:start w:val="1"/>
      <w:numFmt w:val="lowerRoman"/>
      <w:lvlText w:val="%6."/>
      <w:lvlJc w:val="right"/>
      <w:pPr>
        <w:ind w:left="4320" w:hanging="180"/>
      </w:pPr>
    </w:lvl>
    <w:lvl w:ilvl="6" w:tplc="51326023" w:tentative="1">
      <w:start w:val="1"/>
      <w:numFmt w:val="decimal"/>
      <w:lvlText w:val="%7."/>
      <w:lvlJc w:val="left"/>
      <w:pPr>
        <w:ind w:left="5040" w:hanging="360"/>
      </w:pPr>
    </w:lvl>
    <w:lvl w:ilvl="7" w:tplc="51326023" w:tentative="1">
      <w:start w:val="1"/>
      <w:numFmt w:val="lowerLetter"/>
      <w:lvlText w:val="%8."/>
      <w:lvlJc w:val="left"/>
      <w:pPr>
        <w:ind w:left="5760" w:hanging="360"/>
      </w:pPr>
    </w:lvl>
    <w:lvl w:ilvl="8" w:tplc="51326023" w:tentative="1">
      <w:start w:val="1"/>
      <w:numFmt w:val="lowerRoman"/>
      <w:lvlText w:val="%9."/>
      <w:lvlJc w:val="right"/>
      <w:pPr>
        <w:ind w:left="6480" w:hanging="180"/>
      </w:pPr>
    </w:lvl>
  </w:abstractNum>
  <w:abstractNum w:abstractNumId="42780395">
    <w:multiLevelType w:val="hybridMultilevel"/>
    <w:lvl w:ilvl="0" w:tplc="83067075">
      <w:start w:val="1"/>
      <w:numFmt w:val="decimal"/>
      <w:lvlText w:val="%1."/>
      <w:lvlJc w:val="left"/>
      <w:pPr>
        <w:ind w:left="720" w:hanging="360"/>
      </w:pPr>
    </w:lvl>
    <w:lvl w:ilvl="1" w:tplc="83067075" w:tentative="1">
      <w:start w:val="1"/>
      <w:numFmt w:val="lowerLetter"/>
      <w:lvlText w:val="%2."/>
      <w:lvlJc w:val="left"/>
      <w:pPr>
        <w:ind w:left="1440" w:hanging="360"/>
      </w:pPr>
    </w:lvl>
    <w:lvl w:ilvl="2" w:tplc="83067075" w:tentative="1">
      <w:start w:val="1"/>
      <w:numFmt w:val="lowerRoman"/>
      <w:lvlText w:val="%3."/>
      <w:lvlJc w:val="right"/>
      <w:pPr>
        <w:ind w:left="2160" w:hanging="180"/>
      </w:pPr>
    </w:lvl>
    <w:lvl w:ilvl="3" w:tplc="83067075" w:tentative="1">
      <w:start w:val="1"/>
      <w:numFmt w:val="decimal"/>
      <w:lvlText w:val="%4."/>
      <w:lvlJc w:val="left"/>
      <w:pPr>
        <w:ind w:left="2880" w:hanging="360"/>
      </w:pPr>
    </w:lvl>
    <w:lvl w:ilvl="4" w:tplc="83067075" w:tentative="1">
      <w:start w:val="1"/>
      <w:numFmt w:val="lowerLetter"/>
      <w:lvlText w:val="%5."/>
      <w:lvlJc w:val="left"/>
      <w:pPr>
        <w:ind w:left="3600" w:hanging="360"/>
      </w:pPr>
    </w:lvl>
    <w:lvl w:ilvl="5" w:tplc="83067075" w:tentative="1">
      <w:start w:val="1"/>
      <w:numFmt w:val="lowerRoman"/>
      <w:lvlText w:val="%6."/>
      <w:lvlJc w:val="right"/>
      <w:pPr>
        <w:ind w:left="4320" w:hanging="180"/>
      </w:pPr>
    </w:lvl>
    <w:lvl w:ilvl="6" w:tplc="83067075" w:tentative="1">
      <w:start w:val="1"/>
      <w:numFmt w:val="decimal"/>
      <w:lvlText w:val="%7."/>
      <w:lvlJc w:val="left"/>
      <w:pPr>
        <w:ind w:left="5040" w:hanging="360"/>
      </w:pPr>
    </w:lvl>
    <w:lvl w:ilvl="7" w:tplc="83067075" w:tentative="1">
      <w:start w:val="1"/>
      <w:numFmt w:val="lowerLetter"/>
      <w:lvlText w:val="%8."/>
      <w:lvlJc w:val="left"/>
      <w:pPr>
        <w:ind w:left="5760" w:hanging="360"/>
      </w:pPr>
    </w:lvl>
    <w:lvl w:ilvl="8" w:tplc="83067075" w:tentative="1">
      <w:start w:val="1"/>
      <w:numFmt w:val="lowerRoman"/>
      <w:lvlText w:val="%9."/>
      <w:lvlJc w:val="right"/>
      <w:pPr>
        <w:ind w:left="6480" w:hanging="180"/>
      </w:pPr>
    </w:lvl>
  </w:abstractNum>
  <w:abstractNum w:abstractNumId="42780394">
    <w:multiLevelType w:val="hybridMultilevel"/>
    <w:lvl w:ilvl="0" w:tplc="61935997">
      <w:start w:val="1"/>
      <w:numFmt w:val="decimal"/>
      <w:lvlText w:val="%1."/>
      <w:lvlJc w:val="left"/>
      <w:pPr>
        <w:ind w:left="720" w:hanging="360"/>
      </w:pPr>
    </w:lvl>
    <w:lvl w:ilvl="1" w:tplc="61935997" w:tentative="1">
      <w:start w:val="1"/>
      <w:numFmt w:val="lowerLetter"/>
      <w:lvlText w:val="%2."/>
      <w:lvlJc w:val="left"/>
      <w:pPr>
        <w:ind w:left="1440" w:hanging="360"/>
      </w:pPr>
    </w:lvl>
    <w:lvl w:ilvl="2" w:tplc="61935997" w:tentative="1">
      <w:start w:val="1"/>
      <w:numFmt w:val="lowerRoman"/>
      <w:lvlText w:val="%3."/>
      <w:lvlJc w:val="right"/>
      <w:pPr>
        <w:ind w:left="2160" w:hanging="180"/>
      </w:pPr>
    </w:lvl>
    <w:lvl w:ilvl="3" w:tplc="61935997" w:tentative="1">
      <w:start w:val="1"/>
      <w:numFmt w:val="decimal"/>
      <w:lvlText w:val="%4."/>
      <w:lvlJc w:val="left"/>
      <w:pPr>
        <w:ind w:left="2880" w:hanging="360"/>
      </w:pPr>
    </w:lvl>
    <w:lvl w:ilvl="4" w:tplc="61935997" w:tentative="1">
      <w:start w:val="1"/>
      <w:numFmt w:val="lowerLetter"/>
      <w:lvlText w:val="%5."/>
      <w:lvlJc w:val="left"/>
      <w:pPr>
        <w:ind w:left="3600" w:hanging="360"/>
      </w:pPr>
    </w:lvl>
    <w:lvl w:ilvl="5" w:tplc="61935997" w:tentative="1">
      <w:start w:val="1"/>
      <w:numFmt w:val="lowerRoman"/>
      <w:lvlText w:val="%6."/>
      <w:lvlJc w:val="right"/>
      <w:pPr>
        <w:ind w:left="4320" w:hanging="180"/>
      </w:pPr>
    </w:lvl>
    <w:lvl w:ilvl="6" w:tplc="61935997" w:tentative="1">
      <w:start w:val="1"/>
      <w:numFmt w:val="decimal"/>
      <w:lvlText w:val="%7."/>
      <w:lvlJc w:val="left"/>
      <w:pPr>
        <w:ind w:left="5040" w:hanging="360"/>
      </w:pPr>
    </w:lvl>
    <w:lvl w:ilvl="7" w:tplc="61935997" w:tentative="1">
      <w:start w:val="1"/>
      <w:numFmt w:val="lowerLetter"/>
      <w:lvlText w:val="%8."/>
      <w:lvlJc w:val="left"/>
      <w:pPr>
        <w:ind w:left="5760" w:hanging="360"/>
      </w:pPr>
    </w:lvl>
    <w:lvl w:ilvl="8" w:tplc="61935997" w:tentative="1">
      <w:start w:val="1"/>
      <w:numFmt w:val="lowerRoman"/>
      <w:lvlText w:val="%9."/>
      <w:lvlJc w:val="right"/>
      <w:pPr>
        <w:ind w:left="6480" w:hanging="180"/>
      </w:pPr>
    </w:lvl>
  </w:abstractNum>
  <w:abstractNum w:abstractNumId="42780393">
    <w:multiLevelType w:val="hybridMultilevel"/>
    <w:lvl w:ilvl="0" w:tplc="44622127">
      <w:start w:val="1"/>
      <w:numFmt w:val="decimal"/>
      <w:lvlText w:val="%1."/>
      <w:lvlJc w:val="left"/>
      <w:pPr>
        <w:ind w:left="720" w:hanging="360"/>
      </w:pPr>
    </w:lvl>
    <w:lvl w:ilvl="1" w:tplc="44622127" w:tentative="1">
      <w:start w:val="1"/>
      <w:numFmt w:val="lowerLetter"/>
      <w:lvlText w:val="%2."/>
      <w:lvlJc w:val="left"/>
      <w:pPr>
        <w:ind w:left="1440" w:hanging="360"/>
      </w:pPr>
    </w:lvl>
    <w:lvl w:ilvl="2" w:tplc="44622127" w:tentative="1">
      <w:start w:val="1"/>
      <w:numFmt w:val="lowerRoman"/>
      <w:lvlText w:val="%3."/>
      <w:lvlJc w:val="right"/>
      <w:pPr>
        <w:ind w:left="2160" w:hanging="180"/>
      </w:pPr>
    </w:lvl>
    <w:lvl w:ilvl="3" w:tplc="44622127" w:tentative="1">
      <w:start w:val="1"/>
      <w:numFmt w:val="decimal"/>
      <w:lvlText w:val="%4."/>
      <w:lvlJc w:val="left"/>
      <w:pPr>
        <w:ind w:left="2880" w:hanging="360"/>
      </w:pPr>
    </w:lvl>
    <w:lvl w:ilvl="4" w:tplc="44622127" w:tentative="1">
      <w:start w:val="1"/>
      <w:numFmt w:val="lowerLetter"/>
      <w:lvlText w:val="%5."/>
      <w:lvlJc w:val="left"/>
      <w:pPr>
        <w:ind w:left="3600" w:hanging="360"/>
      </w:pPr>
    </w:lvl>
    <w:lvl w:ilvl="5" w:tplc="44622127" w:tentative="1">
      <w:start w:val="1"/>
      <w:numFmt w:val="lowerRoman"/>
      <w:lvlText w:val="%6."/>
      <w:lvlJc w:val="right"/>
      <w:pPr>
        <w:ind w:left="4320" w:hanging="180"/>
      </w:pPr>
    </w:lvl>
    <w:lvl w:ilvl="6" w:tplc="44622127" w:tentative="1">
      <w:start w:val="1"/>
      <w:numFmt w:val="decimal"/>
      <w:lvlText w:val="%7."/>
      <w:lvlJc w:val="left"/>
      <w:pPr>
        <w:ind w:left="5040" w:hanging="360"/>
      </w:pPr>
    </w:lvl>
    <w:lvl w:ilvl="7" w:tplc="44622127" w:tentative="1">
      <w:start w:val="1"/>
      <w:numFmt w:val="lowerLetter"/>
      <w:lvlText w:val="%8."/>
      <w:lvlJc w:val="left"/>
      <w:pPr>
        <w:ind w:left="5760" w:hanging="360"/>
      </w:pPr>
    </w:lvl>
    <w:lvl w:ilvl="8" w:tplc="44622127" w:tentative="1">
      <w:start w:val="1"/>
      <w:numFmt w:val="lowerRoman"/>
      <w:lvlText w:val="%9."/>
      <w:lvlJc w:val="right"/>
      <w:pPr>
        <w:ind w:left="6480" w:hanging="180"/>
      </w:pPr>
    </w:lvl>
  </w:abstractNum>
  <w:abstractNum w:abstractNumId="42780392">
    <w:multiLevelType w:val="hybridMultilevel"/>
    <w:lvl w:ilvl="0" w:tplc="58580088">
      <w:start w:val="1"/>
      <w:numFmt w:val="decimal"/>
      <w:lvlText w:val="%1."/>
      <w:lvlJc w:val="left"/>
      <w:pPr>
        <w:ind w:left="720" w:hanging="360"/>
      </w:pPr>
    </w:lvl>
    <w:lvl w:ilvl="1" w:tplc="58580088" w:tentative="1">
      <w:start w:val="1"/>
      <w:numFmt w:val="lowerLetter"/>
      <w:lvlText w:val="%2."/>
      <w:lvlJc w:val="left"/>
      <w:pPr>
        <w:ind w:left="1440" w:hanging="360"/>
      </w:pPr>
    </w:lvl>
    <w:lvl w:ilvl="2" w:tplc="58580088" w:tentative="1">
      <w:start w:val="1"/>
      <w:numFmt w:val="lowerRoman"/>
      <w:lvlText w:val="%3."/>
      <w:lvlJc w:val="right"/>
      <w:pPr>
        <w:ind w:left="2160" w:hanging="180"/>
      </w:pPr>
    </w:lvl>
    <w:lvl w:ilvl="3" w:tplc="58580088" w:tentative="1">
      <w:start w:val="1"/>
      <w:numFmt w:val="decimal"/>
      <w:lvlText w:val="%4."/>
      <w:lvlJc w:val="left"/>
      <w:pPr>
        <w:ind w:left="2880" w:hanging="360"/>
      </w:pPr>
    </w:lvl>
    <w:lvl w:ilvl="4" w:tplc="58580088" w:tentative="1">
      <w:start w:val="1"/>
      <w:numFmt w:val="lowerLetter"/>
      <w:lvlText w:val="%5."/>
      <w:lvlJc w:val="left"/>
      <w:pPr>
        <w:ind w:left="3600" w:hanging="360"/>
      </w:pPr>
    </w:lvl>
    <w:lvl w:ilvl="5" w:tplc="58580088" w:tentative="1">
      <w:start w:val="1"/>
      <w:numFmt w:val="lowerRoman"/>
      <w:lvlText w:val="%6."/>
      <w:lvlJc w:val="right"/>
      <w:pPr>
        <w:ind w:left="4320" w:hanging="180"/>
      </w:pPr>
    </w:lvl>
    <w:lvl w:ilvl="6" w:tplc="58580088" w:tentative="1">
      <w:start w:val="1"/>
      <w:numFmt w:val="decimal"/>
      <w:lvlText w:val="%7."/>
      <w:lvlJc w:val="left"/>
      <w:pPr>
        <w:ind w:left="5040" w:hanging="360"/>
      </w:pPr>
    </w:lvl>
    <w:lvl w:ilvl="7" w:tplc="58580088" w:tentative="1">
      <w:start w:val="1"/>
      <w:numFmt w:val="lowerLetter"/>
      <w:lvlText w:val="%8."/>
      <w:lvlJc w:val="left"/>
      <w:pPr>
        <w:ind w:left="5760" w:hanging="360"/>
      </w:pPr>
    </w:lvl>
    <w:lvl w:ilvl="8" w:tplc="58580088" w:tentative="1">
      <w:start w:val="1"/>
      <w:numFmt w:val="lowerRoman"/>
      <w:lvlText w:val="%9."/>
      <w:lvlJc w:val="right"/>
      <w:pPr>
        <w:ind w:left="6480" w:hanging="180"/>
      </w:pPr>
    </w:lvl>
  </w:abstractNum>
  <w:abstractNum w:abstractNumId="42780391">
    <w:multiLevelType w:val="hybridMultilevel"/>
    <w:lvl w:ilvl="0" w:tplc="35436228">
      <w:start w:val="1"/>
      <w:numFmt w:val="decimal"/>
      <w:lvlText w:val="%1."/>
      <w:lvlJc w:val="left"/>
      <w:pPr>
        <w:ind w:left="720" w:hanging="360"/>
      </w:pPr>
    </w:lvl>
    <w:lvl w:ilvl="1" w:tplc="35436228" w:tentative="1">
      <w:start w:val="1"/>
      <w:numFmt w:val="lowerLetter"/>
      <w:lvlText w:val="%2."/>
      <w:lvlJc w:val="left"/>
      <w:pPr>
        <w:ind w:left="1440" w:hanging="360"/>
      </w:pPr>
    </w:lvl>
    <w:lvl w:ilvl="2" w:tplc="35436228" w:tentative="1">
      <w:start w:val="1"/>
      <w:numFmt w:val="lowerRoman"/>
      <w:lvlText w:val="%3."/>
      <w:lvlJc w:val="right"/>
      <w:pPr>
        <w:ind w:left="2160" w:hanging="180"/>
      </w:pPr>
    </w:lvl>
    <w:lvl w:ilvl="3" w:tplc="35436228" w:tentative="1">
      <w:start w:val="1"/>
      <w:numFmt w:val="decimal"/>
      <w:lvlText w:val="%4."/>
      <w:lvlJc w:val="left"/>
      <w:pPr>
        <w:ind w:left="2880" w:hanging="360"/>
      </w:pPr>
    </w:lvl>
    <w:lvl w:ilvl="4" w:tplc="35436228" w:tentative="1">
      <w:start w:val="1"/>
      <w:numFmt w:val="lowerLetter"/>
      <w:lvlText w:val="%5."/>
      <w:lvlJc w:val="left"/>
      <w:pPr>
        <w:ind w:left="3600" w:hanging="360"/>
      </w:pPr>
    </w:lvl>
    <w:lvl w:ilvl="5" w:tplc="35436228" w:tentative="1">
      <w:start w:val="1"/>
      <w:numFmt w:val="lowerRoman"/>
      <w:lvlText w:val="%6."/>
      <w:lvlJc w:val="right"/>
      <w:pPr>
        <w:ind w:left="4320" w:hanging="180"/>
      </w:pPr>
    </w:lvl>
    <w:lvl w:ilvl="6" w:tplc="35436228" w:tentative="1">
      <w:start w:val="1"/>
      <w:numFmt w:val="decimal"/>
      <w:lvlText w:val="%7."/>
      <w:lvlJc w:val="left"/>
      <w:pPr>
        <w:ind w:left="5040" w:hanging="360"/>
      </w:pPr>
    </w:lvl>
    <w:lvl w:ilvl="7" w:tplc="35436228" w:tentative="1">
      <w:start w:val="1"/>
      <w:numFmt w:val="lowerLetter"/>
      <w:lvlText w:val="%8."/>
      <w:lvlJc w:val="left"/>
      <w:pPr>
        <w:ind w:left="5760" w:hanging="360"/>
      </w:pPr>
    </w:lvl>
    <w:lvl w:ilvl="8" w:tplc="35436228" w:tentative="1">
      <w:start w:val="1"/>
      <w:numFmt w:val="lowerRoman"/>
      <w:lvlText w:val="%9."/>
      <w:lvlJc w:val="right"/>
      <w:pPr>
        <w:ind w:left="6480" w:hanging="180"/>
      </w:pPr>
    </w:lvl>
  </w:abstractNum>
  <w:abstractNum w:abstractNumId="42780390">
    <w:multiLevelType w:val="hybridMultilevel"/>
    <w:lvl w:ilvl="0" w:tplc="65512664">
      <w:start w:val="1"/>
      <w:numFmt w:val="decimal"/>
      <w:lvlText w:val="%1."/>
      <w:lvlJc w:val="left"/>
      <w:pPr>
        <w:ind w:left="720" w:hanging="360"/>
      </w:pPr>
    </w:lvl>
    <w:lvl w:ilvl="1" w:tplc="65512664" w:tentative="1">
      <w:start w:val="1"/>
      <w:numFmt w:val="lowerLetter"/>
      <w:lvlText w:val="%2."/>
      <w:lvlJc w:val="left"/>
      <w:pPr>
        <w:ind w:left="1440" w:hanging="360"/>
      </w:pPr>
    </w:lvl>
    <w:lvl w:ilvl="2" w:tplc="65512664" w:tentative="1">
      <w:start w:val="1"/>
      <w:numFmt w:val="lowerRoman"/>
      <w:lvlText w:val="%3."/>
      <w:lvlJc w:val="right"/>
      <w:pPr>
        <w:ind w:left="2160" w:hanging="180"/>
      </w:pPr>
    </w:lvl>
    <w:lvl w:ilvl="3" w:tplc="65512664" w:tentative="1">
      <w:start w:val="1"/>
      <w:numFmt w:val="decimal"/>
      <w:lvlText w:val="%4."/>
      <w:lvlJc w:val="left"/>
      <w:pPr>
        <w:ind w:left="2880" w:hanging="360"/>
      </w:pPr>
    </w:lvl>
    <w:lvl w:ilvl="4" w:tplc="65512664" w:tentative="1">
      <w:start w:val="1"/>
      <w:numFmt w:val="lowerLetter"/>
      <w:lvlText w:val="%5."/>
      <w:lvlJc w:val="left"/>
      <w:pPr>
        <w:ind w:left="3600" w:hanging="360"/>
      </w:pPr>
    </w:lvl>
    <w:lvl w:ilvl="5" w:tplc="65512664" w:tentative="1">
      <w:start w:val="1"/>
      <w:numFmt w:val="lowerRoman"/>
      <w:lvlText w:val="%6."/>
      <w:lvlJc w:val="right"/>
      <w:pPr>
        <w:ind w:left="4320" w:hanging="180"/>
      </w:pPr>
    </w:lvl>
    <w:lvl w:ilvl="6" w:tplc="65512664" w:tentative="1">
      <w:start w:val="1"/>
      <w:numFmt w:val="decimal"/>
      <w:lvlText w:val="%7."/>
      <w:lvlJc w:val="left"/>
      <w:pPr>
        <w:ind w:left="5040" w:hanging="360"/>
      </w:pPr>
    </w:lvl>
    <w:lvl w:ilvl="7" w:tplc="65512664" w:tentative="1">
      <w:start w:val="1"/>
      <w:numFmt w:val="lowerLetter"/>
      <w:lvlText w:val="%8."/>
      <w:lvlJc w:val="left"/>
      <w:pPr>
        <w:ind w:left="5760" w:hanging="360"/>
      </w:pPr>
    </w:lvl>
    <w:lvl w:ilvl="8" w:tplc="65512664" w:tentative="1">
      <w:start w:val="1"/>
      <w:numFmt w:val="lowerRoman"/>
      <w:lvlText w:val="%9."/>
      <w:lvlJc w:val="right"/>
      <w:pPr>
        <w:ind w:left="6480" w:hanging="180"/>
      </w:pPr>
    </w:lvl>
  </w:abstractNum>
  <w:abstractNum w:abstractNumId="42780389">
    <w:multiLevelType w:val="hybridMultilevel"/>
    <w:lvl w:ilvl="0" w:tplc="23877672">
      <w:start w:val="1"/>
      <w:numFmt w:val="decimal"/>
      <w:lvlText w:val="%1."/>
      <w:lvlJc w:val="left"/>
      <w:pPr>
        <w:ind w:left="720" w:hanging="360"/>
      </w:pPr>
    </w:lvl>
    <w:lvl w:ilvl="1" w:tplc="23877672" w:tentative="1">
      <w:start w:val="1"/>
      <w:numFmt w:val="lowerLetter"/>
      <w:lvlText w:val="%2."/>
      <w:lvlJc w:val="left"/>
      <w:pPr>
        <w:ind w:left="1440" w:hanging="360"/>
      </w:pPr>
    </w:lvl>
    <w:lvl w:ilvl="2" w:tplc="23877672" w:tentative="1">
      <w:start w:val="1"/>
      <w:numFmt w:val="lowerRoman"/>
      <w:lvlText w:val="%3."/>
      <w:lvlJc w:val="right"/>
      <w:pPr>
        <w:ind w:left="2160" w:hanging="180"/>
      </w:pPr>
    </w:lvl>
    <w:lvl w:ilvl="3" w:tplc="23877672" w:tentative="1">
      <w:start w:val="1"/>
      <w:numFmt w:val="decimal"/>
      <w:lvlText w:val="%4."/>
      <w:lvlJc w:val="left"/>
      <w:pPr>
        <w:ind w:left="2880" w:hanging="360"/>
      </w:pPr>
    </w:lvl>
    <w:lvl w:ilvl="4" w:tplc="23877672" w:tentative="1">
      <w:start w:val="1"/>
      <w:numFmt w:val="lowerLetter"/>
      <w:lvlText w:val="%5."/>
      <w:lvlJc w:val="left"/>
      <w:pPr>
        <w:ind w:left="3600" w:hanging="360"/>
      </w:pPr>
    </w:lvl>
    <w:lvl w:ilvl="5" w:tplc="23877672" w:tentative="1">
      <w:start w:val="1"/>
      <w:numFmt w:val="lowerRoman"/>
      <w:lvlText w:val="%6."/>
      <w:lvlJc w:val="right"/>
      <w:pPr>
        <w:ind w:left="4320" w:hanging="180"/>
      </w:pPr>
    </w:lvl>
    <w:lvl w:ilvl="6" w:tplc="23877672" w:tentative="1">
      <w:start w:val="1"/>
      <w:numFmt w:val="decimal"/>
      <w:lvlText w:val="%7."/>
      <w:lvlJc w:val="left"/>
      <w:pPr>
        <w:ind w:left="5040" w:hanging="360"/>
      </w:pPr>
    </w:lvl>
    <w:lvl w:ilvl="7" w:tplc="23877672" w:tentative="1">
      <w:start w:val="1"/>
      <w:numFmt w:val="lowerLetter"/>
      <w:lvlText w:val="%8."/>
      <w:lvlJc w:val="left"/>
      <w:pPr>
        <w:ind w:left="5760" w:hanging="360"/>
      </w:pPr>
    </w:lvl>
    <w:lvl w:ilvl="8" w:tplc="23877672" w:tentative="1">
      <w:start w:val="1"/>
      <w:numFmt w:val="lowerRoman"/>
      <w:lvlText w:val="%9."/>
      <w:lvlJc w:val="right"/>
      <w:pPr>
        <w:ind w:left="6480" w:hanging="180"/>
      </w:pPr>
    </w:lvl>
  </w:abstractNum>
  <w:abstractNum w:abstractNumId="42780388">
    <w:multiLevelType w:val="hybridMultilevel"/>
    <w:lvl w:ilvl="0" w:tplc="62257241">
      <w:start w:val="1"/>
      <w:numFmt w:val="decimal"/>
      <w:lvlText w:val="%1."/>
      <w:lvlJc w:val="left"/>
      <w:pPr>
        <w:ind w:left="720" w:hanging="360"/>
      </w:pPr>
    </w:lvl>
    <w:lvl w:ilvl="1" w:tplc="62257241" w:tentative="1">
      <w:start w:val="1"/>
      <w:numFmt w:val="lowerLetter"/>
      <w:lvlText w:val="%2."/>
      <w:lvlJc w:val="left"/>
      <w:pPr>
        <w:ind w:left="1440" w:hanging="360"/>
      </w:pPr>
    </w:lvl>
    <w:lvl w:ilvl="2" w:tplc="62257241" w:tentative="1">
      <w:start w:val="1"/>
      <w:numFmt w:val="lowerRoman"/>
      <w:lvlText w:val="%3."/>
      <w:lvlJc w:val="right"/>
      <w:pPr>
        <w:ind w:left="2160" w:hanging="180"/>
      </w:pPr>
    </w:lvl>
    <w:lvl w:ilvl="3" w:tplc="62257241" w:tentative="1">
      <w:start w:val="1"/>
      <w:numFmt w:val="decimal"/>
      <w:lvlText w:val="%4."/>
      <w:lvlJc w:val="left"/>
      <w:pPr>
        <w:ind w:left="2880" w:hanging="360"/>
      </w:pPr>
    </w:lvl>
    <w:lvl w:ilvl="4" w:tplc="62257241" w:tentative="1">
      <w:start w:val="1"/>
      <w:numFmt w:val="lowerLetter"/>
      <w:lvlText w:val="%5."/>
      <w:lvlJc w:val="left"/>
      <w:pPr>
        <w:ind w:left="3600" w:hanging="360"/>
      </w:pPr>
    </w:lvl>
    <w:lvl w:ilvl="5" w:tplc="62257241" w:tentative="1">
      <w:start w:val="1"/>
      <w:numFmt w:val="lowerRoman"/>
      <w:lvlText w:val="%6."/>
      <w:lvlJc w:val="right"/>
      <w:pPr>
        <w:ind w:left="4320" w:hanging="180"/>
      </w:pPr>
    </w:lvl>
    <w:lvl w:ilvl="6" w:tplc="62257241" w:tentative="1">
      <w:start w:val="1"/>
      <w:numFmt w:val="decimal"/>
      <w:lvlText w:val="%7."/>
      <w:lvlJc w:val="left"/>
      <w:pPr>
        <w:ind w:left="5040" w:hanging="360"/>
      </w:pPr>
    </w:lvl>
    <w:lvl w:ilvl="7" w:tplc="62257241" w:tentative="1">
      <w:start w:val="1"/>
      <w:numFmt w:val="lowerLetter"/>
      <w:lvlText w:val="%8."/>
      <w:lvlJc w:val="left"/>
      <w:pPr>
        <w:ind w:left="5760" w:hanging="360"/>
      </w:pPr>
    </w:lvl>
    <w:lvl w:ilvl="8" w:tplc="62257241" w:tentative="1">
      <w:start w:val="1"/>
      <w:numFmt w:val="lowerRoman"/>
      <w:lvlText w:val="%9."/>
      <w:lvlJc w:val="right"/>
      <w:pPr>
        <w:ind w:left="6480" w:hanging="180"/>
      </w:pPr>
    </w:lvl>
  </w:abstractNum>
  <w:abstractNum w:abstractNumId="42780387">
    <w:multiLevelType w:val="hybridMultilevel"/>
    <w:lvl w:ilvl="0" w:tplc="46617146">
      <w:start w:val="1"/>
      <w:numFmt w:val="decimal"/>
      <w:lvlText w:val="%1."/>
      <w:lvlJc w:val="left"/>
      <w:pPr>
        <w:ind w:left="720" w:hanging="360"/>
      </w:pPr>
    </w:lvl>
    <w:lvl w:ilvl="1" w:tplc="46617146" w:tentative="1">
      <w:start w:val="1"/>
      <w:numFmt w:val="lowerLetter"/>
      <w:lvlText w:val="%2."/>
      <w:lvlJc w:val="left"/>
      <w:pPr>
        <w:ind w:left="1440" w:hanging="360"/>
      </w:pPr>
    </w:lvl>
    <w:lvl w:ilvl="2" w:tplc="46617146" w:tentative="1">
      <w:start w:val="1"/>
      <w:numFmt w:val="lowerRoman"/>
      <w:lvlText w:val="%3."/>
      <w:lvlJc w:val="right"/>
      <w:pPr>
        <w:ind w:left="2160" w:hanging="180"/>
      </w:pPr>
    </w:lvl>
    <w:lvl w:ilvl="3" w:tplc="46617146" w:tentative="1">
      <w:start w:val="1"/>
      <w:numFmt w:val="decimal"/>
      <w:lvlText w:val="%4."/>
      <w:lvlJc w:val="left"/>
      <w:pPr>
        <w:ind w:left="2880" w:hanging="360"/>
      </w:pPr>
    </w:lvl>
    <w:lvl w:ilvl="4" w:tplc="46617146" w:tentative="1">
      <w:start w:val="1"/>
      <w:numFmt w:val="lowerLetter"/>
      <w:lvlText w:val="%5."/>
      <w:lvlJc w:val="left"/>
      <w:pPr>
        <w:ind w:left="3600" w:hanging="360"/>
      </w:pPr>
    </w:lvl>
    <w:lvl w:ilvl="5" w:tplc="46617146" w:tentative="1">
      <w:start w:val="1"/>
      <w:numFmt w:val="lowerRoman"/>
      <w:lvlText w:val="%6."/>
      <w:lvlJc w:val="right"/>
      <w:pPr>
        <w:ind w:left="4320" w:hanging="180"/>
      </w:pPr>
    </w:lvl>
    <w:lvl w:ilvl="6" w:tplc="46617146" w:tentative="1">
      <w:start w:val="1"/>
      <w:numFmt w:val="decimal"/>
      <w:lvlText w:val="%7."/>
      <w:lvlJc w:val="left"/>
      <w:pPr>
        <w:ind w:left="5040" w:hanging="360"/>
      </w:pPr>
    </w:lvl>
    <w:lvl w:ilvl="7" w:tplc="46617146" w:tentative="1">
      <w:start w:val="1"/>
      <w:numFmt w:val="lowerLetter"/>
      <w:lvlText w:val="%8."/>
      <w:lvlJc w:val="left"/>
      <w:pPr>
        <w:ind w:left="5760" w:hanging="360"/>
      </w:pPr>
    </w:lvl>
    <w:lvl w:ilvl="8" w:tplc="46617146" w:tentative="1">
      <w:start w:val="1"/>
      <w:numFmt w:val="lowerRoman"/>
      <w:lvlText w:val="%9."/>
      <w:lvlJc w:val="right"/>
      <w:pPr>
        <w:ind w:left="6480" w:hanging="180"/>
      </w:pPr>
    </w:lvl>
  </w:abstractNum>
  <w:abstractNum w:abstractNumId="42780386">
    <w:multiLevelType w:val="hybridMultilevel"/>
    <w:lvl w:ilvl="0" w:tplc="93407356">
      <w:start w:val="1"/>
      <w:numFmt w:val="decimal"/>
      <w:lvlText w:val="%1."/>
      <w:lvlJc w:val="left"/>
      <w:pPr>
        <w:ind w:left="720" w:hanging="360"/>
      </w:pPr>
    </w:lvl>
    <w:lvl w:ilvl="1" w:tplc="93407356" w:tentative="1">
      <w:start w:val="1"/>
      <w:numFmt w:val="lowerLetter"/>
      <w:lvlText w:val="%2."/>
      <w:lvlJc w:val="left"/>
      <w:pPr>
        <w:ind w:left="1440" w:hanging="360"/>
      </w:pPr>
    </w:lvl>
    <w:lvl w:ilvl="2" w:tplc="93407356" w:tentative="1">
      <w:start w:val="1"/>
      <w:numFmt w:val="lowerRoman"/>
      <w:lvlText w:val="%3."/>
      <w:lvlJc w:val="right"/>
      <w:pPr>
        <w:ind w:left="2160" w:hanging="180"/>
      </w:pPr>
    </w:lvl>
    <w:lvl w:ilvl="3" w:tplc="93407356" w:tentative="1">
      <w:start w:val="1"/>
      <w:numFmt w:val="decimal"/>
      <w:lvlText w:val="%4."/>
      <w:lvlJc w:val="left"/>
      <w:pPr>
        <w:ind w:left="2880" w:hanging="360"/>
      </w:pPr>
    </w:lvl>
    <w:lvl w:ilvl="4" w:tplc="93407356" w:tentative="1">
      <w:start w:val="1"/>
      <w:numFmt w:val="lowerLetter"/>
      <w:lvlText w:val="%5."/>
      <w:lvlJc w:val="left"/>
      <w:pPr>
        <w:ind w:left="3600" w:hanging="360"/>
      </w:pPr>
    </w:lvl>
    <w:lvl w:ilvl="5" w:tplc="93407356" w:tentative="1">
      <w:start w:val="1"/>
      <w:numFmt w:val="lowerRoman"/>
      <w:lvlText w:val="%6."/>
      <w:lvlJc w:val="right"/>
      <w:pPr>
        <w:ind w:left="4320" w:hanging="180"/>
      </w:pPr>
    </w:lvl>
    <w:lvl w:ilvl="6" w:tplc="93407356" w:tentative="1">
      <w:start w:val="1"/>
      <w:numFmt w:val="decimal"/>
      <w:lvlText w:val="%7."/>
      <w:lvlJc w:val="left"/>
      <w:pPr>
        <w:ind w:left="5040" w:hanging="360"/>
      </w:pPr>
    </w:lvl>
    <w:lvl w:ilvl="7" w:tplc="93407356" w:tentative="1">
      <w:start w:val="1"/>
      <w:numFmt w:val="lowerLetter"/>
      <w:lvlText w:val="%8."/>
      <w:lvlJc w:val="left"/>
      <w:pPr>
        <w:ind w:left="5760" w:hanging="360"/>
      </w:pPr>
    </w:lvl>
    <w:lvl w:ilvl="8" w:tplc="93407356" w:tentative="1">
      <w:start w:val="1"/>
      <w:numFmt w:val="lowerRoman"/>
      <w:lvlText w:val="%9."/>
      <w:lvlJc w:val="right"/>
      <w:pPr>
        <w:ind w:left="6480" w:hanging="180"/>
      </w:pPr>
    </w:lvl>
  </w:abstractNum>
  <w:abstractNum w:abstractNumId="42780385">
    <w:multiLevelType w:val="hybridMultilevel"/>
    <w:lvl w:ilvl="0" w:tplc="34746739">
      <w:start w:val="1"/>
      <w:numFmt w:val="decimal"/>
      <w:lvlText w:val="%1."/>
      <w:lvlJc w:val="left"/>
      <w:pPr>
        <w:ind w:left="720" w:hanging="360"/>
      </w:pPr>
    </w:lvl>
    <w:lvl w:ilvl="1" w:tplc="34746739" w:tentative="1">
      <w:start w:val="1"/>
      <w:numFmt w:val="lowerLetter"/>
      <w:lvlText w:val="%2."/>
      <w:lvlJc w:val="left"/>
      <w:pPr>
        <w:ind w:left="1440" w:hanging="360"/>
      </w:pPr>
    </w:lvl>
    <w:lvl w:ilvl="2" w:tplc="34746739" w:tentative="1">
      <w:start w:val="1"/>
      <w:numFmt w:val="lowerRoman"/>
      <w:lvlText w:val="%3."/>
      <w:lvlJc w:val="right"/>
      <w:pPr>
        <w:ind w:left="2160" w:hanging="180"/>
      </w:pPr>
    </w:lvl>
    <w:lvl w:ilvl="3" w:tplc="34746739" w:tentative="1">
      <w:start w:val="1"/>
      <w:numFmt w:val="decimal"/>
      <w:lvlText w:val="%4."/>
      <w:lvlJc w:val="left"/>
      <w:pPr>
        <w:ind w:left="2880" w:hanging="360"/>
      </w:pPr>
    </w:lvl>
    <w:lvl w:ilvl="4" w:tplc="34746739" w:tentative="1">
      <w:start w:val="1"/>
      <w:numFmt w:val="lowerLetter"/>
      <w:lvlText w:val="%5."/>
      <w:lvlJc w:val="left"/>
      <w:pPr>
        <w:ind w:left="3600" w:hanging="360"/>
      </w:pPr>
    </w:lvl>
    <w:lvl w:ilvl="5" w:tplc="34746739" w:tentative="1">
      <w:start w:val="1"/>
      <w:numFmt w:val="lowerRoman"/>
      <w:lvlText w:val="%6."/>
      <w:lvlJc w:val="right"/>
      <w:pPr>
        <w:ind w:left="4320" w:hanging="180"/>
      </w:pPr>
    </w:lvl>
    <w:lvl w:ilvl="6" w:tplc="34746739" w:tentative="1">
      <w:start w:val="1"/>
      <w:numFmt w:val="decimal"/>
      <w:lvlText w:val="%7."/>
      <w:lvlJc w:val="left"/>
      <w:pPr>
        <w:ind w:left="5040" w:hanging="360"/>
      </w:pPr>
    </w:lvl>
    <w:lvl w:ilvl="7" w:tplc="34746739" w:tentative="1">
      <w:start w:val="1"/>
      <w:numFmt w:val="lowerLetter"/>
      <w:lvlText w:val="%8."/>
      <w:lvlJc w:val="left"/>
      <w:pPr>
        <w:ind w:left="5760" w:hanging="360"/>
      </w:pPr>
    </w:lvl>
    <w:lvl w:ilvl="8" w:tplc="34746739" w:tentative="1">
      <w:start w:val="1"/>
      <w:numFmt w:val="lowerRoman"/>
      <w:lvlText w:val="%9."/>
      <w:lvlJc w:val="right"/>
      <w:pPr>
        <w:ind w:left="6480" w:hanging="180"/>
      </w:pPr>
    </w:lvl>
  </w:abstractNum>
  <w:abstractNum w:abstractNumId="42780384">
    <w:multiLevelType w:val="hybridMultilevel"/>
    <w:lvl w:ilvl="0" w:tplc="77556590">
      <w:start w:val="1"/>
      <w:numFmt w:val="decimal"/>
      <w:lvlText w:val="%1."/>
      <w:lvlJc w:val="left"/>
      <w:pPr>
        <w:ind w:left="720" w:hanging="360"/>
      </w:pPr>
    </w:lvl>
    <w:lvl w:ilvl="1" w:tplc="77556590" w:tentative="1">
      <w:start w:val="1"/>
      <w:numFmt w:val="lowerLetter"/>
      <w:lvlText w:val="%2."/>
      <w:lvlJc w:val="left"/>
      <w:pPr>
        <w:ind w:left="1440" w:hanging="360"/>
      </w:pPr>
    </w:lvl>
    <w:lvl w:ilvl="2" w:tplc="77556590" w:tentative="1">
      <w:start w:val="1"/>
      <w:numFmt w:val="lowerRoman"/>
      <w:lvlText w:val="%3."/>
      <w:lvlJc w:val="right"/>
      <w:pPr>
        <w:ind w:left="2160" w:hanging="180"/>
      </w:pPr>
    </w:lvl>
    <w:lvl w:ilvl="3" w:tplc="77556590" w:tentative="1">
      <w:start w:val="1"/>
      <w:numFmt w:val="decimal"/>
      <w:lvlText w:val="%4."/>
      <w:lvlJc w:val="left"/>
      <w:pPr>
        <w:ind w:left="2880" w:hanging="360"/>
      </w:pPr>
    </w:lvl>
    <w:lvl w:ilvl="4" w:tplc="77556590" w:tentative="1">
      <w:start w:val="1"/>
      <w:numFmt w:val="lowerLetter"/>
      <w:lvlText w:val="%5."/>
      <w:lvlJc w:val="left"/>
      <w:pPr>
        <w:ind w:left="3600" w:hanging="360"/>
      </w:pPr>
    </w:lvl>
    <w:lvl w:ilvl="5" w:tplc="77556590" w:tentative="1">
      <w:start w:val="1"/>
      <w:numFmt w:val="lowerRoman"/>
      <w:lvlText w:val="%6."/>
      <w:lvlJc w:val="right"/>
      <w:pPr>
        <w:ind w:left="4320" w:hanging="180"/>
      </w:pPr>
    </w:lvl>
    <w:lvl w:ilvl="6" w:tplc="77556590" w:tentative="1">
      <w:start w:val="1"/>
      <w:numFmt w:val="decimal"/>
      <w:lvlText w:val="%7."/>
      <w:lvlJc w:val="left"/>
      <w:pPr>
        <w:ind w:left="5040" w:hanging="360"/>
      </w:pPr>
    </w:lvl>
    <w:lvl w:ilvl="7" w:tplc="77556590" w:tentative="1">
      <w:start w:val="1"/>
      <w:numFmt w:val="lowerLetter"/>
      <w:lvlText w:val="%8."/>
      <w:lvlJc w:val="left"/>
      <w:pPr>
        <w:ind w:left="5760" w:hanging="360"/>
      </w:pPr>
    </w:lvl>
    <w:lvl w:ilvl="8" w:tplc="77556590" w:tentative="1">
      <w:start w:val="1"/>
      <w:numFmt w:val="lowerRoman"/>
      <w:lvlText w:val="%9."/>
      <w:lvlJc w:val="right"/>
      <w:pPr>
        <w:ind w:left="6480" w:hanging="180"/>
      </w:pPr>
    </w:lvl>
  </w:abstractNum>
  <w:abstractNum w:abstractNumId="42780383">
    <w:multiLevelType w:val="hybridMultilevel"/>
    <w:lvl w:ilvl="0" w:tplc="51076868">
      <w:start w:val="1"/>
      <w:numFmt w:val="decimal"/>
      <w:lvlText w:val="%1."/>
      <w:lvlJc w:val="left"/>
      <w:pPr>
        <w:ind w:left="720" w:hanging="360"/>
      </w:pPr>
    </w:lvl>
    <w:lvl w:ilvl="1" w:tplc="51076868" w:tentative="1">
      <w:start w:val="1"/>
      <w:numFmt w:val="lowerLetter"/>
      <w:lvlText w:val="%2."/>
      <w:lvlJc w:val="left"/>
      <w:pPr>
        <w:ind w:left="1440" w:hanging="360"/>
      </w:pPr>
    </w:lvl>
    <w:lvl w:ilvl="2" w:tplc="51076868" w:tentative="1">
      <w:start w:val="1"/>
      <w:numFmt w:val="lowerRoman"/>
      <w:lvlText w:val="%3."/>
      <w:lvlJc w:val="right"/>
      <w:pPr>
        <w:ind w:left="2160" w:hanging="180"/>
      </w:pPr>
    </w:lvl>
    <w:lvl w:ilvl="3" w:tplc="51076868" w:tentative="1">
      <w:start w:val="1"/>
      <w:numFmt w:val="decimal"/>
      <w:lvlText w:val="%4."/>
      <w:lvlJc w:val="left"/>
      <w:pPr>
        <w:ind w:left="2880" w:hanging="360"/>
      </w:pPr>
    </w:lvl>
    <w:lvl w:ilvl="4" w:tplc="51076868" w:tentative="1">
      <w:start w:val="1"/>
      <w:numFmt w:val="lowerLetter"/>
      <w:lvlText w:val="%5."/>
      <w:lvlJc w:val="left"/>
      <w:pPr>
        <w:ind w:left="3600" w:hanging="360"/>
      </w:pPr>
    </w:lvl>
    <w:lvl w:ilvl="5" w:tplc="51076868" w:tentative="1">
      <w:start w:val="1"/>
      <w:numFmt w:val="lowerRoman"/>
      <w:lvlText w:val="%6."/>
      <w:lvlJc w:val="right"/>
      <w:pPr>
        <w:ind w:left="4320" w:hanging="180"/>
      </w:pPr>
    </w:lvl>
    <w:lvl w:ilvl="6" w:tplc="51076868" w:tentative="1">
      <w:start w:val="1"/>
      <w:numFmt w:val="decimal"/>
      <w:lvlText w:val="%7."/>
      <w:lvlJc w:val="left"/>
      <w:pPr>
        <w:ind w:left="5040" w:hanging="360"/>
      </w:pPr>
    </w:lvl>
    <w:lvl w:ilvl="7" w:tplc="51076868" w:tentative="1">
      <w:start w:val="1"/>
      <w:numFmt w:val="lowerLetter"/>
      <w:lvlText w:val="%8."/>
      <w:lvlJc w:val="left"/>
      <w:pPr>
        <w:ind w:left="5760" w:hanging="360"/>
      </w:pPr>
    </w:lvl>
    <w:lvl w:ilvl="8" w:tplc="51076868" w:tentative="1">
      <w:start w:val="1"/>
      <w:numFmt w:val="lowerRoman"/>
      <w:lvlText w:val="%9."/>
      <w:lvlJc w:val="right"/>
      <w:pPr>
        <w:ind w:left="6480" w:hanging="180"/>
      </w:pPr>
    </w:lvl>
  </w:abstractNum>
  <w:abstractNum w:abstractNumId="42780382">
    <w:multiLevelType w:val="hybridMultilevel"/>
    <w:lvl w:ilvl="0" w:tplc="55474483">
      <w:start w:val="1"/>
      <w:numFmt w:val="decimal"/>
      <w:lvlText w:val="%1."/>
      <w:lvlJc w:val="left"/>
      <w:pPr>
        <w:ind w:left="720" w:hanging="360"/>
      </w:pPr>
    </w:lvl>
    <w:lvl w:ilvl="1" w:tplc="55474483" w:tentative="1">
      <w:start w:val="1"/>
      <w:numFmt w:val="lowerLetter"/>
      <w:lvlText w:val="%2."/>
      <w:lvlJc w:val="left"/>
      <w:pPr>
        <w:ind w:left="1440" w:hanging="360"/>
      </w:pPr>
    </w:lvl>
    <w:lvl w:ilvl="2" w:tplc="55474483" w:tentative="1">
      <w:start w:val="1"/>
      <w:numFmt w:val="lowerRoman"/>
      <w:lvlText w:val="%3."/>
      <w:lvlJc w:val="right"/>
      <w:pPr>
        <w:ind w:left="2160" w:hanging="180"/>
      </w:pPr>
    </w:lvl>
    <w:lvl w:ilvl="3" w:tplc="55474483" w:tentative="1">
      <w:start w:val="1"/>
      <w:numFmt w:val="decimal"/>
      <w:lvlText w:val="%4."/>
      <w:lvlJc w:val="left"/>
      <w:pPr>
        <w:ind w:left="2880" w:hanging="360"/>
      </w:pPr>
    </w:lvl>
    <w:lvl w:ilvl="4" w:tplc="55474483" w:tentative="1">
      <w:start w:val="1"/>
      <w:numFmt w:val="lowerLetter"/>
      <w:lvlText w:val="%5."/>
      <w:lvlJc w:val="left"/>
      <w:pPr>
        <w:ind w:left="3600" w:hanging="360"/>
      </w:pPr>
    </w:lvl>
    <w:lvl w:ilvl="5" w:tplc="55474483" w:tentative="1">
      <w:start w:val="1"/>
      <w:numFmt w:val="lowerRoman"/>
      <w:lvlText w:val="%6."/>
      <w:lvlJc w:val="right"/>
      <w:pPr>
        <w:ind w:left="4320" w:hanging="180"/>
      </w:pPr>
    </w:lvl>
    <w:lvl w:ilvl="6" w:tplc="55474483" w:tentative="1">
      <w:start w:val="1"/>
      <w:numFmt w:val="decimal"/>
      <w:lvlText w:val="%7."/>
      <w:lvlJc w:val="left"/>
      <w:pPr>
        <w:ind w:left="5040" w:hanging="360"/>
      </w:pPr>
    </w:lvl>
    <w:lvl w:ilvl="7" w:tplc="55474483" w:tentative="1">
      <w:start w:val="1"/>
      <w:numFmt w:val="lowerLetter"/>
      <w:lvlText w:val="%8."/>
      <w:lvlJc w:val="left"/>
      <w:pPr>
        <w:ind w:left="5760" w:hanging="360"/>
      </w:pPr>
    </w:lvl>
    <w:lvl w:ilvl="8" w:tplc="55474483" w:tentative="1">
      <w:start w:val="1"/>
      <w:numFmt w:val="lowerRoman"/>
      <w:lvlText w:val="%9."/>
      <w:lvlJc w:val="right"/>
      <w:pPr>
        <w:ind w:left="6480" w:hanging="180"/>
      </w:pPr>
    </w:lvl>
  </w:abstractNum>
  <w:abstractNum w:abstractNumId="42780381">
    <w:multiLevelType w:val="hybridMultilevel"/>
    <w:lvl w:ilvl="0" w:tplc="46945779">
      <w:start w:val="1"/>
      <w:numFmt w:val="decimal"/>
      <w:lvlText w:val="%1."/>
      <w:lvlJc w:val="left"/>
      <w:pPr>
        <w:ind w:left="720" w:hanging="360"/>
      </w:pPr>
    </w:lvl>
    <w:lvl w:ilvl="1" w:tplc="46945779" w:tentative="1">
      <w:start w:val="1"/>
      <w:numFmt w:val="lowerLetter"/>
      <w:lvlText w:val="%2."/>
      <w:lvlJc w:val="left"/>
      <w:pPr>
        <w:ind w:left="1440" w:hanging="360"/>
      </w:pPr>
    </w:lvl>
    <w:lvl w:ilvl="2" w:tplc="46945779" w:tentative="1">
      <w:start w:val="1"/>
      <w:numFmt w:val="lowerRoman"/>
      <w:lvlText w:val="%3."/>
      <w:lvlJc w:val="right"/>
      <w:pPr>
        <w:ind w:left="2160" w:hanging="180"/>
      </w:pPr>
    </w:lvl>
    <w:lvl w:ilvl="3" w:tplc="46945779" w:tentative="1">
      <w:start w:val="1"/>
      <w:numFmt w:val="decimal"/>
      <w:lvlText w:val="%4."/>
      <w:lvlJc w:val="left"/>
      <w:pPr>
        <w:ind w:left="2880" w:hanging="360"/>
      </w:pPr>
    </w:lvl>
    <w:lvl w:ilvl="4" w:tplc="46945779" w:tentative="1">
      <w:start w:val="1"/>
      <w:numFmt w:val="lowerLetter"/>
      <w:lvlText w:val="%5."/>
      <w:lvlJc w:val="left"/>
      <w:pPr>
        <w:ind w:left="3600" w:hanging="360"/>
      </w:pPr>
    </w:lvl>
    <w:lvl w:ilvl="5" w:tplc="46945779" w:tentative="1">
      <w:start w:val="1"/>
      <w:numFmt w:val="lowerRoman"/>
      <w:lvlText w:val="%6."/>
      <w:lvlJc w:val="right"/>
      <w:pPr>
        <w:ind w:left="4320" w:hanging="180"/>
      </w:pPr>
    </w:lvl>
    <w:lvl w:ilvl="6" w:tplc="46945779" w:tentative="1">
      <w:start w:val="1"/>
      <w:numFmt w:val="decimal"/>
      <w:lvlText w:val="%7."/>
      <w:lvlJc w:val="left"/>
      <w:pPr>
        <w:ind w:left="5040" w:hanging="360"/>
      </w:pPr>
    </w:lvl>
    <w:lvl w:ilvl="7" w:tplc="46945779" w:tentative="1">
      <w:start w:val="1"/>
      <w:numFmt w:val="lowerLetter"/>
      <w:lvlText w:val="%8."/>
      <w:lvlJc w:val="left"/>
      <w:pPr>
        <w:ind w:left="5760" w:hanging="360"/>
      </w:pPr>
    </w:lvl>
    <w:lvl w:ilvl="8" w:tplc="46945779" w:tentative="1">
      <w:start w:val="1"/>
      <w:numFmt w:val="lowerRoman"/>
      <w:lvlText w:val="%9."/>
      <w:lvlJc w:val="right"/>
      <w:pPr>
        <w:ind w:left="6480" w:hanging="180"/>
      </w:pPr>
    </w:lvl>
  </w:abstractNum>
  <w:abstractNum w:abstractNumId="42780380">
    <w:multiLevelType w:val="hybridMultilevel"/>
    <w:lvl w:ilvl="0" w:tplc="35540158">
      <w:start w:val="1"/>
      <w:numFmt w:val="decimal"/>
      <w:lvlText w:val="%1."/>
      <w:lvlJc w:val="left"/>
      <w:pPr>
        <w:ind w:left="720" w:hanging="360"/>
      </w:pPr>
    </w:lvl>
    <w:lvl w:ilvl="1" w:tplc="35540158" w:tentative="1">
      <w:start w:val="1"/>
      <w:numFmt w:val="lowerLetter"/>
      <w:lvlText w:val="%2."/>
      <w:lvlJc w:val="left"/>
      <w:pPr>
        <w:ind w:left="1440" w:hanging="360"/>
      </w:pPr>
    </w:lvl>
    <w:lvl w:ilvl="2" w:tplc="35540158" w:tentative="1">
      <w:start w:val="1"/>
      <w:numFmt w:val="lowerRoman"/>
      <w:lvlText w:val="%3."/>
      <w:lvlJc w:val="right"/>
      <w:pPr>
        <w:ind w:left="2160" w:hanging="180"/>
      </w:pPr>
    </w:lvl>
    <w:lvl w:ilvl="3" w:tplc="35540158" w:tentative="1">
      <w:start w:val="1"/>
      <w:numFmt w:val="decimal"/>
      <w:lvlText w:val="%4."/>
      <w:lvlJc w:val="left"/>
      <w:pPr>
        <w:ind w:left="2880" w:hanging="360"/>
      </w:pPr>
    </w:lvl>
    <w:lvl w:ilvl="4" w:tplc="35540158" w:tentative="1">
      <w:start w:val="1"/>
      <w:numFmt w:val="lowerLetter"/>
      <w:lvlText w:val="%5."/>
      <w:lvlJc w:val="left"/>
      <w:pPr>
        <w:ind w:left="3600" w:hanging="360"/>
      </w:pPr>
    </w:lvl>
    <w:lvl w:ilvl="5" w:tplc="35540158" w:tentative="1">
      <w:start w:val="1"/>
      <w:numFmt w:val="lowerRoman"/>
      <w:lvlText w:val="%6."/>
      <w:lvlJc w:val="right"/>
      <w:pPr>
        <w:ind w:left="4320" w:hanging="180"/>
      </w:pPr>
    </w:lvl>
    <w:lvl w:ilvl="6" w:tplc="35540158" w:tentative="1">
      <w:start w:val="1"/>
      <w:numFmt w:val="decimal"/>
      <w:lvlText w:val="%7."/>
      <w:lvlJc w:val="left"/>
      <w:pPr>
        <w:ind w:left="5040" w:hanging="360"/>
      </w:pPr>
    </w:lvl>
    <w:lvl w:ilvl="7" w:tplc="35540158" w:tentative="1">
      <w:start w:val="1"/>
      <w:numFmt w:val="lowerLetter"/>
      <w:lvlText w:val="%8."/>
      <w:lvlJc w:val="left"/>
      <w:pPr>
        <w:ind w:left="5760" w:hanging="360"/>
      </w:pPr>
    </w:lvl>
    <w:lvl w:ilvl="8" w:tplc="35540158" w:tentative="1">
      <w:start w:val="1"/>
      <w:numFmt w:val="lowerRoman"/>
      <w:lvlText w:val="%9."/>
      <w:lvlJc w:val="right"/>
      <w:pPr>
        <w:ind w:left="6480" w:hanging="180"/>
      </w:pPr>
    </w:lvl>
  </w:abstractNum>
  <w:abstractNum w:abstractNumId="42780379">
    <w:multiLevelType w:val="hybridMultilevel"/>
    <w:lvl w:ilvl="0" w:tplc="78563784">
      <w:start w:val="1"/>
      <w:numFmt w:val="decimal"/>
      <w:lvlText w:val="%1."/>
      <w:lvlJc w:val="left"/>
      <w:pPr>
        <w:ind w:left="720" w:hanging="360"/>
      </w:pPr>
    </w:lvl>
    <w:lvl w:ilvl="1" w:tplc="78563784" w:tentative="1">
      <w:start w:val="1"/>
      <w:numFmt w:val="lowerLetter"/>
      <w:lvlText w:val="%2."/>
      <w:lvlJc w:val="left"/>
      <w:pPr>
        <w:ind w:left="1440" w:hanging="360"/>
      </w:pPr>
    </w:lvl>
    <w:lvl w:ilvl="2" w:tplc="78563784" w:tentative="1">
      <w:start w:val="1"/>
      <w:numFmt w:val="lowerRoman"/>
      <w:lvlText w:val="%3."/>
      <w:lvlJc w:val="right"/>
      <w:pPr>
        <w:ind w:left="2160" w:hanging="180"/>
      </w:pPr>
    </w:lvl>
    <w:lvl w:ilvl="3" w:tplc="78563784" w:tentative="1">
      <w:start w:val="1"/>
      <w:numFmt w:val="decimal"/>
      <w:lvlText w:val="%4."/>
      <w:lvlJc w:val="left"/>
      <w:pPr>
        <w:ind w:left="2880" w:hanging="360"/>
      </w:pPr>
    </w:lvl>
    <w:lvl w:ilvl="4" w:tplc="78563784" w:tentative="1">
      <w:start w:val="1"/>
      <w:numFmt w:val="lowerLetter"/>
      <w:lvlText w:val="%5."/>
      <w:lvlJc w:val="left"/>
      <w:pPr>
        <w:ind w:left="3600" w:hanging="360"/>
      </w:pPr>
    </w:lvl>
    <w:lvl w:ilvl="5" w:tplc="78563784" w:tentative="1">
      <w:start w:val="1"/>
      <w:numFmt w:val="lowerRoman"/>
      <w:lvlText w:val="%6."/>
      <w:lvlJc w:val="right"/>
      <w:pPr>
        <w:ind w:left="4320" w:hanging="180"/>
      </w:pPr>
    </w:lvl>
    <w:lvl w:ilvl="6" w:tplc="78563784" w:tentative="1">
      <w:start w:val="1"/>
      <w:numFmt w:val="decimal"/>
      <w:lvlText w:val="%7."/>
      <w:lvlJc w:val="left"/>
      <w:pPr>
        <w:ind w:left="5040" w:hanging="360"/>
      </w:pPr>
    </w:lvl>
    <w:lvl w:ilvl="7" w:tplc="78563784" w:tentative="1">
      <w:start w:val="1"/>
      <w:numFmt w:val="lowerLetter"/>
      <w:lvlText w:val="%8."/>
      <w:lvlJc w:val="left"/>
      <w:pPr>
        <w:ind w:left="5760" w:hanging="360"/>
      </w:pPr>
    </w:lvl>
    <w:lvl w:ilvl="8" w:tplc="78563784" w:tentative="1">
      <w:start w:val="1"/>
      <w:numFmt w:val="lowerRoman"/>
      <w:lvlText w:val="%9."/>
      <w:lvlJc w:val="right"/>
      <w:pPr>
        <w:ind w:left="6480" w:hanging="180"/>
      </w:pPr>
    </w:lvl>
  </w:abstractNum>
  <w:abstractNum w:abstractNumId="42780378">
    <w:multiLevelType w:val="hybridMultilevel"/>
    <w:lvl w:ilvl="0" w:tplc="14962568">
      <w:start w:val="1"/>
      <w:numFmt w:val="decimal"/>
      <w:lvlText w:val="%1."/>
      <w:lvlJc w:val="left"/>
      <w:pPr>
        <w:ind w:left="720" w:hanging="360"/>
      </w:pPr>
    </w:lvl>
    <w:lvl w:ilvl="1" w:tplc="14962568" w:tentative="1">
      <w:start w:val="1"/>
      <w:numFmt w:val="lowerLetter"/>
      <w:lvlText w:val="%2."/>
      <w:lvlJc w:val="left"/>
      <w:pPr>
        <w:ind w:left="1440" w:hanging="360"/>
      </w:pPr>
    </w:lvl>
    <w:lvl w:ilvl="2" w:tplc="14962568" w:tentative="1">
      <w:start w:val="1"/>
      <w:numFmt w:val="lowerRoman"/>
      <w:lvlText w:val="%3."/>
      <w:lvlJc w:val="right"/>
      <w:pPr>
        <w:ind w:left="2160" w:hanging="180"/>
      </w:pPr>
    </w:lvl>
    <w:lvl w:ilvl="3" w:tplc="14962568" w:tentative="1">
      <w:start w:val="1"/>
      <w:numFmt w:val="decimal"/>
      <w:lvlText w:val="%4."/>
      <w:lvlJc w:val="left"/>
      <w:pPr>
        <w:ind w:left="2880" w:hanging="360"/>
      </w:pPr>
    </w:lvl>
    <w:lvl w:ilvl="4" w:tplc="14962568" w:tentative="1">
      <w:start w:val="1"/>
      <w:numFmt w:val="lowerLetter"/>
      <w:lvlText w:val="%5."/>
      <w:lvlJc w:val="left"/>
      <w:pPr>
        <w:ind w:left="3600" w:hanging="360"/>
      </w:pPr>
    </w:lvl>
    <w:lvl w:ilvl="5" w:tplc="14962568" w:tentative="1">
      <w:start w:val="1"/>
      <w:numFmt w:val="lowerRoman"/>
      <w:lvlText w:val="%6."/>
      <w:lvlJc w:val="right"/>
      <w:pPr>
        <w:ind w:left="4320" w:hanging="180"/>
      </w:pPr>
    </w:lvl>
    <w:lvl w:ilvl="6" w:tplc="14962568" w:tentative="1">
      <w:start w:val="1"/>
      <w:numFmt w:val="decimal"/>
      <w:lvlText w:val="%7."/>
      <w:lvlJc w:val="left"/>
      <w:pPr>
        <w:ind w:left="5040" w:hanging="360"/>
      </w:pPr>
    </w:lvl>
    <w:lvl w:ilvl="7" w:tplc="14962568" w:tentative="1">
      <w:start w:val="1"/>
      <w:numFmt w:val="lowerLetter"/>
      <w:lvlText w:val="%8."/>
      <w:lvlJc w:val="left"/>
      <w:pPr>
        <w:ind w:left="5760" w:hanging="360"/>
      </w:pPr>
    </w:lvl>
    <w:lvl w:ilvl="8" w:tplc="14962568" w:tentative="1">
      <w:start w:val="1"/>
      <w:numFmt w:val="lowerRoman"/>
      <w:lvlText w:val="%9."/>
      <w:lvlJc w:val="right"/>
      <w:pPr>
        <w:ind w:left="6480" w:hanging="180"/>
      </w:pPr>
    </w:lvl>
  </w:abstractNum>
  <w:abstractNum w:abstractNumId="42780377">
    <w:multiLevelType w:val="hybridMultilevel"/>
    <w:lvl w:ilvl="0" w:tplc="66030060">
      <w:start w:val="1"/>
      <w:numFmt w:val="decimal"/>
      <w:lvlText w:val="%1."/>
      <w:lvlJc w:val="left"/>
      <w:pPr>
        <w:ind w:left="720" w:hanging="360"/>
      </w:pPr>
    </w:lvl>
    <w:lvl w:ilvl="1" w:tplc="66030060" w:tentative="1">
      <w:start w:val="1"/>
      <w:numFmt w:val="lowerLetter"/>
      <w:lvlText w:val="%2."/>
      <w:lvlJc w:val="left"/>
      <w:pPr>
        <w:ind w:left="1440" w:hanging="360"/>
      </w:pPr>
    </w:lvl>
    <w:lvl w:ilvl="2" w:tplc="66030060" w:tentative="1">
      <w:start w:val="1"/>
      <w:numFmt w:val="lowerRoman"/>
      <w:lvlText w:val="%3."/>
      <w:lvlJc w:val="right"/>
      <w:pPr>
        <w:ind w:left="2160" w:hanging="180"/>
      </w:pPr>
    </w:lvl>
    <w:lvl w:ilvl="3" w:tplc="66030060" w:tentative="1">
      <w:start w:val="1"/>
      <w:numFmt w:val="decimal"/>
      <w:lvlText w:val="%4."/>
      <w:lvlJc w:val="left"/>
      <w:pPr>
        <w:ind w:left="2880" w:hanging="360"/>
      </w:pPr>
    </w:lvl>
    <w:lvl w:ilvl="4" w:tplc="66030060" w:tentative="1">
      <w:start w:val="1"/>
      <w:numFmt w:val="lowerLetter"/>
      <w:lvlText w:val="%5."/>
      <w:lvlJc w:val="left"/>
      <w:pPr>
        <w:ind w:left="3600" w:hanging="360"/>
      </w:pPr>
    </w:lvl>
    <w:lvl w:ilvl="5" w:tplc="66030060" w:tentative="1">
      <w:start w:val="1"/>
      <w:numFmt w:val="lowerRoman"/>
      <w:lvlText w:val="%6."/>
      <w:lvlJc w:val="right"/>
      <w:pPr>
        <w:ind w:left="4320" w:hanging="180"/>
      </w:pPr>
    </w:lvl>
    <w:lvl w:ilvl="6" w:tplc="66030060" w:tentative="1">
      <w:start w:val="1"/>
      <w:numFmt w:val="decimal"/>
      <w:lvlText w:val="%7."/>
      <w:lvlJc w:val="left"/>
      <w:pPr>
        <w:ind w:left="5040" w:hanging="360"/>
      </w:pPr>
    </w:lvl>
    <w:lvl w:ilvl="7" w:tplc="66030060" w:tentative="1">
      <w:start w:val="1"/>
      <w:numFmt w:val="lowerLetter"/>
      <w:lvlText w:val="%8."/>
      <w:lvlJc w:val="left"/>
      <w:pPr>
        <w:ind w:left="5760" w:hanging="360"/>
      </w:pPr>
    </w:lvl>
    <w:lvl w:ilvl="8" w:tplc="66030060" w:tentative="1">
      <w:start w:val="1"/>
      <w:numFmt w:val="lowerRoman"/>
      <w:lvlText w:val="%9."/>
      <w:lvlJc w:val="right"/>
      <w:pPr>
        <w:ind w:left="6480" w:hanging="180"/>
      </w:pPr>
    </w:lvl>
  </w:abstractNum>
  <w:abstractNum w:abstractNumId="42780376">
    <w:multiLevelType w:val="hybridMultilevel"/>
    <w:lvl w:ilvl="0" w:tplc="54377300">
      <w:start w:val="1"/>
      <w:numFmt w:val="decimal"/>
      <w:lvlText w:val="%1."/>
      <w:lvlJc w:val="left"/>
      <w:pPr>
        <w:ind w:left="720" w:hanging="360"/>
      </w:pPr>
    </w:lvl>
    <w:lvl w:ilvl="1" w:tplc="54377300" w:tentative="1">
      <w:start w:val="1"/>
      <w:numFmt w:val="lowerLetter"/>
      <w:lvlText w:val="%2."/>
      <w:lvlJc w:val="left"/>
      <w:pPr>
        <w:ind w:left="1440" w:hanging="360"/>
      </w:pPr>
    </w:lvl>
    <w:lvl w:ilvl="2" w:tplc="54377300" w:tentative="1">
      <w:start w:val="1"/>
      <w:numFmt w:val="lowerRoman"/>
      <w:lvlText w:val="%3."/>
      <w:lvlJc w:val="right"/>
      <w:pPr>
        <w:ind w:left="2160" w:hanging="180"/>
      </w:pPr>
    </w:lvl>
    <w:lvl w:ilvl="3" w:tplc="54377300" w:tentative="1">
      <w:start w:val="1"/>
      <w:numFmt w:val="decimal"/>
      <w:lvlText w:val="%4."/>
      <w:lvlJc w:val="left"/>
      <w:pPr>
        <w:ind w:left="2880" w:hanging="360"/>
      </w:pPr>
    </w:lvl>
    <w:lvl w:ilvl="4" w:tplc="54377300" w:tentative="1">
      <w:start w:val="1"/>
      <w:numFmt w:val="lowerLetter"/>
      <w:lvlText w:val="%5."/>
      <w:lvlJc w:val="left"/>
      <w:pPr>
        <w:ind w:left="3600" w:hanging="360"/>
      </w:pPr>
    </w:lvl>
    <w:lvl w:ilvl="5" w:tplc="54377300" w:tentative="1">
      <w:start w:val="1"/>
      <w:numFmt w:val="lowerRoman"/>
      <w:lvlText w:val="%6."/>
      <w:lvlJc w:val="right"/>
      <w:pPr>
        <w:ind w:left="4320" w:hanging="180"/>
      </w:pPr>
    </w:lvl>
    <w:lvl w:ilvl="6" w:tplc="54377300" w:tentative="1">
      <w:start w:val="1"/>
      <w:numFmt w:val="decimal"/>
      <w:lvlText w:val="%7."/>
      <w:lvlJc w:val="left"/>
      <w:pPr>
        <w:ind w:left="5040" w:hanging="360"/>
      </w:pPr>
    </w:lvl>
    <w:lvl w:ilvl="7" w:tplc="54377300" w:tentative="1">
      <w:start w:val="1"/>
      <w:numFmt w:val="lowerLetter"/>
      <w:lvlText w:val="%8."/>
      <w:lvlJc w:val="left"/>
      <w:pPr>
        <w:ind w:left="5760" w:hanging="360"/>
      </w:pPr>
    </w:lvl>
    <w:lvl w:ilvl="8" w:tplc="54377300" w:tentative="1">
      <w:start w:val="1"/>
      <w:numFmt w:val="lowerRoman"/>
      <w:lvlText w:val="%9."/>
      <w:lvlJc w:val="right"/>
      <w:pPr>
        <w:ind w:left="6480" w:hanging="180"/>
      </w:pPr>
    </w:lvl>
  </w:abstractNum>
  <w:abstractNum w:abstractNumId="42780375">
    <w:multiLevelType w:val="hybridMultilevel"/>
    <w:lvl w:ilvl="0" w:tplc="42036230">
      <w:start w:val="1"/>
      <w:numFmt w:val="decimal"/>
      <w:lvlText w:val="%1."/>
      <w:lvlJc w:val="left"/>
      <w:pPr>
        <w:ind w:left="720" w:hanging="360"/>
      </w:pPr>
    </w:lvl>
    <w:lvl w:ilvl="1" w:tplc="42036230" w:tentative="1">
      <w:start w:val="1"/>
      <w:numFmt w:val="lowerLetter"/>
      <w:lvlText w:val="%2."/>
      <w:lvlJc w:val="left"/>
      <w:pPr>
        <w:ind w:left="1440" w:hanging="360"/>
      </w:pPr>
    </w:lvl>
    <w:lvl w:ilvl="2" w:tplc="42036230" w:tentative="1">
      <w:start w:val="1"/>
      <w:numFmt w:val="lowerRoman"/>
      <w:lvlText w:val="%3."/>
      <w:lvlJc w:val="right"/>
      <w:pPr>
        <w:ind w:left="2160" w:hanging="180"/>
      </w:pPr>
    </w:lvl>
    <w:lvl w:ilvl="3" w:tplc="42036230" w:tentative="1">
      <w:start w:val="1"/>
      <w:numFmt w:val="decimal"/>
      <w:lvlText w:val="%4."/>
      <w:lvlJc w:val="left"/>
      <w:pPr>
        <w:ind w:left="2880" w:hanging="360"/>
      </w:pPr>
    </w:lvl>
    <w:lvl w:ilvl="4" w:tplc="42036230" w:tentative="1">
      <w:start w:val="1"/>
      <w:numFmt w:val="lowerLetter"/>
      <w:lvlText w:val="%5."/>
      <w:lvlJc w:val="left"/>
      <w:pPr>
        <w:ind w:left="3600" w:hanging="360"/>
      </w:pPr>
    </w:lvl>
    <w:lvl w:ilvl="5" w:tplc="42036230" w:tentative="1">
      <w:start w:val="1"/>
      <w:numFmt w:val="lowerRoman"/>
      <w:lvlText w:val="%6."/>
      <w:lvlJc w:val="right"/>
      <w:pPr>
        <w:ind w:left="4320" w:hanging="180"/>
      </w:pPr>
    </w:lvl>
    <w:lvl w:ilvl="6" w:tplc="42036230" w:tentative="1">
      <w:start w:val="1"/>
      <w:numFmt w:val="decimal"/>
      <w:lvlText w:val="%7."/>
      <w:lvlJc w:val="left"/>
      <w:pPr>
        <w:ind w:left="5040" w:hanging="360"/>
      </w:pPr>
    </w:lvl>
    <w:lvl w:ilvl="7" w:tplc="42036230" w:tentative="1">
      <w:start w:val="1"/>
      <w:numFmt w:val="lowerLetter"/>
      <w:lvlText w:val="%8."/>
      <w:lvlJc w:val="left"/>
      <w:pPr>
        <w:ind w:left="5760" w:hanging="360"/>
      </w:pPr>
    </w:lvl>
    <w:lvl w:ilvl="8" w:tplc="42036230" w:tentative="1">
      <w:start w:val="1"/>
      <w:numFmt w:val="lowerRoman"/>
      <w:lvlText w:val="%9."/>
      <w:lvlJc w:val="right"/>
      <w:pPr>
        <w:ind w:left="6480" w:hanging="180"/>
      </w:pPr>
    </w:lvl>
  </w:abstractNum>
  <w:abstractNum w:abstractNumId="42780374">
    <w:multiLevelType w:val="hybridMultilevel"/>
    <w:lvl w:ilvl="0" w:tplc="89452210">
      <w:start w:val="1"/>
      <w:numFmt w:val="decimal"/>
      <w:lvlText w:val="%1."/>
      <w:lvlJc w:val="left"/>
      <w:pPr>
        <w:ind w:left="720" w:hanging="360"/>
      </w:pPr>
    </w:lvl>
    <w:lvl w:ilvl="1" w:tplc="89452210" w:tentative="1">
      <w:start w:val="1"/>
      <w:numFmt w:val="lowerLetter"/>
      <w:lvlText w:val="%2."/>
      <w:lvlJc w:val="left"/>
      <w:pPr>
        <w:ind w:left="1440" w:hanging="360"/>
      </w:pPr>
    </w:lvl>
    <w:lvl w:ilvl="2" w:tplc="89452210" w:tentative="1">
      <w:start w:val="1"/>
      <w:numFmt w:val="lowerRoman"/>
      <w:lvlText w:val="%3."/>
      <w:lvlJc w:val="right"/>
      <w:pPr>
        <w:ind w:left="2160" w:hanging="180"/>
      </w:pPr>
    </w:lvl>
    <w:lvl w:ilvl="3" w:tplc="89452210" w:tentative="1">
      <w:start w:val="1"/>
      <w:numFmt w:val="decimal"/>
      <w:lvlText w:val="%4."/>
      <w:lvlJc w:val="left"/>
      <w:pPr>
        <w:ind w:left="2880" w:hanging="360"/>
      </w:pPr>
    </w:lvl>
    <w:lvl w:ilvl="4" w:tplc="89452210" w:tentative="1">
      <w:start w:val="1"/>
      <w:numFmt w:val="lowerLetter"/>
      <w:lvlText w:val="%5."/>
      <w:lvlJc w:val="left"/>
      <w:pPr>
        <w:ind w:left="3600" w:hanging="360"/>
      </w:pPr>
    </w:lvl>
    <w:lvl w:ilvl="5" w:tplc="89452210" w:tentative="1">
      <w:start w:val="1"/>
      <w:numFmt w:val="lowerRoman"/>
      <w:lvlText w:val="%6."/>
      <w:lvlJc w:val="right"/>
      <w:pPr>
        <w:ind w:left="4320" w:hanging="180"/>
      </w:pPr>
    </w:lvl>
    <w:lvl w:ilvl="6" w:tplc="89452210" w:tentative="1">
      <w:start w:val="1"/>
      <w:numFmt w:val="decimal"/>
      <w:lvlText w:val="%7."/>
      <w:lvlJc w:val="left"/>
      <w:pPr>
        <w:ind w:left="5040" w:hanging="360"/>
      </w:pPr>
    </w:lvl>
    <w:lvl w:ilvl="7" w:tplc="89452210" w:tentative="1">
      <w:start w:val="1"/>
      <w:numFmt w:val="lowerLetter"/>
      <w:lvlText w:val="%8."/>
      <w:lvlJc w:val="left"/>
      <w:pPr>
        <w:ind w:left="5760" w:hanging="360"/>
      </w:pPr>
    </w:lvl>
    <w:lvl w:ilvl="8" w:tplc="89452210" w:tentative="1">
      <w:start w:val="1"/>
      <w:numFmt w:val="lowerRoman"/>
      <w:lvlText w:val="%9."/>
      <w:lvlJc w:val="right"/>
      <w:pPr>
        <w:ind w:left="6480" w:hanging="180"/>
      </w:pPr>
    </w:lvl>
  </w:abstractNum>
  <w:abstractNum w:abstractNumId="42780373">
    <w:multiLevelType w:val="hybridMultilevel"/>
    <w:lvl w:ilvl="0" w:tplc="67422102">
      <w:start w:val="1"/>
      <w:numFmt w:val="decimal"/>
      <w:lvlText w:val="%1."/>
      <w:lvlJc w:val="left"/>
      <w:pPr>
        <w:ind w:left="720" w:hanging="360"/>
      </w:pPr>
    </w:lvl>
    <w:lvl w:ilvl="1" w:tplc="67422102" w:tentative="1">
      <w:start w:val="1"/>
      <w:numFmt w:val="lowerLetter"/>
      <w:lvlText w:val="%2."/>
      <w:lvlJc w:val="left"/>
      <w:pPr>
        <w:ind w:left="1440" w:hanging="360"/>
      </w:pPr>
    </w:lvl>
    <w:lvl w:ilvl="2" w:tplc="67422102" w:tentative="1">
      <w:start w:val="1"/>
      <w:numFmt w:val="lowerRoman"/>
      <w:lvlText w:val="%3."/>
      <w:lvlJc w:val="right"/>
      <w:pPr>
        <w:ind w:left="2160" w:hanging="180"/>
      </w:pPr>
    </w:lvl>
    <w:lvl w:ilvl="3" w:tplc="67422102" w:tentative="1">
      <w:start w:val="1"/>
      <w:numFmt w:val="decimal"/>
      <w:lvlText w:val="%4."/>
      <w:lvlJc w:val="left"/>
      <w:pPr>
        <w:ind w:left="2880" w:hanging="360"/>
      </w:pPr>
    </w:lvl>
    <w:lvl w:ilvl="4" w:tplc="67422102" w:tentative="1">
      <w:start w:val="1"/>
      <w:numFmt w:val="lowerLetter"/>
      <w:lvlText w:val="%5."/>
      <w:lvlJc w:val="left"/>
      <w:pPr>
        <w:ind w:left="3600" w:hanging="360"/>
      </w:pPr>
    </w:lvl>
    <w:lvl w:ilvl="5" w:tplc="67422102" w:tentative="1">
      <w:start w:val="1"/>
      <w:numFmt w:val="lowerRoman"/>
      <w:lvlText w:val="%6."/>
      <w:lvlJc w:val="right"/>
      <w:pPr>
        <w:ind w:left="4320" w:hanging="180"/>
      </w:pPr>
    </w:lvl>
    <w:lvl w:ilvl="6" w:tplc="67422102" w:tentative="1">
      <w:start w:val="1"/>
      <w:numFmt w:val="decimal"/>
      <w:lvlText w:val="%7."/>
      <w:lvlJc w:val="left"/>
      <w:pPr>
        <w:ind w:left="5040" w:hanging="360"/>
      </w:pPr>
    </w:lvl>
    <w:lvl w:ilvl="7" w:tplc="67422102" w:tentative="1">
      <w:start w:val="1"/>
      <w:numFmt w:val="lowerLetter"/>
      <w:lvlText w:val="%8."/>
      <w:lvlJc w:val="left"/>
      <w:pPr>
        <w:ind w:left="5760" w:hanging="360"/>
      </w:pPr>
    </w:lvl>
    <w:lvl w:ilvl="8" w:tplc="67422102" w:tentative="1">
      <w:start w:val="1"/>
      <w:numFmt w:val="lowerRoman"/>
      <w:lvlText w:val="%9."/>
      <w:lvlJc w:val="right"/>
      <w:pPr>
        <w:ind w:left="6480" w:hanging="180"/>
      </w:pPr>
    </w:lvl>
  </w:abstractNum>
  <w:abstractNum w:abstractNumId="42780372">
    <w:multiLevelType w:val="hybridMultilevel"/>
    <w:lvl w:ilvl="0" w:tplc="96611636">
      <w:start w:val="1"/>
      <w:numFmt w:val="decimal"/>
      <w:lvlText w:val="%1."/>
      <w:lvlJc w:val="left"/>
      <w:pPr>
        <w:ind w:left="720" w:hanging="360"/>
      </w:pPr>
    </w:lvl>
    <w:lvl w:ilvl="1" w:tplc="96611636" w:tentative="1">
      <w:start w:val="1"/>
      <w:numFmt w:val="lowerLetter"/>
      <w:lvlText w:val="%2."/>
      <w:lvlJc w:val="left"/>
      <w:pPr>
        <w:ind w:left="1440" w:hanging="360"/>
      </w:pPr>
    </w:lvl>
    <w:lvl w:ilvl="2" w:tplc="96611636" w:tentative="1">
      <w:start w:val="1"/>
      <w:numFmt w:val="lowerRoman"/>
      <w:lvlText w:val="%3."/>
      <w:lvlJc w:val="right"/>
      <w:pPr>
        <w:ind w:left="2160" w:hanging="180"/>
      </w:pPr>
    </w:lvl>
    <w:lvl w:ilvl="3" w:tplc="96611636" w:tentative="1">
      <w:start w:val="1"/>
      <w:numFmt w:val="decimal"/>
      <w:lvlText w:val="%4."/>
      <w:lvlJc w:val="left"/>
      <w:pPr>
        <w:ind w:left="2880" w:hanging="360"/>
      </w:pPr>
    </w:lvl>
    <w:lvl w:ilvl="4" w:tplc="96611636" w:tentative="1">
      <w:start w:val="1"/>
      <w:numFmt w:val="lowerLetter"/>
      <w:lvlText w:val="%5."/>
      <w:lvlJc w:val="left"/>
      <w:pPr>
        <w:ind w:left="3600" w:hanging="360"/>
      </w:pPr>
    </w:lvl>
    <w:lvl w:ilvl="5" w:tplc="96611636" w:tentative="1">
      <w:start w:val="1"/>
      <w:numFmt w:val="lowerRoman"/>
      <w:lvlText w:val="%6."/>
      <w:lvlJc w:val="right"/>
      <w:pPr>
        <w:ind w:left="4320" w:hanging="180"/>
      </w:pPr>
    </w:lvl>
    <w:lvl w:ilvl="6" w:tplc="96611636" w:tentative="1">
      <w:start w:val="1"/>
      <w:numFmt w:val="decimal"/>
      <w:lvlText w:val="%7."/>
      <w:lvlJc w:val="left"/>
      <w:pPr>
        <w:ind w:left="5040" w:hanging="360"/>
      </w:pPr>
    </w:lvl>
    <w:lvl w:ilvl="7" w:tplc="96611636" w:tentative="1">
      <w:start w:val="1"/>
      <w:numFmt w:val="lowerLetter"/>
      <w:lvlText w:val="%8."/>
      <w:lvlJc w:val="left"/>
      <w:pPr>
        <w:ind w:left="5760" w:hanging="360"/>
      </w:pPr>
    </w:lvl>
    <w:lvl w:ilvl="8" w:tplc="96611636" w:tentative="1">
      <w:start w:val="1"/>
      <w:numFmt w:val="lowerRoman"/>
      <w:lvlText w:val="%9."/>
      <w:lvlJc w:val="right"/>
      <w:pPr>
        <w:ind w:left="6480" w:hanging="180"/>
      </w:pPr>
    </w:lvl>
  </w:abstractNum>
  <w:abstractNum w:abstractNumId="42780371">
    <w:multiLevelType w:val="hybridMultilevel"/>
    <w:lvl w:ilvl="0" w:tplc="42413103">
      <w:start w:val="1"/>
      <w:numFmt w:val="decimal"/>
      <w:lvlText w:val="%1."/>
      <w:lvlJc w:val="left"/>
      <w:pPr>
        <w:ind w:left="720" w:hanging="360"/>
      </w:pPr>
    </w:lvl>
    <w:lvl w:ilvl="1" w:tplc="42413103" w:tentative="1">
      <w:start w:val="1"/>
      <w:numFmt w:val="lowerLetter"/>
      <w:lvlText w:val="%2."/>
      <w:lvlJc w:val="left"/>
      <w:pPr>
        <w:ind w:left="1440" w:hanging="360"/>
      </w:pPr>
    </w:lvl>
    <w:lvl w:ilvl="2" w:tplc="42413103" w:tentative="1">
      <w:start w:val="1"/>
      <w:numFmt w:val="lowerRoman"/>
      <w:lvlText w:val="%3."/>
      <w:lvlJc w:val="right"/>
      <w:pPr>
        <w:ind w:left="2160" w:hanging="180"/>
      </w:pPr>
    </w:lvl>
    <w:lvl w:ilvl="3" w:tplc="42413103" w:tentative="1">
      <w:start w:val="1"/>
      <w:numFmt w:val="decimal"/>
      <w:lvlText w:val="%4."/>
      <w:lvlJc w:val="left"/>
      <w:pPr>
        <w:ind w:left="2880" w:hanging="360"/>
      </w:pPr>
    </w:lvl>
    <w:lvl w:ilvl="4" w:tplc="42413103" w:tentative="1">
      <w:start w:val="1"/>
      <w:numFmt w:val="lowerLetter"/>
      <w:lvlText w:val="%5."/>
      <w:lvlJc w:val="left"/>
      <w:pPr>
        <w:ind w:left="3600" w:hanging="360"/>
      </w:pPr>
    </w:lvl>
    <w:lvl w:ilvl="5" w:tplc="42413103" w:tentative="1">
      <w:start w:val="1"/>
      <w:numFmt w:val="lowerRoman"/>
      <w:lvlText w:val="%6."/>
      <w:lvlJc w:val="right"/>
      <w:pPr>
        <w:ind w:left="4320" w:hanging="180"/>
      </w:pPr>
    </w:lvl>
    <w:lvl w:ilvl="6" w:tplc="42413103" w:tentative="1">
      <w:start w:val="1"/>
      <w:numFmt w:val="decimal"/>
      <w:lvlText w:val="%7."/>
      <w:lvlJc w:val="left"/>
      <w:pPr>
        <w:ind w:left="5040" w:hanging="360"/>
      </w:pPr>
    </w:lvl>
    <w:lvl w:ilvl="7" w:tplc="42413103" w:tentative="1">
      <w:start w:val="1"/>
      <w:numFmt w:val="lowerLetter"/>
      <w:lvlText w:val="%8."/>
      <w:lvlJc w:val="left"/>
      <w:pPr>
        <w:ind w:left="5760" w:hanging="360"/>
      </w:pPr>
    </w:lvl>
    <w:lvl w:ilvl="8" w:tplc="42413103" w:tentative="1">
      <w:start w:val="1"/>
      <w:numFmt w:val="lowerRoman"/>
      <w:lvlText w:val="%9."/>
      <w:lvlJc w:val="right"/>
      <w:pPr>
        <w:ind w:left="6480" w:hanging="180"/>
      </w:pPr>
    </w:lvl>
  </w:abstractNum>
  <w:abstractNum w:abstractNumId="42780370">
    <w:multiLevelType w:val="hybridMultilevel"/>
    <w:lvl w:ilvl="0" w:tplc="33328190">
      <w:start w:val="1"/>
      <w:numFmt w:val="decimal"/>
      <w:lvlText w:val="%1."/>
      <w:lvlJc w:val="left"/>
      <w:pPr>
        <w:ind w:left="720" w:hanging="360"/>
      </w:pPr>
    </w:lvl>
    <w:lvl w:ilvl="1" w:tplc="33328190" w:tentative="1">
      <w:start w:val="1"/>
      <w:numFmt w:val="lowerLetter"/>
      <w:lvlText w:val="%2."/>
      <w:lvlJc w:val="left"/>
      <w:pPr>
        <w:ind w:left="1440" w:hanging="360"/>
      </w:pPr>
    </w:lvl>
    <w:lvl w:ilvl="2" w:tplc="33328190" w:tentative="1">
      <w:start w:val="1"/>
      <w:numFmt w:val="lowerRoman"/>
      <w:lvlText w:val="%3."/>
      <w:lvlJc w:val="right"/>
      <w:pPr>
        <w:ind w:left="2160" w:hanging="180"/>
      </w:pPr>
    </w:lvl>
    <w:lvl w:ilvl="3" w:tplc="33328190" w:tentative="1">
      <w:start w:val="1"/>
      <w:numFmt w:val="decimal"/>
      <w:lvlText w:val="%4."/>
      <w:lvlJc w:val="left"/>
      <w:pPr>
        <w:ind w:left="2880" w:hanging="360"/>
      </w:pPr>
    </w:lvl>
    <w:lvl w:ilvl="4" w:tplc="33328190" w:tentative="1">
      <w:start w:val="1"/>
      <w:numFmt w:val="lowerLetter"/>
      <w:lvlText w:val="%5."/>
      <w:lvlJc w:val="left"/>
      <w:pPr>
        <w:ind w:left="3600" w:hanging="360"/>
      </w:pPr>
    </w:lvl>
    <w:lvl w:ilvl="5" w:tplc="33328190" w:tentative="1">
      <w:start w:val="1"/>
      <w:numFmt w:val="lowerRoman"/>
      <w:lvlText w:val="%6."/>
      <w:lvlJc w:val="right"/>
      <w:pPr>
        <w:ind w:left="4320" w:hanging="180"/>
      </w:pPr>
    </w:lvl>
    <w:lvl w:ilvl="6" w:tplc="33328190" w:tentative="1">
      <w:start w:val="1"/>
      <w:numFmt w:val="decimal"/>
      <w:lvlText w:val="%7."/>
      <w:lvlJc w:val="left"/>
      <w:pPr>
        <w:ind w:left="5040" w:hanging="360"/>
      </w:pPr>
    </w:lvl>
    <w:lvl w:ilvl="7" w:tplc="33328190" w:tentative="1">
      <w:start w:val="1"/>
      <w:numFmt w:val="lowerLetter"/>
      <w:lvlText w:val="%8."/>
      <w:lvlJc w:val="left"/>
      <w:pPr>
        <w:ind w:left="5760" w:hanging="360"/>
      </w:pPr>
    </w:lvl>
    <w:lvl w:ilvl="8" w:tplc="33328190" w:tentative="1">
      <w:start w:val="1"/>
      <w:numFmt w:val="lowerRoman"/>
      <w:lvlText w:val="%9."/>
      <w:lvlJc w:val="right"/>
      <w:pPr>
        <w:ind w:left="6480" w:hanging="180"/>
      </w:pPr>
    </w:lvl>
  </w:abstractNum>
  <w:abstractNum w:abstractNumId="42780369">
    <w:multiLevelType w:val="hybridMultilevel"/>
    <w:lvl w:ilvl="0" w:tplc="66905902">
      <w:start w:val="1"/>
      <w:numFmt w:val="decimal"/>
      <w:lvlText w:val="%1."/>
      <w:lvlJc w:val="left"/>
      <w:pPr>
        <w:ind w:left="720" w:hanging="360"/>
      </w:pPr>
    </w:lvl>
    <w:lvl w:ilvl="1" w:tplc="66905902" w:tentative="1">
      <w:start w:val="1"/>
      <w:numFmt w:val="lowerLetter"/>
      <w:lvlText w:val="%2."/>
      <w:lvlJc w:val="left"/>
      <w:pPr>
        <w:ind w:left="1440" w:hanging="360"/>
      </w:pPr>
    </w:lvl>
    <w:lvl w:ilvl="2" w:tplc="66905902" w:tentative="1">
      <w:start w:val="1"/>
      <w:numFmt w:val="lowerRoman"/>
      <w:lvlText w:val="%3."/>
      <w:lvlJc w:val="right"/>
      <w:pPr>
        <w:ind w:left="2160" w:hanging="180"/>
      </w:pPr>
    </w:lvl>
    <w:lvl w:ilvl="3" w:tplc="66905902" w:tentative="1">
      <w:start w:val="1"/>
      <w:numFmt w:val="decimal"/>
      <w:lvlText w:val="%4."/>
      <w:lvlJc w:val="left"/>
      <w:pPr>
        <w:ind w:left="2880" w:hanging="360"/>
      </w:pPr>
    </w:lvl>
    <w:lvl w:ilvl="4" w:tplc="66905902" w:tentative="1">
      <w:start w:val="1"/>
      <w:numFmt w:val="lowerLetter"/>
      <w:lvlText w:val="%5."/>
      <w:lvlJc w:val="left"/>
      <w:pPr>
        <w:ind w:left="3600" w:hanging="360"/>
      </w:pPr>
    </w:lvl>
    <w:lvl w:ilvl="5" w:tplc="66905902" w:tentative="1">
      <w:start w:val="1"/>
      <w:numFmt w:val="lowerRoman"/>
      <w:lvlText w:val="%6."/>
      <w:lvlJc w:val="right"/>
      <w:pPr>
        <w:ind w:left="4320" w:hanging="180"/>
      </w:pPr>
    </w:lvl>
    <w:lvl w:ilvl="6" w:tplc="66905902" w:tentative="1">
      <w:start w:val="1"/>
      <w:numFmt w:val="decimal"/>
      <w:lvlText w:val="%7."/>
      <w:lvlJc w:val="left"/>
      <w:pPr>
        <w:ind w:left="5040" w:hanging="360"/>
      </w:pPr>
    </w:lvl>
    <w:lvl w:ilvl="7" w:tplc="66905902" w:tentative="1">
      <w:start w:val="1"/>
      <w:numFmt w:val="lowerLetter"/>
      <w:lvlText w:val="%8."/>
      <w:lvlJc w:val="left"/>
      <w:pPr>
        <w:ind w:left="5760" w:hanging="360"/>
      </w:pPr>
    </w:lvl>
    <w:lvl w:ilvl="8" w:tplc="66905902" w:tentative="1">
      <w:start w:val="1"/>
      <w:numFmt w:val="lowerRoman"/>
      <w:lvlText w:val="%9."/>
      <w:lvlJc w:val="right"/>
      <w:pPr>
        <w:ind w:left="6480" w:hanging="180"/>
      </w:pPr>
    </w:lvl>
  </w:abstractNum>
  <w:abstractNum w:abstractNumId="42780368">
    <w:multiLevelType w:val="hybridMultilevel"/>
    <w:lvl w:ilvl="0" w:tplc="71747082">
      <w:start w:val="1"/>
      <w:numFmt w:val="decimal"/>
      <w:lvlText w:val="%1."/>
      <w:lvlJc w:val="left"/>
      <w:pPr>
        <w:ind w:left="720" w:hanging="360"/>
      </w:pPr>
    </w:lvl>
    <w:lvl w:ilvl="1" w:tplc="71747082" w:tentative="1">
      <w:start w:val="1"/>
      <w:numFmt w:val="lowerLetter"/>
      <w:lvlText w:val="%2."/>
      <w:lvlJc w:val="left"/>
      <w:pPr>
        <w:ind w:left="1440" w:hanging="360"/>
      </w:pPr>
    </w:lvl>
    <w:lvl w:ilvl="2" w:tplc="71747082" w:tentative="1">
      <w:start w:val="1"/>
      <w:numFmt w:val="lowerRoman"/>
      <w:lvlText w:val="%3."/>
      <w:lvlJc w:val="right"/>
      <w:pPr>
        <w:ind w:left="2160" w:hanging="180"/>
      </w:pPr>
    </w:lvl>
    <w:lvl w:ilvl="3" w:tplc="71747082" w:tentative="1">
      <w:start w:val="1"/>
      <w:numFmt w:val="decimal"/>
      <w:lvlText w:val="%4."/>
      <w:lvlJc w:val="left"/>
      <w:pPr>
        <w:ind w:left="2880" w:hanging="360"/>
      </w:pPr>
    </w:lvl>
    <w:lvl w:ilvl="4" w:tplc="71747082" w:tentative="1">
      <w:start w:val="1"/>
      <w:numFmt w:val="lowerLetter"/>
      <w:lvlText w:val="%5."/>
      <w:lvlJc w:val="left"/>
      <w:pPr>
        <w:ind w:left="3600" w:hanging="360"/>
      </w:pPr>
    </w:lvl>
    <w:lvl w:ilvl="5" w:tplc="71747082" w:tentative="1">
      <w:start w:val="1"/>
      <w:numFmt w:val="lowerRoman"/>
      <w:lvlText w:val="%6."/>
      <w:lvlJc w:val="right"/>
      <w:pPr>
        <w:ind w:left="4320" w:hanging="180"/>
      </w:pPr>
    </w:lvl>
    <w:lvl w:ilvl="6" w:tplc="71747082" w:tentative="1">
      <w:start w:val="1"/>
      <w:numFmt w:val="decimal"/>
      <w:lvlText w:val="%7."/>
      <w:lvlJc w:val="left"/>
      <w:pPr>
        <w:ind w:left="5040" w:hanging="360"/>
      </w:pPr>
    </w:lvl>
    <w:lvl w:ilvl="7" w:tplc="71747082" w:tentative="1">
      <w:start w:val="1"/>
      <w:numFmt w:val="lowerLetter"/>
      <w:lvlText w:val="%8."/>
      <w:lvlJc w:val="left"/>
      <w:pPr>
        <w:ind w:left="5760" w:hanging="360"/>
      </w:pPr>
    </w:lvl>
    <w:lvl w:ilvl="8" w:tplc="71747082" w:tentative="1">
      <w:start w:val="1"/>
      <w:numFmt w:val="lowerRoman"/>
      <w:lvlText w:val="%9."/>
      <w:lvlJc w:val="right"/>
      <w:pPr>
        <w:ind w:left="6480" w:hanging="180"/>
      </w:pPr>
    </w:lvl>
  </w:abstractNum>
  <w:abstractNum w:abstractNumId="42780367">
    <w:multiLevelType w:val="hybridMultilevel"/>
    <w:lvl w:ilvl="0" w:tplc="68718152">
      <w:start w:val="1"/>
      <w:numFmt w:val="decimal"/>
      <w:lvlText w:val="%1."/>
      <w:lvlJc w:val="left"/>
      <w:pPr>
        <w:ind w:left="720" w:hanging="360"/>
      </w:pPr>
    </w:lvl>
    <w:lvl w:ilvl="1" w:tplc="68718152" w:tentative="1">
      <w:start w:val="1"/>
      <w:numFmt w:val="lowerLetter"/>
      <w:lvlText w:val="%2."/>
      <w:lvlJc w:val="left"/>
      <w:pPr>
        <w:ind w:left="1440" w:hanging="360"/>
      </w:pPr>
    </w:lvl>
    <w:lvl w:ilvl="2" w:tplc="68718152" w:tentative="1">
      <w:start w:val="1"/>
      <w:numFmt w:val="lowerRoman"/>
      <w:lvlText w:val="%3."/>
      <w:lvlJc w:val="right"/>
      <w:pPr>
        <w:ind w:left="2160" w:hanging="180"/>
      </w:pPr>
    </w:lvl>
    <w:lvl w:ilvl="3" w:tplc="68718152" w:tentative="1">
      <w:start w:val="1"/>
      <w:numFmt w:val="decimal"/>
      <w:lvlText w:val="%4."/>
      <w:lvlJc w:val="left"/>
      <w:pPr>
        <w:ind w:left="2880" w:hanging="360"/>
      </w:pPr>
    </w:lvl>
    <w:lvl w:ilvl="4" w:tplc="68718152" w:tentative="1">
      <w:start w:val="1"/>
      <w:numFmt w:val="lowerLetter"/>
      <w:lvlText w:val="%5."/>
      <w:lvlJc w:val="left"/>
      <w:pPr>
        <w:ind w:left="3600" w:hanging="360"/>
      </w:pPr>
    </w:lvl>
    <w:lvl w:ilvl="5" w:tplc="68718152" w:tentative="1">
      <w:start w:val="1"/>
      <w:numFmt w:val="lowerRoman"/>
      <w:lvlText w:val="%6."/>
      <w:lvlJc w:val="right"/>
      <w:pPr>
        <w:ind w:left="4320" w:hanging="180"/>
      </w:pPr>
    </w:lvl>
    <w:lvl w:ilvl="6" w:tplc="68718152" w:tentative="1">
      <w:start w:val="1"/>
      <w:numFmt w:val="decimal"/>
      <w:lvlText w:val="%7."/>
      <w:lvlJc w:val="left"/>
      <w:pPr>
        <w:ind w:left="5040" w:hanging="360"/>
      </w:pPr>
    </w:lvl>
    <w:lvl w:ilvl="7" w:tplc="68718152" w:tentative="1">
      <w:start w:val="1"/>
      <w:numFmt w:val="lowerLetter"/>
      <w:lvlText w:val="%8."/>
      <w:lvlJc w:val="left"/>
      <w:pPr>
        <w:ind w:left="5760" w:hanging="360"/>
      </w:pPr>
    </w:lvl>
    <w:lvl w:ilvl="8" w:tplc="68718152" w:tentative="1">
      <w:start w:val="1"/>
      <w:numFmt w:val="lowerRoman"/>
      <w:lvlText w:val="%9."/>
      <w:lvlJc w:val="right"/>
      <w:pPr>
        <w:ind w:left="6480" w:hanging="180"/>
      </w:pPr>
    </w:lvl>
  </w:abstractNum>
  <w:abstractNum w:abstractNumId="42780366">
    <w:multiLevelType w:val="hybridMultilevel"/>
    <w:lvl w:ilvl="0" w:tplc="14198270">
      <w:start w:val="1"/>
      <w:numFmt w:val="decimal"/>
      <w:lvlText w:val="%1."/>
      <w:lvlJc w:val="left"/>
      <w:pPr>
        <w:ind w:left="720" w:hanging="360"/>
      </w:pPr>
    </w:lvl>
    <w:lvl w:ilvl="1" w:tplc="14198270" w:tentative="1">
      <w:start w:val="1"/>
      <w:numFmt w:val="lowerLetter"/>
      <w:lvlText w:val="%2."/>
      <w:lvlJc w:val="left"/>
      <w:pPr>
        <w:ind w:left="1440" w:hanging="360"/>
      </w:pPr>
    </w:lvl>
    <w:lvl w:ilvl="2" w:tplc="14198270" w:tentative="1">
      <w:start w:val="1"/>
      <w:numFmt w:val="lowerRoman"/>
      <w:lvlText w:val="%3."/>
      <w:lvlJc w:val="right"/>
      <w:pPr>
        <w:ind w:left="2160" w:hanging="180"/>
      </w:pPr>
    </w:lvl>
    <w:lvl w:ilvl="3" w:tplc="14198270" w:tentative="1">
      <w:start w:val="1"/>
      <w:numFmt w:val="decimal"/>
      <w:lvlText w:val="%4."/>
      <w:lvlJc w:val="left"/>
      <w:pPr>
        <w:ind w:left="2880" w:hanging="360"/>
      </w:pPr>
    </w:lvl>
    <w:lvl w:ilvl="4" w:tplc="14198270" w:tentative="1">
      <w:start w:val="1"/>
      <w:numFmt w:val="lowerLetter"/>
      <w:lvlText w:val="%5."/>
      <w:lvlJc w:val="left"/>
      <w:pPr>
        <w:ind w:left="3600" w:hanging="360"/>
      </w:pPr>
    </w:lvl>
    <w:lvl w:ilvl="5" w:tplc="14198270" w:tentative="1">
      <w:start w:val="1"/>
      <w:numFmt w:val="lowerRoman"/>
      <w:lvlText w:val="%6."/>
      <w:lvlJc w:val="right"/>
      <w:pPr>
        <w:ind w:left="4320" w:hanging="180"/>
      </w:pPr>
    </w:lvl>
    <w:lvl w:ilvl="6" w:tplc="14198270" w:tentative="1">
      <w:start w:val="1"/>
      <w:numFmt w:val="decimal"/>
      <w:lvlText w:val="%7."/>
      <w:lvlJc w:val="left"/>
      <w:pPr>
        <w:ind w:left="5040" w:hanging="360"/>
      </w:pPr>
    </w:lvl>
    <w:lvl w:ilvl="7" w:tplc="14198270" w:tentative="1">
      <w:start w:val="1"/>
      <w:numFmt w:val="lowerLetter"/>
      <w:lvlText w:val="%8."/>
      <w:lvlJc w:val="left"/>
      <w:pPr>
        <w:ind w:left="5760" w:hanging="360"/>
      </w:pPr>
    </w:lvl>
    <w:lvl w:ilvl="8" w:tplc="14198270" w:tentative="1">
      <w:start w:val="1"/>
      <w:numFmt w:val="lowerRoman"/>
      <w:lvlText w:val="%9."/>
      <w:lvlJc w:val="right"/>
      <w:pPr>
        <w:ind w:left="6480" w:hanging="180"/>
      </w:pPr>
    </w:lvl>
  </w:abstractNum>
  <w:abstractNum w:abstractNumId="42780365">
    <w:multiLevelType w:val="hybridMultilevel"/>
    <w:lvl w:ilvl="0" w:tplc="28798535">
      <w:start w:val="1"/>
      <w:numFmt w:val="decimal"/>
      <w:lvlText w:val="%1."/>
      <w:lvlJc w:val="left"/>
      <w:pPr>
        <w:ind w:left="720" w:hanging="360"/>
      </w:pPr>
    </w:lvl>
    <w:lvl w:ilvl="1" w:tplc="28798535" w:tentative="1">
      <w:start w:val="1"/>
      <w:numFmt w:val="lowerLetter"/>
      <w:lvlText w:val="%2."/>
      <w:lvlJc w:val="left"/>
      <w:pPr>
        <w:ind w:left="1440" w:hanging="360"/>
      </w:pPr>
    </w:lvl>
    <w:lvl w:ilvl="2" w:tplc="28798535" w:tentative="1">
      <w:start w:val="1"/>
      <w:numFmt w:val="lowerRoman"/>
      <w:lvlText w:val="%3."/>
      <w:lvlJc w:val="right"/>
      <w:pPr>
        <w:ind w:left="2160" w:hanging="180"/>
      </w:pPr>
    </w:lvl>
    <w:lvl w:ilvl="3" w:tplc="28798535" w:tentative="1">
      <w:start w:val="1"/>
      <w:numFmt w:val="decimal"/>
      <w:lvlText w:val="%4."/>
      <w:lvlJc w:val="left"/>
      <w:pPr>
        <w:ind w:left="2880" w:hanging="360"/>
      </w:pPr>
    </w:lvl>
    <w:lvl w:ilvl="4" w:tplc="28798535" w:tentative="1">
      <w:start w:val="1"/>
      <w:numFmt w:val="lowerLetter"/>
      <w:lvlText w:val="%5."/>
      <w:lvlJc w:val="left"/>
      <w:pPr>
        <w:ind w:left="3600" w:hanging="360"/>
      </w:pPr>
    </w:lvl>
    <w:lvl w:ilvl="5" w:tplc="28798535" w:tentative="1">
      <w:start w:val="1"/>
      <w:numFmt w:val="lowerRoman"/>
      <w:lvlText w:val="%6."/>
      <w:lvlJc w:val="right"/>
      <w:pPr>
        <w:ind w:left="4320" w:hanging="180"/>
      </w:pPr>
    </w:lvl>
    <w:lvl w:ilvl="6" w:tplc="28798535" w:tentative="1">
      <w:start w:val="1"/>
      <w:numFmt w:val="decimal"/>
      <w:lvlText w:val="%7."/>
      <w:lvlJc w:val="left"/>
      <w:pPr>
        <w:ind w:left="5040" w:hanging="360"/>
      </w:pPr>
    </w:lvl>
    <w:lvl w:ilvl="7" w:tplc="28798535" w:tentative="1">
      <w:start w:val="1"/>
      <w:numFmt w:val="lowerLetter"/>
      <w:lvlText w:val="%8."/>
      <w:lvlJc w:val="left"/>
      <w:pPr>
        <w:ind w:left="5760" w:hanging="360"/>
      </w:pPr>
    </w:lvl>
    <w:lvl w:ilvl="8" w:tplc="28798535" w:tentative="1">
      <w:start w:val="1"/>
      <w:numFmt w:val="lowerRoman"/>
      <w:lvlText w:val="%9."/>
      <w:lvlJc w:val="right"/>
      <w:pPr>
        <w:ind w:left="6480" w:hanging="180"/>
      </w:pPr>
    </w:lvl>
  </w:abstractNum>
  <w:abstractNum w:abstractNumId="42780364">
    <w:multiLevelType w:val="hybridMultilevel"/>
    <w:lvl w:ilvl="0" w:tplc="53716023">
      <w:start w:val="1"/>
      <w:numFmt w:val="decimal"/>
      <w:lvlText w:val="%1."/>
      <w:lvlJc w:val="left"/>
      <w:pPr>
        <w:ind w:left="720" w:hanging="360"/>
      </w:pPr>
    </w:lvl>
    <w:lvl w:ilvl="1" w:tplc="53716023" w:tentative="1">
      <w:start w:val="1"/>
      <w:numFmt w:val="lowerLetter"/>
      <w:lvlText w:val="%2."/>
      <w:lvlJc w:val="left"/>
      <w:pPr>
        <w:ind w:left="1440" w:hanging="360"/>
      </w:pPr>
    </w:lvl>
    <w:lvl w:ilvl="2" w:tplc="53716023" w:tentative="1">
      <w:start w:val="1"/>
      <w:numFmt w:val="lowerRoman"/>
      <w:lvlText w:val="%3."/>
      <w:lvlJc w:val="right"/>
      <w:pPr>
        <w:ind w:left="2160" w:hanging="180"/>
      </w:pPr>
    </w:lvl>
    <w:lvl w:ilvl="3" w:tplc="53716023" w:tentative="1">
      <w:start w:val="1"/>
      <w:numFmt w:val="decimal"/>
      <w:lvlText w:val="%4."/>
      <w:lvlJc w:val="left"/>
      <w:pPr>
        <w:ind w:left="2880" w:hanging="360"/>
      </w:pPr>
    </w:lvl>
    <w:lvl w:ilvl="4" w:tplc="53716023" w:tentative="1">
      <w:start w:val="1"/>
      <w:numFmt w:val="lowerLetter"/>
      <w:lvlText w:val="%5."/>
      <w:lvlJc w:val="left"/>
      <w:pPr>
        <w:ind w:left="3600" w:hanging="360"/>
      </w:pPr>
    </w:lvl>
    <w:lvl w:ilvl="5" w:tplc="53716023" w:tentative="1">
      <w:start w:val="1"/>
      <w:numFmt w:val="lowerRoman"/>
      <w:lvlText w:val="%6."/>
      <w:lvlJc w:val="right"/>
      <w:pPr>
        <w:ind w:left="4320" w:hanging="180"/>
      </w:pPr>
    </w:lvl>
    <w:lvl w:ilvl="6" w:tplc="53716023" w:tentative="1">
      <w:start w:val="1"/>
      <w:numFmt w:val="decimal"/>
      <w:lvlText w:val="%7."/>
      <w:lvlJc w:val="left"/>
      <w:pPr>
        <w:ind w:left="5040" w:hanging="360"/>
      </w:pPr>
    </w:lvl>
    <w:lvl w:ilvl="7" w:tplc="53716023" w:tentative="1">
      <w:start w:val="1"/>
      <w:numFmt w:val="lowerLetter"/>
      <w:lvlText w:val="%8."/>
      <w:lvlJc w:val="left"/>
      <w:pPr>
        <w:ind w:left="5760" w:hanging="360"/>
      </w:pPr>
    </w:lvl>
    <w:lvl w:ilvl="8" w:tplc="53716023" w:tentative="1">
      <w:start w:val="1"/>
      <w:numFmt w:val="lowerRoman"/>
      <w:lvlText w:val="%9."/>
      <w:lvlJc w:val="right"/>
      <w:pPr>
        <w:ind w:left="6480" w:hanging="180"/>
      </w:pPr>
    </w:lvl>
  </w:abstractNum>
  <w:abstractNum w:abstractNumId="42780363">
    <w:multiLevelType w:val="hybridMultilevel"/>
    <w:lvl w:ilvl="0" w:tplc="81031741">
      <w:start w:val="1"/>
      <w:numFmt w:val="decimal"/>
      <w:lvlText w:val="%1."/>
      <w:lvlJc w:val="left"/>
      <w:pPr>
        <w:ind w:left="720" w:hanging="360"/>
      </w:pPr>
    </w:lvl>
    <w:lvl w:ilvl="1" w:tplc="81031741" w:tentative="1">
      <w:start w:val="1"/>
      <w:numFmt w:val="lowerLetter"/>
      <w:lvlText w:val="%2."/>
      <w:lvlJc w:val="left"/>
      <w:pPr>
        <w:ind w:left="1440" w:hanging="360"/>
      </w:pPr>
    </w:lvl>
    <w:lvl w:ilvl="2" w:tplc="81031741" w:tentative="1">
      <w:start w:val="1"/>
      <w:numFmt w:val="lowerRoman"/>
      <w:lvlText w:val="%3."/>
      <w:lvlJc w:val="right"/>
      <w:pPr>
        <w:ind w:left="2160" w:hanging="180"/>
      </w:pPr>
    </w:lvl>
    <w:lvl w:ilvl="3" w:tplc="81031741" w:tentative="1">
      <w:start w:val="1"/>
      <w:numFmt w:val="decimal"/>
      <w:lvlText w:val="%4."/>
      <w:lvlJc w:val="left"/>
      <w:pPr>
        <w:ind w:left="2880" w:hanging="360"/>
      </w:pPr>
    </w:lvl>
    <w:lvl w:ilvl="4" w:tplc="81031741" w:tentative="1">
      <w:start w:val="1"/>
      <w:numFmt w:val="lowerLetter"/>
      <w:lvlText w:val="%5."/>
      <w:lvlJc w:val="left"/>
      <w:pPr>
        <w:ind w:left="3600" w:hanging="360"/>
      </w:pPr>
    </w:lvl>
    <w:lvl w:ilvl="5" w:tplc="81031741" w:tentative="1">
      <w:start w:val="1"/>
      <w:numFmt w:val="lowerRoman"/>
      <w:lvlText w:val="%6."/>
      <w:lvlJc w:val="right"/>
      <w:pPr>
        <w:ind w:left="4320" w:hanging="180"/>
      </w:pPr>
    </w:lvl>
    <w:lvl w:ilvl="6" w:tplc="81031741" w:tentative="1">
      <w:start w:val="1"/>
      <w:numFmt w:val="decimal"/>
      <w:lvlText w:val="%7."/>
      <w:lvlJc w:val="left"/>
      <w:pPr>
        <w:ind w:left="5040" w:hanging="360"/>
      </w:pPr>
    </w:lvl>
    <w:lvl w:ilvl="7" w:tplc="81031741" w:tentative="1">
      <w:start w:val="1"/>
      <w:numFmt w:val="lowerLetter"/>
      <w:lvlText w:val="%8."/>
      <w:lvlJc w:val="left"/>
      <w:pPr>
        <w:ind w:left="5760" w:hanging="360"/>
      </w:pPr>
    </w:lvl>
    <w:lvl w:ilvl="8" w:tplc="81031741" w:tentative="1">
      <w:start w:val="1"/>
      <w:numFmt w:val="lowerRoman"/>
      <w:lvlText w:val="%9."/>
      <w:lvlJc w:val="right"/>
      <w:pPr>
        <w:ind w:left="6480" w:hanging="180"/>
      </w:pPr>
    </w:lvl>
  </w:abstractNum>
  <w:abstractNum w:abstractNumId="42780362">
    <w:multiLevelType w:val="hybridMultilevel"/>
    <w:lvl w:ilvl="0" w:tplc="59764874">
      <w:start w:val="1"/>
      <w:numFmt w:val="decimal"/>
      <w:lvlText w:val="%1."/>
      <w:lvlJc w:val="left"/>
      <w:pPr>
        <w:ind w:left="720" w:hanging="360"/>
      </w:pPr>
    </w:lvl>
    <w:lvl w:ilvl="1" w:tplc="59764874" w:tentative="1">
      <w:start w:val="1"/>
      <w:numFmt w:val="lowerLetter"/>
      <w:lvlText w:val="%2."/>
      <w:lvlJc w:val="left"/>
      <w:pPr>
        <w:ind w:left="1440" w:hanging="360"/>
      </w:pPr>
    </w:lvl>
    <w:lvl w:ilvl="2" w:tplc="59764874" w:tentative="1">
      <w:start w:val="1"/>
      <w:numFmt w:val="lowerRoman"/>
      <w:lvlText w:val="%3."/>
      <w:lvlJc w:val="right"/>
      <w:pPr>
        <w:ind w:left="2160" w:hanging="180"/>
      </w:pPr>
    </w:lvl>
    <w:lvl w:ilvl="3" w:tplc="59764874" w:tentative="1">
      <w:start w:val="1"/>
      <w:numFmt w:val="decimal"/>
      <w:lvlText w:val="%4."/>
      <w:lvlJc w:val="left"/>
      <w:pPr>
        <w:ind w:left="2880" w:hanging="360"/>
      </w:pPr>
    </w:lvl>
    <w:lvl w:ilvl="4" w:tplc="59764874" w:tentative="1">
      <w:start w:val="1"/>
      <w:numFmt w:val="lowerLetter"/>
      <w:lvlText w:val="%5."/>
      <w:lvlJc w:val="left"/>
      <w:pPr>
        <w:ind w:left="3600" w:hanging="360"/>
      </w:pPr>
    </w:lvl>
    <w:lvl w:ilvl="5" w:tplc="59764874" w:tentative="1">
      <w:start w:val="1"/>
      <w:numFmt w:val="lowerRoman"/>
      <w:lvlText w:val="%6."/>
      <w:lvlJc w:val="right"/>
      <w:pPr>
        <w:ind w:left="4320" w:hanging="180"/>
      </w:pPr>
    </w:lvl>
    <w:lvl w:ilvl="6" w:tplc="59764874" w:tentative="1">
      <w:start w:val="1"/>
      <w:numFmt w:val="decimal"/>
      <w:lvlText w:val="%7."/>
      <w:lvlJc w:val="left"/>
      <w:pPr>
        <w:ind w:left="5040" w:hanging="360"/>
      </w:pPr>
    </w:lvl>
    <w:lvl w:ilvl="7" w:tplc="59764874" w:tentative="1">
      <w:start w:val="1"/>
      <w:numFmt w:val="lowerLetter"/>
      <w:lvlText w:val="%8."/>
      <w:lvlJc w:val="left"/>
      <w:pPr>
        <w:ind w:left="5760" w:hanging="360"/>
      </w:pPr>
    </w:lvl>
    <w:lvl w:ilvl="8" w:tplc="59764874" w:tentative="1">
      <w:start w:val="1"/>
      <w:numFmt w:val="lowerRoman"/>
      <w:lvlText w:val="%9."/>
      <w:lvlJc w:val="right"/>
      <w:pPr>
        <w:ind w:left="6480" w:hanging="180"/>
      </w:pPr>
    </w:lvl>
  </w:abstractNum>
  <w:abstractNum w:abstractNumId="42780361">
    <w:multiLevelType w:val="hybridMultilevel"/>
    <w:lvl w:ilvl="0" w:tplc="51855088">
      <w:start w:val="1"/>
      <w:numFmt w:val="decimal"/>
      <w:lvlText w:val="%1."/>
      <w:lvlJc w:val="left"/>
      <w:pPr>
        <w:ind w:left="720" w:hanging="360"/>
      </w:pPr>
    </w:lvl>
    <w:lvl w:ilvl="1" w:tplc="51855088" w:tentative="1">
      <w:start w:val="1"/>
      <w:numFmt w:val="lowerLetter"/>
      <w:lvlText w:val="%2."/>
      <w:lvlJc w:val="left"/>
      <w:pPr>
        <w:ind w:left="1440" w:hanging="360"/>
      </w:pPr>
    </w:lvl>
    <w:lvl w:ilvl="2" w:tplc="51855088" w:tentative="1">
      <w:start w:val="1"/>
      <w:numFmt w:val="lowerRoman"/>
      <w:lvlText w:val="%3."/>
      <w:lvlJc w:val="right"/>
      <w:pPr>
        <w:ind w:left="2160" w:hanging="180"/>
      </w:pPr>
    </w:lvl>
    <w:lvl w:ilvl="3" w:tplc="51855088" w:tentative="1">
      <w:start w:val="1"/>
      <w:numFmt w:val="decimal"/>
      <w:lvlText w:val="%4."/>
      <w:lvlJc w:val="left"/>
      <w:pPr>
        <w:ind w:left="2880" w:hanging="360"/>
      </w:pPr>
    </w:lvl>
    <w:lvl w:ilvl="4" w:tplc="51855088" w:tentative="1">
      <w:start w:val="1"/>
      <w:numFmt w:val="lowerLetter"/>
      <w:lvlText w:val="%5."/>
      <w:lvlJc w:val="left"/>
      <w:pPr>
        <w:ind w:left="3600" w:hanging="360"/>
      </w:pPr>
    </w:lvl>
    <w:lvl w:ilvl="5" w:tplc="51855088" w:tentative="1">
      <w:start w:val="1"/>
      <w:numFmt w:val="lowerRoman"/>
      <w:lvlText w:val="%6."/>
      <w:lvlJc w:val="right"/>
      <w:pPr>
        <w:ind w:left="4320" w:hanging="180"/>
      </w:pPr>
    </w:lvl>
    <w:lvl w:ilvl="6" w:tplc="51855088" w:tentative="1">
      <w:start w:val="1"/>
      <w:numFmt w:val="decimal"/>
      <w:lvlText w:val="%7."/>
      <w:lvlJc w:val="left"/>
      <w:pPr>
        <w:ind w:left="5040" w:hanging="360"/>
      </w:pPr>
    </w:lvl>
    <w:lvl w:ilvl="7" w:tplc="51855088" w:tentative="1">
      <w:start w:val="1"/>
      <w:numFmt w:val="lowerLetter"/>
      <w:lvlText w:val="%8."/>
      <w:lvlJc w:val="left"/>
      <w:pPr>
        <w:ind w:left="5760" w:hanging="360"/>
      </w:pPr>
    </w:lvl>
    <w:lvl w:ilvl="8" w:tplc="51855088" w:tentative="1">
      <w:start w:val="1"/>
      <w:numFmt w:val="lowerRoman"/>
      <w:lvlText w:val="%9."/>
      <w:lvlJc w:val="right"/>
      <w:pPr>
        <w:ind w:left="6480" w:hanging="180"/>
      </w:pPr>
    </w:lvl>
  </w:abstractNum>
  <w:abstractNum w:abstractNumId="42780360">
    <w:multiLevelType w:val="hybridMultilevel"/>
    <w:lvl w:ilvl="0" w:tplc="75962514">
      <w:start w:val="1"/>
      <w:numFmt w:val="decimal"/>
      <w:lvlText w:val="%1."/>
      <w:lvlJc w:val="left"/>
      <w:pPr>
        <w:ind w:left="720" w:hanging="360"/>
      </w:pPr>
    </w:lvl>
    <w:lvl w:ilvl="1" w:tplc="75962514" w:tentative="1">
      <w:start w:val="1"/>
      <w:numFmt w:val="lowerLetter"/>
      <w:lvlText w:val="%2."/>
      <w:lvlJc w:val="left"/>
      <w:pPr>
        <w:ind w:left="1440" w:hanging="360"/>
      </w:pPr>
    </w:lvl>
    <w:lvl w:ilvl="2" w:tplc="75962514" w:tentative="1">
      <w:start w:val="1"/>
      <w:numFmt w:val="lowerRoman"/>
      <w:lvlText w:val="%3."/>
      <w:lvlJc w:val="right"/>
      <w:pPr>
        <w:ind w:left="2160" w:hanging="180"/>
      </w:pPr>
    </w:lvl>
    <w:lvl w:ilvl="3" w:tplc="75962514" w:tentative="1">
      <w:start w:val="1"/>
      <w:numFmt w:val="decimal"/>
      <w:lvlText w:val="%4."/>
      <w:lvlJc w:val="left"/>
      <w:pPr>
        <w:ind w:left="2880" w:hanging="360"/>
      </w:pPr>
    </w:lvl>
    <w:lvl w:ilvl="4" w:tplc="75962514" w:tentative="1">
      <w:start w:val="1"/>
      <w:numFmt w:val="lowerLetter"/>
      <w:lvlText w:val="%5."/>
      <w:lvlJc w:val="left"/>
      <w:pPr>
        <w:ind w:left="3600" w:hanging="360"/>
      </w:pPr>
    </w:lvl>
    <w:lvl w:ilvl="5" w:tplc="75962514" w:tentative="1">
      <w:start w:val="1"/>
      <w:numFmt w:val="lowerRoman"/>
      <w:lvlText w:val="%6."/>
      <w:lvlJc w:val="right"/>
      <w:pPr>
        <w:ind w:left="4320" w:hanging="180"/>
      </w:pPr>
    </w:lvl>
    <w:lvl w:ilvl="6" w:tplc="75962514" w:tentative="1">
      <w:start w:val="1"/>
      <w:numFmt w:val="decimal"/>
      <w:lvlText w:val="%7."/>
      <w:lvlJc w:val="left"/>
      <w:pPr>
        <w:ind w:left="5040" w:hanging="360"/>
      </w:pPr>
    </w:lvl>
    <w:lvl w:ilvl="7" w:tplc="75962514" w:tentative="1">
      <w:start w:val="1"/>
      <w:numFmt w:val="lowerLetter"/>
      <w:lvlText w:val="%8."/>
      <w:lvlJc w:val="left"/>
      <w:pPr>
        <w:ind w:left="5760" w:hanging="360"/>
      </w:pPr>
    </w:lvl>
    <w:lvl w:ilvl="8" w:tplc="75962514" w:tentative="1">
      <w:start w:val="1"/>
      <w:numFmt w:val="lowerRoman"/>
      <w:lvlText w:val="%9."/>
      <w:lvlJc w:val="right"/>
      <w:pPr>
        <w:ind w:left="6480" w:hanging="180"/>
      </w:pPr>
    </w:lvl>
  </w:abstractNum>
  <w:abstractNum w:abstractNumId="42780359">
    <w:multiLevelType w:val="hybridMultilevel"/>
    <w:lvl w:ilvl="0" w:tplc="31147153">
      <w:start w:val="1"/>
      <w:numFmt w:val="decimal"/>
      <w:lvlText w:val="%1."/>
      <w:lvlJc w:val="left"/>
      <w:pPr>
        <w:ind w:left="720" w:hanging="360"/>
      </w:pPr>
    </w:lvl>
    <w:lvl w:ilvl="1" w:tplc="31147153" w:tentative="1">
      <w:start w:val="1"/>
      <w:numFmt w:val="lowerLetter"/>
      <w:lvlText w:val="%2."/>
      <w:lvlJc w:val="left"/>
      <w:pPr>
        <w:ind w:left="1440" w:hanging="360"/>
      </w:pPr>
    </w:lvl>
    <w:lvl w:ilvl="2" w:tplc="31147153" w:tentative="1">
      <w:start w:val="1"/>
      <w:numFmt w:val="lowerRoman"/>
      <w:lvlText w:val="%3."/>
      <w:lvlJc w:val="right"/>
      <w:pPr>
        <w:ind w:left="2160" w:hanging="180"/>
      </w:pPr>
    </w:lvl>
    <w:lvl w:ilvl="3" w:tplc="31147153" w:tentative="1">
      <w:start w:val="1"/>
      <w:numFmt w:val="decimal"/>
      <w:lvlText w:val="%4."/>
      <w:lvlJc w:val="left"/>
      <w:pPr>
        <w:ind w:left="2880" w:hanging="360"/>
      </w:pPr>
    </w:lvl>
    <w:lvl w:ilvl="4" w:tplc="31147153" w:tentative="1">
      <w:start w:val="1"/>
      <w:numFmt w:val="lowerLetter"/>
      <w:lvlText w:val="%5."/>
      <w:lvlJc w:val="left"/>
      <w:pPr>
        <w:ind w:left="3600" w:hanging="360"/>
      </w:pPr>
    </w:lvl>
    <w:lvl w:ilvl="5" w:tplc="31147153" w:tentative="1">
      <w:start w:val="1"/>
      <w:numFmt w:val="lowerRoman"/>
      <w:lvlText w:val="%6."/>
      <w:lvlJc w:val="right"/>
      <w:pPr>
        <w:ind w:left="4320" w:hanging="180"/>
      </w:pPr>
    </w:lvl>
    <w:lvl w:ilvl="6" w:tplc="31147153" w:tentative="1">
      <w:start w:val="1"/>
      <w:numFmt w:val="decimal"/>
      <w:lvlText w:val="%7."/>
      <w:lvlJc w:val="left"/>
      <w:pPr>
        <w:ind w:left="5040" w:hanging="360"/>
      </w:pPr>
    </w:lvl>
    <w:lvl w:ilvl="7" w:tplc="31147153" w:tentative="1">
      <w:start w:val="1"/>
      <w:numFmt w:val="lowerLetter"/>
      <w:lvlText w:val="%8."/>
      <w:lvlJc w:val="left"/>
      <w:pPr>
        <w:ind w:left="5760" w:hanging="360"/>
      </w:pPr>
    </w:lvl>
    <w:lvl w:ilvl="8" w:tplc="31147153" w:tentative="1">
      <w:start w:val="1"/>
      <w:numFmt w:val="lowerRoman"/>
      <w:lvlText w:val="%9."/>
      <w:lvlJc w:val="right"/>
      <w:pPr>
        <w:ind w:left="6480" w:hanging="180"/>
      </w:pPr>
    </w:lvl>
  </w:abstractNum>
  <w:abstractNum w:abstractNumId="42780358">
    <w:multiLevelType w:val="hybridMultilevel"/>
    <w:lvl w:ilvl="0" w:tplc="84084221">
      <w:start w:val="1"/>
      <w:numFmt w:val="decimal"/>
      <w:lvlText w:val="%1."/>
      <w:lvlJc w:val="left"/>
      <w:pPr>
        <w:ind w:left="720" w:hanging="360"/>
      </w:pPr>
    </w:lvl>
    <w:lvl w:ilvl="1" w:tplc="84084221" w:tentative="1">
      <w:start w:val="1"/>
      <w:numFmt w:val="lowerLetter"/>
      <w:lvlText w:val="%2."/>
      <w:lvlJc w:val="left"/>
      <w:pPr>
        <w:ind w:left="1440" w:hanging="360"/>
      </w:pPr>
    </w:lvl>
    <w:lvl w:ilvl="2" w:tplc="84084221" w:tentative="1">
      <w:start w:val="1"/>
      <w:numFmt w:val="lowerRoman"/>
      <w:lvlText w:val="%3."/>
      <w:lvlJc w:val="right"/>
      <w:pPr>
        <w:ind w:left="2160" w:hanging="180"/>
      </w:pPr>
    </w:lvl>
    <w:lvl w:ilvl="3" w:tplc="84084221" w:tentative="1">
      <w:start w:val="1"/>
      <w:numFmt w:val="decimal"/>
      <w:lvlText w:val="%4."/>
      <w:lvlJc w:val="left"/>
      <w:pPr>
        <w:ind w:left="2880" w:hanging="360"/>
      </w:pPr>
    </w:lvl>
    <w:lvl w:ilvl="4" w:tplc="84084221" w:tentative="1">
      <w:start w:val="1"/>
      <w:numFmt w:val="lowerLetter"/>
      <w:lvlText w:val="%5."/>
      <w:lvlJc w:val="left"/>
      <w:pPr>
        <w:ind w:left="3600" w:hanging="360"/>
      </w:pPr>
    </w:lvl>
    <w:lvl w:ilvl="5" w:tplc="84084221" w:tentative="1">
      <w:start w:val="1"/>
      <w:numFmt w:val="lowerRoman"/>
      <w:lvlText w:val="%6."/>
      <w:lvlJc w:val="right"/>
      <w:pPr>
        <w:ind w:left="4320" w:hanging="180"/>
      </w:pPr>
    </w:lvl>
    <w:lvl w:ilvl="6" w:tplc="84084221" w:tentative="1">
      <w:start w:val="1"/>
      <w:numFmt w:val="decimal"/>
      <w:lvlText w:val="%7."/>
      <w:lvlJc w:val="left"/>
      <w:pPr>
        <w:ind w:left="5040" w:hanging="360"/>
      </w:pPr>
    </w:lvl>
    <w:lvl w:ilvl="7" w:tplc="84084221" w:tentative="1">
      <w:start w:val="1"/>
      <w:numFmt w:val="lowerLetter"/>
      <w:lvlText w:val="%8."/>
      <w:lvlJc w:val="left"/>
      <w:pPr>
        <w:ind w:left="5760" w:hanging="360"/>
      </w:pPr>
    </w:lvl>
    <w:lvl w:ilvl="8" w:tplc="84084221" w:tentative="1">
      <w:start w:val="1"/>
      <w:numFmt w:val="lowerRoman"/>
      <w:lvlText w:val="%9."/>
      <w:lvlJc w:val="right"/>
      <w:pPr>
        <w:ind w:left="6480" w:hanging="180"/>
      </w:pPr>
    </w:lvl>
  </w:abstractNum>
  <w:abstractNum w:abstractNumId="42780357">
    <w:multiLevelType w:val="hybridMultilevel"/>
    <w:lvl w:ilvl="0" w:tplc="83026101">
      <w:start w:val="1"/>
      <w:numFmt w:val="decimal"/>
      <w:lvlText w:val="%1."/>
      <w:lvlJc w:val="left"/>
      <w:pPr>
        <w:ind w:left="720" w:hanging="360"/>
      </w:pPr>
    </w:lvl>
    <w:lvl w:ilvl="1" w:tplc="83026101" w:tentative="1">
      <w:start w:val="1"/>
      <w:numFmt w:val="lowerLetter"/>
      <w:lvlText w:val="%2."/>
      <w:lvlJc w:val="left"/>
      <w:pPr>
        <w:ind w:left="1440" w:hanging="360"/>
      </w:pPr>
    </w:lvl>
    <w:lvl w:ilvl="2" w:tplc="83026101" w:tentative="1">
      <w:start w:val="1"/>
      <w:numFmt w:val="lowerRoman"/>
      <w:lvlText w:val="%3."/>
      <w:lvlJc w:val="right"/>
      <w:pPr>
        <w:ind w:left="2160" w:hanging="180"/>
      </w:pPr>
    </w:lvl>
    <w:lvl w:ilvl="3" w:tplc="83026101" w:tentative="1">
      <w:start w:val="1"/>
      <w:numFmt w:val="decimal"/>
      <w:lvlText w:val="%4."/>
      <w:lvlJc w:val="left"/>
      <w:pPr>
        <w:ind w:left="2880" w:hanging="360"/>
      </w:pPr>
    </w:lvl>
    <w:lvl w:ilvl="4" w:tplc="83026101" w:tentative="1">
      <w:start w:val="1"/>
      <w:numFmt w:val="lowerLetter"/>
      <w:lvlText w:val="%5."/>
      <w:lvlJc w:val="left"/>
      <w:pPr>
        <w:ind w:left="3600" w:hanging="360"/>
      </w:pPr>
    </w:lvl>
    <w:lvl w:ilvl="5" w:tplc="83026101" w:tentative="1">
      <w:start w:val="1"/>
      <w:numFmt w:val="lowerRoman"/>
      <w:lvlText w:val="%6."/>
      <w:lvlJc w:val="right"/>
      <w:pPr>
        <w:ind w:left="4320" w:hanging="180"/>
      </w:pPr>
    </w:lvl>
    <w:lvl w:ilvl="6" w:tplc="83026101" w:tentative="1">
      <w:start w:val="1"/>
      <w:numFmt w:val="decimal"/>
      <w:lvlText w:val="%7."/>
      <w:lvlJc w:val="left"/>
      <w:pPr>
        <w:ind w:left="5040" w:hanging="360"/>
      </w:pPr>
    </w:lvl>
    <w:lvl w:ilvl="7" w:tplc="83026101" w:tentative="1">
      <w:start w:val="1"/>
      <w:numFmt w:val="lowerLetter"/>
      <w:lvlText w:val="%8."/>
      <w:lvlJc w:val="left"/>
      <w:pPr>
        <w:ind w:left="5760" w:hanging="360"/>
      </w:pPr>
    </w:lvl>
    <w:lvl w:ilvl="8" w:tplc="83026101" w:tentative="1">
      <w:start w:val="1"/>
      <w:numFmt w:val="lowerRoman"/>
      <w:lvlText w:val="%9."/>
      <w:lvlJc w:val="right"/>
      <w:pPr>
        <w:ind w:left="6480" w:hanging="180"/>
      </w:pPr>
    </w:lvl>
  </w:abstractNum>
  <w:abstractNum w:abstractNumId="42780356">
    <w:multiLevelType w:val="hybridMultilevel"/>
    <w:lvl w:ilvl="0" w:tplc="85958662">
      <w:start w:val="1"/>
      <w:numFmt w:val="decimal"/>
      <w:lvlText w:val="%1."/>
      <w:lvlJc w:val="left"/>
      <w:pPr>
        <w:ind w:left="720" w:hanging="360"/>
      </w:pPr>
    </w:lvl>
    <w:lvl w:ilvl="1" w:tplc="85958662" w:tentative="1">
      <w:start w:val="1"/>
      <w:numFmt w:val="lowerLetter"/>
      <w:lvlText w:val="%2."/>
      <w:lvlJc w:val="left"/>
      <w:pPr>
        <w:ind w:left="1440" w:hanging="360"/>
      </w:pPr>
    </w:lvl>
    <w:lvl w:ilvl="2" w:tplc="85958662" w:tentative="1">
      <w:start w:val="1"/>
      <w:numFmt w:val="lowerRoman"/>
      <w:lvlText w:val="%3."/>
      <w:lvlJc w:val="right"/>
      <w:pPr>
        <w:ind w:left="2160" w:hanging="180"/>
      </w:pPr>
    </w:lvl>
    <w:lvl w:ilvl="3" w:tplc="85958662" w:tentative="1">
      <w:start w:val="1"/>
      <w:numFmt w:val="decimal"/>
      <w:lvlText w:val="%4."/>
      <w:lvlJc w:val="left"/>
      <w:pPr>
        <w:ind w:left="2880" w:hanging="360"/>
      </w:pPr>
    </w:lvl>
    <w:lvl w:ilvl="4" w:tplc="85958662" w:tentative="1">
      <w:start w:val="1"/>
      <w:numFmt w:val="lowerLetter"/>
      <w:lvlText w:val="%5."/>
      <w:lvlJc w:val="left"/>
      <w:pPr>
        <w:ind w:left="3600" w:hanging="360"/>
      </w:pPr>
    </w:lvl>
    <w:lvl w:ilvl="5" w:tplc="85958662" w:tentative="1">
      <w:start w:val="1"/>
      <w:numFmt w:val="lowerRoman"/>
      <w:lvlText w:val="%6."/>
      <w:lvlJc w:val="right"/>
      <w:pPr>
        <w:ind w:left="4320" w:hanging="180"/>
      </w:pPr>
    </w:lvl>
    <w:lvl w:ilvl="6" w:tplc="85958662" w:tentative="1">
      <w:start w:val="1"/>
      <w:numFmt w:val="decimal"/>
      <w:lvlText w:val="%7."/>
      <w:lvlJc w:val="left"/>
      <w:pPr>
        <w:ind w:left="5040" w:hanging="360"/>
      </w:pPr>
    </w:lvl>
    <w:lvl w:ilvl="7" w:tplc="85958662" w:tentative="1">
      <w:start w:val="1"/>
      <w:numFmt w:val="lowerLetter"/>
      <w:lvlText w:val="%8."/>
      <w:lvlJc w:val="left"/>
      <w:pPr>
        <w:ind w:left="5760" w:hanging="360"/>
      </w:pPr>
    </w:lvl>
    <w:lvl w:ilvl="8" w:tplc="85958662" w:tentative="1">
      <w:start w:val="1"/>
      <w:numFmt w:val="lowerRoman"/>
      <w:lvlText w:val="%9."/>
      <w:lvlJc w:val="right"/>
      <w:pPr>
        <w:ind w:left="6480" w:hanging="180"/>
      </w:pPr>
    </w:lvl>
  </w:abstractNum>
  <w:abstractNum w:abstractNumId="42780355">
    <w:multiLevelType w:val="hybridMultilevel"/>
    <w:lvl w:ilvl="0" w:tplc="38562367">
      <w:start w:val="1"/>
      <w:numFmt w:val="decimal"/>
      <w:lvlText w:val="%1."/>
      <w:lvlJc w:val="left"/>
      <w:pPr>
        <w:ind w:left="720" w:hanging="360"/>
      </w:pPr>
    </w:lvl>
    <w:lvl w:ilvl="1" w:tplc="38562367" w:tentative="1">
      <w:start w:val="1"/>
      <w:numFmt w:val="lowerLetter"/>
      <w:lvlText w:val="%2."/>
      <w:lvlJc w:val="left"/>
      <w:pPr>
        <w:ind w:left="1440" w:hanging="360"/>
      </w:pPr>
    </w:lvl>
    <w:lvl w:ilvl="2" w:tplc="38562367" w:tentative="1">
      <w:start w:val="1"/>
      <w:numFmt w:val="lowerRoman"/>
      <w:lvlText w:val="%3."/>
      <w:lvlJc w:val="right"/>
      <w:pPr>
        <w:ind w:left="2160" w:hanging="180"/>
      </w:pPr>
    </w:lvl>
    <w:lvl w:ilvl="3" w:tplc="38562367" w:tentative="1">
      <w:start w:val="1"/>
      <w:numFmt w:val="decimal"/>
      <w:lvlText w:val="%4."/>
      <w:lvlJc w:val="left"/>
      <w:pPr>
        <w:ind w:left="2880" w:hanging="360"/>
      </w:pPr>
    </w:lvl>
    <w:lvl w:ilvl="4" w:tplc="38562367" w:tentative="1">
      <w:start w:val="1"/>
      <w:numFmt w:val="lowerLetter"/>
      <w:lvlText w:val="%5."/>
      <w:lvlJc w:val="left"/>
      <w:pPr>
        <w:ind w:left="3600" w:hanging="360"/>
      </w:pPr>
    </w:lvl>
    <w:lvl w:ilvl="5" w:tplc="38562367" w:tentative="1">
      <w:start w:val="1"/>
      <w:numFmt w:val="lowerRoman"/>
      <w:lvlText w:val="%6."/>
      <w:lvlJc w:val="right"/>
      <w:pPr>
        <w:ind w:left="4320" w:hanging="180"/>
      </w:pPr>
    </w:lvl>
    <w:lvl w:ilvl="6" w:tplc="38562367" w:tentative="1">
      <w:start w:val="1"/>
      <w:numFmt w:val="decimal"/>
      <w:lvlText w:val="%7."/>
      <w:lvlJc w:val="left"/>
      <w:pPr>
        <w:ind w:left="5040" w:hanging="360"/>
      </w:pPr>
    </w:lvl>
    <w:lvl w:ilvl="7" w:tplc="38562367" w:tentative="1">
      <w:start w:val="1"/>
      <w:numFmt w:val="lowerLetter"/>
      <w:lvlText w:val="%8."/>
      <w:lvlJc w:val="left"/>
      <w:pPr>
        <w:ind w:left="5760" w:hanging="360"/>
      </w:pPr>
    </w:lvl>
    <w:lvl w:ilvl="8" w:tplc="38562367" w:tentative="1">
      <w:start w:val="1"/>
      <w:numFmt w:val="lowerRoman"/>
      <w:lvlText w:val="%9."/>
      <w:lvlJc w:val="right"/>
      <w:pPr>
        <w:ind w:left="6480" w:hanging="180"/>
      </w:pPr>
    </w:lvl>
  </w:abstractNum>
  <w:abstractNum w:abstractNumId="42780354">
    <w:multiLevelType w:val="hybridMultilevel"/>
    <w:lvl w:ilvl="0" w:tplc="51223688">
      <w:start w:val="1"/>
      <w:numFmt w:val="decimal"/>
      <w:lvlText w:val="%1."/>
      <w:lvlJc w:val="left"/>
      <w:pPr>
        <w:ind w:left="720" w:hanging="360"/>
      </w:pPr>
    </w:lvl>
    <w:lvl w:ilvl="1" w:tplc="51223688" w:tentative="1">
      <w:start w:val="1"/>
      <w:numFmt w:val="lowerLetter"/>
      <w:lvlText w:val="%2."/>
      <w:lvlJc w:val="left"/>
      <w:pPr>
        <w:ind w:left="1440" w:hanging="360"/>
      </w:pPr>
    </w:lvl>
    <w:lvl w:ilvl="2" w:tplc="51223688" w:tentative="1">
      <w:start w:val="1"/>
      <w:numFmt w:val="lowerRoman"/>
      <w:lvlText w:val="%3."/>
      <w:lvlJc w:val="right"/>
      <w:pPr>
        <w:ind w:left="2160" w:hanging="180"/>
      </w:pPr>
    </w:lvl>
    <w:lvl w:ilvl="3" w:tplc="51223688" w:tentative="1">
      <w:start w:val="1"/>
      <w:numFmt w:val="decimal"/>
      <w:lvlText w:val="%4."/>
      <w:lvlJc w:val="left"/>
      <w:pPr>
        <w:ind w:left="2880" w:hanging="360"/>
      </w:pPr>
    </w:lvl>
    <w:lvl w:ilvl="4" w:tplc="51223688" w:tentative="1">
      <w:start w:val="1"/>
      <w:numFmt w:val="lowerLetter"/>
      <w:lvlText w:val="%5."/>
      <w:lvlJc w:val="left"/>
      <w:pPr>
        <w:ind w:left="3600" w:hanging="360"/>
      </w:pPr>
    </w:lvl>
    <w:lvl w:ilvl="5" w:tplc="51223688" w:tentative="1">
      <w:start w:val="1"/>
      <w:numFmt w:val="lowerRoman"/>
      <w:lvlText w:val="%6."/>
      <w:lvlJc w:val="right"/>
      <w:pPr>
        <w:ind w:left="4320" w:hanging="180"/>
      </w:pPr>
    </w:lvl>
    <w:lvl w:ilvl="6" w:tplc="51223688" w:tentative="1">
      <w:start w:val="1"/>
      <w:numFmt w:val="decimal"/>
      <w:lvlText w:val="%7."/>
      <w:lvlJc w:val="left"/>
      <w:pPr>
        <w:ind w:left="5040" w:hanging="360"/>
      </w:pPr>
    </w:lvl>
    <w:lvl w:ilvl="7" w:tplc="51223688" w:tentative="1">
      <w:start w:val="1"/>
      <w:numFmt w:val="lowerLetter"/>
      <w:lvlText w:val="%8."/>
      <w:lvlJc w:val="left"/>
      <w:pPr>
        <w:ind w:left="5760" w:hanging="360"/>
      </w:pPr>
    </w:lvl>
    <w:lvl w:ilvl="8" w:tplc="51223688" w:tentative="1">
      <w:start w:val="1"/>
      <w:numFmt w:val="lowerRoman"/>
      <w:lvlText w:val="%9."/>
      <w:lvlJc w:val="right"/>
      <w:pPr>
        <w:ind w:left="6480" w:hanging="180"/>
      </w:pPr>
    </w:lvl>
  </w:abstractNum>
  <w:abstractNum w:abstractNumId="42780353">
    <w:multiLevelType w:val="hybridMultilevel"/>
    <w:lvl w:ilvl="0" w:tplc="43800838">
      <w:start w:val="1"/>
      <w:numFmt w:val="decimal"/>
      <w:lvlText w:val="%1."/>
      <w:lvlJc w:val="left"/>
      <w:pPr>
        <w:ind w:left="720" w:hanging="360"/>
      </w:pPr>
    </w:lvl>
    <w:lvl w:ilvl="1" w:tplc="43800838" w:tentative="1">
      <w:start w:val="1"/>
      <w:numFmt w:val="lowerLetter"/>
      <w:lvlText w:val="%2."/>
      <w:lvlJc w:val="left"/>
      <w:pPr>
        <w:ind w:left="1440" w:hanging="360"/>
      </w:pPr>
    </w:lvl>
    <w:lvl w:ilvl="2" w:tplc="43800838" w:tentative="1">
      <w:start w:val="1"/>
      <w:numFmt w:val="lowerRoman"/>
      <w:lvlText w:val="%3."/>
      <w:lvlJc w:val="right"/>
      <w:pPr>
        <w:ind w:left="2160" w:hanging="180"/>
      </w:pPr>
    </w:lvl>
    <w:lvl w:ilvl="3" w:tplc="43800838" w:tentative="1">
      <w:start w:val="1"/>
      <w:numFmt w:val="decimal"/>
      <w:lvlText w:val="%4."/>
      <w:lvlJc w:val="left"/>
      <w:pPr>
        <w:ind w:left="2880" w:hanging="360"/>
      </w:pPr>
    </w:lvl>
    <w:lvl w:ilvl="4" w:tplc="43800838" w:tentative="1">
      <w:start w:val="1"/>
      <w:numFmt w:val="lowerLetter"/>
      <w:lvlText w:val="%5."/>
      <w:lvlJc w:val="left"/>
      <w:pPr>
        <w:ind w:left="3600" w:hanging="360"/>
      </w:pPr>
    </w:lvl>
    <w:lvl w:ilvl="5" w:tplc="43800838" w:tentative="1">
      <w:start w:val="1"/>
      <w:numFmt w:val="lowerRoman"/>
      <w:lvlText w:val="%6."/>
      <w:lvlJc w:val="right"/>
      <w:pPr>
        <w:ind w:left="4320" w:hanging="180"/>
      </w:pPr>
    </w:lvl>
    <w:lvl w:ilvl="6" w:tplc="43800838" w:tentative="1">
      <w:start w:val="1"/>
      <w:numFmt w:val="decimal"/>
      <w:lvlText w:val="%7."/>
      <w:lvlJc w:val="left"/>
      <w:pPr>
        <w:ind w:left="5040" w:hanging="360"/>
      </w:pPr>
    </w:lvl>
    <w:lvl w:ilvl="7" w:tplc="43800838" w:tentative="1">
      <w:start w:val="1"/>
      <w:numFmt w:val="lowerLetter"/>
      <w:lvlText w:val="%8."/>
      <w:lvlJc w:val="left"/>
      <w:pPr>
        <w:ind w:left="5760" w:hanging="360"/>
      </w:pPr>
    </w:lvl>
    <w:lvl w:ilvl="8" w:tplc="43800838" w:tentative="1">
      <w:start w:val="1"/>
      <w:numFmt w:val="lowerRoman"/>
      <w:lvlText w:val="%9."/>
      <w:lvlJc w:val="right"/>
      <w:pPr>
        <w:ind w:left="6480" w:hanging="180"/>
      </w:pPr>
    </w:lvl>
  </w:abstractNum>
  <w:abstractNum w:abstractNumId="42780352">
    <w:multiLevelType w:val="hybridMultilevel"/>
    <w:lvl w:ilvl="0" w:tplc="36255941">
      <w:start w:val="1"/>
      <w:numFmt w:val="decimal"/>
      <w:lvlText w:val="%1."/>
      <w:lvlJc w:val="left"/>
      <w:pPr>
        <w:ind w:left="720" w:hanging="360"/>
      </w:pPr>
    </w:lvl>
    <w:lvl w:ilvl="1" w:tplc="36255941" w:tentative="1">
      <w:start w:val="1"/>
      <w:numFmt w:val="lowerLetter"/>
      <w:lvlText w:val="%2."/>
      <w:lvlJc w:val="left"/>
      <w:pPr>
        <w:ind w:left="1440" w:hanging="360"/>
      </w:pPr>
    </w:lvl>
    <w:lvl w:ilvl="2" w:tplc="36255941" w:tentative="1">
      <w:start w:val="1"/>
      <w:numFmt w:val="lowerRoman"/>
      <w:lvlText w:val="%3."/>
      <w:lvlJc w:val="right"/>
      <w:pPr>
        <w:ind w:left="2160" w:hanging="180"/>
      </w:pPr>
    </w:lvl>
    <w:lvl w:ilvl="3" w:tplc="36255941" w:tentative="1">
      <w:start w:val="1"/>
      <w:numFmt w:val="decimal"/>
      <w:lvlText w:val="%4."/>
      <w:lvlJc w:val="left"/>
      <w:pPr>
        <w:ind w:left="2880" w:hanging="360"/>
      </w:pPr>
    </w:lvl>
    <w:lvl w:ilvl="4" w:tplc="36255941" w:tentative="1">
      <w:start w:val="1"/>
      <w:numFmt w:val="lowerLetter"/>
      <w:lvlText w:val="%5."/>
      <w:lvlJc w:val="left"/>
      <w:pPr>
        <w:ind w:left="3600" w:hanging="360"/>
      </w:pPr>
    </w:lvl>
    <w:lvl w:ilvl="5" w:tplc="36255941" w:tentative="1">
      <w:start w:val="1"/>
      <w:numFmt w:val="lowerRoman"/>
      <w:lvlText w:val="%6."/>
      <w:lvlJc w:val="right"/>
      <w:pPr>
        <w:ind w:left="4320" w:hanging="180"/>
      </w:pPr>
    </w:lvl>
    <w:lvl w:ilvl="6" w:tplc="36255941" w:tentative="1">
      <w:start w:val="1"/>
      <w:numFmt w:val="decimal"/>
      <w:lvlText w:val="%7."/>
      <w:lvlJc w:val="left"/>
      <w:pPr>
        <w:ind w:left="5040" w:hanging="360"/>
      </w:pPr>
    </w:lvl>
    <w:lvl w:ilvl="7" w:tplc="36255941" w:tentative="1">
      <w:start w:val="1"/>
      <w:numFmt w:val="lowerLetter"/>
      <w:lvlText w:val="%8."/>
      <w:lvlJc w:val="left"/>
      <w:pPr>
        <w:ind w:left="5760" w:hanging="360"/>
      </w:pPr>
    </w:lvl>
    <w:lvl w:ilvl="8" w:tplc="36255941" w:tentative="1">
      <w:start w:val="1"/>
      <w:numFmt w:val="lowerRoman"/>
      <w:lvlText w:val="%9."/>
      <w:lvlJc w:val="right"/>
      <w:pPr>
        <w:ind w:left="6480" w:hanging="180"/>
      </w:pPr>
    </w:lvl>
  </w:abstractNum>
  <w:abstractNum w:abstractNumId="42780351">
    <w:multiLevelType w:val="hybridMultilevel"/>
    <w:lvl w:ilvl="0" w:tplc="86812619">
      <w:start w:val="1"/>
      <w:numFmt w:val="decimal"/>
      <w:lvlText w:val="%1."/>
      <w:lvlJc w:val="left"/>
      <w:pPr>
        <w:ind w:left="720" w:hanging="360"/>
      </w:pPr>
    </w:lvl>
    <w:lvl w:ilvl="1" w:tplc="86812619" w:tentative="1">
      <w:start w:val="1"/>
      <w:numFmt w:val="lowerLetter"/>
      <w:lvlText w:val="%2."/>
      <w:lvlJc w:val="left"/>
      <w:pPr>
        <w:ind w:left="1440" w:hanging="360"/>
      </w:pPr>
    </w:lvl>
    <w:lvl w:ilvl="2" w:tplc="86812619" w:tentative="1">
      <w:start w:val="1"/>
      <w:numFmt w:val="lowerRoman"/>
      <w:lvlText w:val="%3."/>
      <w:lvlJc w:val="right"/>
      <w:pPr>
        <w:ind w:left="2160" w:hanging="180"/>
      </w:pPr>
    </w:lvl>
    <w:lvl w:ilvl="3" w:tplc="86812619" w:tentative="1">
      <w:start w:val="1"/>
      <w:numFmt w:val="decimal"/>
      <w:lvlText w:val="%4."/>
      <w:lvlJc w:val="left"/>
      <w:pPr>
        <w:ind w:left="2880" w:hanging="360"/>
      </w:pPr>
    </w:lvl>
    <w:lvl w:ilvl="4" w:tplc="86812619" w:tentative="1">
      <w:start w:val="1"/>
      <w:numFmt w:val="lowerLetter"/>
      <w:lvlText w:val="%5."/>
      <w:lvlJc w:val="left"/>
      <w:pPr>
        <w:ind w:left="3600" w:hanging="360"/>
      </w:pPr>
    </w:lvl>
    <w:lvl w:ilvl="5" w:tplc="86812619" w:tentative="1">
      <w:start w:val="1"/>
      <w:numFmt w:val="lowerRoman"/>
      <w:lvlText w:val="%6."/>
      <w:lvlJc w:val="right"/>
      <w:pPr>
        <w:ind w:left="4320" w:hanging="180"/>
      </w:pPr>
    </w:lvl>
    <w:lvl w:ilvl="6" w:tplc="86812619" w:tentative="1">
      <w:start w:val="1"/>
      <w:numFmt w:val="decimal"/>
      <w:lvlText w:val="%7."/>
      <w:lvlJc w:val="left"/>
      <w:pPr>
        <w:ind w:left="5040" w:hanging="360"/>
      </w:pPr>
    </w:lvl>
    <w:lvl w:ilvl="7" w:tplc="86812619" w:tentative="1">
      <w:start w:val="1"/>
      <w:numFmt w:val="lowerLetter"/>
      <w:lvlText w:val="%8."/>
      <w:lvlJc w:val="left"/>
      <w:pPr>
        <w:ind w:left="5760" w:hanging="360"/>
      </w:pPr>
    </w:lvl>
    <w:lvl w:ilvl="8" w:tplc="86812619" w:tentative="1">
      <w:start w:val="1"/>
      <w:numFmt w:val="lowerRoman"/>
      <w:lvlText w:val="%9."/>
      <w:lvlJc w:val="right"/>
      <w:pPr>
        <w:ind w:left="6480" w:hanging="180"/>
      </w:pPr>
    </w:lvl>
  </w:abstractNum>
  <w:abstractNum w:abstractNumId="42780350">
    <w:multiLevelType w:val="hybridMultilevel"/>
    <w:lvl w:ilvl="0" w:tplc="80230821">
      <w:start w:val="1"/>
      <w:numFmt w:val="decimal"/>
      <w:lvlText w:val="%1."/>
      <w:lvlJc w:val="left"/>
      <w:pPr>
        <w:ind w:left="720" w:hanging="360"/>
      </w:pPr>
    </w:lvl>
    <w:lvl w:ilvl="1" w:tplc="80230821" w:tentative="1">
      <w:start w:val="1"/>
      <w:numFmt w:val="lowerLetter"/>
      <w:lvlText w:val="%2."/>
      <w:lvlJc w:val="left"/>
      <w:pPr>
        <w:ind w:left="1440" w:hanging="360"/>
      </w:pPr>
    </w:lvl>
    <w:lvl w:ilvl="2" w:tplc="80230821" w:tentative="1">
      <w:start w:val="1"/>
      <w:numFmt w:val="lowerRoman"/>
      <w:lvlText w:val="%3."/>
      <w:lvlJc w:val="right"/>
      <w:pPr>
        <w:ind w:left="2160" w:hanging="180"/>
      </w:pPr>
    </w:lvl>
    <w:lvl w:ilvl="3" w:tplc="80230821" w:tentative="1">
      <w:start w:val="1"/>
      <w:numFmt w:val="decimal"/>
      <w:lvlText w:val="%4."/>
      <w:lvlJc w:val="left"/>
      <w:pPr>
        <w:ind w:left="2880" w:hanging="360"/>
      </w:pPr>
    </w:lvl>
    <w:lvl w:ilvl="4" w:tplc="80230821" w:tentative="1">
      <w:start w:val="1"/>
      <w:numFmt w:val="lowerLetter"/>
      <w:lvlText w:val="%5."/>
      <w:lvlJc w:val="left"/>
      <w:pPr>
        <w:ind w:left="3600" w:hanging="360"/>
      </w:pPr>
    </w:lvl>
    <w:lvl w:ilvl="5" w:tplc="80230821" w:tentative="1">
      <w:start w:val="1"/>
      <w:numFmt w:val="lowerRoman"/>
      <w:lvlText w:val="%6."/>
      <w:lvlJc w:val="right"/>
      <w:pPr>
        <w:ind w:left="4320" w:hanging="180"/>
      </w:pPr>
    </w:lvl>
    <w:lvl w:ilvl="6" w:tplc="80230821" w:tentative="1">
      <w:start w:val="1"/>
      <w:numFmt w:val="decimal"/>
      <w:lvlText w:val="%7."/>
      <w:lvlJc w:val="left"/>
      <w:pPr>
        <w:ind w:left="5040" w:hanging="360"/>
      </w:pPr>
    </w:lvl>
    <w:lvl w:ilvl="7" w:tplc="80230821" w:tentative="1">
      <w:start w:val="1"/>
      <w:numFmt w:val="lowerLetter"/>
      <w:lvlText w:val="%8."/>
      <w:lvlJc w:val="left"/>
      <w:pPr>
        <w:ind w:left="5760" w:hanging="360"/>
      </w:pPr>
    </w:lvl>
    <w:lvl w:ilvl="8" w:tplc="80230821" w:tentative="1">
      <w:start w:val="1"/>
      <w:numFmt w:val="lowerRoman"/>
      <w:lvlText w:val="%9."/>
      <w:lvlJc w:val="right"/>
      <w:pPr>
        <w:ind w:left="6480" w:hanging="180"/>
      </w:pPr>
    </w:lvl>
  </w:abstractNum>
  <w:abstractNum w:abstractNumId="42780349">
    <w:multiLevelType w:val="hybridMultilevel"/>
    <w:lvl w:ilvl="0" w:tplc="59313586">
      <w:start w:val="1"/>
      <w:numFmt w:val="decimal"/>
      <w:lvlText w:val="%1."/>
      <w:lvlJc w:val="left"/>
      <w:pPr>
        <w:ind w:left="720" w:hanging="360"/>
      </w:pPr>
    </w:lvl>
    <w:lvl w:ilvl="1" w:tplc="59313586" w:tentative="1">
      <w:start w:val="1"/>
      <w:numFmt w:val="lowerLetter"/>
      <w:lvlText w:val="%2."/>
      <w:lvlJc w:val="left"/>
      <w:pPr>
        <w:ind w:left="1440" w:hanging="360"/>
      </w:pPr>
    </w:lvl>
    <w:lvl w:ilvl="2" w:tplc="59313586" w:tentative="1">
      <w:start w:val="1"/>
      <w:numFmt w:val="lowerRoman"/>
      <w:lvlText w:val="%3."/>
      <w:lvlJc w:val="right"/>
      <w:pPr>
        <w:ind w:left="2160" w:hanging="180"/>
      </w:pPr>
    </w:lvl>
    <w:lvl w:ilvl="3" w:tplc="59313586" w:tentative="1">
      <w:start w:val="1"/>
      <w:numFmt w:val="decimal"/>
      <w:lvlText w:val="%4."/>
      <w:lvlJc w:val="left"/>
      <w:pPr>
        <w:ind w:left="2880" w:hanging="360"/>
      </w:pPr>
    </w:lvl>
    <w:lvl w:ilvl="4" w:tplc="59313586" w:tentative="1">
      <w:start w:val="1"/>
      <w:numFmt w:val="lowerLetter"/>
      <w:lvlText w:val="%5."/>
      <w:lvlJc w:val="left"/>
      <w:pPr>
        <w:ind w:left="3600" w:hanging="360"/>
      </w:pPr>
    </w:lvl>
    <w:lvl w:ilvl="5" w:tplc="59313586" w:tentative="1">
      <w:start w:val="1"/>
      <w:numFmt w:val="lowerRoman"/>
      <w:lvlText w:val="%6."/>
      <w:lvlJc w:val="right"/>
      <w:pPr>
        <w:ind w:left="4320" w:hanging="180"/>
      </w:pPr>
    </w:lvl>
    <w:lvl w:ilvl="6" w:tplc="59313586" w:tentative="1">
      <w:start w:val="1"/>
      <w:numFmt w:val="decimal"/>
      <w:lvlText w:val="%7."/>
      <w:lvlJc w:val="left"/>
      <w:pPr>
        <w:ind w:left="5040" w:hanging="360"/>
      </w:pPr>
    </w:lvl>
    <w:lvl w:ilvl="7" w:tplc="59313586" w:tentative="1">
      <w:start w:val="1"/>
      <w:numFmt w:val="lowerLetter"/>
      <w:lvlText w:val="%8."/>
      <w:lvlJc w:val="left"/>
      <w:pPr>
        <w:ind w:left="5760" w:hanging="360"/>
      </w:pPr>
    </w:lvl>
    <w:lvl w:ilvl="8" w:tplc="59313586" w:tentative="1">
      <w:start w:val="1"/>
      <w:numFmt w:val="lowerRoman"/>
      <w:lvlText w:val="%9."/>
      <w:lvlJc w:val="right"/>
      <w:pPr>
        <w:ind w:left="6480" w:hanging="180"/>
      </w:pPr>
    </w:lvl>
  </w:abstractNum>
  <w:abstractNum w:abstractNumId="42780348">
    <w:multiLevelType w:val="hybridMultilevel"/>
    <w:lvl w:ilvl="0" w:tplc="79948269">
      <w:start w:val="1"/>
      <w:numFmt w:val="decimal"/>
      <w:lvlText w:val="%1."/>
      <w:lvlJc w:val="left"/>
      <w:pPr>
        <w:ind w:left="720" w:hanging="360"/>
      </w:pPr>
    </w:lvl>
    <w:lvl w:ilvl="1" w:tplc="79948269" w:tentative="1">
      <w:start w:val="1"/>
      <w:numFmt w:val="lowerLetter"/>
      <w:lvlText w:val="%2."/>
      <w:lvlJc w:val="left"/>
      <w:pPr>
        <w:ind w:left="1440" w:hanging="360"/>
      </w:pPr>
    </w:lvl>
    <w:lvl w:ilvl="2" w:tplc="79948269" w:tentative="1">
      <w:start w:val="1"/>
      <w:numFmt w:val="lowerRoman"/>
      <w:lvlText w:val="%3."/>
      <w:lvlJc w:val="right"/>
      <w:pPr>
        <w:ind w:left="2160" w:hanging="180"/>
      </w:pPr>
    </w:lvl>
    <w:lvl w:ilvl="3" w:tplc="79948269" w:tentative="1">
      <w:start w:val="1"/>
      <w:numFmt w:val="decimal"/>
      <w:lvlText w:val="%4."/>
      <w:lvlJc w:val="left"/>
      <w:pPr>
        <w:ind w:left="2880" w:hanging="360"/>
      </w:pPr>
    </w:lvl>
    <w:lvl w:ilvl="4" w:tplc="79948269" w:tentative="1">
      <w:start w:val="1"/>
      <w:numFmt w:val="lowerLetter"/>
      <w:lvlText w:val="%5."/>
      <w:lvlJc w:val="left"/>
      <w:pPr>
        <w:ind w:left="3600" w:hanging="360"/>
      </w:pPr>
    </w:lvl>
    <w:lvl w:ilvl="5" w:tplc="79948269" w:tentative="1">
      <w:start w:val="1"/>
      <w:numFmt w:val="lowerRoman"/>
      <w:lvlText w:val="%6."/>
      <w:lvlJc w:val="right"/>
      <w:pPr>
        <w:ind w:left="4320" w:hanging="180"/>
      </w:pPr>
    </w:lvl>
    <w:lvl w:ilvl="6" w:tplc="79948269" w:tentative="1">
      <w:start w:val="1"/>
      <w:numFmt w:val="decimal"/>
      <w:lvlText w:val="%7."/>
      <w:lvlJc w:val="left"/>
      <w:pPr>
        <w:ind w:left="5040" w:hanging="360"/>
      </w:pPr>
    </w:lvl>
    <w:lvl w:ilvl="7" w:tplc="79948269" w:tentative="1">
      <w:start w:val="1"/>
      <w:numFmt w:val="lowerLetter"/>
      <w:lvlText w:val="%8."/>
      <w:lvlJc w:val="left"/>
      <w:pPr>
        <w:ind w:left="5760" w:hanging="360"/>
      </w:pPr>
    </w:lvl>
    <w:lvl w:ilvl="8" w:tplc="79948269" w:tentative="1">
      <w:start w:val="1"/>
      <w:numFmt w:val="lowerRoman"/>
      <w:lvlText w:val="%9."/>
      <w:lvlJc w:val="right"/>
      <w:pPr>
        <w:ind w:left="6480" w:hanging="180"/>
      </w:pPr>
    </w:lvl>
  </w:abstractNum>
  <w:abstractNum w:abstractNumId="42780347">
    <w:multiLevelType w:val="hybridMultilevel"/>
    <w:lvl w:ilvl="0" w:tplc="72224868">
      <w:start w:val="1"/>
      <w:numFmt w:val="decimal"/>
      <w:lvlText w:val="%1."/>
      <w:lvlJc w:val="left"/>
      <w:pPr>
        <w:ind w:left="720" w:hanging="360"/>
      </w:pPr>
    </w:lvl>
    <w:lvl w:ilvl="1" w:tplc="72224868" w:tentative="1">
      <w:start w:val="1"/>
      <w:numFmt w:val="lowerLetter"/>
      <w:lvlText w:val="%2."/>
      <w:lvlJc w:val="left"/>
      <w:pPr>
        <w:ind w:left="1440" w:hanging="360"/>
      </w:pPr>
    </w:lvl>
    <w:lvl w:ilvl="2" w:tplc="72224868" w:tentative="1">
      <w:start w:val="1"/>
      <w:numFmt w:val="lowerRoman"/>
      <w:lvlText w:val="%3."/>
      <w:lvlJc w:val="right"/>
      <w:pPr>
        <w:ind w:left="2160" w:hanging="180"/>
      </w:pPr>
    </w:lvl>
    <w:lvl w:ilvl="3" w:tplc="72224868" w:tentative="1">
      <w:start w:val="1"/>
      <w:numFmt w:val="decimal"/>
      <w:lvlText w:val="%4."/>
      <w:lvlJc w:val="left"/>
      <w:pPr>
        <w:ind w:left="2880" w:hanging="360"/>
      </w:pPr>
    </w:lvl>
    <w:lvl w:ilvl="4" w:tplc="72224868" w:tentative="1">
      <w:start w:val="1"/>
      <w:numFmt w:val="lowerLetter"/>
      <w:lvlText w:val="%5."/>
      <w:lvlJc w:val="left"/>
      <w:pPr>
        <w:ind w:left="3600" w:hanging="360"/>
      </w:pPr>
    </w:lvl>
    <w:lvl w:ilvl="5" w:tplc="72224868" w:tentative="1">
      <w:start w:val="1"/>
      <w:numFmt w:val="lowerRoman"/>
      <w:lvlText w:val="%6."/>
      <w:lvlJc w:val="right"/>
      <w:pPr>
        <w:ind w:left="4320" w:hanging="180"/>
      </w:pPr>
    </w:lvl>
    <w:lvl w:ilvl="6" w:tplc="72224868" w:tentative="1">
      <w:start w:val="1"/>
      <w:numFmt w:val="decimal"/>
      <w:lvlText w:val="%7."/>
      <w:lvlJc w:val="left"/>
      <w:pPr>
        <w:ind w:left="5040" w:hanging="360"/>
      </w:pPr>
    </w:lvl>
    <w:lvl w:ilvl="7" w:tplc="72224868" w:tentative="1">
      <w:start w:val="1"/>
      <w:numFmt w:val="lowerLetter"/>
      <w:lvlText w:val="%8."/>
      <w:lvlJc w:val="left"/>
      <w:pPr>
        <w:ind w:left="5760" w:hanging="360"/>
      </w:pPr>
    </w:lvl>
    <w:lvl w:ilvl="8" w:tplc="72224868" w:tentative="1">
      <w:start w:val="1"/>
      <w:numFmt w:val="lowerRoman"/>
      <w:lvlText w:val="%9."/>
      <w:lvlJc w:val="right"/>
      <w:pPr>
        <w:ind w:left="6480" w:hanging="180"/>
      </w:pPr>
    </w:lvl>
  </w:abstractNum>
  <w:abstractNum w:abstractNumId="42780346">
    <w:multiLevelType w:val="hybridMultilevel"/>
    <w:lvl w:ilvl="0" w:tplc="54176414">
      <w:start w:val="1"/>
      <w:numFmt w:val="decimal"/>
      <w:lvlText w:val="%1."/>
      <w:lvlJc w:val="left"/>
      <w:pPr>
        <w:ind w:left="720" w:hanging="360"/>
      </w:pPr>
    </w:lvl>
    <w:lvl w:ilvl="1" w:tplc="54176414" w:tentative="1">
      <w:start w:val="1"/>
      <w:numFmt w:val="lowerLetter"/>
      <w:lvlText w:val="%2."/>
      <w:lvlJc w:val="left"/>
      <w:pPr>
        <w:ind w:left="1440" w:hanging="360"/>
      </w:pPr>
    </w:lvl>
    <w:lvl w:ilvl="2" w:tplc="54176414" w:tentative="1">
      <w:start w:val="1"/>
      <w:numFmt w:val="lowerRoman"/>
      <w:lvlText w:val="%3."/>
      <w:lvlJc w:val="right"/>
      <w:pPr>
        <w:ind w:left="2160" w:hanging="180"/>
      </w:pPr>
    </w:lvl>
    <w:lvl w:ilvl="3" w:tplc="54176414" w:tentative="1">
      <w:start w:val="1"/>
      <w:numFmt w:val="decimal"/>
      <w:lvlText w:val="%4."/>
      <w:lvlJc w:val="left"/>
      <w:pPr>
        <w:ind w:left="2880" w:hanging="360"/>
      </w:pPr>
    </w:lvl>
    <w:lvl w:ilvl="4" w:tplc="54176414" w:tentative="1">
      <w:start w:val="1"/>
      <w:numFmt w:val="lowerLetter"/>
      <w:lvlText w:val="%5."/>
      <w:lvlJc w:val="left"/>
      <w:pPr>
        <w:ind w:left="3600" w:hanging="360"/>
      </w:pPr>
    </w:lvl>
    <w:lvl w:ilvl="5" w:tplc="54176414" w:tentative="1">
      <w:start w:val="1"/>
      <w:numFmt w:val="lowerRoman"/>
      <w:lvlText w:val="%6."/>
      <w:lvlJc w:val="right"/>
      <w:pPr>
        <w:ind w:left="4320" w:hanging="180"/>
      </w:pPr>
    </w:lvl>
    <w:lvl w:ilvl="6" w:tplc="54176414" w:tentative="1">
      <w:start w:val="1"/>
      <w:numFmt w:val="decimal"/>
      <w:lvlText w:val="%7."/>
      <w:lvlJc w:val="left"/>
      <w:pPr>
        <w:ind w:left="5040" w:hanging="360"/>
      </w:pPr>
    </w:lvl>
    <w:lvl w:ilvl="7" w:tplc="54176414" w:tentative="1">
      <w:start w:val="1"/>
      <w:numFmt w:val="lowerLetter"/>
      <w:lvlText w:val="%8."/>
      <w:lvlJc w:val="left"/>
      <w:pPr>
        <w:ind w:left="5760" w:hanging="360"/>
      </w:pPr>
    </w:lvl>
    <w:lvl w:ilvl="8" w:tplc="54176414" w:tentative="1">
      <w:start w:val="1"/>
      <w:numFmt w:val="lowerRoman"/>
      <w:lvlText w:val="%9."/>
      <w:lvlJc w:val="right"/>
      <w:pPr>
        <w:ind w:left="6480" w:hanging="180"/>
      </w:pPr>
    </w:lvl>
  </w:abstractNum>
  <w:abstractNum w:abstractNumId="42780345">
    <w:multiLevelType w:val="hybridMultilevel"/>
    <w:lvl w:ilvl="0" w:tplc="25353508">
      <w:start w:val="1"/>
      <w:numFmt w:val="decimal"/>
      <w:lvlText w:val="%1."/>
      <w:lvlJc w:val="left"/>
      <w:pPr>
        <w:ind w:left="720" w:hanging="360"/>
      </w:pPr>
    </w:lvl>
    <w:lvl w:ilvl="1" w:tplc="25353508" w:tentative="1">
      <w:start w:val="1"/>
      <w:numFmt w:val="lowerLetter"/>
      <w:lvlText w:val="%2."/>
      <w:lvlJc w:val="left"/>
      <w:pPr>
        <w:ind w:left="1440" w:hanging="360"/>
      </w:pPr>
    </w:lvl>
    <w:lvl w:ilvl="2" w:tplc="25353508" w:tentative="1">
      <w:start w:val="1"/>
      <w:numFmt w:val="lowerRoman"/>
      <w:lvlText w:val="%3."/>
      <w:lvlJc w:val="right"/>
      <w:pPr>
        <w:ind w:left="2160" w:hanging="180"/>
      </w:pPr>
    </w:lvl>
    <w:lvl w:ilvl="3" w:tplc="25353508" w:tentative="1">
      <w:start w:val="1"/>
      <w:numFmt w:val="decimal"/>
      <w:lvlText w:val="%4."/>
      <w:lvlJc w:val="left"/>
      <w:pPr>
        <w:ind w:left="2880" w:hanging="360"/>
      </w:pPr>
    </w:lvl>
    <w:lvl w:ilvl="4" w:tplc="25353508" w:tentative="1">
      <w:start w:val="1"/>
      <w:numFmt w:val="lowerLetter"/>
      <w:lvlText w:val="%5."/>
      <w:lvlJc w:val="left"/>
      <w:pPr>
        <w:ind w:left="3600" w:hanging="360"/>
      </w:pPr>
    </w:lvl>
    <w:lvl w:ilvl="5" w:tplc="25353508" w:tentative="1">
      <w:start w:val="1"/>
      <w:numFmt w:val="lowerRoman"/>
      <w:lvlText w:val="%6."/>
      <w:lvlJc w:val="right"/>
      <w:pPr>
        <w:ind w:left="4320" w:hanging="180"/>
      </w:pPr>
    </w:lvl>
    <w:lvl w:ilvl="6" w:tplc="25353508" w:tentative="1">
      <w:start w:val="1"/>
      <w:numFmt w:val="decimal"/>
      <w:lvlText w:val="%7."/>
      <w:lvlJc w:val="left"/>
      <w:pPr>
        <w:ind w:left="5040" w:hanging="360"/>
      </w:pPr>
    </w:lvl>
    <w:lvl w:ilvl="7" w:tplc="25353508" w:tentative="1">
      <w:start w:val="1"/>
      <w:numFmt w:val="lowerLetter"/>
      <w:lvlText w:val="%8."/>
      <w:lvlJc w:val="left"/>
      <w:pPr>
        <w:ind w:left="5760" w:hanging="360"/>
      </w:pPr>
    </w:lvl>
    <w:lvl w:ilvl="8" w:tplc="25353508" w:tentative="1">
      <w:start w:val="1"/>
      <w:numFmt w:val="lowerRoman"/>
      <w:lvlText w:val="%9."/>
      <w:lvlJc w:val="right"/>
      <w:pPr>
        <w:ind w:left="6480" w:hanging="180"/>
      </w:pPr>
    </w:lvl>
  </w:abstractNum>
  <w:abstractNum w:abstractNumId="42780344">
    <w:multiLevelType w:val="hybridMultilevel"/>
    <w:lvl w:ilvl="0" w:tplc="68020255">
      <w:start w:val="1"/>
      <w:numFmt w:val="decimal"/>
      <w:lvlText w:val="%1."/>
      <w:lvlJc w:val="left"/>
      <w:pPr>
        <w:ind w:left="720" w:hanging="360"/>
      </w:pPr>
    </w:lvl>
    <w:lvl w:ilvl="1" w:tplc="68020255" w:tentative="1">
      <w:start w:val="1"/>
      <w:numFmt w:val="lowerLetter"/>
      <w:lvlText w:val="%2."/>
      <w:lvlJc w:val="left"/>
      <w:pPr>
        <w:ind w:left="1440" w:hanging="360"/>
      </w:pPr>
    </w:lvl>
    <w:lvl w:ilvl="2" w:tplc="68020255" w:tentative="1">
      <w:start w:val="1"/>
      <w:numFmt w:val="lowerRoman"/>
      <w:lvlText w:val="%3."/>
      <w:lvlJc w:val="right"/>
      <w:pPr>
        <w:ind w:left="2160" w:hanging="180"/>
      </w:pPr>
    </w:lvl>
    <w:lvl w:ilvl="3" w:tplc="68020255" w:tentative="1">
      <w:start w:val="1"/>
      <w:numFmt w:val="decimal"/>
      <w:lvlText w:val="%4."/>
      <w:lvlJc w:val="left"/>
      <w:pPr>
        <w:ind w:left="2880" w:hanging="360"/>
      </w:pPr>
    </w:lvl>
    <w:lvl w:ilvl="4" w:tplc="68020255" w:tentative="1">
      <w:start w:val="1"/>
      <w:numFmt w:val="lowerLetter"/>
      <w:lvlText w:val="%5."/>
      <w:lvlJc w:val="left"/>
      <w:pPr>
        <w:ind w:left="3600" w:hanging="360"/>
      </w:pPr>
    </w:lvl>
    <w:lvl w:ilvl="5" w:tplc="68020255" w:tentative="1">
      <w:start w:val="1"/>
      <w:numFmt w:val="lowerRoman"/>
      <w:lvlText w:val="%6."/>
      <w:lvlJc w:val="right"/>
      <w:pPr>
        <w:ind w:left="4320" w:hanging="180"/>
      </w:pPr>
    </w:lvl>
    <w:lvl w:ilvl="6" w:tplc="68020255" w:tentative="1">
      <w:start w:val="1"/>
      <w:numFmt w:val="decimal"/>
      <w:lvlText w:val="%7."/>
      <w:lvlJc w:val="left"/>
      <w:pPr>
        <w:ind w:left="5040" w:hanging="360"/>
      </w:pPr>
    </w:lvl>
    <w:lvl w:ilvl="7" w:tplc="68020255" w:tentative="1">
      <w:start w:val="1"/>
      <w:numFmt w:val="lowerLetter"/>
      <w:lvlText w:val="%8."/>
      <w:lvlJc w:val="left"/>
      <w:pPr>
        <w:ind w:left="5760" w:hanging="360"/>
      </w:pPr>
    </w:lvl>
    <w:lvl w:ilvl="8" w:tplc="68020255" w:tentative="1">
      <w:start w:val="1"/>
      <w:numFmt w:val="lowerRoman"/>
      <w:lvlText w:val="%9."/>
      <w:lvlJc w:val="right"/>
      <w:pPr>
        <w:ind w:left="6480" w:hanging="180"/>
      </w:pPr>
    </w:lvl>
  </w:abstractNum>
  <w:abstractNum w:abstractNumId="42780343">
    <w:multiLevelType w:val="hybridMultilevel"/>
    <w:lvl w:ilvl="0" w:tplc="40481476">
      <w:start w:val="1"/>
      <w:numFmt w:val="decimal"/>
      <w:lvlText w:val="%1."/>
      <w:lvlJc w:val="left"/>
      <w:pPr>
        <w:ind w:left="720" w:hanging="360"/>
      </w:pPr>
    </w:lvl>
    <w:lvl w:ilvl="1" w:tplc="40481476" w:tentative="1">
      <w:start w:val="1"/>
      <w:numFmt w:val="lowerLetter"/>
      <w:lvlText w:val="%2."/>
      <w:lvlJc w:val="left"/>
      <w:pPr>
        <w:ind w:left="1440" w:hanging="360"/>
      </w:pPr>
    </w:lvl>
    <w:lvl w:ilvl="2" w:tplc="40481476" w:tentative="1">
      <w:start w:val="1"/>
      <w:numFmt w:val="lowerRoman"/>
      <w:lvlText w:val="%3."/>
      <w:lvlJc w:val="right"/>
      <w:pPr>
        <w:ind w:left="2160" w:hanging="180"/>
      </w:pPr>
    </w:lvl>
    <w:lvl w:ilvl="3" w:tplc="40481476" w:tentative="1">
      <w:start w:val="1"/>
      <w:numFmt w:val="decimal"/>
      <w:lvlText w:val="%4."/>
      <w:lvlJc w:val="left"/>
      <w:pPr>
        <w:ind w:left="2880" w:hanging="360"/>
      </w:pPr>
    </w:lvl>
    <w:lvl w:ilvl="4" w:tplc="40481476" w:tentative="1">
      <w:start w:val="1"/>
      <w:numFmt w:val="lowerLetter"/>
      <w:lvlText w:val="%5."/>
      <w:lvlJc w:val="left"/>
      <w:pPr>
        <w:ind w:left="3600" w:hanging="360"/>
      </w:pPr>
    </w:lvl>
    <w:lvl w:ilvl="5" w:tplc="40481476" w:tentative="1">
      <w:start w:val="1"/>
      <w:numFmt w:val="lowerRoman"/>
      <w:lvlText w:val="%6."/>
      <w:lvlJc w:val="right"/>
      <w:pPr>
        <w:ind w:left="4320" w:hanging="180"/>
      </w:pPr>
    </w:lvl>
    <w:lvl w:ilvl="6" w:tplc="40481476" w:tentative="1">
      <w:start w:val="1"/>
      <w:numFmt w:val="decimal"/>
      <w:lvlText w:val="%7."/>
      <w:lvlJc w:val="left"/>
      <w:pPr>
        <w:ind w:left="5040" w:hanging="360"/>
      </w:pPr>
    </w:lvl>
    <w:lvl w:ilvl="7" w:tplc="40481476" w:tentative="1">
      <w:start w:val="1"/>
      <w:numFmt w:val="lowerLetter"/>
      <w:lvlText w:val="%8."/>
      <w:lvlJc w:val="left"/>
      <w:pPr>
        <w:ind w:left="5760" w:hanging="360"/>
      </w:pPr>
    </w:lvl>
    <w:lvl w:ilvl="8" w:tplc="40481476" w:tentative="1">
      <w:start w:val="1"/>
      <w:numFmt w:val="lowerRoman"/>
      <w:lvlText w:val="%9."/>
      <w:lvlJc w:val="right"/>
      <w:pPr>
        <w:ind w:left="6480" w:hanging="180"/>
      </w:pPr>
    </w:lvl>
  </w:abstractNum>
  <w:abstractNum w:abstractNumId="42780342">
    <w:multiLevelType w:val="hybridMultilevel"/>
    <w:lvl w:ilvl="0" w:tplc="77244622">
      <w:start w:val="1"/>
      <w:numFmt w:val="decimal"/>
      <w:lvlText w:val="%1."/>
      <w:lvlJc w:val="left"/>
      <w:pPr>
        <w:ind w:left="720" w:hanging="360"/>
      </w:pPr>
    </w:lvl>
    <w:lvl w:ilvl="1" w:tplc="77244622" w:tentative="1">
      <w:start w:val="1"/>
      <w:numFmt w:val="lowerLetter"/>
      <w:lvlText w:val="%2."/>
      <w:lvlJc w:val="left"/>
      <w:pPr>
        <w:ind w:left="1440" w:hanging="360"/>
      </w:pPr>
    </w:lvl>
    <w:lvl w:ilvl="2" w:tplc="77244622" w:tentative="1">
      <w:start w:val="1"/>
      <w:numFmt w:val="lowerRoman"/>
      <w:lvlText w:val="%3."/>
      <w:lvlJc w:val="right"/>
      <w:pPr>
        <w:ind w:left="2160" w:hanging="180"/>
      </w:pPr>
    </w:lvl>
    <w:lvl w:ilvl="3" w:tplc="77244622" w:tentative="1">
      <w:start w:val="1"/>
      <w:numFmt w:val="decimal"/>
      <w:lvlText w:val="%4."/>
      <w:lvlJc w:val="left"/>
      <w:pPr>
        <w:ind w:left="2880" w:hanging="360"/>
      </w:pPr>
    </w:lvl>
    <w:lvl w:ilvl="4" w:tplc="77244622" w:tentative="1">
      <w:start w:val="1"/>
      <w:numFmt w:val="lowerLetter"/>
      <w:lvlText w:val="%5."/>
      <w:lvlJc w:val="left"/>
      <w:pPr>
        <w:ind w:left="3600" w:hanging="360"/>
      </w:pPr>
    </w:lvl>
    <w:lvl w:ilvl="5" w:tplc="77244622" w:tentative="1">
      <w:start w:val="1"/>
      <w:numFmt w:val="lowerRoman"/>
      <w:lvlText w:val="%6."/>
      <w:lvlJc w:val="right"/>
      <w:pPr>
        <w:ind w:left="4320" w:hanging="180"/>
      </w:pPr>
    </w:lvl>
    <w:lvl w:ilvl="6" w:tplc="77244622" w:tentative="1">
      <w:start w:val="1"/>
      <w:numFmt w:val="decimal"/>
      <w:lvlText w:val="%7."/>
      <w:lvlJc w:val="left"/>
      <w:pPr>
        <w:ind w:left="5040" w:hanging="360"/>
      </w:pPr>
    </w:lvl>
    <w:lvl w:ilvl="7" w:tplc="77244622" w:tentative="1">
      <w:start w:val="1"/>
      <w:numFmt w:val="lowerLetter"/>
      <w:lvlText w:val="%8."/>
      <w:lvlJc w:val="left"/>
      <w:pPr>
        <w:ind w:left="5760" w:hanging="360"/>
      </w:pPr>
    </w:lvl>
    <w:lvl w:ilvl="8" w:tplc="77244622" w:tentative="1">
      <w:start w:val="1"/>
      <w:numFmt w:val="lowerRoman"/>
      <w:lvlText w:val="%9."/>
      <w:lvlJc w:val="right"/>
      <w:pPr>
        <w:ind w:left="6480" w:hanging="180"/>
      </w:pPr>
    </w:lvl>
  </w:abstractNum>
  <w:abstractNum w:abstractNumId="42780341">
    <w:multiLevelType w:val="hybridMultilevel"/>
    <w:lvl w:ilvl="0" w:tplc="93689287">
      <w:start w:val="1"/>
      <w:numFmt w:val="decimal"/>
      <w:lvlText w:val="%1."/>
      <w:lvlJc w:val="left"/>
      <w:pPr>
        <w:ind w:left="720" w:hanging="360"/>
      </w:pPr>
    </w:lvl>
    <w:lvl w:ilvl="1" w:tplc="93689287" w:tentative="1">
      <w:start w:val="1"/>
      <w:numFmt w:val="lowerLetter"/>
      <w:lvlText w:val="%2."/>
      <w:lvlJc w:val="left"/>
      <w:pPr>
        <w:ind w:left="1440" w:hanging="360"/>
      </w:pPr>
    </w:lvl>
    <w:lvl w:ilvl="2" w:tplc="93689287" w:tentative="1">
      <w:start w:val="1"/>
      <w:numFmt w:val="lowerRoman"/>
      <w:lvlText w:val="%3."/>
      <w:lvlJc w:val="right"/>
      <w:pPr>
        <w:ind w:left="2160" w:hanging="180"/>
      </w:pPr>
    </w:lvl>
    <w:lvl w:ilvl="3" w:tplc="93689287" w:tentative="1">
      <w:start w:val="1"/>
      <w:numFmt w:val="decimal"/>
      <w:lvlText w:val="%4."/>
      <w:lvlJc w:val="left"/>
      <w:pPr>
        <w:ind w:left="2880" w:hanging="360"/>
      </w:pPr>
    </w:lvl>
    <w:lvl w:ilvl="4" w:tplc="93689287" w:tentative="1">
      <w:start w:val="1"/>
      <w:numFmt w:val="lowerLetter"/>
      <w:lvlText w:val="%5."/>
      <w:lvlJc w:val="left"/>
      <w:pPr>
        <w:ind w:left="3600" w:hanging="360"/>
      </w:pPr>
    </w:lvl>
    <w:lvl w:ilvl="5" w:tplc="93689287" w:tentative="1">
      <w:start w:val="1"/>
      <w:numFmt w:val="lowerRoman"/>
      <w:lvlText w:val="%6."/>
      <w:lvlJc w:val="right"/>
      <w:pPr>
        <w:ind w:left="4320" w:hanging="180"/>
      </w:pPr>
    </w:lvl>
    <w:lvl w:ilvl="6" w:tplc="93689287" w:tentative="1">
      <w:start w:val="1"/>
      <w:numFmt w:val="decimal"/>
      <w:lvlText w:val="%7."/>
      <w:lvlJc w:val="left"/>
      <w:pPr>
        <w:ind w:left="5040" w:hanging="360"/>
      </w:pPr>
    </w:lvl>
    <w:lvl w:ilvl="7" w:tplc="93689287" w:tentative="1">
      <w:start w:val="1"/>
      <w:numFmt w:val="lowerLetter"/>
      <w:lvlText w:val="%8."/>
      <w:lvlJc w:val="left"/>
      <w:pPr>
        <w:ind w:left="5760" w:hanging="360"/>
      </w:pPr>
    </w:lvl>
    <w:lvl w:ilvl="8" w:tplc="93689287" w:tentative="1">
      <w:start w:val="1"/>
      <w:numFmt w:val="lowerRoman"/>
      <w:lvlText w:val="%9."/>
      <w:lvlJc w:val="right"/>
      <w:pPr>
        <w:ind w:left="6480" w:hanging="180"/>
      </w:pPr>
    </w:lvl>
  </w:abstractNum>
  <w:abstractNum w:abstractNumId="42780340">
    <w:multiLevelType w:val="hybridMultilevel"/>
    <w:lvl w:ilvl="0" w:tplc="53222067">
      <w:start w:val="1"/>
      <w:numFmt w:val="decimal"/>
      <w:lvlText w:val="%1."/>
      <w:lvlJc w:val="left"/>
      <w:pPr>
        <w:ind w:left="720" w:hanging="360"/>
      </w:pPr>
    </w:lvl>
    <w:lvl w:ilvl="1" w:tplc="53222067" w:tentative="1">
      <w:start w:val="1"/>
      <w:numFmt w:val="lowerLetter"/>
      <w:lvlText w:val="%2."/>
      <w:lvlJc w:val="left"/>
      <w:pPr>
        <w:ind w:left="1440" w:hanging="360"/>
      </w:pPr>
    </w:lvl>
    <w:lvl w:ilvl="2" w:tplc="53222067" w:tentative="1">
      <w:start w:val="1"/>
      <w:numFmt w:val="lowerRoman"/>
      <w:lvlText w:val="%3."/>
      <w:lvlJc w:val="right"/>
      <w:pPr>
        <w:ind w:left="2160" w:hanging="180"/>
      </w:pPr>
    </w:lvl>
    <w:lvl w:ilvl="3" w:tplc="53222067" w:tentative="1">
      <w:start w:val="1"/>
      <w:numFmt w:val="decimal"/>
      <w:lvlText w:val="%4."/>
      <w:lvlJc w:val="left"/>
      <w:pPr>
        <w:ind w:left="2880" w:hanging="360"/>
      </w:pPr>
    </w:lvl>
    <w:lvl w:ilvl="4" w:tplc="53222067" w:tentative="1">
      <w:start w:val="1"/>
      <w:numFmt w:val="lowerLetter"/>
      <w:lvlText w:val="%5."/>
      <w:lvlJc w:val="left"/>
      <w:pPr>
        <w:ind w:left="3600" w:hanging="360"/>
      </w:pPr>
    </w:lvl>
    <w:lvl w:ilvl="5" w:tplc="53222067" w:tentative="1">
      <w:start w:val="1"/>
      <w:numFmt w:val="lowerRoman"/>
      <w:lvlText w:val="%6."/>
      <w:lvlJc w:val="right"/>
      <w:pPr>
        <w:ind w:left="4320" w:hanging="180"/>
      </w:pPr>
    </w:lvl>
    <w:lvl w:ilvl="6" w:tplc="53222067" w:tentative="1">
      <w:start w:val="1"/>
      <w:numFmt w:val="decimal"/>
      <w:lvlText w:val="%7."/>
      <w:lvlJc w:val="left"/>
      <w:pPr>
        <w:ind w:left="5040" w:hanging="360"/>
      </w:pPr>
    </w:lvl>
    <w:lvl w:ilvl="7" w:tplc="53222067" w:tentative="1">
      <w:start w:val="1"/>
      <w:numFmt w:val="lowerLetter"/>
      <w:lvlText w:val="%8."/>
      <w:lvlJc w:val="left"/>
      <w:pPr>
        <w:ind w:left="5760" w:hanging="360"/>
      </w:pPr>
    </w:lvl>
    <w:lvl w:ilvl="8" w:tplc="53222067" w:tentative="1">
      <w:start w:val="1"/>
      <w:numFmt w:val="lowerRoman"/>
      <w:lvlText w:val="%9."/>
      <w:lvlJc w:val="right"/>
      <w:pPr>
        <w:ind w:left="6480" w:hanging="180"/>
      </w:pPr>
    </w:lvl>
  </w:abstractNum>
  <w:abstractNum w:abstractNumId="42780339">
    <w:multiLevelType w:val="hybridMultilevel"/>
    <w:lvl w:ilvl="0" w:tplc="68364643">
      <w:start w:val="1"/>
      <w:numFmt w:val="decimal"/>
      <w:lvlText w:val="%1."/>
      <w:lvlJc w:val="left"/>
      <w:pPr>
        <w:ind w:left="720" w:hanging="360"/>
      </w:pPr>
    </w:lvl>
    <w:lvl w:ilvl="1" w:tplc="68364643" w:tentative="1">
      <w:start w:val="1"/>
      <w:numFmt w:val="lowerLetter"/>
      <w:lvlText w:val="%2."/>
      <w:lvlJc w:val="left"/>
      <w:pPr>
        <w:ind w:left="1440" w:hanging="360"/>
      </w:pPr>
    </w:lvl>
    <w:lvl w:ilvl="2" w:tplc="68364643" w:tentative="1">
      <w:start w:val="1"/>
      <w:numFmt w:val="lowerRoman"/>
      <w:lvlText w:val="%3."/>
      <w:lvlJc w:val="right"/>
      <w:pPr>
        <w:ind w:left="2160" w:hanging="180"/>
      </w:pPr>
    </w:lvl>
    <w:lvl w:ilvl="3" w:tplc="68364643" w:tentative="1">
      <w:start w:val="1"/>
      <w:numFmt w:val="decimal"/>
      <w:lvlText w:val="%4."/>
      <w:lvlJc w:val="left"/>
      <w:pPr>
        <w:ind w:left="2880" w:hanging="360"/>
      </w:pPr>
    </w:lvl>
    <w:lvl w:ilvl="4" w:tplc="68364643" w:tentative="1">
      <w:start w:val="1"/>
      <w:numFmt w:val="lowerLetter"/>
      <w:lvlText w:val="%5."/>
      <w:lvlJc w:val="left"/>
      <w:pPr>
        <w:ind w:left="3600" w:hanging="360"/>
      </w:pPr>
    </w:lvl>
    <w:lvl w:ilvl="5" w:tplc="68364643" w:tentative="1">
      <w:start w:val="1"/>
      <w:numFmt w:val="lowerRoman"/>
      <w:lvlText w:val="%6."/>
      <w:lvlJc w:val="right"/>
      <w:pPr>
        <w:ind w:left="4320" w:hanging="180"/>
      </w:pPr>
    </w:lvl>
    <w:lvl w:ilvl="6" w:tplc="68364643" w:tentative="1">
      <w:start w:val="1"/>
      <w:numFmt w:val="decimal"/>
      <w:lvlText w:val="%7."/>
      <w:lvlJc w:val="left"/>
      <w:pPr>
        <w:ind w:left="5040" w:hanging="360"/>
      </w:pPr>
    </w:lvl>
    <w:lvl w:ilvl="7" w:tplc="68364643" w:tentative="1">
      <w:start w:val="1"/>
      <w:numFmt w:val="lowerLetter"/>
      <w:lvlText w:val="%8."/>
      <w:lvlJc w:val="left"/>
      <w:pPr>
        <w:ind w:left="5760" w:hanging="360"/>
      </w:pPr>
    </w:lvl>
    <w:lvl w:ilvl="8" w:tplc="68364643" w:tentative="1">
      <w:start w:val="1"/>
      <w:numFmt w:val="lowerRoman"/>
      <w:lvlText w:val="%9."/>
      <w:lvlJc w:val="right"/>
      <w:pPr>
        <w:ind w:left="6480" w:hanging="180"/>
      </w:pPr>
    </w:lvl>
  </w:abstractNum>
  <w:abstractNum w:abstractNumId="42780338">
    <w:multiLevelType w:val="hybridMultilevel"/>
    <w:lvl w:ilvl="0" w:tplc="23864441">
      <w:start w:val="1"/>
      <w:numFmt w:val="decimal"/>
      <w:lvlText w:val="%1."/>
      <w:lvlJc w:val="left"/>
      <w:pPr>
        <w:ind w:left="720" w:hanging="360"/>
      </w:pPr>
    </w:lvl>
    <w:lvl w:ilvl="1" w:tplc="23864441" w:tentative="1">
      <w:start w:val="1"/>
      <w:numFmt w:val="lowerLetter"/>
      <w:lvlText w:val="%2."/>
      <w:lvlJc w:val="left"/>
      <w:pPr>
        <w:ind w:left="1440" w:hanging="360"/>
      </w:pPr>
    </w:lvl>
    <w:lvl w:ilvl="2" w:tplc="23864441" w:tentative="1">
      <w:start w:val="1"/>
      <w:numFmt w:val="lowerRoman"/>
      <w:lvlText w:val="%3."/>
      <w:lvlJc w:val="right"/>
      <w:pPr>
        <w:ind w:left="2160" w:hanging="180"/>
      </w:pPr>
    </w:lvl>
    <w:lvl w:ilvl="3" w:tplc="23864441" w:tentative="1">
      <w:start w:val="1"/>
      <w:numFmt w:val="decimal"/>
      <w:lvlText w:val="%4."/>
      <w:lvlJc w:val="left"/>
      <w:pPr>
        <w:ind w:left="2880" w:hanging="360"/>
      </w:pPr>
    </w:lvl>
    <w:lvl w:ilvl="4" w:tplc="23864441" w:tentative="1">
      <w:start w:val="1"/>
      <w:numFmt w:val="lowerLetter"/>
      <w:lvlText w:val="%5."/>
      <w:lvlJc w:val="left"/>
      <w:pPr>
        <w:ind w:left="3600" w:hanging="360"/>
      </w:pPr>
    </w:lvl>
    <w:lvl w:ilvl="5" w:tplc="23864441" w:tentative="1">
      <w:start w:val="1"/>
      <w:numFmt w:val="lowerRoman"/>
      <w:lvlText w:val="%6."/>
      <w:lvlJc w:val="right"/>
      <w:pPr>
        <w:ind w:left="4320" w:hanging="180"/>
      </w:pPr>
    </w:lvl>
    <w:lvl w:ilvl="6" w:tplc="23864441" w:tentative="1">
      <w:start w:val="1"/>
      <w:numFmt w:val="decimal"/>
      <w:lvlText w:val="%7."/>
      <w:lvlJc w:val="left"/>
      <w:pPr>
        <w:ind w:left="5040" w:hanging="360"/>
      </w:pPr>
    </w:lvl>
    <w:lvl w:ilvl="7" w:tplc="23864441" w:tentative="1">
      <w:start w:val="1"/>
      <w:numFmt w:val="lowerLetter"/>
      <w:lvlText w:val="%8."/>
      <w:lvlJc w:val="left"/>
      <w:pPr>
        <w:ind w:left="5760" w:hanging="360"/>
      </w:pPr>
    </w:lvl>
    <w:lvl w:ilvl="8" w:tplc="23864441" w:tentative="1">
      <w:start w:val="1"/>
      <w:numFmt w:val="lowerRoman"/>
      <w:lvlText w:val="%9."/>
      <w:lvlJc w:val="right"/>
      <w:pPr>
        <w:ind w:left="6480" w:hanging="180"/>
      </w:pPr>
    </w:lvl>
  </w:abstractNum>
  <w:abstractNum w:abstractNumId="42780337">
    <w:multiLevelType w:val="hybridMultilevel"/>
    <w:lvl w:ilvl="0" w:tplc="86333879">
      <w:start w:val="1"/>
      <w:numFmt w:val="decimal"/>
      <w:lvlText w:val="%1."/>
      <w:lvlJc w:val="left"/>
      <w:pPr>
        <w:ind w:left="720" w:hanging="360"/>
      </w:pPr>
    </w:lvl>
    <w:lvl w:ilvl="1" w:tplc="86333879" w:tentative="1">
      <w:start w:val="1"/>
      <w:numFmt w:val="lowerLetter"/>
      <w:lvlText w:val="%2."/>
      <w:lvlJc w:val="left"/>
      <w:pPr>
        <w:ind w:left="1440" w:hanging="360"/>
      </w:pPr>
    </w:lvl>
    <w:lvl w:ilvl="2" w:tplc="86333879" w:tentative="1">
      <w:start w:val="1"/>
      <w:numFmt w:val="lowerRoman"/>
      <w:lvlText w:val="%3."/>
      <w:lvlJc w:val="right"/>
      <w:pPr>
        <w:ind w:left="2160" w:hanging="180"/>
      </w:pPr>
    </w:lvl>
    <w:lvl w:ilvl="3" w:tplc="86333879" w:tentative="1">
      <w:start w:val="1"/>
      <w:numFmt w:val="decimal"/>
      <w:lvlText w:val="%4."/>
      <w:lvlJc w:val="left"/>
      <w:pPr>
        <w:ind w:left="2880" w:hanging="360"/>
      </w:pPr>
    </w:lvl>
    <w:lvl w:ilvl="4" w:tplc="86333879" w:tentative="1">
      <w:start w:val="1"/>
      <w:numFmt w:val="lowerLetter"/>
      <w:lvlText w:val="%5."/>
      <w:lvlJc w:val="left"/>
      <w:pPr>
        <w:ind w:left="3600" w:hanging="360"/>
      </w:pPr>
    </w:lvl>
    <w:lvl w:ilvl="5" w:tplc="86333879" w:tentative="1">
      <w:start w:val="1"/>
      <w:numFmt w:val="lowerRoman"/>
      <w:lvlText w:val="%6."/>
      <w:lvlJc w:val="right"/>
      <w:pPr>
        <w:ind w:left="4320" w:hanging="180"/>
      </w:pPr>
    </w:lvl>
    <w:lvl w:ilvl="6" w:tplc="86333879" w:tentative="1">
      <w:start w:val="1"/>
      <w:numFmt w:val="decimal"/>
      <w:lvlText w:val="%7."/>
      <w:lvlJc w:val="left"/>
      <w:pPr>
        <w:ind w:left="5040" w:hanging="360"/>
      </w:pPr>
    </w:lvl>
    <w:lvl w:ilvl="7" w:tplc="86333879" w:tentative="1">
      <w:start w:val="1"/>
      <w:numFmt w:val="lowerLetter"/>
      <w:lvlText w:val="%8."/>
      <w:lvlJc w:val="left"/>
      <w:pPr>
        <w:ind w:left="5760" w:hanging="360"/>
      </w:pPr>
    </w:lvl>
    <w:lvl w:ilvl="8" w:tplc="86333879" w:tentative="1">
      <w:start w:val="1"/>
      <w:numFmt w:val="lowerRoman"/>
      <w:lvlText w:val="%9."/>
      <w:lvlJc w:val="right"/>
      <w:pPr>
        <w:ind w:left="6480" w:hanging="180"/>
      </w:pPr>
    </w:lvl>
  </w:abstractNum>
  <w:abstractNum w:abstractNumId="42780336">
    <w:multiLevelType w:val="hybridMultilevel"/>
    <w:lvl w:ilvl="0" w:tplc="61270681">
      <w:start w:val="1"/>
      <w:numFmt w:val="decimal"/>
      <w:lvlText w:val="%1."/>
      <w:lvlJc w:val="left"/>
      <w:pPr>
        <w:ind w:left="720" w:hanging="360"/>
      </w:pPr>
    </w:lvl>
    <w:lvl w:ilvl="1" w:tplc="61270681" w:tentative="1">
      <w:start w:val="1"/>
      <w:numFmt w:val="lowerLetter"/>
      <w:lvlText w:val="%2."/>
      <w:lvlJc w:val="left"/>
      <w:pPr>
        <w:ind w:left="1440" w:hanging="360"/>
      </w:pPr>
    </w:lvl>
    <w:lvl w:ilvl="2" w:tplc="61270681" w:tentative="1">
      <w:start w:val="1"/>
      <w:numFmt w:val="lowerRoman"/>
      <w:lvlText w:val="%3."/>
      <w:lvlJc w:val="right"/>
      <w:pPr>
        <w:ind w:left="2160" w:hanging="180"/>
      </w:pPr>
    </w:lvl>
    <w:lvl w:ilvl="3" w:tplc="61270681" w:tentative="1">
      <w:start w:val="1"/>
      <w:numFmt w:val="decimal"/>
      <w:lvlText w:val="%4."/>
      <w:lvlJc w:val="left"/>
      <w:pPr>
        <w:ind w:left="2880" w:hanging="360"/>
      </w:pPr>
    </w:lvl>
    <w:lvl w:ilvl="4" w:tplc="61270681" w:tentative="1">
      <w:start w:val="1"/>
      <w:numFmt w:val="lowerLetter"/>
      <w:lvlText w:val="%5."/>
      <w:lvlJc w:val="left"/>
      <w:pPr>
        <w:ind w:left="3600" w:hanging="360"/>
      </w:pPr>
    </w:lvl>
    <w:lvl w:ilvl="5" w:tplc="61270681" w:tentative="1">
      <w:start w:val="1"/>
      <w:numFmt w:val="lowerRoman"/>
      <w:lvlText w:val="%6."/>
      <w:lvlJc w:val="right"/>
      <w:pPr>
        <w:ind w:left="4320" w:hanging="180"/>
      </w:pPr>
    </w:lvl>
    <w:lvl w:ilvl="6" w:tplc="61270681" w:tentative="1">
      <w:start w:val="1"/>
      <w:numFmt w:val="decimal"/>
      <w:lvlText w:val="%7."/>
      <w:lvlJc w:val="left"/>
      <w:pPr>
        <w:ind w:left="5040" w:hanging="360"/>
      </w:pPr>
    </w:lvl>
    <w:lvl w:ilvl="7" w:tplc="61270681" w:tentative="1">
      <w:start w:val="1"/>
      <w:numFmt w:val="lowerLetter"/>
      <w:lvlText w:val="%8."/>
      <w:lvlJc w:val="left"/>
      <w:pPr>
        <w:ind w:left="5760" w:hanging="360"/>
      </w:pPr>
    </w:lvl>
    <w:lvl w:ilvl="8" w:tplc="61270681" w:tentative="1">
      <w:start w:val="1"/>
      <w:numFmt w:val="lowerRoman"/>
      <w:lvlText w:val="%9."/>
      <w:lvlJc w:val="right"/>
      <w:pPr>
        <w:ind w:left="6480" w:hanging="180"/>
      </w:pPr>
    </w:lvl>
  </w:abstractNum>
  <w:abstractNum w:abstractNumId="42780335">
    <w:multiLevelType w:val="hybridMultilevel"/>
    <w:lvl w:ilvl="0" w:tplc="90990644">
      <w:start w:val="1"/>
      <w:numFmt w:val="decimal"/>
      <w:lvlText w:val="%1."/>
      <w:lvlJc w:val="left"/>
      <w:pPr>
        <w:ind w:left="720" w:hanging="360"/>
      </w:pPr>
    </w:lvl>
    <w:lvl w:ilvl="1" w:tplc="90990644" w:tentative="1">
      <w:start w:val="1"/>
      <w:numFmt w:val="lowerLetter"/>
      <w:lvlText w:val="%2."/>
      <w:lvlJc w:val="left"/>
      <w:pPr>
        <w:ind w:left="1440" w:hanging="360"/>
      </w:pPr>
    </w:lvl>
    <w:lvl w:ilvl="2" w:tplc="90990644" w:tentative="1">
      <w:start w:val="1"/>
      <w:numFmt w:val="lowerRoman"/>
      <w:lvlText w:val="%3."/>
      <w:lvlJc w:val="right"/>
      <w:pPr>
        <w:ind w:left="2160" w:hanging="180"/>
      </w:pPr>
    </w:lvl>
    <w:lvl w:ilvl="3" w:tplc="90990644" w:tentative="1">
      <w:start w:val="1"/>
      <w:numFmt w:val="decimal"/>
      <w:lvlText w:val="%4."/>
      <w:lvlJc w:val="left"/>
      <w:pPr>
        <w:ind w:left="2880" w:hanging="360"/>
      </w:pPr>
    </w:lvl>
    <w:lvl w:ilvl="4" w:tplc="90990644" w:tentative="1">
      <w:start w:val="1"/>
      <w:numFmt w:val="lowerLetter"/>
      <w:lvlText w:val="%5."/>
      <w:lvlJc w:val="left"/>
      <w:pPr>
        <w:ind w:left="3600" w:hanging="360"/>
      </w:pPr>
    </w:lvl>
    <w:lvl w:ilvl="5" w:tplc="90990644" w:tentative="1">
      <w:start w:val="1"/>
      <w:numFmt w:val="lowerRoman"/>
      <w:lvlText w:val="%6."/>
      <w:lvlJc w:val="right"/>
      <w:pPr>
        <w:ind w:left="4320" w:hanging="180"/>
      </w:pPr>
    </w:lvl>
    <w:lvl w:ilvl="6" w:tplc="90990644" w:tentative="1">
      <w:start w:val="1"/>
      <w:numFmt w:val="decimal"/>
      <w:lvlText w:val="%7."/>
      <w:lvlJc w:val="left"/>
      <w:pPr>
        <w:ind w:left="5040" w:hanging="360"/>
      </w:pPr>
    </w:lvl>
    <w:lvl w:ilvl="7" w:tplc="90990644" w:tentative="1">
      <w:start w:val="1"/>
      <w:numFmt w:val="lowerLetter"/>
      <w:lvlText w:val="%8."/>
      <w:lvlJc w:val="left"/>
      <w:pPr>
        <w:ind w:left="5760" w:hanging="360"/>
      </w:pPr>
    </w:lvl>
    <w:lvl w:ilvl="8" w:tplc="90990644" w:tentative="1">
      <w:start w:val="1"/>
      <w:numFmt w:val="lowerRoman"/>
      <w:lvlText w:val="%9."/>
      <w:lvlJc w:val="right"/>
      <w:pPr>
        <w:ind w:left="6480" w:hanging="180"/>
      </w:pPr>
    </w:lvl>
  </w:abstractNum>
  <w:abstractNum w:abstractNumId="42780334">
    <w:multiLevelType w:val="hybridMultilevel"/>
    <w:lvl w:ilvl="0" w:tplc="31352987">
      <w:start w:val="1"/>
      <w:numFmt w:val="decimal"/>
      <w:lvlText w:val="%1."/>
      <w:lvlJc w:val="left"/>
      <w:pPr>
        <w:ind w:left="720" w:hanging="360"/>
      </w:pPr>
    </w:lvl>
    <w:lvl w:ilvl="1" w:tplc="31352987" w:tentative="1">
      <w:start w:val="1"/>
      <w:numFmt w:val="lowerLetter"/>
      <w:lvlText w:val="%2."/>
      <w:lvlJc w:val="left"/>
      <w:pPr>
        <w:ind w:left="1440" w:hanging="360"/>
      </w:pPr>
    </w:lvl>
    <w:lvl w:ilvl="2" w:tplc="31352987" w:tentative="1">
      <w:start w:val="1"/>
      <w:numFmt w:val="lowerRoman"/>
      <w:lvlText w:val="%3."/>
      <w:lvlJc w:val="right"/>
      <w:pPr>
        <w:ind w:left="2160" w:hanging="180"/>
      </w:pPr>
    </w:lvl>
    <w:lvl w:ilvl="3" w:tplc="31352987" w:tentative="1">
      <w:start w:val="1"/>
      <w:numFmt w:val="decimal"/>
      <w:lvlText w:val="%4."/>
      <w:lvlJc w:val="left"/>
      <w:pPr>
        <w:ind w:left="2880" w:hanging="360"/>
      </w:pPr>
    </w:lvl>
    <w:lvl w:ilvl="4" w:tplc="31352987" w:tentative="1">
      <w:start w:val="1"/>
      <w:numFmt w:val="lowerLetter"/>
      <w:lvlText w:val="%5."/>
      <w:lvlJc w:val="left"/>
      <w:pPr>
        <w:ind w:left="3600" w:hanging="360"/>
      </w:pPr>
    </w:lvl>
    <w:lvl w:ilvl="5" w:tplc="31352987" w:tentative="1">
      <w:start w:val="1"/>
      <w:numFmt w:val="lowerRoman"/>
      <w:lvlText w:val="%6."/>
      <w:lvlJc w:val="right"/>
      <w:pPr>
        <w:ind w:left="4320" w:hanging="180"/>
      </w:pPr>
    </w:lvl>
    <w:lvl w:ilvl="6" w:tplc="31352987" w:tentative="1">
      <w:start w:val="1"/>
      <w:numFmt w:val="decimal"/>
      <w:lvlText w:val="%7."/>
      <w:lvlJc w:val="left"/>
      <w:pPr>
        <w:ind w:left="5040" w:hanging="360"/>
      </w:pPr>
    </w:lvl>
    <w:lvl w:ilvl="7" w:tplc="31352987" w:tentative="1">
      <w:start w:val="1"/>
      <w:numFmt w:val="lowerLetter"/>
      <w:lvlText w:val="%8."/>
      <w:lvlJc w:val="left"/>
      <w:pPr>
        <w:ind w:left="5760" w:hanging="360"/>
      </w:pPr>
    </w:lvl>
    <w:lvl w:ilvl="8" w:tplc="31352987" w:tentative="1">
      <w:start w:val="1"/>
      <w:numFmt w:val="lowerRoman"/>
      <w:lvlText w:val="%9."/>
      <w:lvlJc w:val="right"/>
      <w:pPr>
        <w:ind w:left="6480" w:hanging="180"/>
      </w:pPr>
    </w:lvl>
  </w:abstractNum>
  <w:abstractNum w:abstractNumId="42780333">
    <w:multiLevelType w:val="hybridMultilevel"/>
    <w:lvl w:ilvl="0" w:tplc="91201162">
      <w:start w:val="1"/>
      <w:numFmt w:val="decimal"/>
      <w:lvlText w:val="%1."/>
      <w:lvlJc w:val="left"/>
      <w:pPr>
        <w:ind w:left="720" w:hanging="360"/>
      </w:pPr>
    </w:lvl>
    <w:lvl w:ilvl="1" w:tplc="91201162" w:tentative="1">
      <w:start w:val="1"/>
      <w:numFmt w:val="lowerLetter"/>
      <w:lvlText w:val="%2."/>
      <w:lvlJc w:val="left"/>
      <w:pPr>
        <w:ind w:left="1440" w:hanging="360"/>
      </w:pPr>
    </w:lvl>
    <w:lvl w:ilvl="2" w:tplc="91201162" w:tentative="1">
      <w:start w:val="1"/>
      <w:numFmt w:val="lowerRoman"/>
      <w:lvlText w:val="%3."/>
      <w:lvlJc w:val="right"/>
      <w:pPr>
        <w:ind w:left="2160" w:hanging="180"/>
      </w:pPr>
    </w:lvl>
    <w:lvl w:ilvl="3" w:tplc="91201162" w:tentative="1">
      <w:start w:val="1"/>
      <w:numFmt w:val="decimal"/>
      <w:lvlText w:val="%4."/>
      <w:lvlJc w:val="left"/>
      <w:pPr>
        <w:ind w:left="2880" w:hanging="360"/>
      </w:pPr>
    </w:lvl>
    <w:lvl w:ilvl="4" w:tplc="91201162" w:tentative="1">
      <w:start w:val="1"/>
      <w:numFmt w:val="lowerLetter"/>
      <w:lvlText w:val="%5."/>
      <w:lvlJc w:val="left"/>
      <w:pPr>
        <w:ind w:left="3600" w:hanging="360"/>
      </w:pPr>
    </w:lvl>
    <w:lvl w:ilvl="5" w:tplc="91201162" w:tentative="1">
      <w:start w:val="1"/>
      <w:numFmt w:val="lowerRoman"/>
      <w:lvlText w:val="%6."/>
      <w:lvlJc w:val="right"/>
      <w:pPr>
        <w:ind w:left="4320" w:hanging="180"/>
      </w:pPr>
    </w:lvl>
    <w:lvl w:ilvl="6" w:tplc="91201162" w:tentative="1">
      <w:start w:val="1"/>
      <w:numFmt w:val="decimal"/>
      <w:lvlText w:val="%7."/>
      <w:lvlJc w:val="left"/>
      <w:pPr>
        <w:ind w:left="5040" w:hanging="360"/>
      </w:pPr>
    </w:lvl>
    <w:lvl w:ilvl="7" w:tplc="91201162" w:tentative="1">
      <w:start w:val="1"/>
      <w:numFmt w:val="lowerLetter"/>
      <w:lvlText w:val="%8."/>
      <w:lvlJc w:val="left"/>
      <w:pPr>
        <w:ind w:left="5760" w:hanging="360"/>
      </w:pPr>
    </w:lvl>
    <w:lvl w:ilvl="8" w:tplc="91201162" w:tentative="1">
      <w:start w:val="1"/>
      <w:numFmt w:val="lowerRoman"/>
      <w:lvlText w:val="%9."/>
      <w:lvlJc w:val="right"/>
      <w:pPr>
        <w:ind w:left="6480" w:hanging="180"/>
      </w:pPr>
    </w:lvl>
  </w:abstractNum>
  <w:abstractNum w:abstractNumId="42780332">
    <w:multiLevelType w:val="hybridMultilevel"/>
    <w:lvl w:ilvl="0" w:tplc="23796837">
      <w:start w:val="1"/>
      <w:numFmt w:val="decimal"/>
      <w:lvlText w:val="%1."/>
      <w:lvlJc w:val="left"/>
      <w:pPr>
        <w:ind w:left="720" w:hanging="360"/>
      </w:pPr>
    </w:lvl>
    <w:lvl w:ilvl="1" w:tplc="23796837" w:tentative="1">
      <w:start w:val="1"/>
      <w:numFmt w:val="lowerLetter"/>
      <w:lvlText w:val="%2."/>
      <w:lvlJc w:val="left"/>
      <w:pPr>
        <w:ind w:left="1440" w:hanging="360"/>
      </w:pPr>
    </w:lvl>
    <w:lvl w:ilvl="2" w:tplc="23796837" w:tentative="1">
      <w:start w:val="1"/>
      <w:numFmt w:val="lowerRoman"/>
      <w:lvlText w:val="%3."/>
      <w:lvlJc w:val="right"/>
      <w:pPr>
        <w:ind w:left="2160" w:hanging="180"/>
      </w:pPr>
    </w:lvl>
    <w:lvl w:ilvl="3" w:tplc="23796837" w:tentative="1">
      <w:start w:val="1"/>
      <w:numFmt w:val="decimal"/>
      <w:lvlText w:val="%4."/>
      <w:lvlJc w:val="left"/>
      <w:pPr>
        <w:ind w:left="2880" w:hanging="360"/>
      </w:pPr>
    </w:lvl>
    <w:lvl w:ilvl="4" w:tplc="23796837" w:tentative="1">
      <w:start w:val="1"/>
      <w:numFmt w:val="lowerLetter"/>
      <w:lvlText w:val="%5."/>
      <w:lvlJc w:val="left"/>
      <w:pPr>
        <w:ind w:left="3600" w:hanging="360"/>
      </w:pPr>
    </w:lvl>
    <w:lvl w:ilvl="5" w:tplc="23796837" w:tentative="1">
      <w:start w:val="1"/>
      <w:numFmt w:val="lowerRoman"/>
      <w:lvlText w:val="%6."/>
      <w:lvlJc w:val="right"/>
      <w:pPr>
        <w:ind w:left="4320" w:hanging="180"/>
      </w:pPr>
    </w:lvl>
    <w:lvl w:ilvl="6" w:tplc="23796837" w:tentative="1">
      <w:start w:val="1"/>
      <w:numFmt w:val="decimal"/>
      <w:lvlText w:val="%7."/>
      <w:lvlJc w:val="left"/>
      <w:pPr>
        <w:ind w:left="5040" w:hanging="360"/>
      </w:pPr>
    </w:lvl>
    <w:lvl w:ilvl="7" w:tplc="23796837" w:tentative="1">
      <w:start w:val="1"/>
      <w:numFmt w:val="lowerLetter"/>
      <w:lvlText w:val="%8."/>
      <w:lvlJc w:val="left"/>
      <w:pPr>
        <w:ind w:left="5760" w:hanging="360"/>
      </w:pPr>
    </w:lvl>
    <w:lvl w:ilvl="8" w:tplc="23796837" w:tentative="1">
      <w:start w:val="1"/>
      <w:numFmt w:val="lowerRoman"/>
      <w:lvlText w:val="%9."/>
      <w:lvlJc w:val="right"/>
      <w:pPr>
        <w:ind w:left="6480" w:hanging="180"/>
      </w:pPr>
    </w:lvl>
  </w:abstractNum>
  <w:abstractNum w:abstractNumId="42780331">
    <w:multiLevelType w:val="hybridMultilevel"/>
    <w:lvl w:ilvl="0" w:tplc="46539174">
      <w:start w:val="1"/>
      <w:numFmt w:val="decimal"/>
      <w:lvlText w:val="%1."/>
      <w:lvlJc w:val="left"/>
      <w:pPr>
        <w:ind w:left="720" w:hanging="360"/>
      </w:pPr>
    </w:lvl>
    <w:lvl w:ilvl="1" w:tplc="46539174" w:tentative="1">
      <w:start w:val="1"/>
      <w:numFmt w:val="lowerLetter"/>
      <w:lvlText w:val="%2."/>
      <w:lvlJc w:val="left"/>
      <w:pPr>
        <w:ind w:left="1440" w:hanging="360"/>
      </w:pPr>
    </w:lvl>
    <w:lvl w:ilvl="2" w:tplc="46539174" w:tentative="1">
      <w:start w:val="1"/>
      <w:numFmt w:val="lowerRoman"/>
      <w:lvlText w:val="%3."/>
      <w:lvlJc w:val="right"/>
      <w:pPr>
        <w:ind w:left="2160" w:hanging="180"/>
      </w:pPr>
    </w:lvl>
    <w:lvl w:ilvl="3" w:tplc="46539174" w:tentative="1">
      <w:start w:val="1"/>
      <w:numFmt w:val="decimal"/>
      <w:lvlText w:val="%4."/>
      <w:lvlJc w:val="left"/>
      <w:pPr>
        <w:ind w:left="2880" w:hanging="360"/>
      </w:pPr>
    </w:lvl>
    <w:lvl w:ilvl="4" w:tplc="46539174" w:tentative="1">
      <w:start w:val="1"/>
      <w:numFmt w:val="lowerLetter"/>
      <w:lvlText w:val="%5."/>
      <w:lvlJc w:val="left"/>
      <w:pPr>
        <w:ind w:left="3600" w:hanging="360"/>
      </w:pPr>
    </w:lvl>
    <w:lvl w:ilvl="5" w:tplc="46539174" w:tentative="1">
      <w:start w:val="1"/>
      <w:numFmt w:val="lowerRoman"/>
      <w:lvlText w:val="%6."/>
      <w:lvlJc w:val="right"/>
      <w:pPr>
        <w:ind w:left="4320" w:hanging="180"/>
      </w:pPr>
    </w:lvl>
    <w:lvl w:ilvl="6" w:tplc="46539174" w:tentative="1">
      <w:start w:val="1"/>
      <w:numFmt w:val="decimal"/>
      <w:lvlText w:val="%7."/>
      <w:lvlJc w:val="left"/>
      <w:pPr>
        <w:ind w:left="5040" w:hanging="360"/>
      </w:pPr>
    </w:lvl>
    <w:lvl w:ilvl="7" w:tplc="46539174" w:tentative="1">
      <w:start w:val="1"/>
      <w:numFmt w:val="lowerLetter"/>
      <w:lvlText w:val="%8."/>
      <w:lvlJc w:val="left"/>
      <w:pPr>
        <w:ind w:left="5760" w:hanging="360"/>
      </w:pPr>
    </w:lvl>
    <w:lvl w:ilvl="8" w:tplc="46539174" w:tentative="1">
      <w:start w:val="1"/>
      <w:numFmt w:val="lowerRoman"/>
      <w:lvlText w:val="%9."/>
      <w:lvlJc w:val="right"/>
      <w:pPr>
        <w:ind w:left="6480" w:hanging="180"/>
      </w:pPr>
    </w:lvl>
  </w:abstractNum>
  <w:abstractNum w:abstractNumId="42780330">
    <w:multiLevelType w:val="hybridMultilevel"/>
    <w:lvl w:ilvl="0" w:tplc="17487570">
      <w:start w:val="1"/>
      <w:numFmt w:val="decimal"/>
      <w:lvlText w:val="%1."/>
      <w:lvlJc w:val="left"/>
      <w:pPr>
        <w:ind w:left="720" w:hanging="360"/>
      </w:pPr>
    </w:lvl>
    <w:lvl w:ilvl="1" w:tplc="17487570" w:tentative="1">
      <w:start w:val="1"/>
      <w:numFmt w:val="lowerLetter"/>
      <w:lvlText w:val="%2."/>
      <w:lvlJc w:val="left"/>
      <w:pPr>
        <w:ind w:left="1440" w:hanging="360"/>
      </w:pPr>
    </w:lvl>
    <w:lvl w:ilvl="2" w:tplc="17487570" w:tentative="1">
      <w:start w:val="1"/>
      <w:numFmt w:val="lowerRoman"/>
      <w:lvlText w:val="%3."/>
      <w:lvlJc w:val="right"/>
      <w:pPr>
        <w:ind w:left="2160" w:hanging="180"/>
      </w:pPr>
    </w:lvl>
    <w:lvl w:ilvl="3" w:tplc="17487570" w:tentative="1">
      <w:start w:val="1"/>
      <w:numFmt w:val="decimal"/>
      <w:lvlText w:val="%4."/>
      <w:lvlJc w:val="left"/>
      <w:pPr>
        <w:ind w:left="2880" w:hanging="360"/>
      </w:pPr>
    </w:lvl>
    <w:lvl w:ilvl="4" w:tplc="17487570" w:tentative="1">
      <w:start w:val="1"/>
      <w:numFmt w:val="lowerLetter"/>
      <w:lvlText w:val="%5."/>
      <w:lvlJc w:val="left"/>
      <w:pPr>
        <w:ind w:left="3600" w:hanging="360"/>
      </w:pPr>
    </w:lvl>
    <w:lvl w:ilvl="5" w:tplc="17487570" w:tentative="1">
      <w:start w:val="1"/>
      <w:numFmt w:val="lowerRoman"/>
      <w:lvlText w:val="%6."/>
      <w:lvlJc w:val="right"/>
      <w:pPr>
        <w:ind w:left="4320" w:hanging="180"/>
      </w:pPr>
    </w:lvl>
    <w:lvl w:ilvl="6" w:tplc="17487570" w:tentative="1">
      <w:start w:val="1"/>
      <w:numFmt w:val="decimal"/>
      <w:lvlText w:val="%7."/>
      <w:lvlJc w:val="left"/>
      <w:pPr>
        <w:ind w:left="5040" w:hanging="360"/>
      </w:pPr>
    </w:lvl>
    <w:lvl w:ilvl="7" w:tplc="17487570" w:tentative="1">
      <w:start w:val="1"/>
      <w:numFmt w:val="lowerLetter"/>
      <w:lvlText w:val="%8."/>
      <w:lvlJc w:val="left"/>
      <w:pPr>
        <w:ind w:left="5760" w:hanging="360"/>
      </w:pPr>
    </w:lvl>
    <w:lvl w:ilvl="8" w:tplc="17487570" w:tentative="1">
      <w:start w:val="1"/>
      <w:numFmt w:val="lowerRoman"/>
      <w:lvlText w:val="%9."/>
      <w:lvlJc w:val="right"/>
      <w:pPr>
        <w:ind w:left="6480" w:hanging="180"/>
      </w:pPr>
    </w:lvl>
  </w:abstractNum>
  <w:abstractNum w:abstractNumId="42780329">
    <w:multiLevelType w:val="hybridMultilevel"/>
    <w:lvl w:ilvl="0" w:tplc="86476956">
      <w:start w:val="1"/>
      <w:numFmt w:val="decimal"/>
      <w:lvlText w:val="%1."/>
      <w:lvlJc w:val="left"/>
      <w:pPr>
        <w:ind w:left="720" w:hanging="360"/>
      </w:pPr>
    </w:lvl>
    <w:lvl w:ilvl="1" w:tplc="86476956" w:tentative="1">
      <w:start w:val="1"/>
      <w:numFmt w:val="lowerLetter"/>
      <w:lvlText w:val="%2."/>
      <w:lvlJc w:val="left"/>
      <w:pPr>
        <w:ind w:left="1440" w:hanging="360"/>
      </w:pPr>
    </w:lvl>
    <w:lvl w:ilvl="2" w:tplc="86476956" w:tentative="1">
      <w:start w:val="1"/>
      <w:numFmt w:val="lowerRoman"/>
      <w:lvlText w:val="%3."/>
      <w:lvlJc w:val="right"/>
      <w:pPr>
        <w:ind w:left="2160" w:hanging="180"/>
      </w:pPr>
    </w:lvl>
    <w:lvl w:ilvl="3" w:tplc="86476956" w:tentative="1">
      <w:start w:val="1"/>
      <w:numFmt w:val="decimal"/>
      <w:lvlText w:val="%4."/>
      <w:lvlJc w:val="left"/>
      <w:pPr>
        <w:ind w:left="2880" w:hanging="360"/>
      </w:pPr>
    </w:lvl>
    <w:lvl w:ilvl="4" w:tplc="86476956" w:tentative="1">
      <w:start w:val="1"/>
      <w:numFmt w:val="lowerLetter"/>
      <w:lvlText w:val="%5."/>
      <w:lvlJc w:val="left"/>
      <w:pPr>
        <w:ind w:left="3600" w:hanging="360"/>
      </w:pPr>
    </w:lvl>
    <w:lvl w:ilvl="5" w:tplc="86476956" w:tentative="1">
      <w:start w:val="1"/>
      <w:numFmt w:val="lowerRoman"/>
      <w:lvlText w:val="%6."/>
      <w:lvlJc w:val="right"/>
      <w:pPr>
        <w:ind w:left="4320" w:hanging="180"/>
      </w:pPr>
    </w:lvl>
    <w:lvl w:ilvl="6" w:tplc="86476956" w:tentative="1">
      <w:start w:val="1"/>
      <w:numFmt w:val="decimal"/>
      <w:lvlText w:val="%7."/>
      <w:lvlJc w:val="left"/>
      <w:pPr>
        <w:ind w:left="5040" w:hanging="360"/>
      </w:pPr>
    </w:lvl>
    <w:lvl w:ilvl="7" w:tplc="86476956" w:tentative="1">
      <w:start w:val="1"/>
      <w:numFmt w:val="lowerLetter"/>
      <w:lvlText w:val="%8."/>
      <w:lvlJc w:val="left"/>
      <w:pPr>
        <w:ind w:left="5760" w:hanging="360"/>
      </w:pPr>
    </w:lvl>
    <w:lvl w:ilvl="8" w:tplc="86476956" w:tentative="1">
      <w:start w:val="1"/>
      <w:numFmt w:val="lowerRoman"/>
      <w:lvlText w:val="%9."/>
      <w:lvlJc w:val="right"/>
      <w:pPr>
        <w:ind w:left="6480" w:hanging="180"/>
      </w:pPr>
    </w:lvl>
  </w:abstractNum>
  <w:abstractNum w:abstractNumId="42780328">
    <w:multiLevelType w:val="hybridMultilevel"/>
    <w:lvl w:ilvl="0" w:tplc="47865198">
      <w:start w:val="1"/>
      <w:numFmt w:val="decimal"/>
      <w:lvlText w:val="%1."/>
      <w:lvlJc w:val="left"/>
      <w:pPr>
        <w:ind w:left="720" w:hanging="360"/>
      </w:pPr>
    </w:lvl>
    <w:lvl w:ilvl="1" w:tplc="47865198" w:tentative="1">
      <w:start w:val="1"/>
      <w:numFmt w:val="lowerLetter"/>
      <w:lvlText w:val="%2."/>
      <w:lvlJc w:val="left"/>
      <w:pPr>
        <w:ind w:left="1440" w:hanging="360"/>
      </w:pPr>
    </w:lvl>
    <w:lvl w:ilvl="2" w:tplc="47865198" w:tentative="1">
      <w:start w:val="1"/>
      <w:numFmt w:val="lowerRoman"/>
      <w:lvlText w:val="%3."/>
      <w:lvlJc w:val="right"/>
      <w:pPr>
        <w:ind w:left="2160" w:hanging="180"/>
      </w:pPr>
    </w:lvl>
    <w:lvl w:ilvl="3" w:tplc="47865198" w:tentative="1">
      <w:start w:val="1"/>
      <w:numFmt w:val="decimal"/>
      <w:lvlText w:val="%4."/>
      <w:lvlJc w:val="left"/>
      <w:pPr>
        <w:ind w:left="2880" w:hanging="360"/>
      </w:pPr>
    </w:lvl>
    <w:lvl w:ilvl="4" w:tplc="47865198" w:tentative="1">
      <w:start w:val="1"/>
      <w:numFmt w:val="lowerLetter"/>
      <w:lvlText w:val="%5."/>
      <w:lvlJc w:val="left"/>
      <w:pPr>
        <w:ind w:left="3600" w:hanging="360"/>
      </w:pPr>
    </w:lvl>
    <w:lvl w:ilvl="5" w:tplc="47865198" w:tentative="1">
      <w:start w:val="1"/>
      <w:numFmt w:val="lowerRoman"/>
      <w:lvlText w:val="%6."/>
      <w:lvlJc w:val="right"/>
      <w:pPr>
        <w:ind w:left="4320" w:hanging="180"/>
      </w:pPr>
    </w:lvl>
    <w:lvl w:ilvl="6" w:tplc="47865198" w:tentative="1">
      <w:start w:val="1"/>
      <w:numFmt w:val="decimal"/>
      <w:lvlText w:val="%7."/>
      <w:lvlJc w:val="left"/>
      <w:pPr>
        <w:ind w:left="5040" w:hanging="360"/>
      </w:pPr>
    </w:lvl>
    <w:lvl w:ilvl="7" w:tplc="47865198" w:tentative="1">
      <w:start w:val="1"/>
      <w:numFmt w:val="lowerLetter"/>
      <w:lvlText w:val="%8."/>
      <w:lvlJc w:val="left"/>
      <w:pPr>
        <w:ind w:left="5760" w:hanging="360"/>
      </w:pPr>
    </w:lvl>
    <w:lvl w:ilvl="8" w:tplc="47865198" w:tentative="1">
      <w:start w:val="1"/>
      <w:numFmt w:val="lowerRoman"/>
      <w:lvlText w:val="%9."/>
      <w:lvlJc w:val="right"/>
      <w:pPr>
        <w:ind w:left="6480" w:hanging="180"/>
      </w:pPr>
    </w:lvl>
  </w:abstractNum>
  <w:abstractNum w:abstractNumId="42780327">
    <w:multiLevelType w:val="hybridMultilevel"/>
    <w:lvl w:ilvl="0" w:tplc="14071323">
      <w:start w:val="1"/>
      <w:numFmt w:val="decimal"/>
      <w:lvlText w:val="%1."/>
      <w:lvlJc w:val="left"/>
      <w:pPr>
        <w:ind w:left="720" w:hanging="360"/>
      </w:pPr>
    </w:lvl>
    <w:lvl w:ilvl="1" w:tplc="14071323" w:tentative="1">
      <w:start w:val="1"/>
      <w:numFmt w:val="lowerLetter"/>
      <w:lvlText w:val="%2."/>
      <w:lvlJc w:val="left"/>
      <w:pPr>
        <w:ind w:left="1440" w:hanging="360"/>
      </w:pPr>
    </w:lvl>
    <w:lvl w:ilvl="2" w:tplc="14071323" w:tentative="1">
      <w:start w:val="1"/>
      <w:numFmt w:val="lowerRoman"/>
      <w:lvlText w:val="%3."/>
      <w:lvlJc w:val="right"/>
      <w:pPr>
        <w:ind w:left="2160" w:hanging="180"/>
      </w:pPr>
    </w:lvl>
    <w:lvl w:ilvl="3" w:tplc="14071323" w:tentative="1">
      <w:start w:val="1"/>
      <w:numFmt w:val="decimal"/>
      <w:lvlText w:val="%4."/>
      <w:lvlJc w:val="left"/>
      <w:pPr>
        <w:ind w:left="2880" w:hanging="360"/>
      </w:pPr>
    </w:lvl>
    <w:lvl w:ilvl="4" w:tplc="14071323" w:tentative="1">
      <w:start w:val="1"/>
      <w:numFmt w:val="lowerLetter"/>
      <w:lvlText w:val="%5."/>
      <w:lvlJc w:val="left"/>
      <w:pPr>
        <w:ind w:left="3600" w:hanging="360"/>
      </w:pPr>
    </w:lvl>
    <w:lvl w:ilvl="5" w:tplc="14071323" w:tentative="1">
      <w:start w:val="1"/>
      <w:numFmt w:val="lowerRoman"/>
      <w:lvlText w:val="%6."/>
      <w:lvlJc w:val="right"/>
      <w:pPr>
        <w:ind w:left="4320" w:hanging="180"/>
      </w:pPr>
    </w:lvl>
    <w:lvl w:ilvl="6" w:tplc="14071323" w:tentative="1">
      <w:start w:val="1"/>
      <w:numFmt w:val="decimal"/>
      <w:lvlText w:val="%7."/>
      <w:lvlJc w:val="left"/>
      <w:pPr>
        <w:ind w:left="5040" w:hanging="360"/>
      </w:pPr>
    </w:lvl>
    <w:lvl w:ilvl="7" w:tplc="14071323" w:tentative="1">
      <w:start w:val="1"/>
      <w:numFmt w:val="lowerLetter"/>
      <w:lvlText w:val="%8."/>
      <w:lvlJc w:val="left"/>
      <w:pPr>
        <w:ind w:left="5760" w:hanging="360"/>
      </w:pPr>
    </w:lvl>
    <w:lvl w:ilvl="8" w:tplc="14071323" w:tentative="1">
      <w:start w:val="1"/>
      <w:numFmt w:val="lowerRoman"/>
      <w:lvlText w:val="%9."/>
      <w:lvlJc w:val="right"/>
      <w:pPr>
        <w:ind w:left="6480" w:hanging="180"/>
      </w:pPr>
    </w:lvl>
  </w:abstractNum>
  <w:abstractNum w:abstractNumId="42780326">
    <w:multiLevelType w:val="hybridMultilevel"/>
    <w:lvl w:ilvl="0" w:tplc="95217638">
      <w:start w:val="1"/>
      <w:numFmt w:val="decimal"/>
      <w:lvlText w:val="%1."/>
      <w:lvlJc w:val="left"/>
      <w:pPr>
        <w:ind w:left="720" w:hanging="360"/>
      </w:pPr>
    </w:lvl>
    <w:lvl w:ilvl="1" w:tplc="95217638" w:tentative="1">
      <w:start w:val="1"/>
      <w:numFmt w:val="lowerLetter"/>
      <w:lvlText w:val="%2."/>
      <w:lvlJc w:val="left"/>
      <w:pPr>
        <w:ind w:left="1440" w:hanging="360"/>
      </w:pPr>
    </w:lvl>
    <w:lvl w:ilvl="2" w:tplc="95217638" w:tentative="1">
      <w:start w:val="1"/>
      <w:numFmt w:val="lowerRoman"/>
      <w:lvlText w:val="%3."/>
      <w:lvlJc w:val="right"/>
      <w:pPr>
        <w:ind w:left="2160" w:hanging="180"/>
      </w:pPr>
    </w:lvl>
    <w:lvl w:ilvl="3" w:tplc="95217638" w:tentative="1">
      <w:start w:val="1"/>
      <w:numFmt w:val="decimal"/>
      <w:lvlText w:val="%4."/>
      <w:lvlJc w:val="left"/>
      <w:pPr>
        <w:ind w:left="2880" w:hanging="360"/>
      </w:pPr>
    </w:lvl>
    <w:lvl w:ilvl="4" w:tplc="95217638" w:tentative="1">
      <w:start w:val="1"/>
      <w:numFmt w:val="lowerLetter"/>
      <w:lvlText w:val="%5."/>
      <w:lvlJc w:val="left"/>
      <w:pPr>
        <w:ind w:left="3600" w:hanging="360"/>
      </w:pPr>
    </w:lvl>
    <w:lvl w:ilvl="5" w:tplc="95217638" w:tentative="1">
      <w:start w:val="1"/>
      <w:numFmt w:val="lowerRoman"/>
      <w:lvlText w:val="%6."/>
      <w:lvlJc w:val="right"/>
      <w:pPr>
        <w:ind w:left="4320" w:hanging="180"/>
      </w:pPr>
    </w:lvl>
    <w:lvl w:ilvl="6" w:tplc="95217638" w:tentative="1">
      <w:start w:val="1"/>
      <w:numFmt w:val="decimal"/>
      <w:lvlText w:val="%7."/>
      <w:lvlJc w:val="left"/>
      <w:pPr>
        <w:ind w:left="5040" w:hanging="360"/>
      </w:pPr>
    </w:lvl>
    <w:lvl w:ilvl="7" w:tplc="95217638" w:tentative="1">
      <w:start w:val="1"/>
      <w:numFmt w:val="lowerLetter"/>
      <w:lvlText w:val="%8."/>
      <w:lvlJc w:val="left"/>
      <w:pPr>
        <w:ind w:left="5760" w:hanging="360"/>
      </w:pPr>
    </w:lvl>
    <w:lvl w:ilvl="8" w:tplc="95217638" w:tentative="1">
      <w:start w:val="1"/>
      <w:numFmt w:val="lowerRoman"/>
      <w:lvlText w:val="%9."/>
      <w:lvlJc w:val="right"/>
      <w:pPr>
        <w:ind w:left="6480" w:hanging="180"/>
      </w:pPr>
    </w:lvl>
  </w:abstractNum>
  <w:abstractNum w:abstractNumId="42780325">
    <w:multiLevelType w:val="hybridMultilevel"/>
    <w:lvl w:ilvl="0" w:tplc="64158635">
      <w:start w:val="1"/>
      <w:numFmt w:val="decimal"/>
      <w:lvlText w:val="%1."/>
      <w:lvlJc w:val="left"/>
      <w:pPr>
        <w:ind w:left="720" w:hanging="360"/>
      </w:pPr>
    </w:lvl>
    <w:lvl w:ilvl="1" w:tplc="64158635" w:tentative="1">
      <w:start w:val="1"/>
      <w:numFmt w:val="lowerLetter"/>
      <w:lvlText w:val="%2."/>
      <w:lvlJc w:val="left"/>
      <w:pPr>
        <w:ind w:left="1440" w:hanging="360"/>
      </w:pPr>
    </w:lvl>
    <w:lvl w:ilvl="2" w:tplc="64158635" w:tentative="1">
      <w:start w:val="1"/>
      <w:numFmt w:val="lowerRoman"/>
      <w:lvlText w:val="%3."/>
      <w:lvlJc w:val="right"/>
      <w:pPr>
        <w:ind w:left="2160" w:hanging="180"/>
      </w:pPr>
    </w:lvl>
    <w:lvl w:ilvl="3" w:tplc="64158635" w:tentative="1">
      <w:start w:val="1"/>
      <w:numFmt w:val="decimal"/>
      <w:lvlText w:val="%4."/>
      <w:lvlJc w:val="left"/>
      <w:pPr>
        <w:ind w:left="2880" w:hanging="360"/>
      </w:pPr>
    </w:lvl>
    <w:lvl w:ilvl="4" w:tplc="64158635" w:tentative="1">
      <w:start w:val="1"/>
      <w:numFmt w:val="lowerLetter"/>
      <w:lvlText w:val="%5."/>
      <w:lvlJc w:val="left"/>
      <w:pPr>
        <w:ind w:left="3600" w:hanging="360"/>
      </w:pPr>
    </w:lvl>
    <w:lvl w:ilvl="5" w:tplc="64158635" w:tentative="1">
      <w:start w:val="1"/>
      <w:numFmt w:val="lowerRoman"/>
      <w:lvlText w:val="%6."/>
      <w:lvlJc w:val="right"/>
      <w:pPr>
        <w:ind w:left="4320" w:hanging="180"/>
      </w:pPr>
    </w:lvl>
    <w:lvl w:ilvl="6" w:tplc="64158635" w:tentative="1">
      <w:start w:val="1"/>
      <w:numFmt w:val="decimal"/>
      <w:lvlText w:val="%7."/>
      <w:lvlJc w:val="left"/>
      <w:pPr>
        <w:ind w:left="5040" w:hanging="360"/>
      </w:pPr>
    </w:lvl>
    <w:lvl w:ilvl="7" w:tplc="64158635" w:tentative="1">
      <w:start w:val="1"/>
      <w:numFmt w:val="lowerLetter"/>
      <w:lvlText w:val="%8."/>
      <w:lvlJc w:val="left"/>
      <w:pPr>
        <w:ind w:left="5760" w:hanging="360"/>
      </w:pPr>
    </w:lvl>
    <w:lvl w:ilvl="8" w:tplc="64158635" w:tentative="1">
      <w:start w:val="1"/>
      <w:numFmt w:val="lowerRoman"/>
      <w:lvlText w:val="%9."/>
      <w:lvlJc w:val="right"/>
      <w:pPr>
        <w:ind w:left="6480" w:hanging="180"/>
      </w:pPr>
    </w:lvl>
  </w:abstractNum>
  <w:abstractNum w:abstractNumId="42780324">
    <w:multiLevelType w:val="hybridMultilevel"/>
    <w:lvl w:ilvl="0" w:tplc="93916610">
      <w:start w:val="1"/>
      <w:numFmt w:val="decimal"/>
      <w:lvlText w:val="%1."/>
      <w:lvlJc w:val="left"/>
      <w:pPr>
        <w:ind w:left="720" w:hanging="360"/>
      </w:pPr>
    </w:lvl>
    <w:lvl w:ilvl="1" w:tplc="93916610" w:tentative="1">
      <w:start w:val="1"/>
      <w:numFmt w:val="lowerLetter"/>
      <w:lvlText w:val="%2."/>
      <w:lvlJc w:val="left"/>
      <w:pPr>
        <w:ind w:left="1440" w:hanging="360"/>
      </w:pPr>
    </w:lvl>
    <w:lvl w:ilvl="2" w:tplc="93916610" w:tentative="1">
      <w:start w:val="1"/>
      <w:numFmt w:val="lowerRoman"/>
      <w:lvlText w:val="%3."/>
      <w:lvlJc w:val="right"/>
      <w:pPr>
        <w:ind w:left="2160" w:hanging="180"/>
      </w:pPr>
    </w:lvl>
    <w:lvl w:ilvl="3" w:tplc="93916610" w:tentative="1">
      <w:start w:val="1"/>
      <w:numFmt w:val="decimal"/>
      <w:lvlText w:val="%4."/>
      <w:lvlJc w:val="left"/>
      <w:pPr>
        <w:ind w:left="2880" w:hanging="360"/>
      </w:pPr>
    </w:lvl>
    <w:lvl w:ilvl="4" w:tplc="93916610" w:tentative="1">
      <w:start w:val="1"/>
      <w:numFmt w:val="lowerLetter"/>
      <w:lvlText w:val="%5."/>
      <w:lvlJc w:val="left"/>
      <w:pPr>
        <w:ind w:left="3600" w:hanging="360"/>
      </w:pPr>
    </w:lvl>
    <w:lvl w:ilvl="5" w:tplc="93916610" w:tentative="1">
      <w:start w:val="1"/>
      <w:numFmt w:val="lowerRoman"/>
      <w:lvlText w:val="%6."/>
      <w:lvlJc w:val="right"/>
      <w:pPr>
        <w:ind w:left="4320" w:hanging="180"/>
      </w:pPr>
    </w:lvl>
    <w:lvl w:ilvl="6" w:tplc="93916610" w:tentative="1">
      <w:start w:val="1"/>
      <w:numFmt w:val="decimal"/>
      <w:lvlText w:val="%7."/>
      <w:lvlJc w:val="left"/>
      <w:pPr>
        <w:ind w:left="5040" w:hanging="360"/>
      </w:pPr>
    </w:lvl>
    <w:lvl w:ilvl="7" w:tplc="93916610" w:tentative="1">
      <w:start w:val="1"/>
      <w:numFmt w:val="lowerLetter"/>
      <w:lvlText w:val="%8."/>
      <w:lvlJc w:val="left"/>
      <w:pPr>
        <w:ind w:left="5760" w:hanging="360"/>
      </w:pPr>
    </w:lvl>
    <w:lvl w:ilvl="8" w:tplc="93916610" w:tentative="1">
      <w:start w:val="1"/>
      <w:numFmt w:val="lowerRoman"/>
      <w:lvlText w:val="%9."/>
      <w:lvlJc w:val="right"/>
      <w:pPr>
        <w:ind w:left="6480" w:hanging="180"/>
      </w:pPr>
    </w:lvl>
  </w:abstractNum>
  <w:abstractNum w:abstractNumId="42780323">
    <w:multiLevelType w:val="hybridMultilevel"/>
    <w:lvl w:ilvl="0" w:tplc="13695969">
      <w:start w:val="1"/>
      <w:numFmt w:val="decimal"/>
      <w:lvlText w:val="%1."/>
      <w:lvlJc w:val="left"/>
      <w:pPr>
        <w:ind w:left="720" w:hanging="360"/>
      </w:pPr>
    </w:lvl>
    <w:lvl w:ilvl="1" w:tplc="13695969" w:tentative="1">
      <w:start w:val="1"/>
      <w:numFmt w:val="lowerLetter"/>
      <w:lvlText w:val="%2."/>
      <w:lvlJc w:val="left"/>
      <w:pPr>
        <w:ind w:left="1440" w:hanging="360"/>
      </w:pPr>
    </w:lvl>
    <w:lvl w:ilvl="2" w:tplc="13695969" w:tentative="1">
      <w:start w:val="1"/>
      <w:numFmt w:val="lowerRoman"/>
      <w:lvlText w:val="%3."/>
      <w:lvlJc w:val="right"/>
      <w:pPr>
        <w:ind w:left="2160" w:hanging="180"/>
      </w:pPr>
    </w:lvl>
    <w:lvl w:ilvl="3" w:tplc="13695969" w:tentative="1">
      <w:start w:val="1"/>
      <w:numFmt w:val="decimal"/>
      <w:lvlText w:val="%4."/>
      <w:lvlJc w:val="left"/>
      <w:pPr>
        <w:ind w:left="2880" w:hanging="360"/>
      </w:pPr>
    </w:lvl>
    <w:lvl w:ilvl="4" w:tplc="13695969" w:tentative="1">
      <w:start w:val="1"/>
      <w:numFmt w:val="lowerLetter"/>
      <w:lvlText w:val="%5."/>
      <w:lvlJc w:val="left"/>
      <w:pPr>
        <w:ind w:left="3600" w:hanging="360"/>
      </w:pPr>
    </w:lvl>
    <w:lvl w:ilvl="5" w:tplc="13695969" w:tentative="1">
      <w:start w:val="1"/>
      <w:numFmt w:val="lowerRoman"/>
      <w:lvlText w:val="%6."/>
      <w:lvlJc w:val="right"/>
      <w:pPr>
        <w:ind w:left="4320" w:hanging="180"/>
      </w:pPr>
    </w:lvl>
    <w:lvl w:ilvl="6" w:tplc="13695969" w:tentative="1">
      <w:start w:val="1"/>
      <w:numFmt w:val="decimal"/>
      <w:lvlText w:val="%7."/>
      <w:lvlJc w:val="left"/>
      <w:pPr>
        <w:ind w:left="5040" w:hanging="360"/>
      </w:pPr>
    </w:lvl>
    <w:lvl w:ilvl="7" w:tplc="13695969" w:tentative="1">
      <w:start w:val="1"/>
      <w:numFmt w:val="lowerLetter"/>
      <w:lvlText w:val="%8."/>
      <w:lvlJc w:val="left"/>
      <w:pPr>
        <w:ind w:left="5760" w:hanging="360"/>
      </w:pPr>
    </w:lvl>
    <w:lvl w:ilvl="8" w:tplc="13695969" w:tentative="1">
      <w:start w:val="1"/>
      <w:numFmt w:val="lowerRoman"/>
      <w:lvlText w:val="%9."/>
      <w:lvlJc w:val="right"/>
      <w:pPr>
        <w:ind w:left="6480" w:hanging="180"/>
      </w:pPr>
    </w:lvl>
  </w:abstractNum>
  <w:abstractNum w:abstractNumId="42780322">
    <w:multiLevelType w:val="hybridMultilevel"/>
    <w:lvl w:ilvl="0" w:tplc="54525412">
      <w:start w:val="1"/>
      <w:numFmt w:val="decimal"/>
      <w:lvlText w:val="%1."/>
      <w:lvlJc w:val="left"/>
      <w:pPr>
        <w:ind w:left="720" w:hanging="360"/>
      </w:pPr>
    </w:lvl>
    <w:lvl w:ilvl="1" w:tplc="54525412" w:tentative="1">
      <w:start w:val="1"/>
      <w:numFmt w:val="lowerLetter"/>
      <w:lvlText w:val="%2."/>
      <w:lvlJc w:val="left"/>
      <w:pPr>
        <w:ind w:left="1440" w:hanging="360"/>
      </w:pPr>
    </w:lvl>
    <w:lvl w:ilvl="2" w:tplc="54525412" w:tentative="1">
      <w:start w:val="1"/>
      <w:numFmt w:val="lowerRoman"/>
      <w:lvlText w:val="%3."/>
      <w:lvlJc w:val="right"/>
      <w:pPr>
        <w:ind w:left="2160" w:hanging="180"/>
      </w:pPr>
    </w:lvl>
    <w:lvl w:ilvl="3" w:tplc="54525412" w:tentative="1">
      <w:start w:val="1"/>
      <w:numFmt w:val="decimal"/>
      <w:lvlText w:val="%4."/>
      <w:lvlJc w:val="left"/>
      <w:pPr>
        <w:ind w:left="2880" w:hanging="360"/>
      </w:pPr>
    </w:lvl>
    <w:lvl w:ilvl="4" w:tplc="54525412" w:tentative="1">
      <w:start w:val="1"/>
      <w:numFmt w:val="lowerLetter"/>
      <w:lvlText w:val="%5."/>
      <w:lvlJc w:val="left"/>
      <w:pPr>
        <w:ind w:left="3600" w:hanging="360"/>
      </w:pPr>
    </w:lvl>
    <w:lvl w:ilvl="5" w:tplc="54525412" w:tentative="1">
      <w:start w:val="1"/>
      <w:numFmt w:val="lowerRoman"/>
      <w:lvlText w:val="%6."/>
      <w:lvlJc w:val="right"/>
      <w:pPr>
        <w:ind w:left="4320" w:hanging="180"/>
      </w:pPr>
    </w:lvl>
    <w:lvl w:ilvl="6" w:tplc="54525412" w:tentative="1">
      <w:start w:val="1"/>
      <w:numFmt w:val="decimal"/>
      <w:lvlText w:val="%7."/>
      <w:lvlJc w:val="left"/>
      <w:pPr>
        <w:ind w:left="5040" w:hanging="360"/>
      </w:pPr>
    </w:lvl>
    <w:lvl w:ilvl="7" w:tplc="54525412" w:tentative="1">
      <w:start w:val="1"/>
      <w:numFmt w:val="lowerLetter"/>
      <w:lvlText w:val="%8."/>
      <w:lvlJc w:val="left"/>
      <w:pPr>
        <w:ind w:left="5760" w:hanging="360"/>
      </w:pPr>
    </w:lvl>
    <w:lvl w:ilvl="8" w:tplc="54525412" w:tentative="1">
      <w:start w:val="1"/>
      <w:numFmt w:val="lowerRoman"/>
      <w:lvlText w:val="%9."/>
      <w:lvlJc w:val="right"/>
      <w:pPr>
        <w:ind w:left="6480" w:hanging="180"/>
      </w:pPr>
    </w:lvl>
  </w:abstractNum>
  <w:abstractNum w:abstractNumId="42780321">
    <w:multiLevelType w:val="hybridMultilevel"/>
    <w:lvl w:ilvl="0" w:tplc="14973083">
      <w:start w:val="1"/>
      <w:numFmt w:val="decimal"/>
      <w:lvlText w:val="%1."/>
      <w:lvlJc w:val="left"/>
      <w:pPr>
        <w:ind w:left="720" w:hanging="360"/>
      </w:pPr>
    </w:lvl>
    <w:lvl w:ilvl="1" w:tplc="14973083" w:tentative="1">
      <w:start w:val="1"/>
      <w:numFmt w:val="lowerLetter"/>
      <w:lvlText w:val="%2."/>
      <w:lvlJc w:val="left"/>
      <w:pPr>
        <w:ind w:left="1440" w:hanging="360"/>
      </w:pPr>
    </w:lvl>
    <w:lvl w:ilvl="2" w:tplc="14973083" w:tentative="1">
      <w:start w:val="1"/>
      <w:numFmt w:val="lowerRoman"/>
      <w:lvlText w:val="%3."/>
      <w:lvlJc w:val="right"/>
      <w:pPr>
        <w:ind w:left="2160" w:hanging="180"/>
      </w:pPr>
    </w:lvl>
    <w:lvl w:ilvl="3" w:tplc="14973083" w:tentative="1">
      <w:start w:val="1"/>
      <w:numFmt w:val="decimal"/>
      <w:lvlText w:val="%4."/>
      <w:lvlJc w:val="left"/>
      <w:pPr>
        <w:ind w:left="2880" w:hanging="360"/>
      </w:pPr>
    </w:lvl>
    <w:lvl w:ilvl="4" w:tplc="14973083" w:tentative="1">
      <w:start w:val="1"/>
      <w:numFmt w:val="lowerLetter"/>
      <w:lvlText w:val="%5."/>
      <w:lvlJc w:val="left"/>
      <w:pPr>
        <w:ind w:left="3600" w:hanging="360"/>
      </w:pPr>
    </w:lvl>
    <w:lvl w:ilvl="5" w:tplc="14973083" w:tentative="1">
      <w:start w:val="1"/>
      <w:numFmt w:val="lowerRoman"/>
      <w:lvlText w:val="%6."/>
      <w:lvlJc w:val="right"/>
      <w:pPr>
        <w:ind w:left="4320" w:hanging="180"/>
      </w:pPr>
    </w:lvl>
    <w:lvl w:ilvl="6" w:tplc="14973083" w:tentative="1">
      <w:start w:val="1"/>
      <w:numFmt w:val="decimal"/>
      <w:lvlText w:val="%7."/>
      <w:lvlJc w:val="left"/>
      <w:pPr>
        <w:ind w:left="5040" w:hanging="360"/>
      </w:pPr>
    </w:lvl>
    <w:lvl w:ilvl="7" w:tplc="14973083" w:tentative="1">
      <w:start w:val="1"/>
      <w:numFmt w:val="lowerLetter"/>
      <w:lvlText w:val="%8."/>
      <w:lvlJc w:val="left"/>
      <w:pPr>
        <w:ind w:left="5760" w:hanging="360"/>
      </w:pPr>
    </w:lvl>
    <w:lvl w:ilvl="8" w:tplc="14973083" w:tentative="1">
      <w:start w:val="1"/>
      <w:numFmt w:val="lowerRoman"/>
      <w:lvlText w:val="%9."/>
      <w:lvlJc w:val="right"/>
      <w:pPr>
        <w:ind w:left="6480" w:hanging="180"/>
      </w:pPr>
    </w:lvl>
  </w:abstractNum>
  <w:abstractNum w:abstractNumId="42780320">
    <w:multiLevelType w:val="hybridMultilevel"/>
    <w:lvl w:ilvl="0" w:tplc="68859915">
      <w:start w:val="1"/>
      <w:numFmt w:val="decimal"/>
      <w:lvlText w:val="%1."/>
      <w:lvlJc w:val="left"/>
      <w:pPr>
        <w:ind w:left="720" w:hanging="360"/>
      </w:pPr>
    </w:lvl>
    <w:lvl w:ilvl="1" w:tplc="68859915" w:tentative="1">
      <w:start w:val="1"/>
      <w:numFmt w:val="lowerLetter"/>
      <w:lvlText w:val="%2."/>
      <w:lvlJc w:val="left"/>
      <w:pPr>
        <w:ind w:left="1440" w:hanging="360"/>
      </w:pPr>
    </w:lvl>
    <w:lvl w:ilvl="2" w:tplc="68859915" w:tentative="1">
      <w:start w:val="1"/>
      <w:numFmt w:val="lowerRoman"/>
      <w:lvlText w:val="%3."/>
      <w:lvlJc w:val="right"/>
      <w:pPr>
        <w:ind w:left="2160" w:hanging="180"/>
      </w:pPr>
    </w:lvl>
    <w:lvl w:ilvl="3" w:tplc="68859915" w:tentative="1">
      <w:start w:val="1"/>
      <w:numFmt w:val="decimal"/>
      <w:lvlText w:val="%4."/>
      <w:lvlJc w:val="left"/>
      <w:pPr>
        <w:ind w:left="2880" w:hanging="360"/>
      </w:pPr>
    </w:lvl>
    <w:lvl w:ilvl="4" w:tplc="68859915" w:tentative="1">
      <w:start w:val="1"/>
      <w:numFmt w:val="lowerLetter"/>
      <w:lvlText w:val="%5."/>
      <w:lvlJc w:val="left"/>
      <w:pPr>
        <w:ind w:left="3600" w:hanging="360"/>
      </w:pPr>
    </w:lvl>
    <w:lvl w:ilvl="5" w:tplc="68859915" w:tentative="1">
      <w:start w:val="1"/>
      <w:numFmt w:val="lowerRoman"/>
      <w:lvlText w:val="%6."/>
      <w:lvlJc w:val="right"/>
      <w:pPr>
        <w:ind w:left="4320" w:hanging="180"/>
      </w:pPr>
    </w:lvl>
    <w:lvl w:ilvl="6" w:tplc="68859915" w:tentative="1">
      <w:start w:val="1"/>
      <w:numFmt w:val="decimal"/>
      <w:lvlText w:val="%7."/>
      <w:lvlJc w:val="left"/>
      <w:pPr>
        <w:ind w:left="5040" w:hanging="360"/>
      </w:pPr>
    </w:lvl>
    <w:lvl w:ilvl="7" w:tplc="68859915" w:tentative="1">
      <w:start w:val="1"/>
      <w:numFmt w:val="lowerLetter"/>
      <w:lvlText w:val="%8."/>
      <w:lvlJc w:val="left"/>
      <w:pPr>
        <w:ind w:left="5760" w:hanging="360"/>
      </w:pPr>
    </w:lvl>
    <w:lvl w:ilvl="8" w:tplc="68859915" w:tentative="1">
      <w:start w:val="1"/>
      <w:numFmt w:val="lowerRoman"/>
      <w:lvlText w:val="%9."/>
      <w:lvlJc w:val="right"/>
      <w:pPr>
        <w:ind w:left="6480" w:hanging="180"/>
      </w:pPr>
    </w:lvl>
  </w:abstractNum>
  <w:abstractNum w:abstractNumId="42780319">
    <w:multiLevelType w:val="hybridMultilevel"/>
    <w:lvl w:ilvl="0" w:tplc="93962538">
      <w:start w:val="1"/>
      <w:numFmt w:val="decimal"/>
      <w:lvlText w:val="%1."/>
      <w:lvlJc w:val="left"/>
      <w:pPr>
        <w:ind w:left="720" w:hanging="360"/>
      </w:pPr>
    </w:lvl>
    <w:lvl w:ilvl="1" w:tplc="93962538" w:tentative="1">
      <w:start w:val="1"/>
      <w:numFmt w:val="lowerLetter"/>
      <w:lvlText w:val="%2."/>
      <w:lvlJc w:val="left"/>
      <w:pPr>
        <w:ind w:left="1440" w:hanging="360"/>
      </w:pPr>
    </w:lvl>
    <w:lvl w:ilvl="2" w:tplc="93962538" w:tentative="1">
      <w:start w:val="1"/>
      <w:numFmt w:val="lowerRoman"/>
      <w:lvlText w:val="%3."/>
      <w:lvlJc w:val="right"/>
      <w:pPr>
        <w:ind w:left="2160" w:hanging="180"/>
      </w:pPr>
    </w:lvl>
    <w:lvl w:ilvl="3" w:tplc="93962538" w:tentative="1">
      <w:start w:val="1"/>
      <w:numFmt w:val="decimal"/>
      <w:lvlText w:val="%4."/>
      <w:lvlJc w:val="left"/>
      <w:pPr>
        <w:ind w:left="2880" w:hanging="360"/>
      </w:pPr>
    </w:lvl>
    <w:lvl w:ilvl="4" w:tplc="93962538" w:tentative="1">
      <w:start w:val="1"/>
      <w:numFmt w:val="lowerLetter"/>
      <w:lvlText w:val="%5."/>
      <w:lvlJc w:val="left"/>
      <w:pPr>
        <w:ind w:left="3600" w:hanging="360"/>
      </w:pPr>
    </w:lvl>
    <w:lvl w:ilvl="5" w:tplc="93962538" w:tentative="1">
      <w:start w:val="1"/>
      <w:numFmt w:val="lowerRoman"/>
      <w:lvlText w:val="%6."/>
      <w:lvlJc w:val="right"/>
      <w:pPr>
        <w:ind w:left="4320" w:hanging="180"/>
      </w:pPr>
    </w:lvl>
    <w:lvl w:ilvl="6" w:tplc="93962538" w:tentative="1">
      <w:start w:val="1"/>
      <w:numFmt w:val="decimal"/>
      <w:lvlText w:val="%7."/>
      <w:lvlJc w:val="left"/>
      <w:pPr>
        <w:ind w:left="5040" w:hanging="360"/>
      </w:pPr>
    </w:lvl>
    <w:lvl w:ilvl="7" w:tplc="93962538" w:tentative="1">
      <w:start w:val="1"/>
      <w:numFmt w:val="lowerLetter"/>
      <w:lvlText w:val="%8."/>
      <w:lvlJc w:val="left"/>
      <w:pPr>
        <w:ind w:left="5760" w:hanging="360"/>
      </w:pPr>
    </w:lvl>
    <w:lvl w:ilvl="8" w:tplc="93962538" w:tentative="1">
      <w:start w:val="1"/>
      <w:numFmt w:val="lowerRoman"/>
      <w:lvlText w:val="%9."/>
      <w:lvlJc w:val="right"/>
      <w:pPr>
        <w:ind w:left="6480" w:hanging="180"/>
      </w:pPr>
    </w:lvl>
  </w:abstractNum>
  <w:abstractNum w:abstractNumId="42780318">
    <w:multiLevelType w:val="hybridMultilevel"/>
    <w:lvl w:ilvl="0" w:tplc="32582195">
      <w:start w:val="1"/>
      <w:numFmt w:val="decimal"/>
      <w:lvlText w:val="%1."/>
      <w:lvlJc w:val="left"/>
      <w:pPr>
        <w:ind w:left="720" w:hanging="360"/>
      </w:pPr>
    </w:lvl>
    <w:lvl w:ilvl="1" w:tplc="32582195" w:tentative="1">
      <w:start w:val="1"/>
      <w:numFmt w:val="lowerLetter"/>
      <w:lvlText w:val="%2."/>
      <w:lvlJc w:val="left"/>
      <w:pPr>
        <w:ind w:left="1440" w:hanging="360"/>
      </w:pPr>
    </w:lvl>
    <w:lvl w:ilvl="2" w:tplc="32582195" w:tentative="1">
      <w:start w:val="1"/>
      <w:numFmt w:val="lowerRoman"/>
      <w:lvlText w:val="%3."/>
      <w:lvlJc w:val="right"/>
      <w:pPr>
        <w:ind w:left="2160" w:hanging="180"/>
      </w:pPr>
    </w:lvl>
    <w:lvl w:ilvl="3" w:tplc="32582195" w:tentative="1">
      <w:start w:val="1"/>
      <w:numFmt w:val="decimal"/>
      <w:lvlText w:val="%4."/>
      <w:lvlJc w:val="left"/>
      <w:pPr>
        <w:ind w:left="2880" w:hanging="360"/>
      </w:pPr>
    </w:lvl>
    <w:lvl w:ilvl="4" w:tplc="32582195" w:tentative="1">
      <w:start w:val="1"/>
      <w:numFmt w:val="lowerLetter"/>
      <w:lvlText w:val="%5."/>
      <w:lvlJc w:val="left"/>
      <w:pPr>
        <w:ind w:left="3600" w:hanging="360"/>
      </w:pPr>
    </w:lvl>
    <w:lvl w:ilvl="5" w:tplc="32582195" w:tentative="1">
      <w:start w:val="1"/>
      <w:numFmt w:val="lowerRoman"/>
      <w:lvlText w:val="%6."/>
      <w:lvlJc w:val="right"/>
      <w:pPr>
        <w:ind w:left="4320" w:hanging="180"/>
      </w:pPr>
    </w:lvl>
    <w:lvl w:ilvl="6" w:tplc="32582195" w:tentative="1">
      <w:start w:val="1"/>
      <w:numFmt w:val="decimal"/>
      <w:lvlText w:val="%7."/>
      <w:lvlJc w:val="left"/>
      <w:pPr>
        <w:ind w:left="5040" w:hanging="360"/>
      </w:pPr>
    </w:lvl>
    <w:lvl w:ilvl="7" w:tplc="32582195" w:tentative="1">
      <w:start w:val="1"/>
      <w:numFmt w:val="lowerLetter"/>
      <w:lvlText w:val="%8."/>
      <w:lvlJc w:val="left"/>
      <w:pPr>
        <w:ind w:left="5760" w:hanging="360"/>
      </w:pPr>
    </w:lvl>
    <w:lvl w:ilvl="8" w:tplc="32582195" w:tentative="1">
      <w:start w:val="1"/>
      <w:numFmt w:val="lowerRoman"/>
      <w:lvlText w:val="%9."/>
      <w:lvlJc w:val="right"/>
      <w:pPr>
        <w:ind w:left="6480" w:hanging="180"/>
      </w:pPr>
    </w:lvl>
  </w:abstractNum>
  <w:abstractNum w:abstractNumId="42780317">
    <w:multiLevelType w:val="hybridMultilevel"/>
    <w:lvl w:ilvl="0" w:tplc="89472191">
      <w:start w:val="1"/>
      <w:numFmt w:val="decimal"/>
      <w:lvlText w:val="%1."/>
      <w:lvlJc w:val="left"/>
      <w:pPr>
        <w:ind w:left="720" w:hanging="360"/>
      </w:pPr>
    </w:lvl>
    <w:lvl w:ilvl="1" w:tplc="89472191" w:tentative="1">
      <w:start w:val="1"/>
      <w:numFmt w:val="lowerLetter"/>
      <w:lvlText w:val="%2."/>
      <w:lvlJc w:val="left"/>
      <w:pPr>
        <w:ind w:left="1440" w:hanging="360"/>
      </w:pPr>
    </w:lvl>
    <w:lvl w:ilvl="2" w:tplc="89472191" w:tentative="1">
      <w:start w:val="1"/>
      <w:numFmt w:val="lowerRoman"/>
      <w:lvlText w:val="%3."/>
      <w:lvlJc w:val="right"/>
      <w:pPr>
        <w:ind w:left="2160" w:hanging="180"/>
      </w:pPr>
    </w:lvl>
    <w:lvl w:ilvl="3" w:tplc="89472191" w:tentative="1">
      <w:start w:val="1"/>
      <w:numFmt w:val="decimal"/>
      <w:lvlText w:val="%4."/>
      <w:lvlJc w:val="left"/>
      <w:pPr>
        <w:ind w:left="2880" w:hanging="360"/>
      </w:pPr>
    </w:lvl>
    <w:lvl w:ilvl="4" w:tplc="89472191" w:tentative="1">
      <w:start w:val="1"/>
      <w:numFmt w:val="lowerLetter"/>
      <w:lvlText w:val="%5."/>
      <w:lvlJc w:val="left"/>
      <w:pPr>
        <w:ind w:left="3600" w:hanging="360"/>
      </w:pPr>
    </w:lvl>
    <w:lvl w:ilvl="5" w:tplc="89472191" w:tentative="1">
      <w:start w:val="1"/>
      <w:numFmt w:val="lowerRoman"/>
      <w:lvlText w:val="%6."/>
      <w:lvlJc w:val="right"/>
      <w:pPr>
        <w:ind w:left="4320" w:hanging="180"/>
      </w:pPr>
    </w:lvl>
    <w:lvl w:ilvl="6" w:tplc="89472191" w:tentative="1">
      <w:start w:val="1"/>
      <w:numFmt w:val="decimal"/>
      <w:lvlText w:val="%7."/>
      <w:lvlJc w:val="left"/>
      <w:pPr>
        <w:ind w:left="5040" w:hanging="360"/>
      </w:pPr>
    </w:lvl>
    <w:lvl w:ilvl="7" w:tplc="89472191" w:tentative="1">
      <w:start w:val="1"/>
      <w:numFmt w:val="lowerLetter"/>
      <w:lvlText w:val="%8."/>
      <w:lvlJc w:val="left"/>
      <w:pPr>
        <w:ind w:left="5760" w:hanging="360"/>
      </w:pPr>
    </w:lvl>
    <w:lvl w:ilvl="8" w:tplc="89472191" w:tentative="1">
      <w:start w:val="1"/>
      <w:numFmt w:val="lowerRoman"/>
      <w:lvlText w:val="%9."/>
      <w:lvlJc w:val="right"/>
      <w:pPr>
        <w:ind w:left="6480" w:hanging="180"/>
      </w:pPr>
    </w:lvl>
  </w:abstractNum>
  <w:abstractNum w:abstractNumId="42780316">
    <w:multiLevelType w:val="hybridMultilevel"/>
    <w:lvl w:ilvl="0" w:tplc="42127059">
      <w:start w:val="1"/>
      <w:numFmt w:val="decimal"/>
      <w:lvlText w:val="%1."/>
      <w:lvlJc w:val="left"/>
      <w:pPr>
        <w:ind w:left="720" w:hanging="360"/>
      </w:pPr>
    </w:lvl>
    <w:lvl w:ilvl="1" w:tplc="42127059" w:tentative="1">
      <w:start w:val="1"/>
      <w:numFmt w:val="lowerLetter"/>
      <w:lvlText w:val="%2."/>
      <w:lvlJc w:val="left"/>
      <w:pPr>
        <w:ind w:left="1440" w:hanging="360"/>
      </w:pPr>
    </w:lvl>
    <w:lvl w:ilvl="2" w:tplc="42127059" w:tentative="1">
      <w:start w:val="1"/>
      <w:numFmt w:val="lowerRoman"/>
      <w:lvlText w:val="%3."/>
      <w:lvlJc w:val="right"/>
      <w:pPr>
        <w:ind w:left="2160" w:hanging="180"/>
      </w:pPr>
    </w:lvl>
    <w:lvl w:ilvl="3" w:tplc="42127059" w:tentative="1">
      <w:start w:val="1"/>
      <w:numFmt w:val="decimal"/>
      <w:lvlText w:val="%4."/>
      <w:lvlJc w:val="left"/>
      <w:pPr>
        <w:ind w:left="2880" w:hanging="360"/>
      </w:pPr>
    </w:lvl>
    <w:lvl w:ilvl="4" w:tplc="42127059" w:tentative="1">
      <w:start w:val="1"/>
      <w:numFmt w:val="lowerLetter"/>
      <w:lvlText w:val="%5."/>
      <w:lvlJc w:val="left"/>
      <w:pPr>
        <w:ind w:left="3600" w:hanging="360"/>
      </w:pPr>
    </w:lvl>
    <w:lvl w:ilvl="5" w:tplc="42127059" w:tentative="1">
      <w:start w:val="1"/>
      <w:numFmt w:val="lowerRoman"/>
      <w:lvlText w:val="%6."/>
      <w:lvlJc w:val="right"/>
      <w:pPr>
        <w:ind w:left="4320" w:hanging="180"/>
      </w:pPr>
    </w:lvl>
    <w:lvl w:ilvl="6" w:tplc="42127059" w:tentative="1">
      <w:start w:val="1"/>
      <w:numFmt w:val="decimal"/>
      <w:lvlText w:val="%7."/>
      <w:lvlJc w:val="left"/>
      <w:pPr>
        <w:ind w:left="5040" w:hanging="360"/>
      </w:pPr>
    </w:lvl>
    <w:lvl w:ilvl="7" w:tplc="42127059" w:tentative="1">
      <w:start w:val="1"/>
      <w:numFmt w:val="lowerLetter"/>
      <w:lvlText w:val="%8."/>
      <w:lvlJc w:val="left"/>
      <w:pPr>
        <w:ind w:left="5760" w:hanging="360"/>
      </w:pPr>
    </w:lvl>
    <w:lvl w:ilvl="8" w:tplc="42127059" w:tentative="1">
      <w:start w:val="1"/>
      <w:numFmt w:val="lowerRoman"/>
      <w:lvlText w:val="%9."/>
      <w:lvlJc w:val="right"/>
      <w:pPr>
        <w:ind w:left="6480" w:hanging="180"/>
      </w:pPr>
    </w:lvl>
  </w:abstractNum>
  <w:abstractNum w:abstractNumId="42780315">
    <w:multiLevelType w:val="hybridMultilevel"/>
    <w:lvl w:ilvl="0" w:tplc="73630204">
      <w:start w:val="1"/>
      <w:numFmt w:val="decimal"/>
      <w:lvlText w:val="%1."/>
      <w:lvlJc w:val="left"/>
      <w:pPr>
        <w:ind w:left="720" w:hanging="360"/>
      </w:pPr>
    </w:lvl>
    <w:lvl w:ilvl="1" w:tplc="73630204" w:tentative="1">
      <w:start w:val="1"/>
      <w:numFmt w:val="lowerLetter"/>
      <w:lvlText w:val="%2."/>
      <w:lvlJc w:val="left"/>
      <w:pPr>
        <w:ind w:left="1440" w:hanging="360"/>
      </w:pPr>
    </w:lvl>
    <w:lvl w:ilvl="2" w:tplc="73630204" w:tentative="1">
      <w:start w:val="1"/>
      <w:numFmt w:val="lowerRoman"/>
      <w:lvlText w:val="%3."/>
      <w:lvlJc w:val="right"/>
      <w:pPr>
        <w:ind w:left="2160" w:hanging="180"/>
      </w:pPr>
    </w:lvl>
    <w:lvl w:ilvl="3" w:tplc="73630204" w:tentative="1">
      <w:start w:val="1"/>
      <w:numFmt w:val="decimal"/>
      <w:lvlText w:val="%4."/>
      <w:lvlJc w:val="left"/>
      <w:pPr>
        <w:ind w:left="2880" w:hanging="360"/>
      </w:pPr>
    </w:lvl>
    <w:lvl w:ilvl="4" w:tplc="73630204" w:tentative="1">
      <w:start w:val="1"/>
      <w:numFmt w:val="lowerLetter"/>
      <w:lvlText w:val="%5."/>
      <w:lvlJc w:val="left"/>
      <w:pPr>
        <w:ind w:left="3600" w:hanging="360"/>
      </w:pPr>
    </w:lvl>
    <w:lvl w:ilvl="5" w:tplc="73630204" w:tentative="1">
      <w:start w:val="1"/>
      <w:numFmt w:val="lowerRoman"/>
      <w:lvlText w:val="%6."/>
      <w:lvlJc w:val="right"/>
      <w:pPr>
        <w:ind w:left="4320" w:hanging="180"/>
      </w:pPr>
    </w:lvl>
    <w:lvl w:ilvl="6" w:tplc="73630204" w:tentative="1">
      <w:start w:val="1"/>
      <w:numFmt w:val="decimal"/>
      <w:lvlText w:val="%7."/>
      <w:lvlJc w:val="left"/>
      <w:pPr>
        <w:ind w:left="5040" w:hanging="360"/>
      </w:pPr>
    </w:lvl>
    <w:lvl w:ilvl="7" w:tplc="73630204" w:tentative="1">
      <w:start w:val="1"/>
      <w:numFmt w:val="lowerLetter"/>
      <w:lvlText w:val="%8."/>
      <w:lvlJc w:val="left"/>
      <w:pPr>
        <w:ind w:left="5760" w:hanging="360"/>
      </w:pPr>
    </w:lvl>
    <w:lvl w:ilvl="8" w:tplc="73630204" w:tentative="1">
      <w:start w:val="1"/>
      <w:numFmt w:val="lowerRoman"/>
      <w:lvlText w:val="%9."/>
      <w:lvlJc w:val="right"/>
      <w:pPr>
        <w:ind w:left="6480" w:hanging="180"/>
      </w:pPr>
    </w:lvl>
  </w:abstractNum>
  <w:abstractNum w:abstractNumId="42780314">
    <w:multiLevelType w:val="hybridMultilevel"/>
    <w:lvl w:ilvl="0" w:tplc="27083632">
      <w:start w:val="1"/>
      <w:numFmt w:val="decimal"/>
      <w:lvlText w:val="%1."/>
      <w:lvlJc w:val="left"/>
      <w:pPr>
        <w:ind w:left="720" w:hanging="360"/>
      </w:pPr>
    </w:lvl>
    <w:lvl w:ilvl="1" w:tplc="27083632" w:tentative="1">
      <w:start w:val="1"/>
      <w:numFmt w:val="lowerLetter"/>
      <w:lvlText w:val="%2."/>
      <w:lvlJc w:val="left"/>
      <w:pPr>
        <w:ind w:left="1440" w:hanging="360"/>
      </w:pPr>
    </w:lvl>
    <w:lvl w:ilvl="2" w:tplc="27083632" w:tentative="1">
      <w:start w:val="1"/>
      <w:numFmt w:val="lowerRoman"/>
      <w:lvlText w:val="%3."/>
      <w:lvlJc w:val="right"/>
      <w:pPr>
        <w:ind w:left="2160" w:hanging="180"/>
      </w:pPr>
    </w:lvl>
    <w:lvl w:ilvl="3" w:tplc="27083632" w:tentative="1">
      <w:start w:val="1"/>
      <w:numFmt w:val="decimal"/>
      <w:lvlText w:val="%4."/>
      <w:lvlJc w:val="left"/>
      <w:pPr>
        <w:ind w:left="2880" w:hanging="360"/>
      </w:pPr>
    </w:lvl>
    <w:lvl w:ilvl="4" w:tplc="27083632" w:tentative="1">
      <w:start w:val="1"/>
      <w:numFmt w:val="lowerLetter"/>
      <w:lvlText w:val="%5."/>
      <w:lvlJc w:val="left"/>
      <w:pPr>
        <w:ind w:left="3600" w:hanging="360"/>
      </w:pPr>
    </w:lvl>
    <w:lvl w:ilvl="5" w:tplc="27083632" w:tentative="1">
      <w:start w:val="1"/>
      <w:numFmt w:val="lowerRoman"/>
      <w:lvlText w:val="%6."/>
      <w:lvlJc w:val="right"/>
      <w:pPr>
        <w:ind w:left="4320" w:hanging="180"/>
      </w:pPr>
    </w:lvl>
    <w:lvl w:ilvl="6" w:tplc="27083632" w:tentative="1">
      <w:start w:val="1"/>
      <w:numFmt w:val="decimal"/>
      <w:lvlText w:val="%7."/>
      <w:lvlJc w:val="left"/>
      <w:pPr>
        <w:ind w:left="5040" w:hanging="360"/>
      </w:pPr>
    </w:lvl>
    <w:lvl w:ilvl="7" w:tplc="27083632" w:tentative="1">
      <w:start w:val="1"/>
      <w:numFmt w:val="lowerLetter"/>
      <w:lvlText w:val="%8."/>
      <w:lvlJc w:val="left"/>
      <w:pPr>
        <w:ind w:left="5760" w:hanging="360"/>
      </w:pPr>
    </w:lvl>
    <w:lvl w:ilvl="8" w:tplc="27083632" w:tentative="1">
      <w:start w:val="1"/>
      <w:numFmt w:val="lowerRoman"/>
      <w:lvlText w:val="%9."/>
      <w:lvlJc w:val="right"/>
      <w:pPr>
        <w:ind w:left="6480" w:hanging="180"/>
      </w:pPr>
    </w:lvl>
  </w:abstractNum>
  <w:abstractNum w:abstractNumId="42780313">
    <w:multiLevelType w:val="hybridMultilevel"/>
    <w:lvl w:ilvl="0" w:tplc="97830627">
      <w:start w:val="1"/>
      <w:numFmt w:val="decimal"/>
      <w:lvlText w:val="%1."/>
      <w:lvlJc w:val="left"/>
      <w:pPr>
        <w:ind w:left="720" w:hanging="360"/>
      </w:pPr>
    </w:lvl>
    <w:lvl w:ilvl="1" w:tplc="97830627" w:tentative="1">
      <w:start w:val="1"/>
      <w:numFmt w:val="lowerLetter"/>
      <w:lvlText w:val="%2."/>
      <w:lvlJc w:val="left"/>
      <w:pPr>
        <w:ind w:left="1440" w:hanging="360"/>
      </w:pPr>
    </w:lvl>
    <w:lvl w:ilvl="2" w:tplc="97830627" w:tentative="1">
      <w:start w:val="1"/>
      <w:numFmt w:val="lowerRoman"/>
      <w:lvlText w:val="%3."/>
      <w:lvlJc w:val="right"/>
      <w:pPr>
        <w:ind w:left="2160" w:hanging="180"/>
      </w:pPr>
    </w:lvl>
    <w:lvl w:ilvl="3" w:tplc="97830627" w:tentative="1">
      <w:start w:val="1"/>
      <w:numFmt w:val="decimal"/>
      <w:lvlText w:val="%4."/>
      <w:lvlJc w:val="left"/>
      <w:pPr>
        <w:ind w:left="2880" w:hanging="360"/>
      </w:pPr>
    </w:lvl>
    <w:lvl w:ilvl="4" w:tplc="97830627" w:tentative="1">
      <w:start w:val="1"/>
      <w:numFmt w:val="lowerLetter"/>
      <w:lvlText w:val="%5."/>
      <w:lvlJc w:val="left"/>
      <w:pPr>
        <w:ind w:left="3600" w:hanging="360"/>
      </w:pPr>
    </w:lvl>
    <w:lvl w:ilvl="5" w:tplc="97830627" w:tentative="1">
      <w:start w:val="1"/>
      <w:numFmt w:val="lowerRoman"/>
      <w:lvlText w:val="%6."/>
      <w:lvlJc w:val="right"/>
      <w:pPr>
        <w:ind w:left="4320" w:hanging="180"/>
      </w:pPr>
    </w:lvl>
    <w:lvl w:ilvl="6" w:tplc="97830627" w:tentative="1">
      <w:start w:val="1"/>
      <w:numFmt w:val="decimal"/>
      <w:lvlText w:val="%7."/>
      <w:lvlJc w:val="left"/>
      <w:pPr>
        <w:ind w:left="5040" w:hanging="360"/>
      </w:pPr>
    </w:lvl>
    <w:lvl w:ilvl="7" w:tplc="97830627" w:tentative="1">
      <w:start w:val="1"/>
      <w:numFmt w:val="lowerLetter"/>
      <w:lvlText w:val="%8."/>
      <w:lvlJc w:val="left"/>
      <w:pPr>
        <w:ind w:left="5760" w:hanging="360"/>
      </w:pPr>
    </w:lvl>
    <w:lvl w:ilvl="8" w:tplc="97830627" w:tentative="1">
      <w:start w:val="1"/>
      <w:numFmt w:val="lowerRoman"/>
      <w:lvlText w:val="%9."/>
      <w:lvlJc w:val="right"/>
      <w:pPr>
        <w:ind w:left="6480" w:hanging="180"/>
      </w:pPr>
    </w:lvl>
  </w:abstractNum>
  <w:abstractNum w:abstractNumId="42780312">
    <w:multiLevelType w:val="hybridMultilevel"/>
    <w:lvl w:ilvl="0" w:tplc="97199526">
      <w:start w:val="1"/>
      <w:numFmt w:val="decimal"/>
      <w:lvlText w:val="%1."/>
      <w:lvlJc w:val="left"/>
      <w:pPr>
        <w:ind w:left="720" w:hanging="360"/>
      </w:pPr>
    </w:lvl>
    <w:lvl w:ilvl="1" w:tplc="97199526" w:tentative="1">
      <w:start w:val="1"/>
      <w:numFmt w:val="lowerLetter"/>
      <w:lvlText w:val="%2."/>
      <w:lvlJc w:val="left"/>
      <w:pPr>
        <w:ind w:left="1440" w:hanging="360"/>
      </w:pPr>
    </w:lvl>
    <w:lvl w:ilvl="2" w:tplc="97199526" w:tentative="1">
      <w:start w:val="1"/>
      <w:numFmt w:val="lowerRoman"/>
      <w:lvlText w:val="%3."/>
      <w:lvlJc w:val="right"/>
      <w:pPr>
        <w:ind w:left="2160" w:hanging="180"/>
      </w:pPr>
    </w:lvl>
    <w:lvl w:ilvl="3" w:tplc="97199526" w:tentative="1">
      <w:start w:val="1"/>
      <w:numFmt w:val="decimal"/>
      <w:lvlText w:val="%4."/>
      <w:lvlJc w:val="left"/>
      <w:pPr>
        <w:ind w:left="2880" w:hanging="360"/>
      </w:pPr>
    </w:lvl>
    <w:lvl w:ilvl="4" w:tplc="97199526" w:tentative="1">
      <w:start w:val="1"/>
      <w:numFmt w:val="lowerLetter"/>
      <w:lvlText w:val="%5."/>
      <w:lvlJc w:val="left"/>
      <w:pPr>
        <w:ind w:left="3600" w:hanging="360"/>
      </w:pPr>
    </w:lvl>
    <w:lvl w:ilvl="5" w:tplc="97199526" w:tentative="1">
      <w:start w:val="1"/>
      <w:numFmt w:val="lowerRoman"/>
      <w:lvlText w:val="%6."/>
      <w:lvlJc w:val="right"/>
      <w:pPr>
        <w:ind w:left="4320" w:hanging="180"/>
      </w:pPr>
    </w:lvl>
    <w:lvl w:ilvl="6" w:tplc="97199526" w:tentative="1">
      <w:start w:val="1"/>
      <w:numFmt w:val="decimal"/>
      <w:lvlText w:val="%7."/>
      <w:lvlJc w:val="left"/>
      <w:pPr>
        <w:ind w:left="5040" w:hanging="360"/>
      </w:pPr>
    </w:lvl>
    <w:lvl w:ilvl="7" w:tplc="97199526" w:tentative="1">
      <w:start w:val="1"/>
      <w:numFmt w:val="lowerLetter"/>
      <w:lvlText w:val="%8."/>
      <w:lvlJc w:val="left"/>
      <w:pPr>
        <w:ind w:left="5760" w:hanging="360"/>
      </w:pPr>
    </w:lvl>
    <w:lvl w:ilvl="8" w:tplc="97199526" w:tentative="1">
      <w:start w:val="1"/>
      <w:numFmt w:val="lowerRoman"/>
      <w:lvlText w:val="%9."/>
      <w:lvlJc w:val="right"/>
      <w:pPr>
        <w:ind w:left="6480" w:hanging="180"/>
      </w:pPr>
    </w:lvl>
  </w:abstractNum>
  <w:abstractNum w:abstractNumId="42780311">
    <w:multiLevelType w:val="hybridMultilevel"/>
    <w:lvl w:ilvl="0" w:tplc="28953071">
      <w:start w:val="1"/>
      <w:numFmt w:val="decimal"/>
      <w:lvlText w:val="%1."/>
      <w:lvlJc w:val="left"/>
      <w:pPr>
        <w:ind w:left="720" w:hanging="360"/>
      </w:pPr>
    </w:lvl>
    <w:lvl w:ilvl="1" w:tplc="28953071" w:tentative="1">
      <w:start w:val="1"/>
      <w:numFmt w:val="lowerLetter"/>
      <w:lvlText w:val="%2."/>
      <w:lvlJc w:val="left"/>
      <w:pPr>
        <w:ind w:left="1440" w:hanging="360"/>
      </w:pPr>
    </w:lvl>
    <w:lvl w:ilvl="2" w:tplc="28953071" w:tentative="1">
      <w:start w:val="1"/>
      <w:numFmt w:val="lowerRoman"/>
      <w:lvlText w:val="%3."/>
      <w:lvlJc w:val="right"/>
      <w:pPr>
        <w:ind w:left="2160" w:hanging="180"/>
      </w:pPr>
    </w:lvl>
    <w:lvl w:ilvl="3" w:tplc="28953071" w:tentative="1">
      <w:start w:val="1"/>
      <w:numFmt w:val="decimal"/>
      <w:lvlText w:val="%4."/>
      <w:lvlJc w:val="left"/>
      <w:pPr>
        <w:ind w:left="2880" w:hanging="360"/>
      </w:pPr>
    </w:lvl>
    <w:lvl w:ilvl="4" w:tplc="28953071" w:tentative="1">
      <w:start w:val="1"/>
      <w:numFmt w:val="lowerLetter"/>
      <w:lvlText w:val="%5."/>
      <w:lvlJc w:val="left"/>
      <w:pPr>
        <w:ind w:left="3600" w:hanging="360"/>
      </w:pPr>
    </w:lvl>
    <w:lvl w:ilvl="5" w:tplc="28953071" w:tentative="1">
      <w:start w:val="1"/>
      <w:numFmt w:val="lowerRoman"/>
      <w:lvlText w:val="%6."/>
      <w:lvlJc w:val="right"/>
      <w:pPr>
        <w:ind w:left="4320" w:hanging="180"/>
      </w:pPr>
    </w:lvl>
    <w:lvl w:ilvl="6" w:tplc="28953071" w:tentative="1">
      <w:start w:val="1"/>
      <w:numFmt w:val="decimal"/>
      <w:lvlText w:val="%7."/>
      <w:lvlJc w:val="left"/>
      <w:pPr>
        <w:ind w:left="5040" w:hanging="360"/>
      </w:pPr>
    </w:lvl>
    <w:lvl w:ilvl="7" w:tplc="28953071" w:tentative="1">
      <w:start w:val="1"/>
      <w:numFmt w:val="lowerLetter"/>
      <w:lvlText w:val="%8."/>
      <w:lvlJc w:val="left"/>
      <w:pPr>
        <w:ind w:left="5760" w:hanging="360"/>
      </w:pPr>
    </w:lvl>
    <w:lvl w:ilvl="8" w:tplc="28953071" w:tentative="1">
      <w:start w:val="1"/>
      <w:numFmt w:val="lowerRoman"/>
      <w:lvlText w:val="%9."/>
      <w:lvlJc w:val="right"/>
      <w:pPr>
        <w:ind w:left="6480" w:hanging="180"/>
      </w:pPr>
    </w:lvl>
  </w:abstractNum>
  <w:abstractNum w:abstractNumId="42780310">
    <w:multiLevelType w:val="hybridMultilevel"/>
    <w:lvl w:ilvl="0" w:tplc="36679787">
      <w:start w:val="1"/>
      <w:numFmt w:val="decimal"/>
      <w:lvlText w:val="%1."/>
      <w:lvlJc w:val="left"/>
      <w:pPr>
        <w:ind w:left="720" w:hanging="360"/>
      </w:pPr>
    </w:lvl>
    <w:lvl w:ilvl="1" w:tplc="36679787" w:tentative="1">
      <w:start w:val="1"/>
      <w:numFmt w:val="lowerLetter"/>
      <w:lvlText w:val="%2."/>
      <w:lvlJc w:val="left"/>
      <w:pPr>
        <w:ind w:left="1440" w:hanging="360"/>
      </w:pPr>
    </w:lvl>
    <w:lvl w:ilvl="2" w:tplc="36679787" w:tentative="1">
      <w:start w:val="1"/>
      <w:numFmt w:val="lowerRoman"/>
      <w:lvlText w:val="%3."/>
      <w:lvlJc w:val="right"/>
      <w:pPr>
        <w:ind w:left="2160" w:hanging="180"/>
      </w:pPr>
    </w:lvl>
    <w:lvl w:ilvl="3" w:tplc="36679787" w:tentative="1">
      <w:start w:val="1"/>
      <w:numFmt w:val="decimal"/>
      <w:lvlText w:val="%4."/>
      <w:lvlJc w:val="left"/>
      <w:pPr>
        <w:ind w:left="2880" w:hanging="360"/>
      </w:pPr>
    </w:lvl>
    <w:lvl w:ilvl="4" w:tplc="36679787" w:tentative="1">
      <w:start w:val="1"/>
      <w:numFmt w:val="lowerLetter"/>
      <w:lvlText w:val="%5."/>
      <w:lvlJc w:val="left"/>
      <w:pPr>
        <w:ind w:left="3600" w:hanging="360"/>
      </w:pPr>
    </w:lvl>
    <w:lvl w:ilvl="5" w:tplc="36679787" w:tentative="1">
      <w:start w:val="1"/>
      <w:numFmt w:val="lowerRoman"/>
      <w:lvlText w:val="%6."/>
      <w:lvlJc w:val="right"/>
      <w:pPr>
        <w:ind w:left="4320" w:hanging="180"/>
      </w:pPr>
    </w:lvl>
    <w:lvl w:ilvl="6" w:tplc="36679787" w:tentative="1">
      <w:start w:val="1"/>
      <w:numFmt w:val="decimal"/>
      <w:lvlText w:val="%7."/>
      <w:lvlJc w:val="left"/>
      <w:pPr>
        <w:ind w:left="5040" w:hanging="360"/>
      </w:pPr>
    </w:lvl>
    <w:lvl w:ilvl="7" w:tplc="36679787" w:tentative="1">
      <w:start w:val="1"/>
      <w:numFmt w:val="lowerLetter"/>
      <w:lvlText w:val="%8."/>
      <w:lvlJc w:val="left"/>
      <w:pPr>
        <w:ind w:left="5760" w:hanging="360"/>
      </w:pPr>
    </w:lvl>
    <w:lvl w:ilvl="8" w:tplc="36679787" w:tentative="1">
      <w:start w:val="1"/>
      <w:numFmt w:val="lowerRoman"/>
      <w:lvlText w:val="%9."/>
      <w:lvlJc w:val="right"/>
      <w:pPr>
        <w:ind w:left="6480" w:hanging="180"/>
      </w:pPr>
    </w:lvl>
  </w:abstractNum>
  <w:abstractNum w:abstractNumId="42780309">
    <w:multiLevelType w:val="hybridMultilevel"/>
    <w:lvl w:ilvl="0" w:tplc="99193035">
      <w:start w:val="1"/>
      <w:numFmt w:val="decimal"/>
      <w:lvlText w:val="%1."/>
      <w:lvlJc w:val="left"/>
      <w:pPr>
        <w:ind w:left="720" w:hanging="360"/>
      </w:pPr>
    </w:lvl>
    <w:lvl w:ilvl="1" w:tplc="99193035" w:tentative="1">
      <w:start w:val="1"/>
      <w:numFmt w:val="lowerLetter"/>
      <w:lvlText w:val="%2."/>
      <w:lvlJc w:val="left"/>
      <w:pPr>
        <w:ind w:left="1440" w:hanging="360"/>
      </w:pPr>
    </w:lvl>
    <w:lvl w:ilvl="2" w:tplc="99193035" w:tentative="1">
      <w:start w:val="1"/>
      <w:numFmt w:val="lowerRoman"/>
      <w:lvlText w:val="%3."/>
      <w:lvlJc w:val="right"/>
      <w:pPr>
        <w:ind w:left="2160" w:hanging="180"/>
      </w:pPr>
    </w:lvl>
    <w:lvl w:ilvl="3" w:tplc="99193035" w:tentative="1">
      <w:start w:val="1"/>
      <w:numFmt w:val="decimal"/>
      <w:lvlText w:val="%4."/>
      <w:lvlJc w:val="left"/>
      <w:pPr>
        <w:ind w:left="2880" w:hanging="360"/>
      </w:pPr>
    </w:lvl>
    <w:lvl w:ilvl="4" w:tplc="99193035" w:tentative="1">
      <w:start w:val="1"/>
      <w:numFmt w:val="lowerLetter"/>
      <w:lvlText w:val="%5."/>
      <w:lvlJc w:val="left"/>
      <w:pPr>
        <w:ind w:left="3600" w:hanging="360"/>
      </w:pPr>
    </w:lvl>
    <w:lvl w:ilvl="5" w:tplc="99193035" w:tentative="1">
      <w:start w:val="1"/>
      <w:numFmt w:val="lowerRoman"/>
      <w:lvlText w:val="%6."/>
      <w:lvlJc w:val="right"/>
      <w:pPr>
        <w:ind w:left="4320" w:hanging="180"/>
      </w:pPr>
    </w:lvl>
    <w:lvl w:ilvl="6" w:tplc="99193035" w:tentative="1">
      <w:start w:val="1"/>
      <w:numFmt w:val="decimal"/>
      <w:lvlText w:val="%7."/>
      <w:lvlJc w:val="left"/>
      <w:pPr>
        <w:ind w:left="5040" w:hanging="360"/>
      </w:pPr>
    </w:lvl>
    <w:lvl w:ilvl="7" w:tplc="99193035" w:tentative="1">
      <w:start w:val="1"/>
      <w:numFmt w:val="lowerLetter"/>
      <w:lvlText w:val="%8."/>
      <w:lvlJc w:val="left"/>
      <w:pPr>
        <w:ind w:left="5760" w:hanging="360"/>
      </w:pPr>
    </w:lvl>
    <w:lvl w:ilvl="8" w:tplc="99193035" w:tentative="1">
      <w:start w:val="1"/>
      <w:numFmt w:val="lowerRoman"/>
      <w:lvlText w:val="%9."/>
      <w:lvlJc w:val="right"/>
      <w:pPr>
        <w:ind w:left="6480" w:hanging="180"/>
      </w:pPr>
    </w:lvl>
  </w:abstractNum>
  <w:abstractNum w:abstractNumId="42780308">
    <w:multiLevelType w:val="hybridMultilevel"/>
    <w:lvl w:ilvl="0" w:tplc="27011895">
      <w:start w:val="1"/>
      <w:numFmt w:val="decimal"/>
      <w:lvlText w:val="%1."/>
      <w:lvlJc w:val="left"/>
      <w:pPr>
        <w:ind w:left="720" w:hanging="360"/>
      </w:pPr>
    </w:lvl>
    <w:lvl w:ilvl="1" w:tplc="27011895" w:tentative="1">
      <w:start w:val="1"/>
      <w:numFmt w:val="lowerLetter"/>
      <w:lvlText w:val="%2."/>
      <w:lvlJc w:val="left"/>
      <w:pPr>
        <w:ind w:left="1440" w:hanging="360"/>
      </w:pPr>
    </w:lvl>
    <w:lvl w:ilvl="2" w:tplc="27011895" w:tentative="1">
      <w:start w:val="1"/>
      <w:numFmt w:val="lowerRoman"/>
      <w:lvlText w:val="%3."/>
      <w:lvlJc w:val="right"/>
      <w:pPr>
        <w:ind w:left="2160" w:hanging="180"/>
      </w:pPr>
    </w:lvl>
    <w:lvl w:ilvl="3" w:tplc="27011895" w:tentative="1">
      <w:start w:val="1"/>
      <w:numFmt w:val="decimal"/>
      <w:lvlText w:val="%4."/>
      <w:lvlJc w:val="left"/>
      <w:pPr>
        <w:ind w:left="2880" w:hanging="360"/>
      </w:pPr>
    </w:lvl>
    <w:lvl w:ilvl="4" w:tplc="27011895" w:tentative="1">
      <w:start w:val="1"/>
      <w:numFmt w:val="lowerLetter"/>
      <w:lvlText w:val="%5."/>
      <w:lvlJc w:val="left"/>
      <w:pPr>
        <w:ind w:left="3600" w:hanging="360"/>
      </w:pPr>
    </w:lvl>
    <w:lvl w:ilvl="5" w:tplc="27011895" w:tentative="1">
      <w:start w:val="1"/>
      <w:numFmt w:val="lowerRoman"/>
      <w:lvlText w:val="%6."/>
      <w:lvlJc w:val="right"/>
      <w:pPr>
        <w:ind w:left="4320" w:hanging="180"/>
      </w:pPr>
    </w:lvl>
    <w:lvl w:ilvl="6" w:tplc="27011895" w:tentative="1">
      <w:start w:val="1"/>
      <w:numFmt w:val="decimal"/>
      <w:lvlText w:val="%7."/>
      <w:lvlJc w:val="left"/>
      <w:pPr>
        <w:ind w:left="5040" w:hanging="360"/>
      </w:pPr>
    </w:lvl>
    <w:lvl w:ilvl="7" w:tplc="27011895" w:tentative="1">
      <w:start w:val="1"/>
      <w:numFmt w:val="lowerLetter"/>
      <w:lvlText w:val="%8."/>
      <w:lvlJc w:val="left"/>
      <w:pPr>
        <w:ind w:left="5760" w:hanging="360"/>
      </w:pPr>
    </w:lvl>
    <w:lvl w:ilvl="8" w:tplc="27011895" w:tentative="1">
      <w:start w:val="1"/>
      <w:numFmt w:val="lowerRoman"/>
      <w:lvlText w:val="%9."/>
      <w:lvlJc w:val="right"/>
      <w:pPr>
        <w:ind w:left="6480" w:hanging="180"/>
      </w:pPr>
    </w:lvl>
  </w:abstractNum>
  <w:abstractNum w:abstractNumId="42780307">
    <w:multiLevelType w:val="hybridMultilevel"/>
    <w:lvl w:ilvl="0" w:tplc="62457023">
      <w:start w:val="1"/>
      <w:numFmt w:val="decimal"/>
      <w:lvlText w:val="%1."/>
      <w:lvlJc w:val="left"/>
      <w:pPr>
        <w:ind w:left="720" w:hanging="360"/>
      </w:pPr>
    </w:lvl>
    <w:lvl w:ilvl="1" w:tplc="62457023" w:tentative="1">
      <w:start w:val="1"/>
      <w:numFmt w:val="lowerLetter"/>
      <w:lvlText w:val="%2."/>
      <w:lvlJc w:val="left"/>
      <w:pPr>
        <w:ind w:left="1440" w:hanging="360"/>
      </w:pPr>
    </w:lvl>
    <w:lvl w:ilvl="2" w:tplc="62457023" w:tentative="1">
      <w:start w:val="1"/>
      <w:numFmt w:val="lowerRoman"/>
      <w:lvlText w:val="%3."/>
      <w:lvlJc w:val="right"/>
      <w:pPr>
        <w:ind w:left="2160" w:hanging="180"/>
      </w:pPr>
    </w:lvl>
    <w:lvl w:ilvl="3" w:tplc="62457023" w:tentative="1">
      <w:start w:val="1"/>
      <w:numFmt w:val="decimal"/>
      <w:lvlText w:val="%4."/>
      <w:lvlJc w:val="left"/>
      <w:pPr>
        <w:ind w:left="2880" w:hanging="360"/>
      </w:pPr>
    </w:lvl>
    <w:lvl w:ilvl="4" w:tplc="62457023" w:tentative="1">
      <w:start w:val="1"/>
      <w:numFmt w:val="lowerLetter"/>
      <w:lvlText w:val="%5."/>
      <w:lvlJc w:val="left"/>
      <w:pPr>
        <w:ind w:left="3600" w:hanging="360"/>
      </w:pPr>
    </w:lvl>
    <w:lvl w:ilvl="5" w:tplc="62457023" w:tentative="1">
      <w:start w:val="1"/>
      <w:numFmt w:val="lowerRoman"/>
      <w:lvlText w:val="%6."/>
      <w:lvlJc w:val="right"/>
      <w:pPr>
        <w:ind w:left="4320" w:hanging="180"/>
      </w:pPr>
    </w:lvl>
    <w:lvl w:ilvl="6" w:tplc="62457023" w:tentative="1">
      <w:start w:val="1"/>
      <w:numFmt w:val="decimal"/>
      <w:lvlText w:val="%7."/>
      <w:lvlJc w:val="left"/>
      <w:pPr>
        <w:ind w:left="5040" w:hanging="360"/>
      </w:pPr>
    </w:lvl>
    <w:lvl w:ilvl="7" w:tplc="62457023" w:tentative="1">
      <w:start w:val="1"/>
      <w:numFmt w:val="lowerLetter"/>
      <w:lvlText w:val="%8."/>
      <w:lvlJc w:val="left"/>
      <w:pPr>
        <w:ind w:left="5760" w:hanging="360"/>
      </w:pPr>
    </w:lvl>
    <w:lvl w:ilvl="8" w:tplc="62457023" w:tentative="1">
      <w:start w:val="1"/>
      <w:numFmt w:val="lowerRoman"/>
      <w:lvlText w:val="%9."/>
      <w:lvlJc w:val="right"/>
      <w:pPr>
        <w:ind w:left="6480" w:hanging="180"/>
      </w:pPr>
    </w:lvl>
  </w:abstractNum>
  <w:abstractNum w:abstractNumId="42780306">
    <w:multiLevelType w:val="hybridMultilevel"/>
    <w:lvl w:ilvl="0" w:tplc="23457017">
      <w:start w:val="1"/>
      <w:numFmt w:val="decimal"/>
      <w:lvlText w:val="%1."/>
      <w:lvlJc w:val="left"/>
      <w:pPr>
        <w:ind w:left="720" w:hanging="360"/>
      </w:pPr>
    </w:lvl>
    <w:lvl w:ilvl="1" w:tplc="23457017" w:tentative="1">
      <w:start w:val="1"/>
      <w:numFmt w:val="lowerLetter"/>
      <w:lvlText w:val="%2."/>
      <w:lvlJc w:val="left"/>
      <w:pPr>
        <w:ind w:left="1440" w:hanging="360"/>
      </w:pPr>
    </w:lvl>
    <w:lvl w:ilvl="2" w:tplc="23457017" w:tentative="1">
      <w:start w:val="1"/>
      <w:numFmt w:val="lowerRoman"/>
      <w:lvlText w:val="%3."/>
      <w:lvlJc w:val="right"/>
      <w:pPr>
        <w:ind w:left="2160" w:hanging="180"/>
      </w:pPr>
    </w:lvl>
    <w:lvl w:ilvl="3" w:tplc="23457017" w:tentative="1">
      <w:start w:val="1"/>
      <w:numFmt w:val="decimal"/>
      <w:lvlText w:val="%4."/>
      <w:lvlJc w:val="left"/>
      <w:pPr>
        <w:ind w:left="2880" w:hanging="360"/>
      </w:pPr>
    </w:lvl>
    <w:lvl w:ilvl="4" w:tplc="23457017" w:tentative="1">
      <w:start w:val="1"/>
      <w:numFmt w:val="lowerLetter"/>
      <w:lvlText w:val="%5."/>
      <w:lvlJc w:val="left"/>
      <w:pPr>
        <w:ind w:left="3600" w:hanging="360"/>
      </w:pPr>
    </w:lvl>
    <w:lvl w:ilvl="5" w:tplc="23457017" w:tentative="1">
      <w:start w:val="1"/>
      <w:numFmt w:val="lowerRoman"/>
      <w:lvlText w:val="%6."/>
      <w:lvlJc w:val="right"/>
      <w:pPr>
        <w:ind w:left="4320" w:hanging="180"/>
      </w:pPr>
    </w:lvl>
    <w:lvl w:ilvl="6" w:tplc="23457017" w:tentative="1">
      <w:start w:val="1"/>
      <w:numFmt w:val="decimal"/>
      <w:lvlText w:val="%7."/>
      <w:lvlJc w:val="left"/>
      <w:pPr>
        <w:ind w:left="5040" w:hanging="360"/>
      </w:pPr>
    </w:lvl>
    <w:lvl w:ilvl="7" w:tplc="23457017" w:tentative="1">
      <w:start w:val="1"/>
      <w:numFmt w:val="lowerLetter"/>
      <w:lvlText w:val="%8."/>
      <w:lvlJc w:val="left"/>
      <w:pPr>
        <w:ind w:left="5760" w:hanging="360"/>
      </w:pPr>
    </w:lvl>
    <w:lvl w:ilvl="8" w:tplc="23457017" w:tentative="1">
      <w:start w:val="1"/>
      <w:numFmt w:val="lowerRoman"/>
      <w:lvlText w:val="%9."/>
      <w:lvlJc w:val="right"/>
      <w:pPr>
        <w:ind w:left="6480" w:hanging="180"/>
      </w:pPr>
    </w:lvl>
  </w:abstractNum>
  <w:abstractNum w:abstractNumId="42780305">
    <w:multiLevelType w:val="hybridMultilevel"/>
    <w:lvl w:ilvl="0" w:tplc="85002395">
      <w:start w:val="1"/>
      <w:numFmt w:val="decimal"/>
      <w:lvlText w:val="%1."/>
      <w:lvlJc w:val="left"/>
      <w:pPr>
        <w:ind w:left="720" w:hanging="360"/>
      </w:pPr>
    </w:lvl>
    <w:lvl w:ilvl="1" w:tplc="85002395" w:tentative="1">
      <w:start w:val="1"/>
      <w:numFmt w:val="lowerLetter"/>
      <w:lvlText w:val="%2."/>
      <w:lvlJc w:val="left"/>
      <w:pPr>
        <w:ind w:left="1440" w:hanging="360"/>
      </w:pPr>
    </w:lvl>
    <w:lvl w:ilvl="2" w:tplc="85002395" w:tentative="1">
      <w:start w:val="1"/>
      <w:numFmt w:val="lowerRoman"/>
      <w:lvlText w:val="%3."/>
      <w:lvlJc w:val="right"/>
      <w:pPr>
        <w:ind w:left="2160" w:hanging="180"/>
      </w:pPr>
    </w:lvl>
    <w:lvl w:ilvl="3" w:tplc="85002395" w:tentative="1">
      <w:start w:val="1"/>
      <w:numFmt w:val="decimal"/>
      <w:lvlText w:val="%4."/>
      <w:lvlJc w:val="left"/>
      <w:pPr>
        <w:ind w:left="2880" w:hanging="360"/>
      </w:pPr>
    </w:lvl>
    <w:lvl w:ilvl="4" w:tplc="85002395" w:tentative="1">
      <w:start w:val="1"/>
      <w:numFmt w:val="lowerLetter"/>
      <w:lvlText w:val="%5."/>
      <w:lvlJc w:val="left"/>
      <w:pPr>
        <w:ind w:left="3600" w:hanging="360"/>
      </w:pPr>
    </w:lvl>
    <w:lvl w:ilvl="5" w:tplc="85002395" w:tentative="1">
      <w:start w:val="1"/>
      <w:numFmt w:val="lowerRoman"/>
      <w:lvlText w:val="%6."/>
      <w:lvlJc w:val="right"/>
      <w:pPr>
        <w:ind w:left="4320" w:hanging="180"/>
      </w:pPr>
    </w:lvl>
    <w:lvl w:ilvl="6" w:tplc="85002395" w:tentative="1">
      <w:start w:val="1"/>
      <w:numFmt w:val="decimal"/>
      <w:lvlText w:val="%7."/>
      <w:lvlJc w:val="left"/>
      <w:pPr>
        <w:ind w:left="5040" w:hanging="360"/>
      </w:pPr>
    </w:lvl>
    <w:lvl w:ilvl="7" w:tplc="85002395" w:tentative="1">
      <w:start w:val="1"/>
      <w:numFmt w:val="lowerLetter"/>
      <w:lvlText w:val="%8."/>
      <w:lvlJc w:val="left"/>
      <w:pPr>
        <w:ind w:left="5760" w:hanging="360"/>
      </w:pPr>
    </w:lvl>
    <w:lvl w:ilvl="8" w:tplc="85002395" w:tentative="1">
      <w:start w:val="1"/>
      <w:numFmt w:val="lowerRoman"/>
      <w:lvlText w:val="%9."/>
      <w:lvlJc w:val="right"/>
      <w:pPr>
        <w:ind w:left="6480" w:hanging="180"/>
      </w:pPr>
    </w:lvl>
  </w:abstractNum>
  <w:abstractNum w:abstractNumId="42780304">
    <w:multiLevelType w:val="hybridMultilevel"/>
    <w:lvl w:ilvl="0" w:tplc="17639429">
      <w:start w:val="1"/>
      <w:numFmt w:val="decimal"/>
      <w:lvlText w:val="%1."/>
      <w:lvlJc w:val="left"/>
      <w:pPr>
        <w:ind w:left="720" w:hanging="360"/>
      </w:pPr>
    </w:lvl>
    <w:lvl w:ilvl="1" w:tplc="17639429" w:tentative="1">
      <w:start w:val="1"/>
      <w:numFmt w:val="lowerLetter"/>
      <w:lvlText w:val="%2."/>
      <w:lvlJc w:val="left"/>
      <w:pPr>
        <w:ind w:left="1440" w:hanging="360"/>
      </w:pPr>
    </w:lvl>
    <w:lvl w:ilvl="2" w:tplc="17639429" w:tentative="1">
      <w:start w:val="1"/>
      <w:numFmt w:val="lowerRoman"/>
      <w:lvlText w:val="%3."/>
      <w:lvlJc w:val="right"/>
      <w:pPr>
        <w:ind w:left="2160" w:hanging="180"/>
      </w:pPr>
    </w:lvl>
    <w:lvl w:ilvl="3" w:tplc="17639429" w:tentative="1">
      <w:start w:val="1"/>
      <w:numFmt w:val="decimal"/>
      <w:lvlText w:val="%4."/>
      <w:lvlJc w:val="left"/>
      <w:pPr>
        <w:ind w:left="2880" w:hanging="360"/>
      </w:pPr>
    </w:lvl>
    <w:lvl w:ilvl="4" w:tplc="17639429" w:tentative="1">
      <w:start w:val="1"/>
      <w:numFmt w:val="lowerLetter"/>
      <w:lvlText w:val="%5."/>
      <w:lvlJc w:val="left"/>
      <w:pPr>
        <w:ind w:left="3600" w:hanging="360"/>
      </w:pPr>
    </w:lvl>
    <w:lvl w:ilvl="5" w:tplc="17639429" w:tentative="1">
      <w:start w:val="1"/>
      <w:numFmt w:val="lowerRoman"/>
      <w:lvlText w:val="%6."/>
      <w:lvlJc w:val="right"/>
      <w:pPr>
        <w:ind w:left="4320" w:hanging="180"/>
      </w:pPr>
    </w:lvl>
    <w:lvl w:ilvl="6" w:tplc="17639429" w:tentative="1">
      <w:start w:val="1"/>
      <w:numFmt w:val="decimal"/>
      <w:lvlText w:val="%7."/>
      <w:lvlJc w:val="left"/>
      <w:pPr>
        <w:ind w:left="5040" w:hanging="360"/>
      </w:pPr>
    </w:lvl>
    <w:lvl w:ilvl="7" w:tplc="17639429" w:tentative="1">
      <w:start w:val="1"/>
      <w:numFmt w:val="lowerLetter"/>
      <w:lvlText w:val="%8."/>
      <w:lvlJc w:val="left"/>
      <w:pPr>
        <w:ind w:left="5760" w:hanging="360"/>
      </w:pPr>
    </w:lvl>
    <w:lvl w:ilvl="8" w:tplc="17639429" w:tentative="1">
      <w:start w:val="1"/>
      <w:numFmt w:val="lowerRoman"/>
      <w:lvlText w:val="%9."/>
      <w:lvlJc w:val="right"/>
      <w:pPr>
        <w:ind w:left="6480" w:hanging="180"/>
      </w:pPr>
    </w:lvl>
  </w:abstractNum>
  <w:abstractNum w:abstractNumId="42780303">
    <w:multiLevelType w:val="hybridMultilevel"/>
    <w:lvl w:ilvl="0" w:tplc="31954330">
      <w:start w:val="1"/>
      <w:numFmt w:val="decimal"/>
      <w:lvlText w:val="%1."/>
      <w:lvlJc w:val="left"/>
      <w:pPr>
        <w:ind w:left="720" w:hanging="360"/>
      </w:pPr>
    </w:lvl>
    <w:lvl w:ilvl="1" w:tplc="31954330" w:tentative="1">
      <w:start w:val="1"/>
      <w:numFmt w:val="lowerLetter"/>
      <w:lvlText w:val="%2."/>
      <w:lvlJc w:val="left"/>
      <w:pPr>
        <w:ind w:left="1440" w:hanging="360"/>
      </w:pPr>
    </w:lvl>
    <w:lvl w:ilvl="2" w:tplc="31954330" w:tentative="1">
      <w:start w:val="1"/>
      <w:numFmt w:val="lowerRoman"/>
      <w:lvlText w:val="%3."/>
      <w:lvlJc w:val="right"/>
      <w:pPr>
        <w:ind w:left="2160" w:hanging="180"/>
      </w:pPr>
    </w:lvl>
    <w:lvl w:ilvl="3" w:tplc="31954330" w:tentative="1">
      <w:start w:val="1"/>
      <w:numFmt w:val="decimal"/>
      <w:lvlText w:val="%4."/>
      <w:lvlJc w:val="left"/>
      <w:pPr>
        <w:ind w:left="2880" w:hanging="360"/>
      </w:pPr>
    </w:lvl>
    <w:lvl w:ilvl="4" w:tplc="31954330" w:tentative="1">
      <w:start w:val="1"/>
      <w:numFmt w:val="lowerLetter"/>
      <w:lvlText w:val="%5."/>
      <w:lvlJc w:val="left"/>
      <w:pPr>
        <w:ind w:left="3600" w:hanging="360"/>
      </w:pPr>
    </w:lvl>
    <w:lvl w:ilvl="5" w:tplc="31954330" w:tentative="1">
      <w:start w:val="1"/>
      <w:numFmt w:val="lowerRoman"/>
      <w:lvlText w:val="%6."/>
      <w:lvlJc w:val="right"/>
      <w:pPr>
        <w:ind w:left="4320" w:hanging="180"/>
      </w:pPr>
    </w:lvl>
    <w:lvl w:ilvl="6" w:tplc="31954330" w:tentative="1">
      <w:start w:val="1"/>
      <w:numFmt w:val="decimal"/>
      <w:lvlText w:val="%7."/>
      <w:lvlJc w:val="left"/>
      <w:pPr>
        <w:ind w:left="5040" w:hanging="360"/>
      </w:pPr>
    </w:lvl>
    <w:lvl w:ilvl="7" w:tplc="31954330" w:tentative="1">
      <w:start w:val="1"/>
      <w:numFmt w:val="lowerLetter"/>
      <w:lvlText w:val="%8."/>
      <w:lvlJc w:val="left"/>
      <w:pPr>
        <w:ind w:left="5760" w:hanging="360"/>
      </w:pPr>
    </w:lvl>
    <w:lvl w:ilvl="8" w:tplc="31954330" w:tentative="1">
      <w:start w:val="1"/>
      <w:numFmt w:val="lowerRoman"/>
      <w:lvlText w:val="%9."/>
      <w:lvlJc w:val="right"/>
      <w:pPr>
        <w:ind w:left="6480" w:hanging="180"/>
      </w:pPr>
    </w:lvl>
  </w:abstractNum>
  <w:abstractNum w:abstractNumId="42780302">
    <w:multiLevelType w:val="hybridMultilevel"/>
    <w:lvl w:ilvl="0" w:tplc="72154110">
      <w:start w:val="1"/>
      <w:numFmt w:val="decimal"/>
      <w:lvlText w:val="%1."/>
      <w:lvlJc w:val="left"/>
      <w:pPr>
        <w:ind w:left="720" w:hanging="360"/>
      </w:pPr>
    </w:lvl>
    <w:lvl w:ilvl="1" w:tplc="72154110" w:tentative="1">
      <w:start w:val="1"/>
      <w:numFmt w:val="lowerLetter"/>
      <w:lvlText w:val="%2."/>
      <w:lvlJc w:val="left"/>
      <w:pPr>
        <w:ind w:left="1440" w:hanging="360"/>
      </w:pPr>
    </w:lvl>
    <w:lvl w:ilvl="2" w:tplc="72154110" w:tentative="1">
      <w:start w:val="1"/>
      <w:numFmt w:val="lowerRoman"/>
      <w:lvlText w:val="%3."/>
      <w:lvlJc w:val="right"/>
      <w:pPr>
        <w:ind w:left="2160" w:hanging="180"/>
      </w:pPr>
    </w:lvl>
    <w:lvl w:ilvl="3" w:tplc="72154110" w:tentative="1">
      <w:start w:val="1"/>
      <w:numFmt w:val="decimal"/>
      <w:lvlText w:val="%4."/>
      <w:lvlJc w:val="left"/>
      <w:pPr>
        <w:ind w:left="2880" w:hanging="360"/>
      </w:pPr>
    </w:lvl>
    <w:lvl w:ilvl="4" w:tplc="72154110" w:tentative="1">
      <w:start w:val="1"/>
      <w:numFmt w:val="lowerLetter"/>
      <w:lvlText w:val="%5."/>
      <w:lvlJc w:val="left"/>
      <w:pPr>
        <w:ind w:left="3600" w:hanging="360"/>
      </w:pPr>
    </w:lvl>
    <w:lvl w:ilvl="5" w:tplc="72154110" w:tentative="1">
      <w:start w:val="1"/>
      <w:numFmt w:val="lowerRoman"/>
      <w:lvlText w:val="%6."/>
      <w:lvlJc w:val="right"/>
      <w:pPr>
        <w:ind w:left="4320" w:hanging="180"/>
      </w:pPr>
    </w:lvl>
    <w:lvl w:ilvl="6" w:tplc="72154110" w:tentative="1">
      <w:start w:val="1"/>
      <w:numFmt w:val="decimal"/>
      <w:lvlText w:val="%7."/>
      <w:lvlJc w:val="left"/>
      <w:pPr>
        <w:ind w:left="5040" w:hanging="360"/>
      </w:pPr>
    </w:lvl>
    <w:lvl w:ilvl="7" w:tplc="72154110" w:tentative="1">
      <w:start w:val="1"/>
      <w:numFmt w:val="lowerLetter"/>
      <w:lvlText w:val="%8."/>
      <w:lvlJc w:val="left"/>
      <w:pPr>
        <w:ind w:left="5760" w:hanging="360"/>
      </w:pPr>
    </w:lvl>
    <w:lvl w:ilvl="8" w:tplc="72154110" w:tentative="1">
      <w:start w:val="1"/>
      <w:numFmt w:val="lowerRoman"/>
      <w:lvlText w:val="%9."/>
      <w:lvlJc w:val="right"/>
      <w:pPr>
        <w:ind w:left="6480" w:hanging="180"/>
      </w:pPr>
    </w:lvl>
  </w:abstractNum>
  <w:abstractNum w:abstractNumId="42780301">
    <w:multiLevelType w:val="hybridMultilevel"/>
    <w:lvl w:ilvl="0" w:tplc="96002691">
      <w:start w:val="1"/>
      <w:numFmt w:val="decimal"/>
      <w:lvlText w:val="%1."/>
      <w:lvlJc w:val="left"/>
      <w:pPr>
        <w:ind w:left="720" w:hanging="360"/>
      </w:pPr>
    </w:lvl>
    <w:lvl w:ilvl="1" w:tplc="96002691" w:tentative="1">
      <w:start w:val="1"/>
      <w:numFmt w:val="lowerLetter"/>
      <w:lvlText w:val="%2."/>
      <w:lvlJc w:val="left"/>
      <w:pPr>
        <w:ind w:left="1440" w:hanging="360"/>
      </w:pPr>
    </w:lvl>
    <w:lvl w:ilvl="2" w:tplc="96002691" w:tentative="1">
      <w:start w:val="1"/>
      <w:numFmt w:val="lowerRoman"/>
      <w:lvlText w:val="%3."/>
      <w:lvlJc w:val="right"/>
      <w:pPr>
        <w:ind w:left="2160" w:hanging="180"/>
      </w:pPr>
    </w:lvl>
    <w:lvl w:ilvl="3" w:tplc="96002691" w:tentative="1">
      <w:start w:val="1"/>
      <w:numFmt w:val="decimal"/>
      <w:lvlText w:val="%4."/>
      <w:lvlJc w:val="left"/>
      <w:pPr>
        <w:ind w:left="2880" w:hanging="360"/>
      </w:pPr>
    </w:lvl>
    <w:lvl w:ilvl="4" w:tplc="96002691" w:tentative="1">
      <w:start w:val="1"/>
      <w:numFmt w:val="lowerLetter"/>
      <w:lvlText w:val="%5."/>
      <w:lvlJc w:val="left"/>
      <w:pPr>
        <w:ind w:left="3600" w:hanging="360"/>
      </w:pPr>
    </w:lvl>
    <w:lvl w:ilvl="5" w:tplc="96002691" w:tentative="1">
      <w:start w:val="1"/>
      <w:numFmt w:val="lowerRoman"/>
      <w:lvlText w:val="%6."/>
      <w:lvlJc w:val="right"/>
      <w:pPr>
        <w:ind w:left="4320" w:hanging="180"/>
      </w:pPr>
    </w:lvl>
    <w:lvl w:ilvl="6" w:tplc="96002691" w:tentative="1">
      <w:start w:val="1"/>
      <w:numFmt w:val="decimal"/>
      <w:lvlText w:val="%7."/>
      <w:lvlJc w:val="left"/>
      <w:pPr>
        <w:ind w:left="5040" w:hanging="360"/>
      </w:pPr>
    </w:lvl>
    <w:lvl w:ilvl="7" w:tplc="96002691" w:tentative="1">
      <w:start w:val="1"/>
      <w:numFmt w:val="lowerLetter"/>
      <w:lvlText w:val="%8."/>
      <w:lvlJc w:val="left"/>
      <w:pPr>
        <w:ind w:left="5760" w:hanging="360"/>
      </w:pPr>
    </w:lvl>
    <w:lvl w:ilvl="8" w:tplc="96002691" w:tentative="1">
      <w:start w:val="1"/>
      <w:numFmt w:val="lowerRoman"/>
      <w:lvlText w:val="%9."/>
      <w:lvlJc w:val="right"/>
      <w:pPr>
        <w:ind w:left="6480" w:hanging="180"/>
      </w:pPr>
    </w:lvl>
  </w:abstractNum>
  <w:abstractNum w:abstractNumId="42780300">
    <w:multiLevelType w:val="hybridMultilevel"/>
    <w:lvl w:ilvl="0" w:tplc="31892823">
      <w:start w:val="1"/>
      <w:numFmt w:val="decimal"/>
      <w:lvlText w:val="%1."/>
      <w:lvlJc w:val="left"/>
      <w:pPr>
        <w:ind w:left="720" w:hanging="360"/>
      </w:pPr>
    </w:lvl>
    <w:lvl w:ilvl="1" w:tplc="31892823" w:tentative="1">
      <w:start w:val="1"/>
      <w:numFmt w:val="lowerLetter"/>
      <w:lvlText w:val="%2."/>
      <w:lvlJc w:val="left"/>
      <w:pPr>
        <w:ind w:left="1440" w:hanging="360"/>
      </w:pPr>
    </w:lvl>
    <w:lvl w:ilvl="2" w:tplc="31892823" w:tentative="1">
      <w:start w:val="1"/>
      <w:numFmt w:val="lowerRoman"/>
      <w:lvlText w:val="%3."/>
      <w:lvlJc w:val="right"/>
      <w:pPr>
        <w:ind w:left="2160" w:hanging="180"/>
      </w:pPr>
    </w:lvl>
    <w:lvl w:ilvl="3" w:tplc="31892823" w:tentative="1">
      <w:start w:val="1"/>
      <w:numFmt w:val="decimal"/>
      <w:lvlText w:val="%4."/>
      <w:lvlJc w:val="left"/>
      <w:pPr>
        <w:ind w:left="2880" w:hanging="360"/>
      </w:pPr>
    </w:lvl>
    <w:lvl w:ilvl="4" w:tplc="31892823" w:tentative="1">
      <w:start w:val="1"/>
      <w:numFmt w:val="lowerLetter"/>
      <w:lvlText w:val="%5."/>
      <w:lvlJc w:val="left"/>
      <w:pPr>
        <w:ind w:left="3600" w:hanging="360"/>
      </w:pPr>
    </w:lvl>
    <w:lvl w:ilvl="5" w:tplc="31892823" w:tentative="1">
      <w:start w:val="1"/>
      <w:numFmt w:val="lowerRoman"/>
      <w:lvlText w:val="%6."/>
      <w:lvlJc w:val="right"/>
      <w:pPr>
        <w:ind w:left="4320" w:hanging="180"/>
      </w:pPr>
    </w:lvl>
    <w:lvl w:ilvl="6" w:tplc="31892823" w:tentative="1">
      <w:start w:val="1"/>
      <w:numFmt w:val="decimal"/>
      <w:lvlText w:val="%7."/>
      <w:lvlJc w:val="left"/>
      <w:pPr>
        <w:ind w:left="5040" w:hanging="360"/>
      </w:pPr>
    </w:lvl>
    <w:lvl w:ilvl="7" w:tplc="31892823" w:tentative="1">
      <w:start w:val="1"/>
      <w:numFmt w:val="lowerLetter"/>
      <w:lvlText w:val="%8."/>
      <w:lvlJc w:val="left"/>
      <w:pPr>
        <w:ind w:left="5760" w:hanging="360"/>
      </w:pPr>
    </w:lvl>
    <w:lvl w:ilvl="8" w:tplc="31892823" w:tentative="1">
      <w:start w:val="1"/>
      <w:numFmt w:val="lowerRoman"/>
      <w:lvlText w:val="%9."/>
      <w:lvlJc w:val="right"/>
      <w:pPr>
        <w:ind w:left="6480" w:hanging="180"/>
      </w:pPr>
    </w:lvl>
  </w:abstractNum>
  <w:abstractNum w:abstractNumId="42780299">
    <w:multiLevelType w:val="hybridMultilevel"/>
    <w:lvl w:ilvl="0" w:tplc="17144886">
      <w:start w:val="1"/>
      <w:numFmt w:val="decimal"/>
      <w:lvlText w:val="%1."/>
      <w:lvlJc w:val="left"/>
      <w:pPr>
        <w:ind w:left="720" w:hanging="360"/>
      </w:pPr>
    </w:lvl>
    <w:lvl w:ilvl="1" w:tplc="17144886" w:tentative="1">
      <w:start w:val="1"/>
      <w:numFmt w:val="lowerLetter"/>
      <w:lvlText w:val="%2."/>
      <w:lvlJc w:val="left"/>
      <w:pPr>
        <w:ind w:left="1440" w:hanging="360"/>
      </w:pPr>
    </w:lvl>
    <w:lvl w:ilvl="2" w:tplc="17144886" w:tentative="1">
      <w:start w:val="1"/>
      <w:numFmt w:val="lowerRoman"/>
      <w:lvlText w:val="%3."/>
      <w:lvlJc w:val="right"/>
      <w:pPr>
        <w:ind w:left="2160" w:hanging="180"/>
      </w:pPr>
    </w:lvl>
    <w:lvl w:ilvl="3" w:tplc="17144886" w:tentative="1">
      <w:start w:val="1"/>
      <w:numFmt w:val="decimal"/>
      <w:lvlText w:val="%4."/>
      <w:lvlJc w:val="left"/>
      <w:pPr>
        <w:ind w:left="2880" w:hanging="360"/>
      </w:pPr>
    </w:lvl>
    <w:lvl w:ilvl="4" w:tplc="17144886" w:tentative="1">
      <w:start w:val="1"/>
      <w:numFmt w:val="lowerLetter"/>
      <w:lvlText w:val="%5."/>
      <w:lvlJc w:val="left"/>
      <w:pPr>
        <w:ind w:left="3600" w:hanging="360"/>
      </w:pPr>
    </w:lvl>
    <w:lvl w:ilvl="5" w:tplc="17144886" w:tentative="1">
      <w:start w:val="1"/>
      <w:numFmt w:val="lowerRoman"/>
      <w:lvlText w:val="%6."/>
      <w:lvlJc w:val="right"/>
      <w:pPr>
        <w:ind w:left="4320" w:hanging="180"/>
      </w:pPr>
    </w:lvl>
    <w:lvl w:ilvl="6" w:tplc="17144886" w:tentative="1">
      <w:start w:val="1"/>
      <w:numFmt w:val="decimal"/>
      <w:lvlText w:val="%7."/>
      <w:lvlJc w:val="left"/>
      <w:pPr>
        <w:ind w:left="5040" w:hanging="360"/>
      </w:pPr>
    </w:lvl>
    <w:lvl w:ilvl="7" w:tplc="17144886" w:tentative="1">
      <w:start w:val="1"/>
      <w:numFmt w:val="lowerLetter"/>
      <w:lvlText w:val="%8."/>
      <w:lvlJc w:val="left"/>
      <w:pPr>
        <w:ind w:left="5760" w:hanging="360"/>
      </w:pPr>
    </w:lvl>
    <w:lvl w:ilvl="8" w:tplc="17144886" w:tentative="1">
      <w:start w:val="1"/>
      <w:numFmt w:val="lowerRoman"/>
      <w:lvlText w:val="%9."/>
      <w:lvlJc w:val="right"/>
      <w:pPr>
        <w:ind w:left="6480" w:hanging="180"/>
      </w:pPr>
    </w:lvl>
  </w:abstractNum>
  <w:abstractNum w:abstractNumId="42780298">
    <w:multiLevelType w:val="hybridMultilevel"/>
    <w:lvl w:ilvl="0" w:tplc="17561931">
      <w:start w:val="1"/>
      <w:numFmt w:val="decimal"/>
      <w:lvlText w:val="%1."/>
      <w:lvlJc w:val="left"/>
      <w:pPr>
        <w:ind w:left="720" w:hanging="360"/>
      </w:pPr>
    </w:lvl>
    <w:lvl w:ilvl="1" w:tplc="17561931" w:tentative="1">
      <w:start w:val="1"/>
      <w:numFmt w:val="lowerLetter"/>
      <w:lvlText w:val="%2."/>
      <w:lvlJc w:val="left"/>
      <w:pPr>
        <w:ind w:left="1440" w:hanging="360"/>
      </w:pPr>
    </w:lvl>
    <w:lvl w:ilvl="2" w:tplc="17561931" w:tentative="1">
      <w:start w:val="1"/>
      <w:numFmt w:val="lowerRoman"/>
      <w:lvlText w:val="%3."/>
      <w:lvlJc w:val="right"/>
      <w:pPr>
        <w:ind w:left="2160" w:hanging="180"/>
      </w:pPr>
    </w:lvl>
    <w:lvl w:ilvl="3" w:tplc="17561931" w:tentative="1">
      <w:start w:val="1"/>
      <w:numFmt w:val="decimal"/>
      <w:lvlText w:val="%4."/>
      <w:lvlJc w:val="left"/>
      <w:pPr>
        <w:ind w:left="2880" w:hanging="360"/>
      </w:pPr>
    </w:lvl>
    <w:lvl w:ilvl="4" w:tplc="17561931" w:tentative="1">
      <w:start w:val="1"/>
      <w:numFmt w:val="lowerLetter"/>
      <w:lvlText w:val="%5."/>
      <w:lvlJc w:val="left"/>
      <w:pPr>
        <w:ind w:left="3600" w:hanging="360"/>
      </w:pPr>
    </w:lvl>
    <w:lvl w:ilvl="5" w:tplc="17561931" w:tentative="1">
      <w:start w:val="1"/>
      <w:numFmt w:val="lowerRoman"/>
      <w:lvlText w:val="%6."/>
      <w:lvlJc w:val="right"/>
      <w:pPr>
        <w:ind w:left="4320" w:hanging="180"/>
      </w:pPr>
    </w:lvl>
    <w:lvl w:ilvl="6" w:tplc="17561931" w:tentative="1">
      <w:start w:val="1"/>
      <w:numFmt w:val="decimal"/>
      <w:lvlText w:val="%7."/>
      <w:lvlJc w:val="left"/>
      <w:pPr>
        <w:ind w:left="5040" w:hanging="360"/>
      </w:pPr>
    </w:lvl>
    <w:lvl w:ilvl="7" w:tplc="17561931" w:tentative="1">
      <w:start w:val="1"/>
      <w:numFmt w:val="lowerLetter"/>
      <w:lvlText w:val="%8."/>
      <w:lvlJc w:val="left"/>
      <w:pPr>
        <w:ind w:left="5760" w:hanging="360"/>
      </w:pPr>
    </w:lvl>
    <w:lvl w:ilvl="8" w:tplc="17561931" w:tentative="1">
      <w:start w:val="1"/>
      <w:numFmt w:val="lowerRoman"/>
      <w:lvlText w:val="%9."/>
      <w:lvlJc w:val="right"/>
      <w:pPr>
        <w:ind w:left="6480" w:hanging="180"/>
      </w:pPr>
    </w:lvl>
  </w:abstractNum>
  <w:abstractNum w:abstractNumId="42780297">
    <w:multiLevelType w:val="hybridMultilevel"/>
    <w:lvl w:ilvl="0" w:tplc="51328084">
      <w:start w:val="1"/>
      <w:numFmt w:val="decimal"/>
      <w:lvlText w:val="%1."/>
      <w:lvlJc w:val="left"/>
      <w:pPr>
        <w:ind w:left="720" w:hanging="360"/>
      </w:pPr>
    </w:lvl>
    <w:lvl w:ilvl="1" w:tplc="51328084" w:tentative="1">
      <w:start w:val="1"/>
      <w:numFmt w:val="lowerLetter"/>
      <w:lvlText w:val="%2."/>
      <w:lvlJc w:val="left"/>
      <w:pPr>
        <w:ind w:left="1440" w:hanging="360"/>
      </w:pPr>
    </w:lvl>
    <w:lvl w:ilvl="2" w:tplc="51328084" w:tentative="1">
      <w:start w:val="1"/>
      <w:numFmt w:val="lowerRoman"/>
      <w:lvlText w:val="%3."/>
      <w:lvlJc w:val="right"/>
      <w:pPr>
        <w:ind w:left="2160" w:hanging="180"/>
      </w:pPr>
    </w:lvl>
    <w:lvl w:ilvl="3" w:tplc="51328084" w:tentative="1">
      <w:start w:val="1"/>
      <w:numFmt w:val="decimal"/>
      <w:lvlText w:val="%4."/>
      <w:lvlJc w:val="left"/>
      <w:pPr>
        <w:ind w:left="2880" w:hanging="360"/>
      </w:pPr>
    </w:lvl>
    <w:lvl w:ilvl="4" w:tplc="51328084" w:tentative="1">
      <w:start w:val="1"/>
      <w:numFmt w:val="lowerLetter"/>
      <w:lvlText w:val="%5."/>
      <w:lvlJc w:val="left"/>
      <w:pPr>
        <w:ind w:left="3600" w:hanging="360"/>
      </w:pPr>
    </w:lvl>
    <w:lvl w:ilvl="5" w:tplc="51328084" w:tentative="1">
      <w:start w:val="1"/>
      <w:numFmt w:val="lowerRoman"/>
      <w:lvlText w:val="%6."/>
      <w:lvlJc w:val="right"/>
      <w:pPr>
        <w:ind w:left="4320" w:hanging="180"/>
      </w:pPr>
    </w:lvl>
    <w:lvl w:ilvl="6" w:tplc="51328084" w:tentative="1">
      <w:start w:val="1"/>
      <w:numFmt w:val="decimal"/>
      <w:lvlText w:val="%7."/>
      <w:lvlJc w:val="left"/>
      <w:pPr>
        <w:ind w:left="5040" w:hanging="360"/>
      </w:pPr>
    </w:lvl>
    <w:lvl w:ilvl="7" w:tplc="51328084" w:tentative="1">
      <w:start w:val="1"/>
      <w:numFmt w:val="lowerLetter"/>
      <w:lvlText w:val="%8."/>
      <w:lvlJc w:val="left"/>
      <w:pPr>
        <w:ind w:left="5760" w:hanging="360"/>
      </w:pPr>
    </w:lvl>
    <w:lvl w:ilvl="8" w:tplc="51328084" w:tentative="1">
      <w:start w:val="1"/>
      <w:numFmt w:val="lowerRoman"/>
      <w:lvlText w:val="%9."/>
      <w:lvlJc w:val="right"/>
      <w:pPr>
        <w:ind w:left="6480" w:hanging="180"/>
      </w:pPr>
    </w:lvl>
  </w:abstractNum>
  <w:abstractNum w:abstractNumId="42780296">
    <w:multiLevelType w:val="hybridMultilevel"/>
    <w:lvl w:ilvl="0" w:tplc="52440732">
      <w:start w:val="1"/>
      <w:numFmt w:val="decimal"/>
      <w:lvlText w:val="%1."/>
      <w:lvlJc w:val="left"/>
      <w:pPr>
        <w:ind w:left="720" w:hanging="360"/>
      </w:pPr>
    </w:lvl>
    <w:lvl w:ilvl="1" w:tplc="52440732" w:tentative="1">
      <w:start w:val="1"/>
      <w:numFmt w:val="lowerLetter"/>
      <w:lvlText w:val="%2."/>
      <w:lvlJc w:val="left"/>
      <w:pPr>
        <w:ind w:left="1440" w:hanging="360"/>
      </w:pPr>
    </w:lvl>
    <w:lvl w:ilvl="2" w:tplc="52440732" w:tentative="1">
      <w:start w:val="1"/>
      <w:numFmt w:val="lowerRoman"/>
      <w:lvlText w:val="%3."/>
      <w:lvlJc w:val="right"/>
      <w:pPr>
        <w:ind w:left="2160" w:hanging="180"/>
      </w:pPr>
    </w:lvl>
    <w:lvl w:ilvl="3" w:tplc="52440732" w:tentative="1">
      <w:start w:val="1"/>
      <w:numFmt w:val="decimal"/>
      <w:lvlText w:val="%4."/>
      <w:lvlJc w:val="left"/>
      <w:pPr>
        <w:ind w:left="2880" w:hanging="360"/>
      </w:pPr>
    </w:lvl>
    <w:lvl w:ilvl="4" w:tplc="52440732" w:tentative="1">
      <w:start w:val="1"/>
      <w:numFmt w:val="lowerLetter"/>
      <w:lvlText w:val="%5."/>
      <w:lvlJc w:val="left"/>
      <w:pPr>
        <w:ind w:left="3600" w:hanging="360"/>
      </w:pPr>
    </w:lvl>
    <w:lvl w:ilvl="5" w:tplc="52440732" w:tentative="1">
      <w:start w:val="1"/>
      <w:numFmt w:val="lowerRoman"/>
      <w:lvlText w:val="%6."/>
      <w:lvlJc w:val="right"/>
      <w:pPr>
        <w:ind w:left="4320" w:hanging="180"/>
      </w:pPr>
    </w:lvl>
    <w:lvl w:ilvl="6" w:tplc="52440732" w:tentative="1">
      <w:start w:val="1"/>
      <w:numFmt w:val="decimal"/>
      <w:lvlText w:val="%7."/>
      <w:lvlJc w:val="left"/>
      <w:pPr>
        <w:ind w:left="5040" w:hanging="360"/>
      </w:pPr>
    </w:lvl>
    <w:lvl w:ilvl="7" w:tplc="52440732" w:tentative="1">
      <w:start w:val="1"/>
      <w:numFmt w:val="lowerLetter"/>
      <w:lvlText w:val="%8."/>
      <w:lvlJc w:val="left"/>
      <w:pPr>
        <w:ind w:left="5760" w:hanging="360"/>
      </w:pPr>
    </w:lvl>
    <w:lvl w:ilvl="8" w:tplc="52440732" w:tentative="1">
      <w:start w:val="1"/>
      <w:numFmt w:val="lowerRoman"/>
      <w:lvlText w:val="%9."/>
      <w:lvlJc w:val="right"/>
      <w:pPr>
        <w:ind w:left="6480" w:hanging="180"/>
      </w:pPr>
    </w:lvl>
  </w:abstractNum>
  <w:abstractNum w:abstractNumId="42780295">
    <w:multiLevelType w:val="hybridMultilevel"/>
    <w:lvl w:ilvl="0" w:tplc="30511477">
      <w:start w:val="1"/>
      <w:numFmt w:val="decimal"/>
      <w:lvlText w:val="%1."/>
      <w:lvlJc w:val="left"/>
      <w:pPr>
        <w:ind w:left="720" w:hanging="360"/>
      </w:pPr>
    </w:lvl>
    <w:lvl w:ilvl="1" w:tplc="30511477" w:tentative="1">
      <w:start w:val="1"/>
      <w:numFmt w:val="lowerLetter"/>
      <w:lvlText w:val="%2."/>
      <w:lvlJc w:val="left"/>
      <w:pPr>
        <w:ind w:left="1440" w:hanging="360"/>
      </w:pPr>
    </w:lvl>
    <w:lvl w:ilvl="2" w:tplc="30511477" w:tentative="1">
      <w:start w:val="1"/>
      <w:numFmt w:val="lowerRoman"/>
      <w:lvlText w:val="%3."/>
      <w:lvlJc w:val="right"/>
      <w:pPr>
        <w:ind w:left="2160" w:hanging="180"/>
      </w:pPr>
    </w:lvl>
    <w:lvl w:ilvl="3" w:tplc="30511477" w:tentative="1">
      <w:start w:val="1"/>
      <w:numFmt w:val="decimal"/>
      <w:lvlText w:val="%4."/>
      <w:lvlJc w:val="left"/>
      <w:pPr>
        <w:ind w:left="2880" w:hanging="360"/>
      </w:pPr>
    </w:lvl>
    <w:lvl w:ilvl="4" w:tplc="30511477" w:tentative="1">
      <w:start w:val="1"/>
      <w:numFmt w:val="lowerLetter"/>
      <w:lvlText w:val="%5."/>
      <w:lvlJc w:val="left"/>
      <w:pPr>
        <w:ind w:left="3600" w:hanging="360"/>
      </w:pPr>
    </w:lvl>
    <w:lvl w:ilvl="5" w:tplc="30511477" w:tentative="1">
      <w:start w:val="1"/>
      <w:numFmt w:val="lowerRoman"/>
      <w:lvlText w:val="%6."/>
      <w:lvlJc w:val="right"/>
      <w:pPr>
        <w:ind w:left="4320" w:hanging="180"/>
      </w:pPr>
    </w:lvl>
    <w:lvl w:ilvl="6" w:tplc="30511477" w:tentative="1">
      <w:start w:val="1"/>
      <w:numFmt w:val="decimal"/>
      <w:lvlText w:val="%7."/>
      <w:lvlJc w:val="left"/>
      <w:pPr>
        <w:ind w:left="5040" w:hanging="360"/>
      </w:pPr>
    </w:lvl>
    <w:lvl w:ilvl="7" w:tplc="30511477" w:tentative="1">
      <w:start w:val="1"/>
      <w:numFmt w:val="lowerLetter"/>
      <w:lvlText w:val="%8."/>
      <w:lvlJc w:val="left"/>
      <w:pPr>
        <w:ind w:left="5760" w:hanging="360"/>
      </w:pPr>
    </w:lvl>
    <w:lvl w:ilvl="8" w:tplc="30511477" w:tentative="1">
      <w:start w:val="1"/>
      <w:numFmt w:val="lowerRoman"/>
      <w:lvlText w:val="%9."/>
      <w:lvlJc w:val="right"/>
      <w:pPr>
        <w:ind w:left="6480" w:hanging="180"/>
      </w:pPr>
    </w:lvl>
  </w:abstractNum>
  <w:abstractNum w:abstractNumId="42780294">
    <w:multiLevelType w:val="hybridMultilevel"/>
    <w:lvl w:ilvl="0" w:tplc="68015156">
      <w:start w:val="1"/>
      <w:numFmt w:val="decimal"/>
      <w:lvlText w:val="%1."/>
      <w:lvlJc w:val="left"/>
      <w:pPr>
        <w:ind w:left="720" w:hanging="360"/>
      </w:pPr>
    </w:lvl>
    <w:lvl w:ilvl="1" w:tplc="68015156" w:tentative="1">
      <w:start w:val="1"/>
      <w:numFmt w:val="lowerLetter"/>
      <w:lvlText w:val="%2."/>
      <w:lvlJc w:val="left"/>
      <w:pPr>
        <w:ind w:left="1440" w:hanging="360"/>
      </w:pPr>
    </w:lvl>
    <w:lvl w:ilvl="2" w:tplc="68015156" w:tentative="1">
      <w:start w:val="1"/>
      <w:numFmt w:val="lowerRoman"/>
      <w:lvlText w:val="%3."/>
      <w:lvlJc w:val="right"/>
      <w:pPr>
        <w:ind w:left="2160" w:hanging="180"/>
      </w:pPr>
    </w:lvl>
    <w:lvl w:ilvl="3" w:tplc="68015156" w:tentative="1">
      <w:start w:val="1"/>
      <w:numFmt w:val="decimal"/>
      <w:lvlText w:val="%4."/>
      <w:lvlJc w:val="left"/>
      <w:pPr>
        <w:ind w:left="2880" w:hanging="360"/>
      </w:pPr>
    </w:lvl>
    <w:lvl w:ilvl="4" w:tplc="68015156" w:tentative="1">
      <w:start w:val="1"/>
      <w:numFmt w:val="lowerLetter"/>
      <w:lvlText w:val="%5."/>
      <w:lvlJc w:val="left"/>
      <w:pPr>
        <w:ind w:left="3600" w:hanging="360"/>
      </w:pPr>
    </w:lvl>
    <w:lvl w:ilvl="5" w:tplc="68015156" w:tentative="1">
      <w:start w:val="1"/>
      <w:numFmt w:val="lowerRoman"/>
      <w:lvlText w:val="%6."/>
      <w:lvlJc w:val="right"/>
      <w:pPr>
        <w:ind w:left="4320" w:hanging="180"/>
      </w:pPr>
    </w:lvl>
    <w:lvl w:ilvl="6" w:tplc="68015156" w:tentative="1">
      <w:start w:val="1"/>
      <w:numFmt w:val="decimal"/>
      <w:lvlText w:val="%7."/>
      <w:lvlJc w:val="left"/>
      <w:pPr>
        <w:ind w:left="5040" w:hanging="360"/>
      </w:pPr>
    </w:lvl>
    <w:lvl w:ilvl="7" w:tplc="68015156" w:tentative="1">
      <w:start w:val="1"/>
      <w:numFmt w:val="lowerLetter"/>
      <w:lvlText w:val="%8."/>
      <w:lvlJc w:val="left"/>
      <w:pPr>
        <w:ind w:left="5760" w:hanging="360"/>
      </w:pPr>
    </w:lvl>
    <w:lvl w:ilvl="8" w:tplc="68015156" w:tentative="1">
      <w:start w:val="1"/>
      <w:numFmt w:val="lowerRoman"/>
      <w:lvlText w:val="%9."/>
      <w:lvlJc w:val="right"/>
      <w:pPr>
        <w:ind w:left="6480" w:hanging="180"/>
      </w:pPr>
    </w:lvl>
  </w:abstractNum>
  <w:abstractNum w:abstractNumId="42780293">
    <w:multiLevelType w:val="hybridMultilevel"/>
    <w:lvl w:ilvl="0" w:tplc="48019137">
      <w:start w:val="1"/>
      <w:numFmt w:val="decimal"/>
      <w:lvlText w:val="%1."/>
      <w:lvlJc w:val="left"/>
      <w:pPr>
        <w:ind w:left="720" w:hanging="360"/>
      </w:pPr>
    </w:lvl>
    <w:lvl w:ilvl="1" w:tplc="48019137" w:tentative="1">
      <w:start w:val="1"/>
      <w:numFmt w:val="lowerLetter"/>
      <w:lvlText w:val="%2."/>
      <w:lvlJc w:val="left"/>
      <w:pPr>
        <w:ind w:left="1440" w:hanging="360"/>
      </w:pPr>
    </w:lvl>
    <w:lvl w:ilvl="2" w:tplc="48019137" w:tentative="1">
      <w:start w:val="1"/>
      <w:numFmt w:val="lowerRoman"/>
      <w:lvlText w:val="%3."/>
      <w:lvlJc w:val="right"/>
      <w:pPr>
        <w:ind w:left="2160" w:hanging="180"/>
      </w:pPr>
    </w:lvl>
    <w:lvl w:ilvl="3" w:tplc="48019137" w:tentative="1">
      <w:start w:val="1"/>
      <w:numFmt w:val="decimal"/>
      <w:lvlText w:val="%4."/>
      <w:lvlJc w:val="left"/>
      <w:pPr>
        <w:ind w:left="2880" w:hanging="360"/>
      </w:pPr>
    </w:lvl>
    <w:lvl w:ilvl="4" w:tplc="48019137" w:tentative="1">
      <w:start w:val="1"/>
      <w:numFmt w:val="lowerLetter"/>
      <w:lvlText w:val="%5."/>
      <w:lvlJc w:val="left"/>
      <w:pPr>
        <w:ind w:left="3600" w:hanging="360"/>
      </w:pPr>
    </w:lvl>
    <w:lvl w:ilvl="5" w:tplc="48019137" w:tentative="1">
      <w:start w:val="1"/>
      <w:numFmt w:val="lowerRoman"/>
      <w:lvlText w:val="%6."/>
      <w:lvlJc w:val="right"/>
      <w:pPr>
        <w:ind w:left="4320" w:hanging="180"/>
      </w:pPr>
    </w:lvl>
    <w:lvl w:ilvl="6" w:tplc="48019137" w:tentative="1">
      <w:start w:val="1"/>
      <w:numFmt w:val="decimal"/>
      <w:lvlText w:val="%7."/>
      <w:lvlJc w:val="left"/>
      <w:pPr>
        <w:ind w:left="5040" w:hanging="360"/>
      </w:pPr>
    </w:lvl>
    <w:lvl w:ilvl="7" w:tplc="48019137" w:tentative="1">
      <w:start w:val="1"/>
      <w:numFmt w:val="lowerLetter"/>
      <w:lvlText w:val="%8."/>
      <w:lvlJc w:val="left"/>
      <w:pPr>
        <w:ind w:left="5760" w:hanging="360"/>
      </w:pPr>
    </w:lvl>
    <w:lvl w:ilvl="8" w:tplc="48019137" w:tentative="1">
      <w:start w:val="1"/>
      <w:numFmt w:val="lowerRoman"/>
      <w:lvlText w:val="%9."/>
      <w:lvlJc w:val="right"/>
      <w:pPr>
        <w:ind w:left="6480" w:hanging="180"/>
      </w:pPr>
    </w:lvl>
  </w:abstractNum>
  <w:abstractNum w:abstractNumId="42780292">
    <w:multiLevelType w:val="hybridMultilevel"/>
    <w:lvl w:ilvl="0" w:tplc="83867545">
      <w:start w:val="1"/>
      <w:numFmt w:val="decimal"/>
      <w:lvlText w:val="%1."/>
      <w:lvlJc w:val="left"/>
      <w:pPr>
        <w:ind w:left="720" w:hanging="360"/>
      </w:pPr>
    </w:lvl>
    <w:lvl w:ilvl="1" w:tplc="83867545" w:tentative="1">
      <w:start w:val="1"/>
      <w:numFmt w:val="lowerLetter"/>
      <w:lvlText w:val="%2."/>
      <w:lvlJc w:val="left"/>
      <w:pPr>
        <w:ind w:left="1440" w:hanging="360"/>
      </w:pPr>
    </w:lvl>
    <w:lvl w:ilvl="2" w:tplc="83867545" w:tentative="1">
      <w:start w:val="1"/>
      <w:numFmt w:val="lowerRoman"/>
      <w:lvlText w:val="%3."/>
      <w:lvlJc w:val="right"/>
      <w:pPr>
        <w:ind w:left="2160" w:hanging="180"/>
      </w:pPr>
    </w:lvl>
    <w:lvl w:ilvl="3" w:tplc="83867545" w:tentative="1">
      <w:start w:val="1"/>
      <w:numFmt w:val="decimal"/>
      <w:lvlText w:val="%4."/>
      <w:lvlJc w:val="left"/>
      <w:pPr>
        <w:ind w:left="2880" w:hanging="360"/>
      </w:pPr>
    </w:lvl>
    <w:lvl w:ilvl="4" w:tplc="83867545" w:tentative="1">
      <w:start w:val="1"/>
      <w:numFmt w:val="lowerLetter"/>
      <w:lvlText w:val="%5."/>
      <w:lvlJc w:val="left"/>
      <w:pPr>
        <w:ind w:left="3600" w:hanging="360"/>
      </w:pPr>
    </w:lvl>
    <w:lvl w:ilvl="5" w:tplc="83867545" w:tentative="1">
      <w:start w:val="1"/>
      <w:numFmt w:val="lowerRoman"/>
      <w:lvlText w:val="%6."/>
      <w:lvlJc w:val="right"/>
      <w:pPr>
        <w:ind w:left="4320" w:hanging="180"/>
      </w:pPr>
    </w:lvl>
    <w:lvl w:ilvl="6" w:tplc="83867545" w:tentative="1">
      <w:start w:val="1"/>
      <w:numFmt w:val="decimal"/>
      <w:lvlText w:val="%7."/>
      <w:lvlJc w:val="left"/>
      <w:pPr>
        <w:ind w:left="5040" w:hanging="360"/>
      </w:pPr>
    </w:lvl>
    <w:lvl w:ilvl="7" w:tplc="83867545" w:tentative="1">
      <w:start w:val="1"/>
      <w:numFmt w:val="lowerLetter"/>
      <w:lvlText w:val="%8."/>
      <w:lvlJc w:val="left"/>
      <w:pPr>
        <w:ind w:left="5760" w:hanging="360"/>
      </w:pPr>
    </w:lvl>
    <w:lvl w:ilvl="8" w:tplc="83867545" w:tentative="1">
      <w:start w:val="1"/>
      <w:numFmt w:val="lowerRoman"/>
      <w:lvlText w:val="%9."/>
      <w:lvlJc w:val="right"/>
      <w:pPr>
        <w:ind w:left="6480" w:hanging="180"/>
      </w:pPr>
    </w:lvl>
  </w:abstractNum>
  <w:abstractNum w:abstractNumId="42780291">
    <w:multiLevelType w:val="hybridMultilevel"/>
    <w:lvl w:ilvl="0" w:tplc="65415662">
      <w:start w:val="1"/>
      <w:numFmt w:val="decimal"/>
      <w:lvlText w:val="%1."/>
      <w:lvlJc w:val="left"/>
      <w:pPr>
        <w:ind w:left="720" w:hanging="360"/>
      </w:pPr>
    </w:lvl>
    <w:lvl w:ilvl="1" w:tplc="65415662" w:tentative="1">
      <w:start w:val="1"/>
      <w:numFmt w:val="lowerLetter"/>
      <w:lvlText w:val="%2."/>
      <w:lvlJc w:val="left"/>
      <w:pPr>
        <w:ind w:left="1440" w:hanging="360"/>
      </w:pPr>
    </w:lvl>
    <w:lvl w:ilvl="2" w:tplc="65415662" w:tentative="1">
      <w:start w:val="1"/>
      <w:numFmt w:val="lowerRoman"/>
      <w:lvlText w:val="%3."/>
      <w:lvlJc w:val="right"/>
      <w:pPr>
        <w:ind w:left="2160" w:hanging="180"/>
      </w:pPr>
    </w:lvl>
    <w:lvl w:ilvl="3" w:tplc="65415662" w:tentative="1">
      <w:start w:val="1"/>
      <w:numFmt w:val="decimal"/>
      <w:lvlText w:val="%4."/>
      <w:lvlJc w:val="left"/>
      <w:pPr>
        <w:ind w:left="2880" w:hanging="360"/>
      </w:pPr>
    </w:lvl>
    <w:lvl w:ilvl="4" w:tplc="65415662" w:tentative="1">
      <w:start w:val="1"/>
      <w:numFmt w:val="lowerLetter"/>
      <w:lvlText w:val="%5."/>
      <w:lvlJc w:val="left"/>
      <w:pPr>
        <w:ind w:left="3600" w:hanging="360"/>
      </w:pPr>
    </w:lvl>
    <w:lvl w:ilvl="5" w:tplc="65415662" w:tentative="1">
      <w:start w:val="1"/>
      <w:numFmt w:val="lowerRoman"/>
      <w:lvlText w:val="%6."/>
      <w:lvlJc w:val="right"/>
      <w:pPr>
        <w:ind w:left="4320" w:hanging="180"/>
      </w:pPr>
    </w:lvl>
    <w:lvl w:ilvl="6" w:tplc="65415662" w:tentative="1">
      <w:start w:val="1"/>
      <w:numFmt w:val="decimal"/>
      <w:lvlText w:val="%7."/>
      <w:lvlJc w:val="left"/>
      <w:pPr>
        <w:ind w:left="5040" w:hanging="360"/>
      </w:pPr>
    </w:lvl>
    <w:lvl w:ilvl="7" w:tplc="65415662" w:tentative="1">
      <w:start w:val="1"/>
      <w:numFmt w:val="lowerLetter"/>
      <w:lvlText w:val="%8."/>
      <w:lvlJc w:val="left"/>
      <w:pPr>
        <w:ind w:left="5760" w:hanging="360"/>
      </w:pPr>
    </w:lvl>
    <w:lvl w:ilvl="8" w:tplc="65415662" w:tentative="1">
      <w:start w:val="1"/>
      <w:numFmt w:val="lowerRoman"/>
      <w:lvlText w:val="%9."/>
      <w:lvlJc w:val="right"/>
      <w:pPr>
        <w:ind w:left="6480" w:hanging="180"/>
      </w:pPr>
    </w:lvl>
  </w:abstractNum>
  <w:abstractNum w:abstractNumId="42780290">
    <w:multiLevelType w:val="hybridMultilevel"/>
    <w:lvl w:ilvl="0" w:tplc="33201093">
      <w:start w:val="1"/>
      <w:numFmt w:val="decimal"/>
      <w:lvlText w:val="%1."/>
      <w:lvlJc w:val="left"/>
      <w:pPr>
        <w:ind w:left="720" w:hanging="360"/>
      </w:pPr>
    </w:lvl>
    <w:lvl w:ilvl="1" w:tplc="33201093" w:tentative="1">
      <w:start w:val="1"/>
      <w:numFmt w:val="lowerLetter"/>
      <w:lvlText w:val="%2."/>
      <w:lvlJc w:val="left"/>
      <w:pPr>
        <w:ind w:left="1440" w:hanging="360"/>
      </w:pPr>
    </w:lvl>
    <w:lvl w:ilvl="2" w:tplc="33201093" w:tentative="1">
      <w:start w:val="1"/>
      <w:numFmt w:val="lowerRoman"/>
      <w:lvlText w:val="%3."/>
      <w:lvlJc w:val="right"/>
      <w:pPr>
        <w:ind w:left="2160" w:hanging="180"/>
      </w:pPr>
    </w:lvl>
    <w:lvl w:ilvl="3" w:tplc="33201093" w:tentative="1">
      <w:start w:val="1"/>
      <w:numFmt w:val="decimal"/>
      <w:lvlText w:val="%4."/>
      <w:lvlJc w:val="left"/>
      <w:pPr>
        <w:ind w:left="2880" w:hanging="360"/>
      </w:pPr>
    </w:lvl>
    <w:lvl w:ilvl="4" w:tplc="33201093" w:tentative="1">
      <w:start w:val="1"/>
      <w:numFmt w:val="lowerLetter"/>
      <w:lvlText w:val="%5."/>
      <w:lvlJc w:val="left"/>
      <w:pPr>
        <w:ind w:left="3600" w:hanging="360"/>
      </w:pPr>
    </w:lvl>
    <w:lvl w:ilvl="5" w:tplc="33201093" w:tentative="1">
      <w:start w:val="1"/>
      <w:numFmt w:val="lowerRoman"/>
      <w:lvlText w:val="%6."/>
      <w:lvlJc w:val="right"/>
      <w:pPr>
        <w:ind w:left="4320" w:hanging="180"/>
      </w:pPr>
    </w:lvl>
    <w:lvl w:ilvl="6" w:tplc="33201093" w:tentative="1">
      <w:start w:val="1"/>
      <w:numFmt w:val="decimal"/>
      <w:lvlText w:val="%7."/>
      <w:lvlJc w:val="left"/>
      <w:pPr>
        <w:ind w:left="5040" w:hanging="360"/>
      </w:pPr>
    </w:lvl>
    <w:lvl w:ilvl="7" w:tplc="33201093" w:tentative="1">
      <w:start w:val="1"/>
      <w:numFmt w:val="lowerLetter"/>
      <w:lvlText w:val="%8."/>
      <w:lvlJc w:val="left"/>
      <w:pPr>
        <w:ind w:left="5760" w:hanging="360"/>
      </w:pPr>
    </w:lvl>
    <w:lvl w:ilvl="8" w:tplc="33201093" w:tentative="1">
      <w:start w:val="1"/>
      <w:numFmt w:val="lowerRoman"/>
      <w:lvlText w:val="%9."/>
      <w:lvlJc w:val="right"/>
      <w:pPr>
        <w:ind w:left="6480" w:hanging="180"/>
      </w:pPr>
    </w:lvl>
  </w:abstractNum>
  <w:abstractNum w:abstractNumId="42780289">
    <w:multiLevelType w:val="hybridMultilevel"/>
    <w:lvl w:ilvl="0" w:tplc="17809946">
      <w:start w:val="1"/>
      <w:numFmt w:val="decimal"/>
      <w:lvlText w:val="%1."/>
      <w:lvlJc w:val="left"/>
      <w:pPr>
        <w:ind w:left="720" w:hanging="360"/>
      </w:pPr>
    </w:lvl>
    <w:lvl w:ilvl="1" w:tplc="17809946" w:tentative="1">
      <w:start w:val="1"/>
      <w:numFmt w:val="lowerLetter"/>
      <w:lvlText w:val="%2."/>
      <w:lvlJc w:val="left"/>
      <w:pPr>
        <w:ind w:left="1440" w:hanging="360"/>
      </w:pPr>
    </w:lvl>
    <w:lvl w:ilvl="2" w:tplc="17809946" w:tentative="1">
      <w:start w:val="1"/>
      <w:numFmt w:val="lowerRoman"/>
      <w:lvlText w:val="%3."/>
      <w:lvlJc w:val="right"/>
      <w:pPr>
        <w:ind w:left="2160" w:hanging="180"/>
      </w:pPr>
    </w:lvl>
    <w:lvl w:ilvl="3" w:tplc="17809946" w:tentative="1">
      <w:start w:val="1"/>
      <w:numFmt w:val="decimal"/>
      <w:lvlText w:val="%4."/>
      <w:lvlJc w:val="left"/>
      <w:pPr>
        <w:ind w:left="2880" w:hanging="360"/>
      </w:pPr>
    </w:lvl>
    <w:lvl w:ilvl="4" w:tplc="17809946" w:tentative="1">
      <w:start w:val="1"/>
      <w:numFmt w:val="lowerLetter"/>
      <w:lvlText w:val="%5."/>
      <w:lvlJc w:val="left"/>
      <w:pPr>
        <w:ind w:left="3600" w:hanging="360"/>
      </w:pPr>
    </w:lvl>
    <w:lvl w:ilvl="5" w:tplc="17809946" w:tentative="1">
      <w:start w:val="1"/>
      <w:numFmt w:val="lowerRoman"/>
      <w:lvlText w:val="%6."/>
      <w:lvlJc w:val="right"/>
      <w:pPr>
        <w:ind w:left="4320" w:hanging="180"/>
      </w:pPr>
    </w:lvl>
    <w:lvl w:ilvl="6" w:tplc="17809946" w:tentative="1">
      <w:start w:val="1"/>
      <w:numFmt w:val="decimal"/>
      <w:lvlText w:val="%7."/>
      <w:lvlJc w:val="left"/>
      <w:pPr>
        <w:ind w:left="5040" w:hanging="360"/>
      </w:pPr>
    </w:lvl>
    <w:lvl w:ilvl="7" w:tplc="17809946" w:tentative="1">
      <w:start w:val="1"/>
      <w:numFmt w:val="lowerLetter"/>
      <w:lvlText w:val="%8."/>
      <w:lvlJc w:val="left"/>
      <w:pPr>
        <w:ind w:left="5760" w:hanging="360"/>
      </w:pPr>
    </w:lvl>
    <w:lvl w:ilvl="8" w:tplc="17809946" w:tentative="1">
      <w:start w:val="1"/>
      <w:numFmt w:val="lowerRoman"/>
      <w:lvlText w:val="%9."/>
      <w:lvlJc w:val="right"/>
      <w:pPr>
        <w:ind w:left="6480" w:hanging="180"/>
      </w:pPr>
    </w:lvl>
  </w:abstractNum>
  <w:abstractNum w:abstractNumId="42780288">
    <w:multiLevelType w:val="hybridMultilevel"/>
    <w:lvl w:ilvl="0" w:tplc="60214944">
      <w:start w:val="1"/>
      <w:numFmt w:val="decimal"/>
      <w:lvlText w:val="%1."/>
      <w:lvlJc w:val="left"/>
      <w:pPr>
        <w:ind w:left="720" w:hanging="360"/>
      </w:pPr>
    </w:lvl>
    <w:lvl w:ilvl="1" w:tplc="60214944" w:tentative="1">
      <w:start w:val="1"/>
      <w:numFmt w:val="lowerLetter"/>
      <w:lvlText w:val="%2."/>
      <w:lvlJc w:val="left"/>
      <w:pPr>
        <w:ind w:left="1440" w:hanging="360"/>
      </w:pPr>
    </w:lvl>
    <w:lvl w:ilvl="2" w:tplc="60214944" w:tentative="1">
      <w:start w:val="1"/>
      <w:numFmt w:val="lowerRoman"/>
      <w:lvlText w:val="%3."/>
      <w:lvlJc w:val="right"/>
      <w:pPr>
        <w:ind w:left="2160" w:hanging="180"/>
      </w:pPr>
    </w:lvl>
    <w:lvl w:ilvl="3" w:tplc="60214944" w:tentative="1">
      <w:start w:val="1"/>
      <w:numFmt w:val="decimal"/>
      <w:lvlText w:val="%4."/>
      <w:lvlJc w:val="left"/>
      <w:pPr>
        <w:ind w:left="2880" w:hanging="360"/>
      </w:pPr>
    </w:lvl>
    <w:lvl w:ilvl="4" w:tplc="60214944" w:tentative="1">
      <w:start w:val="1"/>
      <w:numFmt w:val="lowerLetter"/>
      <w:lvlText w:val="%5."/>
      <w:lvlJc w:val="left"/>
      <w:pPr>
        <w:ind w:left="3600" w:hanging="360"/>
      </w:pPr>
    </w:lvl>
    <w:lvl w:ilvl="5" w:tplc="60214944" w:tentative="1">
      <w:start w:val="1"/>
      <w:numFmt w:val="lowerRoman"/>
      <w:lvlText w:val="%6."/>
      <w:lvlJc w:val="right"/>
      <w:pPr>
        <w:ind w:left="4320" w:hanging="180"/>
      </w:pPr>
    </w:lvl>
    <w:lvl w:ilvl="6" w:tplc="60214944" w:tentative="1">
      <w:start w:val="1"/>
      <w:numFmt w:val="decimal"/>
      <w:lvlText w:val="%7."/>
      <w:lvlJc w:val="left"/>
      <w:pPr>
        <w:ind w:left="5040" w:hanging="360"/>
      </w:pPr>
    </w:lvl>
    <w:lvl w:ilvl="7" w:tplc="60214944" w:tentative="1">
      <w:start w:val="1"/>
      <w:numFmt w:val="lowerLetter"/>
      <w:lvlText w:val="%8."/>
      <w:lvlJc w:val="left"/>
      <w:pPr>
        <w:ind w:left="5760" w:hanging="360"/>
      </w:pPr>
    </w:lvl>
    <w:lvl w:ilvl="8" w:tplc="60214944" w:tentative="1">
      <w:start w:val="1"/>
      <w:numFmt w:val="lowerRoman"/>
      <w:lvlText w:val="%9."/>
      <w:lvlJc w:val="right"/>
      <w:pPr>
        <w:ind w:left="6480" w:hanging="180"/>
      </w:pPr>
    </w:lvl>
  </w:abstractNum>
  <w:abstractNum w:abstractNumId="42780287">
    <w:multiLevelType w:val="hybridMultilevel"/>
    <w:lvl w:ilvl="0" w:tplc="70756075">
      <w:start w:val="1"/>
      <w:numFmt w:val="decimal"/>
      <w:lvlText w:val="%1."/>
      <w:lvlJc w:val="left"/>
      <w:pPr>
        <w:ind w:left="720" w:hanging="360"/>
      </w:pPr>
    </w:lvl>
    <w:lvl w:ilvl="1" w:tplc="70756075" w:tentative="1">
      <w:start w:val="1"/>
      <w:numFmt w:val="lowerLetter"/>
      <w:lvlText w:val="%2."/>
      <w:lvlJc w:val="left"/>
      <w:pPr>
        <w:ind w:left="1440" w:hanging="360"/>
      </w:pPr>
    </w:lvl>
    <w:lvl w:ilvl="2" w:tplc="70756075" w:tentative="1">
      <w:start w:val="1"/>
      <w:numFmt w:val="lowerRoman"/>
      <w:lvlText w:val="%3."/>
      <w:lvlJc w:val="right"/>
      <w:pPr>
        <w:ind w:left="2160" w:hanging="180"/>
      </w:pPr>
    </w:lvl>
    <w:lvl w:ilvl="3" w:tplc="70756075" w:tentative="1">
      <w:start w:val="1"/>
      <w:numFmt w:val="decimal"/>
      <w:lvlText w:val="%4."/>
      <w:lvlJc w:val="left"/>
      <w:pPr>
        <w:ind w:left="2880" w:hanging="360"/>
      </w:pPr>
    </w:lvl>
    <w:lvl w:ilvl="4" w:tplc="70756075" w:tentative="1">
      <w:start w:val="1"/>
      <w:numFmt w:val="lowerLetter"/>
      <w:lvlText w:val="%5."/>
      <w:lvlJc w:val="left"/>
      <w:pPr>
        <w:ind w:left="3600" w:hanging="360"/>
      </w:pPr>
    </w:lvl>
    <w:lvl w:ilvl="5" w:tplc="70756075" w:tentative="1">
      <w:start w:val="1"/>
      <w:numFmt w:val="lowerRoman"/>
      <w:lvlText w:val="%6."/>
      <w:lvlJc w:val="right"/>
      <w:pPr>
        <w:ind w:left="4320" w:hanging="180"/>
      </w:pPr>
    </w:lvl>
    <w:lvl w:ilvl="6" w:tplc="70756075" w:tentative="1">
      <w:start w:val="1"/>
      <w:numFmt w:val="decimal"/>
      <w:lvlText w:val="%7."/>
      <w:lvlJc w:val="left"/>
      <w:pPr>
        <w:ind w:left="5040" w:hanging="360"/>
      </w:pPr>
    </w:lvl>
    <w:lvl w:ilvl="7" w:tplc="70756075" w:tentative="1">
      <w:start w:val="1"/>
      <w:numFmt w:val="lowerLetter"/>
      <w:lvlText w:val="%8."/>
      <w:lvlJc w:val="left"/>
      <w:pPr>
        <w:ind w:left="5760" w:hanging="360"/>
      </w:pPr>
    </w:lvl>
    <w:lvl w:ilvl="8" w:tplc="70756075" w:tentative="1">
      <w:start w:val="1"/>
      <w:numFmt w:val="lowerRoman"/>
      <w:lvlText w:val="%9."/>
      <w:lvlJc w:val="right"/>
      <w:pPr>
        <w:ind w:left="6480" w:hanging="180"/>
      </w:pPr>
    </w:lvl>
  </w:abstractNum>
  <w:abstractNum w:abstractNumId="42780286">
    <w:multiLevelType w:val="hybridMultilevel"/>
    <w:lvl w:ilvl="0" w:tplc="63338373">
      <w:start w:val="1"/>
      <w:numFmt w:val="decimal"/>
      <w:lvlText w:val="%1."/>
      <w:lvlJc w:val="left"/>
      <w:pPr>
        <w:ind w:left="720" w:hanging="360"/>
      </w:pPr>
    </w:lvl>
    <w:lvl w:ilvl="1" w:tplc="63338373" w:tentative="1">
      <w:start w:val="1"/>
      <w:numFmt w:val="lowerLetter"/>
      <w:lvlText w:val="%2."/>
      <w:lvlJc w:val="left"/>
      <w:pPr>
        <w:ind w:left="1440" w:hanging="360"/>
      </w:pPr>
    </w:lvl>
    <w:lvl w:ilvl="2" w:tplc="63338373" w:tentative="1">
      <w:start w:val="1"/>
      <w:numFmt w:val="lowerRoman"/>
      <w:lvlText w:val="%3."/>
      <w:lvlJc w:val="right"/>
      <w:pPr>
        <w:ind w:left="2160" w:hanging="180"/>
      </w:pPr>
    </w:lvl>
    <w:lvl w:ilvl="3" w:tplc="63338373" w:tentative="1">
      <w:start w:val="1"/>
      <w:numFmt w:val="decimal"/>
      <w:lvlText w:val="%4."/>
      <w:lvlJc w:val="left"/>
      <w:pPr>
        <w:ind w:left="2880" w:hanging="360"/>
      </w:pPr>
    </w:lvl>
    <w:lvl w:ilvl="4" w:tplc="63338373" w:tentative="1">
      <w:start w:val="1"/>
      <w:numFmt w:val="lowerLetter"/>
      <w:lvlText w:val="%5."/>
      <w:lvlJc w:val="left"/>
      <w:pPr>
        <w:ind w:left="3600" w:hanging="360"/>
      </w:pPr>
    </w:lvl>
    <w:lvl w:ilvl="5" w:tplc="63338373" w:tentative="1">
      <w:start w:val="1"/>
      <w:numFmt w:val="lowerRoman"/>
      <w:lvlText w:val="%6."/>
      <w:lvlJc w:val="right"/>
      <w:pPr>
        <w:ind w:left="4320" w:hanging="180"/>
      </w:pPr>
    </w:lvl>
    <w:lvl w:ilvl="6" w:tplc="63338373" w:tentative="1">
      <w:start w:val="1"/>
      <w:numFmt w:val="decimal"/>
      <w:lvlText w:val="%7."/>
      <w:lvlJc w:val="left"/>
      <w:pPr>
        <w:ind w:left="5040" w:hanging="360"/>
      </w:pPr>
    </w:lvl>
    <w:lvl w:ilvl="7" w:tplc="63338373" w:tentative="1">
      <w:start w:val="1"/>
      <w:numFmt w:val="lowerLetter"/>
      <w:lvlText w:val="%8."/>
      <w:lvlJc w:val="left"/>
      <w:pPr>
        <w:ind w:left="5760" w:hanging="360"/>
      </w:pPr>
    </w:lvl>
    <w:lvl w:ilvl="8" w:tplc="63338373" w:tentative="1">
      <w:start w:val="1"/>
      <w:numFmt w:val="lowerRoman"/>
      <w:lvlText w:val="%9."/>
      <w:lvlJc w:val="right"/>
      <w:pPr>
        <w:ind w:left="6480" w:hanging="180"/>
      </w:pPr>
    </w:lvl>
  </w:abstractNum>
  <w:abstractNum w:abstractNumId="42780285">
    <w:multiLevelType w:val="hybridMultilevel"/>
    <w:lvl w:ilvl="0" w:tplc="19232035">
      <w:start w:val="1"/>
      <w:numFmt w:val="decimal"/>
      <w:lvlText w:val="%1."/>
      <w:lvlJc w:val="left"/>
      <w:pPr>
        <w:ind w:left="720" w:hanging="360"/>
      </w:pPr>
    </w:lvl>
    <w:lvl w:ilvl="1" w:tplc="19232035" w:tentative="1">
      <w:start w:val="1"/>
      <w:numFmt w:val="lowerLetter"/>
      <w:lvlText w:val="%2."/>
      <w:lvlJc w:val="left"/>
      <w:pPr>
        <w:ind w:left="1440" w:hanging="360"/>
      </w:pPr>
    </w:lvl>
    <w:lvl w:ilvl="2" w:tplc="19232035" w:tentative="1">
      <w:start w:val="1"/>
      <w:numFmt w:val="lowerRoman"/>
      <w:lvlText w:val="%3."/>
      <w:lvlJc w:val="right"/>
      <w:pPr>
        <w:ind w:left="2160" w:hanging="180"/>
      </w:pPr>
    </w:lvl>
    <w:lvl w:ilvl="3" w:tplc="19232035" w:tentative="1">
      <w:start w:val="1"/>
      <w:numFmt w:val="decimal"/>
      <w:lvlText w:val="%4."/>
      <w:lvlJc w:val="left"/>
      <w:pPr>
        <w:ind w:left="2880" w:hanging="360"/>
      </w:pPr>
    </w:lvl>
    <w:lvl w:ilvl="4" w:tplc="19232035" w:tentative="1">
      <w:start w:val="1"/>
      <w:numFmt w:val="lowerLetter"/>
      <w:lvlText w:val="%5."/>
      <w:lvlJc w:val="left"/>
      <w:pPr>
        <w:ind w:left="3600" w:hanging="360"/>
      </w:pPr>
    </w:lvl>
    <w:lvl w:ilvl="5" w:tplc="19232035" w:tentative="1">
      <w:start w:val="1"/>
      <w:numFmt w:val="lowerRoman"/>
      <w:lvlText w:val="%6."/>
      <w:lvlJc w:val="right"/>
      <w:pPr>
        <w:ind w:left="4320" w:hanging="180"/>
      </w:pPr>
    </w:lvl>
    <w:lvl w:ilvl="6" w:tplc="19232035" w:tentative="1">
      <w:start w:val="1"/>
      <w:numFmt w:val="decimal"/>
      <w:lvlText w:val="%7."/>
      <w:lvlJc w:val="left"/>
      <w:pPr>
        <w:ind w:left="5040" w:hanging="360"/>
      </w:pPr>
    </w:lvl>
    <w:lvl w:ilvl="7" w:tplc="19232035" w:tentative="1">
      <w:start w:val="1"/>
      <w:numFmt w:val="lowerLetter"/>
      <w:lvlText w:val="%8."/>
      <w:lvlJc w:val="left"/>
      <w:pPr>
        <w:ind w:left="5760" w:hanging="360"/>
      </w:pPr>
    </w:lvl>
    <w:lvl w:ilvl="8" w:tplc="19232035" w:tentative="1">
      <w:start w:val="1"/>
      <w:numFmt w:val="lowerRoman"/>
      <w:lvlText w:val="%9."/>
      <w:lvlJc w:val="right"/>
      <w:pPr>
        <w:ind w:left="6480" w:hanging="180"/>
      </w:pPr>
    </w:lvl>
  </w:abstractNum>
  <w:abstractNum w:abstractNumId="42780284">
    <w:multiLevelType w:val="hybridMultilevel"/>
    <w:lvl w:ilvl="0" w:tplc="87382273">
      <w:start w:val="1"/>
      <w:numFmt w:val="decimal"/>
      <w:lvlText w:val="%1."/>
      <w:lvlJc w:val="left"/>
      <w:pPr>
        <w:ind w:left="720" w:hanging="360"/>
      </w:pPr>
    </w:lvl>
    <w:lvl w:ilvl="1" w:tplc="87382273" w:tentative="1">
      <w:start w:val="1"/>
      <w:numFmt w:val="lowerLetter"/>
      <w:lvlText w:val="%2."/>
      <w:lvlJc w:val="left"/>
      <w:pPr>
        <w:ind w:left="1440" w:hanging="360"/>
      </w:pPr>
    </w:lvl>
    <w:lvl w:ilvl="2" w:tplc="87382273" w:tentative="1">
      <w:start w:val="1"/>
      <w:numFmt w:val="lowerRoman"/>
      <w:lvlText w:val="%3."/>
      <w:lvlJc w:val="right"/>
      <w:pPr>
        <w:ind w:left="2160" w:hanging="180"/>
      </w:pPr>
    </w:lvl>
    <w:lvl w:ilvl="3" w:tplc="87382273" w:tentative="1">
      <w:start w:val="1"/>
      <w:numFmt w:val="decimal"/>
      <w:lvlText w:val="%4."/>
      <w:lvlJc w:val="left"/>
      <w:pPr>
        <w:ind w:left="2880" w:hanging="360"/>
      </w:pPr>
    </w:lvl>
    <w:lvl w:ilvl="4" w:tplc="87382273" w:tentative="1">
      <w:start w:val="1"/>
      <w:numFmt w:val="lowerLetter"/>
      <w:lvlText w:val="%5."/>
      <w:lvlJc w:val="left"/>
      <w:pPr>
        <w:ind w:left="3600" w:hanging="360"/>
      </w:pPr>
    </w:lvl>
    <w:lvl w:ilvl="5" w:tplc="87382273" w:tentative="1">
      <w:start w:val="1"/>
      <w:numFmt w:val="lowerRoman"/>
      <w:lvlText w:val="%6."/>
      <w:lvlJc w:val="right"/>
      <w:pPr>
        <w:ind w:left="4320" w:hanging="180"/>
      </w:pPr>
    </w:lvl>
    <w:lvl w:ilvl="6" w:tplc="87382273" w:tentative="1">
      <w:start w:val="1"/>
      <w:numFmt w:val="decimal"/>
      <w:lvlText w:val="%7."/>
      <w:lvlJc w:val="left"/>
      <w:pPr>
        <w:ind w:left="5040" w:hanging="360"/>
      </w:pPr>
    </w:lvl>
    <w:lvl w:ilvl="7" w:tplc="87382273" w:tentative="1">
      <w:start w:val="1"/>
      <w:numFmt w:val="lowerLetter"/>
      <w:lvlText w:val="%8."/>
      <w:lvlJc w:val="left"/>
      <w:pPr>
        <w:ind w:left="5760" w:hanging="360"/>
      </w:pPr>
    </w:lvl>
    <w:lvl w:ilvl="8" w:tplc="87382273" w:tentative="1">
      <w:start w:val="1"/>
      <w:numFmt w:val="lowerRoman"/>
      <w:lvlText w:val="%9."/>
      <w:lvlJc w:val="right"/>
      <w:pPr>
        <w:ind w:left="6480" w:hanging="180"/>
      </w:pPr>
    </w:lvl>
  </w:abstractNum>
  <w:abstractNum w:abstractNumId="42780283">
    <w:multiLevelType w:val="hybridMultilevel"/>
    <w:lvl w:ilvl="0" w:tplc="90241360">
      <w:start w:val="1"/>
      <w:numFmt w:val="decimal"/>
      <w:lvlText w:val="%1."/>
      <w:lvlJc w:val="left"/>
      <w:pPr>
        <w:ind w:left="720" w:hanging="360"/>
      </w:pPr>
    </w:lvl>
    <w:lvl w:ilvl="1" w:tplc="90241360" w:tentative="1">
      <w:start w:val="1"/>
      <w:numFmt w:val="lowerLetter"/>
      <w:lvlText w:val="%2."/>
      <w:lvlJc w:val="left"/>
      <w:pPr>
        <w:ind w:left="1440" w:hanging="360"/>
      </w:pPr>
    </w:lvl>
    <w:lvl w:ilvl="2" w:tplc="90241360" w:tentative="1">
      <w:start w:val="1"/>
      <w:numFmt w:val="lowerRoman"/>
      <w:lvlText w:val="%3."/>
      <w:lvlJc w:val="right"/>
      <w:pPr>
        <w:ind w:left="2160" w:hanging="180"/>
      </w:pPr>
    </w:lvl>
    <w:lvl w:ilvl="3" w:tplc="90241360" w:tentative="1">
      <w:start w:val="1"/>
      <w:numFmt w:val="decimal"/>
      <w:lvlText w:val="%4."/>
      <w:lvlJc w:val="left"/>
      <w:pPr>
        <w:ind w:left="2880" w:hanging="360"/>
      </w:pPr>
    </w:lvl>
    <w:lvl w:ilvl="4" w:tplc="90241360" w:tentative="1">
      <w:start w:val="1"/>
      <w:numFmt w:val="lowerLetter"/>
      <w:lvlText w:val="%5."/>
      <w:lvlJc w:val="left"/>
      <w:pPr>
        <w:ind w:left="3600" w:hanging="360"/>
      </w:pPr>
    </w:lvl>
    <w:lvl w:ilvl="5" w:tplc="90241360" w:tentative="1">
      <w:start w:val="1"/>
      <w:numFmt w:val="lowerRoman"/>
      <w:lvlText w:val="%6."/>
      <w:lvlJc w:val="right"/>
      <w:pPr>
        <w:ind w:left="4320" w:hanging="180"/>
      </w:pPr>
    </w:lvl>
    <w:lvl w:ilvl="6" w:tplc="90241360" w:tentative="1">
      <w:start w:val="1"/>
      <w:numFmt w:val="decimal"/>
      <w:lvlText w:val="%7."/>
      <w:lvlJc w:val="left"/>
      <w:pPr>
        <w:ind w:left="5040" w:hanging="360"/>
      </w:pPr>
    </w:lvl>
    <w:lvl w:ilvl="7" w:tplc="90241360" w:tentative="1">
      <w:start w:val="1"/>
      <w:numFmt w:val="lowerLetter"/>
      <w:lvlText w:val="%8."/>
      <w:lvlJc w:val="left"/>
      <w:pPr>
        <w:ind w:left="5760" w:hanging="360"/>
      </w:pPr>
    </w:lvl>
    <w:lvl w:ilvl="8" w:tplc="90241360" w:tentative="1">
      <w:start w:val="1"/>
      <w:numFmt w:val="lowerRoman"/>
      <w:lvlText w:val="%9."/>
      <w:lvlJc w:val="right"/>
      <w:pPr>
        <w:ind w:left="6480" w:hanging="180"/>
      </w:pPr>
    </w:lvl>
  </w:abstractNum>
  <w:abstractNum w:abstractNumId="42780282">
    <w:multiLevelType w:val="hybridMultilevel"/>
    <w:lvl w:ilvl="0" w:tplc="79453777">
      <w:start w:val="1"/>
      <w:numFmt w:val="decimal"/>
      <w:lvlText w:val="%1."/>
      <w:lvlJc w:val="left"/>
      <w:pPr>
        <w:ind w:left="720" w:hanging="360"/>
      </w:pPr>
    </w:lvl>
    <w:lvl w:ilvl="1" w:tplc="79453777" w:tentative="1">
      <w:start w:val="1"/>
      <w:numFmt w:val="lowerLetter"/>
      <w:lvlText w:val="%2."/>
      <w:lvlJc w:val="left"/>
      <w:pPr>
        <w:ind w:left="1440" w:hanging="360"/>
      </w:pPr>
    </w:lvl>
    <w:lvl w:ilvl="2" w:tplc="79453777" w:tentative="1">
      <w:start w:val="1"/>
      <w:numFmt w:val="lowerRoman"/>
      <w:lvlText w:val="%3."/>
      <w:lvlJc w:val="right"/>
      <w:pPr>
        <w:ind w:left="2160" w:hanging="180"/>
      </w:pPr>
    </w:lvl>
    <w:lvl w:ilvl="3" w:tplc="79453777" w:tentative="1">
      <w:start w:val="1"/>
      <w:numFmt w:val="decimal"/>
      <w:lvlText w:val="%4."/>
      <w:lvlJc w:val="left"/>
      <w:pPr>
        <w:ind w:left="2880" w:hanging="360"/>
      </w:pPr>
    </w:lvl>
    <w:lvl w:ilvl="4" w:tplc="79453777" w:tentative="1">
      <w:start w:val="1"/>
      <w:numFmt w:val="lowerLetter"/>
      <w:lvlText w:val="%5."/>
      <w:lvlJc w:val="left"/>
      <w:pPr>
        <w:ind w:left="3600" w:hanging="360"/>
      </w:pPr>
    </w:lvl>
    <w:lvl w:ilvl="5" w:tplc="79453777" w:tentative="1">
      <w:start w:val="1"/>
      <w:numFmt w:val="lowerRoman"/>
      <w:lvlText w:val="%6."/>
      <w:lvlJc w:val="right"/>
      <w:pPr>
        <w:ind w:left="4320" w:hanging="180"/>
      </w:pPr>
    </w:lvl>
    <w:lvl w:ilvl="6" w:tplc="79453777" w:tentative="1">
      <w:start w:val="1"/>
      <w:numFmt w:val="decimal"/>
      <w:lvlText w:val="%7."/>
      <w:lvlJc w:val="left"/>
      <w:pPr>
        <w:ind w:left="5040" w:hanging="360"/>
      </w:pPr>
    </w:lvl>
    <w:lvl w:ilvl="7" w:tplc="79453777" w:tentative="1">
      <w:start w:val="1"/>
      <w:numFmt w:val="lowerLetter"/>
      <w:lvlText w:val="%8."/>
      <w:lvlJc w:val="left"/>
      <w:pPr>
        <w:ind w:left="5760" w:hanging="360"/>
      </w:pPr>
    </w:lvl>
    <w:lvl w:ilvl="8" w:tplc="79453777" w:tentative="1">
      <w:start w:val="1"/>
      <w:numFmt w:val="lowerRoman"/>
      <w:lvlText w:val="%9."/>
      <w:lvlJc w:val="right"/>
      <w:pPr>
        <w:ind w:left="6480" w:hanging="180"/>
      </w:pPr>
    </w:lvl>
  </w:abstractNum>
  <w:abstractNum w:abstractNumId="42780281">
    <w:multiLevelType w:val="hybridMultilevel"/>
    <w:lvl w:ilvl="0" w:tplc="33171753">
      <w:start w:val="1"/>
      <w:numFmt w:val="decimal"/>
      <w:lvlText w:val="%1."/>
      <w:lvlJc w:val="left"/>
      <w:pPr>
        <w:ind w:left="720" w:hanging="360"/>
      </w:pPr>
    </w:lvl>
    <w:lvl w:ilvl="1" w:tplc="33171753" w:tentative="1">
      <w:start w:val="1"/>
      <w:numFmt w:val="lowerLetter"/>
      <w:lvlText w:val="%2."/>
      <w:lvlJc w:val="left"/>
      <w:pPr>
        <w:ind w:left="1440" w:hanging="360"/>
      </w:pPr>
    </w:lvl>
    <w:lvl w:ilvl="2" w:tplc="33171753" w:tentative="1">
      <w:start w:val="1"/>
      <w:numFmt w:val="lowerRoman"/>
      <w:lvlText w:val="%3."/>
      <w:lvlJc w:val="right"/>
      <w:pPr>
        <w:ind w:left="2160" w:hanging="180"/>
      </w:pPr>
    </w:lvl>
    <w:lvl w:ilvl="3" w:tplc="33171753" w:tentative="1">
      <w:start w:val="1"/>
      <w:numFmt w:val="decimal"/>
      <w:lvlText w:val="%4."/>
      <w:lvlJc w:val="left"/>
      <w:pPr>
        <w:ind w:left="2880" w:hanging="360"/>
      </w:pPr>
    </w:lvl>
    <w:lvl w:ilvl="4" w:tplc="33171753" w:tentative="1">
      <w:start w:val="1"/>
      <w:numFmt w:val="lowerLetter"/>
      <w:lvlText w:val="%5."/>
      <w:lvlJc w:val="left"/>
      <w:pPr>
        <w:ind w:left="3600" w:hanging="360"/>
      </w:pPr>
    </w:lvl>
    <w:lvl w:ilvl="5" w:tplc="33171753" w:tentative="1">
      <w:start w:val="1"/>
      <w:numFmt w:val="lowerRoman"/>
      <w:lvlText w:val="%6."/>
      <w:lvlJc w:val="right"/>
      <w:pPr>
        <w:ind w:left="4320" w:hanging="180"/>
      </w:pPr>
    </w:lvl>
    <w:lvl w:ilvl="6" w:tplc="33171753" w:tentative="1">
      <w:start w:val="1"/>
      <w:numFmt w:val="decimal"/>
      <w:lvlText w:val="%7."/>
      <w:lvlJc w:val="left"/>
      <w:pPr>
        <w:ind w:left="5040" w:hanging="360"/>
      </w:pPr>
    </w:lvl>
    <w:lvl w:ilvl="7" w:tplc="33171753" w:tentative="1">
      <w:start w:val="1"/>
      <w:numFmt w:val="lowerLetter"/>
      <w:lvlText w:val="%8."/>
      <w:lvlJc w:val="left"/>
      <w:pPr>
        <w:ind w:left="5760" w:hanging="360"/>
      </w:pPr>
    </w:lvl>
    <w:lvl w:ilvl="8" w:tplc="33171753" w:tentative="1">
      <w:start w:val="1"/>
      <w:numFmt w:val="lowerRoman"/>
      <w:lvlText w:val="%9."/>
      <w:lvlJc w:val="right"/>
      <w:pPr>
        <w:ind w:left="6480" w:hanging="180"/>
      </w:pPr>
    </w:lvl>
  </w:abstractNum>
  <w:abstractNum w:abstractNumId="42780280">
    <w:multiLevelType w:val="hybridMultilevel"/>
    <w:lvl w:ilvl="0" w:tplc="23179091">
      <w:start w:val="1"/>
      <w:numFmt w:val="decimal"/>
      <w:lvlText w:val="%1."/>
      <w:lvlJc w:val="left"/>
      <w:pPr>
        <w:ind w:left="720" w:hanging="360"/>
      </w:pPr>
    </w:lvl>
    <w:lvl w:ilvl="1" w:tplc="23179091" w:tentative="1">
      <w:start w:val="1"/>
      <w:numFmt w:val="lowerLetter"/>
      <w:lvlText w:val="%2."/>
      <w:lvlJc w:val="left"/>
      <w:pPr>
        <w:ind w:left="1440" w:hanging="360"/>
      </w:pPr>
    </w:lvl>
    <w:lvl w:ilvl="2" w:tplc="23179091" w:tentative="1">
      <w:start w:val="1"/>
      <w:numFmt w:val="lowerRoman"/>
      <w:lvlText w:val="%3."/>
      <w:lvlJc w:val="right"/>
      <w:pPr>
        <w:ind w:left="2160" w:hanging="180"/>
      </w:pPr>
    </w:lvl>
    <w:lvl w:ilvl="3" w:tplc="23179091" w:tentative="1">
      <w:start w:val="1"/>
      <w:numFmt w:val="decimal"/>
      <w:lvlText w:val="%4."/>
      <w:lvlJc w:val="left"/>
      <w:pPr>
        <w:ind w:left="2880" w:hanging="360"/>
      </w:pPr>
    </w:lvl>
    <w:lvl w:ilvl="4" w:tplc="23179091" w:tentative="1">
      <w:start w:val="1"/>
      <w:numFmt w:val="lowerLetter"/>
      <w:lvlText w:val="%5."/>
      <w:lvlJc w:val="left"/>
      <w:pPr>
        <w:ind w:left="3600" w:hanging="360"/>
      </w:pPr>
    </w:lvl>
    <w:lvl w:ilvl="5" w:tplc="23179091" w:tentative="1">
      <w:start w:val="1"/>
      <w:numFmt w:val="lowerRoman"/>
      <w:lvlText w:val="%6."/>
      <w:lvlJc w:val="right"/>
      <w:pPr>
        <w:ind w:left="4320" w:hanging="180"/>
      </w:pPr>
    </w:lvl>
    <w:lvl w:ilvl="6" w:tplc="23179091" w:tentative="1">
      <w:start w:val="1"/>
      <w:numFmt w:val="decimal"/>
      <w:lvlText w:val="%7."/>
      <w:lvlJc w:val="left"/>
      <w:pPr>
        <w:ind w:left="5040" w:hanging="360"/>
      </w:pPr>
    </w:lvl>
    <w:lvl w:ilvl="7" w:tplc="23179091" w:tentative="1">
      <w:start w:val="1"/>
      <w:numFmt w:val="lowerLetter"/>
      <w:lvlText w:val="%8."/>
      <w:lvlJc w:val="left"/>
      <w:pPr>
        <w:ind w:left="5760" w:hanging="360"/>
      </w:pPr>
    </w:lvl>
    <w:lvl w:ilvl="8" w:tplc="23179091" w:tentative="1">
      <w:start w:val="1"/>
      <w:numFmt w:val="lowerRoman"/>
      <w:lvlText w:val="%9."/>
      <w:lvlJc w:val="right"/>
      <w:pPr>
        <w:ind w:left="6480" w:hanging="180"/>
      </w:pPr>
    </w:lvl>
  </w:abstractNum>
  <w:abstractNum w:abstractNumId="42780279">
    <w:multiLevelType w:val="hybridMultilevel"/>
    <w:lvl w:ilvl="0" w:tplc="73753960">
      <w:start w:val="1"/>
      <w:numFmt w:val="decimal"/>
      <w:lvlText w:val="%1."/>
      <w:lvlJc w:val="left"/>
      <w:pPr>
        <w:ind w:left="720" w:hanging="360"/>
      </w:pPr>
    </w:lvl>
    <w:lvl w:ilvl="1" w:tplc="73753960" w:tentative="1">
      <w:start w:val="1"/>
      <w:numFmt w:val="lowerLetter"/>
      <w:lvlText w:val="%2."/>
      <w:lvlJc w:val="left"/>
      <w:pPr>
        <w:ind w:left="1440" w:hanging="360"/>
      </w:pPr>
    </w:lvl>
    <w:lvl w:ilvl="2" w:tplc="73753960" w:tentative="1">
      <w:start w:val="1"/>
      <w:numFmt w:val="lowerRoman"/>
      <w:lvlText w:val="%3."/>
      <w:lvlJc w:val="right"/>
      <w:pPr>
        <w:ind w:left="2160" w:hanging="180"/>
      </w:pPr>
    </w:lvl>
    <w:lvl w:ilvl="3" w:tplc="73753960" w:tentative="1">
      <w:start w:val="1"/>
      <w:numFmt w:val="decimal"/>
      <w:lvlText w:val="%4."/>
      <w:lvlJc w:val="left"/>
      <w:pPr>
        <w:ind w:left="2880" w:hanging="360"/>
      </w:pPr>
    </w:lvl>
    <w:lvl w:ilvl="4" w:tplc="73753960" w:tentative="1">
      <w:start w:val="1"/>
      <w:numFmt w:val="lowerLetter"/>
      <w:lvlText w:val="%5."/>
      <w:lvlJc w:val="left"/>
      <w:pPr>
        <w:ind w:left="3600" w:hanging="360"/>
      </w:pPr>
    </w:lvl>
    <w:lvl w:ilvl="5" w:tplc="73753960" w:tentative="1">
      <w:start w:val="1"/>
      <w:numFmt w:val="lowerRoman"/>
      <w:lvlText w:val="%6."/>
      <w:lvlJc w:val="right"/>
      <w:pPr>
        <w:ind w:left="4320" w:hanging="180"/>
      </w:pPr>
    </w:lvl>
    <w:lvl w:ilvl="6" w:tplc="73753960" w:tentative="1">
      <w:start w:val="1"/>
      <w:numFmt w:val="decimal"/>
      <w:lvlText w:val="%7."/>
      <w:lvlJc w:val="left"/>
      <w:pPr>
        <w:ind w:left="5040" w:hanging="360"/>
      </w:pPr>
    </w:lvl>
    <w:lvl w:ilvl="7" w:tplc="73753960" w:tentative="1">
      <w:start w:val="1"/>
      <w:numFmt w:val="lowerLetter"/>
      <w:lvlText w:val="%8."/>
      <w:lvlJc w:val="left"/>
      <w:pPr>
        <w:ind w:left="5760" w:hanging="360"/>
      </w:pPr>
    </w:lvl>
    <w:lvl w:ilvl="8" w:tplc="73753960" w:tentative="1">
      <w:start w:val="1"/>
      <w:numFmt w:val="lowerRoman"/>
      <w:lvlText w:val="%9."/>
      <w:lvlJc w:val="right"/>
      <w:pPr>
        <w:ind w:left="6480" w:hanging="180"/>
      </w:pPr>
    </w:lvl>
  </w:abstractNum>
  <w:abstractNum w:abstractNumId="42780278">
    <w:multiLevelType w:val="hybridMultilevel"/>
    <w:lvl w:ilvl="0" w:tplc="51730175">
      <w:start w:val="1"/>
      <w:numFmt w:val="decimal"/>
      <w:lvlText w:val="%1."/>
      <w:lvlJc w:val="left"/>
      <w:pPr>
        <w:ind w:left="720" w:hanging="360"/>
      </w:pPr>
    </w:lvl>
    <w:lvl w:ilvl="1" w:tplc="51730175" w:tentative="1">
      <w:start w:val="1"/>
      <w:numFmt w:val="lowerLetter"/>
      <w:lvlText w:val="%2."/>
      <w:lvlJc w:val="left"/>
      <w:pPr>
        <w:ind w:left="1440" w:hanging="360"/>
      </w:pPr>
    </w:lvl>
    <w:lvl w:ilvl="2" w:tplc="51730175" w:tentative="1">
      <w:start w:val="1"/>
      <w:numFmt w:val="lowerRoman"/>
      <w:lvlText w:val="%3."/>
      <w:lvlJc w:val="right"/>
      <w:pPr>
        <w:ind w:left="2160" w:hanging="180"/>
      </w:pPr>
    </w:lvl>
    <w:lvl w:ilvl="3" w:tplc="51730175" w:tentative="1">
      <w:start w:val="1"/>
      <w:numFmt w:val="decimal"/>
      <w:lvlText w:val="%4."/>
      <w:lvlJc w:val="left"/>
      <w:pPr>
        <w:ind w:left="2880" w:hanging="360"/>
      </w:pPr>
    </w:lvl>
    <w:lvl w:ilvl="4" w:tplc="51730175" w:tentative="1">
      <w:start w:val="1"/>
      <w:numFmt w:val="lowerLetter"/>
      <w:lvlText w:val="%5."/>
      <w:lvlJc w:val="left"/>
      <w:pPr>
        <w:ind w:left="3600" w:hanging="360"/>
      </w:pPr>
    </w:lvl>
    <w:lvl w:ilvl="5" w:tplc="51730175" w:tentative="1">
      <w:start w:val="1"/>
      <w:numFmt w:val="lowerRoman"/>
      <w:lvlText w:val="%6."/>
      <w:lvlJc w:val="right"/>
      <w:pPr>
        <w:ind w:left="4320" w:hanging="180"/>
      </w:pPr>
    </w:lvl>
    <w:lvl w:ilvl="6" w:tplc="51730175" w:tentative="1">
      <w:start w:val="1"/>
      <w:numFmt w:val="decimal"/>
      <w:lvlText w:val="%7."/>
      <w:lvlJc w:val="left"/>
      <w:pPr>
        <w:ind w:left="5040" w:hanging="360"/>
      </w:pPr>
    </w:lvl>
    <w:lvl w:ilvl="7" w:tplc="51730175" w:tentative="1">
      <w:start w:val="1"/>
      <w:numFmt w:val="lowerLetter"/>
      <w:lvlText w:val="%8."/>
      <w:lvlJc w:val="left"/>
      <w:pPr>
        <w:ind w:left="5760" w:hanging="360"/>
      </w:pPr>
    </w:lvl>
    <w:lvl w:ilvl="8" w:tplc="51730175" w:tentative="1">
      <w:start w:val="1"/>
      <w:numFmt w:val="lowerRoman"/>
      <w:lvlText w:val="%9."/>
      <w:lvlJc w:val="right"/>
      <w:pPr>
        <w:ind w:left="6480" w:hanging="180"/>
      </w:pPr>
    </w:lvl>
  </w:abstractNum>
  <w:abstractNum w:abstractNumId="42780277">
    <w:multiLevelType w:val="hybridMultilevel"/>
    <w:lvl w:ilvl="0" w:tplc="19624906">
      <w:start w:val="1"/>
      <w:numFmt w:val="decimal"/>
      <w:lvlText w:val="%1."/>
      <w:lvlJc w:val="left"/>
      <w:pPr>
        <w:ind w:left="720" w:hanging="360"/>
      </w:pPr>
    </w:lvl>
    <w:lvl w:ilvl="1" w:tplc="19624906" w:tentative="1">
      <w:start w:val="1"/>
      <w:numFmt w:val="lowerLetter"/>
      <w:lvlText w:val="%2."/>
      <w:lvlJc w:val="left"/>
      <w:pPr>
        <w:ind w:left="1440" w:hanging="360"/>
      </w:pPr>
    </w:lvl>
    <w:lvl w:ilvl="2" w:tplc="19624906" w:tentative="1">
      <w:start w:val="1"/>
      <w:numFmt w:val="lowerRoman"/>
      <w:lvlText w:val="%3."/>
      <w:lvlJc w:val="right"/>
      <w:pPr>
        <w:ind w:left="2160" w:hanging="180"/>
      </w:pPr>
    </w:lvl>
    <w:lvl w:ilvl="3" w:tplc="19624906" w:tentative="1">
      <w:start w:val="1"/>
      <w:numFmt w:val="decimal"/>
      <w:lvlText w:val="%4."/>
      <w:lvlJc w:val="left"/>
      <w:pPr>
        <w:ind w:left="2880" w:hanging="360"/>
      </w:pPr>
    </w:lvl>
    <w:lvl w:ilvl="4" w:tplc="19624906" w:tentative="1">
      <w:start w:val="1"/>
      <w:numFmt w:val="lowerLetter"/>
      <w:lvlText w:val="%5."/>
      <w:lvlJc w:val="left"/>
      <w:pPr>
        <w:ind w:left="3600" w:hanging="360"/>
      </w:pPr>
    </w:lvl>
    <w:lvl w:ilvl="5" w:tplc="19624906" w:tentative="1">
      <w:start w:val="1"/>
      <w:numFmt w:val="lowerRoman"/>
      <w:lvlText w:val="%6."/>
      <w:lvlJc w:val="right"/>
      <w:pPr>
        <w:ind w:left="4320" w:hanging="180"/>
      </w:pPr>
    </w:lvl>
    <w:lvl w:ilvl="6" w:tplc="19624906" w:tentative="1">
      <w:start w:val="1"/>
      <w:numFmt w:val="decimal"/>
      <w:lvlText w:val="%7."/>
      <w:lvlJc w:val="left"/>
      <w:pPr>
        <w:ind w:left="5040" w:hanging="360"/>
      </w:pPr>
    </w:lvl>
    <w:lvl w:ilvl="7" w:tplc="19624906" w:tentative="1">
      <w:start w:val="1"/>
      <w:numFmt w:val="lowerLetter"/>
      <w:lvlText w:val="%8."/>
      <w:lvlJc w:val="left"/>
      <w:pPr>
        <w:ind w:left="5760" w:hanging="360"/>
      </w:pPr>
    </w:lvl>
    <w:lvl w:ilvl="8" w:tplc="19624906" w:tentative="1">
      <w:start w:val="1"/>
      <w:numFmt w:val="lowerRoman"/>
      <w:lvlText w:val="%9."/>
      <w:lvlJc w:val="right"/>
      <w:pPr>
        <w:ind w:left="6480" w:hanging="180"/>
      </w:pPr>
    </w:lvl>
  </w:abstractNum>
  <w:abstractNum w:abstractNumId="42780276">
    <w:multiLevelType w:val="hybridMultilevel"/>
    <w:lvl w:ilvl="0" w:tplc="29508218">
      <w:start w:val="1"/>
      <w:numFmt w:val="decimal"/>
      <w:lvlText w:val="%1."/>
      <w:lvlJc w:val="left"/>
      <w:pPr>
        <w:ind w:left="720" w:hanging="360"/>
      </w:pPr>
    </w:lvl>
    <w:lvl w:ilvl="1" w:tplc="29508218" w:tentative="1">
      <w:start w:val="1"/>
      <w:numFmt w:val="lowerLetter"/>
      <w:lvlText w:val="%2."/>
      <w:lvlJc w:val="left"/>
      <w:pPr>
        <w:ind w:left="1440" w:hanging="360"/>
      </w:pPr>
    </w:lvl>
    <w:lvl w:ilvl="2" w:tplc="29508218" w:tentative="1">
      <w:start w:val="1"/>
      <w:numFmt w:val="lowerRoman"/>
      <w:lvlText w:val="%3."/>
      <w:lvlJc w:val="right"/>
      <w:pPr>
        <w:ind w:left="2160" w:hanging="180"/>
      </w:pPr>
    </w:lvl>
    <w:lvl w:ilvl="3" w:tplc="29508218" w:tentative="1">
      <w:start w:val="1"/>
      <w:numFmt w:val="decimal"/>
      <w:lvlText w:val="%4."/>
      <w:lvlJc w:val="left"/>
      <w:pPr>
        <w:ind w:left="2880" w:hanging="360"/>
      </w:pPr>
    </w:lvl>
    <w:lvl w:ilvl="4" w:tplc="29508218" w:tentative="1">
      <w:start w:val="1"/>
      <w:numFmt w:val="lowerLetter"/>
      <w:lvlText w:val="%5."/>
      <w:lvlJc w:val="left"/>
      <w:pPr>
        <w:ind w:left="3600" w:hanging="360"/>
      </w:pPr>
    </w:lvl>
    <w:lvl w:ilvl="5" w:tplc="29508218" w:tentative="1">
      <w:start w:val="1"/>
      <w:numFmt w:val="lowerRoman"/>
      <w:lvlText w:val="%6."/>
      <w:lvlJc w:val="right"/>
      <w:pPr>
        <w:ind w:left="4320" w:hanging="180"/>
      </w:pPr>
    </w:lvl>
    <w:lvl w:ilvl="6" w:tplc="29508218" w:tentative="1">
      <w:start w:val="1"/>
      <w:numFmt w:val="decimal"/>
      <w:lvlText w:val="%7."/>
      <w:lvlJc w:val="left"/>
      <w:pPr>
        <w:ind w:left="5040" w:hanging="360"/>
      </w:pPr>
    </w:lvl>
    <w:lvl w:ilvl="7" w:tplc="29508218" w:tentative="1">
      <w:start w:val="1"/>
      <w:numFmt w:val="lowerLetter"/>
      <w:lvlText w:val="%8."/>
      <w:lvlJc w:val="left"/>
      <w:pPr>
        <w:ind w:left="5760" w:hanging="360"/>
      </w:pPr>
    </w:lvl>
    <w:lvl w:ilvl="8" w:tplc="29508218" w:tentative="1">
      <w:start w:val="1"/>
      <w:numFmt w:val="lowerRoman"/>
      <w:lvlText w:val="%9."/>
      <w:lvlJc w:val="right"/>
      <w:pPr>
        <w:ind w:left="6480" w:hanging="180"/>
      </w:pPr>
    </w:lvl>
  </w:abstractNum>
  <w:abstractNum w:abstractNumId="42780275">
    <w:multiLevelType w:val="hybridMultilevel"/>
    <w:lvl w:ilvl="0" w:tplc="37155444">
      <w:start w:val="1"/>
      <w:numFmt w:val="decimal"/>
      <w:lvlText w:val="%1."/>
      <w:lvlJc w:val="left"/>
      <w:pPr>
        <w:ind w:left="720" w:hanging="360"/>
      </w:pPr>
    </w:lvl>
    <w:lvl w:ilvl="1" w:tplc="37155444" w:tentative="1">
      <w:start w:val="1"/>
      <w:numFmt w:val="lowerLetter"/>
      <w:lvlText w:val="%2."/>
      <w:lvlJc w:val="left"/>
      <w:pPr>
        <w:ind w:left="1440" w:hanging="360"/>
      </w:pPr>
    </w:lvl>
    <w:lvl w:ilvl="2" w:tplc="37155444" w:tentative="1">
      <w:start w:val="1"/>
      <w:numFmt w:val="lowerRoman"/>
      <w:lvlText w:val="%3."/>
      <w:lvlJc w:val="right"/>
      <w:pPr>
        <w:ind w:left="2160" w:hanging="180"/>
      </w:pPr>
    </w:lvl>
    <w:lvl w:ilvl="3" w:tplc="37155444" w:tentative="1">
      <w:start w:val="1"/>
      <w:numFmt w:val="decimal"/>
      <w:lvlText w:val="%4."/>
      <w:lvlJc w:val="left"/>
      <w:pPr>
        <w:ind w:left="2880" w:hanging="360"/>
      </w:pPr>
    </w:lvl>
    <w:lvl w:ilvl="4" w:tplc="37155444" w:tentative="1">
      <w:start w:val="1"/>
      <w:numFmt w:val="lowerLetter"/>
      <w:lvlText w:val="%5."/>
      <w:lvlJc w:val="left"/>
      <w:pPr>
        <w:ind w:left="3600" w:hanging="360"/>
      </w:pPr>
    </w:lvl>
    <w:lvl w:ilvl="5" w:tplc="37155444" w:tentative="1">
      <w:start w:val="1"/>
      <w:numFmt w:val="lowerRoman"/>
      <w:lvlText w:val="%6."/>
      <w:lvlJc w:val="right"/>
      <w:pPr>
        <w:ind w:left="4320" w:hanging="180"/>
      </w:pPr>
    </w:lvl>
    <w:lvl w:ilvl="6" w:tplc="37155444" w:tentative="1">
      <w:start w:val="1"/>
      <w:numFmt w:val="decimal"/>
      <w:lvlText w:val="%7."/>
      <w:lvlJc w:val="left"/>
      <w:pPr>
        <w:ind w:left="5040" w:hanging="360"/>
      </w:pPr>
    </w:lvl>
    <w:lvl w:ilvl="7" w:tplc="37155444" w:tentative="1">
      <w:start w:val="1"/>
      <w:numFmt w:val="lowerLetter"/>
      <w:lvlText w:val="%8."/>
      <w:lvlJc w:val="left"/>
      <w:pPr>
        <w:ind w:left="5760" w:hanging="360"/>
      </w:pPr>
    </w:lvl>
    <w:lvl w:ilvl="8" w:tplc="37155444" w:tentative="1">
      <w:start w:val="1"/>
      <w:numFmt w:val="lowerRoman"/>
      <w:lvlText w:val="%9."/>
      <w:lvlJc w:val="right"/>
      <w:pPr>
        <w:ind w:left="6480" w:hanging="180"/>
      </w:pPr>
    </w:lvl>
  </w:abstractNum>
  <w:abstractNum w:abstractNumId="42780274">
    <w:multiLevelType w:val="hybridMultilevel"/>
    <w:lvl w:ilvl="0" w:tplc="89749594">
      <w:start w:val="1"/>
      <w:numFmt w:val="decimal"/>
      <w:lvlText w:val="%1."/>
      <w:lvlJc w:val="left"/>
      <w:pPr>
        <w:ind w:left="720" w:hanging="360"/>
      </w:pPr>
    </w:lvl>
    <w:lvl w:ilvl="1" w:tplc="89749594" w:tentative="1">
      <w:start w:val="1"/>
      <w:numFmt w:val="lowerLetter"/>
      <w:lvlText w:val="%2."/>
      <w:lvlJc w:val="left"/>
      <w:pPr>
        <w:ind w:left="1440" w:hanging="360"/>
      </w:pPr>
    </w:lvl>
    <w:lvl w:ilvl="2" w:tplc="89749594" w:tentative="1">
      <w:start w:val="1"/>
      <w:numFmt w:val="lowerRoman"/>
      <w:lvlText w:val="%3."/>
      <w:lvlJc w:val="right"/>
      <w:pPr>
        <w:ind w:left="2160" w:hanging="180"/>
      </w:pPr>
    </w:lvl>
    <w:lvl w:ilvl="3" w:tplc="89749594" w:tentative="1">
      <w:start w:val="1"/>
      <w:numFmt w:val="decimal"/>
      <w:lvlText w:val="%4."/>
      <w:lvlJc w:val="left"/>
      <w:pPr>
        <w:ind w:left="2880" w:hanging="360"/>
      </w:pPr>
    </w:lvl>
    <w:lvl w:ilvl="4" w:tplc="89749594" w:tentative="1">
      <w:start w:val="1"/>
      <w:numFmt w:val="lowerLetter"/>
      <w:lvlText w:val="%5."/>
      <w:lvlJc w:val="left"/>
      <w:pPr>
        <w:ind w:left="3600" w:hanging="360"/>
      </w:pPr>
    </w:lvl>
    <w:lvl w:ilvl="5" w:tplc="89749594" w:tentative="1">
      <w:start w:val="1"/>
      <w:numFmt w:val="lowerRoman"/>
      <w:lvlText w:val="%6."/>
      <w:lvlJc w:val="right"/>
      <w:pPr>
        <w:ind w:left="4320" w:hanging="180"/>
      </w:pPr>
    </w:lvl>
    <w:lvl w:ilvl="6" w:tplc="89749594" w:tentative="1">
      <w:start w:val="1"/>
      <w:numFmt w:val="decimal"/>
      <w:lvlText w:val="%7."/>
      <w:lvlJc w:val="left"/>
      <w:pPr>
        <w:ind w:left="5040" w:hanging="360"/>
      </w:pPr>
    </w:lvl>
    <w:lvl w:ilvl="7" w:tplc="89749594" w:tentative="1">
      <w:start w:val="1"/>
      <w:numFmt w:val="lowerLetter"/>
      <w:lvlText w:val="%8."/>
      <w:lvlJc w:val="left"/>
      <w:pPr>
        <w:ind w:left="5760" w:hanging="360"/>
      </w:pPr>
    </w:lvl>
    <w:lvl w:ilvl="8" w:tplc="89749594" w:tentative="1">
      <w:start w:val="1"/>
      <w:numFmt w:val="lowerRoman"/>
      <w:lvlText w:val="%9."/>
      <w:lvlJc w:val="right"/>
      <w:pPr>
        <w:ind w:left="6480" w:hanging="180"/>
      </w:pPr>
    </w:lvl>
  </w:abstractNum>
  <w:abstractNum w:abstractNumId="42780273">
    <w:multiLevelType w:val="hybridMultilevel"/>
    <w:lvl w:ilvl="0" w:tplc="19798639">
      <w:start w:val="1"/>
      <w:numFmt w:val="decimal"/>
      <w:lvlText w:val="%1."/>
      <w:lvlJc w:val="left"/>
      <w:pPr>
        <w:ind w:left="720" w:hanging="360"/>
      </w:pPr>
    </w:lvl>
    <w:lvl w:ilvl="1" w:tplc="19798639" w:tentative="1">
      <w:start w:val="1"/>
      <w:numFmt w:val="lowerLetter"/>
      <w:lvlText w:val="%2."/>
      <w:lvlJc w:val="left"/>
      <w:pPr>
        <w:ind w:left="1440" w:hanging="360"/>
      </w:pPr>
    </w:lvl>
    <w:lvl w:ilvl="2" w:tplc="19798639" w:tentative="1">
      <w:start w:val="1"/>
      <w:numFmt w:val="lowerRoman"/>
      <w:lvlText w:val="%3."/>
      <w:lvlJc w:val="right"/>
      <w:pPr>
        <w:ind w:left="2160" w:hanging="180"/>
      </w:pPr>
    </w:lvl>
    <w:lvl w:ilvl="3" w:tplc="19798639" w:tentative="1">
      <w:start w:val="1"/>
      <w:numFmt w:val="decimal"/>
      <w:lvlText w:val="%4."/>
      <w:lvlJc w:val="left"/>
      <w:pPr>
        <w:ind w:left="2880" w:hanging="360"/>
      </w:pPr>
    </w:lvl>
    <w:lvl w:ilvl="4" w:tplc="19798639" w:tentative="1">
      <w:start w:val="1"/>
      <w:numFmt w:val="lowerLetter"/>
      <w:lvlText w:val="%5."/>
      <w:lvlJc w:val="left"/>
      <w:pPr>
        <w:ind w:left="3600" w:hanging="360"/>
      </w:pPr>
    </w:lvl>
    <w:lvl w:ilvl="5" w:tplc="19798639" w:tentative="1">
      <w:start w:val="1"/>
      <w:numFmt w:val="lowerRoman"/>
      <w:lvlText w:val="%6."/>
      <w:lvlJc w:val="right"/>
      <w:pPr>
        <w:ind w:left="4320" w:hanging="180"/>
      </w:pPr>
    </w:lvl>
    <w:lvl w:ilvl="6" w:tplc="19798639" w:tentative="1">
      <w:start w:val="1"/>
      <w:numFmt w:val="decimal"/>
      <w:lvlText w:val="%7."/>
      <w:lvlJc w:val="left"/>
      <w:pPr>
        <w:ind w:left="5040" w:hanging="360"/>
      </w:pPr>
    </w:lvl>
    <w:lvl w:ilvl="7" w:tplc="19798639" w:tentative="1">
      <w:start w:val="1"/>
      <w:numFmt w:val="lowerLetter"/>
      <w:lvlText w:val="%8."/>
      <w:lvlJc w:val="left"/>
      <w:pPr>
        <w:ind w:left="5760" w:hanging="360"/>
      </w:pPr>
    </w:lvl>
    <w:lvl w:ilvl="8" w:tplc="19798639" w:tentative="1">
      <w:start w:val="1"/>
      <w:numFmt w:val="lowerRoman"/>
      <w:lvlText w:val="%9."/>
      <w:lvlJc w:val="right"/>
      <w:pPr>
        <w:ind w:left="6480" w:hanging="180"/>
      </w:pPr>
    </w:lvl>
  </w:abstractNum>
  <w:abstractNum w:abstractNumId="42780272">
    <w:multiLevelType w:val="hybridMultilevel"/>
    <w:lvl w:ilvl="0" w:tplc="72161549">
      <w:start w:val="1"/>
      <w:numFmt w:val="decimal"/>
      <w:lvlText w:val="%1."/>
      <w:lvlJc w:val="left"/>
      <w:pPr>
        <w:ind w:left="720" w:hanging="360"/>
      </w:pPr>
    </w:lvl>
    <w:lvl w:ilvl="1" w:tplc="72161549" w:tentative="1">
      <w:start w:val="1"/>
      <w:numFmt w:val="lowerLetter"/>
      <w:lvlText w:val="%2."/>
      <w:lvlJc w:val="left"/>
      <w:pPr>
        <w:ind w:left="1440" w:hanging="360"/>
      </w:pPr>
    </w:lvl>
    <w:lvl w:ilvl="2" w:tplc="72161549" w:tentative="1">
      <w:start w:val="1"/>
      <w:numFmt w:val="lowerRoman"/>
      <w:lvlText w:val="%3."/>
      <w:lvlJc w:val="right"/>
      <w:pPr>
        <w:ind w:left="2160" w:hanging="180"/>
      </w:pPr>
    </w:lvl>
    <w:lvl w:ilvl="3" w:tplc="72161549" w:tentative="1">
      <w:start w:val="1"/>
      <w:numFmt w:val="decimal"/>
      <w:lvlText w:val="%4."/>
      <w:lvlJc w:val="left"/>
      <w:pPr>
        <w:ind w:left="2880" w:hanging="360"/>
      </w:pPr>
    </w:lvl>
    <w:lvl w:ilvl="4" w:tplc="72161549" w:tentative="1">
      <w:start w:val="1"/>
      <w:numFmt w:val="lowerLetter"/>
      <w:lvlText w:val="%5."/>
      <w:lvlJc w:val="left"/>
      <w:pPr>
        <w:ind w:left="3600" w:hanging="360"/>
      </w:pPr>
    </w:lvl>
    <w:lvl w:ilvl="5" w:tplc="72161549" w:tentative="1">
      <w:start w:val="1"/>
      <w:numFmt w:val="lowerRoman"/>
      <w:lvlText w:val="%6."/>
      <w:lvlJc w:val="right"/>
      <w:pPr>
        <w:ind w:left="4320" w:hanging="180"/>
      </w:pPr>
    </w:lvl>
    <w:lvl w:ilvl="6" w:tplc="72161549" w:tentative="1">
      <w:start w:val="1"/>
      <w:numFmt w:val="decimal"/>
      <w:lvlText w:val="%7."/>
      <w:lvlJc w:val="left"/>
      <w:pPr>
        <w:ind w:left="5040" w:hanging="360"/>
      </w:pPr>
    </w:lvl>
    <w:lvl w:ilvl="7" w:tplc="72161549" w:tentative="1">
      <w:start w:val="1"/>
      <w:numFmt w:val="lowerLetter"/>
      <w:lvlText w:val="%8."/>
      <w:lvlJc w:val="left"/>
      <w:pPr>
        <w:ind w:left="5760" w:hanging="360"/>
      </w:pPr>
    </w:lvl>
    <w:lvl w:ilvl="8" w:tplc="72161549" w:tentative="1">
      <w:start w:val="1"/>
      <w:numFmt w:val="lowerRoman"/>
      <w:lvlText w:val="%9."/>
      <w:lvlJc w:val="right"/>
      <w:pPr>
        <w:ind w:left="6480" w:hanging="180"/>
      </w:pPr>
    </w:lvl>
  </w:abstractNum>
  <w:abstractNum w:abstractNumId="42780271">
    <w:multiLevelType w:val="hybridMultilevel"/>
    <w:lvl w:ilvl="0" w:tplc="68916420">
      <w:start w:val="1"/>
      <w:numFmt w:val="decimal"/>
      <w:lvlText w:val="%1."/>
      <w:lvlJc w:val="left"/>
      <w:pPr>
        <w:ind w:left="720" w:hanging="360"/>
      </w:pPr>
    </w:lvl>
    <w:lvl w:ilvl="1" w:tplc="68916420" w:tentative="1">
      <w:start w:val="1"/>
      <w:numFmt w:val="lowerLetter"/>
      <w:lvlText w:val="%2."/>
      <w:lvlJc w:val="left"/>
      <w:pPr>
        <w:ind w:left="1440" w:hanging="360"/>
      </w:pPr>
    </w:lvl>
    <w:lvl w:ilvl="2" w:tplc="68916420" w:tentative="1">
      <w:start w:val="1"/>
      <w:numFmt w:val="lowerRoman"/>
      <w:lvlText w:val="%3."/>
      <w:lvlJc w:val="right"/>
      <w:pPr>
        <w:ind w:left="2160" w:hanging="180"/>
      </w:pPr>
    </w:lvl>
    <w:lvl w:ilvl="3" w:tplc="68916420" w:tentative="1">
      <w:start w:val="1"/>
      <w:numFmt w:val="decimal"/>
      <w:lvlText w:val="%4."/>
      <w:lvlJc w:val="left"/>
      <w:pPr>
        <w:ind w:left="2880" w:hanging="360"/>
      </w:pPr>
    </w:lvl>
    <w:lvl w:ilvl="4" w:tplc="68916420" w:tentative="1">
      <w:start w:val="1"/>
      <w:numFmt w:val="lowerLetter"/>
      <w:lvlText w:val="%5."/>
      <w:lvlJc w:val="left"/>
      <w:pPr>
        <w:ind w:left="3600" w:hanging="360"/>
      </w:pPr>
    </w:lvl>
    <w:lvl w:ilvl="5" w:tplc="68916420" w:tentative="1">
      <w:start w:val="1"/>
      <w:numFmt w:val="lowerRoman"/>
      <w:lvlText w:val="%6."/>
      <w:lvlJc w:val="right"/>
      <w:pPr>
        <w:ind w:left="4320" w:hanging="180"/>
      </w:pPr>
    </w:lvl>
    <w:lvl w:ilvl="6" w:tplc="68916420" w:tentative="1">
      <w:start w:val="1"/>
      <w:numFmt w:val="decimal"/>
      <w:lvlText w:val="%7."/>
      <w:lvlJc w:val="left"/>
      <w:pPr>
        <w:ind w:left="5040" w:hanging="360"/>
      </w:pPr>
    </w:lvl>
    <w:lvl w:ilvl="7" w:tplc="68916420" w:tentative="1">
      <w:start w:val="1"/>
      <w:numFmt w:val="lowerLetter"/>
      <w:lvlText w:val="%8."/>
      <w:lvlJc w:val="left"/>
      <w:pPr>
        <w:ind w:left="5760" w:hanging="360"/>
      </w:pPr>
    </w:lvl>
    <w:lvl w:ilvl="8" w:tplc="68916420" w:tentative="1">
      <w:start w:val="1"/>
      <w:numFmt w:val="lowerRoman"/>
      <w:lvlText w:val="%9."/>
      <w:lvlJc w:val="right"/>
      <w:pPr>
        <w:ind w:left="6480" w:hanging="180"/>
      </w:pPr>
    </w:lvl>
  </w:abstractNum>
  <w:abstractNum w:abstractNumId="42780270">
    <w:multiLevelType w:val="hybridMultilevel"/>
    <w:lvl w:ilvl="0" w:tplc="57538302">
      <w:start w:val="1"/>
      <w:numFmt w:val="decimal"/>
      <w:lvlText w:val="%1."/>
      <w:lvlJc w:val="left"/>
      <w:pPr>
        <w:ind w:left="720" w:hanging="360"/>
      </w:pPr>
    </w:lvl>
    <w:lvl w:ilvl="1" w:tplc="57538302" w:tentative="1">
      <w:start w:val="1"/>
      <w:numFmt w:val="lowerLetter"/>
      <w:lvlText w:val="%2."/>
      <w:lvlJc w:val="left"/>
      <w:pPr>
        <w:ind w:left="1440" w:hanging="360"/>
      </w:pPr>
    </w:lvl>
    <w:lvl w:ilvl="2" w:tplc="57538302" w:tentative="1">
      <w:start w:val="1"/>
      <w:numFmt w:val="lowerRoman"/>
      <w:lvlText w:val="%3."/>
      <w:lvlJc w:val="right"/>
      <w:pPr>
        <w:ind w:left="2160" w:hanging="180"/>
      </w:pPr>
    </w:lvl>
    <w:lvl w:ilvl="3" w:tplc="57538302" w:tentative="1">
      <w:start w:val="1"/>
      <w:numFmt w:val="decimal"/>
      <w:lvlText w:val="%4."/>
      <w:lvlJc w:val="left"/>
      <w:pPr>
        <w:ind w:left="2880" w:hanging="360"/>
      </w:pPr>
    </w:lvl>
    <w:lvl w:ilvl="4" w:tplc="57538302" w:tentative="1">
      <w:start w:val="1"/>
      <w:numFmt w:val="lowerLetter"/>
      <w:lvlText w:val="%5."/>
      <w:lvlJc w:val="left"/>
      <w:pPr>
        <w:ind w:left="3600" w:hanging="360"/>
      </w:pPr>
    </w:lvl>
    <w:lvl w:ilvl="5" w:tplc="57538302" w:tentative="1">
      <w:start w:val="1"/>
      <w:numFmt w:val="lowerRoman"/>
      <w:lvlText w:val="%6."/>
      <w:lvlJc w:val="right"/>
      <w:pPr>
        <w:ind w:left="4320" w:hanging="180"/>
      </w:pPr>
    </w:lvl>
    <w:lvl w:ilvl="6" w:tplc="57538302" w:tentative="1">
      <w:start w:val="1"/>
      <w:numFmt w:val="decimal"/>
      <w:lvlText w:val="%7."/>
      <w:lvlJc w:val="left"/>
      <w:pPr>
        <w:ind w:left="5040" w:hanging="360"/>
      </w:pPr>
    </w:lvl>
    <w:lvl w:ilvl="7" w:tplc="57538302" w:tentative="1">
      <w:start w:val="1"/>
      <w:numFmt w:val="lowerLetter"/>
      <w:lvlText w:val="%8."/>
      <w:lvlJc w:val="left"/>
      <w:pPr>
        <w:ind w:left="5760" w:hanging="360"/>
      </w:pPr>
    </w:lvl>
    <w:lvl w:ilvl="8" w:tplc="57538302" w:tentative="1">
      <w:start w:val="1"/>
      <w:numFmt w:val="lowerRoman"/>
      <w:lvlText w:val="%9."/>
      <w:lvlJc w:val="right"/>
      <w:pPr>
        <w:ind w:left="6480" w:hanging="180"/>
      </w:pPr>
    </w:lvl>
  </w:abstractNum>
  <w:abstractNum w:abstractNumId="42780269">
    <w:multiLevelType w:val="hybridMultilevel"/>
    <w:lvl w:ilvl="0" w:tplc="65404169">
      <w:start w:val="1"/>
      <w:numFmt w:val="decimal"/>
      <w:lvlText w:val="%1."/>
      <w:lvlJc w:val="left"/>
      <w:pPr>
        <w:ind w:left="720" w:hanging="360"/>
      </w:pPr>
    </w:lvl>
    <w:lvl w:ilvl="1" w:tplc="65404169" w:tentative="1">
      <w:start w:val="1"/>
      <w:numFmt w:val="lowerLetter"/>
      <w:lvlText w:val="%2."/>
      <w:lvlJc w:val="left"/>
      <w:pPr>
        <w:ind w:left="1440" w:hanging="360"/>
      </w:pPr>
    </w:lvl>
    <w:lvl w:ilvl="2" w:tplc="65404169" w:tentative="1">
      <w:start w:val="1"/>
      <w:numFmt w:val="lowerRoman"/>
      <w:lvlText w:val="%3."/>
      <w:lvlJc w:val="right"/>
      <w:pPr>
        <w:ind w:left="2160" w:hanging="180"/>
      </w:pPr>
    </w:lvl>
    <w:lvl w:ilvl="3" w:tplc="65404169" w:tentative="1">
      <w:start w:val="1"/>
      <w:numFmt w:val="decimal"/>
      <w:lvlText w:val="%4."/>
      <w:lvlJc w:val="left"/>
      <w:pPr>
        <w:ind w:left="2880" w:hanging="360"/>
      </w:pPr>
    </w:lvl>
    <w:lvl w:ilvl="4" w:tplc="65404169" w:tentative="1">
      <w:start w:val="1"/>
      <w:numFmt w:val="lowerLetter"/>
      <w:lvlText w:val="%5."/>
      <w:lvlJc w:val="left"/>
      <w:pPr>
        <w:ind w:left="3600" w:hanging="360"/>
      </w:pPr>
    </w:lvl>
    <w:lvl w:ilvl="5" w:tplc="65404169" w:tentative="1">
      <w:start w:val="1"/>
      <w:numFmt w:val="lowerRoman"/>
      <w:lvlText w:val="%6."/>
      <w:lvlJc w:val="right"/>
      <w:pPr>
        <w:ind w:left="4320" w:hanging="180"/>
      </w:pPr>
    </w:lvl>
    <w:lvl w:ilvl="6" w:tplc="65404169" w:tentative="1">
      <w:start w:val="1"/>
      <w:numFmt w:val="decimal"/>
      <w:lvlText w:val="%7."/>
      <w:lvlJc w:val="left"/>
      <w:pPr>
        <w:ind w:left="5040" w:hanging="360"/>
      </w:pPr>
    </w:lvl>
    <w:lvl w:ilvl="7" w:tplc="65404169" w:tentative="1">
      <w:start w:val="1"/>
      <w:numFmt w:val="lowerLetter"/>
      <w:lvlText w:val="%8."/>
      <w:lvlJc w:val="left"/>
      <w:pPr>
        <w:ind w:left="5760" w:hanging="360"/>
      </w:pPr>
    </w:lvl>
    <w:lvl w:ilvl="8" w:tplc="65404169" w:tentative="1">
      <w:start w:val="1"/>
      <w:numFmt w:val="lowerRoman"/>
      <w:lvlText w:val="%9."/>
      <w:lvlJc w:val="right"/>
      <w:pPr>
        <w:ind w:left="6480" w:hanging="180"/>
      </w:pPr>
    </w:lvl>
  </w:abstractNum>
  <w:abstractNum w:abstractNumId="42780268">
    <w:multiLevelType w:val="hybridMultilevel"/>
    <w:lvl w:ilvl="0" w:tplc="84856774">
      <w:start w:val="1"/>
      <w:numFmt w:val="decimal"/>
      <w:lvlText w:val="%1."/>
      <w:lvlJc w:val="left"/>
      <w:pPr>
        <w:ind w:left="720" w:hanging="360"/>
      </w:pPr>
    </w:lvl>
    <w:lvl w:ilvl="1" w:tplc="84856774" w:tentative="1">
      <w:start w:val="1"/>
      <w:numFmt w:val="lowerLetter"/>
      <w:lvlText w:val="%2."/>
      <w:lvlJc w:val="left"/>
      <w:pPr>
        <w:ind w:left="1440" w:hanging="360"/>
      </w:pPr>
    </w:lvl>
    <w:lvl w:ilvl="2" w:tplc="84856774" w:tentative="1">
      <w:start w:val="1"/>
      <w:numFmt w:val="lowerRoman"/>
      <w:lvlText w:val="%3."/>
      <w:lvlJc w:val="right"/>
      <w:pPr>
        <w:ind w:left="2160" w:hanging="180"/>
      </w:pPr>
    </w:lvl>
    <w:lvl w:ilvl="3" w:tplc="84856774" w:tentative="1">
      <w:start w:val="1"/>
      <w:numFmt w:val="decimal"/>
      <w:lvlText w:val="%4."/>
      <w:lvlJc w:val="left"/>
      <w:pPr>
        <w:ind w:left="2880" w:hanging="360"/>
      </w:pPr>
    </w:lvl>
    <w:lvl w:ilvl="4" w:tplc="84856774" w:tentative="1">
      <w:start w:val="1"/>
      <w:numFmt w:val="lowerLetter"/>
      <w:lvlText w:val="%5."/>
      <w:lvlJc w:val="left"/>
      <w:pPr>
        <w:ind w:left="3600" w:hanging="360"/>
      </w:pPr>
    </w:lvl>
    <w:lvl w:ilvl="5" w:tplc="84856774" w:tentative="1">
      <w:start w:val="1"/>
      <w:numFmt w:val="lowerRoman"/>
      <w:lvlText w:val="%6."/>
      <w:lvlJc w:val="right"/>
      <w:pPr>
        <w:ind w:left="4320" w:hanging="180"/>
      </w:pPr>
    </w:lvl>
    <w:lvl w:ilvl="6" w:tplc="84856774" w:tentative="1">
      <w:start w:val="1"/>
      <w:numFmt w:val="decimal"/>
      <w:lvlText w:val="%7."/>
      <w:lvlJc w:val="left"/>
      <w:pPr>
        <w:ind w:left="5040" w:hanging="360"/>
      </w:pPr>
    </w:lvl>
    <w:lvl w:ilvl="7" w:tplc="84856774" w:tentative="1">
      <w:start w:val="1"/>
      <w:numFmt w:val="lowerLetter"/>
      <w:lvlText w:val="%8."/>
      <w:lvlJc w:val="left"/>
      <w:pPr>
        <w:ind w:left="5760" w:hanging="360"/>
      </w:pPr>
    </w:lvl>
    <w:lvl w:ilvl="8" w:tplc="84856774" w:tentative="1">
      <w:start w:val="1"/>
      <w:numFmt w:val="lowerRoman"/>
      <w:lvlText w:val="%9."/>
      <w:lvlJc w:val="right"/>
      <w:pPr>
        <w:ind w:left="6480" w:hanging="180"/>
      </w:pPr>
    </w:lvl>
  </w:abstractNum>
  <w:abstractNum w:abstractNumId="42780267">
    <w:multiLevelType w:val="hybridMultilevel"/>
    <w:lvl w:ilvl="0" w:tplc="92557012">
      <w:start w:val="1"/>
      <w:numFmt w:val="decimal"/>
      <w:lvlText w:val="%1."/>
      <w:lvlJc w:val="left"/>
      <w:pPr>
        <w:ind w:left="720" w:hanging="360"/>
      </w:pPr>
    </w:lvl>
    <w:lvl w:ilvl="1" w:tplc="92557012" w:tentative="1">
      <w:start w:val="1"/>
      <w:numFmt w:val="lowerLetter"/>
      <w:lvlText w:val="%2."/>
      <w:lvlJc w:val="left"/>
      <w:pPr>
        <w:ind w:left="1440" w:hanging="360"/>
      </w:pPr>
    </w:lvl>
    <w:lvl w:ilvl="2" w:tplc="92557012" w:tentative="1">
      <w:start w:val="1"/>
      <w:numFmt w:val="lowerRoman"/>
      <w:lvlText w:val="%3."/>
      <w:lvlJc w:val="right"/>
      <w:pPr>
        <w:ind w:left="2160" w:hanging="180"/>
      </w:pPr>
    </w:lvl>
    <w:lvl w:ilvl="3" w:tplc="92557012" w:tentative="1">
      <w:start w:val="1"/>
      <w:numFmt w:val="decimal"/>
      <w:lvlText w:val="%4."/>
      <w:lvlJc w:val="left"/>
      <w:pPr>
        <w:ind w:left="2880" w:hanging="360"/>
      </w:pPr>
    </w:lvl>
    <w:lvl w:ilvl="4" w:tplc="92557012" w:tentative="1">
      <w:start w:val="1"/>
      <w:numFmt w:val="lowerLetter"/>
      <w:lvlText w:val="%5."/>
      <w:lvlJc w:val="left"/>
      <w:pPr>
        <w:ind w:left="3600" w:hanging="360"/>
      </w:pPr>
    </w:lvl>
    <w:lvl w:ilvl="5" w:tplc="92557012" w:tentative="1">
      <w:start w:val="1"/>
      <w:numFmt w:val="lowerRoman"/>
      <w:lvlText w:val="%6."/>
      <w:lvlJc w:val="right"/>
      <w:pPr>
        <w:ind w:left="4320" w:hanging="180"/>
      </w:pPr>
    </w:lvl>
    <w:lvl w:ilvl="6" w:tplc="92557012" w:tentative="1">
      <w:start w:val="1"/>
      <w:numFmt w:val="decimal"/>
      <w:lvlText w:val="%7."/>
      <w:lvlJc w:val="left"/>
      <w:pPr>
        <w:ind w:left="5040" w:hanging="360"/>
      </w:pPr>
    </w:lvl>
    <w:lvl w:ilvl="7" w:tplc="92557012" w:tentative="1">
      <w:start w:val="1"/>
      <w:numFmt w:val="lowerLetter"/>
      <w:lvlText w:val="%8."/>
      <w:lvlJc w:val="left"/>
      <w:pPr>
        <w:ind w:left="5760" w:hanging="360"/>
      </w:pPr>
    </w:lvl>
    <w:lvl w:ilvl="8" w:tplc="92557012" w:tentative="1">
      <w:start w:val="1"/>
      <w:numFmt w:val="lowerRoman"/>
      <w:lvlText w:val="%9."/>
      <w:lvlJc w:val="right"/>
      <w:pPr>
        <w:ind w:left="6480" w:hanging="180"/>
      </w:pPr>
    </w:lvl>
  </w:abstractNum>
  <w:abstractNum w:abstractNumId="42780266">
    <w:multiLevelType w:val="hybridMultilevel"/>
    <w:lvl w:ilvl="0" w:tplc="39792320">
      <w:start w:val="1"/>
      <w:numFmt w:val="decimal"/>
      <w:lvlText w:val="%1."/>
      <w:lvlJc w:val="left"/>
      <w:pPr>
        <w:ind w:left="720" w:hanging="360"/>
      </w:pPr>
    </w:lvl>
    <w:lvl w:ilvl="1" w:tplc="39792320" w:tentative="1">
      <w:start w:val="1"/>
      <w:numFmt w:val="lowerLetter"/>
      <w:lvlText w:val="%2."/>
      <w:lvlJc w:val="left"/>
      <w:pPr>
        <w:ind w:left="1440" w:hanging="360"/>
      </w:pPr>
    </w:lvl>
    <w:lvl w:ilvl="2" w:tplc="39792320" w:tentative="1">
      <w:start w:val="1"/>
      <w:numFmt w:val="lowerRoman"/>
      <w:lvlText w:val="%3."/>
      <w:lvlJc w:val="right"/>
      <w:pPr>
        <w:ind w:left="2160" w:hanging="180"/>
      </w:pPr>
    </w:lvl>
    <w:lvl w:ilvl="3" w:tplc="39792320" w:tentative="1">
      <w:start w:val="1"/>
      <w:numFmt w:val="decimal"/>
      <w:lvlText w:val="%4."/>
      <w:lvlJc w:val="left"/>
      <w:pPr>
        <w:ind w:left="2880" w:hanging="360"/>
      </w:pPr>
    </w:lvl>
    <w:lvl w:ilvl="4" w:tplc="39792320" w:tentative="1">
      <w:start w:val="1"/>
      <w:numFmt w:val="lowerLetter"/>
      <w:lvlText w:val="%5."/>
      <w:lvlJc w:val="left"/>
      <w:pPr>
        <w:ind w:left="3600" w:hanging="360"/>
      </w:pPr>
    </w:lvl>
    <w:lvl w:ilvl="5" w:tplc="39792320" w:tentative="1">
      <w:start w:val="1"/>
      <w:numFmt w:val="lowerRoman"/>
      <w:lvlText w:val="%6."/>
      <w:lvlJc w:val="right"/>
      <w:pPr>
        <w:ind w:left="4320" w:hanging="180"/>
      </w:pPr>
    </w:lvl>
    <w:lvl w:ilvl="6" w:tplc="39792320" w:tentative="1">
      <w:start w:val="1"/>
      <w:numFmt w:val="decimal"/>
      <w:lvlText w:val="%7."/>
      <w:lvlJc w:val="left"/>
      <w:pPr>
        <w:ind w:left="5040" w:hanging="360"/>
      </w:pPr>
    </w:lvl>
    <w:lvl w:ilvl="7" w:tplc="39792320" w:tentative="1">
      <w:start w:val="1"/>
      <w:numFmt w:val="lowerLetter"/>
      <w:lvlText w:val="%8."/>
      <w:lvlJc w:val="left"/>
      <w:pPr>
        <w:ind w:left="5760" w:hanging="360"/>
      </w:pPr>
    </w:lvl>
    <w:lvl w:ilvl="8" w:tplc="39792320" w:tentative="1">
      <w:start w:val="1"/>
      <w:numFmt w:val="lowerRoman"/>
      <w:lvlText w:val="%9."/>
      <w:lvlJc w:val="right"/>
      <w:pPr>
        <w:ind w:left="6480" w:hanging="180"/>
      </w:pPr>
    </w:lvl>
  </w:abstractNum>
  <w:abstractNum w:abstractNumId="42780265">
    <w:multiLevelType w:val="hybridMultilevel"/>
    <w:lvl w:ilvl="0" w:tplc="33668883">
      <w:start w:val="1"/>
      <w:numFmt w:val="decimal"/>
      <w:lvlText w:val="%1."/>
      <w:lvlJc w:val="left"/>
      <w:pPr>
        <w:ind w:left="720" w:hanging="360"/>
      </w:pPr>
    </w:lvl>
    <w:lvl w:ilvl="1" w:tplc="33668883" w:tentative="1">
      <w:start w:val="1"/>
      <w:numFmt w:val="lowerLetter"/>
      <w:lvlText w:val="%2."/>
      <w:lvlJc w:val="left"/>
      <w:pPr>
        <w:ind w:left="1440" w:hanging="360"/>
      </w:pPr>
    </w:lvl>
    <w:lvl w:ilvl="2" w:tplc="33668883" w:tentative="1">
      <w:start w:val="1"/>
      <w:numFmt w:val="lowerRoman"/>
      <w:lvlText w:val="%3."/>
      <w:lvlJc w:val="right"/>
      <w:pPr>
        <w:ind w:left="2160" w:hanging="180"/>
      </w:pPr>
    </w:lvl>
    <w:lvl w:ilvl="3" w:tplc="33668883" w:tentative="1">
      <w:start w:val="1"/>
      <w:numFmt w:val="decimal"/>
      <w:lvlText w:val="%4."/>
      <w:lvlJc w:val="left"/>
      <w:pPr>
        <w:ind w:left="2880" w:hanging="360"/>
      </w:pPr>
    </w:lvl>
    <w:lvl w:ilvl="4" w:tplc="33668883" w:tentative="1">
      <w:start w:val="1"/>
      <w:numFmt w:val="lowerLetter"/>
      <w:lvlText w:val="%5."/>
      <w:lvlJc w:val="left"/>
      <w:pPr>
        <w:ind w:left="3600" w:hanging="360"/>
      </w:pPr>
    </w:lvl>
    <w:lvl w:ilvl="5" w:tplc="33668883" w:tentative="1">
      <w:start w:val="1"/>
      <w:numFmt w:val="lowerRoman"/>
      <w:lvlText w:val="%6."/>
      <w:lvlJc w:val="right"/>
      <w:pPr>
        <w:ind w:left="4320" w:hanging="180"/>
      </w:pPr>
    </w:lvl>
    <w:lvl w:ilvl="6" w:tplc="33668883" w:tentative="1">
      <w:start w:val="1"/>
      <w:numFmt w:val="decimal"/>
      <w:lvlText w:val="%7."/>
      <w:lvlJc w:val="left"/>
      <w:pPr>
        <w:ind w:left="5040" w:hanging="360"/>
      </w:pPr>
    </w:lvl>
    <w:lvl w:ilvl="7" w:tplc="33668883" w:tentative="1">
      <w:start w:val="1"/>
      <w:numFmt w:val="lowerLetter"/>
      <w:lvlText w:val="%8."/>
      <w:lvlJc w:val="left"/>
      <w:pPr>
        <w:ind w:left="5760" w:hanging="360"/>
      </w:pPr>
    </w:lvl>
    <w:lvl w:ilvl="8" w:tplc="33668883" w:tentative="1">
      <w:start w:val="1"/>
      <w:numFmt w:val="lowerRoman"/>
      <w:lvlText w:val="%9."/>
      <w:lvlJc w:val="right"/>
      <w:pPr>
        <w:ind w:left="6480" w:hanging="180"/>
      </w:pPr>
    </w:lvl>
  </w:abstractNum>
  <w:abstractNum w:abstractNumId="42780264">
    <w:multiLevelType w:val="hybridMultilevel"/>
    <w:lvl w:ilvl="0" w:tplc="56703718">
      <w:start w:val="1"/>
      <w:numFmt w:val="decimal"/>
      <w:lvlText w:val="%1."/>
      <w:lvlJc w:val="left"/>
      <w:pPr>
        <w:ind w:left="720" w:hanging="360"/>
      </w:pPr>
    </w:lvl>
    <w:lvl w:ilvl="1" w:tplc="56703718" w:tentative="1">
      <w:start w:val="1"/>
      <w:numFmt w:val="lowerLetter"/>
      <w:lvlText w:val="%2."/>
      <w:lvlJc w:val="left"/>
      <w:pPr>
        <w:ind w:left="1440" w:hanging="360"/>
      </w:pPr>
    </w:lvl>
    <w:lvl w:ilvl="2" w:tplc="56703718" w:tentative="1">
      <w:start w:val="1"/>
      <w:numFmt w:val="lowerRoman"/>
      <w:lvlText w:val="%3."/>
      <w:lvlJc w:val="right"/>
      <w:pPr>
        <w:ind w:left="2160" w:hanging="180"/>
      </w:pPr>
    </w:lvl>
    <w:lvl w:ilvl="3" w:tplc="56703718" w:tentative="1">
      <w:start w:val="1"/>
      <w:numFmt w:val="decimal"/>
      <w:lvlText w:val="%4."/>
      <w:lvlJc w:val="left"/>
      <w:pPr>
        <w:ind w:left="2880" w:hanging="360"/>
      </w:pPr>
    </w:lvl>
    <w:lvl w:ilvl="4" w:tplc="56703718" w:tentative="1">
      <w:start w:val="1"/>
      <w:numFmt w:val="lowerLetter"/>
      <w:lvlText w:val="%5."/>
      <w:lvlJc w:val="left"/>
      <w:pPr>
        <w:ind w:left="3600" w:hanging="360"/>
      </w:pPr>
    </w:lvl>
    <w:lvl w:ilvl="5" w:tplc="56703718" w:tentative="1">
      <w:start w:val="1"/>
      <w:numFmt w:val="lowerRoman"/>
      <w:lvlText w:val="%6."/>
      <w:lvlJc w:val="right"/>
      <w:pPr>
        <w:ind w:left="4320" w:hanging="180"/>
      </w:pPr>
    </w:lvl>
    <w:lvl w:ilvl="6" w:tplc="56703718" w:tentative="1">
      <w:start w:val="1"/>
      <w:numFmt w:val="decimal"/>
      <w:lvlText w:val="%7."/>
      <w:lvlJc w:val="left"/>
      <w:pPr>
        <w:ind w:left="5040" w:hanging="360"/>
      </w:pPr>
    </w:lvl>
    <w:lvl w:ilvl="7" w:tplc="56703718" w:tentative="1">
      <w:start w:val="1"/>
      <w:numFmt w:val="lowerLetter"/>
      <w:lvlText w:val="%8."/>
      <w:lvlJc w:val="left"/>
      <w:pPr>
        <w:ind w:left="5760" w:hanging="360"/>
      </w:pPr>
    </w:lvl>
    <w:lvl w:ilvl="8" w:tplc="56703718" w:tentative="1">
      <w:start w:val="1"/>
      <w:numFmt w:val="lowerRoman"/>
      <w:lvlText w:val="%9."/>
      <w:lvlJc w:val="right"/>
      <w:pPr>
        <w:ind w:left="6480" w:hanging="180"/>
      </w:pPr>
    </w:lvl>
  </w:abstractNum>
  <w:abstractNum w:abstractNumId="42780263">
    <w:multiLevelType w:val="hybridMultilevel"/>
    <w:lvl w:ilvl="0" w:tplc="73693967">
      <w:start w:val="1"/>
      <w:numFmt w:val="decimal"/>
      <w:lvlText w:val="%1."/>
      <w:lvlJc w:val="left"/>
      <w:pPr>
        <w:ind w:left="720" w:hanging="360"/>
      </w:pPr>
    </w:lvl>
    <w:lvl w:ilvl="1" w:tplc="73693967" w:tentative="1">
      <w:start w:val="1"/>
      <w:numFmt w:val="lowerLetter"/>
      <w:lvlText w:val="%2."/>
      <w:lvlJc w:val="left"/>
      <w:pPr>
        <w:ind w:left="1440" w:hanging="360"/>
      </w:pPr>
    </w:lvl>
    <w:lvl w:ilvl="2" w:tplc="73693967" w:tentative="1">
      <w:start w:val="1"/>
      <w:numFmt w:val="lowerRoman"/>
      <w:lvlText w:val="%3."/>
      <w:lvlJc w:val="right"/>
      <w:pPr>
        <w:ind w:left="2160" w:hanging="180"/>
      </w:pPr>
    </w:lvl>
    <w:lvl w:ilvl="3" w:tplc="73693967" w:tentative="1">
      <w:start w:val="1"/>
      <w:numFmt w:val="decimal"/>
      <w:lvlText w:val="%4."/>
      <w:lvlJc w:val="left"/>
      <w:pPr>
        <w:ind w:left="2880" w:hanging="360"/>
      </w:pPr>
    </w:lvl>
    <w:lvl w:ilvl="4" w:tplc="73693967" w:tentative="1">
      <w:start w:val="1"/>
      <w:numFmt w:val="lowerLetter"/>
      <w:lvlText w:val="%5."/>
      <w:lvlJc w:val="left"/>
      <w:pPr>
        <w:ind w:left="3600" w:hanging="360"/>
      </w:pPr>
    </w:lvl>
    <w:lvl w:ilvl="5" w:tplc="73693967" w:tentative="1">
      <w:start w:val="1"/>
      <w:numFmt w:val="lowerRoman"/>
      <w:lvlText w:val="%6."/>
      <w:lvlJc w:val="right"/>
      <w:pPr>
        <w:ind w:left="4320" w:hanging="180"/>
      </w:pPr>
    </w:lvl>
    <w:lvl w:ilvl="6" w:tplc="73693967" w:tentative="1">
      <w:start w:val="1"/>
      <w:numFmt w:val="decimal"/>
      <w:lvlText w:val="%7."/>
      <w:lvlJc w:val="left"/>
      <w:pPr>
        <w:ind w:left="5040" w:hanging="360"/>
      </w:pPr>
    </w:lvl>
    <w:lvl w:ilvl="7" w:tplc="73693967" w:tentative="1">
      <w:start w:val="1"/>
      <w:numFmt w:val="lowerLetter"/>
      <w:lvlText w:val="%8."/>
      <w:lvlJc w:val="left"/>
      <w:pPr>
        <w:ind w:left="5760" w:hanging="360"/>
      </w:pPr>
    </w:lvl>
    <w:lvl w:ilvl="8" w:tplc="73693967" w:tentative="1">
      <w:start w:val="1"/>
      <w:numFmt w:val="lowerRoman"/>
      <w:lvlText w:val="%9."/>
      <w:lvlJc w:val="right"/>
      <w:pPr>
        <w:ind w:left="6480" w:hanging="180"/>
      </w:pPr>
    </w:lvl>
  </w:abstractNum>
  <w:abstractNum w:abstractNumId="42780262">
    <w:multiLevelType w:val="hybridMultilevel"/>
    <w:lvl w:ilvl="0" w:tplc="58141153">
      <w:start w:val="1"/>
      <w:numFmt w:val="decimal"/>
      <w:lvlText w:val="%1."/>
      <w:lvlJc w:val="left"/>
      <w:pPr>
        <w:ind w:left="720" w:hanging="360"/>
      </w:pPr>
    </w:lvl>
    <w:lvl w:ilvl="1" w:tplc="58141153" w:tentative="1">
      <w:start w:val="1"/>
      <w:numFmt w:val="lowerLetter"/>
      <w:lvlText w:val="%2."/>
      <w:lvlJc w:val="left"/>
      <w:pPr>
        <w:ind w:left="1440" w:hanging="360"/>
      </w:pPr>
    </w:lvl>
    <w:lvl w:ilvl="2" w:tplc="58141153" w:tentative="1">
      <w:start w:val="1"/>
      <w:numFmt w:val="lowerRoman"/>
      <w:lvlText w:val="%3."/>
      <w:lvlJc w:val="right"/>
      <w:pPr>
        <w:ind w:left="2160" w:hanging="180"/>
      </w:pPr>
    </w:lvl>
    <w:lvl w:ilvl="3" w:tplc="58141153" w:tentative="1">
      <w:start w:val="1"/>
      <w:numFmt w:val="decimal"/>
      <w:lvlText w:val="%4."/>
      <w:lvlJc w:val="left"/>
      <w:pPr>
        <w:ind w:left="2880" w:hanging="360"/>
      </w:pPr>
    </w:lvl>
    <w:lvl w:ilvl="4" w:tplc="58141153" w:tentative="1">
      <w:start w:val="1"/>
      <w:numFmt w:val="lowerLetter"/>
      <w:lvlText w:val="%5."/>
      <w:lvlJc w:val="left"/>
      <w:pPr>
        <w:ind w:left="3600" w:hanging="360"/>
      </w:pPr>
    </w:lvl>
    <w:lvl w:ilvl="5" w:tplc="58141153" w:tentative="1">
      <w:start w:val="1"/>
      <w:numFmt w:val="lowerRoman"/>
      <w:lvlText w:val="%6."/>
      <w:lvlJc w:val="right"/>
      <w:pPr>
        <w:ind w:left="4320" w:hanging="180"/>
      </w:pPr>
    </w:lvl>
    <w:lvl w:ilvl="6" w:tplc="58141153" w:tentative="1">
      <w:start w:val="1"/>
      <w:numFmt w:val="decimal"/>
      <w:lvlText w:val="%7."/>
      <w:lvlJc w:val="left"/>
      <w:pPr>
        <w:ind w:left="5040" w:hanging="360"/>
      </w:pPr>
    </w:lvl>
    <w:lvl w:ilvl="7" w:tplc="58141153" w:tentative="1">
      <w:start w:val="1"/>
      <w:numFmt w:val="lowerLetter"/>
      <w:lvlText w:val="%8."/>
      <w:lvlJc w:val="left"/>
      <w:pPr>
        <w:ind w:left="5760" w:hanging="360"/>
      </w:pPr>
    </w:lvl>
    <w:lvl w:ilvl="8" w:tplc="58141153" w:tentative="1">
      <w:start w:val="1"/>
      <w:numFmt w:val="lowerRoman"/>
      <w:lvlText w:val="%9."/>
      <w:lvlJc w:val="right"/>
      <w:pPr>
        <w:ind w:left="6480" w:hanging="180"/>
      </w:pPr>
    </w:lvl>
  </w:abstractNum>
  <w:abstractNum w:abstractNumId="42780261">
    <w:multiLevelType w:val="hybridMultilevel"/>
    <w:lvl w:ilvl="0" w:tplc="15355498">
      <w:start w:val="1"/>
      <w:numFmt w:val="decimal"/>
      <w:lvlText w:val="%1."/>
      <w:lvlJc w:val="left"/>
      <w:pPr>
        <w:ind w:left="720" w:hanging="360"/>
      </w:pPr>
    </w:lvl>
    <w:lvl w:ilvl="1" w:tplc="15355498" w:tentative="1">
      <w:start w:val="1"/>
      <w:numFmt w:val="lowerLetter"/>
      <w:lvlText w:val="%2."/>
      <w:lvlJc w:val="left"/>
      <w:pPr>
        <w:ind w:left="1440" w:hanging="360"/>
      </w:pPr>
    </w:lvl>
    <w:lvl w:ilvl="2" w:tplc="15355498" w:tentative="1">
      <w:start w:val="1"/>
      <w:numFmt w:val="lowerRoman"/>
      <w:lvlText w:val="%3."/>
      <w:lvlJc w:val="right"/>
      <w:pPr>
        <w:ind w:left="2160" w:hanging="180"/>
      </w:pPr>
    </w:lvl>
    <w:lvl w:ilvl="3" w:tplc="15355498" w:tentative="1">
      <w:start w:val="1"/>
      <w:numFmt w:val="decimal"/>
      <w:lvlText w:val="%4."/>
      <w:lvlJc w:val="left"/>
      <w:pPr>
        <w:ind w:left="2880" w:hanging="360"/>
      </w:pPr>
    </w:lvl>
    <w:lvl w:ilvl="4" w:tplc="15355498" w:tentative="1">
      <w:start w:val="1"/>
      <w:numFmt w:val="lowerLetter"/>
      <w:lvlText w:val="%5."/>
      <w:lvlJc w:val="left"/>
      <w:pPr>
        <w:ind w:left="3600" w:hanging="360"/>
      </w:pPr>
    </w:lvl>
    <w:lvl w:ilvl="5" w:tplc="15355498" w:tentative="1">
      <w:start w:val="1"/>
      <w:numFmt w:val="lowerRoman"/>
      <w:lvlText w:val="%6."/>
      <w:lvlJc w:val="right"/>
      <w:pPr>
        <w:ind w:left="4320" w:hanging="180"/>
      </w:pPr>
    </w:lvl>
    <w:lvl w:ilvl="6" w:tplc="15355498" w:tentative="1">
      <w:start w:val="1"/>
      <w:numFmt w:val="decimal"/>
      <w:lvlText w:val="%7."/>
      <w:lvlJc w:val="left"/>
      <w:pPr>
        <w:ind w:left="5040" w:hanging="360"/>
      </w:pPr>
    </w:lvl>
    <w:lvl w:ilvl="7" w:tplc="15355498" w:tentative="1">
      <w:start w:val="1"/>
      <w:numFmt w:val="lowerLetter"/>
      <w:lvlText w:val="%8."/>
      <w:lvlJc w:val="left"/>
      <w:pPr>
        <w:ind w:left="5760" w:hanging="360"/>
      </w:pPr>
    </w:lvl>
    <w:lvl w:ilvl="8" w:tplc="15355498" w:tentative="1">
      <w:start w:val="1"/>
      <w:numFmt w:val="lowerRoman"/>
      <w:lvlText w:val="%9."/>
      <w:lvlJc w:val="right"/>
      <w:pPr>
        <w:ind w:left="6480" w:hanging="180"/>
      </w:pPr>
    </w:lvl>
  </w:abstractNum>
  <w:abstractNum w:abstractNumId="42780260">
    <w:multiLevelType w:val="hybridMultilevel"/>
    <w:lvl w:ilvl="0" w:tplc="39628171">
      <w:start w:val="1"/>
      <w:numFmt w:val="decimal"/>
      <w:lvlText w:val="%1."/>
      <w:lvlJc w:val="left"/>
      <w:pPr>
        <w:ind w:left="720" w:hanging="360"/>
      </w:pPr>
    </w:lvl>
    <w:lvl w:ilvl="1" w:tplc="39628171" w:tentative="1">
      <w:start w:val="1"/>
      <w:numFmt w:val="lowerLetter"/>
      <w:lvlText w:val="%2."/>
      <w:lvlJc w:val="left"/>
      <w:pPr>
        <w:ind w:left="1440" w:hanging="360"/>
      </w:pPr>
    </w:lvl>
    <w:lvl w:ilvl="2" w:tplc="39628171" w:tentative="1">
      <w:start w:val="1"/>
      <w:numFmt w:val="lowerRoman"/>
      <w:lvlText w:val="%3."/>
      <w:lvlJc w:val="right"/>
      <w:pPr>
        <w:ind w:left="2160" w:hanging="180"/>
      </w:pPr>
    </w:lvl>
    <w:lvl w:ilvl="3" w:tplc="39628171" w:tentative="1">
      <w:start w:val="1"/>
      <w:numFmt w:val="decimal"/>
      <w:lvlText w:val="%4."/>
      <w:lvlJc w:val="left"/>
      <w:pPr>
        <w:ind w:left="2880" w:hanging="360"/>
      </w:pPr>
    </w:lvl>
    <w:lvl w:ilvl="4" w:tplc="39628171" w:tentative="1">
      <w:start w:val="1"/>
      <w:numFmt w:val="lowerLetter"/>
      <w:lvlText w:val="%5."/>
      <w:lvlJc w:val="left"/>
      <w:pPr>
        <w:ind w:left="3600" w:hanging="360"/>
      </w:pPr>
    </w:lvl>
    <w:lvl w:ilvl="5" w:tplc="39628171" w:tentative="1">
      <w:start w:val="1"/>
      <w:numFmt w:val="lowerRoman"/>
      <w:lvlText w:val="%6."/>
      <w:lvlJc w:val="right"/>
      <w:pPr>
        <w:ind w:left="4320" w:hanging="180"/>
      </w:pPr>
    </w:lvl>
    <w:lvl w:ilvl="6" w:tplc="39628171" w:tentative="1">
      <w:start w:val="1"/>
      <w:numFmt w:val="decimal"/>
      <w:lvlText w:val="%7."/>
      <w:lvlJc w:val="left"/>
      <w:pPr>
        <w:ind w:left="5040" w:hanging="360"/>
      </w:pPr>
    </w:lvl>
    <w:lvl w:ilvl="7" w:tplc="39628171" w:tentative="1">
      <w:start w:val="1"/>
      <w:numFmt w:val="lowerLetter"/>
      <w:lvlText w:val="%8."/>
      <w:lvlJc w:val="left"/>
      <w:pPr>
        <w:ind w:left="5760" w:hanging="360"/>
      </w:pPr>
    </w:lvl>
    <w:lvl w:ilvl="8" w:tplc="39628171" w:tentative="1">
      <w:start w:val="1"/>
      <w:numFmt w:val="lowerRoman"/>
      <w:lvlText w:val="%9."/>
      <w:lvlJc w:val="right"/>
      <w:pPr>
        <w:ind w:left="6480" w:hanging="180"/>
      </w:pPr>
    </w:lvl>
  </w:abstractNum>
  <w:abstractNum w:abstractNumId="42780259">
    <w:multiLevelType w:val="hybridMultilevel"/>
    <w:lvl w:ilvl="0" w:tplc="67858643">
      <w:start w:val="1"/>
      <w:numFmt w:val="decimal"/>
      <w:lvlText w:val="%1."/>
      <w:lvlJc w:val="left"/>
      <w:pPr>
        <w:ind w:left="720" w:hanging="360"/>
      </w:pPr>
    </w:lvl>
    <w:lvl w:ilvl="1" w:tplc="67858643" w:tentative="1">
      <w:start w:val="1"/>
      <w:numFmt w:val="lowerLetter"/>
      <w:lvlText w:val="%2."/>
      <w:lvlJc w:val="left"/>
      <w:pPr>
        <w:ind w:left="1440" w:hanging="360"/>
      </w:pPr>
    </w:lvl>
    <w:lvl w:ilvl="2" w:tplc="67858643" w:tentative="1">
      <w:start w:val="1"/>
      <w:numFmt w:val="lowerRoman"/>
      <w:lvlText w:val="%3."/>
      <w:lvlJc w:val="right"/>
      <w:pPr>
        <w:ind w:left="2160" w:hanging="180"/>
      </w:pPr>
    </w:lvl>
    <w:lvl w:ilvl="3" w:tplc="67858643" w:tentative="1">
      <w:start w:val="1"/>
      <w:numFmt w:val="decimal"/>
      <w:lvlText w:val="%4."/>
      <w:lvlJc w:val="left"/>
      <w:pPr>
        <w:ind w:left="2880" w:hanging="360"/>
      </w:pPr>
    </w:lvl>
    <w:lvl w:ilvl="4" w:tplc="67858643" w:tentative="1">
      <w:start w:val="1"/>
      <w:numFmt w:val="lowerLetter"/>
      <w:lvlText w:val="%5."/>
      <w:lvlJc w:val="left"/>
      <w:pPr>
        <w:ind w:left="3600" w:hanging="360"/>
      </w:pPr>
    </w:lvl>
    <w:lvl w:ilvl="5" w:tplc="67858643" w:tentative="1">
      <w:start w:val="1"/>
      <w:numFmt w:val="lowerRoman"/>
      <w:lvlText w:val="%6."/>
      <w:lvlJc w:val="right"/>
      <w:pPr>
        <w:ind w:left="4320" w:hanging="180"/>
      </w:pPr>
    </w:lvl>
    <w:lvl w:ilvl="6" w:tplc="67858643" w:tentative="1">
      <w:start w:val="1"/>
      <w:numFmt w:val="decimal"/>
      <w:lvlText w:val="%7."/>
      <w:lvlJc w:val="left"/>
      <w:pPr>
        <w:ind w:left="5040" w:hanging="360"/>
      </w:pPr>
    </w:lvl>
    <w:lvl w:ilvl="7" w:tplc="67858643" w:tentative="1">
      <w:start w:val="1"/>
      <w:numFmt w:val="lowerLetter"/>
      <w:lvlText w:val="%8."/>
      <w:lvlJc w:val="left"/>
      <w:pPr>
        <w:ind w:left="5760" w:hanging="360"/>
      </w:pPr>
    </w:lvl>
    <w:lvl w:ilvl="8" w:tplc="67858643" w:tentative="1">
      <w:start w:val="1"/>
      <w:numFmt w:val="lowerRoman"/>
      <w:lvlText w:val="%9."/>
      <w:lvlJc w:val="right"/>
      <w:pPr>
        <w:ind w:left="6480" w:hanging="180"/>
      </w:pPr>
    </w:lvl>
  </w:abstractNum>
  <w:abstractNum w:abstractNumId="42780258">
    <w:multiLevelType w:val="hybridMultilevel"/>
    <w:lvl w:ilvl="0" w:tplc="57003870">
      <w:start w:val="1"/>
      <w:numFmt w:val="decimal"/>
      <w:lvlText w:val="%1."/>
      <w:lvlJc w:val="left"/>
      <w:pPr>
        <w:ind w:left="720" w:hanging="360"/>
      </w:pPr>
    </w:lvl>
    <w:lvl w:ilvl="1" w:tplc="57003870" w:tentative="1">
      <w:start w:val="1"/>
      <w:numFmt w:val="lowerLetter"/>
      <w:lvlText w:val="%2."/>
      <w:lvlJc w:val="left"/>
      <w:pPr>
        <w:ind w:left="1440" w:hanging="360"/>
      </w:pPr>
    </w:lvl>
    <w:lvl w:ilvl="2" w:tplc="57003870" w:tentative="1">
      <w:start w:val="1"/>
      <w:numFmt w:val="lowerRoman"/>
      <w:lvlText w:val="%3."/>
      <w:lvlJc w:val="right"/>
      <w:pPr>
        <w:ind w:left="2160" w:hanging="180"/>
      </w:pPr>
    </w:lvl>
    <w:lvl w:ilvl="3" w:tplc="57003870" w:tentative="1">
      <w:start w:val="1"/>
      <w:numFmt w:val="decimal"/>
      <w:lvlText w:val="%4."/>
      <w:lvlJc w:val="left"/>
      <w:pPr>
        <w:ind w:left="2880" w:hanging="360"/>
      </w:pPr>
    </w:lvl>
    <w:lvl w:ilvl="4" w:tplc="57003870" w:tentative="1">
      <w:start w:val="1"/>
      <w:numFmt w:val="lowerLetter"/>
      <w:lvlText w:val="%5."/>
      <w:lvlJc w:val="left"/>
      <w:pPr>
        <w:ind w:left="3600" w:hanging="360"/>
      </w:pPr>
    </w:lvl>
    <w:lvl w:ilvl="5" w:tplc="57003870" w:tentative="1">
      <w:start w:val="1"/>
      <w:numFmt w:val="lowerRoman"/>
      <w:lvlText w:val="%6."/>
      <w:lvlJc w:val="right"/>
      <w:pPr>
        <w:ind w:left="4320" w:hanging="180"/>
      </w:pPr>
    </w:lvl>
    <w:lvl w:ilvl="6" w:tplc="57003870" w:tentative="1">
      <w:start w:val="1"/>
      <w:numFmt w:val="decimal"/>
      <w:lvlText w:val="%7."/>
      <w:lvlJc w:val="left"/>
      <w:pPr>
        <w:ind w:left="5040" w:hanging="360"/>
      </w:pPr>
    </w:lvl>
    <w:lvl w:ilvl="7" w:tplc="57003870" w:tentative="1">
      <w:start w:val="1"/>
      <w:numFmt w:val="lowerLetter"/>
      <w:lvlText w:val="%8."/>
      <w:lvlJc w:val="left"/>
      <w:pPr>
        <w:ind w:left="5760" w:hanging="360"/>
      </w:pPr>
    </w:lvl>
    <w:lvl w:ilvl="8" w:tplc="57003870" w:tentative="1">
      <w:start w:val="1"/>
      <w:numFmt w:val="lowerRoman"/>
      <w:lvlText w:val="%9."/>
      <w:lvlJc w:val="right"/>
      <w:pPr>
        <w:ind w:left="6480" w:hanging="180"/>
      </w:pPr>
    </w:lvl>
  </w:abstractNum>
  <w:abstractNum w:abstractNumId="42780257">
    <w:multiLevelType w:val="hybridMultilevel"/>
    <w:lvl w:ilvl="0" w:tplc="36826259">
      <w:start w:val="1"/>
      <w:numFmt w:val="decimal"/>
      <w:lvlText w:val="%1."/>
      <w:lvlJc w:val="left"/>
      <w:pPr>
        <w:ind w:left="720" w:hanging="360"/>
      </w:pPr>
    </w:lvl>
    <w:lvl w:ilvl="1" w:tplc="36826259" w:tentative="1">
      <w:start w:val="1"/>
      <w:numFmt w:val="lowerLetter"/>
      <w:lvlText w:val="%2."/>
      <w:lvlJc w:val="left"/>
      <w:pPr>
        <w:ind w:left="1440" w:hanging="360"/>
      </w:pPr>
    </w:lvl>
    <w:lvl w:ilvl="2" w:tplc="36826259" w:tentative="1">
      <w:start w:val="1"/>
      <w:numFmt w:val="lowerRoman"/>
      <w:lvlText w:val="%3."/>
      <w:lvlJc w:val="right"/>
      <w:pPr>
        <w:ind w:left="2160" w:hanging="180"/>
      </w:pPr>
    </w:lvl>
    <w:lvl w:ilvl="3" w:tplc="36826259" w:tentative="1">
      <w:start w:val="1"/>
      <w:numFmt w:val="decimal"/>
      <w:lvlText w:val="%4."/>
      <w:lvlJc w:val="left"/>
      <w:pPr>
        <w:ind w:left="2880" w:hanging="360"/>
      </w:pPr>
    </w:lvl>
    <w:lvl w:ilvl="4" w:tplc="36826259" w:tentative="1">
      <w:start w:val="1"/>
      <w:numFmt w:val="lowerLetter"/>
      <w:lvlText w:val="%5."/>
      <w:lvlJc w:val="left"/>
      <w:pPr>
        <w:ind w:left="3600" w:hanging="360"/>
      </w:pPr>
    </w:lvl>
    <w:lvl w:ilvl="5" w:tplc="36826259" w:tentative="1">
      <w:start w:val="1"/>
      <w:numFmt w:val="lowerRoman"/>
      <w:lvlText w:val="%6."/>
      <w:lvlJc w:val="right"/>
      <w:pPr>
        <w:ind w:left="4320" w:hanging="180"/>
      </w:pPr>
    </w:lvl>
    <w:lvl w:ilvl="6" w:tplc="36826259" w:tentative="1">
      <w:start w:val="1"/>
      <w:numFmt w:val="decimal"/>
      <w:lvlText w:val="%7."/>
      <w:lvlJc w:val="left"/>
      <w:pPr>
        <w:ind w:left="5040" w:hanging="360"/>
      </w:pPr>
    </w:lvl>
    <w:lvl w:ilvl="7" w:tplc="36826259" w:tentative="1">
      <w:start w:val="1"/>
      <w:numFmt w:val="lowerLetter"/>
      <w:lvlText w:val="%8."/>
      <w:lvlJc w:val="left"/>
      <w:pPr>
        <w:ind w:left="5760" w:hanging="360"/>
      </w:pPr>
    </w:lvl>
    <w:lvl w:ilvl="8" w:tplc="36826259" w:tentative="1">
      <w:start w:val="1"/>
      <w:numFmt w:val="lowerRoman"/>
      <w:lvlText w:val="%9."/>
      <w:lvlJc w:val="right"/>
      <w:pPr>
        <w:ind w:left="6480" w:hanging="180"/>
      </w:pPr>
    </w:lvl>
  </w:abstractNum>
  <w:abstractNum w:abstractNumId="42780256">
    <w:multiLevelType w:val="hybridMultilevel"/>
    <w:lvl w:ilvl="0" w:tplc="86724240">
      <w:start w:val="1"/>
      <w:numFmt w:val="decimal"/>
      <w:lvlText w:val="%1."/>
      <w:lvlJc w:val="left"/>
      <w:pPr>
        <w:ind w:left="720" w:hanging="360"/>
      </w:pPr>
    </w:lvl>
    <w:lvl w:ilvl="1" w:tplc="86724240" w:tentative="1">
      <w:start w:val="1"/>
      <w:numFmt w:val="lowerLetter"/>
      <w:lvlText w:val="%2."/>
      <w:lvlJc w:val="left"/>
      <w:pPr>
        <w:ind w:left="1440" w:hanging="360"/>
      </w:pPr>
    </w:lvl>
    <w:lvl w:ilvl="2" w:tplc="86724240" w:tentative="1">
      <w:start w:val="1"/>
      <w:numFmt w:val="lowerRoman"/>
      <w:lvlText w:val="%3."/>
      <w:lvlJc w:val="right"/>
      <w:pPr>
        <w:ind w:left="2160" w:hanging="180"/>
      </w:pPr>
    </w:lvl>
    <w:lvl w:ilvl="3" w:tplc="86724240" w:tentative="1">
      <w:start w:val="1"/>
      <w:numFmt w:val="decimal"/>
      <w:lvlText w:val="%4."/>
      <w:lvlJc w:val="left"/>
      <w:pPr>
        <w:ind w:left="2880" w:hanging="360"/>
      </w:pPr>
    </w:lvl>
    <w:lvl w:ilvl="4" w:tplc="86724240" w:tentative="1">
      <w:start w:val="1"/>
      <w:numFmt w:val="lowerLetter"/>
      <w:lvlText w:val="%5."/>
      <w:lvlJc w:val="left"/>
      <w:pPr>
        <w:ind w:left="3600" w:hanging="360"/>
      </w:pPr>
    </w:lvl>
    <w:lvl w:ilvl="5" w:tplc="86724240" w:tentative="1">
      <w:start w:val="1"/>
      <w:numFmt w:val="lowerRoman"/>
      <w:lvlText w:val="%6."/>
      <w:lvlJc w:val="right"/>
      <w:pPr>
        <w:ind w:left="4320" w:hanging="180"/>
      </w:pPr>
    </w:lvl>
    <w:lvl w:ilvl="6" w:tplc="86724240" w:tentative="1">
      <w:start w:val="1"/>
      <w:numFmt w:val="decimal"/>
      <w:lvlText w:val="%7."/>
      <w:lvlJc w:val="left"/>
      <w:pPr>
        <w:ind w:left="5040" w:hanging="360"/>
      </w:pPr>
    </w:lvl>
    <w:lvl w:ilvl="7" w:tplc="86724240" w:tentative="1">
      <w:start w:val="1"/>
      <w:numFmt w:val="lowerLetter"/>
      <w:lvlText w:val="%8."/>
      <w:lvlJc w:val="left"/>
      <w:pPr>
        <w:ind w:left="5760" w:hanging="360"/>
      </w:pPr>
    </w:lvl>
    <w:lvl w:ilvl="8" w:tplc="86724240" w:tentative="1">
      <w:start w:val="1"/>
      <w:numFmt w:val="lowerRoman"/>
      <w:lvlText w:val="%9."/>
      <w:lvlJc w:val="right"/>
      <w:pPr>
        <w:ind w:left="6480" w:hanging="180"/>
      </w:pPr>
    </w:lvl>
  </w:abstractNum>
  <w:abstractNum w:abstractNumId="42780255">
    <w:multiLevelType w:val="hybridMultilevel"/>
    <w:lvl w:ilvl="0" w:tplc="61267541">
      <w:start w:val="1"/>
      <w:numFmt w:val="decimal"/>
      <w:lvlText w:val="%1."/>
      <w:lvlJc w:val="left"/>
      <w:pPr>
        <w:ind w:left="720" w:hanging="360"/>
      </w:pPr>
    </w:lvl>
    <w:lvl w:ilvl="1" w:tplc="61267541" w:tentative="1">
      <w:start w:val="1"/>
      <w:numFmt w:val="lowerLetter"/>
      <w:lvlText w:val="%2."/>
      <w:lvlJc w:val="left"/>
      <w:pPr>
        <w:ind w:left="1440" w:hanging="360"/>
      </w:pPr>
    </w:lvl>
    <w:lvl w:ilvl="2" w:tplc="61267541" w:tentative="1">
      <w:start w:val="1"/>
      <w:numFmt w:val="lowerRoman"/>
      <w:lvlText w:val="%3."/>
      <w:lvlJc w:val="right"/>
      <w:pPr>
        <w:ind w:left="2160" w:hanging="180"/>
      </w:pPr>
    </w:lvl>
    <w:lvl w:ilvl="3" w:tplc="61267541" w:tentative="1">
      <w:start w:val="1"/>
      <w:numFmt w:val="decimal"/>
      <w:lvlText w:val="%4."/>
      <w:lvlJc w:val="left"/>
      <w:pPr>
        <w:ind w:left="2880" w:hanging="360"/>
      </w:pPr>
    </w:lvl>
    <w:lvl w:ilvl="4" w:tplc="61267541" w:tentative="1">
      <w:start w:val="1"/>
      <w:numFmt w:val="lowerLetter"/>
      <w:lvlText w:val="%5."/>
      <w:lvlJc w:val="left"/>
      <w:pPr>
        <w:ind w:left="3600" w:hanging="360"/>
      </w:pPr>
    </w:lvl>
    <w:lvl w:ilvl="5" w:tplc="61267541" w:tentative="1">
      <w:start w:val="1"/>
      <w:numFmt w:val="lowerRoman"/>
      <w:lvlText w:val="%6."/>
      <w:lvlJc w:val="right"/>
      <w:pPr>
        <w:ind w:left="4320" w:hanging="180"/>
      </w:pPr>
    </w:lvl>
    <w:lvl w:ilvl="6" w:tplc="61267541" w:tentative="1">
      <w:start w:val="1"/>
      <w:numFmt w:val="decimal"/>
      <w:lvlText w:val="%7."/>
      <w:lvlJc w:val="left"/>
      <w:pPr>
        <w:ind w:left="5040" w:hanging="360"/>
      </w:pPr>
    </w:lvl>
    <w:lvl w:ilvl="7" w:tplc="61267541" w:tentative="1">
      <w:start w:val="1"/>
      <w:numFmt w:val="lowerLetter"/>
      <w:lvlText w:val="%8."/>
      <w:lvlJc w:val="left"/>
      <w:pPr>
        <w:ind w:left="5760" w:hanging="360"/>
      </w:pPr>
    </w:lvl>
    <w:lvl w:ilvl="8" w:tplc="61267541" w:tentative="1">
      <w:start w:val="1"/>
      <w:numFmt w:val="lowerRoman"/>
      <w:lvlText w:val="%9."/>
      <w:lvlJc w:val="right"/>
      <w:pPr>
        <w:ind w:left="6480" w:hanging="180"/>
      </w:pPr>
    </w:lvl>
  </w:abstractNum>
  <w:abstractNum w:abstractNumId="42780254">
    <w:multiLevelType w:val="hybridMultilevel"/>
    <w:lvl w:ilvl="0" w:tplc="28724475">
      <w:start w:val="1"/>
      <w:numFmt w:val="decimal"/>
      <w:lvlText w:val="%1."/>
      <w:lvlJc w:val="left"/>
      <w:pPr>
        <w:ind w:left="720" w:hanging="360"/>
      </w:pPr>
    </w:lvl>
    <w:lvl w:ilvl="1" w:tplc="28724475" w:tentative="1">
      <w:start w:val="1"/>
      <w:numFmt w:val="lowerLetter"/>
      <w:lvlText w:val="%2."/>
      <w:lvlJc w:val="left"/>
      <w:pPr>
        <w:ind w:left="1440" w:hanging="360"/>
      </w:pPr>
    </w:lvl>
    <w:lvl w:ilvl="2" w:tplc="28724475" w:tentative="1">
      <w:start w:val="1"/>
      <w:numFmt w:val="lowerRoman"/>
      <w:lvlText w:val="%3."/>
      <w:lvlJc w:val="right"/>
      <w:pPr>
        <w:ind w:left="2160" w:hanging="180"/>
      </w:pPr>
    </w:lvl>
    <w:lvl w:ilvl="3" w:tplc="28724475" w:tentative="1">
      <w:start w:val="1"/>
      <w:numFmt w:val="decimal"/>
      <w:lvlText w:val="%4."/>
      <w:lvlJc w:val="left"/>
      <w:pPr>
        <w:ind w:left="2880" w:hanging="360"/>
      </w:pPr>
    </w:lvl>
    <w:lvl w:ilvl="4" w:tplc="28724475" w:tentative="1">
      <w:start w:val="1"/>
      <w:numFmt w:val="lowerLetter"/>
      <w:lvlText w:val="%5."/>
      <w:lvlJc w:val="left"/>
      <w:pPr>
        <w:ind w:left="3600" w:hanging="360"/>
      </w:pPr>
    </w:lvl>
    <w:lvl w:ilvl="5" w:tplc="28724475" w:tentative="1">
      <w:start w:val="1"/>
      <w:numFmt w:val="lowerRoman"/>
      <w:lvlText w:val="%6."/>
      <w:lvlJc w:val="right"/>
      <w:pPr>
        <w:ind w:left="4320" w:hanging="180"/>
      </w:pPr>
    </w:lvl>
    <w:lvl w:ilvl="6" w:tplc="28724475" w:tentative="1">
      <w:start w:val="1"/>
      <w:numFmt w:val="decimal"/>
      <w:lvlText w:val="%7."/>
      <w:lvlJc w:val="left"/>
      <w:pPr>
        <w:ind w:left="5040" w:hanging="360"/>
      </w:pPr>
    </w:lvl>
    <w:lvl w:ilvl="7" w:tplc="28724475" w:tentative="1">
      <w:start w:val="1"/>
      <w:numFmt w:val="lowerLetter"/>
      <w:lvlText w:val="%8."/>
      <w:lvlJc w:val="left"/>
      <w:pPr>
        <w:ind w:left="5760" w:hanging="360"/>
      </w:pPr>
    </w:lvl>
    <w:lvl w:ilvl="8" w:tplc="28724475" w:tentative="1">
      <w:start w:val="1"/>
      <w:numFmt w:val="lowerRoman"/>
      <w:lvlText w:val="%9."/>
      <w:lvlJc w:val="right"/>
      <w:pPr>
        <w:ind w:left="6480" w:hanging="180"/>
      </w:pPr>
    </w:lvl>
  </w:abstractNum>
  <w:abstractNum w:abstractNumId="42780253">
    <w:multiLevelType w:val="hybridMultilevel"/>
    <w:lvl w:ilvl="0" w:tplc="28908611">
      <w:start w:val="1"/>
      <w:numFmt w:val="decimal"/>
      <w:lvlText w:val="%1."/>
      <w:lvlJc w:val="left"/>
      <w:pPr>
        <w:ind w:left="720" w:hanging="360"/>
      </w:pPr>
    </w:lvl>
    <w:lvl w:ilvl="1" w:tplc="28908611" w:tentative="1">
      <w:start w:val="1"/>
      <w:numFmt w:val="lowerLetter"/>
      <w:lvlText w:val="%2."/>
      <w:lvlJc w:val="left"/>
      <w:pPr>
        <w:ind w:left="1440" w:hanging="360"/>
      </w:pPr>
    </w:lvl>
    <w:lvl w:ilvl="2" w:tplc="28908611" w:tentative="1">
      <w:start w:val="1"/>
      <w:numFmt w:val="lowerRoman"/>
      <w:lvlText w:val="%3."/>
      <w:lvlJc w:val="right"/>
      <w:pPr>
        <w:ind w:left="2160" w:hanging="180"/>
      </w:pPr>
    </w:lvl>
    <w:lvl w:ilvl="3" w:tplc="28908611" w:tentative="1">
      <w:start w:val="1"/>
      <w:numFmt w:val="decimal"/>
      <w:lvlText w:val="%4."/>
      <w:lvlJc w:val="left"/>
      <w:pPr>
        <w:ind w:left="2880" w:hanging="360"/>
      </w:pPr>
    </w:lvl>
    <w:lvl w:ilvl="4" w:tplc="28908611" w:tentative="1">
      <w:start w:val="1"/>
      <w:numFmt w:val="lowerLetter"/>
      <w:lvlText w:val="%5."/>
      <w:lvlJc w:val="left"/>
      <w:pPr>
        <w:ind w:left="3600" w:hanging="360"/>
      </w:pPr>
    </w:lvl>
    <w:lvl w:ilvl="5" w:tplc="28908611" w:tentative="1">
      <w:start w:val="1"/>
      <w:numFmt w:val="lowerRoman"/>
      <w:lvlText w:val="%6."/>
      <w:lvlJc w:val="right"/>
      <w:pPr>
        <w:ind w:left="4320" w:hanging="180"/>
      </w:pPr>
    </w:lvl>
    <w:lvl w:ilvl="6" w:tplc="28908611" w:tentative="1">
      <w:start w:val="1"/>
      <w:numFmt w:val="decimal"/>
      <w:lvlText w:val="%7."/>
      <w:lvlJc w:val="left"/>
      <w:pPr>
        <w:ind w:left="5040" w:hanging="360"/>
      </w:pPr>
    </w:lvl>
    <w:lvl w:ilvl="7" w:tplc="28908611" w:tentative="1">
      <w:start w:val="1"/>
      <w:numFmt w:val="lowerLetter"/>
      <w:lvlText w:val="%8."/>
      <w:lvlJc w:val="left"/>
      <w:pPr>
        <w:ind w:left="5760" w:hanging="360"/>
      </w:pPr>
    </w:lvl>
    <w:lvl w:ilvl="8" w:tplc="28908611" w:tentative="1">
      <w:start w:val="1"/>
      <w:numFmt w:val="lowerRoman"/>
      <w:lvlText w:val="%9."/>
      <w:lvlJc w:val="right"/>
      <w:pPr>
        <w:ind w:left="6480" w:hanging="180"/>
      </w:pPr>
    </w:lvl>
  </w:abstractNum>
  <w:abstractNum w:abstractNumId="42780252">
    <w:multiLevelType w:val="hybridMultilevel"/>
    <w:lvl w:ilvl="0" w:tplc="99206496">
      <w:start w:val="1"/>
      <w:numFmt w:val="decimal"/>
      <w:lvlText w:val="%1."/>
      <w:lvlJc w:val="left"/>
      <w:pPr>
        <w:ind w:left="720" w:hanging="360"/>
      </w:pPr>
    </w:lvl>
    <w:lvl w:ilvl="1" w:tplc="99206496" w:tentative="1">
      <w:start w:val="1"/>
      <w:numFmt w:val="lowerLetter"/>
      <w:lvlText w:val="%2."/>
      <w:lvlJc w:val="left"/>
      <w:pPr>
        <w:ind w:left="1440" w:hanging="360"/>
      </w:pPr>
    </w:lvl>
    <w:lvl w:ilvl="2" w:tplc="99206496" w:tentative="1">
      <w:start w:val="1"/>
      <w:numFmt w:val="lowerRoman"/>
      <w:lvlText w:val="%3."/>
      <w:lvlJc w:val="right"/>
      <w:pPr>
        <w:ind w:left="2160" w:hanging="180"/>
      </w:pPr>
    </w:lvl>
    <w:lvl w:ilvl="3" w:tplc="99206496" w:tentative="1">
      <w:start w:val="1"/>
      <w:numFmt w:val="decimal"/>
      <w:lvlText w:val="%4."/>
      <w:lvlJc w:val="left"/>
      <w:pPr>
        <w:ind w:left="2880" w:hanging="360"/>
      </w:pPr>
    </w:lvl>
    <w:lvl w:ilvl="4" w:tplc="99206496" w:tentative="1">
      <w:start w:val="1"/>
      <w:numFmt w:val="lowerLetter"/>
      <w:lvlText w:val="%5."/>
      <w:lvlJc w:val="left"/>
      <w:pPr>
        <w:ind w:left="3600" w:hanging="360"/>
      </w:pPr>
    </w:lvl>
    <w:lvl w:ilvl="5" w:tplc="99206496" w:tentative="1">
      <w:start w:val="1"/>
      <w:numFmt w:val="lowerRoman"/>
      <w:lvlText w:val="%6."/>
      <w:lvlJc w:val="right"/>
      <w:pPr>
        <w:ind w:left="4320" w:hanging="180"/>
      </w:pPr>
    </w:lvl>
    <w:lvl w:ilvl="6" w:tplc="99206496" w:tentative="1">
      <w:start w:val="1"/>
      <w:numFmt w:val="decimal"/>
      <w:lvlText w:val="%7."/>
      <w:lvlJc w:val="left"/>
      <w:pPr>
        <w:ind w:left="5040" w:hanging="360"/>
      </w:pPr>
    </w:lvl>
    <w:lvl w:ilvl="7" w:tplc="99206496" w:tentative="1">
      <w:start w:val="1"/>
      <w:numFmt w:val="lowerLetter"/>
      <w:lvlText w:val="%8."/>
      <w:lvlJc w:val="left"/>
      <w:pPr>
        <w:ind w:left="5760" w:hanging="360"/>
      </w:pPr>
    </w:lvl>
    <w:lvl w:ilvl="8" w:tplc="99206496" w:tentative="1">
      <w:start w:val="1"/>
      <w:numFmt w:val="lowerRoman"/>
      <w:lvlText w:val="%9."/>
      <w:lvlJc w:val="right"/>
      <w:pPr>
        <w:ind w:left="6480" w:hanging="180"/>
      </w:pPr>
    </w:lvl>
  </w:abstractNum>
  <w:abstractNum w:abstractNumId="42780251">
    <w:multiLevelType w:val="hybridMultilevel"/>
    <w:lvl w:ilvl="0" w:tplc="99344569">
      <w:start w:val="1"/>
      <w:numFmt w:val="decimal"/>
      <w:lvlText w:val="%1."/>
      <w:lvlJc w:val="left"/>
      <w:pPr>
        <w:ind w:left="720" w:hanging="360"/>
      </w:pPr>
    </w:lvl>
    <w:lvl w:ilvl="1" w:tplc="99344569" w:tentative="1">
      <w:start w:val="1"/>
      <w:numFmt w:val="lowerLetter"/>
      <w:lvlText w:val="%2."/>
      <w:lvlJc w:val="left"/>
      <w:pPr>
        <w:ind w:left="1440" w:hanging="360"/>
      </w:pPr>
    </w:lvl>
    <w:lvl w:ilvl="2" w:tplc="99344569" w:tentative="1">
      <w:start w:val="1"/>
      <w:numFmt w:val="lowerRoman"/>
      <w:lvlText w:val="%3."/>
      <w:lvlJc w:val="right"/>
      <w:pPr>
        <w:ind w:left="2160" w:hanging="180"/>
      </w:pPr>
    </w:lvl>
    <w:lvl w:ilvl="3" w:tplc="99344569" w:tentative="1">
      <w:start w:val="1"/>
      <w:numFmt w:val="decimal"/>
      <w:lvlText w:val="%4."/>
      <w:lvlJc w:val="left"/>
      <w:pPr>
        <w:ind w:left="2880" w:hanging="360"/>
      </w:pPr>
    </w:lvl>
    <w:lvl w:ilvl="4" w:tplc="99344569" w:tentative="1">
      <w:start w:val="1"/>
      <w:numFmt w:val="lowerLetter"/>
      <w:lvlText w:val="%5."/>
      <w:lvlJc w:val="left"/>
      <w:pPr>
        <w:ind w:left="3600" w:hanging="360"/>
      </w:pPr>
    </w:lvl>
    <w:lvl w:ilvl="5" w:tplc="99344569" w:tentative="1">
      <w:start w:val="1"/>
      <w:numFmt w:val="lowerRoman"/>
      <w:lvlText w:val="%6."/>
      <w:lvlJc w:val="right"/>
      <w:pPr>
        <w:ind w:left="4320" w:hanging="180"/>
      </w:pPr>
    </w:lvl>
    <w:lvl w:ilvl="6" w:tplc="99344569" w:tentative="1">
      <w:start w:val="1"/>
      <w:numFmt w:val="decimal"/>
      <w:lvlText w:val="%7."/>
      <w:lvlJc w:val="left"/>
      <w:pPr>
        <w:ind w:left="5040" w:hanging="360"/>
      </w:pPr>
    </w:lvl>
    <w:lvl w:ilvl="7" w:tplc="99344569" w:tentative="1">
      <w:start w:val="1"/>
      <w:numFmt w:val="lowerLetter"/>
      <w:lvlText w:val="%8."/>
      <w:lvlJc w:val="left"/>
      <w:pPr>
        <w:ind w:left="5760" w:hanging="360"/>
      </w:pPr>
    </w:lvl>
    <w:lvl w:ilvl="8" w:tplc="99344569" w:tentative="1">
      <w:start w:val="1"/>
      <w:numFmt w:val="lowerRoman"/>
      <w:lvlText w:val="%9."/>
      <w:lvlJc w:val="right"/>
      <w:pPr>
        <w:ind w:left="6480" w:hanging="180"/>
      </w:pPr>
    </w:lvl>
  </w:abstractNum>
  <w:abstractNum w:abstractNumId="42780250">
    <w:multiLevelType w:val="hybridMultilevel"/>
    <w:lvl w:ilvl="0" w:tplc="61448956">
      <w:start w:val="1"/>
      <w:numFmt w:val="decimal"/>
      <w:lvlText w:val="%1."/>
      <w:lvlJc w:val="left"/>
      <w:pPr>
        <w:ind w:left="720" w:hanging="360"/>
      </w:pPr>
    </w:lvl>
    <w:lvl w:ilvl="1" w:tplc="61448956" w:tentative="1">
      <w:start w:val="1"/>
      <w:numFmt w:val="lowerLetter"/>
      <w:lvlText w:val="%2."/>
      <w:lvlJc w:val="left"/>
      <w:pPr>
        <w:ind w:left="1440" w:hanging="360"/>
      </w:pPr>
    </w:lvl>
    <w:lvl w:ilvl="2" w:tplc="61448956" w:tentative="1">
      <w:start w:val="1"/>
      <w:numFmt w:val="lowerRoman"/>
      <w:lvlText w:val="%3."/>
      <w:lvlJc w:val="right"/>
      <w:pPr>
        <w:ind w:left="2160" w:hanging="180"/>
      </w:pPr>
    </w:lvl>
    <w:lvl w:ilvl="3" w:tplc="61448956" w:tentative="1">
      <w:start w:val="1"/>
      <w:numFmt w:val="decimal"/>
      <w:lvlText w:val="%4."/>
      <w:lvlJc w:val="left"/>
      <w:pPr>
        <w:ind w:left="2880" w:hanging="360"/>
      </w:pPr>
    </w:lvl>
    <w:lvl w:ilvl="4" w:tplc="61448956" w:tentative="1">
      <w:start w:val="1"/>
      <w:numFmt w:val="lowerLetter"/>
      <w:lvlText w:val="%5."/>
      <w:lvlJc w:val="left"/>
      <w:pPr>
        <w:ind w:left="3600" w:hanging="360"/>
      </w:pPr>
    </w:lvl>
    <w:lvl w:ilvl="5" w:tplc="61448956" w:tentative="1">
      <w:start w:val="1"/>
      <w:numFmt w:val="lowerRoman"/>
      <w:lvlText w:val="%6."/>
      <w:lvlJc w:val="right"/>
      <w:pPr>
        <w:ind w:left="4320" w:hanging="180"/>
      </w:pPr>
    </w:lvl>
    <w:lvl w:ilvl="6" w:tplc="61448956" w:tentative="1">
      <w:start w:val="1"/>
      <w:numFmt w:val="decimal"/>
      <w:lvlText w:val="%7."/>
      <w:lvlJc w:val="left"/>
      <w:pPr>
        <w:ind w:left="5040" w:hanging="360"/>
      </w:pPr>
    </w:lvl>
    <w:lvl w:ilvl="7" w:tplc="61448956" w:tentative="1">
      <w:start w:val="1"/>
      <w:numFmt w:val="lowerLetter"/>
      <w:lvlText w:val="%8."/>
      <w:lvlJc w:val="left"/>
      <w:pPr>
        <w:ind w:left="5760" w:hanging="360"/>
      </w:pPr>
    </w:lvl>
    <w:lvl w:ilvl="8" w:tplc="61448956" w:tentative="1">
      <w:start w:val="1"/>
      <w:numFmt w:val="lowerRoman"/>
      <w:lvlText w:val="%9."/>
      <w:lvlJc w:val="right"/>
      <w:pPr>
        <w:ind w:left="6480" w:hanging="180"/>
      </w:pPr>
    </w:lvl>
  </w:abstractNum>
  <w:abstractNum w:abstractNumId="42780249">
    <w:multiLevelType w:val="hybridMultilevel"/>
    <w:lvl w:ilvl="0" w:tplc="80491157">
      <w:start w:val="1"/>
      <w:numFmt w:val="decimal"/>
      <w:lvlText w:val="%1."/>
      <w:lvlJc w:val="left"/>
      <w:pPr>
        <w:ind w:left="720" w:hanging="360"/>
      </w:pPr>
    </w:lvl>
    <w:lvl w:ilvl="1" w:tplc="80491157" w:tentative="1">
      <w:start w:val="1"/>
      <w:numFmt w:val="lowerLetter"/>
      <w:lvlText w:val="%2."/>
      <w:lvlJc w:val="left"/>
      <w:pPr>
        <w:ind w:left="1440" w:hanging="360"/>
      </w:pPr>
    </w:lvl>
    <w:lvl w:ilvl="2" w:tplc="80491157" w:tentative="1">
      <w:start w:val="1"/>
      <w:numFmt w:val="lowerRoman"/>
      <w:lvlText w:val="%3."/>
      <w:lvlJc w:val="right"/>
      <w:pPr>
        <w:ind w:left="2160" w:hanging="180"/>
      </w:pPr>
    </w:lvl>
    <w:lvl w:ilvl="3" w:tplc="80491157" w:tentative="1">
      <w:start w:val="1"/>
      <w:numFmt w:val="decimal"/>
      <w:lvlText w:val="%4."/>
      <w:lvlJc w:val="left"/>
      <w:pPr>
        <w:ind w:left="2880" w:hanging="360"/>
      </w:pPr>
    </w:lvl>
    <w:lvl w:ilvl="4" w:tplc="80491157" w:tentative="1">
      <w:start w:val="1"/>
      <w:numFmt w:val="lowerLetter"/>
      <w:lvlText w:val="%5."/>
      <w:lvlJc w:val="left"/>
      <w:pPr>
        <w:ind w:left="3600" w:hanging="360"/>
      </w:pPr>
    </w:lvl>
    <w:lvl w:ilvl="5" w:tplc="80491157" w:tentative="1">
      <w:start w:val="1"/>
      <w:numFmt w:val="lowerRoman"/>
      <w:lvlText w:val="%6."/>
      <w:lvlJc w:val="right"/>
      <w:pPr>
        <w:ind w:left="4320" w:hanging="180"/>
      </w:pPr>
    </w:lvl>
    <w:lvl w:ilvl="6" w:tplc="80491157" w:tentative="1">
      <w:start w:val="1"/>
      <w:numFmt w:val="decimal"/>
      <w:lvlText w:val="%7."/>
      <w:lvlJc w:val="left"/>
      <w:pPr>
        <w:ind w:left="5040" w:hanging="360"/>
      </w:pPr>
    </w:lvl>
    <w:lvl w:ilvl="7" w:tplc="80491157" w:tentative="1">
      <w:start w:val="1"/>
      <w:numFmt w:val="lowerLetter"/>
      <w:lvlText w:val="%8."/>
      <w:lvlJc w:val="left"/>
      <w:pPr>
        <w:ind w:left="5760" w:hanging="360"/>
      </w:pPr>
    </w:lvl>
    <w:lvl w:ilvl="8" w:tplc="80491157" w:tentative="1">
      <w:start w:val="1"/>
      <w:numFmt w:val="lowerRoman"/>
      <w:lvlText w:val="%9."/>
      <w:lvlJc w:val="right"/>
      <w:pPr>
        <w:ind w:left="6480" w:hanging="180"/>
      </w:pPr>
    </w:lvl>
  </w:abstractNum>
  <w:abstractNum w:abstractNumId="42780248">
    <w:multiLevelType w:val="hybridMultilevel"/>
    <w:lvl w:ilvl="0" w:tplc="50186772">
      <w:start w:val="1"/>
      <w:numFmt w:val="decimal"/>
      <w:lvlText w:val="%1."/>
      <w:lvlJc w:val="left"/>
      <w:pPr>
        <w:ind w:left="720" w:hanging="360"/>
      </w:pPr>
    </w:lvl>
    <w:lvl w:ilvl="1" w:tplc="50186772" w:tentative="1">
      <w:start w:val="1"/>
      <w:numFmt w:val="lowerLetter"/>
      <w:lvlText w:val="%2."/>
      <w:lvlJc w:val="left"/>
      <w:pPr>
        <w:ind w:left="1440" w:hanging="360"/>
      </w:pPr>
    </w:lvl>
    <w:lvl w:ilvl="2" w:tplc="50186772" w:tentative="1">
      <w:start w:val="1"/>
      <w:numFmt w:val="lowerRoman"/>
      <w:lvlText w:val="%3."/>
      <w:lvlJc w:val="right"/>
      <w:pPr>
        <w:ind w:left="2160" w:hanging="180"/>
      </w:pPr>
    </w:lvl>
    <w:lvl w:ilvl="3" w:tplc="50186772" w:tentative="1">
      <w:start w:val="1"/>
      <w:numFmt w:val="decimal"/>
      <w:lvlText w:val="%4."/>
      <w:lvlJc w:val="left"/>
      <w:pPr>
        <w:ind w:left="2880" w:hanging="360"/>
      </w:pPr>
    </w:lvl>
    <w:lvl w:ilvl="4" w:tplc="50186772" w:tentative="1">
      <w:start w:val="1"/>
      <w:numFmt w:val="lowerLetter"/>
      <w:lvlText w:val="%5."/>
      <w:lvlJc w:val="left"/>
      <w:pPr>
        <w:ind w:left="3600" w:hanging="360"/>
      </w:pPr>
    </w:lvl>
    <w:lvl w:ilvl="5" w:tplc="50186772" w:tentative="1">
      <w:start w:val="1"/>
      <w:numFmt w:val="lowerRoman"/>
      <w:lvlText w:val="%6."/>
      <w:lvlJc w:val="right"/>
      <w:pPr>
        <w:ind w:left="4320" w:hanging="180"/>
      </w:pPr>
    </w:lvl>
    <w:lvl w:ilvl="6" w:tplc="50186772" w:tentative="1">
      <w:start w:val="1"/>
      <w:numFmt w:val="decimal"/>
      <w:lvlText w:val="%7."/>
      <w:lvlJc w:val="left"/>
      <w:pPr>
        <w:ind w:left="5040" w:hanging="360"/>
      </w:pPr>
    </w:lvl>
    <w:lvl w:ilvl="7" w:tplc="50186772" w:tentative="1">
      <w:start w:val="1"/>
      <w:numFmt w:val="lowerLetter"/>
      <w:lvlText w:val="%8."/>
      <w:lvlJc w:val="left"/>
      <w:pPr>
        <w:ind w:left="5760" w:hanging="360"/>
      </w:pPr>
    </w:lvl>
    <w:lvl w:ilvl="8" w:tplc="50186772" w:tentative="1">
      <w:start w:val="1"/>
      <w:numFmt w:val="lowerRoman"/>
      <w:lvlText w:val="%9."/>
      <w:lvlJc w:val="right"/>
      <w:pPr>
        <w:ind w:left="6480" w:hanging="180"/>
      </w:pPr>
    </w:lvl>
  </w:abstractNum>
  <w:abstractNum w:abstractNumId="42780247">
    <w:multiLevelType w:val="hybridMultilevel"/>
    <w:lvl w:ilvl="0" w:tplc="52276501">
      <w:start w:val="1"/>
      <w:numFmt w:val="decimal"/>
      <w:lvlText w:val="%1."/>
      <w:lvlJc w:val="left"/>
      <w:pPr>
        <w:ind w:left="720" w:hanging="360"/>
      </w:pPr>
    </w:lvl>
    <w:lvl w:ilvl="1" w:tplc="52276501" w:tentative="1">
      <w:start w:val="1"/>
      <w:numFmt w:val="lowerLetter"/>
      <w:lvlText w:val="%2."/>
      <w:lvlJc w:val="left"/>
      <w:pPr>
        <w:ind w:left="1440" w:hanging="360"/>
      </w:pPr>
    </w:lvl>
    <w:lvl w:ilvl="2" w:tplc="52276501" w:tentative="1">
      <w:start w:val="1"/>
      <w:numFmt w:val="lowerRoman"/>
      <w:lvlText w:val="%3."/>
      <w:lvlJc w:val="right"/>
      <w:pPr>
        <w:ind w:left="2160" w:hanging="180"/>
      </w:pPr>
    </w:lvl>
    <w:lvl w:ilvl="3" w:tplc="52276501" w:tentative="1">
      <w:start w:val="1"/>
      <w:numFmt w:val="decimal"/>
      <w:lvlText w:val="%4."/>
      <w:lvlJc w:val="left"/>
      <w:pPr>
        <w:ind w:left="2880" w:hanging="360"/>
      </w:pPr>
    </w:lvl>
    <w:lvl w:ilvl="4" w:tplc="52276501" w:tentative="1">
      <w:start w:val="1"/>
      <w:numFmt w:val="lowerLetter"/>
      <w:lvlText w:val="%5."/>
      <w:lvlJc w:val="left"/>
      <w:pPr>
        <w:ind w:left="3600" w:hanging="360"/>
      </w:pPr>
    </w:lvl>
    <w:lvl w:ilvl="5" w:tplc="52276501" w:tentative="1">
      <w:start w:val="1"/>
      <w:numFmt w:val="lowerRoman"/>
      <w:lvlText w:val="%6."/>
      <w:lvlJc w:val="right"/>
      <w:pPr>
        <w:ind w:left="4320" w:hanging="180"/>
      </w:pPr>
    </w:lvl>
    <w:lvl w:ilvl="6" w:tplc="52276501" w:tentative="1">
      <w:start w:val="1"/>
      <w:numFmt w:val="decimal"/>
      <w:lvlText w:val="%7."/>
      <w:lvlJc w:val="left"/>
      <w:pPr>
        <w:ind w:left="5040" w:hanging="360"/>
      </w:pPr>
    </w:lvl>
    <w:lvl w:ilvl="7" w:tplc="52276501" w:tentative="1">
      <w:start w:val="1"/>
      <w:numFmt w:val="lowerLetter"/>
      <w:lvlText w:val="%8."/>
      <w:lvlJc w:val="left"/>
      <w:pPr>
        <w:ind w:left="5760" w:hanging="360"/>
      </w:pPr>
    </w:lvl>
    <w:lvl w:ilvl="8" w:tplc="52276501" w:tentative="1">
      <w:start w:val="1"/>
      <w:numFmt w:val="lowerRoman"/>
      <w:lvlText w:val="%9."/>
      <w:lvlJc w:val="right"/>
      <w:pPr>
        <w:ind w:left="6480" w:hanging="180"/>
      </w:pPr>
    </w:lvl>
  </w:abstractNum>
  <w:abstractNum w:abstractNumId="42780246">
    <w:multiLevelType w:val="hybridMultilevel"/>
    <w:lvl w:ilvl="0" w:tplc="27196395">
      <w:start w:val="1"/>
      <w:numFmt w:val="decimal"/>
      <w:lvlText w:val="%1."/>
      <w:lvlJc w:val="left"/>
      <w:pPr>
        <w:ind w:left="720" w:hanging="360"/>
      </w:pPr>
    </w:lvl>
    <w:lvl w:ilvl="1" w:tplc="27196395" w:tentative="1">
      <w:start w:val="1"/>
      <w:numFmt w:val="lowerLetter"/>
      <w:lvlText w:val="%2."/>
      <w:lvlJc w:val="left"/>
      <w:pPr>
        <w:ind w:left="1440" w:hanging="360"/>
      </w:pPr>
    </w:lvl>
    <w:lvl w:ilvl="2" w:tplc="27196395" w:tentative="1">
      <w:start w:val="1"/>
      <w:numFmt w:val="lowerRoman"/>
      <w:lvlText w:val="%3."/>
      <w:lvlJc w:val="right"/>
      <w:pPr>
        <w:ind w:left="2160" w:hanging="180"/>
      </w:pPr>
    </w:lvl>
    <w:lvl w:ilvl="3" w:tplc="27196395" w:tentative="1">
      <w:start w:val="1"/>
      <w:numFmt w:val="decimal"/>
      <w:lvlText w:val="%4."/>
      <w:lvlJc w:val="left"/>
      <w:pPr>
        <w:ind w:left="2880" w:hanging="360"/>
      </w:pPr>
    </w:lvl>
    <w:lvl w:ilvl="4" w:tplc="27196395" w:tentative="1">
      <w:start w:val="1"/>
      <w:numFmt w:val="lowerLetter"/>
      <w:lvlText w:val="%5."/>
      <w:lvlJc w:val="left"/>
      <w:pPr>
        <w:ind w:left="3600" w:hanging="360"/>
      </w:pPr>
    </w:lvl>
    <w:lvl w:ilvl="5" w:tplc="27196395" w:tentative="1">
      <w:start w:val="1"/>
      <w:numFmt w:val="lowerRoman"/>
      <w:lvlText w:val="%6."/>
      <w:lvlJc w:val="right"/>
      <w:pPr>
        <w:ind w:left="4320" w:hanging="180"/>
      </w:pPr>
    </w:lvl>
    <w:lvl w:ilvl="6" w:tplc="27196395" w:tentative="1">
      <w:start w:val="1"/>
      <w:numFmt w:val="decimal"/>
      <w:lvlText w:val="%7."/>
      <w:lvlJc w:val="left"/>
      <w:pPr>
        <w:ind w:left="5040" w:hanging="360"/>
      </w:pPr>
    </w:lvl>
    <w:lvl w:ilvl="7" w:tplc="27196395" w:tentative="1">
      <w:start w:val="1"/>
      <w:numFmt w:val="lowerLetter"/>
      <w:lvlText w:val="%8."/>
      <w:lvlJc w:val="left"/>
      <w:pPr>
        <w:ind w:left="5760" w:hanging="360"/>
      </w:pPr>
    </w:lvl>
    <w:lvl w:ilvl="8" w:tplc="27196395" w:tentative="1">
      <w:start w:val="1"/>
      <w:numFmt w:val="lowerRoman"/>
      <w:lvlText w:val="%9."/>
      <w:lvlJc w:val="right"/>
      <w:pPr>
        <w:ind w:left="6480" w:hanging="180"/>
      </w:pPr>
    </w:lvl>
  </w:abstractNum>
  <w:abstractNum w:abstractNumId="42780245">
    <w:multiLevelType w:val="hybridMultilevel"/>
    <w:lvl w:ilvl="0" w:tplc="26839144">
      <w:start w:val="1"/>
      <w:numFmt w:val="decimal"/>
      <w:lvlText w:val="%1."/>
      <w:lvlJc w:val="left"/>
      <w:pPr>
        <w:ind w:left="720" w:hanging="360"/>
      </w:pPr>
    </w:lvl>
    <w:lvl w:ilvl="1" w:tplc="26839144" w:tentative="1">
      <w:start w:val="1"/>
      <w:numFmt w:val="lowerLetter"/>
      <w:lvlText w:val="%2."/>
      <w:lvlJc w:val="left"/>
      <w:pPr>
        <w:ind w:left="1440" w:hanging="360"/>
      </w:pPr>
    </w:lvl>
    <w:lvl w:ilvl="2" w:tplc="26839144" w:tentative="1">
      <w:start w:val="1"/>
      <w:numFmt w:val="lowerRoman"/>
      <w:lvlText w:val="%3."/>
      <w:lvlJc w:val="right"/>
      <w:pPr>
        <w:ind w:left="2160" w:hanging="180"/>
      </w:pPr>
    </w:lvl>
    <w:lvl w:ilvl="3" w:tplc="26839144" w:tentative="1">
      <w:start w:val="1"/>
      <w:numFmt w:val="decimal"/>
      <w:lvlText w:val="%4."/>
      <w:lvlJc w:val="left"/>
      <w:pPr>
        <w:ind w:left="2880" w:hanging="360"/>
      </w:pPr>
    </w:lvl>
    <w:lvl w:ilvl="4" w:tplc="26839144" w:tentative="1">
      <w:start w:val="1"/>
      <w:numFmt w:val="lowerLetter"/>
      <w:lvlText w:val="%5."/>
      <w:lvlJc w:val="left"/>
      <w:pPr>
        <w:ind w:left="3600" w:hanging="360"/>
      </w:pPr>
    </w:lvl>
    <w:lvl w:ilvl="5" w:tplc="26839144" w:tentative="1">
      <w:start w:val="1"/>
      <w:numFmt w:val="lowerRoman"/>
      <w:lvlText w:val="%6."/>
      <w:lvlJc w:val="right"/>
      <w:pPr>
        <w:ind w:left="4320" w:hanging="180"/>
      </w:pPr>
    </w:lvl>
    <w:lvl w:ilvl="6" w:tplc="26839144" w:tentative="1">
      <w:start w:val="1"/>
      <w:numFmt w:val="decimal"/>
      <w:lvlText w:val="%7."/>
      <w:lvlJc w:val="left"/>
      <w:pPr>
        <w:ind w:left="5040" w:hanging="360"/>
      </w:pPr>
    </w:lvl>
    <w:lvl w:ilvl="7" w:tplc="26839144" w:tentative="1">
      <w:start w:val="1"/>
      <w:numFmt w:val="lowerLetter"/>
      <w:lvlText w:val="%8."/>
      <w:lvlJc w:val="left"/>
      <w:pPr>
        <w:ind w:left="5760" w:hanging="360"/>
      </w:pPr>
    </w:lvl>
    <w:lvl w:ilvl="8" w:tplc="26839144" w:tentative="1">
      <w:start w:val="1"/>
      <w:numFmt w:val="lowerRoman"/>
      <w:lvlText w:val="%9."/>
      <w:lvlJc w:val="right"/>
      <w:pPr>
        <w:ind w:left="6480" w:hanging="180"/>
      </w:pPr>
    </w:lvl>
  </w:abstractNum>
  <w:abstractNum w:abstractNumId="42780244">
    <w:multiLevelType w:val="hybridMultilevel"/>
    <w:lvl w:ilvl="0" w:tplc="31415812">
      <w:start w:val="1"/>
      <w:numFmt w:val="decimal"/>
      <w:lvlText w:val="%1."/>
      <w:lvlJc w:val="left"/>
      <w:pPr>
        <w:ind w:left="720" w:hanging="360"/>
      </w:pPr>
    </w:lvl>
    <w:lvl w:ilvl="1" w:tplc="31415812" w:tentative="1">
      <w:start w:val="1"/>
      <w:numFmt w:val="lowerLetter"/>
      <w:lvlText w:val="%2."/>
      <w:lvlJc w:val="left"/>
      <w:pPr>
        <w:ind w:left="1440" w:hanging="360"/>
      </w:pPr>
    </w:lvl>
    <w:lvl w:ilvl="2" w:tplc="31415812" w:tentative="1">
      <w:start w:val="1"/>
      <w:numFmt w:val="lowerRoman"/>
      <w:lvlText w:val="%3."/>
      <w:lvlJc w:val="right"/>
      <w:pPr>
        <w:ind w:left="2160" w:hanging="180"/>
      </w:pPr>
    </w:lvl>
    <w:lvl w:ilvl="3" w:tplc="31415812" w:tentative="1">
      <w:start w:val="1"/>
      <w:numFmt w:val="decimal"/>
      <w:lvlText w:val="%4."/>
      <w:lvlJc w:val="left"/>
      <w:pPr>
        <w:ind w:left="2880" w:hanging="360"/>
      </w:pPr>
    </w:lvl>
    <w:lvl w:ilvl="4" w:tplc="31415812" w:tentative="1">
      <w:start w:val="1"/>
      <w:numFmt w:val="lowerLetter"/>
      <w:lvlText w:val="%5."/>
      <w:lvlJc w:val="left"/>
      <w:pPr>
        <w:ind w:left="3600" w:hanging="360"/>
      </w:pPr>
    </w:lvl>
    <w:lvl w:ilvl="5" w:tplc="31415812" w:tentative="1">
      <w:start w:val="1"/>
      <w:numFmt w:val="lowerRoman"/>
      <w:lvlText w:val="%6."/>
      <w:lvlJc w:val="right"/>
      <w:pPr>
        <w:ind w:left="4320" w:hanging="180"/>
      </w:pPr>
    </w:lvl>
    <w:lvl w:ilvl="6" w:tplc="31415812" w:tentative="1">
      <w:start w:val="1"/>
      <w:numFmt w:val="decimal"/>
      <w:lvlText w:val="%7."/>
      <w:lvlJc w:val="left"/>
      <w:pPr>
        <w:ind w:left="5040" w:hanging="360"/>
      </w:pPr>
    </w:lvl>
    <w:lvl w:ilvl="7" w:tplc="31415812" w:tentative="1">
      <w:start w:val="1"/>
      <w:numFmt w:val="lowerLetter"/>
      <w:lvlText w:val="%8."/>
      <w:lvlJc w:val="left"/>
      <w:pPr>
        <w:ind w:left="5760" w:hanging="360"/>
      </w:pPr>
    </w:lvl>
    <w:lvl w:ilvl="8" w:tplc="31415812" w:tentative="1">
      <w:start w:val="1"/>
      <w:numFmt w:val="lowerRoman"/>
      <w:lvlText w:val="%9."/>
      <w:lvlJc w:val="right"/>
      <w:pPr>
        <w:ind w:left="6480" w:hanging="180"/>
      </w:pPr>
    </w:lvl>
  </w:abstractNum>
  <w:abstractNum w:abstractNumId="42780243">
    <w:multiLevelType w:val="hybridMultilevel"/>
    <w:lvl w:ilvl="0" w:tplc="17967598">
      <w:start w:val="1"/>
      <w:numFmt w:val="decimal"/>
      <w:lvlText w:val="%1."/>
      <w:lvlJc w:val="left"/>
      <w:pPr>
        <w:ind w:left="720" w:hanging="360"/>
      </w:pPr>
    </w:lvl>
    <w:lvl w:ilvl="1" w:tplc="17967598" w:tentative="1">
      <w:start w:val="1"/>
      <w:numFmt w:val="lowerLetter"/>
      <w:lvlText w:val="%2."/>
      <w:lvlJc w:val="left"/>
      <w:pPr>
        <w:ind w:left="1440" w:hanging="360"/>
      </w:pPr>
    </w:lvl>
    <w:lvl w:ilvl="2" w:tplc="17967598" w:tentative="1">
      <w:start w:val="1"/>
      <w:numFmt w:val="lowerRoman"/>
      <w:lvlText w:val="%3."/>
      <w:lvlJc w:val="right"/>
      <w:pPr>
        <w:ind w:left="2160" w:hanging="180"/>
      </w:pPr>
    </w:lvl>
    <w:lvl w:ilvl="3" w:tplc="17967598" w:tentative="1">
      <w:start w:val="1"/>
      <w:numFmt w:val="decimal"/>
      <w:lvlText w:val="%4."/>
      <w:lvlJc w:val="left"/>
      <w:pPr>
        <w:ind w:left="2880" w:hanging="360"/>
      </w:pPr>
    </w:lvl>
    <w:lvl w:ilvl="4" w:tplc="17967598" w:tentative="1">
      <w:start w:val="1"/>
      <w:numFmt w:val="lowerLetter"/>
      <w:lvlText w:val="%5."/>
      <w:lvlJc w:val="left"/>
      <w:pPr>
        <w:ind w:left="3600" w:hanging="360"/>
      </w:pPr>
    </w:lvl>
    <w:lvl w:ilvl="5" w:tplc="17967598" w:tentative="1">
      <w:start w:val="1"/>
      <w:numFmt w:val="lowerRoman"/>
      <w:lvlText w:val="%6."/>
      <w:lvlJc w:val="right"/>
      <w:pPr>
        <w:ind w:left="4320" w:hanging="180"/>
      </w:pPr>
    </w:lvl>
    <w:lvl w:ilvl="6" w:tplc="17967598" w:tentative="1">
      <w:start w:val="1"/>
      <w:numFmt w:val="decimal"/>
      <w:lvlText w:val="%7."/>
      <w:lvlJc w:val="left"/>
      <w:pPr>
        <w:ind w:left="5040" w:hanging="360"/>
      </w:pPr>
    </w:lvl>
    <w:lvl w:ilvl="7" w:tplc="17967598" w:tentative="1">
      <w:start w:val="1"/>
      <w:numFmt w:val="lowerLetter"/>
      <w:lvlText w:val="%8."/>
      <w:lvlJc w:val="left"/>
      <w:pPr>
        <w:ind w:left="5760" w:hanging="360"/>
      </w:pPr>
    </w:lvl>
    <w:lvl w:ilvl="8" w:tplc="17967598" w:tentative="1">
      <w:start w:val="1"/>
      <w:numFmt w:val="lowerRoman"/>
      <w:lvlText w:val="%9."/>
      <w:lvlJc w:val="right"/>
      <w:pPr>
        <w:ind w:left="6480" w:hanging="180"/>
      </w:pPr>
    </w:lvl>
  </w:abstractNum>
  <w:abstractNum w:abstractNumId="42780242">
    <w:multiLevelType w:val="hybridMultilevel"/>
    <w:lvl w:ilvl="0" w:tplc="96067778">
      <w:start w:val="1"/>
      <w:numFmt w:val="decimal"/>
      <w:lvlText w:val="%1."/>
      <w:lvlJc w:val="left"/>
      <w:pPr>
        <w:ind w:left="720" w:hanging="360"/>
      </w:pPr>
    </w:lvl>
    <w:lvl w:ilvl="1" w:tplc="96067778" w:tentative="1">
      <w:start w:val="1"/>
      <w:numFmt w:val="lowerLetter"/>
      <w:lvlText w:val="%2."/>
      <w:lvlJc w:val="left"/>
      <w:pPr>
        <w:ind w:left="1440" w:hanging="360"/>
      </w:pPr>
    </w:lvl>
    <w:lvl w:ilvl="2" w:tplc="96067778" w:tentative="1">
      <w:start w:val="1"/>
      <w:numFmt w:val="lowerRoman"/>
      <w:lvlText w:val="%3."/>
      <w:lvlJc w:val="right"/>
      <w:pPr>
        <w:ind w:left="2160" w:hanging="180"/>
      </w:pPr>
    </w:lvl>
    <w:lvl w:ilvl="3" w:tplc="96067778" w:tentative="1">
      <w:start w:val="1"/>
      <w:numFmt w:val="decimal"/>
      <w:lvlText w:val="%4."/>
      <w:lvlJc w:val="left"/>
      <w:pPr>
        <w:ind w:left="2880" w:hanging="360"/>
      </w:pPr>
    </w:lvl>
    <w:lvl w:ilvl="4" w:tplc="96067778" w:tentative="1">
      <w:start w:val="1"/>
      <w:numFmt w:val="lowerLetter"/>
      <w:lvlText w:val="%5."/>
      <w:lvlJc w:val="left"/>
      <w:pPr>
        <w:ind w:left="3600" w:hanging="360"/>
      </w:pPr>
    </w:lvl>
    <w:lvl w:ilvl="5" w:tplc="96067778" w:tentative="1">
      <w:start w:val="1"/>
      <w:numFmt w:val="lowerRoman"/>
      <w:lvlText w:val="%6."/>
      <w:lvlJc w:val="right"/>
      <w:pPr>
        <w:ind w:left="4320" w:hanging="180"/>
      </w:pPr>
    </w:lvl>
    <w:lvl w:ilvl="6" w:tplc="96067778" w:tentative="1">
      <w:start w:val="1"/>
      <w:numFmt w:val="decimal"/>
      <w:lvlText w:val="%7."/>
      <w:lvlJc w:val="left"/>
      <w:pPr>
        <w:ind w:left="5040" w:hanging="360"/>
      </w:pPr>
    </w:lvl>
    <w:lvl w:ilvl="7" w:tplc="96067778" w:tentative="1">
      <w:start w:val="1"/>
      <w:numFmt w:val="lowerLetter"/>
      <w:lvlText w:val="%8."/>
      <w:lvlJc w:val="left"/>
      <w:pPr>
        <w:ind w:left="5760" w:hanging="360"/>
      </w:pPr>
    </w:lvl>
    <w:lvl w:ilvl="8" w:tplc="96067778" w:tentative="1">
      <w:start w:val="1"/>
      <w:numFmt w:val="lowerRoman"/>
      <w:lvlText w:val="%9."/>
      <w:lvlJc w:val="right"/>
      <w:pPr>
        <w:ind w:left="6480" w:hanging="180"/>
      </w:pPr>
    </w:lvl>
  </w:abstractNum>
  <w:abstractNum w:abstractNumId="42780241">
    <w:multiLevelType w:val="hybridMultilevel"/>
    <w:lvl w:ilvl="0" w:tplc="27063557">
      <w:start w:val="1"/>
      <w:numFmt w:val="decimal"/>
      <w:lvlText w:val="%1."/>
      <w:lvlJc w:val="left"/>
      <w:pPr>
        <w:ind w:left="720" w:hanging="360"/>
      </w:pPr>
    </w:lvl>
    <w:lvl w:ilvl="1" w:tplc="27063557" w:tentative="1">
      <w:start w:val="1"/>
      <w:numFmt w:val="lowerLetter"/>
      <w:lvlText w:val="%2."/>
      <w:lvlJc w:val="left"/>
      <w:pPr>
        <w:ind w:left="1440" w:hanging="360"/>
      </w:pPr>
    </w:lvl>
    <w:lvl w:ilvl="2" w:tplc="27063557" w:tentative="1">
      <w:start w:val="1"/>
      <w:numFmt w:val="lowerRoman"/>
      <w:lvlText w:val="%3."/>
      <w:lvlJc w:val="right"/>
      <w:pPr>
        <w:ind w:left="2160" w:hanging="180"/>
      </w:pPr>
    </w:lvl>
    <w:lvl w:ilvl="3" w:tplc="27063557" w:tentative="1">
      <w:start w:val="1"/>
      <w:numFmt w:val="decimal"/>
      <w:lvlText w:val="%4."/>
      <w:lvlJc w:val="left"/>
      <w:pPr>
        <w:ind w:left="2880" w:hanging="360"/>
      </w:pPr>
    </w:lvl>
    <w:lvl w:ilvl="4" w:tplc="27063557" w:tentative="1">
      <w:start w:val="1"/>
      <w:numFmt w:val="lowerLetter"/>
      <w:lvlText w:val="%5."/>
      <w:lvlJc w:val="left"/>
      <w:pPr>
        <w:ind w:left="3600" w:hanging="360"/>
      </w:pPr>
    </w:lvl>
    <w:lvl w:ilvl="5" w:tplc="27063557" w:tentative="1">
      <w:start w:val="1"/>
      <w:numFmt w:val="lowerRoman"/>
      <w:lvlText w:val="%6."/>
      <w:lvlJc w:val="right"/>
      <w:pPr>
        <w:ind w:left="4320" w:hanging="180"/>
      </w:pPr>
    </w:lvl>
    <w:lvl w:ilvl="6" w:tplc="27063557" w:tentative="1">
      <w:start w:val="1"/>
      <w:numFmt w:val="decimal"/>
      <w:lvlText w:val="%7."/>
      <w:lvlJc w:val="left"/>
      <w:pPr>
        <w:ind w:left="5040" w:hanging="360"/>
      </w:pPr>
    </w:lvl>
    <w:lvl w:ilvl="7" w:tplc="27063557" w:tentative="1">
      <w:start w:val="1"/>
      <w:numFmt w:val="lowerLetter"/>
      <w:lvlText w:val="%8."/>
      <w:lvlJc w:val="left"/>
      <w:pPr>
        <w:ind w:left="5760" w:hanging="360"/>
      </w:pPr>
    </w:lvl>
    <w:lvl w:ilvl="8" w:tplc="27063557" w:tentative="1">
      <w:start w:val="1"/>
      <w:numFmt w:val="lowerRoman"/>
      <w:lvlText w:val="%9."/>
      <w:lvlJc w:val="right"/>
      <w:pPr>
        <w:ind w:left="6480" w:hanging="180"/>
      </w:pPr>
    </w:lvl>
  </w:abstractNum>
  <w:abstractNum w:abstractNumId="42780240">
    <w:multiLevelType w:val="hybridMultilevel"/>
    <w:lvl w:ilvl="0" w:tplc="62691594">
      <w:start w:val="1"/>
      <w:numFmt w:val="decimal"/>
      <w:lvlText w:val="%1."/>
      <w:lvlJc w:val="left"/>
      <w:pPr>
        <w:ind w:left="720" w:hanging="360"/>
      </w:pPr>
    </w:lvl>
    <w:lvl w:ilvl="1" w:tplc="62691594" w:tentative="1">
      <w:start w:val="1"/>
      <w:numFmt w:val="lowerLetter"/>
      <w:lvlText w:val="%2."/>
      <w:lvlJc w:val="left"/>
      <w:pPr>
        <w:ind w:left="1440" w:hanging="360"/>
      </w:pPr>
    </w:lvl>
    <w:lvl w:ilvl="2" w:tplc="62691594" w:tentative="1">
      <w:start w:val="1"/>
      <w:numFmt w:val="lowerRoman"/>
      <w:lvlText w:val="%3."/>
      <w:lvlJc w:val="right"/>
      <w:pPr>
        <w:ind w:left="2160" w:hanging="180"/>
      </w:pPr>
    </w:lvl>
    <w:lvl w:ilvl="3" w:tplc="62691594" w:tentative="1">
      <w:start w:val="1"/>
      <w:numFmt w:val="decimal"/>
      <w:lvlText w:val="%4."/>
      <w:lvlJc w:val="left"/>
      <w:pPr>
        <w:ind w:left="2880" w:hanging="360"/>
      </w:pPr>
    </w:lvl>
    <w:lvl w:ilvl="4" w:tplc="62691594" w:tentative="1">
      <w:start w:val="1"/>
      <w:numFmt w:val="lowerLetter"/>
      <w:lvlText w:val="%5."/>
      <w:lvlJc w:val="left"/>
      <w:pPr>
        <w:ind w:left="3600" w:hanging="360"/>
      </w:pPr>
    </w:lvl>
    <w:lvl w:ilvl="5" w:tplc="62691594" w:tentative="1">
      <w:start w:val="1"/>
      <w:numFmt w:val="lowerRoman"/>
      <w:lvlText w:val="%6."/>
      <w:lvlJc w:val="right"/>
      <w:pPr>
        <w:ind w:left="4320" w:hanging="180"/>
      </w:pPr>
    </w:lvl>
    <w:lvl w:ilvl="6" w:tplc="62691594" w:tentative="1">
      <w:start w:val="1"/>
      <w:numFmt w:val="decimal"/>
      <w:lvlText w:val="%7."/>
      <w:lvlJc w:val="left"/>
      <w:pPr>
        <w:ind w:left="5040" w:hanging="360"/>
      </w:pPr>
    </w:lvl>
    <w:lvl w:ilvl="7" w:tplc="62691594" w:tentative="1">
      <w:start w:val="1"/>
      <w:numFmt w:val="lowerLetter"/>
      <w:lvlText w:val="%8."/>
      <w:lvlJc w:val="left"/>
      <w:pPr>
        <w:ind w:left="5760" w:hanging="360"/>
      </w:pPr>
    </w:lvl>
    <w:lvl w:ilvl="8" w:tplc="62691594" w:tentative="1">
      <w:start w:val="1"/>
      <w:numFmt w:val="lowerRoman"/>
      <w:lvlText w:val="%9."/>
      <w:lvlJc w:val="right"/>
      <w:pPr>
        <w:ind w:left="6480" w:hanging="180"/>
      </w:pPr>
    </w:lvl>
  </w:abstractNum>
  <w:abstractNum w:abstractNumId="42780239">
    <w:multiLevelType w:val="hybridMultilevel"/>
    <w:lvl w:ilvl="0" w:tplc="40251292">
      <w:start w:val="1"/>
      <w:numFmt w:val="decimal"/>
      <w:lvlText w:val="%1."/>
      <w:lvlJc w:val="left"/>
      <w:pPr>
        <w:ind w:left="720" w:hanging="360"/>
      </w:pPr>
    </w:lvl>
    <w:lvl w:ilvl="1" w:tplc="40251292" w:tentative="1">
      <w:start w:val="1"/>
      <w:numFmt w:val="lowerLetter"/>
      <w:lvlText w:val="%2."/>
      <w:lvlJc w:val="left"/>
      <w:pPr>
        <w:ind w:left="1440" w:hanging="360"/>
      </w:pPr>
    </w:lvl>
    <w:lvl w:ilvl="2" w:tplc="40251292" w:tentative="1">
      <w:start w:val="1"/>
      <w:numFmt w:val="lowerRoman"/>
      <w:lvlText w:val="%3."/>
      <w:lvlJc w:val="right"/>
      <w:pPr>
        <w:ind w:left="2160" w:hanging="180"/>
      </w:pPr>
    </w:lvl>
    <w:lvl w:ilvl="3" w:tplc="40251292" w:tentative="1">
      <w:start w:val="1"/>
      <w:numFmt w:val="decimal"/>
      <w:lvlText w:val="%4."/>
      <w:lvlJc w:val="left"/>
      <w:pPr>
        <w:ind w:left="2880" w:hanging="360"/>
      </w:pPr>
    </w:lvl>
    <w:lvl w:ilvl="4" w:tplc="40251292" w:tentative="1">
      <w:start w:val="1"/>
      <w:numFmt w:val="lowerLetter"/>
      <w:lvlText w:val="%5."/>
      <w:lvlJc w:val="left"/>
      <w:pPr>
        <w:ind w:left="3600" w:hanging="360"/>
      </w:pPr>
    </w:lvl>
    <w:lvl w:ilvl="5" w:tplc="40251292" w:tentative="1">
      <w:start w:val="1"/>
      <w:numFmt w:val="lowerRoman"/>
      <w:lvlText w:val="%6."/>
      <w:lvlJc w:val="right"/>
      <w:pPr>
        <w:ind w:left="4320" w:hanging="180"/>
      </w:pPr>
    </w:lvl>
    <w:lvl w:ilvl="6" w:tplc="40251292" w:tentative="1">
      <w:start w:val="1"/>
      <w:numFmt w:val="decimal"/>
      <w:lvlText w:val="%7."/>
      <w:lvlJc w:val="left"/>
      <w:pPr>
        <w:ind w:left="5040" w:hanging="360"/>
      </w:pPr>
    </w:lvl>
    <w:lvl w:ilvl="7" w:tplc="40251292" w:tentative="1">
      <w:start w:val="1"/>
      <w:numFmt w:val="lowerLetter"/>
      <w:lvlText w:val="%8."/>
      <w:lvlJc w:val="left"/>
      <w:pPr>
        <w:ind w:left="5760" w:hanging="360"/>
      </w:pPr>
    </w:lvl>
    <w:lvl w:ilvl="8" w:tplc="40251292" w:tentative="1">
      <w:start w:val="1"/>
      <w:numFmt w:val="lowerRoman"/>
      <w:lvlText w:val="%9."/>
      <w:lvlJc w:val="right"/>
      <w:pPr>
        <w:ind w:left="6480" w:hanging="180"/>
      </w:pPr>
    </w:lvl>
  </w:abstractNum>
  <w:abstractNum w:abstractNumId="42780238">
    <w:multiLevelType w:val="hybridMultilevel"/>
    <w:lvl w:ilvl="0" w:tplc="11074722">
      <w:start w:val="1"/>
      <w:numFmt w:val="decimal"/>
      <w:lvlText w:val="%1."/>
      <w:lvlJc w:val="left"/>
      <w:pPr>
        <w:ind w:left="720" w:hanging="360"/>
      </w:pPr>
    </w:lvl>
    <w:lvl w:ilvl="1" w:tplc="11074722" w:tentative="1">
      <w:start w:val="1"/>
      <w:numFmt w:val="lowerLetter"/>
      <w:lvlText w:val="%2."/>
      <w:lvlJc w:val="left"/>
      <w:pPr>
        <w:ind w:left="1440" w:hanging="360"/>
      </w:pPr>
    </w:lvl>
    <w:lvl w:ilvl="2" w:tplc="11074722" w:tentative="1">
      <w:start w:val="1"/>
      <w:numFmt w:val="lowerRoman"/>
      <w:lvlText w:val="%3."/>
      <w:lvlJc w:val="right"/>
      <w:pPr>
        <w:ind w:left="2160" w:hanging="180"/>
      </w:pPr>
    </w:lvl>
    <w:lvl w:ilvl="3" w:tplc="11074722" w:tentative="1">
      <w:start w:val="1"/>
      <w:numFmt w:val="decimal"/>
      <w:lvlText w:val="%4."/>
      <w:lvlJc w:val="left"/>
      <w:pPr>
        <w:ind w:left="2880" w:hanging="360"/>
      </w:pPr>
    </w:lvl>
    <w:lvl w:ilvl="4" w:tplc="11074722" w:tentative="1">
      <w:start w:val="1"/>
      <w:numFmt w:val="lowerLetter"/>
      <w:lvlText w:val="%5."/>
      <w:lvlJc w:val="left"/>
      <w:pPr>
        <w:ind w:left="3600" w:hanging="360"/>
      </w:pPr>
    </w:lvl>
    <w:lvl w:ilvl="5" w:tplc="11074722" w:tentative="1">
      <w:start w:val="1"/>
      <w:numFmt w:val="lowerRoman"/>
      <w:lvlText w:val="%6."/>
      <w:lvlJc w:val="right"/>
      <w:pPr>
        <w:ind w:left="4320" w:hanging="180"/>
      </w:pPr>
    </w:lvl>
    <w:lvl w:ilvl="6" w:tplc="11074722" w:tentative="1">
      <w:start w:val="1"/>
      <w:numFmt w:val="decimal"/>
      <w:lvlText w:val="%7."/>
      <w:lvlJc w:val="left"/>
      <w:pPr>
        <w:ind w:left="5040" w:hanging="360"/>
      </w:pPr>
    </w:lvl>
    <w:lvl w:ilvl="7" w:tplc="11074722" w:tentative="1">
      <w:start w:val="1"/>
      <w:numFmt w:val="lowerLetter"/>
      <w:lvlText w:val="%8."/>
      <w:lvlJc w:val="left"/>
      <w:pPr>
        <w:ind w:left="5760" w:hanging="360"/>
      </w:pPr>
    </w:lvl>
    <w:lvl w:ilvl="8" w:tplc="11074722" w:tentative="1">
      <w:start w:val="1"/>
      <w:numFmt w:val="lowerRoman"/>
      <w:lvlText w:val="%9."/>
      <w:lvlJc w:val="right"/>
      <w:pPr>
        <w:ind w:left="6480" w:hanging="180"/>
      </w:pPr>
    </w:lvl>
  </w:abstractNum>
  <w:abstractNum w:abstractNumId="42780237">
    <w:multiLevelType w:val="hybridMultilevel"/>
    <w:lvl w:ilvl="0" w:tplc="32406242">
      <w:start w:val="1"/>
      <w:numFmt w:val="decimal"/>
      <w:lvlText w:val="%1."/>
      <w:lvlJc w:val="left"/>
      <w:pPr>
        <w:ind w:left="720" w:hanging="360"/>
      </w:pPr>
    </w:lvl>
    <w:lvl w:ilvl="1" w:tplc="32406242" w:tentative="1">
      <w:start w:val="1"/>
      <w:numFmt w:val="lowerLetter"/>
      <w:lvlText w:val="%2."/>
      <w:lvlJc w:val="left"/>
      <w:pPr>
        <w:ind w:left="1440" w:hanging="360"/>
      </w:pPr>
    </w:lvl>
    <w:lvl w:ilvl="2" w:tplc="32406242" w:tentative="1">
      <w:start w:val="1"/>
      <w:numFmt w:val="lowerRoman"/>
      <w:lvlText w:val="%3."/>
      <w:lvlJc w:val="right"/>
      <w:pPr>
        <w:ind w:left="2160" w:hanging="180"/>
      </w:pPr>
    </w:lvl>
    <w:lvl w:ilvl="3" w:tplc="32406242" w:tentative="1">
      <w:start w:val="1"/>
      <w:numFmt w:val="decimal"/>
      <w:lvlText w:val="%4."/>
      <w:lvlJc w:val="left"/>
      <w:pPr>
        <w:ind w:left="2880" w:hanging="360"/>
      </w:pPr>
    </w:lvl>
    <w:lvl w:ilvl="4" w:tplc="32406242" w:tentative="1">
      <w:start w:val="1"/>
      <w:numFmt w:val="lowerLetter"/>
      <w:lvlText w:val="%5."/>
      <w:lvlJc w:val="left"/>
      <w:pPr>
        <w:ind w:left="3600" w:hanging="360"/>
      </w:pPr>
    </w:lvl>
    <w:lvl w:ilvl="5" w:tplc="32406242" w:tentative="1">
      <w:start w:val="1"/>
      <w:numFmt w:val="lowerRoman"/>
      <w:lvlText w:val="%6."/>
      <w:lvlJc w:val="right"/>
      <w:pPr>
        <w:ind w:left="4320" w:hanging="180"/>
      </w:pPr>
    </w:lvl>
    <w:lvl w:ilvl="6" w:tplc="32406242" w:tentative="1">
      <w:start w:val="1"/>
      <w:numFmt w:val="decimal"/>
      <w:lvlText w:val="%7."/>
      <w:lvlJc w:val="left"/>
      <w:pPr>
        <w:ind w:left="5040" w:hanging="360"/>
      </w:pPr>
    </w:lvl>
    <w:lvl w:ilvl="7" w:tplc="32406242" w:tentative="1">
      <w:start w:val="1"/>
      <w:numFmt w:val="lowerLetter"/>
      <w:lvlText w:val="%8."/>
      <w:lvlJc w:val="left"/>
      <w:pPr>
        <w:ind w:left="5760" w:hanging="360"/>
      </w:pPr>
    </w:lvl>
    <w:lvl w:ilvl="8" w:tplc="32406242" w:tentative="1">
      <w:start w:val="1"/>
      <w:numFmt w:val="lowerRoman"/>
      <w:lvlText w:val="%9."/>
      <w:lvlJc w:val="right"/>
      <w:pPr>
        <w:ind w:left="6480" w:hanging="180"/>
      </w:pPr>
    </w:lvl>
  </w:abstractNum>
  <w:abstractNum w:abstractNumId="42780236">
    <w:multiLevelType w:val="hybridMultilevel"/>
    <w:lvl w:ilvl="0" w:tplc="83999460">
      <w:start w:val="1"/>
      <w:numFmt w:val="decimal"/>
      <w:lvlText w:val="%1."/>
      <w:lvlJc w:val="left"/>
      <w:pPr>
        <w:ind w:left="720" w:hanging="360"/>
      </w:pPr>
    </w:lvl>
    <w:lvl w:ilvl="1" w:tplc="83999460" w:tentative="1">
      <w:start w:val="1"/>
      <w:numFmt w:val="lowerLetter"/>
      <w:lvlText w:val="%2."/>
      <w:lvlJc w:val="left"/>
      <w:pPr>
        <w:ind w:left="1440" w:hanging="360"/>
      </w:pPr>
    </w:lvl>
    <w:lvl w:ilvl="2" w:tplc="83999460" w:tentative="1">
      <w:start w:val="1"/>
      <w:numFmt w:val="lowerRoman"/>
      <w:lvlText w:val="%3."/>
      <w:lvlJc w:val="right"/>
      <w:pPr>
        <w:ind w:left="2160" w:hanging="180"/>
      </w:pPr>
    </w:lvl>
    <w:lvl w:ilvl="3" w:tplc="83999460" w:tentative="1">
      <w:start w:val="1"/>
      <w:numFmt w:val="decimal"/>
      <w:lvlText w:val="%4."/>
      <w:lvlJc w:val="left"/>
      <w:pPr>
        <w:ind w:left="2880" w:hanging="360"/>
      </w:pPr>
    </w:lvl>
    <w:lvl w:ilvl="4" w:tplc="83999460" w:tentative="1">
      <w:start w:val="1"/>
      <w:numFmt w:val="lowerLetter"/>
      <w:lvlText w:val="%5."/>
      <w:lvlJc w:val="left"/>
      <w:pPr>
        <w:ind w:left="3600" w:hanging="360"/>
      </w:pPr>
    </w:lvl>
    <w:lvl w:ilvl="5" w:tplc="83999460" w:tentative="1">
      <w:start w:val="1"/>
      <w:numFmt w:val="lowerRoman"/>
      <w:lvlText w:val="%6."/>
      <w:lvlJc w:val="right"/>
      <w:pPr>
        <w:ind w:left="4320" w:hanging="180"/>
      </w:pPr>
    </w:lvl>
    <w:lvl w:ilvl="6" w:tplc="83999460" w:tentative="1">
      <w:start w:val="1"/>
      <w:numFmt w:val="decimal"/>
      <w:lvlText w:val="%7."/>
      <w:lvlJc w:val="left"/>
      <w:pPr>
        <w:ind w:left="5040" w:hanging="360"/>
      </w:pPr>
    </w:lvl>
    <w:lvl w:ilvl="7" w:tplc="83999460" w:tentative="1">
      <w:start w:val="1"/>
      <w:numFmt w:val="lowerLetter"/>
      <w:lvlText w:val="%8."/>
      <w:lvlJc w:val="left"/>
      <w:pPr>
        <w:ind w:left="5760" w:hanging="360"/>
      </w:pPr>
    </w:lvl>
    <w:lvl w:ilvl="8" w:tplc="83999460" w:tentative="1">
      <w:start w:val="1"/>
      <w:numFmt w:val="lowerRoman"/>
      <w:lvlText w:val="%9."/>
      <w:lvlJc w:val="right"/>
      <w:pPr>
        <w:ind w:left="6480" w:hanging="180"/>
      </w:pPr>
    </w:lvl>
  </w:abstractNum>
  <w:abstractNum w:abstractNumId="42780235">
    <w:multiLevelType w:val="hybridMultilevel"/>
    <w:lvl w:ilvl="0" w:tplc="95221669">
      <w:start w:val="1"/>
      <w:numFmt w:val="decimal"/>
      <w:lvlText w:val="%1."/>
      <w:lvlJc w:val="left"/>
      <w:pPr>
        <w:ind w:left="720" w:hanging="360"/>
      </w:pPr>
    </w:lvl>
    <w:lvl w:ilvl="1" w:tplc="95221669" w:tentative="1">
      <w:start w:val="1"/>
      <w:numFmt w:val="lowerLetter"/>
      <w:lvlText w:val="%2."/>
      <w:lvlJc w:val="left"/>
      <w:pPr>
        <w:ind w:left="1440" w:hanging="360"/>
      </w:pPr>
    </w:lvl>
    <w:lvl w:ilvl="2" w:tplc="95221669" w:tentative="1">
      <w:start w:val="1"/>
      <w:numFmt w:val="lowerRoman"/>
      <w:lvlText w:val="%3."/>
      <w:lvlJc w:val="right"/>
      <w:pPr>
        <w:ind w:left="2160" w:hanging="180"/>
      </w:pPr>
    </w:lvl>
    <w:lvl w:ilvl="3" w:tplc="95221669" w:tentative="1">
      <w:start w:val="1"/>
      <w:numFmt w:val="decimal"/>
      <w:lvlText w:val="%4."/>
      <w:lvlJc w:val="left"/>
      <w:pPr>
        <w:ind w:left="2880" w:hanging="360"/>
      </w:pPr>
    </w:lvl>
    <w:lvl w:ilvl="4" w:tplc="95221669" w:tentative="1">
      <w:start w:val="1"/>
      <w:numFmt w:val="lowerLetter"/>
      <w:lvlText w:val="%5."/>
      <w:lvlJc w:val="left"/>
      <w:pPr>
        <w:ind w:left="3600" w:hanging="360"/>
      </w:pPr>
    </w:lvl>
    <w:lvl w:ilvl="5" w:tplc="95221669" w:tentative="1">
      <w:start w:val="1"/>
      <w:numFmt w:val="lowerRoman"/>
      <w:lvlText w:val="%6."/>
      <w:lvlJc w:val="right"/>
      <w:pPr>
        <w:ind w:left="4320" w:hanging="180"/>
      </w:pPr>
    </w:lvl>
    <w:lvl w:ilvl="6" w:tplc="95221669" w:tentative="1">
      <w:start w:val="1"/>
      <w:numFmt w:val="decimal"/>
      <w:lvlText w:val="%7."/>
      <w:lvlJc w:val="left"/>
      <w:pPr>
        <w:ind w:left="5040" w:hanging="360"/>
      </w:pPr>
    </w:lvl>
    <w:lvl w:ilvl="7" w:tplc="95221669" w:tentative="1">
      <w:start w:val="1"/>
      <w:numFmt w:val="lowerLetter"/>
      <w:lvlText w:val="%8."/>
      <w:lvlJc w:val="left"/>
      <w:pPr>
        <w:ind w:left="5760" w:hanging="360"/>
      </w:pPr>
    </w:lvl>
    <w:lvl w:ilvl="8" w:tplc="95221669" w:tentative="1">
      <w:start w:val="1"/>
      <w:numFmt w:val="lowerRoman"/>
      <w:lvlText w:val="%9."/>
      <w:lvlJc w:val="right"/>
      <w:pPr>
        <w:ind w:left="6480" w:hanging="180"/>
      </w:pPr>
    </w:lvl>
  </w:abstractNum>
  <w:abstractNum w:abstractNumId="42780234">
    <w:multiLevelType w:val="hybridMultilevel"/>
    <w:lvl w:ilvl="0" w:tplc="85710652">
      <w:start w:val="1"/>
      <w:numFmt w:val="decimal"/>
      <w:lvlText w:val="%1."/>
      <w:lvlJc w:val="left"/>
      <w:pPr>
        <w:ind w:left="720" w:hanging="360"/>
      </w:pPr>
    </w:lvl>
    <w:lvl w:ilvl="1" w:tplc="85710652" w:tentative="1">
      <w:start w:val="1"/>
      <w:numFmt w:val="lowerLetter"/>
      <w:lvlText w:val="%2."/>
      <w:lvlJc w:val="left"/>
      <w:pPr>
        <w:ind w:left="1440" w:hanging="360"/>
      </w:pPr>
    </w:lvl>
    <w:lvl w:ilvl="2" w:tplc="85710652" w:tentative="1">
      <w:start w:val="1"/>
      <w:numFmt w:val="lowerRoman"/>
      <w:lvlText w:val="%3."/>
      <w:lvlJc w:val="right"/>
      <w:pPr>
        <w:ind w:left="2160" w:hanging="180"/>
      </w:pPr>
    </w:lvl>
    <w:lvl w:ilvl="3" w:tplc="85710652" w:tentative="1">
      <w:start w:val="1"/>
      <w:numFmt w:val="decimal"/>
      <w:lvlText w:val="%4."/>
      <w:lvlJc w:val="left"/>
      <w:pPr>
        <w:ind w:left="2880" w:hanging="360"/>
      </w:pPr>
    </w:lvl>
    <w:lvl w:ilvl="4" w:tplc="85710652" w:tentative="1">
      <w:start w:val="1"/>
      <w:numFmt w:val="lowerLetter"/>
      <w:lvlText w:val="%5."/>
      <w:lvlJc w:val="left"/>
      <w:pPr>
        <w:ind w:left="3600" w:hanging="360"/>
      </w:pPr>
    </w:lvl>
    <w:lvl w:ilvl="5" w:tplc="85710652" w:tentative="1">
      <w:start w:val="1"/>
      <w:numFmt w:val="lowerRoman"/>
      <w:lvlText w:val="%6."/>
      <w:lvlJc w:val="right"/>
      <w:pPr>
        <w:ind w:left="4320" w:hanging="180"/>
      </w:pPr>
    </w:lvl>
    <w:lvl w:ilvl="6" w:tplc="85710652" w:tentative="1">
      <w:start w:val="1"/>
      <w:numFmt w:val="decimal"/>
      <w:lvlText w:val="%7."/>
      <w:lvlJc w:val="left"/>
      <w:pPr>
        <w:ind w:left="5040" w:hanging="360"/>
      </w:pPr>
    </w:lvl>
    <w:lvl w:ilvl="7" w:tplc="85710652" w:tentative="1">
      <w:start w:val="1"/>
      <w:numFmt w:val="lowerLetter"/>
      <w:lvlText w:val="%8."/>
      <w:lvlJc w:val="left"/>
      <w:pPr>
        <w:ind w:left="5760" w:hanging="360"/>
      </w:pPr>
    </w:lvl>
    <w:lvl w:ilvl="8" w:tplc="85710652" w:tentative="1">
      <w:start w:val="1"/>
      <w:numFmt w:val="lowerRoman"/>
      <w:lvlText w:val="%9."/>
      <w:lvlJc w:val="right"/>
      <w:pPr>
        <w:ind w:left="6480" w:hanging="180"/>
      </w:pPr>
    </w:lvl>
  </w:abstractNum>
  <w:abstractNum w:abstractNumId="42780233">
    <w:multiLevelType w:val="hybridMultilevel"/>
    <w:lvl w:ilvl="0" w:tplc="60755093">
      <w:start w:val="1"/>
      <w:numFmt w:val="decimal"/>
      <w:lvlText w:val="%1."/>
      <w:lvlJc w:val="left"/>
      <w:pPr>
        <w:ind w:left="720" w:hanging="360"/>
      </w:pPr>
    </w:lvl>
    <w:lvl w:ilvl="1" w:tplc="60755093" w:tentative="1">
      <w:start w:val="1"/>
      <w:numFmt w:val="lowerLetter"/>
      <w:lvlText w:val="%2."/>
      <w:lvlJc w:val="left"/>
      <w:pPr>
        <w:ind w:left="1440" w:hanging="360"/>
      </w:pPr>
    </w:lvl>
    <w:lvl w:ilvl="2" w:tplc="60755093" w:tentative="1">
      <w:start w:val="1"/>
      <w:numFmt w:val="lowerRoman"/>
      <w:lvlText w:val="%3."/>
      <w:lvlJc w:val="right"/>
      <w:pPr>
        <w:ind w:left="2160" w:hanging="180"/>
      </w:pPr>
    </w:lvl>
    <w:lvl w:ilvl="3" w:tplc="60755093" w:tentative="1">
      <w:start w:val="1"/>
      <w:numFmt w:val="decimal"/>
      <w:lvlText w:val="%4."/>
      <w:lvlJc w:val="left"/>
      <w:pPr>
        <w:ind w:left="2880" w:hanging="360"/>
      </w:pPr>
    </w:lvl>
    <w:lvl w:ilvl="4" w:tplc="60755093" w:tentative="1">
      <w:start w:val="1"/>
      <w:numFmt w:val="lowerLetter"/>
      <w:lvlText w:val="%5."/>
      <w:lvlJc w:val="left"/>
      <w:pPr>
        <w:ind w:left="3600" w:hanging="360"/>
      </w:pPr>
    </w:lvl>
    <w:lvl w:ilvl="5" w:tplc="60755093" w:tentative="1">
      <w:start w:val="1"/>
      <w:numFmt w:val="lowerRoman"/>
      <w:lvlText w:val="%6."/>
      <w:lvlJc w:val="right"/>
      <w:pPr>
        <w:ind w:left="4320" w:hanging="180"/>
      </w:pPr>
    </w:lvl>
    <w:lvl w:ilvl="6" w:tplc="60755093" w:tentative="1">
      <w:start w:val="1"/>
      <w:numFmt w:val="decimal"/>
      <w:lvlText w:val="%7."/>
      <w:lvlJc w:val="left"/>
      <w:pPr>
        <w:ind w:left="5040" w:hanging="360"/>
      </w:pPr>
    </w:lvl>
    <w:lvl w:ilvl="7" w:tplc="60755093" w:tentative="1">
      <w:start w:val="1"/>
      <w:numFmt w:val="lowerLetter"/>
      <w:lvlText w:val="%8."/>
      <w:lvlJc w:val="left"/>
      <w:pPr>
        <w:ind w:left="5760" w:hanging="360"/>
      </w:pPr>
    </w:lvl>
    <w:lvl w:ilvl="8" w:tplc="60755093" w:tentative="1">
      <w:start w:val="1"/>
      <w:numFmt w:val="lowerRoman"/>
      <w:lvlText w:val="%9."/>
      <w:lvlJc w:val="right"/>
      <w:pPr>
        <w:ind w:left="6480" w:hanging="180"/>
      </w:pPr>
    </w:lvl>
  </w:abstractNum>
  <w:abstractNum w:abstractNumId="42780232">
    <w:multiLevelType w:val="hybridMultilevel"/>
    <w:lvl w:ilvl="0" w:tplc="93701721">
      <w:start w:val="1"/>
      <w:numFmt w:val="decimal"/>
      <w:lvlText w:val="%1."/>
      <w:lvlJc w:val="left"/>
      <w:pPr>
        <w:ind w:left="720" w:hanging="360"/>
      </w:pPr>
    </w:lvl>
    <w:lvl w:ilvl="1" w:tplc="93701721" w:tentative="1">
      <w:start w:val="1"/>
      <w:numFmt w:val="lowerLetter"/>
      <w:lvlText w:val="%2."/>
      <w:lvlJc w:val="left"/>
      <w:pPr>
        <w:ind w:left="1440" w:hanging="360"/>
      </w:pPr>
    </w:lvl>
    <w:lvl w:ilvl="2" w:tplc="93701721" w:tentative="1">
      <w:start w:val="1"/>
      <w:numFmt w:val="lowerRoman"/>
      <w:lvlText w:val="%3."/>
      <w:lvlJc w:val="right"/>
      <w:pPr>
        <w:ind w:left="2160" w:hanging="180"/>
      </w:pPr>
    </w:lvl>
    <w:lvl w:ilvl="3" w:tplc="93701721" w:tentative="1">
      <w:start w:val="1"/>
      <w:numFmt w:val="decimal"/>
      <w:lvlText w:val="%4."/>
      <w:lvlJc w:val="left"/>
      <w:pPr>
        <w:ind w:left="2880" w:hanging="360"/>
      </w:pPr>
    </w:lvl>
    <w:lvl w:ilvl="4" w:tplc="93701721" w:tentative="1">
      <w:start w:val="1"/>
      <w:numFmt w:val="lowerLetter"/>
      <w:lvlText w:val="%5."/>
      <w:lvlJc w:val="left"/>
      <w:pPr>
        <w:ind w:left="3600" w:hanging="360"/>
      </w:pPr>
    </w:lvl>
    <w:lvl w:ilvl="5" w:tplc="93701721" w:tentative="1">
      <w:start w:val="1"/>
      <w:numFmt w:val="lowerRoman"/>
      <w:lvlText w:val="%6."/>
      <w:lvlJc w:val="right"/>
      <w:pPr>
        <w:ind w:left="4320" w:hanging="180"/>
      </w:pPr>
    </w:lvl>
    <w:lvl w:ilvl="6" w:tplc="93701721" w:tentative="1">
      <w:start w:val="1"/>
      <w:numFmt w:val="decimal"/>
      <w:lvlText w:val="%7."/>
      <w:lvlJc w:val="left"/>
      <w:pPr>
        <w:ind w:left="5040" w:hanging="360"/>
      </w:pPr>
    </w:lvl>
    <w:lvl w:ilvl="7" w:tplc="93701721" w:tentative="1">
      <w:start w:val="1"/>
      <w:numFmt w:val="lowerLetter"/>
      <w:lvlText w:val="%8."/>
      <w:lvlJc w:val="left"/>
      <w:pPr>
        <w:ind w:left="5760" w:hanging="360"/>
      </w:pPr>
    </w:lvl>
    <w:lvl w:ilvl="8" w:tplc="93701721" w:tentative="1">
      <w:start w:val="1"/>
      <w:numFmt w:val="lowerRoman"/>
      <w:lvlText w:val="%9."/>
      <w:lvlJc w:val="right"/>
      <w:pPr>
        <w:ind w:left="6480" w:hanging="180"/>
      </w:pPr>
    </w:lvl>
  </w:abstractNum>
  <w:abstractNum w:abstractNumId="42780231">
    <w:multiLevelType w:val="hybridMultilevel"/>
    <w:lvl w:ilvl="0" w:tplc="76574914">
      <w:start w:val="1"/>
      <w:numFmt w:val="decimal"/>
      <w:lvlText w:val="%1."/>
      <w:lvlJc w:val="left"/>
      <w:pPr>
        <w:ind w:left="720" w:hanging="360"/>
      </w:pPr>
    </w:lvl>
    <w:lvl w:ilvl="1" w:tplc="76574914" w:tentative="1">
      <w:start w:val="1"/>
      <w:numFmt w:val="lowerLetter"/>
      <w:lvlText w:val="%2."/>
      <w:lvlJc w:val="left"/>
      <w:pPr>
        <w:ind w:left="1440" w:hanging="360"/>
      </w:pPr>
    </w:lvl>
    <w:lvl w:ilvl="2" w:tplc="76574914" w:tentative="1">
      <w:start w:val="1"/>
      <w:numFmt w:val="lowerRoman"/>
      <w:lvlText w:val="%3."/>
      <w:lvlJc w:val="right"/>
      <w:pPr>
        <w:ind w:left="2160" w:hanging="180"/>
      </w:pPr>
    </w:lvl>
    <w:lvl w:ilvl="3" w:tplc="76574914" w:tentative="1">
      <w:start w:val="1"/>
      <w:numFmt w:val="decimal"/>
      <w:lvlText w:val="%4."/>
      <w:lvlJc w:val="left"/>
      <w:pPr>
        <w:ind w:left="2880" w:hanging="360"/>
      </w:pPr>
    </w:lvl>
    <w:lvl w:ilvl="4" w:tplc="76574914" w:tentative="1">
      <w:start w:val="1"/>
      <w:numFmt w:val="lowerLetter"/>
      <w:lvlText w:val="%5."/>
      <w:lvlJc w:val="left"/>
      <w:pPr>
        <w:ind w:left="3600" w:hanging="360"/>
      </w:pPr>
    </w:lvl>
    <w:lvl w:ilvl="5" w:tplc="76574914" w:tentative="1">
      <w:start w:val="1"/>
      <w:numFmt w:val="lowerRoman"/>
      <w:lvlText w:val="%6."/>
      <w:lvlJc w:val="right"/>
      <w:pPr>
        <w:ind w:left="4320" w:hanging="180"/>
      </w:pPr>
    </w:lvl>
    <w:lvl w:ilvl="6" w:tplc="76574914" w:tentative="1">
      <w:start w:val="1"/>
      <w:numFmt w:val="decimal"/>
      <w:lvlText w:val="%7."/>
      <w:lvlJc w:val="left"/>
      <w:pPr>
        <w:ind w:left="5040" w:hanging="360"/>
      </w:pPr>
    </w:lvl>
    <w:lvl w:ilvl="7" w:tplc="76574914" w:tentative="1">
      <w:start w:val="1"/>
      <w:numFmt w:val="lowerLetter"/>
      <w:lvlText w:val="%8."/>
      <w:lvlJc w:val="left"/>
      <w:pPr>
        <w:ind w:left="5760" w:hanging="360"/>
      </w:pPr>
    </w:lvl>
    <w:lvl w:ilvl="8" w:tplc="76574914" w:tentative="1">
      <w:start w:val="1"/>
      <w:numFmt w:val="lowerRoman"/>
      <w:lvlText w:val="%9."/>
      <w:lvlJc w:val="right"/>
      <w:pPr>
        <w:ind w:left="6480" w:hanging="180"/>
      </w:pPr>
    </w:lvl>
  </w:abstractNum>
  <w:abstractNum w:abstractNumId="42780230">
    <w:multiLevelType w:val="hybridMultilevel"/>
    <w:lvl w:ilvl="0" w:tplc="82525318">
      <w:start w:val="1"/>
      <w:numFmt w:val="decimal"/>
      <w:lvlText w:val="%1."/>
      <w:lvlJc w:val="left"/>
      <w:pPr>
        <w:ind w:left="720" w:hanging="360"/>
      </w:pPr>
    </w:lvl>
    <w:lvl w:ilvl="1" w:tplc="82525318" w:tentative="1">
      <w:start w:val="1"/>
      <w:numFmt w:val="lowerLetter"/>
      <w:lvlText w:val="%2."/>
      <w:lvlJc w:val="left"/>
      <w:pPr>
        <w:ind w:left="1440" w:hanging="360"/>
      </w:pPr>
    </w:lvl>
    <w:lvl w:ilvl="2" w:tplc="82525318" w:tentative="1">
      <w:start w:val="1"/>
      <w:numFmt w:val="lowerRoman"/>
      <w:lvlText w:val="%3."/>
      <w:lvlJc w:val="right"/>
      <w:pPr>
        <w:ind w:left="2160" w:hanging="180"/>
      </w:pPr>
    </w:lvl>
    <w:lvl w:ilvl="3" w:tplc="82525318" w:tentative="1">
      <w:start w:val="1"/>
      <w:numFmt w:val="decimal"/>
      <w:lvlText w:val="%4."/>
      <w:lvlJc w:val="left"/>
      <w:pPr>
        <w:ind w:left="2880" w:hanging="360"/>
      </w:pPr>
    </w:lvl>
    <w:lvl w:ilvl="4" w:tplc="82525318" w:tentative="1">
      <w:start w:val="1"/>
      <w:numFmt w:val="lowerLetter"/>
      <w:lvlText w:val="%5."/>
      <w:lvlJc w:val="left"/>
      <w:pPr>
        <w:ind w:left="3600" w:hanging="360"/>
      </w:pPr>
    </w:lvl>
    <w:lvl w:ilvl="5" w:tplc="82525318" w:tentative="1">
      <w:start w:val="1"/>
      <w:numFmt w:val="lowerRoman"/>
      <w:lvlText w:val="%6."/>
      <w:lvlJc w:val="right"/>
      <w:pPr>
        <w:ind w:left="4320" w:hanging="180"/>
      </w:pPr>
    </w:lvl>
    <w:lvl w:ilvl="6" w:tplc="82525318" w:tentative="1">
      <w:start w:val="1"/>
      <w:numFmt w:val="decimal"/>
      <w:lvlText w:val="%7."/>
      <w:lvlJc w:val="left"/>
      <w:pPr>
        <w:ind w:left="5040" w:hanging="360"/>
      </w:pPr>
    </w:lvl>
    <w:lvl w:ilvl="7" w:tplc="82525318" w:tentative="1">
      <w:start w:val="1"/>
      <w:numFmt w:val="lowerLetter"/>
      <w:lvlText w:val="%8."/>
      <w:lvlJc w:val="left"/>
      <w:pPr>
        <w:ind w:left="5760" w:hanging="360"/>
      </w:pPr>
    </w:lvl>
    <w:lvl w:ilvl="8" w:tplc="82525318" w:tentative="1">
      <w:start w:val="1"/>
      <w:numFmt w:val="lowerRoman"/>
      <w:lvlText w:val="%9."/>
      <w:lvlJc w:val="right"/>
      <w:pPr>
        <w:ind w:left="6480" w:hanging="180"/>
      </w:pPr>
    </w:lvl>
  </w:abstractNum>
  <w:abstractNum w:abstractNumId="42780229">
    <w:multiLevelType w:val="hybridMultilevel"/>
    <w:lvl w:ilvl="0" w:tplc="54218888">
      <w:start w:val="1"/>
      <w:numFmt w:val="decimal"/>
      <w:lvlText w:val="%1."/>
      <w:lvlJc w:val="left"/>
      <w:pPr>
        <w:ind w:left="720" w:hanging="360"/>
      </w:pPr>
    </w:lvl>
    <w:lvl w:ilvl="1" w:tplc="54218888" w:tentative="1">
      <w:start w:val="1"/>
      <w:numFmt w:val="lowerLetter"/>
      <w:lvlText w:val="%2."/>
      <w:lvlJc w:val="left"/>
      <w:pPr>
        <w:ind w:left="1440" w:hanging="360"/>
      </w:pPr>
    </w:lvl>
    <w:lvl w:ilvl="2" w:tplc="54218888" w:tentative="1">
      <w:start w:val="1"/>
      <w:numFmt w:val="lowerRoman"/>
      <w:lvlText w:val="%3."/>
      <w:lvlJc w:val="right"/>
      <w:pPr>
        <w:ind w:left="2160" w:hanging="180"/>
      </w:pPr>
    </w:lvl>
    <w:lvl w:ilvl="3" w:tplc="54218888" w:tentative="1">
      <w:start w:val="1"/>
      <w:numFmt w:val="decimal"/>
      <w:lvlText w:val="%4."/>
      <w:lvlJc w:val="left"/>
      <w:pPr>
        <w:ind w:left="2880" w:hanging="360"/>
      </w:pPr>
    </w:lvl>
    <w:lvl w:ilvl="4" w:tplc="54218888" w:tentative="1">
      <w:start w:val="1"/>
      <w:numFmt w:val="lowerLetter"/>
      <w:lvlText w:val="%5."/>
      <w:lvlJc w:val="left"/>
      <w:pPr>
        <w:ind w:left="3600" w:hanging="360"/>
      </w:pPr>
    </w:lvl>
    <w:lvl w:ilvl="5" w:tplc="54218888" w:tentative="1">
      <w:start w:val="1"/>
      <w:numFmt w:val="lowerRoman"/>
      <w:lvlText w:val="%6."/>
      <w:lvlJc w:val="right"/>
      <w:pPr>
        <w:ind w:left="4320" w:hanging="180"/>
      </w:pPr>
    </w:lvl>
    <w:lvl w:ilvl="6" w:tplc="54218888" w:tentative="1">
      <w:start w:val="1"/>
      <w:numFmt w:val="decimal"/>
      <w:lvlText w:val="%7."/>
      <w:lvlJc w:val="left"/>
      <w:pPr>
        <w:ind w:left="5040" w:hanging="360"/>
      </w:pPr>
    </w:lvl>
    <w:lvl w:ilvl="7" w:tplc="54218888" w:tentative="1">
      <w:start w:val="1"/>
      <w:numFmt w:val="lowerLetter"/>
      <w:lvlText w:val="%8."/>
      <w:lvlJc w:val="left"/>
      <w:pPr>
        <w:ind w:left="5760" w:hanging="360"/>
      </w:pPr>
    </w:lvl>
    <w:lvl w:ilvl="8" w:tplc="54218888" w:tentative="1">
      <w:start w:val="1"/>
      <w:numFmt w:val="lowerRoman"/>
      <w:lvlText w:val="%9."/>
      <w:lvlJc w:val="right"/>
      <w:pPr>
        <w:ind w:left="6480" w:hanging="180"/>
      </w:pPr>
    </w:lvl>
  </w:abstractNum>
  <w:abstractNum w:abstractNumId="42780228">
    <w:multiLevelType w:val="hybridMultilevel"/>
    <w:lvl w:ilvl="0" w:tplc="29696695">
      <w:start w:val="1"/>
      <w:numFmt w:val="decimal"/>
      <w:lvlText w:val="%1."/>
      <w:lvlJc w:val="left"/>
      <w:pPr>
        <w:ind w:left="720" w:hanging="360"/>
      </w:pPr>
    </w:lvl>
    <w:lvl w:ilvl="1" w:tplc="29696695" w:tentative="1">
      <w:start w:val="1"/>
      <w:numFmt w:val="lowerLetter"/>
      <w:lvlText w:val="%2."/>
      <w:lvlJc w:val="left"/>
      <w:pPr>
        <w:ind w:left="1440" w:hanging="360"/>
      </w:pPr>
    </w:lvl>
    <w:lvl w:ilvl="2" w:tplc="29696695" w:tentative="1">
      <w:start w:val="1"/>
      <w:numFmt w:val="lowerRoman"/>
      <w:lvlText w:val="%3."/>
      <w:lvlJc w:val="right"/>
      <w:pPr>
        <w:ind w:left="2160" w:hanging="180"/>
      </w:pPr>
    </w:lvl>
    <w:lvl w:ilvl="3" w:tplc="29696695" w:tentative="1">
      <w:start w:val="1"/>
      <w:numFmt w:val="decimal"/>
      <w:lvlText w:val="%4."/>
      <w:lvlJc w:val="left"/>
      <w:pPr>
        <w:ind w:left="2880" w:hanging="360"/>
      </w:pPr>
    </w:lvl>
    <w:lvl w:ilvl="4" w:tplc="29696695" w:tentative="1">
      <w:start w:val="1"/>
      <w:numFmt w:val="lowerLetter"/>
      <w:lvlText w:val="%5."/>
      <w:lvlJc w:val="left"/>
      <w:pPr>
        <w:ind w:left="3600" w:hanging="360"/>
      </w:pPr>
    </w:lvl>
    <w:lvl w:ilvl="5" w:tplc="29696695" w:tentative="1">
      <w:start w:val="1"/>
      <w:numFmt w:val="lowerRoman"/>
      <w:lvlText w:val="%6."/>
      <w:lvlJc w:val="right"/>
      <w:pPr>
        <w:ind w:left="4320" w:hanging="180"/>
      </w:pPr>
    </w:lvl>
    <w:lvl w:ilvl="6" w:tplc="29696695" w:tentative="1">
      <w:start w:val="1"/>
      <w:numFmt w:val="decimal"/>
      <w:lvlText w:val="%7."/>
      <w:lvlJc w:val="left"/>
      <w:pPr>
        <w:ind w:left="5040" w:hanging="360"/>
      </w:pPr>
    </w:lvl>
    <w:lvl w:ilvl="7" w:tplc="29696695" w:tentative="1">
      <w:start w:val="1"/>
      <w:numFmt w:val="lowerLetter"/>
      <w:lvlText w:val="%8."/>
      <w:lvlJc w:val="left"/>
      <w:pPr>
        <w:ind w:left="5760" w:hanging="360"/>
      </w:pPr>
    </w:lvl>
    <w:lvl w:ilvl="8" w:tplc="29696695" w:tentative="1">
      <w:start w:val="1"/>
      <w:numFmt w:val="lowerRoman"/>
      <w:lvlText w:val="%9."/>
      <w:lvlJc w:val="right"/>
      <w:pPr>
        <w:ind w:left="6480" w:hanging="180"/>
      </w:pPr>
    </w:lvl>
  </w:abstractNum>
  <w:abstractNum w:abstractNumId="42780227">
    <w:multiLevelType w:val="hybridMultilevel"/>
    <w:lvl w:ilvl="0" w:tplc="48237651">
      <w:start w:val="1"/>
      <w:numFmt w:val="decimal"/>
      <w:lvlText w:val="%1."/>
      <w:lvlJc w:val="left"/>
      <w:pPr>
        <w:ind w:left="720" w:hanging="360"/>
      </w:pPr>
    </w:lvl>
    <w:lvl w:ilvl="1" w:tplc="48237651" w:tentative="1">
      <w:start w:val="1"/>
      <w:numFmt w:val="lowerLetter"/>
      <w:lvlText w:val="%2."/>
      <w:lvlJc w:val="left"/>
      <w:pPr>
        <w:ind w:left="1440" w:hanging="360"/>
      </w:pPr>
    </w:lvl>
    <w:lvl w:ilvl="2" w:tplc="48237651" w:tentative="1">
      <w:start w:val="1"/>
      <w:numFmt w:val="lowerRoman"/>
      <w:lvlText w:val="%3."/>
      <w:lvlJc w:val="right"/>
      <w:pPr>
        <w:ind w:left="2160" w:hanging="180"/>
      </w:pPr>
    </w:lvl>
    <w:lvl w:ilvl="3" w:tplc="48237651" w:tentative="1">
      <w:start w:val="1"/>
      <w:numFmt w:val="decimal"/>
      <w:lvlText w:val="%4."/>
      <w:lvlJc w:val="left"/>
      <w:pPr>
        <w:ind w:left="2880" w:hanging="360"/>
      </w:pPr>
    </w:lvl>
    <w:lvl w:ilvl="4" w:tplc="48237651" w:tentative="1">
      <w:start w:val="1"/>
      <w:numFmt w:val="lowerLetter"/>
      <w:lvlText w:val="%5."/>
      <w:lvlJc w:val="left"/>
      <w:pPr>
        <w:ind w:left="3600" w:hanging="360"/>
      </w:pPr>
    </w:lvl>
    <w:lvl w:ilvl="5" w:tplc="48237651" w:tentative="1">
      <w:start w:val="1"/>
      <w:numFmt w:val="lowerRoman"/>
      <w:lvlText w:val="%6."/>
      <w:lvlJc w:val="right"/>
      <w:pPr>
        <w:ind w:left="4320" w:hanging="180"/>
      </w:pPr>
    </w:lvl>
    <w:lvl w:ilvl="6" w:tplc="48237651" w:tentative="1">
      <w:start w:val="1"/>
      <w:numFmt w:val="decimal"/>
      <w:lvlText w:val="%7."/>
      <w:lvlJc w:val="left"/>
      <w:pPr>
        <w:ind w:left="5040" w:hanging="360"/>
      </w:pPr>
    </w:lvl>
    <w:lvl w:ilvl="7" w:tplc="48237651" w:tentative="1">
      <w:start w:val="1"/>
      <w:numFmt w:val="lowerLetter"/>
      <w:lvlText w:val="%8."/>
      <w:lvlJc w:val="left"/>
      <w:pPr>
        <w:ind w:left="5760" w:hanging="360"/>
      </w:pPr>
    </w:lvl>
    <w:lvl w:ilvl="8" w:tplc="48237651" w:tentative="1">
      <w:start w:val="1"/>
      <w:numFmt w:val="lowerRoman"/>
      <w:lvlText w:val="%9."/>
      <w:lvlJc w:val="right"/>
      <w:pPr>
        <w:ind w:left="6480" w:hanging="180"/>
      </w:pPr>
    </w:lvl>
  </w:abstractNum>
  <w:abstractNum w:abstractNumId="42780226">
    <w:multiLevelType w:val="hybridMultilevel"/>
    <w:lvl w:ilvl="0" w:tplc="35827910">
      <w:start w:val="1"/>
      <w:numFmt w:val="decimal"/>
      <w:lvlText w:val="%1."/>
      <w:lvlJc w:val="left"/>
      <w:pPr>
        <w:ind w:left="720" w:hanging="360"/>
      </w:pPr>
    </w:lvl>
    <w:lvl w:ilvl="1" w:tplc="35827910" w:tentative="1">
      <w:start w:val="1"/>
      <w:numFmt w:val="lowerLetter"/>
      <w:lvlText w:val="%2."/>
      <w:lvlJc w:val="left"/>
      <w:pPr>
        <w:ind w:left="1440" w:hanging="360"/>
      </w:pPr>
    </w:lvl>
    <w:lvl w:ilvl="2" w:tplc="35827910" w:tentative="1">
      <w:start w:val="1"/>
      <w:numFmt w:val="lowerRoman"/>
      <w:lvlText w:val="%3."/>
      <w:lvlJc w:val="right"/>
      <w:pPr>
        <w:ind w:left="2160" w:hanging="180"/>
      </w:pPr>
    </w:lvl>
    <w:lvl w:ilvl="3" w:tplc="35827910" w:tentative="1">
      <w:start w:val="1"/>
      <w:numFmt w:val="decimal"/>
      <w:lvlText w:val="%4."/>
      <w:lvlJc w:val="left"/>
      <w:pPr>
        <w:ind w:left="2880" w:hanging="360"/>
      </w:pPr>
    </w:lvl>
    <w:lvl w:ilvl="4" w:tplc="35827910" w:tentative="1">
      <w:start w:val="1"/>
      <w:numFmt w:val="lowerLetter"/>
      <w:lvlText w:val="%5."/>
      <w:lvlJc w:val="left"/>
      <w:pPr>
        <w:ind w:left="3600" w:hanging="360"/>
      </w:pPr>
    </w:lvl>
    <w:lvl w:ilvl="5" w:tplc="35827910" w:tentative="1">
      <w:start w:val="1"/>
      <w:numFmt w:val="lowerRoman"/>
      <w:lvlText w:val="%6."/>
      <w:lvlJc w:val="right"/>
      <w:pPr>
        <w:ind w:left="4320" w:hanging="180"/>
      </w:pPr>
    </w:lvl>
    <w:lvl w:ilvl="6" w:tplc="35827910" w:tentative="1">
      <w:start w:val="1"/>
      <w:numFmt w:val="decimal"/>
      <w:lvlText w:val="%7."/>
      <w:lvlJc w:val="left"/>
      <w:pPr>
        <w:ind w:left="5040" w:hanging="360"/>
      </w:pPr>
    </w:lvl>
    <w:lvl w:ilvl="7" w:tplc="35827910" w:tentative="1">
      <w:start w:val="1"/>
      <w:numFmt w:val="lowerLetter"/>
      <w:lvlText w:val="%8."/>
      <w:lvlJc w:val="left"/>
      <w:pPr>
        <w:ind w:left="5760" w:hanging="360"/>
      </w:pPr>
    </w:lvl>
    <w:lvl w:ilvl="8" w:tplc="35827910" w:tentative="1">
      <w:start w:val="1"/>
      <w:numFmt w:val="lowerRoman"/>
      <w:lvlText w:val="%9."/>
      <w:lvlJc w:val="right"/>
      <w:pPr>
        <w:ind w:left="6480" w:hanging="180"/>
      </w:pPr>
    </w:lvl>
  </w:abstractNum>
  <w:abstractNum w:abstractNumId="42780225">
    <w:multiLevelType w:val="hybridMultilevel"/>
    <w:lvl w:ilvl="0" w:tplc="91423471">
      <w:start w:val="1"/>
      <w:numFmt w:val="decimal"/>
      <w:lvlText w:val="%1."/>
      <w:lvlJc w:val="left"/>
      <w:pPr>
        <w:ind w:left="720" w:hanging="360"/>
      </w:pPr>
    </w:lvl>
    <w:lvl w:ilvl="1" w:tplc="91423471" w:tentative="1">
      <w:start w:val="1"/>
      <w:numFmt w:val="lowerLetter"/>
      <w:lvlText w:val="%2."/>
      <w:lvlJc w:val="left"/>
      <w:pPr>
        <w:ind w:left="1440" w:hanging="360"/>
      </w:pPr>
    </w:lvl>
    <w:lvl w:ilvl="2" w:tplc="91423471" w:tentative="1">
      <w:start w:val="1"/>
      <w:numFmt w:val="lowerRoman"/>
      <w:lvlText w:val="%3."/>
      <w:lvlJc w:val="right"/>
      <w:pPr>
        <w:ind w:left="2160" w:hanging="180"/>
      </w:pPr>
    </w:lvl>
    <w:lvl w:ilvl="3" w:tplc="91423471" w:tentative="1">
      <w:start w:val="1"/>
      <w:numFmt w:val="decimal"/>
      <w:lvlText w:val="%4."/>
      <w:lvlJc w:val="left"/>
      <w:pPr>
        <w:ind w:left="2880" w:hanging="360"/>
      </w:pPr>
    </w:lvl>
    <w:lvl w:ilvl="4" w:tplc="91423471" w:tentative="1">
      <w:start w:val="1"/>
      <w:numFmt w:val="lowerLetter"/>
      <w:lvlText w:val="%5."/>
      <w:lvlJc w:val="left"/>
      <w:pPr>
        <w:ind w:left="3600" w:hanging="360"/>
      </w:pPr>
    </w:lvl>
    <w:lvl w:ilvl="5" w:tplc="91423471" w:tentative="1">
      <w:start w:val="1"/>
      <w:numFmt w:val="lowerRoman"/>
      <w:lvlText w:val="%6."/>
      <w:lvlJc w:val="right"/>
      <w:pPr>
        <w:ind w:left="4320" w:hanging="180"/>
      </w:pPr>
    </w:lvl>
    <w:lvl w:ilvl="6" w:tplc="91423471" w:tentative="1">
      <w:start w:val="1"/>
      <w:numFmt w:val="decimal"/>
      <w:lvlText w:val="%7."/>
      <w:lvlJc w:val="left"/>
      <w:pPr>
        <w:ind w:left="5040" w:hanging="360"/>
      </w:pPr>
    </w:lvl>
    <w:lvl w:ilvl="7" w:tplc="91423471" w:tentative="1">
      <w:start w:val="1"/>
      <w:numFmt w:val="lowerLetter"/>
      <w:lvlText w:val="%8."/>
      <w:lvlJc w:val="left"/>
      <w:pPr>
        <w:ind w:left="5760" w:hanging="360"/>
      </w:pPr>
    </w:lvl>
    <w:lvl w:ilvl="8" w:tplc="91423471" w:tentative="1">
      <w:start w:val="1"/>
      <w:numFmt w:val="lowerRoman"/>
      <w:lvlText w:val="%9."/>
      <w:lvlJc w:val="right"/>
      <w:pPr>
        <w:ind w:left="6480" w:hanging="180"/>
      </w:pPr>
    </w:lvl>
  </w:abstractNum>
  <w:abstractNum w:abstractNumId="42780224">
    <w:multiLevelType w:val="hybridMultilevel"/>
    <w:lvl w:ilvl="0" w:tplc="51289919">
      <w:start w:val="1"/>
      <w:numFmt w:val="decimal"/>
      <w:lvlText w:val="%1."/>
      <w:lvlJc w:val="left"/>
      <w:pPr>
        <w:ind w:left="720" w:hanging="360"/>
      </w:pPr>
    </w:lvl>
    <w:lvl w:ilvl="1" w:tplc="51289919" w:tentative="1">
      <w:start w:val="1"/>
      <w:numFmt w:val="lowerLetter"/>
      <w:lvlText w:val="%2."/>
      <w:lvlJc w:val="left"/>
      <w:pPr>
        <w:ind w:left="1440" w:hanging="360"/>
      </w:pPr>
    </w:lvl>
    <w:lvl w:ilvl="2" w:tplc="51289919" w:tentative="1">
      <w:start w:val="1"/>
      <w:numFmt w:val="lowerRoman"/>
      <w:lvlText w:val="%3."/>
      <w:lvlJc w:val="right"/>
      <w:pPr>
        <w:ind w:left="2160" w:hanging="180"/>
      </w:pPr>
    </w:lvl>
    <w:lvl w:ilvl="3" w:tplc="51289919" w:tentative="1">
      <w:start w:val="1"/>
      <w:numFmt w:val="decimal"/>
      <w:lvlText w:val="%4."/>
      <w:lvlJc w:val="left"/>
      <w:pPr>
        <w:ind w:left="2880" w:hanging="360"/>
      </w:pPr>
    </w:lvl>
    <w:lvl w:ilvl="4" w:tplc="51289919" w:tentative="1">
      <w:start w:val="1"/>
      <w:numFmt w:val="lowerLetter"/>
      <w:lvlText w:val="%5."/>
      <w:lvlJc w:val="left"/>
      <w:pPr>
        <w:ind w:left="3600" w:hanging="360"/>
      </w:pPr>
    </w:lvl>
    <w:lvl w:ilvl="5" w:tplc="51289919" w:tentative="1">
      <w:start w:val="1"/>
      <w:numFmt w:val="lowerRoman"/>
      <w:lvlText w:val="%6."/>
      <w:lvlJc w:val="right"/>
      <w:pPr>
        <w:ind w:left="4320" w:hanging="180"/>
      </w:pPr>
    </w:lvl>
    <w:lvl w:ilvl="6" w:tplc="51289919" w:tentative="1">
      <w:start w:val="1"/>
      <w:numFmt w:val="decimal"/>
      <w:lvlText w:val="%7."/>
      <w:lvlJc w:val="left"/>
      <w:pPr>
        <w:ind w:left="5040" w:hanging="360"/>
      </w:pPr>
    </w:lvl>
    <w:lvl w:ilvl="7" w:tplc="51289919" w:tentative="1">
      <w:start w:val="1"/>
      <w:numFmt w:val="lowerLetter"/>
      <w:lvlText w:val="%8."/>
      <w:lvlJc w:val="left"/>
      <w:pPr>
        <w:ind w:left="5760" w:hanging="360"/>
      </w:pPr>
    </w:lvl>
    <w:lvl w:ilvl="8" w:tplc="51289919" w:tentative="1">
      <w:start w:val="1"/>
      <w:numFmt w:val="lowerRoman"/>
      <w:lvlText w:val="%9."/>
      <w:lvlJc w:val="right"/>
      <w:pPr>
        <w:ind w:left="6480" w:hanging="180"/>
      </w:pPr>
    </w:lvl>
  </w:abstractNum>
  <w:abstractNum w:abstractNumId="42780223">
    <w:multiLevelType w:val="hybridMultilevel"/>
    <w:lvl w:ilvl="0" w:tplc="46241770">
      <w:start w:val="1"/>
      <w:numFmt w:val="decimal"/>
      <w:lvlText w:val="%1."/>
      <w:lvlJc w:val="left"/>
      <w:pPr>
        <w:ind w:left="720" w:hanging="360"/>
      </w:pPr>
    </w:lvl>
    <w:lvl w:ilvl="1" w:tplc="46241770" w:tentative="1">
      <w:start w:val="1"/>
      <w:numFmt w:val="lowerLetter"/>
      <w:lvlText w:val="%2."/>
      <w:lvlJc w:val="left"/>
      <w:pPr>
        <w:ind w:left="1440" w:hanging="360"/>
      </w:pPr>
    </w:lvl>
    <w:lvl w:ilvl="2" w:tplc="46241770" w:tentative="1">
      <w:start w:val="1"/>
      <w:numFmt w:val="lowerRoman"/>
      <w:lvlText w:val="%3."/>
      <w:lvlJc w:val="right"/>
      <w:pPr>
        <w:ind w:left="2160" w:hanging="180"/>
      </w:pPr>
    </w:lvl>
    <w:lvl w:ilvl="3" w:tplc="46241770" w:tentative="1">
      <w:start w:val="1"/>
      <w:numFmt w:val="decimal"/>
      <w:lvlText w:val="%4."/>
      <w:lvlJc w:val="left"/>
      <w:pPr>
        <w:ind w:left="2880" w:hanging="360"/>
      </w:pPr>
    </w:lvl>
    <w:lvl w:ilvl="4" w:tplc="46241770" w:tentative="1">
      <w:start w:val="1"/>
      <w:numFmt w:val="lowerLetter"/>
      <w:lvlText w:val="%5."/>
      <w:lvlJc w:val="left"/>
      <w:pPr>
        <w:ind w:left="3600" w:hanging="360"/>
      </w:pPr>
    </w:lvl>
    <w:lvl w:ilvl="5" w:tplc="46241770" w:tentative="1">
      <w:start w:val="1"/>
      <w:numFmt w:val="lowerRoman"/>
      <w:lvlText w:val="%6."/>
      <w:lvlJc w:val="right"/>
      <w:pPr>
        <w:ind w:left="4320" w:hanging="180"/>
      </w:pPr>
    </w:lvl>
    <w:lvl w:ilvl="6" w:tplc="46241770" w:tentative="1">
      <w:start w:val="1"/>
      <w:numFmt w:val="decimal"/>
      <w:lvlText w:val="%7."/>
      <w:lvlJc w:val="left"/>
      <w:pPr>
        <w:ind w:left="5040" w:hanging="360"/>
      </w:pPr>
    </w:lvl>
    <w:lvl w:ilvl="7" w:tplc="46241770" w:tentative="1">
      <w:start w:val="1"/>
      <w:numFmt w:val="lowerLetter"/>
      <w:lvlText w:val="%8."/>
      <w:lvlJc w:val="left"/>
      <w:pPr>
        <w:ind w:left="5760" w:hanging="360"/>
      </w:pPr>
    </w:lvl>
    <w:lvl w:ilvl="8" w:tplc="46241770" w:tentative="1">
      <w:start w:val="1"/>
      <w:numFmt w:val="lowerRoman"/>
      <w:lvlText w:val="%9."/>
      <w:lvlJc w:val="right"/>
      <w:pPr>
        <w:ind w:left="6480" w:hanging="180"/>
      </w:pPr>
    </w:lvl>
  </w:abstractNum>
  <w:abstractNum w:abstractNumId="42780222">
    <w:multiLevelType w:val="hybridMultilevel"/>
    <w:lvl w:ilvl="0" w:tplc="40740841">
      <w:start w:val="1"/>
      <w:numFmt w:val="decimal"/>
      <w:lvlText w:val="%1."/>
      <w:lvlJc w:val="left"/>
      <w:pPr>
        <w:ind w:left="720" w:hanging="360"/>
      </w:pPr>
    </w:lvl>
    <w:lvl w:ilvl="1" w:tplc="40740841" w:tentative="1">
      <w:start w:val="1"/>
      <w:numFmt w:val="lowerLetter"/>
      <w:lvlText w:val="%2."/>
      <w:lvlJc w:val="left"/>
      <w:pPr>
        <w:ind w:left="1440" w:hanging="360"/>
      </w:pPr>
    </w:lvl>
    <w:lvl w:ilvl="2" w:tplc="40740841" w:tentative="1">
      <w:start w:val="1"/>
      <w:numFmt w:val="lowerRoman"/>
      <w:lvlText w:val="%3."/>
      <w:lvlJc w:val="right"/>
      <w:pPr>
        <w:ind w:left="2160" w:hanging="180"/>
      </w:pPr>
    </w:lvl>
    <w:lvl w:ilvl="3" w:tplc="40740841" w:tentative="1">
      <w:start w:val="1"/>
      <w:numFmt w:val="decimal"/>
      <w:lvlText w:val="%4."/>
      <w:lvlJc w:val="left"/>
      <w:pPr>
        <w:ind w:left="2880" w:hanging="360"/>
      </w:pPr>
    </w:lvl>
    <w:lvl w:ilvl="4" w:tplc="40740841" w:tentative="1">
      <w:start w:val="1"/>
      <w:numFmt w:val="lowerLetter"/>
      <w:lvlText w:val="%5."/>
      <w:lvlJc w:val="left"/>
      <w:pPr>
        <w:ind w:left="3600" w:hanging="360"/>
      </w:pPr>
    </w:lvl>
    <w:lvl w:ilvl="5" w:tplc="40740841" w:tentative="1">
      <w:start w:val="1"/>
      <w:numFmt w:val="lowerRoman"/>
      <w:lvlText w:val="%6."/>
      <w:lvlJc w:val="right"/>
      <w:pPr>
        <w:ind w:left="4320" w:hanging="180"/>
      </w:pPr>
    </w:lvl>
    <w:lvl w:ilvl="6" w:tplc="40740841" w:tentative="1">
      <w:start w:val="1"/>
      <w:numFmt w:val="decimal"/>
      <w:lvlText w:val="%7."/>
      <w:lvlJc w:val="left"/>
      <w:pPr>
        <w:ind w:left="5040" w:hanging="360"/>
      </w:pPr>
    </w:lvl>
    <w:lvl w:ilvl="7" w:tplc="40740841" w:tentative="1">
      <w:start w:val="1"/>
      <w:numFmt w:val="lowerLetter"/>
      <w:lvlText w:val="%8."/>
      <w:lvlJc w:val="left"/>
      <w:pPr>
        <w:ind w:left="5760" w:hanging="360"/>
      </w:pPr>
    </w:lvl>
    <w:lvl w:ilvl="8" w:tplc="40740841" w:tentative="1">
      <w:start w:val="1"/>
      <w:numFmt w:val="lowerRoman"/>
      <w:lvlText w:val="%9."/>
      <w:lvlJc w:val="right"/>
      <w:pPr>
        <w:ind w:left="6480" w:hanging="180"/>
      </w:pPr>
    </w:lvl>
  </w:abstractNum>
  <w:abstractNum w:abstractNumId="42780221">
    <w:multiLevelType w:val="hybridMultilevel"/>
    <w:lvl w:ilvl="0" w:tplc="74676075">
      <w:start w:val="1"/>
      <w:numFmt w:val="decimal"/>
      <w:lvlText w:val="%1."/>
      <w:lvlJc w:val="left"/>
      <w:pPr>
        <w:ind w:left="720" w:hanging="360"/>
      </w:pPr>
    </w:lvl>
    <w:lvl w:ilvl="1" w:tplc="74676075" w:tentative="1">
      <w:start w:val="1"/>
      <w:numFmt w:val="lowerLetter"/>
      <w:lvlText w:val="%2."/>
      <w:lvlJc w:val="left"/>
      <w:pPr>
        <w:ind w:left="1440" w:hanging="360"/>
      </w:pPr>
    </w:lvl>
    <w:lvl w:ilvl="2" w:tplc="74676075" w:tentative="1">
      <w:start w:val="1"/>
      <w:numFmt w:val="lowerRoman"/>
      <w:lvlText w:val="%3."/>
      <w:lvlJc w:val="right"/>
      <w:pPr>
        <w:ind w:left="2160" w:hanging="180"/>
      </w:pPr>
    </w:lvl>
    <w:lvl w:ilvl="3" w:tplc="74676075" w:tentative="1">
      <w:start w:val="1"/>
      <w:numFmt w:val="decimal"/>
      <w:lvlText w:val="%4."/>
      <w:lvlJc w:val="left"/>
      <w:pPr>
        <w:ind w:left="2880" w:hanging="360"/>
      </w:pPr>
    </w:lvl>
    <w:lvl w:ilvl="4" w:tplc="74676075" w:tentative="1">
      <w:start w:val="1"/>
      <w:numFmt w:val="lowerLetter"/>
      <w:lvlText w:val="%5."/>
      <w:lvlJc w:val="left"/>
      <w:pPr>
        <w:ind w:left="3600" w:hanging="360"/>
      </w:pPr>
    </w:lvl>
    <w:lvl w:ilvl="5" w:tplc="74676075" w:tentative="1">
      <w:start w:val="1"/>
      <w:numFmt w:val="lowerRoman"/>
      <w:lvlText w:val="%6."/>
      <w:lvlJc w:val="right"/>
      <w:pPr>
        <w:ind w:left="4320" w:hanging="180"/>
      </w:pPr>
    </w:lvl>
    <w:lvl w:ilvl="6" w:tplc="74676075" w:tentative="1">
      <w:start w:val="1"/>
      <w:numFmt w:val="decimal"/>
      <w:lvlText w:val="%7."/>
      <w:lvlJc w:val="left"/>
      <w:pPr>
        <w:ind w:left="5040" w:hanging="360"/>
      </w:pPr>
    </w:lvl>
    <w:lvl w:ilvl="7" w:tplc="74676075" w:tentative="1">
      <w:start w:val="1"/>
      <w:numFmt w:val="lowerLetter"/>
      <w:lvlText w:val="%8."/>
      <w:lvlJc w:val="left"/>
      <w:pPr>
        <w:ind w:left="5760" w:hanging="360"/>
      </w:pPr>
    </w:lvl>
    <w:lvl w:ilvl="8" w:tplc="74676075" w:tentative="1">
      <w:start w:val="1"/>
      <w:numFmt w:val="lowerRoman"/>
      <w:lvlText w:val="%9."/>
      <w:lvlJc w:val="right"/>
      <w:pPr>
        <w:ind w:left="6480" w:hanging="180"/>
      </w:pPr>
    </w:lvl>
  </w:abstractNum>
  <w:abstractNum w:abstractNumId="42780220">
    <w:multiLevelType w:val="hybridMultilevel"/>
    <w:lvl w:ilvl="0" w:tplc="24780862">
      <w:start w:val="1"/>
      <w:numFmt w:val="decimal"/>
      <w:lvlText w:val="%1."/>
      <w:lvlJc w:val="left"/>
      <w:pPr>
        <w:ind w:left="720" w:hanging="360"/>
      </w:pPr>
    </w:lvl>
    <w:lvl w:ilvl="1" w:tplc="24780862" w:tentative="1">
      <w:start w:val="1"/>
      <w:numFmt w:val="lowerLetter"/>
      <w:lvlText w:val="%2."/>
      <w:lvlJc w:val="left"/>
      <w:pPr>
        <w:ind w:left="1440" w:hanging="360"/>
      </w:pPr>
    </w:lvl>
    <w:lvl w:ilvl="2" w:tplc="24780862" w:tentative="1">
      <w:start w:val="1"/>
      <w:numFmt w:val="lowerRoman"/>
      <w:lvlText w:val="%3."/>
      <w:lvlJc w:val="right"/>
      <w:pPr>
        <w:ind w:left="2160" w:hanging="180"/>
      </w:pPr>
    </w:lvl>
    <w:lvl w:ilvl="3" w:tplc="24780862" w:tentative="1">
      <w:start w:val="1"/>
      <w:numFmt w:val="decimal"/>
      <w:lvlText w:val="%4."/>
      <w:lvlJc w:val="left"/>
      <w:pPr>
        <w:ind w:left="2880" w:hanging="360"/>
      </w:pPr>
    </w:lvl>
    <w:lvl w:ilvl="4" w:tplc="24780862" w:tentative="1">
      <w:start w:val="1"/>
      <w:numFmt w:val="lowerLetter"/>
      <w:lvlText w:val="%5."/>
      <w:lvlJc w:val="left"/>
      <w:pPr>
        <w:ind w:left="3600" w:hanging="360"/>
      </w:pPr>
    </w:lvl>
    <w:lvl w:ilvl="5" w:tplc="24780862" w:tentative="1">
      <w:start w:val="1"/>
      <w:numFmt w:val="lowerRoman"/>
      <w:lvlText w:val="%6."/>
      <w:lvlJc w:val="right"/>
      <w:pPr>
        <w:ind w:left="4320" w:hanging="180"/>
      </w:pPr>
    </w:lvl>
    <w:lvl w:ilvl="6" w:tplc="24780862" w:tentative="1">
      <w:start w:val="1"/>
      <w:numFmt w:val="decimal"/>
      <w:lvlText w:val="%7."/>
      <w:lvlJc w:val="left"/>
      <w:pPr>
        <w:ind w:left="5040" w:hanging="360"/>
      </w:pPr>
    </w:lvl>
    <w:lvl w:ilvl="7" w:tplc="24780862" w:tentative="1">
      <w:start w:val="1"/>
      <w:numFmt w:val="lowerLetter"/>
      <w:lvlText w:val="%8."/>
      <w:lvlJc w:val="left"/>
      <w:pPr>
        <w:ind w:left="5760" w:hanging="360"/>
      </w:pPr>
    </w:lvl>
    <w:lvl w:ilvl="8" w:tplc="24780862" w:tentative="1">
      <w:start w:val="1"/>
      <w:numFmt w:val="lowerRoman"/>
      <w:lvlText w:val="%9."/>
      <w:lvlJc w:val="right"/>
      <w:pPr>
        <w:ind w:left="6480" w:hanging="180"/>
      </w:pPr>
    </w:lvl>
  </w:abstractNum>
  <w:abstractNum w:abstractNumId="42780219">
    <w:multiLevelType w:val="hybridMultilevel"/>
    <w:lvl w:ilvl="0" w:tplc="20268118">
      <w:start w:val="1"/>
      <w:numFmt w:val="decimal"/>
      <w:lvlText w:val="%1."/>
      <w:lvlJc w:val="left"/>
      <w:pPr>
        <w:ind w:left="720" w:hanging="360"/>
      </w:pPr>
    </w:lvl>
    <w:lvl w:ilvl="1" w:tplc="20268118" w:tentative="1">
      <w:start w:val="1"/>
      <w:numFmt w:val="lowerLetter"/>
      <w:lvlText w:val="%2."/>
      <w:lvlJc w:val="left"/>
      <w:pPr>
        <w:ind w:left="1440" w:hanging="360"/>
      </w:pPr>
    </w:lvl>
    <w:lvl w:ilvl="2" w:tplc="20268118" w:tentative="1">
      <w:start w:val="1"/>
      <w:numFmt w:val="lowerRoman"/>
      <w:lvlText w:val="%3."/>
      <w:lvlJc w:val="right"/>
      <w:pPr>
        <w:ind w:left="2160" w:hanging="180"/>
      </w:pPr>
    </w:lvl>
    <w:lvl w:ilvl="3" w:tplc="20268118" w:tentative="1">
      <w:start w:val="1"/>
      <w:numFmt w:val="decimal"/>
      <w:lvlText w:val="%4."/>
      <w:lvlJc w:val="left"/>
      <w:pPr>
        <w:ind w:left="2880" w:hanging="360"/>
      </w:pPr>
    </w:lvl>
    <w:lvl w:ilvl="4" w:tplc="20268118" w:tentative="1">
      <w:start w:val="1"/>
      <w:numFmt w:val="lowerLetter"/>
      <w:lvlText w:val="%5."/>
      <w:lvlJc w:val="left"/>
      <w:pPr>
        <w:ind w:left="3600" w:hanging="360"/>
      </w:pPr>
    </w:lvl>
    <w:lvl w:ilvl="5" w:tplc="20268118" w:tentative="1">
      <w:start w:val="1"/>
      <w:numFmt w:val="lowerRoman"/>
      <w:lvlText w:val="%6."/>
      <w:lvlJc w:val="right"/>
      <w:pPr>
        <w:ind w:left="4320" w:hanging="180"/>
      </w:pPr>
    </w:lvl>
    <w:lvl w:ilvl="6" w:tplc="20268118" w:tentative="1">
      <w:start w:val="1"/>
      <w:numFmt w:val="decimal"/>
      <w:lvlText w:val="%7."/>
      <w:lvlJc w:val="left"/>
      <w:pPr>
        <w:ind w:left="5040" w:hanging="360"/>
      </w:pPr>
    </w:lvl>
    <w:lvl w:ilvl="7" w:tplc="20268118" w:tentative="1">
      <w:start w:val="1"/>
      <w:numFmt w:val="lowerLetter"/>
      <w:lvlText w:val="%8."/>
      <w:lvlJc w:val="left"/>
      <w:pPr>
        <w:ind w:left="5760" w:hanging="360"/>
      </w:pPr>
    </w:lvl>
    <w:lvl w:ilvl="8" w:tplc="20268118" w:tentative="1">
      <w:start w:val="1"/>
      <w:numFmt w:val="lowerRoman"/>
      <w:lvlText w:val="%9."/>
      <w:lvlJc w:val="right"/>
      <w:pPr>
        <w:ind w:left="6480" w:hanging="180"/>
      </w:pPr>
    </w:lvl>
  </w:abstractNum>
  <w:abstractNum w:abstractNumId="42780218">
    <w:multiLevelType w:val="hybridMultilevel"/>
    <w:lvl w:ilvl="0" w:tplc="46909304">
      <w:start w:val="1"/>
      <w:numFmt w:val="decimal"/>
      <w:lvlText w:val="%1."/>
      <w:lvlJc w:val="left"/>
      <w:pPr>
        <w:ind w:left="720" w:hanging="360"/>
      </w:pPr>
    </w:lvl>
    <w:lvl w:ilvl="1" w:tplc="46909304" w:tentative="1">
      <w:start w:val="1"/>
      <w:numFmt w:val="lowerLetter"/>
      <w:lvlText w:val="%2."/>
      <w:lvlJc w:val="left"/>
      <w:pPr>
        <w:ind w:left="1440" w:hanging="360"/>
      </w:pPr>
    </w:lvl>
    <w:lvl w:ilvl="2" w:tplc="46909304" w:tentative="1">
      <w:start w:val="1"/>
      <w:numFmt w:val="lowerRoman"/>
      <w:lvlText w:val="%3."/>
      <w:lvlJc w:val="right"/>
      <w:pPr>
        <w:ind w:left="2160" w:hanging="180"/>
      </w:pPr>
    </w:lvl>
    <w:lvl w:ilvl="3" w:tplc="46909304" w:tentative="1">
      <w:start w:val="1"/>
      <w:numFmt w:val="decimal"/>
      <w:lvlText w:val="%4."/>
      <w:lvlJc w:val="left"/>
      <w:pPr>
        <w:ind w:left="2880" w:hanging="360"/>
      </w:pPr>
    </w:lvl>
    <w:lvl w:ilvl="4" w:tplc="46909304" w:tentative="1">
      <w:start w:val="1"/>
      <w:numFmt w:val="lowerLetter"/>
      <w:lvlText w:val="%5."/>
      <w:lvlJc w:val="left"/>
      <w:pPr>
        <w:ind w:left="3600" w:hanging="360"/>
      </w:pPr>
    </w:lvl>
    <w:lvl w:ilvl="5" w:tplc="46909304" w:tentative="1">
      <w:start w:val="1"/>
      <w:numFmt w:val="lowerRoman"/>
      <w:lvlText w:val="%6."/>
      <w:lvlJc w:val="right"/>
      <w:pPr>
        <w:ind w:left="4320" w:hanging="180"/>
      </w:pPr>
    </w:lvl>
    <w:lvl w:ilvl="6" w:tplc="46909304" w:tentative="1">
      <w:start w:val="1"/>
      <w:numFmt w:val="decimal"/>
      <w:lvlText w:val="%7."/>
      <w:lvlJc w:val="left"/>
      <w:pPr>
        <w:ind w:left="5040" w:hanging="360"/>
      </w:pPr>
    </w:lvl>
    <w:lvl w:ilvl="7" w:tplc="46909304" w:tentative="1">
      <w:start w:val="1"/>
      <w:numFmt w:val="lowerLetter"/>
      <w:lvlText w:val="%8."/>
      <w:lvlJc w:val="left"/>
      <w:pPr>
        <w:ind w:left="5760" w:hanging="360"/>
      </w:pPr>
    </w:lvl>
    <w:lvl w:ilvl="8" w:tplc="46909304" w:tentative="1">
      <w:start w:val="1"/>
      <w:numFmt w:val="lowerRoman"/>
      <w:lvlText w:val="%9."/>
      <w:lvlJc w:val="right"/>
      <w:pPr>
        <w:ind w:left="6480" w:hanging="180"/>
      </w:pPr>
    </w:lvl>
  </w:abstractNum>
  <w:abstractNum w:abstractNumId="42780217">
    <w:multiLevelType w:val="hybridMultilevel"/>
    <w:lvl w:ilvl="0" w:tplc="75367910">
      <w:start w:val="1"/>
      <w:numFmt w:val="decimal"/>
      <w:lvlText w:val="%1."/>
      <w:lvlJc w:val="left"/>
      <w:pPr>
        <w:ind w:left="720" w:hanging="360"/>
      </w:pPr>
    </w:lvl>
    <w:lvl w:ilvl="1" w:tplc="75367910" w:tentative="1">
      <w:start w:val="1"/>
      <w:numFmt w:val="lowerLetter"/>
      <w:lvlText w:val="%2."/>
      <w:lvlJc w:val="left"/>
      <w:pPr>
        <w:ind w:left="1440" w:hanging="360"/>
      </w:pPr>
    </w:lvl>
    <w:lvl w:ilvl="2" w:tplc="75367910" w:tentative="1">
      <w:start w:val="1"/>
      <w:numFmt w:val="lowerRoman"/>
      <w:lvlText w:val="%3."/>
      <w:lvlJc w:val="right"/>
      <w:pPr>
        <w:ind w:left="2160" w:hanging="180"/>
      </w:pPr>
    </w:lvl>
    <w:lvl w:ilvl="3" w:tplc="75367910" w:tentative="1">
      <w:start w:val="1"/>
      <w:numFmt w:val="decimal"/>
      <w:lvlText w:val="%4."/>
      <w:lvlJc w:val="left"/>
      <w:pPr>
        <w:ind w:left="2880" w:hanging="360"/>
      </w:pPr>
    </w:lvl>
    <w:lvl w:ilvl="4" w:tplc="75367910" w:tentative="1">
      <w:start w:val="1"/>
      <w:numFmt w:val="lowerLetter"/>
      <w:lvlText w:val="%5."/>
      <w:lvlJc w:val="left"/>
      <w:pPr>
        <w:ind w:left="3600" w:hanging="360"/>
      </w:pPr>
    </w:lvl>
    <w:lvl w:ilvl="5" w:tplc="75367910" w:tentative="1">
      <w:start w:val="1"/>
      <w:numFmt w:val="lowerRoman"/>
      <w:lvlText w:val="%6."/>
      <w:lvlJc w:val="right"/>
      <w:pPr>
        <w:ind w:left="4320" w:hanging="180"/>
      </w:pPr>
    </w:lvl>
    <w:lvl w:ilvl="6" w:tplc="75367910" w:tentative="1">
      <w:start w:val="1"/>
      <w:numFmt w:val="decimal"/>
      <w:lvlText w:val="%7."/>
      <w:lvlJc w:val="left"/>
      <w:pPr>
        <w:ind w:left="5040" w:hanging="360"/>
      </w:pPr>
    </w:lvl>
    <w:lvl w:ilvl="7" w:tplc="75367910" w:tentative="1">
      <w:start w:val="1"/>
      <w:numFmt w:val="lowerLetter"/>
      <w:lvlText w:val="%8."/>
      <w:lvlJc w:val="left"/>
      <w:pPr>
        <w:ind w:left="5760" w:hanging="360"/>
      </w:pPr>
    </w:lvl>
    <w:lvl w:ilvl="8" w:tplc="75367910" w:tentative="1">
      <w:start w:val="1"/>
      <w:numFmt w:val="lowerRoman"/>
      <w:lvlText w:val="%9."/>
      <w:lvlJc w:val="right"/>
      <w:pPr>
        <w:ind w:left="6480" w:hanging="180"/>
      </w:pPr>
    </w:lvl>
  </w:abstractNum>
  <w:abstractNum w:abstractNumId="42780216">
    <w:multiLevelType w:val="hybridMultilevel"/>
    <w:lvl w:ilvl="0" w:tplc="87003296">
      <w:start w:val="1"/>
      <w:numFmt w:val="decimal"/>
      <w:lvlText w:val="%1."/>
      <w:lvlJc w:val="left"/>
      <w:pPr>
        <w:ind w:left="720" w:hanging="360"/>
      </w:pPr>
    </w:lvl>
    <w:lvl w:ilvl="1" w:tplc="87003296" w:tentative="1">
      <w:start w:val="1"/>
      <w:numFmt w:val="lowerLetter"/>
      <w:lvlText w:val="%2."/>
      <w:lvlJc w:val="left"/>
      <w:pPr>
        <w:ind w:left="1440" w:hanging="360"/>
      </w:pPr>
    </w:lvl>
    <w:lvl w:ilvl="2" w:tplc="87003296" w:tentative="1">
      <w:start w:val="1"/>
      <w:numFmt w:val="lowerRoman"/>
      <w:lvlText w:val="%3."/>
      <w:lvlJc w:val="right"/>
      <w:pPr>
        <w:ind w:left="2160" w:hanging="180"/>
      </w:pPr>
    </w:lvl>
    <w:lvl w:ilvl="3" w:tplc="87003296" w:tentative="1">
      <w:start w:val="1"/>
      <w:numFmt w:val="decimal"/>
      <w:lvlText w:val="%4."/>
      <w:lvlJc w:val="left"/>
      <w:pPr>
        <w:ind w:left="2880" w:hanging="360"/>
      </w:pPr>
    </w:lvl>
    <w:lvl w:ilvl="4" w:tplc="87003296" w:tentative="1">
      <w:start w:val="1"/>
      <w:numFmt w:val="lowerLetter"/>
      <w:lvlText w:val="%5."/>
      <w:lvlJc w:val="left"/>
      <w:pPr>
        <w:ind w:left="3600" w:hanging="360"/>
      </w:pPr>
    </w:lvl>
    <w:lvl w:ilvl="5" w:tplc="87003296" w:tentative="1">
      <w:start w:val="1"/>
      <w:numFmt w:val="lowerRoman"/>
      <w:lvlText w:val="%6."/>
      <w:lvlJc w:val="right"/>
      <w:pPr>
        <w:ind w:left="4320" w:hanging="180"/>
      </w:pPr>
    </w:lvl>
    <w:lvl w:ilvl="6" w:tplc="87003296" w:tentative="1">
      <w:start w:val="1"/>
      <w:numFmt w:val="decimal"/>
      <w:lvlText w:val="%7."/>
      <w:lvlJc w:val="left"/>
      <w:pPr>
        <w:ind w:left="5040" w:hanging="360"/>
      </w:pPr>
    </w:lvl>
    <w:lvl w:ilvl="7" w:tplc="87003296" w:tentative="1">
      <w:start w:val="1"/>
      <w:numFmt w:val="lowerLetter"/>
      <w:lvlText w:val="%8."/>
      <w:lvlJc w:val="left"/>
      <w:pPr>
        <w:ind w:left="5760" w:hanging="360"/>
      </w:pPr>
    </w:lvl>
    <w:lvl w:ilvl="8" w:tplc="87003296" w:tentative="1">
      <w:start w:val="1"/>
      <w:numFmt w:val="lowerRoman"/>
      <w:lvlText w:val="%9."/>
      <w:lvlJc w:val="right"/>
      <w:pPr>
        <w:ind w:left="6480" w:hanging="180"/>
      </w:pPr>
    </w:lvl>
  </w:abstractNum>
  <w:abstractNum w:abstractNumId="42780215">
    <w:multiLevelType w:val="hybridMultilevel"/>
    <w:lvl w:ilvl="0" w:tplc="82813718">
      <w:start w:val="1"/>
      <w:numFmt w:val="decimal"/>
      <w:lvlText w:val="%1."/>
      <w:lvlJc w:val="left"/>
      <w:pPr>
        <w:ind w:left="720" w:hanging="360"/>
      </w:pPr>
    </w:lvl>
    <w:lvl w:ilvl="1" w:tplc="82813718" w:tentative="1">
      <w:start w:val="1"/>
      <w:numFmt w:val="lowerLetter"/>
      <w:lvlText w:val="%2."/>
      <w:lvlJc w:val="left"/>
      <w:pPr>
        <w:ind w:left="1440" w:hanging="360"/>
      </w:pPr>
    </w:lvl>
    <w:lvl w:ilvl="2" w:tplc="82813718" w:tentative="1">
      <w:start w:val="1"/>
      <w:numFmt w:val="lowerRoman"/>
      <w:lvlText w:val="%3."/>
      <w:lvlJc w:val="right"/>
      <w:pPr>
        <w:ind w:left="2160" w:hanging="180"/>
      </w:pPr>
    </w:lvl>
    <w:lvl w:ilvl="3" w:tplc="82813718" w:tentative="1">
      <w:start w:val="1"/>
      <w:numFmt w:val="decimal"/>
      <w:lvlText w:val="%4."/>
      <w:lvlJc w:val="left"/>
      <w:pPr>
        <w:ind w:left="2880" w:hanging="360"/>
      </w:pPr>
    </w:lvl>
    <w:lvl w:ilvl="4" w:tplc="82813718" w:tentative="1">
      <w:start w:val="1"/>
      <w:numFmt w:val="lowerLetter"/>
      <w:lvlText w:val="%5."/>
      <w:lvlJc w:val="left"/>
      <w:pPr>
        <w:ind w:left="3600" w:hanging="360"/>
      </w:pPr>
    </w:lvl>
    <w:lvl w:ilvl="5" w:tplc="82813718" w:tentative="1">
      <w:start w:val="1"/>
      <w:numFmt w:val="lowerRoman"/>
      <w:lvlText w:val="%6."/>
      <w:lvlJc w:val="right"/>
      <w:pPr>
        <w:ind w:left="4320" w:hanging="180"/>
      </w:pPr>
    </w:lvl>
    <w:lvl w:ilvl="6" w:tplc="82813718" w:tentative="1">
      <w:start w:val="1"/>
      <w:numFmt w:val="decimal"/>
      <w:lvlText w:val="%7."/>
      <w:lvlJc w:val="left"/>
      <w:pPr>
        <w:ind w:left="5040" w:hanging="360"/>
      </w:pPr>
    </w:lvl>
    <w:lvl w:ilvl="7" w:tplc="82813718" w:tentative="1">
      <w:start w:val="1"/>
      <w:numFmt w:val="lowerLetter"/>
      <w:lvlText w:val="%8."/>
      <w:lvlJc w:val="left"/>
      <w:pPr>
        <w:ind w:left="5760" w:hanging="360"/>
      </w:pPr>
    </w:lvl>
    <w:lvl w:ilvl="8" w:tplc="82813718" w:tentative="1">
      <w:start w:val="1"/>
      <w:numFmt w:val="lowerRoman"/>
      <w:lvlText w:val="%9."/>
      <w:lvlJc w:val="right"/>
      <w:pPr>
        <w:ind w:left="6480" w:hanging="180"/>
      </w:pPr>
    </w:lvl>
  </w:abstractNum>
  <w:abstractNum w:abstractNumId="42780214">
    <w:multiLevelType w:val="hybridMultilevel"/>
    <w:lvl w:ilvl="0" w:tplc="78380945">
      <w:start w:val="1"/>
      <w:numFmt w:val="decimal"/>
      <w:lvlText w:val="%1."/>
      <w:lvlJc w:val="left"/>
      <w:pPr>
        <w:ind w:left="720" w:hanging="360"/>
      </w:pPr>
    </w:lvl>
    <w:lvl w:ilvl="1" w:tplc="78380945" w:tentative="1">
      <w:start w:val="1"/>
      <w:numFmt w:val="lowerLetter"/>
      <w:lvlText w:val="%2."/>
      <w:lvlJc w:val="left"/>
      <w:pPr>
        <w:ind w:left="1440" w:hanging="360"/>
      </w:pPr>
    </w:lvl>
    <w:lvl w:ilvl="2" w:tplc="78380945" w:tentative="1">
      <w:start w:val="1"/>
      <w:numFmt w:val="lowerRoman"/>
      <w:lvlText w:val="%3."/>
      <w:lvlJc w:val="right"/>
      <w:pPr>
        <w:ind w:left="2160" w:hanging="180"/>
      </w:pPr>
    </w:lvl>
    <w:lvl w:ilvl="3" w:tplc="78380945" w:tentative="1">
      <w:start w:val="1"/>
      <w:numFmt w:val="decimal"/>
      <w:lvlText w:val="%4."/>
      <w:lvlJc w:val="left"/>
      <w:pPr>
        <w:ind w:left="2880" w:hanging="360"/>
      </w:pPr>
    </w:lvl>
    <w:lvl w:ilvl="4" w:tplc="78380945" w:tentative="1">
      <w:start w:val="1"/>
      <w:numFmt w:val="lowerLetter"/>
      <w:lvlText w:val="%5."/>
      <w:lvlJc w:val="left"/>
      <w:pPr>
        <w:ind w:left="3600" w:hanging="360"/>
      </w:pPr>
    </w:lvl>
    <w:lvl w:ilvl="5" w:tplc="78380945" w:tentative="1">
      <w:start w:val="1"/>
      <w:numFmt w:val="lowerRoman"/>
      <w:lvlText w:val="%6."/>
      <w:lvlJc w:val="right"/>
      <w:pPr>
        <w:ind w:left="4320" w:hanging="180"/>
      </w:pPr>
    </w:lvl>
    <w:lvl w:ilvl="6" w:tplc="78380945" w:tentative="1">
      <w:start w:val="1"/>
      <w:numFmt w:val="decimal"/>
      <w:lvlText w:val="%7."/>
      <w:lvlJc w:val="left"/>
      <w:pPr>
        <w:ind w:left="5040" w:hanging="360"/>
      </w:pPr>
    </w:lvl>
    <w:lvl w:ilvl="7" w:tplc="78380945" w:tentative="1">
      <w:start w:val="1"/>
      <w:numFmt w:val="lowerLetter"/>
      <w:lvlText w:val="%8."/>
      <w:lvlJc w:val="left"/>
      <w:pPr>
        <w:ind w:left="5760" w:hanging="360"/>
      </w:pPr>
    </w:lvl>
    <w:lvl w:ilvl="8" w:tplc="78380945" w:tentative="1">
      <w:start w:val="1"/>
      <w:numFmt w:val="lowerRoman"/>
      <w:lvlText w:val="%9."/>
      <w:lvlJc w:val="right"/>
      <w:pPr>
        <w:ind w:left="6480" w:hanging="180"/>
      </w:pPr>
    </w:lvl>
  </w:abstractNum>
  <w:abstractNum w:abstractNumId="42780213">
    <w:multiLevelType w:val="hybridMultilevel"/>
    <w:lvl w:ilvl="0" w:tplc="68459002">
      <w:start w:val="1"/>
      <w:numFmt w:val="decimal"/>
      <w:lvlText w:val="%1."/>
      <w:lvlJc w:val="left"/>
      <w:pPr>
        <w:ind w:left="720" w:hanging="360"/>
      </w:pPr>
    </w:lvl>
    <w:lvl w:ilvl="1" w:tplc="68459002" w:tentative="1">
      <w:start w:val="1"/>
      <w:numFmt w:val="lowerLetter"/>
      <w:lvlText w:val="%2."/>
      <w:lvlJc w:val="left"/>
      <w:pPr>
        <w:ind w:left="1440" w:hanging="360"/>
      </w:pPr>
    </w:lvl>
    <w:lvl w:ilvl="2" w:tplc="68459002" w:tentative="1">
      <w:start w:val="1"/>
      <w:numFmt w:val="lowerRoman"/>
      <w:lvlText w:val="%3."/>
      <w:lvlJc w:val="right"/>
      <w:pPr>
        <w:ind w:left="2160" w:hanging="180"/>
      </w:pPr>
    </w:lvl>
    <w:lvl w:ilvl="3" w:tplc="68459002" w:tentative="1">
      <w:start w:val="1"/>
      <w:numFmt w:val="decimal"/>
      <w:lvlText w:val="%4."/>
      <w:lvlJc w:val="left"/>
      <w:pPr>
        <w:ind w:left="2880" w:hanging="360"/>
      </w:pPr>
    </w:lvl>
    <w:lvl w:ilvl="4" w:tplc="68459002" w:tentative="1">
      <w:start w:val="1"/>
      <w:numFmt w:val="lowerLetter"/>
      <w:lvlText w:val="%5."/>
      <w:lvlJc w:val="left"/>
      <w:pPr>
        <w:ind w:left="3600" w:hanging="360"/>
      </w:pPr>
    </w:lvl>
    <w:lvl w:ilvl="5" w:tplc="68459002" w:tentative="1">
      <w:start w:val="1"/>
      <w:numFmt w:val="lowerRoman"/>
      <w:lvlText w:val="%6."/>
      <w:lvlJc w:val="right"/>
      <w:pPr>
        <w:ind w:left="4320" w:hanging="180"/>
      </w:pPr>
    </w:lvl>
    <w:lvl w:ilvl="6" w:tplc="68459002" w:tentative="1">
      <w:start w:val="1"/>
      <w:numFmt w:val="decimal"/>
      <w:lvlText w:val="%7."/>
      <w:lvlJc w:val="left"/>
      <w:pPr>
        <w:ind w:left="5040" w:hanging="360"/>
      </w:pPr>
    </w:lvl>
    <w:lvl w:ilvl="7" w:tplc="68459002" w:tentative="1">
      <w:start w:val="1"/>
      <w:numFmt w:val="lowerLetter"/>
      <w:lvlText w:val="%8."/>
      <w:lvlJc w:val="left"/>
      <w:pPr>
        <w:ind w:left="5760" w:hanging="360"/>
      </w:pPr>
    </w:lvl>
    <w:lvl w:ilvl="8" w:tplc="68459002" w:tentative="1">
      <w:start w:val="1"/>
      <w:numFmt w:val="lowerRoman"/>
      <w:lvlText w:val="%9."/>
      <w:lvlJc w:val="right"/>
      <w:pPr>
        <w:ind w:left="6480" w:hanging="180"/>
      </w:pPr>
    </w:lvl>
  </w:abstractNum>
  <w:abstractNum w:abstractNumId="42780212">
    <w:multiLevelType w:val="hybridMultilevel"/>
    <w:lvl w:ilvl="0" w:tplc="46393195">
      <w:start w:val="1"/>
      <w:numFmt w:val="decimal"/>
      <w:lvlText w:val="%1."/>
      <w:lvlJc w:val="left"/>
      <w:pPr>
        <w:ind w:left="720" w:hanging="360"/>
      </w:pPr>
    </w:lvl>
    <w:lvl w:ilvl="1" w:tplc="46393195" w:tentative="1">
      <w:start w:val="1"/>
      <w:numFmt w:val="lowerLetter"/>
      <w:lvlText w:val="%2."/>
      <w:lvlJc w:val="left"/>
      <w:pPr>
        <w:ind w:left="1440" w:hanging="360"/>
      </w:pPr>
    </w:lvl>
    <w:lvl w:ilvl="2" w:tplc="46393195" w:tentative="1">
      <w:start w:val="1"/>
      <w:numFmt w:val="lowerRoman"/>
      <w:lvlText w:val="%3."/>
      <w:lvlJc w:val="right"/>
      <w:pPr>
        <w:ind w:left="2160" w:hanging="180"/>
      </w:pPr>
    </w:lvl>
    <w:lvl w:ilvl="3" w:tplc="46393195" w:tentative="1">
      <w:start w:val="1"/>
      <w:numFmt w:val="decimal"/>
      <w:lvlText w:val="%4."/>
      <w:lvlJc w:val="left"/>
      <w:pPr>
        <w:ind w:left="2880" w:hanging="360"/>
      </w:pPr>
    </w:lvl>
    <w:lvl w:ilvl="4" w:tplc="46393195" w:tentative="1">
      <w:start w:val="1"/>
      <w:numFmt w:val="lowerLetter"/>
      <w:lvlText w:val="%5."/>
      <w:lvlJc w:val="left"/>
      <w:pPr>
        <w:ind w:left="3600" w:hanging="360"/>
      </w:pPr>
    </w:lvl>
    <w:lvl w:ilvl="5" w:tplc="46393195" w:tentative="1">
      <w:start w:val="1"/>
      <w:numFmt w:val="lowerRoman"/>
      <w:lvlText w:val="%6."/>
      <w:lvlJc w:val="right"/>
      <w:pPr>
        <w:ind w:left="4320" w:hanging="180"/>
      </w:pPr>
    </w:lvl>
    <w:lvl w:ilvl="6" w:tplc="46393195" w:tentative="1">
      <w:start w:val="1"/>
      <w:numFmt w:val="decimal"/>
      <w:lvlText w:val="%7."/>
      <w:lvlJc w:val="left"/>
      <w:pPr>
        <w:ind w:left="5040" w:hanging="360"/>
      </w:pPr>
    </w:lvl>
    <w:lvl w:ilvl="7" w:tplc="46393195" w:tentative="1">
      <w:start w:val="1"/>
      <w:numFmt w:val="lowerLetter"/>
      <w:lvlText w:val="%8."/>
      <w:lvlJc w:val="left"/>
      <w:pPr>
        <w:ind w:left="5760" w:hanging="360"/>
      </w:pPr>
    </w:lvl>
    <w:lvl w:ilvl="8" w:tplc="46393195" w:tentative="1">
      <w:start w:val="1"/>
      <w:numFmt w:val="lowerRoman"/>
      <w:lvlText w:val="%9."/>
      <w:lvlJc w:val="right"/>
      <w:pPr>
        <w:ind w:left="6480" w:hanging="180"/>
      </w:pPr>
    </w:lvl>
  </w:abstractNum>
  <w:abstractNum w:abstractNumId="42780211">
    <w:multiLevelType w:val="hybridMultilevel"/>
    <w:lvl w:ilvl="0" w:tplc="99936703">
      <w:start w:val="1"/>
      <w:numFmt w:val="decimal"/>
      <w:lvlText w:val="%1."/>
      <w:lvlJc w:val="left"/>
      <w:pPr>
        <w:ind w:left="720" w:hanging="360"/>
      </w:pPr>
    </w:lvl>
    <w:lvl w:ilvl="1" w:tplc="99936703" w:tentative="1">
      <w:start w:val="1"/>
      <w:numFmt w:val="lowerLetter"/>
      <w:lvlText w:val="%2."/>
      <w:lvlJc w:val="left"/>
      <w:pPr>
        <w:ind w:left="1440" w:hanging="360"/>
      </w:pPr>
    </w:lvl>
    <w:lvl w:ilvl="2" w:tplc="99936703" w:tentative="1">
      <w:start w:val="1"/>
      <w:numFmt w:val="lowerRoman"/>
      <w:lvlText w:val="%3."/>
      <w:lvlJc w:val="right"/>
      <w:pPr>
        <w:ind w:left="2160" w:hanging="180"/>
      </w:pPr>
    </w:lvl>
    <w:lvl w:ilvl="3" w:tplc="99936703" w:tentative="1">
      <w:start w:val="1"/>
      <w:numFmt w:val="decimal"/>
      <w:lvlText w:val="%4."/>
      <w:lvlJc w:val="left"/>
      <w:pPr>
        <w:ind w:left="2880" w:hanging="360"/>
      </w:pPr>
    </w:lvl>
    <w:lvl w:ilvl="4" w:tplc="99936703" w:tentative="1">
      <w:start w:val="1"/>
      <w:numFmt w:val="lowerLetter"/>
      <w:lvlText w:val="%5."/>
      <w:lvlJc w:val="left"/>
      <w:pPr>
        <w:ind w:left="3600" w:hanging="360"/>
      </w:pPr>
    </w:lvl>
    <w:lvl w:ilvl="5" w:tplc="99936703" w:tentative="1">
      <w:start w:val="1"/>
      <w:numFmt w:val="lowerRoman"/>
      <w:lvlText w:val="%6."/>
      <w:lvlJc w:val="right"/>
      <w:pPr>
        <w:ind w:left="4320" w:hanging="180"/>
      </w:pPr>
    </w:lvl>
    <w:lvl w:ilvl="6" w:tplc="99936703" w:tentative="1">
      <w:start w:val="1"/>
      <w:numFmt w:val="decimal"/>
      <w:lvlText w:val="%7."/>
      <w:lvlJc w:val="left"/>
      <w:pPr>
        <w:ind w:left="5040" w:hanging="360"/>
      </w:pPr>
    </w:lvl>
    <w:lvl w:ilvl="7" w:tplc="99936703" w:tentative="1">
      <w:start w:val="1"/>
      <w:numFmt w:val="lowerLetter"/>
      <w:lvlText w:val="%8."/>
      <w:lvlJc w:val="left"/>
      <w:pPr>
        <w:ind w:left="5760" w:hanging="360"/>
      </w:pPr>
    </w:lvl>
    <w:lvl w:ilvl="8" w:tplc="99936703" w:tentative="1">
      <w:start w:val="1"/>
      <w:numFmt w:val="lowerRoman"/>
      <w:lvlText w:val="%9."/>
      <w:lvlJc w:val="right"/>
      <w:pPr>
        <w:ind w:left="6480" w:hanging="180"/>
      </w:pPr>
    </w:lvl>
  </w:abstractNum>
  <w:abstractNum w:abstractNumId="42780210">
    <w:multiLevelType w:val="hybridMultilevel"/>
    <w:lvl w:ilvl="0" w:tplc="94538144">
      <w:start w:val="1"/>
      <w:numFmt w:val="decimal"/>
      <w:lvlText w:val="%1."/>
      <w:lvlJc w:val="left"/>
      <w:pPr>
        <w:ind w:left="720" w:hanging="360"/>
      </w:pPr>
    </w:lvl>
    <w:lvl w:ilvl="1" w:tplc="94538144" w:tentative="1">
      <w:start w:val="1"/>
      <w:numFmt w:val="lowerLetter"/>
      <w:lvlText w:val="%2."/>
      <w:lvlJc w:val="left"/>
      <w:pPr>
        <w:ind w:left="1440" w:hanging="360"/>
      </w:pPr>
    </w:lvl>
    <w:lvl w:ilvl="2" w:tplc="94538144" w:tentative="1">
      <w:start w:val="1"/>
      <w:numFmt w:val="lowerRoman"/>
      <w:lvlText w:val="%3."/>
      <w:lvlJc w:val="right"/>
      <w:pPr>
        <w:ind w:left="2160" w:hanging="180"/>
      </w:pPr>
    </w:lvl>
    <w:lvl w:ilvl="3" w:tplc="94538144" w:tentative="1">
      <w:start w:val="1"/>
      <w:numFmt w:val="decimal"/>
      <w:lvlText w:val="%4."/>
      <w:lvlJc w:val="left"/>
      <w:pPr>
        <w:ind w:left="2880" w:hanging="360"/>
      </w:pPr>
    </w:lvl>
    <w:lvl w:ilvl="4" w:tplc="94538144" w:tentative="1">
      <w:start w:val="1"/>
      <w:numFmt w:val="lowerLetter"/>
      <w:lvlText w:val="%5."/>
      <w:lvlJc w:val="left"/>
      <w:pPr>
        <w:ind w:left="3600" w:hanging="360"/>
      </w:pPr>
    </w:lvl>
    <w:lvl w:ilvl="5" w:tplc="94538144" w:tentative="1">
      <w:start w:val="1"/>
      <w:numFmt w:val="lowerRoman"/>
      <w:lvlText w:val="%6."/>
      <w:lvlJc w:val="right"/>
      <w:pPr>
        <w:ind w:left="4320" w:hanging="180"/>
      </w:pPr>
    </w:lvl>
    <w:lvl w:ilvl="6" w:tplc="94538144" w:tentative="1">
      <w:start w:val="1"/>
      <w:numFmt w:val="decimal"/>
      <w:lvlText w:val="%7."/>
      <w:lvlJc w:val="left"/>
      <w:pPr>
        <w:ind w:left="5040" w:hanging="360"/>
      </w:pPr>
    </w:lvl>
    <w:lvl w:ilvl="7" w:tplc="94538144" w:tentative="1">
      <w:start w:val="1"/>
      <w:numFmt w:val="lowerLetter"/>
      <w:lvlText w:val="%8."/>
      <w:lvlJc w:val="left"/>
      <w:pPr>
        <w:ind w:left="5760" w:hanging="360"/>
      </w:pPr>
    </w:lvl>
    <w:lvl w:ilvl="8" w:tplc="94538144" w:tentative="1">
      <w:start w:val="1"/>
      <w:numFmt w:val="lowerRoman"/>
      <w:lvlText w:val="%9."/>
      <w:lvlJc w:val="right"/>
      <w:pPr>
        <w:ind w:left="6480" w:hanging="180"/>
      </w:pPr>
    </w:lvl>
  </w:abstractNum>
  <w:abstractNum w:abstractNumId="42780209">
    <w:multiLevelType w:val="hybridMultilevel"/>
    <w:lvl w:ilvl="0" w:tplc="23583190">
      <w:start w:val="1"/>
      <w:numFmt w:val="decimal"/>
      <w:lvlText w:val="%1."/>
      <w:lvlJc w:val="left"/>
      <w:pPr>
        <w:ind w:left="720" w:hanging="360"/>
      </w:pPr>
    </w:lvl>
    <w:lvl w:ilvl="1" w:tplc="23583190" w:tentative="1">
      <w:start w:val="1"/>
      <w:numFmt w:val="lowerLetter"/>
      <w:lvlText w:val="%2."/>
      <w:lvlJc w:val="left"/>
      <w:pPr>
        <w:ind w:left="1440" w:hanging="360"/>
      </w:pPr>
    </w:lvl>
    <w:lvl w:ilvl="2" w:tplc="23583190" w:tentative="1">
      <w:start w:val="1"/>
      <w:numFmt w:val="lowerRoman"/>
      <w:lvlText w:val="%3."/>
      <w:lvlJc w:val="right"/>
      <w:pPr>
        <w:ind w:left="2160" w:hanging="180"/>
      </w:pPr>
    </w:lvl>
    <w:lvl w:ilvl="3" w:tplc="23583190" w:tentative="1">
      <w:start w:val="1"/>
      <w:numFmt w:val="decimal"/>
      <w:lvlText w:val="%4."/>
      <w:lvlJc w:val="left"/>
      <w:pPr>
        <w:ind w:left="2880" w:hanging="360"/>
      </w:pPr>
    </w:lvl>
    <w:lvl w:ilvl="4" w:tplc="23583190" w:tentative="1">
      <w:start w:val="1"/>
      <w:numFmt w:val="lowerLetter"/>
      <w:lvlText w:val="%5."/>
      <w:lvlJc w:val="left"/>
      <w:pPr>
        <w:ind w:left="3600" w:hanging="360"/>
      </w:pPr>
    </w:lvl>
    <w:lvl w:ilvl="5" w:tplc="23583190" w:tentative="1">
      <w:start w:val="1"/>
      <w:numFmt w:val="lowerRoman"/>
      <w:lvlText w:val="%6."/>
      <w:lvlJc w:val="right"/>
      <w:pPr>
        <w:ind w:left="4320" w:hanging="180"/>
      </w:pPr>
    </w:lvl>
    <w:lvl w:ilvl="6" w:tplc="23583190" w:tentative="1">
      <w:start w:val="1"/>
      <w:numFmt w:val="decimal"/>
      <w:lvlText w:val="%7."/>
      <w:lvlJc w:val="left"/>
      <w:pPr>
        <w:ind w:left="5040" w:hanging="360"/>
      </w:pPr>
    </w:lvl>
    <w:lvl w:ilvl="7" w:tplc="23583190" w:tentative="1">
      <w:start w:val="1"/>
      <w:numFmt w:val="lowerLetter"/>
      <w:lvlText w:val="%8."/>
      <w:lvlJc w:val="left"/>
      <w:pPr>
        <w:ind w:left="5760" w:hanging="360"/>
      </w:pPr>
    </w:lvl>
    <w:lvl w:ilvl="8" w:tplc="23583190" w:tentative="1">
      <w:start w:val="1"/>
      <w:numFmt w:val="lowerRoman"/>
      <w:lvlText w:val="%9."/>
      <w:lvlJc w:val="right"/>
      <w:pPr>
        <w:ind w:left="6480" w:hanging="180"/>
      </w:pPr>
    </w:lvl>
  </w:abstractNum>
  <w:abstractNum w:abstractNumId="42780208">
    <w:multiLevelType w:val="hybridMultilevel"/>
    <w:lvl w:ilvl="0" w:tplc="82767861">
      <w:start w:val="1"/>
      <w:numFmt w:val="decimal"/>
      <w:lvlText w:val="%1."/>
      <w:lvlJc w:val="left"/>
      <w:pPr>
        <w:ind w:left="720" w:hanging="360"/>
      </w:pPr>
    </w:lvl>
    <w:lvl w:ilvl="1" w:tplc="82767861" w:tentative="1">
      <w:start w:val="1"/>
      <w:numFmt w:val="lowerLetter"/>
      <w:lvlText w:val="%2."/>
      <w:lvlJc w:val="left"/>
      <w:pPr>
        <w:ind w:left="1440" w:hanging="360"/>
      </w:pPr>
    </w:lvl>
    <w:lvl w:ilvl="2" w:tplc="82767861" w:tentative="1">
      <w:start w:val="1"/>
      <w:numFmt w:val="lowerRoman"/>
      <w:lvlText w:val="%3."/>
      <w:lvlJc w:val="right"/>
      <w:pPr>
        <w:ind w:left="2160" w:hanging="180"/>
      </w:pPr>
    </w:lvl>
    <w:lvl w:ilvl="3" w:tplc="82767861" w:tentative="1">
      <w:start w:val="1"/>
      <w:numFmt w:val="decimal"/>
      <w:lvlText w:val="%4."/>
      <w:lvlJc w:val="left"/>
      <w:pPr>
        <w:ind w:left="2880" w:hanging="360"/>
      </w:pPr>
    </w:lvl>
    <w:lvl w:ilvl="4" w:tplc="82767861" w:tentative="1">
      <w:start w:val="1"/>
      <w:numFmt w:val="lowerLetter"/>
      <w:lvlText w:val="%5."/>
      <w:lvlJc w:val="left"/>
      <w:pPr>
        <w:ind w:left="3600" w:hanging="360"/>
      </w:pPr>
    </w:lvl>
    <w:lvl w:ilvl="5" w:tplc="82767861" w:tentative="1">
      <w:start w:val="1"/>
      <w:numFmt w:val="lowerRoman"/>
      <w:lvlText w:val="%6."/>
      <w:lvlJc w:val="right"/>
      <w:pPr>
        <w:ind w:left="4320" w:hanging="180"/>
      </w:pPr>
    </w:lvl>
    <w:lvl w:ilvl="6" w:tplc="82767861" w:tentative="1">
      <w:start w:val="1"/>
      <w:numFmt w:val="decimal"/>
      <w:lvlText w:val="%7."/>
      <w:lvlJc w:val="left"/>
      <w:pPr>
        <w:ind w:left="5040" w:hanging="360"/>
      </w:pPr>
    </w:lvl>
    <w:lvl w:ilvl="7" w:tplc="82767861" w:tentative="1">
      <w:start w:val="1"/>
      <w:numFmt w:val="lowerLetter"/>
      <w:lvlText w:val="%8."/>
      <w:lvlJc w:val="left"/>
      <w:pPr>
        <w:ind w:left="5760" w:hanging="360"/>
      </w:pPr>
    </w:lvl>
    <w:lvl w:ilvl="8" w:tplc="82767861" w:tentative="1">
      <w:start w:val="1"/>
      <w:numFmt w:val="lowerRoman"/>
      <w:lvlText w:val="%9."/>
      <w:lvlJc w:val="right"/>
      <w:pPr>
        <w:ind w:left="6480" w:hanging="180"/>
      </w:pPr>
    </w:lvl>
  </w:abstractNum>
  <w:abstractNum w:abstractNumId="42780207">
    <w:multiLevelType w:val="hybridMultilevel"/>
    <w:lvl w:ilvl="0" w:tplc="13333454">
      <w:start w:val="1"/>
      <w:numFmt w:val="decimal"/>
      <w:lvlText w:val="%1."/>
      <w:lvlJc w:val="left"/>
      <w:pPr>
        <w:ind w:left="720" w:hanging="360"/>
      </w:pPr>
    </w:lvl>
    <w:lvl w:ilvl="1" w:tplc="13333454" w:tentative="1">
      <w:start w:val="1"/>
      <w:numFmt w:val="lowerLetter"/>
      <w:lvlText w:val="%2."/>
      <w:lvlJc w:val="left"/>
      <w:pPr>
        <w:ind w:left="1440" w:hanging="360"/>
      </w:pPr>
    </w:lvl>
    <w:lvl w:ilvl="2" w:tplc="13333454" w:tentative="1">
      <w:start w:val="1"/>
      <w:numFmt w:val="lowerRoman"/>
      <w:lvlText w:val="%3."/>
      <w:lvlJc w:val="right"/>
      <w:pPr>
        <w:ind w:left="2160" w:hanging="180"/>
      </w:pPr>
    </w:lvl>
    <w:lvl w:ilvl="3" w:tplc="13333454" w:tentative="1">
      <w:start w:val="1"/>
      <w:numFmt w:val="decimal"/>
      <w:lvlText w:val="%4."/>
      <w:lvlJc w:val="left"/>
      <w:pPr>
        <w:ind w:left="2880" w:hanging="360"/>
      </w:pPr>
    </w:lvl>
    <w:lvl w:ilvl="4" w:tplc="13333454" w:tentative="1">
      <w:start w:val="1"/>
      <w:numFmt w:val="lowerLetter"/>
      <w:lvlText w:val="%5."/>
      <w:lvlJc w:val="left"/>
      <w:pPr>
        <w:ind w:left="3600" w:hanging="360"/>
      </w:pPr>
    </w:lvl>
    <w:lvl w:ilvl="5" w:tplc="13333454" w:tentative="1">
      <w:start w:val="1"/>
      <w:numFmt w:val="lowerRoman"/>
      <w:lvlText w:val="%6."/>
      <w:lvlJc w:val="right"/>
      <w:pPr>
        <w:ind w:left="4320" w:hanging="180"/>
      </w:pPr>
    </w:lvl>
    <w:lvl w:ilvl="6" w:tplc="13333454" w:tentative="1">
      <w:start w:val="1"/>
      <w:numFmt w:val="decimal"/>
      <w:lvlText w:val="%7."/>
      <w:lvlJc w:val="left"/>
      <w:pPr>
        <w:ind w:left="5040" w:hanging="360"/>
      </w:pPr>
    </w:lvl>
    <w:lvl w:ilvl="7" w:tplc="13333454" w:tentative="1">
      <w:start w:val="1"/>
      <w:numFmt w:val="lowerLetter"/>
      <w:lvlText w:val="%8."/>
      <w:lvlJc w:val="left"/>
      <w:pPr>
        <w:ind w:left="5760" w:hanging="360"/>
      </w:pPr>
    </w:lvl>
    <w:lvl w:ilvl="8" w:tplc="13333454" w:tentative="1">
      <w:start w:val="1"/>
      <w:numFmt w:val="lowerRoman"/>
      <w:lvlText w:val="%9."/>
      <w:lvlJc w:val="right"/>
      <w:pPr>
        <w:ind w:left="6480" w:hanging="180"/>
      </w:pPr>
    </w:lvl>
  </w:abstractNum>
  <w:abstractNum w:abstractNumId="42780206">
    <w:multiLevelType w:val="hybridMultilevel"/>
    <w:lvl w:ilvl="0" w:tplc="55471869">
      <w:start w:val="1"/>
      <w:numFmt w:val="decimal"/>
      <w:lvlText w:val="%1."/>
      <w:lvlJc w:val="left"/>
      <w:pPr>
        <w:ind w:left="720" w:hanging="360"/>
      </w:pPr>
    </w:lvl>
    <w:lvl w:ilvl="1" w:tplc="55471869" w:tentative="1">
      <w:start w:val="1"/>
      <w:numFmt w:val="lowerLetter"/>
      <w:lvlText w:val="%2."/>
      <w:lvlJc w:val="left"/>
      <w:pPr>
        <w:ind w:left="1440" w:hanging="360"/>
      </w:pPr>
    </w:lvl>
    <w:lvl w:ilvl="2" w:tplc="55471869" w:tentative="1">
      <w:start w:val="1"/>
      <w:numFmt w:val="lowerRoman"/>
      <w:lvlText w:val="%3."/>
      <w:lvlJc w:val="right"/>
      <w:pPr>
        <w:ind w:left="2160" w:hanging="180"/>
      </w:pPr>
    </w:lvl>
    <w:lvl w:ilvl="3" w:tplc="55471869" w:tentative="1">
      <w:start w:val="1"/>
      <w:numFmt w:val="decimal"/>
      <w:lvlText w:val="%4."/>
      <w:lvlJc w:val="left"/>
      <w:pPr>
        <w:ind w:left="2880" w:hanging="360"/>
      </w:pPr>
    </w:lvl>
    <w:lvl w:ilvl="4" w:tplc="55471869" w:tentative="1">
      <w:start w:val="1"/>
      <w:numFmt w:val="lowerLetter"/>
      <w:lvlText w:val="%5."/>
      <w:lvlJc w:val="left"/>
      <w:pPr>
        <w:ind w:left="3600" w:hanging="360"/>
      </w:pPr>
    </w:lvl>
    <w:lvl w:ilvl="5" w:tplc="55471869" w:tentative="1">
      <w:start w:val="1"/>
      <w:numFmt w:val="lowerRoman"/>
      <w:lvlText w:val="%6."/>
      <w:lvlJc w:val="right"/>
      <w:pPr>
        <w:ind w:left="4320" w:hanging="180"/>
      </w:pPr>
    </w:lvl>
    <w:lvl w:ilvl="6" w:tplc="55471869" w:tentative="1">
      <w:start w:val="1"/>
      <w:numFmt w:val="decimal"/>
      <w:lvlText w:val="%7."/>
      <w:lvlJc w:val="left"/>
      <w:pPr>
        <w:ind w:left="5040" w:hanging="360"/>
      </w:pPr>
    </w:lvl>
    <w:lvl w:ilvl="7" w:tplc="55471869" w:tentative="1">
      <w:start w:val="1"/>
      <w:numFmt w:val="lowerLetter"/>
      <w:lvlText w:val="%8."/>
      <w:lvlJc w:val="left"/>
      <w:pPr>
        <w:ind w:left="5760" w:hanging="360"/>
      </w:pPr>
    </w:lvl>
    <w:lvl w:ilvl="8" w:tplc="55471869" w:tentative="1">
      <w:start w:val="1"/>
      <w:numFmt w:val="lowerRoman"/>
      <w:lvlText w:val="%9."/>
      <w:lvlJc w:val="right"/>
      <w:pPr>
        <w:ind w:left="6480" w:hanging="180"/>
      </w:pPr>
    </w:lvl>
  </w:abstractNum>
  <w:abstractNum w:abstractNumId="42780205">
    <w:multiLevelType w:val="hybridMultilevel"/>
    <w:lvl w:ilvl="0" w:tplc="82450952">
      <w:start w:val="1"/>
      <w:numFmt w:val="decimal"/>
      <w:lvlText w:val="%1."/>
      <w:lvlJc w:val="left"/>
      <w:pPr>
        <w:ind w:left="720" w:hanging="360"/>
      </w:pPr>
    </w:lvl>
    <w:lvl w:ilvl="1" w:tplc="82450952" w:tentative="1">
      <w:start w:val="1"/>
      <w:numFmt w:val="lowerLetter"/>
      <w:lvlText w:val="%2."/>
      <w:lvlJc w:val="left"/>
      <w:pPr>
        <w:ind w:left="1440" w:hanging="360"/>
      </w:pPr>
    </w:lvl>
    <w:lvl w:ilvl="2" w:tplc="82450952" w:tentative="1">
      <w:start w:val="1"/>
      <w:numFmt w:val="lowerRoman"/>
      <w:lvlText w:val="%3."/>
      <w:lvlJc w:val="right"/>
      <w:pPr>
        <w:ind w:left="2160" w:hanging="180"/>
      </w:pPr>
    </w:lvl>
    <w:lvl w:ilvl="3" w:tplc="82450952" w:tentative="1">
      <w:start w:val="1"/>
      <w:numFmt w:val="decimal"/>
      <w:lvlText w:val="%4."/>
      <w:lvlJc w:val="left"/>
      <w:pPr>
        <w:ind w:left="2880" w:hanging="360"/>
      </w:pPr>
    </w:lvl>
    <w:lvl w:ilvl="4" w:tplc="82450952" w:tentative="1">
      <w:start w:val="1"/>
      <w:numFmt w:val="lowerLetter"/>
      <w:lvlText w:val="%5."/>
      <w:lvlJc w:val="left"/>
      <w:pPr>
        <w:ind w:left="3600" w:hanging="360"/>
      </w:pPr>
    </w:lvl>
    <w:lvl w:ilvl="5" w:tplc="82450952" w:tentative="1">
      <w:start w:val="1"/>
      <w:numFmt w:val="lowerRoman"/>
      <w:lvlText w:val="%6."/>
      <w:lvlJc w:val="right"/>
      <w:pPr>
        <w:ind w:left="4320" w:hanging="180"/>
      </w:pPr>
    </w:lvl>
    <w:lvl w:ilvl="6" w:tplc="82450952" w:tentative="1">
      <w:start w:val="1"/>
      <w:numFmt w:val="decimal"/>
      <w:lvlText w:val="%7."/>
      <w:lvlJc w:val="left"/>
      <w:pPr>
        <w:ind w:left="5040" w:hanging="360"/>
      </w:pPr>
    </w:lvl>
    <w:lvl w:ilvl="7" w:tplc="82450952" w:tentative="1">
      <w:start w:val="1"/>
      <w:numFmt w:val="lowerLetter"/>
      <w:lvlText w:val="%8."/>
      <w:lvlJc w:val="left"/>
      <w:pPr>
        <w:ind w:left="5760" w:hanging="360"/>
      </w:pPr>
    </w:lvl>
    <w:lvl w:ilvl="8" w:tplc="82450952" w:tentative="1">
      <w:start w:val="1"/>
      <w:numFmt w:val="lowerRoman"/>
      <w:lvlText w:val="%9."/>
      <w:lvlJc w:val="right"/>
      <w:pPr>
        <w:ind w:left="6480" w:hanging="180"/>
      </w:pPr>
    </w:lvl>
  </w:abstractNum>
  <w:abstractNum w:abstractNumId="42780204">
    <w:multiLevelType w:val="hybridMultilevel"/>
    <w:lvl w:ilvl="0" w:tplc="22350564">
      <w:start w:val="1"/>
      <w:numFmt w:val="decimal"/>
      <w:lvlText w:val="%1."/>
      <w:lvlJc w:val="left"/>
      <w:pPr>
        <w:ind w:left="720" w:hanging="360"/>
      </w:pPr>
    </w:lvl>
    <w:lvl w:ilvl="1" w:tplc="22350564" w:tentative="1">
      <w:start w:val="1"/>
      <w:numFmt w:val="lowerLetter"/>
      <w:lvlText w:val="%2."/>
      <w:lvlJc w:val="left"/>
      <w:pPr>
        <w:ind w:left="1440" w:hanging="360"/>
      </w:pPr>
    </w:lvl>
    <w:lvl w:ilvl="2" w:tplc="22350564" w:tentative="1">
      <w:start w:val="1"/>
      <w:numFmt w:val="lowerRoman"/>
      <w:lvlText w:val="%3."/>
      <w:lvlJc w:val="right"/>
      <w:pPr>
        <w:ind w:left="2160" w:hanging="180"/>
      </w:pPr>
    </w:lvl>
    <w:lvl w:ilvl="3" w:tplc="22350564" w:tentative="1">
      <w:start w:val="1"/>
      <w:numFmt w:val="decimal"/>
      <w:lvlText w:val="%4."/>
      <w:lvlJc w:val="left"/>
      <w:pPr>
        <w:ind w:left="2880" w:hanging="360"/>
      </w:pPr>
    </w:lvl>
    <w:lvl w:ilvl="4" w:tplc="22350564" w:tentative="1">
      <w:start w:val="1"/>
      <w:numFmt w:val="lowerLetter"/>
      <w:lvlText w:val="%5."/>
      <w:lvlJc w:val="left"/>
      <w:pPr>
        <w:ind w:left="3600" w:hanging="360"/>
      </w:pPr>
    </w:lvl>
    <w:lvl w:ilvl="5" w:tplc="22350564" w:tentative="1">
      <w:start w:val="1"/>
      <w:numFmt w:val="lowerRoman"/>
      <w:lvlText w:val="%6."/>
      <w:lvlJc w:val="right"/>
      <w:pPr>
        <w:ind w:left="4320" w:hanging="180"/>
      </w:pPr>
    </w:lvl>
    <w:lvl w:ilvl="6" w:tplc="22350564" w:tentative="1">
      <w:start w:val="1"/>
      <w:numFmt w:val="decimal"/>
      <w:lvlText w:val="%7."/>
      <w:lvlJc w:val="left"/>
      <w:pPr>
        <w:ind w:left="5040" w:hanging="360"/>
      </w:pPr>
    </w:lvl>
    <w:lvl w:ilvl="7" w:tplc="22350564" w:tentative="1">
      <w:start w:val="1"/>
      <w:numFmt w:val="lowerLetter"/>
      <w:lvlText w:val="%8."/>
      <w:lvlJc w:val="left"/>
      <w:pPr>
        <w:ind w:left="5760" w:hanging="360"/>
      </w:pPr>
    </w:lvl>
    <w:lvl w:ilvl="8" w:tplc="22350564" w:tentative="1">
      <w:start w:val="1"/>
      <w:numFmt w:val="lowerRoman"/>
      <w:lvlText w:val="%9."/>
      <w:lvlJc w:val="right"/>
      <w:pPr>
        <w:ind w:left="6480" w:hanging="180"/>
      </w:pPr>
    </w:lvl>
  </w:abstractNum>
  <w:abstractNum w:abstractNumId="42780203">
    <w:multiLevelType w:val="hybridMultilevel"/>
    <w:lvl w:ilvl="0" w:tplc="20862520">
      <w:start w:val="1"/>
      <w:numFmt w:val="decimal"/>
      <w:lvlText w:val="%1."/>
      <w:lvlJc w:val="left"/>
      <w:pPr>
        <w:ind w:left="720" w:hanging="360"/>
      </w:pPr>
    </w:lvl>
    <w:lvl w:ilvl="1" w:tplc="20862520" w:tentative="1">
      <w:start w:val="1"/>
      <w:numFmt w:val="lowerLetter"/>
      <w:lvlText w:val="%2."/>
      <w:lvlJc w:val="left"/>
      <w:pPr>
        <w:ind w:left="1440" w:hanging="360"/>
      </w:pPr>
    </w:lvl>
    <w:lvl w:ilvl="2" w:tplc="20862520" w:tentative="1">
      <w:start w:val="1"/>
      <w:numFmt w:val="lowerRoman"/>
      <w:lvlText w:val="%3."/>
      <w:lvlJc w:val="right"/>
      <w:pPr>
        <w:ind w:left="2160" w:hanging="180"/>
      </w:pPr>
    </w:lvl>
    <w:lvl w:ilvl="3" w:tplc="20862520" w:tentative="1">
      <w:start w:val="1"/>
      <w:numFmt w:val="decimal"/>
      <w:lvlText w:val="%4."/>
      <w:lvlJc w:val="left"/>
      <w:pPr>
        <w:ind w:left="2880" w:hanging="360"/>
      </w:pPr>
    </w:lvl>
    <w:lvl w:ilvl="4" w:tplc="20862520" w:tentative="1">
      <w:start w:val="1"/>
      <w:numFmt w:val="lowerLetter"/>
      <w:lvlText w:val="%5."/>
      <w:lvlJc w:val="left"/>
      <w:pPr>
        <w:ind w:left="3600" w:hanging="360"/>
      </w:pPr>
    </w:lvl>
    <w:lvl w:ilvl="5" w:tplc="20862520" w:tentative="1">
      <w:start w:val="1"/>
      <w:numFmt w:val="lowerRoman"/>
      <w:lvlText w:val="%6."/>
      <w:lvlJc w:val="right"/>
      <w:pPr>
        <w:ind w:left="4320" w:hanging="180"/>
      </w:pPr>
    </w:lvl>
    <w:lvl w:ilvl="6" w:tplc="20862520" w:tentative="1">
      <w:start w:val="1"/>
      <w:numFmt w:val="decimal"/>
      <w:lvlText w:val="%7."/>
      <w:lvlJc w:val="left"/>
      <w:pPr>
        <w:ind w:left="5040" w:hanging="360"/>
      </w:pPr>
    </w:lvl>
    <w:lvl w:ilvl="7" w:tplc="20862520" w:tentative="1">
      <w:start w:val="1"/>
      <w:numFmt w:val="lowerLetter"/>
      <w:lvlText w:val="%8."/>
      <w:lvlJc w:val="left"/>
      <w:pPr>
        <w:ind w:left="5760" w:hanging="360"/>
      </w:pPr>
    </w:lvl>
    <w:lvl w:ilvl="8" w:tplc="20862520" w:tentative="1">
      <w:start w:val="1"/>
      <w:numFmt w:val="lowerRoman"/>
      <w:lvlText w:val="%9."/>
      <w:lvlJc w:val="right"/>
      <w:pPr>
        <w:ind w:left="6480" w:hanging="180"/>
      </w:pPr>
    </w:lvl>
  </w:abstractNum>
  <w:abstractNum w:abstractNumId="42780202">
    <w:multiLevelType w:val="hybridMultilevel"/>
    <w:lvl w:ilvl="0" w:tplc="49589013">
      <w:start w:val="1"/>
      <w:numFmt w:val="decimal"/>
      <w:lvlText w:val="%1."/>
      <w:lvlJc w:val="left"/>
      <w:pPr>
        <w:ind w:left="720" w:hanging="360"/>
      </w:pPr>
    </w:lvl>
    <w:lvl w:ilvl="1" w:tplc="49589013" w:tentative="1">
      <w:start w:val="1"/>
      <w:numFmt w:val="lowerLetter"/>
      <w:lvlText w:val="%2."/>
      <w:lvlJc w:val="left"/>
      <w:pPr>
        <w:ind w:left="1440" w:hanging="360"/>
      </w:pPr>
    </w:lvl>
    <w:lvl w:ilvl="2" w:tplc="49589013" w:tentative="1">
      <w:start w:val="1"/>
      <w:numFmt w:val="lowerRoman"/>
      <w:lvlText w:val="%3."/>
      <w:lvlJc w:val="right"/>
      <w:pPr>
        <w:ind w:left="2160" w:hanging="180"/>
      </w:pPr>
    </w:lvl>
    <w:lvl w:ilvl="3" w:tplc="49589013" w:tentative="1">
      <w:start w:val="1"/>
      <w:numFmt w:val="decimal"/>
      <w:lvlText w:val="%4."/>
      <w:lvlJc w:val="left"/>
      <w:pPr>
        <w:ind w:left="2880" w:hanging="360"/>
      </w:pPr>
    </w:lvl>
    <w:lvl w:ilvl="4" w:tplc="49589013" w:tentative="1">
      <w:start w:val="1"/>
      <w:numFmt w:val="lowerLetter"/>
      <w:lvlText w:val="%5."/>
      <w:lvlJc w:val="left"/>
      <w:pPr>
        <w:ind w:left="3600" w:hanging="360"/>
      </w:pPr>
    </w:lvl>
    <w:lvl w:ilvl="5" w:tplc="49589013" w:tentative="1">
      <w:start w:val="1"/>
      <w:numFmt w:val="lowerRoman"/>
      <w:lvlText w:val="%6."/>
      <w:lvlJc w:val="right"/>
      <w:pPr>
        <w:ind w:left="4320" w:hanging="180"/>
      </w:pPr>
    </w:lvl>
    <w:lvl w:ilvl="6" w:tplc="49589013" w:tentative="1">
      <w:start w:val="1"/>
      <w:numFmt w:val="decimal"/>
      <w:lvlText w:val="%7."/>
      <w:lvlJc w:val="left"/>
      <w:pPr>
        <w:ind w:left="5040" w:hanging="360"/>
      </w:pPr>
    </w:lvl>
    <w:lvl w:ilvl="7" w:tplc="49589013" w:tentative="1">
      <w:start w:val="1"/>
      <w:numFmt w:val="lowerLetter"/>
      <w:lvlText w:val="%8."/>
      <w:lvlJc w:val="left"/>
      <w:pPr>
        <w:ind w:left="5760" w:hanging="360"/>
      </w:pPr>
    </w:lvl>
    <w:lvl w:ilvl="8" w:tplc="49589013" w:tentative="1">
      <w:start w:val="1"/>
      <w:numFmt w:val="lowerRoman"/>
      <w:lvlText w:val="%9."/>
      <w:lvlJc w:val="right"/>
      <w:pPr>
        <w:ind w:left="6480" w:hanging="180"/>
      </w:pPr>
    </w:lvl>
  </w:abstractNum>
  <w:abstractNum w:abstractNumId="42780201">
    <w:multiLevelType w:val="hybridMultilevel"/>
    <w:lvl w:ilvl="0" w:tplc="71709243">
      <w:start w:val="1"/>
      <w:numFmt w:val="decimal"/>
      <w:lvlText w:val="%1."/>
      <w:lvlJc w:val="left"/>
      <w:pPr>
        <w:ind w:left="720" w:hanging="360"/>
      </w:pPr>
    </w:lvl>
    <w:lvl w:ilvl="1" w:tplc="71709243" w:tentative="1">
      <w:start w:val="1"/>
      <w:numFmt w:val="lowerLetter"/>
      <w:lvlText w:val="%2."/>
      <w:lvlJc w:val="left"/>
      <w:pPr>
        <w:ind w:left="1440" w:hanging="360"/>
      </w:pPr>
    </w:lvl>
    <w:lvl w:ilvl="2" w:tplc="71709243" w:tentative="1">
      <w:start w:val="1"/>
      <w:numFmt w:val="lowerRoman"/>
      <w:lvlText w:val="%3."/>
      <w:lvlJc w:val="right"/>
      <w:pPr>
        <w:ind w:left="2160" w:hanging="180"/>
      </w:pPr>
    </w:lvl>
    <w:lvl w:ilvl="3" w:tplc="71709243" w:tentative="1">
      <w:start w:val="1"/>
      <w:numFmt w:val="decimal"/>
      <w:lvlText w:val="%4."/>
      <w:lvlJc w:val="left"/>
      <w:pPr>
        <w:ind w:left="2880" w:hanging="360"/>
      </w:pPr>
    </w:lvl>
    <w:lvl w:ilvl="4" w:tplc="71709243" w:tentative="1">
      <w:start w:val="1"/>
      <w:numFmt w:val="lowerLetter"/>
      <w:lvlText w:val="%5."/>
      <w:lvlJc w:val="left"/>
      <w:pPr>
        <w:ind w:left="3600" w:hanging="360"/>
      </w:pPr>
    </w:lvl>
    <w:lvl w:ilvl="5" w:tplc="71709243" w:tentative="1">
      <w:start w:val="1"/>
      <w:numFmt w:val="lowerRoman"/>
      <w:lvlText w:val="%6."/>
      <w:lvlJc w:val="right"/>
      <w:pPr>
        <w:ind w:left="4320" w:hanging="180"/>
      </w:pPr>
    </w:lvl>
    <w:lvl w:ilvl="6" w:tplc="71709243" w:tentative="1">
      <w:start w:val="1"/>
      <w:numFmt w:val="decimal"/>
      <w:lvlText w:val="%7."/>
      <w:lvlJc w:val="left"/>
      <w:pPr>
        <w:ind w:left="5040" w:hanging="360"/>
      </w:pPr>
    </w:lvl>
    <w:lvl w:ilvl="7" w:tplc="71709243" w:tentative="1">
      <w:start w:val="1"/>
      <w:numFmt w:val="lowerLetter"/>
      <w:lvlText w:val="%8."/>
      <w:lvlJc w:val="left"/>
      <w:pPr>
        <w:ind w:left="5760" w:hanging="360"/>
      </w:pPr>
    </w:lvl>
    <w:lvl w:ilvl="8" w:tplc="71709243" w:tentative="1">
      <w:start w:val="1"/>
      <w:numFmt w:val="lowerRoman"/>
      <w:lvlText w:val="%9."/>
      <w:lvlJc w:val="right"/>
      <w:pPr>
        <w:ind w:left="6480" w:hanging="180"/>
      </w:pPr>
    </w:lvl>
  </w:abstractNum>
  <w:abstractNum w:abstractNumId="42780200">
    <w:multiLevelType w:val="hybridMultilevel"/>
    <w:lvl w:ilvl="0" w:tplc="18167115">
      <w:start w:val="1"/>
      <w:numFmt w:val="decimal"/>
      <w:lvlText w:val="%1."/>
      <w:lvlJc w:val="left"/>
      <w:pPr>
        <w:ind w:left="720" w:hanging="360"/>
      </w:pPr>
    </w:lvl>
    <w:lvl w:ilvl="1" w:tplc="18167115" w:tentative="1">
      <w:start w:val="1"/>
      <w:numFmt w:val="lowerLetter"/>
      <w:lvlText w:val="%2."/>
      <w:lvlJc w:val="left"/>
      <w:pPr>
        <w:ind w:left="1440" w:hanging="360"/>
      </w:pPr>
    </w:lvl>
    <w:lvl w:ilvl="2" w:tplc="18167115" w:tentative="1">
      <w:start w:val="1"/>
      <w:numFmt w:val="lowerRoman"/>
      <w:lvlText w:val="%3."/>
      <w:lvlJc w:val="right"/>
      <w:pPr>
        <w:ind w:left="2160" w:hanging="180"/>
      </w:pPr>
    </w:lvl>
    <w:lvl w:ilvl="3" w:tplc="18167115" w:tentative="1">
      <w:start w:val="1"/>
      <w:numFmt w:val="decimal"/>
      <w:lvlText w:val="%4."/>
      <w:lvlJc w:val="left"/>
      <w:pPr>
        <w:ind w:left="2880" w:hanging="360"/>
      </w:pPr>
    </w:lvl>
    <w:lvl w:ilvl="4" w:tplc="18167115" w:tentative="1">
      <w:start w:val="1"/>
      <w:numFmt w:val="lowerLetter"/>
      <w:lvlText w:val="%5."/>
      <w:lvlJc w:val="left"/>
      <w:pPr>
        <w:ind w:left="3600" w:hanging="360"/>
      </w:pPr>
    </w:lvl>
    <w:lvl w:ilvl="5" w:tplc="18167115" w:tentative="1">
      <w:start w:val="1"/>
      <w:numFmt w:val="lowerRoman"/>
      <w:lvlText w:val="%6."/>
      <w:lvlJc w:val="right"/>
      <w:pPr>
        <w:ind w:left="4320" w:hanging="180"/>
      </w:pPr>
    </w:lvl>
    <w:lvl w:ilvl="6" w:tplc="18167115" w:tentative="1">
      <w:start w:val="1"/>
      <w:numFmt w:val="decimal"/>
      <w:lvlText w:val="%7."/>
      <w:lvlJc w:val="left"/>
      <w:pPr>
        <w:ind w:left="5040" w:hanging="360"/>
      </w:pPr>
    </w:lvl>
    <w:lvl w:ilvl="7" w:tplc="18167115" w:tentative="1">
      <w:start w:val="1"/>
      <w:numFmt w:val="lowerLetter"/>
      <w:lvlText w:val="%8."/>
      <w:lvlJc w:val="left"/>
      <w:pPr>
        <w:ind w:left="5760" w:hanging="360"/>
      </w:pPr>
    </w:lvl>
    <w:lvl w:ilvl="8" w:tplc="18167115" w:tentative="1">
      <w:start w:val="1"/>
      <w:numFmt w:val="lowerRoman"/>
      <w:lvlText w:val="%9."/>
      <w:lvlJc w:val="right"/>
      <w:pPr>
        <w:ind w:left="6480" w:hanging="180"/>
      </w:pPr>
    </w:lvl>
  </w:abstractNum>
  <w:abstractNum w:abstractNumId="42780199">
    <w:multiLevelType w:val="hybridMultilevel"/>
    <w:lvl w:ilvl="0" w:tplc="77477780">
      <w:start w:val="1"/>
      <w:numFmt w:val="decimal"/>
      <w:lvlText w:val="%1."/>
      <w:lvlJc w:val="left"/>
      <w:pPr>
        <w:ind w:left="720" w:hanging="360"/>
      </w:pPr>
    </w:lvl>
    <w:lvl w:ilvl="1" w:tplc="77477780" w:tentative="1">
      <w:start w:val="1"/>
      <w:numFmt w:val="lowerLetter"/>
      <w:lvlText w:val="%2."/>
      <w:lvlJc w:val="left"/>
      <w:pPr>
        <w:ind w:left="1440" w:hanging="360"/>
      </w:pPr>
    </w:lvl>
    <w:lvl w:ilvl="2" w:tplc="77477780" w:tentative="1">
      <w:start w:val="1"/>
      <w:numFmt w:val="lowerRoman"/>
      <w:lvlText w:val="%3."/>
      <w:lvlJc w:val="right"/>
      <w:pPr>
        <w:ind w:left="2160" w:hanging="180"/>
      </w:pPr>
    </w:lvl>
    <w:lvl w:ilvl="3" w:tplc="77477780" w:tentative="1">
      <w:start w:val="1"/>
      <w:numFmt w:val="decimal"/>
      <w:lvlText w:val="%4."/>
      <w:lvlJc w:val="left"/>
      <w:pPr>
        <w:ind w:left="2880" w:hanging="360"/>
      </w:pPr>
    </w:lvl>
    <w:lvl w:ilvl="4" w:tplc="77477780" w:tentative="1">
      <w:start w:val="1"/>
      <w:numFmt w:val="lowerLetter"/>
      <w:lvlText w:val="%5."/>
      <w:lvlJc w:val="left"/>
      <w:pPr>
        <w:ind w:left="3600" w:hanging="360"/>
      </w:pPr>
    </w:lvl>
    <w:lvl w:ilvl="5" w:tplc="77477780" w:tentative="1">
      <w:start w:val="1"/>
      <w:numFmt w:val="lowerRoman"/>
      <w:lvlText w:val="%6."/>
      <w:lvlJc w:val="right"/>
      <w:pPr>
        <w:ind w:left="4320" w:hanging="180"/>
      </w:pPr>
    </w:lvl>
    <w:lvl w:ilvl="6" w:tplc="77477780" w:tentative="1">
      <w:start w:val="1"/>
      <w:numFmt w:val="decimal"/>
      <w:lvlText w:val="%7."/>
      <w:lvlJc w:val="left"/>
      <w:pPr>
        <w:ind w:left="5040" w:hanging="360"/>
      </w:pPr>
    </w:lvl>
    <w:lvl w:ilvl="7" w:tplc="77477780" w:tentative="1">
      <w:start w:val="1"/>
      <w:numFmt w:val="lowerLetter"/>
      <w:lvlText w:val="%8."/>
      <w:lvlJc w:val="left"/>
      <w:pPr>
        <w:ind w:left="5760" w:hanging="360"/>
      </w:pPr>
    </w:lvl>
    <w:lvl w:ilvl="8" w:tplc="77477780" w:tentative="1">
      <w:start w:val="1"/>
      <w:numFmt w:val="lowerRoman"/>
      <w:lvlText w:val="%9."/>
      <w:lvlJc w:val="right"/>
      <w:pPr>
        <w:ind w:left="6480" w:hanging="180"/>
      </w:pPr>
    </w:lvl>
  </w:abstractNum>
  <w:abstractNum w:abstractNumId="42780198">
    <w:multiLevelType w:val="hybridMultilevel"/>
    <w:lvl w:ilvl="0" w:tplc="12608623">
      <w:start w:val="1"/>
      <w:numFmt w:val="decimal"/>
      <w:lvlText w:val="%1."/>
      <w:lvlJc w:val="left"/>
      <w:pPr>
        <w:ind w:left="720" w:hanging="360"/>
      </w:pPr>
    </w:lvl>
    <w:lvl w:ilvl="1" w:tplc="12608623" w:tentative="1">
      <w:start w:val="1"/>
      <w:numFmt w:val="lowerLetter"/>
      <w:lvlText w:val="%2."/>
      <w:lvlJc w:val="left"/>
      <w:pPr>
        <w:ind w:left="1440" w:hanging="360"/>
      </w:pPr>
    </w:lvl>
    <w:lvl w:ilvl="2" w:tplc="12608623" w:tentative="1">
      <w:start w:val="1"/>
      <w:numFmt w:val="lowerRoman"/>
      <w:lvlText w:val="%3."/>
      <w:lvlJc w:val="right"/>
      <w:pPr>
        <w:ind w:left="2160" w:hanging="180"/>
      </w:pPr>
    </w:lvl>
    <w:lvl w:ilvl="3" w:tplc="12608623" w:tentative="1">
      <w:start w:val="1"/>
      <w:numFmt w:val="decimal"/>
      <w:lvlText w:val="%4."/>
      <w:lvlJc w:val="left"/>
      <w:pPr>
        <w:ind w:left="2880" w:hanging="360"/>
      </w:pPr>
    </w:lvl>
    <w:lvl w:ilvl="4" w:tplc="12608623" w:tentative="1">
      <w:start w:val="1"/>
      <w:numFmt w:val="lowerLetter"/>
      <w:lvlText w:val="%5."/>
      <w:lvlJc w:val="left"/>
      <w:pPr>
        <w:ind w:left="3600" w:hanging="360"/>
      </w:pPr>
    </w:lvl>
    <w:lvl w:ilvl="5" w:tplc="12608623" w:tentative="1">
      <w:start w:val="1"/>
      <w:numFmt w:val="lowerRoman"/>
      <w:lvlText w:val="%6."/>
      <w:lvlJc w:val="right"/>
      <w:pPr>
        <w:ind w:left="4320" w:hanging="180"/>
      </w:pPr>
    </w:lvl>
    <w:lvl w:ilvl="6" w:tplc="12608623" w:tentative="1">
      <w:start w:val="1"/>
      <w:numFmt w:val="decimal"/>
      <w:lvlText w:val="%7."/>
      <w:lvlJc w:val="left"/>
      <w:pPr>
        <w:ind w:left="5040" w:hanging="360"/>
      </w:pPr>
    </w:lvl>
    <w:lvl w:ilvl="7" w:tplc="12608623" w:tentative="1">
      <w:start w:val="1"/>
      <w:numFmt w:val="lowerLetter"/>
      <w:lvlText w:val="%8."/>
      <w:lvlJc w:val="left"/>
      <w:pPr>
        <w:ind w:left="5760" w:hanging="360"/>
      </w:pPr>
    </w:lvl>
    <w:lvl w:ilvl="8" w:tplc="12608623" w:tentative="1">
      <w:start w:val="1"/>
      <w:numFmt w:val="lowerRoman"/>
      <w:lvlText w:val="%9."/>
      <w:lvlJc w:val="right"/>
      <w:pPr>
        <w:ind w:left="6480" w:hanging="180"/>
      </w:pPr>
    </w:lvl>
  </w:abstractNum>
  <w:abstractNum w:abstractNumId="42780197">
    <w:multiLevelType w:val="hybridMultilevel"/>
    <w:lvl w:ilvl="0" w:tplc="34587974">
      <w:start w:val="1"/>
      <w:numFmt w:val="decimal"/>
      <w:lvlText w:val="%1."/>
      <w:lvlJc w:val="left"/>
      <w:pPr>
        <w:ind w:left="720" w:hanging="360"/>
      </w:pPr>
    </w:lvl>
    <w:lvl w:ilvl="1" w:tplc="34587974" w:tentative="1">
      <w:start w:val="1"/>
      <w:numFmt w:val="lowerLetter"/>
      <w:lvlText w:val="%2."/>
      <w:lvlJc w:val="left"/>
      <w:pPr>
        <w:ind w:left="1440" w:hanging="360"/>
      </w:pPr>
    </w:lvl>
    <w:lvl w:ilvl="2" w:tplc="34587974" w:tentative="1">
      <w:start w:val="1"/>
      <w:numFmt w:val="lowerRoman"/>
      <w:lvlText w:val="%3."/>
      <w:lvlJc w:val="right"/>
      <w:pPr>
        <w:ind w:left="2160" w:hanging="180"/>
      </w:pPr>
    </w:lvl>
    <w:lvl w:ilvl="3" w:tplc="34587974" w:tentative="1">
      <w:start w:val="1"/>
      <w:numFmt w:val="decimal"/>
      <w:lvlText w:val="%4."/>
      <w:lvlJc w:val="left"/>
      <w:pPr>
        <w:ind w:left="2880" w:hanging="360"/>
      </w:pPr>
    </w:lvl>
    <w:lvl w:ilvl="4" w:tplc="34587974" w:tentative="1">
      <w:start w:val="1"/>
      <w:numFmt w:val="lowerLetter"/>
      <w:lvlText w:val="%5."/>
      <w:lvlJc w:val="left"/>
      <w:pPr>
        <w:ind w:left="3600" w:hanging="360"/>
      </w:pPr>
    </w:lvl>
    <w:lvl w:ilvl="5" w:tplc="34587974" w:tentative="1">
      <w:start w:val="1"/>
      <w:numFmt w:val="lowerRoman"/>
      <w:lvlText w:val="%6."/>
      <w:lvlJc w:val="right"/>
      <w:pPr>
        <w:ind w:left="4320" w:hanging="180"/>
      </w:pPr>
    </w:lvl>
    <w:lvl w:ilvl="6" w:tplc="34587974" w:tentative="1">
      <w:start w:val="1"/>
      <w:numFmt w:val="decimal"/>
      <w:lvlText w:val="%7."/>
      <w:lvlJc w:val="left"/>
      <w:pPr>
        <w:ind w:left="5040" w:hanging="360"/>
      </w:pPr>
    </w:lvl>
    <w:lvl w:ilvl="7" w:tplc="34587974" w:tentative="1">
      <w:start w:val="1"/>
      <w:numFmt w:val="lowerLetter"/>
      <w:lvlText w:val="%8."/>
      <w:lvlJc w:val="left"/>
      <w:pPr>
        <w:ind w:left="5760" w:hanging="360"/>
      </w:pPr>
    </w:lvl>
    <w:lvl w:ilvl="8" w:tplc="34587974" w:tentative="1">
      <w:start w:val="1"/>
      <w:numFmt w:val="lowerRoman"/>
      <w:lvlText w:val="%9."/>
      <w:lvlJc w:val="right"/>
      <w:pPr>
        <w:ind w:left="6480" w:hanging="180"/>
      </w:pPr>
    </w:lvl>
  </w:abstractNum>
  <w:abstractNum w:abstractNumId="42780196">
    <w:multiLevelType w:val="hybridMultilevel"/>
    <w:lvl w:ilvl="0" w:tplc="69091412">
      <w:start w:val="1"/>
      <w:numFmt w:val="decimal"/>
      <w:lvlText w:val="%1."/>
      <w:lvlJc w:val="left"/>
      <w:pPr>
        <w:ind w:left="720" w:hanging="360"/>
      </w:pPr>
    </w:lvl>
    <w:lvl w:ilvl="1" w:tplc="69091412" w:tentative="1">
      <w:start w:val="1"/>
      <w:numFmt w:val="lowerLetter"/>
      <w:lvlText w:val="%2."/>
      <w:lvlJc w:val="left"/>
      <w:pPr>
        <w:ind w:left="1440" w:hanging="360"/>
      </w:pPr>
    </w:lvl>
    <w:lvl w:ilvl="2" w:tplc="69091412" w:tentative="1">
      <w:start w:val="1"/>
      <w:numFmt w:val="lowerRoman"/>
      <w:lvlText w:val="%3."/>
      <w:lvlJc w:val="right"/>
      <w:pPr>
        <w:ind w:left="2160" w:hanging="180"/>
      </w:pPr>
    </w:lvl>
    <w:lvl w:ilvl="3" w:tplc="69091412" w:tentative="1">
      <w:start w:val="1"/>
      <w:numFmt w:val="decimal"/>
      <w:lvlText w:val="%4."/>
      <w:lvlJc w:val="left"/>
      <w:pPr>
        <w:ind w:left="2880" w:hanging="360"/>
      </w:pPr>
    </w:lvl>
    <w:lvl w:ilvl="4" w:tplc="69091412" w:tentative="1">
      <w:start w:val="1"/>
      <w:numFmt w:val="lowerLetter"/>
      <w:lvlText w:val="%5."/>
      <w:lvlJc w:val="left"/>
      <w:pPr>
        <w:ind w:left="3600" w:hanging="360"/>
      </w:pPr>
    </w:lvl>
    <w:lvl w:ilvl="5" w:tplc="69091412" w:tentative="1">
      <w:start w:val="1"/>
      <w:numFmt w:val="lowerRoman"/>
      <w:lvlText w:val="%6."/>
      <w:lvlJc w:val="right"/>
      <w:pPr>
        <w:ind w:left="4320" w:hanging="180"/>
      </w:pPr>
    </w:lvl>
    <w:lvl w:ilvl="6" w:tplc="69091412" w:tentative="1">
      <w:start w:val="1"/>
      <w:numFmt w:val="decimal"/>
      <w:lvlText w:val="%7."/>
      <w:lvlJc w:val="left"/>
      <w:pPr>
        <w:ind w:left="5040" w:hanging="360"/>
      </w:pPr>
    </w:lvl>
    <w:lvl w:ilvl="7" w:tplc="69091412" w:tentative="1">
      <w:start w:val="1"/>
      <w:numFmt w:val="lowerLetter"/>
      <w:lvlText w:val="%8."/>
      <w:lvlJc w:val="left"/>
      <w:pPr>
        <w:ind w:left="5760" w:hanging="360"/>
      </w:pPr>
    </w:lvl>
    <w:lvl w:ilvl="8" w:tplc="69091412" w:tentative="1">
      <w:start w:val="1"/>
      <w:numFmt w:val="lowerRoman"/>
      <w:lvlText w:val="%9."/>
      <w:lvlJc w:val="right"/>
      <w:pPr>
        <w:ind w:left="6480" w:hanging="180"/>
      </w:pPr>
    </w:lvl>
  </w:abstractNum>
  <w:abstractNum w:abstractNumId="42780195">
    <w:multiLevelType w:val="hybridMultilevel"/>
    <w:lvl w:ilvl="0" w:tplc="31151973">
      <w:start w:val="1"/>
      <w:numFmt w:val="decimal"/>
      <w:lvlText w:val="%1."/>
      <w:lvlJc w:val="left"/>
      <w:pPr>
        <w:ind w:left="720" w:hanging="360"/>
      </w:pPr>
    </w:lvl>
    <w:lvl w:ilvl="1" w:tplc="31151973" w:tentative="1">
      <w:start w:val="1"/>
      <w:numFmt w:val="lowerLetter"/>
      <w:lvlText w:val="%2."/>
      <w:lvlJc w:val="left"/>
      <w:pPr>
        <w:ind w:left="1440" w:hanging="360"/>
      </w:pPr>
    </w:lvl>
    <w:lvl w:ilvl="2" w:tplc="31151973" w:tentative="1">
      <w:start w:val="1"/>
      <w:numFmt w:val="lowerRoman"/>
      <w:lvlText w:val="%3."/>
      <w:lvlJc w:val="right"/>
      <w:pPr>
        <w:ind w:left="2160" w:hanging="180"/>
      </w:pPr>
    </w:lvl>
    <w:lvl w:ilvl="3" w:tplc="31151973" w:tentative="1">
      <w:start w:val="1"/>
      <w:numFmt w:val="decimal"/>
      <w:lvlText w:val="%4."/>
      <w:lvlJc w:val="left"/>
      <w:pPr>
        <w:ind w:left="2880" w:hanging="360"/>
      </w:pPr>
    </w:lvl>
    <w:lvl w:ilvl="4" w:tplc="31151973" w:tentative="1">
      <w:start w:val="1"/>
      <w:numFmt w:val="lowerLetter"/>
      <w:lvlText w:val="%5."/>
      <w:lvlJc w:val="left"/>
      <w:pPr>
        <w:ind w:left="3600" w:hanging="360"/>
      </w:pPr>
    </w:lvl>
    <w:lvl w:ilvl="5" w:tplc="31151973" w:tentative="1">
      <w:start w:val="1"/>
      <w:numFmt w:val="lowerRoman"/>
      <w:lvlText w:val="%6."/>
      <w:lvlJc w:val="right"/>
      <w:pPr>
        <w:ind w:left="4320" w:hanging="180"/>
      </w:pPr>
    </w:lvl>
    <w:lvl w:ilvl="6" w:tplc="31151973" w:tentative="1">
      <w:start w:val="1"/>
      <w:numFmt w:val="decimal"/>
      <w:lvlText w:val="%7."/>
      <w:lvlJc w:val="left"/>
      <w:pPr>
        <w:ind w:left="5040" w:hanging="360"/>
      </w:pPr>
    </w:lvl>
    <w:lvl w:ilvl="7" w:tplc="31151973" w:tentative="1">
      <w:start w:val="1"/>
      <w:numFmt w:val="lowerLetter"/>
      <w:lvlText w:val="%8."/>
      <w:lvlJc w:val="left"/>
      <w:pPr>
        <w:ind w:left="5760" w:hanging="360"/>
      </w:pPr>
    </w:lvl>
    <w:lvl w:ilvl="8" w:tplc="31151973" w:tentative="1">
      <w:start w:val="1"/>
      <w:numFmt w:val="lowerRoman"/>
      <w:lvlText w:val="%9."/>
      <w:lvlJc w:val="right"/>
      <w:pPr>
        <w:ind w:left="6480" w:hanging="180"/>
      </w:pPr>
    </w:lvl>
  </w:abstractNum>
  <w:abstractNum w:abstractNumId="42780194">
    <w:multiLevelType w:val="hybridMultilevel"/>
    <w:lvl w:ilvl="0" w:tplc="27918643">
      <w:start w:val="1"/>
      <w:numFmt w:val="decimal"/>
      <w:lvlText w:val="%1."/>
      <w:lvlJc w:val="left"/>
      <w:pPr>
        <w:ind w:left="720" w:hanging="360"/>
      </w:pPr>
    </w:lvl>
    <w:lvl w:ilvl="1" w:tplc="27918643" w:tentative="1">
      <w:start w:val="1"/>
      <w:numFmt w:val="lowerLetter"/>
      <w:lvlText w:val="%2."/>
      <w:lvlJc w:val="left"/>
      <w:pPr>
        <w:ind w:left="1440" w:hanging="360"/>
      </w:pPr>
    </w:lvl>
    <w:lvl w:ilvl="2" w:tplc="27918643" w:tentative="1">
      <w:start w:val="1"/>
      <w:numFmt w:val="lowerRoman"/>
      <w:lvlText w:val="%3."/>
      <w:lvlJc w:val="right"/>
      <w:pPr>
        <w:ind w:left="2160" w:hanging="180"/>
      </w:pPr>
    </w:lvl>
    <w:lvl w:ilvl="3" w:tplc="27918643" w:tentative="1">
      <w:start w:val="1"/>
      <w:numFmt w:val="decimal"/>
      <w:lvlText w:val="%4."/>
      <w:lvlJc w:val="left"/>
      <w:pPr>
        <w:ind w:left="2880" w:hanging="360"/>
      </w:pPr>
    </w:lvl>
    <w:lvl w:ilvl="4" w:tplc="27918643" w:tentative="1">
      <w:start w:val="1"/>
      <w:numFmt w:val="lowerLetter"/>
      <w:lvlText w:val="%5."/>
      <w:lvlJc w:val="left"/>
      <w:pPr>
        <w:ind w:left="3600" w:hanging="360"/>
      </w:pPr>
    </w:lvl>
    <w:lvl w:ilvl="5" w:tplc="27918643" w:tentative="1">
      <w:start w:val="1"/>
      <w:numFmt w:val="lowerRoman"/>
      <w:lvlText w:val="%6."/>
      <w:lvlJc w:val="right"/>
      <w:pPr>
        <w:ind w:left="4320" w:hanging="180"/>
      </w:pPr>
    </w:lvl>
    <w:lvl w:ilvl="6" w:tplc="27918643" w:tentative="1">
      <w:start w:val="1"/>
      <w:numFmt w:val="decimal"/>
      <w:lvlText w:val="%7."/>
      <w:lvlJc w:val="left"/>
      <w:pPr>
        <w:ind w:left="5040" w:hanging="360"/>
      </w:pPr>
    </w:lvl>
    <w:lvl w:ilvl="7" w:tplc="27918643" w:tentative="1">
      <w:start w:val="1"/>
      <w:numFmt w:val="lowerLetter"/>
      <w:lvlText w:val="%8."/>
      <w:lvlJc w:val="left"/>
      <w:pPr>
        <w:ind w:left="5760" w:hanging="360"/>
      </w:pPr>
    </w:lvl>
    <w:lvl w:ilvl="8" w:tplc="27918643" w:tentative="1">
      <w:start w:val="1"/>
      <w:numFmt w:val="lowerRoman"/>
      <w:lvlText w:val="%9."/>
      <w:lvlJc w:val="right"/>
      <w:pPr>
        <w:ind w:left="6480" w:hanging="180"/>
      </w:pPr>
    </w:lvl>
  </w:abstractNum>
  <w:abstractNum w:abstractNumId="42780193">
    <w:multiLevelType w:val="hybridMultilevel"/>
    <w:lvl w:ilvl="0" w:tplc="20350705">
      <w:start w:val="1"/>
      <w:numFmt w:val="decimal"/>
      <w:lvlText w:val="%1."/>
      <w:lvlJc w:val="left"/>
      <w:pPr>
        <w:ind w:left="720" w:hanging="360"/>
      </w:pPr>
    </w:lvl>
    <w:lvl w:ilvl="1" w:tplc="20350705" w:tentative="1">
      <w:start w:val="1"/>
      <w:numFmt w:val="lowerLetter"/>
      <w:lvlText w:val="%2."/>
      <w:lvlJc w:val="left"/>
      <w:pPr>
        <w:ind w:left="1440" w:hanging="360"/>
      </w:pPr>
    </w:lvl>
    <w:lvl w:ilvl="2" w:tplc="20350705" w:tentative="1">
      <w:start w:val="1"/>
      <w:numFmt w:val="lowerRoman"/>
      <w:lvlText w:val="%3."/>
      <w:lvlJc w:val="right"/>
      <w:pPr>
        <w:ind w:left="2160" w:hanging="180"/>
      </w:pPr>
    </w:lvl>
    <w:lvl w:ilvl="3" w:tplc="20350705" w:tentative="1">
      <w:start w:val="1"/>
      <w:numFmt w:val="decimal"/>
      <w:lvlText w:val="%4."/>
      <w:lvlJc w:val="left"/>
      <w:pPr>
        <w:ind w:left="2880" w:hanging="360"/>
      </w:pPr>
    </w:lvl>
    <w:lvl w:ilvl="4" w:tplc="20350705" w:tentative="1">
      <w:start w:val="1"/>
      <w:numFmt w:val="lowerLetter"/>
      <w:lvlText w:val="%5."/>
      <w:lvlJc w:val="left"/>
      <w:pPr>
        <w:ind w:left="3600" w:hanging="360"/>
      </w:pPr>
    </w:lvl>
    <w:lvl w:ilvl="5" w:tplc="20350705" w:tentative="1">
      <w:start w:val="1"/>
      <w:numFmt w:val="lowerRoman"/>
      <w:lvlText w:val="%6."/>
      <w:lvlJc w:val="right"/>
      <w:pPr>
        <w:ind w:left="4320" w:hanging="180"/>
      </w:pPr>
    </w:lvl>
    <w:lvl w:ilvl="6" w:tplc="20350705" w:tentative="1">
      <w:start w:val="1"/>
      <w:numFmt w:val="decimal"/>
      <w:lvlText w:val="%7."/>
      <w:lvlJc w:val="left"/>
      <w:pPr>
        <w:ind w:left="5040" w:hanging="360"/>
      </w:pPr>
    </w:lvl>
    <w:lvl w:ilvl="7" w:tplc="20350705" w:tentative="1">
      <w:start w:val="1"/>
      <w:numFmt w:val="lowerLetter"/>
      <w:lvlText w:val="%8."/>
      <w:lvlJc w:val="left"/>
      <w:pPr>
        <w:ind w:left="5760" w:hanging="360"/>
      </w:pPr>
    </w:lvl>
    <w:lvl w:ilvl="8" w:tplc="20350705" w:tentative="1">
      <w:start w:val="1"/>
      <w:numFmt w:val="lowerRoman"/>
      <w:lvlText w:val="%9."/>
      <w:lvlJc w:val="right"/>
      <w:pPr>
        <w:ind w:left="6480" w:hanging="180"/>
      </w:pPr>
    </w:lvl>
  </w:abstractNum>
  <w:abstractNum w:abstractNumId="42780192">
    <w:multiLevelType w:val="hybridMultilevel"/>
    <w:lvl w:ilvl="0" w:tplc="70717291">
      <w:start w:val="1"/>
      <w:numFmt w:val="decimal"/>
      <w:lvlText w:val="%1."/>
      <w:lvlJc w:val="left"/>
      <w:pPr>
        <w:ind w:left="720" w:hanging="360"/>
      </w:pPr>
    </w:lvl>
    <w:lvl w:ilvl="1" w:tplc="70717291" w:tentative="1">
      <w:start w:val="1"/>
      <w:numFmt w:val="lowerLetter"/>
      <w:lvlText w:val="%2."/>
      <w:lvlJc w:val="left"/>
      <w:pPr>
        <w:ind w:left="1440" w:hanging="360"/>
      </w:pPr>
    </w:lvl>
    <w:lvl w:ilvl="2" w:tplc="70717291" w:tentative="1">
      <w:start w:val="1"/>
      <w:numFmt w:val="lowerRoman"/>
      <w:lvlText w:val="%3."/>
      <w:lvlJc w:val="right"/>
      <w:pPr>
        <w:ind w:left="2160" w:hanging="180"/>
      </w:pPr>
    </w:lvl>
    <w:lvl w:ilvl="3" w:tplc="70717291" w:tentative="1">
      <w:start w:val="1"/>
      <w:numFmt w:val="decimal"/>
      <w:lvlText w:val="%4."/>
      <w:lvlJc w:val="left"/>
      <w:pPr>
        <w:ind w:left="2880" w:hanging="360"/>
      </w:pPr>
    </w:lvl>
    <w:lvl w:ilvl="4" w:tplc="70717291" w:tentative="1">
      <w:start w:val="1"/>
      <w:numFmt w:val="lowerLetter"/>
      <w:lvlText w:val="%5."/>
      <w:lvlJc w:val="left"/>
      <w:pPr>
        <w:ind w:left="3600" w:hanging="360"/>
      </w:pPr>
    </w:lvl>
    <w:lvl w:ilvl="5" w:tplc="70717291" w:tentative="1">
      <w:start w:val="1"/>
      <w:numFmt w:val="lowerRoman"/>
      <w:lvlText w:val="%6."/>
      <w:lvlJc w:val="right"/>
      <w:pPr>
        <w:ind w:left="4320" w:hanging="180"/>
      </w:pPr>
    </w:lvl>
    <w:lvl w:ilvl="6" w:tplc="70717291" w:tentative="1">
      <w:start w:val="1"/>
      <w:numFmt w:val="decimal"/>
      <w:lvlText w:val="%7."/>
      <w:lvlJc w:val="left"/>
      <w:pPr>
        <w:ind w:left="5040" w:hanging="360"/>
      </w:pPr>
    </w:lvl>
    <w:lvl w:ilvl="7" w:tplc="70717291" w:tentative="1">
      <w:start w:val="1"/>
      <w:numFmt w:val="lowerLetter"/>
      <w:lvlText w:val="%8."/>
      <w:lvlJc w:val="left"/>
      <w:pPr>
        <w:ind w:left="5760" w:hanging="360"/>
      </w:pPr>
    </w:lvl>
    <w:lvl w:ilvl="8" w:tplc="70717291" w:tentative="1">
      <w:start w:val="1"/>
      <w:numFmt w:val="lowerRoman"/>
      <w:lvlText w:val="%9."/>
      <w:lvlJc w:val="right"/>
      <w:pPr>
        <w:ind w:left="6480" w:hanging="180"/>
      </w:pPr>
    </w:lvl>
  </w:abstractNum>
  <w:abstractNum w:abstractNumId="42780191">
    <w:multiLevelType w:val="hybridMultilevel"/>
    <w:lvl w:ilvl="0" w:tplc="91160671">
      <w:start w:val="1"/>
      <w:numFmt w:val="decimal"/>
      <w:lvlText w:val="%1."/>
      <w:lvlJc w:val="left"/>
      <w:pPr>
        <w:ind w:left="720" w:hanging="360"/>
      </w:pPr>
    </w:lvl>
    <w:lvl w:ilvl="1" w:tplc="91160671" w:tentative="1">
      <w:start w:val="1"/>
      <w:numFmt w:val="lowerLetter"/>
      <w:lvlText w:val="%2."/>
      <w:lvlJc w:val="left"/>
      <w:pPr>
        <w:ind w:left="1440" w:hanging="360"/>
      </w:pPr>
    </w:lvl>
    <w:lvl w:ilvl="2" w:tplc="91160671" w:tentative="1">
      <w:start w:val="1"/>
      <w:numFmt w:val="lowerRoman"/>
      <w:lvlText w:val="%3."/>
      <w:lvlJc w:val="right"/>
      <w:pPr>
        <w:ind w:left="2160" w:hanging="180"/>
      </w:pPr>
    </w:lvl>
    <w:lvl w:ilvl="3" w:tplc="91160671" w:tentative="1">
      <w:start w:val="1"/>
      <w:numFmt w:val="decimal"/>
      <w:lvlText w:val="%4."/>
      <w:lvlJc w:val="left"/>
      <w:pPr>
        <w:ind w:left="2880" w:hanging="360"/>
      </w:pPr>
    </w:lvl>
    <w:lvl w:ilvl="4" w:tplc="91160671" w:tentative="1">
      <w:start w:val="1"/>
      <w:numFmt w:val="lowerLetter"/>
      <w:lvlText w:val="%5."/>
      <w:lvlJc w:val="left"/>
      <w:pPr>
        <w:ind w:left="3600" w:hanging="360"/>
      </w:pPr>
    </w:lvl>
    <w:lvl w:ilvl="5" w:tplc="91160671" w:tentative="1">
      <w:start w:val="1"/>
      <w:numFmt w:val="lowerRoman"/>
      <w:lvlText w:val="%6."/>
      <w:lvlJc w:val="right"/>
      <w:pPr>
        <w:ind w:left="4320" w:hanging="180"/>
      </w:pPr>
    </w:lvl>
    <w:lvl w:ilvl="6" w:tplc="91160671" w:tentative="1">
      <w:start w:val="1"/>
      <w:numFmt w:val="decimal"/>
      <w:lvlText w:val="%7."/>
      <w:lvlJc w:val="left"/>
      <w:pPr>
        <w:ind w:left="5040" w:hanging="360"/>
      </w:pPr>
    </w:lvl>
    <w:lvl w:ilvl="7" w:tplc="91160671" w:tentative="1">
      <w:start w:val="1"/>
      <w:numFmt w:val="lowerLetter"/>
      <w:lvlText w:val="%8."/>
      <w:lvlJc w:val="left"/>
      <w:pPr>
        <w:ind w:left="5760" w:hanging="360"/>
      </w:pPr>
    </w:lvl>
    <w:lvl w:ilvl="8" w:tplc="91160671" w:tentative="1">
      <w:start w:val="1"/>
      <w:numFmt w:val="lowerRoman"/>
      <w:lvlText w:val="%9."/>
      <w:lvlJc w:val="right"/>
      <w:pPr>
        <w:ind w:left="6480" w:hanging="180"/>
      </w:pPr>
    </w:lvl>
  </w:abstractNum>
  <w:abstractNum w:abstractNumId="42780190">
    <w:multiLevelType w:val="hybridMultilevel"/>
    <w:lvl w:ilvl="0" w:tplc="44391751">
      <w:start w:val="1"/>
      <w:numFmt w:val="decimal"/>
      <w:lvlText w:val="%1."/>
      <w:lvlJc w:val="left"/>
      <w:pPr>
        <w:ind w:left="720" w:hanging="360"/>
      </w:pPr>
    </w:lvl>
    <w:lvl w:ilvl="1" w:tplc="44391751" w:tentative="1">
      <w:start w:val="1"/>
      <w:numFmt w:val="lowerLetter"/>
      <w:lvlText w:val="%2."/>
      <w:lvlJc w:val="left"/>
      <w:pPr>
        <w:ind w:left="1440" w:hanging="360"/>
      </w:pPr>
    </w:lvl>
    <w:lvl w:ilvl="2" w:tplc="44391751" w:tentative="1">
      <w:start w:val="1"/>
      <w:numFmt w:val="lowerRoman"/>
      <w:lvlText w:val="%3."/>
      <w:lvlJc w:val="right"/>
      <w:pPr>
        <w:ind w:left="2160" w:hanging="180"/>
      </w:pPr>
    </w:lvl>
    <w:lvl w:ilvl="3" w:tplc="44391751" w:tentative="1">
      <w:start w:val="1"/>
      <w:numFmt w:val="decimal"/>
      <w:lvlText w:val="%4."/>
      <w:lvlJc w:val="left"/>
      <w:pPr>
        <w:ind w:left="2880" w:hanging="360"/>
      </w:pPr>
    </w:lvl>
    <w:lvl w:ilvl="4" w:tplc="44391751" w:tentative="1">
      <w:start w:val="1"/>
      <w:numFmt w:val="lowerLetter"/>
      <w:lvlText w:val="%5."/>
      <w:lvlJc w:val="left"/>
      <w:pPr>
        <w:ind w:left="3600" w:hanging="360"/>
      </w:pPr>
    </w:lvl>
    <w:lvl w:ilvl="5" w:tplc="44391751" w:tentative="1">
      <w:start w:val="1"/>
      <w:numFmt w:val="lowerRoman"/>
      <w:lvlText w:val="%6."/>
      <w:lvlJc w:val="right"/>
      <w:pPr>
        <w:ind w:left="4320" w:hanging="180"/>
      </w:pPr>
    </w:lvl>
    <w:lvl w:ilvl="6" w:tplc="44391751" w:tentative="1">
      <w:start w:val="1"/>
      <w:numFmt w:val="decimal"/>
      <w:lvlText w:val="%7."/>
      <w:lvlJc w:val="left"/>
      <w:pPr>
        <w:ind w:left="5040" w:hanging="360"/>
      </w:pPr>
    </w:lvl>
    <w:lvl w:ilvl="7" w:tplc="44391751" w:tentative="1">
      <w:start w:val="1"/>
      <w:numFmt w:val="lowerLetter"/>
      <w:lvlText w:val="%8."/>
      <w:lvlJc w:val="left"/>
      <w:pPr>
        <w:ind w:left="5760" w:hanging="360"/>
      </w:pPr>
    </w:lvl>
    <w:lvl w:ilvl="8" w:tplc="44391751" w:tentative="1">
      <w:start w:val="1"/>
      <w:numFmt w:val="lowerRoman"/>
      <w:lvlText w:val="%9."/>
      <w:lvlJc w:val="right"/>
      <w:pPr>
        <w:ind w:left="6480" w:hanging="180"/>
      </w:pPr>
    </w:lvl>
  </w:abstractNum>
  <w:abstractNum w:abstractNumId="42780189">
    <w:multiLevelType w:val="hybridMultilevel"/>
    <w:lvl w:ilvl="0" w:tplc="80980093">
      <w:start w:val="1"/>
      <w:numFmt w:val="decimal"/>
      <w:lvlText w:val="%1."/>
      <w:lvlJc w:val="left"/>
      <w:pPr>
        <w:ind w:left="720" w:hanging="360"/>
      </w:pPr>
    </w:lvl>
    <w:lvl w:ilvl="1" w:tplc="80980093" w:tentative="1">
      <w:start w:val="1"/>
      <w:numFmt w:val="lowerLetter"/>
      <w:lvlText w:val="%2."/>
      <w:lvlJc w:val="left"/>
      <w:pPr>
        <w:ind w:left="1440" w:hanging="360"/>
      </w:pPr>
    </w:lvl>
    <w:lvl w:ilvl="2" w:tplc="80980093" w:tentative="1">
      <w:start w:val="1"/>
      <w:numFmt w:val="lowerRoman"/>
      <w:lvlText w:val="%3."/>
      <w:lvlJc w:val="right"/>
      <w:pPr>
        <w:ind w:left="2160" w:hanging="180"/>
      </w:pPr>
    </w:lvl>
    <w:lvl w:ilvl="3" w:tplc="80980093" w:tentative="1">
      <w:start w:val="1"/>
      <w:numFmt w:val="decimal"/>
      <w:lvlText w:val="%4."/>
      <w:lvlJc w:val="left"/>
      <w:pPr>
        <w:ind w:left="2880" w:hanging="360"/>
      </w:pPr>
    </w:lvl>
    <w:lvl w:ilvl="4" w:tplc="80980093" w:tentative="1">
      <w:start w:val="1"/>
      <w:numFmt w:val="lowerLetter"/>
      <w:lvlText w:val="%5."/>
      <w:lvlJc w:val="left"/>
      <w:pPr>
        <w:ind w:left="3600" w:hanging="360"/>
      </w:pPr>
    </w:lvl>
    <w:lvl w:ilvl="5" w:tplc="80980093" w:tentative="1">
      <w:start w:val="1"/>
      <w:numFmt w:val="lowerRoman"/>
      <w:lvlText w:val="%6."/>
      <w:lvlJc w:val="right"/>
      <w:pPr>
        <w:ind w:left="4320" w:hanging="180"/>
      </w:pPr>
    </w:lvl>
    <w:lvl w:ilvl="6" w:tplc="80980093" w:tentative="1">
      <w:start w:val="1"/>
      <w:numFmt w:val="decimal"/>
      <w:lvlText w:val="%7."/>
      <w:lvlJc w:val="left"/>
      <w:pPr>
        <w:ind w:left="5040" w:hanging="360"/>
      </w:pPr>
    </w:lvl>
    <w:lvl w:ilvl="7" w:tplc="80980093" w:tentative="1">
      <w:start w:val="1"/>
      <w:numFmt w:val="lowerLetter"/>
      <w:lvlText w:val="%8."/>
      <w:lvlJc w:val="left"/>
      <w:pPr>
        <w:ind w:left="5760" w:hanging="360"/>
      </w:pPr>
    </w:lvl>
    <w:lvl w:ilvl="8" w:tplc="80980093" w:tentative="1">
      <w:start w:val="1"/>
      <w:numFmt w:val="lowerRoman"/>
      <w:lvlText w:val="%9."/>
      <w:lvlJc w:val="right"/>
      <w:pPr>
        <w:ind w:left="6480" w:hanging="180"/>
      </w:pPr>
    </w:lvl>
  </w:abstractNum>
  <w:abstractNum w:abstractNumId="42780188">
    <w:multiLevelType w:val="hybridMultilevel"/>
    <w:lvl w:ilvl="0" w:tplc="81339038">
      <w:start w:val="1"/>
      <w:numFmt w:val="decimal"/>
      <w:lvlText w:val="%1."/>
      <w:lvlJc w:val="left"/>
      <w:pPr>
        <w:ind w:left="720" w:hanging="360"/>
      </w:pPr>
    </w:lvl>
    <w:lvl w:ilvl="1" w:tplc="81339038" w:tentative="1">
      <w:start w:val="1"/>
      <w:numFmt w:val="lowerLetter"/>
      <w:lvlText w:val="%2."/>
      <w:lvlJc w:val="left"/>
      <w:pPr>
        <w:ind w:left="1440" w:hanging="360"/>
      </w:pPr>
    </w:lvl>
    <w:lvl w:ilvl="2" w:tplc="81339038" w:tentative="1">
      <w:start w:val="1"/>
      <w:numFmt w:val="lowerRoman"/>
      <w:lvlText w:val="%3."/>
      <w:lvlJc w:val="right"/>
      <w:pPr>
        <w:ind w:left="2160" w:hanging="180"/>
      </w:pPr>
    </w:lvl>
    <w:lvl w:ilvl="3" w:tplc="81339038" w:tentative="1">
      <w:start w:val="1"/>
      <w:numFmt w:val="decimal"/>
      <w:lvlText w:val="%4."/>
      <w:lvlJc w:val="left"/>
      <w:pPr>
        <w:ind w:left="2880" w:hanging="360"/>
      </w:pPr>
    </w:lvl>
    <w:lvl w:ilvl="4" w:tplc="81339038" w:tentative="1">
      <w:start w:val="1"/>
      <w:numFmt w:val="lowerLetter"/>
      <w:lvlText w:val="%5."/>
      <w:lvlJc w:val="left"/>
      <w:pPr>
        <w:ind w:left="3600" w:hanging="360"/>
      </w:pPr>
    </w:lvl>
    <w:lvl w:ilvl="5" w:tplc="81339038" w:tentative="1">
      <w:start w:val="1"/>
      <w:numFmt w:val="lowerRoman"/>
      <w:lvlText w:val="%6."/>
      <w:lvlJc w:val="right"/>
      <w:pPr>
        <w:ind w:left="4320" w:hanging="180"/>
      </w:pPr>
    </w:lvl>
    <w:lvl w:ilvl="6" w:tplc="81339038" w:tentative="1">
      <w:start w:val="1"/>
      <w:numFmt w:val="decimal"/>
      <w:lvlText w:val="%7."/>
      <w:lvlJc w:val="left"/>
      <w:pPr>
        <w:ind w:left="5040" w:hanging="360"/>
      </w:pPr>
    </w:lvl>
    <w:lvl w:ilvl="7" w:tplc="81339038" w:tentative="1">
      <w:start w:val="1"/>
      <w:numFmt w:val="lowerLetter"/>
      <w:lvlText w:val="%8."/>
      <w:lvlJc w:val="left"/>
      <w:pPr>
        <w:ind w:left="5760" w:hanging="360"/>
      </w:pPr>
    </w:lvl>
    <w:lvl w:ilvl="8" w:tplc="81339038" w:tentative="1">
      <w:start w:val="1"/>
      <w:numFmt w:val="lowerRoman"/>
      <w:lvlText w:val="%9."/>
      <w:lvlJc w:val="right"/>
      <w:pPr>
        <w:ind w:left="6480" w:hanging="180"/>
      </w:pPr>
    </w:lvl>
  </w:abstractNum>
  <w:abstractNum w:abstractNumId="42780187">
    <w:multiLevelType w:val="hybridMultilevel"/>
    <w:lvl w:ilvl="0" w:tplc="62717392">
      <w:start w:val="1"/>
      <w:numFmt w:val="decimal"/>
      <w:lvlText w:val="%1."/>
      <w:lvlJc w:val="left"/>
      <w:pPr>
        <w:ind w:left="720" w:hanging="360"/>
      </w:pPr>
    </w:lvl>
    <w:lvl w:ilvl="1" w:tplc="62717392" w:tentative="1">
      <w:start w:val="1"/>
      <w:numFmt w:val="lowerLetter"/>
      <w:lvlText w:val="%2."/>
      <w:lvlJc w:val="left"/>
      <w:pPr>
        <w:ind w:left="1440" w:hanging="360"/>
      </w:pPr>
    </w:lvl>
    <w:lvl w:ilvl="2" w:tplc="62717392" w:tentative="1">
      <w:start w:val="1"/>
      <w:numFmt w:val="lowerRoman"/>
      <w:lvlText w:val="%3."/>
      <w:lvlJc w:val="right"/>
      <w:pPr>
        <w:ind w:left="2160" w:hanging="180"/>
      </w:pPr>
    </w:lvl>
    <w:lvl w:ilvl="3" w:tplc="62717392" w:tentative="1">
      <w:start w:val="1"/>
      <w:numFmt w:val="decimal"/>
      <w:lvlText w:val="%4."/>
      <w:lvlJc w:val="left"/>
      <w:pPr>
        <w:ind w:left="2880" w:hanging="360"/>
      </w:pPr>
    </w:lvl>
    <w:lvl w:ilvl="4" w:tplc="62717392" w:tentative="1">
      <w:start w:val="1"/>
      <w:numFmt w:val="lowerLetter"/>
      <w:lvlText w:val="%5."/>
      <w:lvlJc w:val="left"/>
      <w:pPr>
        <w:ind w:left="3600" w:hanging="360"/>
      </w:pPr>
    </w:lvl>
    <w:lvl w:ilvl="5" w:tplc="62717392" w:tentative="1">
      <w:start w:val="1"/>
      <w:numFmt w:val="lowerRoman"/>
      <w:lvlText w:val="%6."/>
      <w:lvlJc w:val="right"/>
      <w:pPr>
        <w:ind w:left="4320" w:hanging="180"/>
      </w:pPr>
    </w:lvl>
    <w:lvl w:ilvl="6" w:tplc="62717392" w:tentative="1">
      <w:start w:val="1"/>
      <w:numFmt w:val="decimal"/>
      <w:lvlText w:val="%7."/>
      <w:lvlJc w:val="left"/>
      <w:pPr>
        <w:ind w:left="5040" w:hanging="360"/>
      </w:pPr>
    </w:lvl>
    <w:lvl w:ilvl="7" w:tplc="62717392" w:tentative="1">
      <w:start w:val="1"/>
      <w:numFmt w:val="lowerLetter"/>
      <w:lvlText w:val="%8."/>
      <w:lvlJc w:val="left"/>
      <w:pPr>
        <w:ind w:left="5760" w:hanging="360"/>
      </w:pPr>
    </w:lvl>
    <w:lvl w:ilvl="8" w:tplc="62717392" w:tentative="1">
      <w:start w:val="1"/>
      <w:numFmt w:val="lowerRoman"/>
      <w:lvlText w:val="%9."/>
      <w:lvlJc w:val="right"/>
      <w:pPr>
        <w:ind w:left="6480" w:hanging="180"/>
      </w:pPr>
    </w:lvl>
  </w:abstractNum>
  <w:abstractNum w:abstractNumId="42780186">
    <w:multiLevelType w:val="hybridMultilevel"/>
    <w:lvl w:ilvl="0" w:tplc="15046861">
      <w:start w:val="1"/>
      <w:numFmt w:val="decimal"/>
      <w:lvlText w:val="%1."/>
      <w:lvlJc w:val="left"/>
      <w:pPr>
        <w:ind w:left="720" w:hanging="360"/>
      </w:pPr>
    </w:lvl>
    <w:lvl w:ilvl="1" w:tplc="15046861" w:tentative="1">
      <w:start w:val="1"/>
      <w:numFmt w:val="lowerLetter"/>
      <w:lvlText w:val="%2."/>
      <w:lvlJc w:val="left"/>
      <w:pPr>
        <w:ind w:left="1440" w:hanging="360"/>
      </w:pPr>
    </w:lvl>
    <w:lvl w:ilvl="2" w:tplc="15046861" w:tentative="1">
      <w:start w:val="1"/>
      <w:numFmt w:val="lowerRoman"/>
      <w:lvlText w:val="%3."/>
      <w:lvlJc w:val="right"/>
      <w:pPr>
        <w:ind w:left="2160" w:hanging="180"/>
      </w:pPr>
    </w:lvl>
    <w:lvl w:ilvl="3" w:tplc="15046861" w:tentative="1">
      <w:start w:val="1"/>
      <w:numFmt w:val="decimal"/>
      <w:lvlText w:val="%4."/>
      <w:lvlJc w:val="left"/>
      <w:pPr>
        <w:ind w:left="2880" w:hanging="360"/>
      </w:pPr>
    </w:lvl>
    <w:lvl w:ilvl="4" w:tplc="15046861" w:tentative="1">
      <w:start w:val="1"/>
      <w:numFmt w:val="lowerLetter"/>
      <w:lvlText w:val="%5."/>
      <w:lvlJc w:val="left"/>
      <w:pPr>
        <w:ind w:left="3600" w:hanging="360"/>
      </w:pPr>
    </w:lvl>
    <w:lvl w:ilvl="5" w:tplc="15046861" w:tentative="1">
      <w:start w:val="1"/>
      <w:numFmt w:val="lowerRoman"/>
      <w:lvlText w:val="%6."/>
      <w:lvlJc w:val="right"/>
      <w:pPr>
        <w:ind w:left="4320" w:hanging="180"/>
      </w:pPr>
    </w:lvl>
    <w:lvl w:ilvl="6" w:tplc="15046861" w:tentative="1">
      <w:start w:val="1"/>
      <w:numFmt w:val="decimal"/>
      <w:lvlText w:val="%7."/>
      <w:lvlJc w:val="left"/>
      <w:pPr>
        <w:ind w:left="5040" w:hanging="360"/>
      </w:pPr>
    </w:lvl>
    <w:lvl w:ilvl="7" w:tplc="15046861" w:tentative="1">
      <w:start w:val="1"/>
      <w:numFmt w:val="lowerLetter"/>
      <w:lvlText w:val="%8."/>
      <w:lvlJc w:val="left"/>
      <w:pPr>
        <w:ind w:left="5760" w:hanging="360"/>
      </w:pPr>
    </w:lvl>
    <w:lvl w:ilvl="8" w:tplc="15046861" w:tentative="1">
      <w:start w:val="1"/>
      <w:numFmt w:val="lowerRoman"/>
      <w:lvlText w:val="%9."/>
      <w:lvlJc w:val="right"/>
      <w:pPr>
        <w:ind w:left="6480" w:hanging="180"/>
      </w:pPr>
    </w:lvl>
  </w:abstractNum>
  <w:abstractNum w:abstractNumId="42780185">
    <w:multiLevelType w:val="hybridMultilevel"/>
    <w:lvl w:ilvl="0" w:tplc="92099199">
      <w:start w:val="1"/>
      <w:numFmt w:val="decimal"/>
      <w:lvlText w:val="%1."/>
      <w:lvlJc w:val="left"/>
      <w:pPr>
        <w:ind w:left="720" w:hanging="360"/>
      </w:pPr>
    </w:lvl>
    <w:lvl w:ilvl="1" w:tplc="92099199" w:tentative="1">
      <w:start w:val="1"/>
      <w:numFmt w:val="lowerLetter"/>
      <w:lvlText w:val="%2."/>
      <w:lvlJc w:val="left"/>
      <w:pPr>
        <w:ind w:left="1440" w:hanging="360"/>
      </w:pPr>
    </w:lvl>
    <w:lvl w:ilvl="2" w:tplc="92099199" w:tentative="1">
      <w:start w:val="1"/>
      <w:numFmt w:val="lowerRoman"/>
      <w:lvlText w:val="%3."/>
      <w:lvlJc w:val="right"/>
      <w:pPr>
        <w:ind w:left="2160" w:hanging="180"/>
      </w:pPr>
    </w:lvl>
    <w:lvl w:ilvl="3" w:tplc="92099199" w:tentative="1">
      <w:start w:val="1"/>
      <w:numFmt w:val="decimal"/>
      <w:lvlText w:val="%4."/>
      <w:lvlJc w:val="left"/>
      <w:pPr>
        <w:ind w:left="2880" w:hanging="360"/>
      </w:pPr>
    </w:lvl>
    <w:lvl w:ilvl="4" w:tplc="92099199" w:tentative="1">
      <w:start w:val="1"/>
      <w:numFmt w:val="lowerLetter"/>
      <w:lvlText w:val="%5."/>
      <w:lvlJc w:val="left"/>
      <w:pPr>
        <w:ind w:left="3600" w:hanging="360"/>
      </w:pPr>
    </w:lvl>
    <w:lvl w:ilvl="5" w:tplc="92099199" w:tentative="1">
      <w:start w:val="1"/>
      <w:numFmt w:val="lowerRoman"/>
      <w:lvlText w:val="%6."/>
      <w:lvlJc w:val="right"/>
      <w:pPr>
        <w:ind w:left="4320" w:hanging="180"/>
      </w:pPr>
    </w:lvl>
    <w:lvl w:ilvl="6" w:tplc="92099199" w:tentative="1">
      <w:start w:val="1"/>
      <w:numFmt w:val="decimal"/>
      <w:lvlText w:val="%7."/>
      <w:lvlJc w:val="left"/>
      <w:pPr>
        <w:ind w:left="5040" w:hanging="360"/>
      </w:pPr>
    </w:lvl>
    <w:lvl w:ilvl="7" w:tplc="92099199" w:tentative="1">
      <w:start w:val="1"/>
      <w:numFmt w:val="lowerLetter"/>
      <w:lvlText w:val="%8."/>
      <w:lvlJc w:val="left"/>
      <w:pPr>
        <w:ind w:left="5760" w:hanging="360"/>
      </w:pPr>
    </w:lvl>
    <w:lvl w:ilvl="8" w:tplc="92099199" w:tentative="1">
      <w:start w:val="1"/>
      <w:numFmt w:val="lowerRoman"/>
      <w:lvlText w:val="%9."/>
      <w:lvlJc w:val="right"/>
      <w:pPr>
        <w:ind w:left="6480" w:hanging="180"/>
      </w:pPr>
    </w:lvl>
  </w:abstractNum>
  <w:abstractNum w:abstractNumId="42780184">
    <w:multiLevelType w:val="hybridMultilevel"/>
    <w:lvl w:ilvl="0" w:tplc="76027855">
      <w:start w:val="1"/>
      <w:numFmt w:val="decimal"/>
      <w:lvlText w:val="%1."/>
      <w:lvlJc w:val="left"/>
      <w:pPr>
        <w:ind w:left="720" w:hanging="360"/>
      </w:pPr>
    </w:lvl>
    <w:lvl w:ilvl="1" w:tplc="76027855" w:tentative="1">
      <w:start w:val="1"/>
      <w:numFmt w:val="lowerLetter"/>
      <w:lvlText w:val="%2."/>
      <w:lvlJc w:val="left"/>
      <w:pPr>
        <w:ind w:left="1440" w:hanging="360"/>
      </w:pPr>
    </w:lvl>
    <w:lvl w:ilvl="2" w:tplc="76027855" w:tentative="1">
      <w:start w:val="1"/>
      <w:numFmt w:val="lowerRoman"/>
      <w:lvlText w:val="%3."/>
      <w:lvlJc w:val="right"/>
      <w:pPr>
        <w:ind w:left="2160" w:hanging="180"/>
      </w:pPr>
    </w:lvl>
    <w:lvl w:ilvl="3" w:tplc="76027855" w:tentative="1">
      <w:start w:val="1"/>
      <w:numFmt w:val="decimal"/>
      <w:lvlText w:val="%4."/>
      <w:lvlJc w:val="left"/>
      <w:pPr>
        <w:ind w:left="2880" w:hanging="360"/>
      </w:pPr>
    </w:lvl>
    <w:lvl w:ilvl="4" w:tplc="76027855" w:tentative="1">
      <w:start w:val="1"/>
      <w:numFmt w:val="lowerLetter"/>
      <w:lvlText w:val="%5."/>
      <w:lvlJc w:val="left"/>
      <w:pPr>
        <w:ind w:left="3600" w:hanging="360"/>
      </w:pPr>
    </w:lvl>
    <w:lvl w:ilvl="5" w:tplc="76027855" w:tentative="1">
      <w:start w:val="1"/>
      <w:numFmt w:val="lowerRoman"/>
      <w:lvlText w:val="%6."/>
      <w:lvlJc w:val="right"/>
      <w:pPr>
        <w:ind w:left="4320" w:hanging="180"/>
      </w:pPr>
    </w:lvl>
    <w:lvl w:ilvl="6" w:tplc="76027855" w:tentative="1">
      <w:start w:val="1"/>
      <w:numFmt w:val="decimal"/>
      <w:lvlText w:val="%7."/>
      <w:lvlJc w:val="left"/>
      <w:pPr>
        <w:ind w:left="5040" w:hanging="360"/>
      </w:pPr>
    </w:lvl>
    <w:lvl w:ilvl="7" w:tplc="76027855" w:tentative="1">
      <w:start w:val="1"/>
      <w:numFmt w:val="lowerLetter"/>
      <w:lvlText w:val="%8."/>
      <w:lvlJc w:val="left"/>
      <w:pPr>
        <w:ind w:left="5760" w:hanging="360"/>
      </w:pPr>
    </w:lvl>
    <w:lvl w:ilvl="8" w:tplc="76027855" w:tentative="1">
      <w:start w:val="1"/>
      <w:numFmt w:val="lowerRoman"/>
      <w:lvlText w:val="%9."/>
      <w:lvlJc w:val="right"/>
      <w:pPr>
        <w:ind w:left="6480" w:hanging="180"/>
      </w:pPr>
    </w:lvl>
  </w:abstractNum>
  <w:abstractNum w:abstractNumId="42780183">
    <w:multiLevelType w:val="hybridMultilevel"/>
    <w:lvl w:ilvl="0" w:tplc="48181450">
      <w:start w:val="1"/>
      <w:numFmt w:val="decimal"/>
      <w:lvlText w:val="%1."/>
      <w:lvlJc w:val="left"/>
      <w:pPr>
        <w:ind w:left="720" w:hanging="360"/>
      </w:pPr>
    </w:lvl>
    <w:lvl w:ilvl="1" w:tplc="48181450" w:tentative="1">
      <w:start w:val="1"/>
      <w:numFmt w:val="lowerLetter"/>
      <w:lvlText w:val="%2."/>
      <w:lvlJc w:val="left"/>
      <w:pPr>
        <w:ind w:left="1440" w:hanging="360"/>
      </w:pPr>
    </w:lvl>
    <w:lvl w:ilvl="2" w:tplc="48181450" w:tentative="1">
      <w:start w:val="1"/>
      <w:numFmt w:val="lowerRoman"/>
      <w:lvlText w:val="%3."/>
      <w:lvlJc w:val="right"/>
      <w:pPr>
        <w:ind w:left="2160" w:hanging="180"/>
      </w:pPr>
    </w:lvl>
    <w:lvl w:ilvl="3" w:tplc="48181450" w:tentative="1">
      <w:start w:val="1"/>
      <w:numFmt w:val="decimal"/>
      <w:lvlText w:val="%4."/>
      <w:lvlJc w:val="left"/>
      <w:pPr>
        <w:ind w:left="2880" w:hanging="360"/>
      </w:pPr>
    </w:lvl>
    <w:lvl w:ilvl="4" w:tplc="48181450" w:tentative="1">
      <w:start w:val="1"/>
      <w:numFmt w:val="lowerLetter"/>
      <w:lvlText w:val="%5."/>
      <w:lvlJc w:val="left"/>
      <w:pPr>
        <w:ind w:left="3600" w:hanging="360"/>
      </w:pPr>
    </w:lvl>
    <w:lvl w:ilvl="5" w:tplc="48181450" w:tentative="1">
      <w:start w:val="1"/>
      <w:numFmt w:val="lowerRoman"/>
      <w:lvlText w:val="%6."/>
      <w:lvlJc w:val="right"/>
      <w:pPr>
        <w:ind w:left="4320" w:hanging="180"/>
      </w:pPr>
    </w:lvl>
    <w:lvl w:ilvl="6" w:tplc="48181450" w:tentative="1">
      <w:start w:val="1"/>
      <w:numFmt w:val="decimal"/>
      <w:lvlText w:val="%7."/>
      <w:lvlJc w:val="left"/>
      <w:pPr>
        <w:ind w:left="5040" w:hanging="360"/>
      </w:pPr>
    </w:lvl>
    <w:lvl w:ilvl="7" w:tplc="48181450" w:tentative="1">
      <w:start w:val="1"/>
      <w:numFmt w:val="lowerLetter"/>
      <w:lvlText w:val="%8."/>
      <w:lvlJc w:val="left"/>
      <w:pPr>
        <w:ind w:left="5760" w:hanging="360"/>
      </w:pPr>
    </w:lvl>
    <w:lvl w:ilvl="8" w:tplc="48181450" w:tentative="1">
      <w:start w:val="1"/>
      <w:numFmt w:val="lowerRoman"/>
      <w:lvlText w:val="%9."/>
      <w:lvlJc w:val="right"/>
      <w:pPr>
        <w:ind w:left="6480" w:hanging="180"/>
      </w:pPr>
    </w:lvl>
  </w:abstractNum>
  <w:abstractNum w:abstractNumId="42780182">
    <w:multiLevelType w:val="hybridMultilevel"/>
    <w:lvl w:ilvl="0" w:tplc="34771121">
      <w:start w:val="1"/>
      <w:numFmt w:val="decimal"/>
      <w:lvlText w:val="%1."/>
      <w:lvlJc w:val="left"/>
      <w:pPr>
        <w:ind w:left="720" w:hanging="360"/>
      </w:pPr>
    </w:lvl>
    <w:lvl w:ilvl="1" w:tplc="34771121" w:tentative="1">
      <w:start w:val="1"/>
      <w:numFmt w:val="lowerLetter"/>
      <w:lvlText w:val="%2."/>
      <w:lvlJc w:val="left"/>
      <w:pPr>
        <w:ind w:left="1440" w:hanging="360"/>
      </w:pPr>
    </w:lvl>
    <w:lvl w:ilvl="2" w:tplc="34771121" w:tentative="1">
      <w:start w:val="1"/>
      <w:numFmt w:val="lowerRoman"/>
      <w:lvlText w:val="%3."/>
      <w:lvlJc w:val="right"/>
      <w:pPr>
        <w:ind w:left="2160" w:hanging="180"/>
      </w:pPr>
    </w:lvl>
    <w:lvl w:ilvl="3" w:tplc="34771121" w:tentative="1">
      <w:start w:val="1"/>
      <w:numFmt w:val="decimal"/>
      <w:lvlText w:val="%4."/>
      <w:lvlJc w:val="left"/>
      <w:pPr>
        <w:ind w:left="2880" w:hanging="360"/>
      </w:pPr>
    </w:lvl>
    <w:lvl w:ilvl="4" w:tplc="34771121" w:tentative="1">
      <w:start w:val="1"/>
      <w:numFmt w:val="lowerLetter"/>
      <w:lvlText w:val="%5."/>
      <w:lvlJc w:val="left"/>
      <w:pPr>
        <w:ind w:left="3600" w:hanging="360"/>
      </w:pPr>
    </w:lvl>
    <w:lvl w:ilvl="5" w:tplc="34771121" w:tentative="1">
      <w:start w:val="1"/>
      <w:numFmt w:val="lowerRoman"/>
      <w:lvlText w:val="%6."/>
      <w:lvlJc w:val="right"/>
      <w:pPr>
        <w:ind w:left="4320" w:hanging="180"/>
      </w:pPr>
    </w:lvl>
    <w:lvl w:ilvl="6" w:tplc="34771121" w:tentative="1">
      <w:start w:val="1"/>
      <w:numFmt w:val="decimal"/>
      <w:lvlText w:val="%7."/>
      <w:lvlJc w:val="left"/>
      <w:pPr>
        <w:ind w:left="5040" w:hanging="360"/>
      </w:pPr>
    </w:lvl>
    <w:lvl w:ilvl="7" w:tplc="34771121" w:tentative="1">
      <w:start w:val="1"/>
      <w:numFmt w:val="lowerLetter"/>
      <w:lvlText w:val="%8."/>
      <w:lvlJc w:val="left"/>
      <w:pPr>
        <w:ind w:left="5760" w:hanging="360"/>
      </w:pPr>
    </w:lvl>
    <w:lvl w:ilvl="8" w:tplc="34771121" w:tentative="1">
      <w:start w:val="1"/>
      <w:numFmt w:val="lowerRoman"/>
      <w:lvlText w:val="%9."/>
      <w:lvlJc w:val="right"/>
      <w:pPr>
        <w:ind w:left="6480" w:hanging="180"/>
      </w:pPr>
    </w:lvl>
  </w:abstractNum>
  <w:abstractNum w:abstractNumId="42780181">
    <w:multiLevelType w:val="hybridMultilevel"/>
    <w:lvl w:ilvl="0" w:tplc="20780163">
      <w:start w:val="1"/>
      <w:numFmt w:val="decimal"/>
      <w:lvlText w:val="%1."/>
      <w:lvlJc w:val="left"/>
      <w:pPr>
        <w:ind w:left="720" w:hanging="360"/>
      </w:pPr>
    </w:lvl>
    <w:lvl w:ilvl="1" w:tplc="20780163" w:tentative="1">
      <w:start w:val="1"/>
      <w:numFmt w:val="lowerLetter"/>
      <w:lvlText w:val="%2."/>
      <w:lvlJc w:val="left"/>
      <w:pPr>
        <w:ind w:left="1440" w:hanging="360"/>
      </w:pPr>
    </w:lvl>
    <w:lvl w:ilvl="2" w:tplc="20780163" w:tentative="1">
      <w:start w:val="1"/>
      <w:numFmt w:val="lowerRoman"/>
      <w:lvlText w:val="%3."/>
      <w:lvlJc w:val="right"/>
      <w:pPr>
        <w:ind w:left="2160" w:hanging="180"/>
      </w:pPr>
    </w:lvl>
    <w:lvl w:ilvl="3" w:tplc="20780163" w:tentative="1">
      <w:start w:val="1"/>
      <w:numFmt w:val="decimal"/>
      <w:lvlText w:val="%4."/>
      <w:lvlJc w:val="left"/>
      <w:pPr>
        <w:ind w:left="2880" w:hanging="360"/>
      </w:pPr>
    </w:lvl>
    <w:lvl w:ilvl="4" w:tplc="20780163" w:tentative="1">
      <w:start w:val="1"/>
      <w:numFmt w:val="lowerLetter"/>
      <w:lvlText w:val="%5."/>
      <w:lvlJc w:val="left"/>
      <w:pPr>
        <w:ind w:left="3600" w:hanging="360"/>
      </w:pPr>
    </w:lvl>
    <w:lvl w:ilvl="5" w:tplc="20780163" w:tentative="1">
      <w:start w:val="1"/>
      <w:numFmt w:val="lowerRoman"/>
      <w:lvlText w:val="%6."/>
      <w:lvlJc w:val="right"/>
      <w:pPr>
        <w:ind w:left="4320" w:hanging="180"/>
      </w:pPr>
    </w:lvl>
    <w:lvl w:ilvl="6" w:tplc="20780163" w:tentative="1">
      <w:start w:val="1"/>
      <w:numFmt w:val="decimal"/>
      <w:lvlText w:val="%7."/>
      <w:lvlJc w:val="left"/>
      <w:pPr>
        <w:ind w:left="5040" w:hanging="360"/>
      </w:pPr>
    </w:lvl>
    <w:lvl w:ilvl="7" w:tplc="20780163" w:tentative="1">
      <w:start w:val="1"/>
      <w:numFmt w:val="lowerLetter"/>
      <w:lvlText w:val="%8."/>
      <w:lvlJc w:val="left"/>
      <w:pPr>
        <w:ind w:left="5760" w:hanging="360"/>
      </w:pPr>
    </w:lvl>
    <w:lvl w:ilvl="8" w:tplc="20780163" w:tentative="1">
      <w:start w:val="1"/>
      <w:numFmt w:val="lowerRoman"/>
      <w:lvlText w:val="%9."/>
      <w:lvlJc w:val="right"/>
      <w:pPr>
        <w:ind w:left="6480" w:hanging="180"/>
      </w:pPr>
    </w:lvl>
  </w:abstractNum>
  <w:abstractNum w:abstractNumId="42780180">
    <w:multiLevelType w:val="hybridMultilevel"/>
    <w:lvl w:ilvl="0" w:tplc="49514150">
      <w:start w:val="1"/>
      <w:numFmt w:val="decimal"/>
      <w:lvlText w:val="%1."/>
      <w:lvlJc w:val="left"/>
      <w:pPr>
        <w:ind w:left="720" w:hanging="360"/>
      </w:pPr>
    </w:lvl>
    <w:lvl w:ilvl="1" w:tplc="49514150" w:tentative="1">
      <w:start w:val="1"/>
      <w:numFmt w:val="lowerLetter"/>
      <w:lvlText w:val="%2."/>
      <w:lvlJc w:val="left"/>
      <w:pPr>
        <w:ind w:left="1440" w:hanging="360"/>
      </w:pPr>
    </w:lvl>
    <w:lvl w:ilvl="2" w:tplc="49514150" w:tentative="1">
      <w:start w:val="1"/>
      <w:numFmt w:val="lowerRoman"/>
      <w:lvlText w:val="%3."/>
      <w:lvlJc w:val="right"/>
      <w:pPr>
        <w:ind w:left="2160" w:hanging="180"/>
      </w:pPr>
    </w:lvl>
    <w:lvl w:ilvl="3" w:tplc="49514150" w:tentative="1">
      <w:start w:val="1"/>
      <w:numFmt w:val="decimal"/>
      <w:lvlText w:val="%4."/>
      <w:lvlJc w:val="left"/>
      <w:pPr>
        <w:ind w:left="2880" w:hanging="360"/>
      </w:pPr>
    </w:lvl>
    <w:lvl w:ilvl="4" w:tplc="49514150" w:tentative="1">
      <w:start w:val="1"/>
      <w:numFmt w:val="lowerLetter"/>
      <w:lvlText w:val="%5."/>
      <w:lvlJc w:val="left"/>
      <w:pPr>
        <w:ind w:left="3600" w:hanging="360"/>
      </w:pPr>
    </w:lvl>
    <w:lvl w:ilvl="5" w:tplc="49514150" w:tentative="1">
      <w:start w:val="1"/>
      <w:numFmt w:val="lowerRoman"/>
      <w:lvlText w:val="%6."/>
      <w:lvlJc w:val="right"/>
      <w:pPr>
        <w:ind w:left="4320" w:hanging="180"/>
      </w:pPr>
    </w:lvl>
    <w:lvl w:ilvl="6" w:tplc="49514150" w:tentative="1">
      <w:start w:val="1"/>
      <w:numFmt w:val="decimal"/>
      <w:lvlText w:val="%7."/>
      <w:lvlJc w:val="left"/>
      <w:pPr>
        <w:ind w:left="5040" w:hanging="360"/>
      </w:pPr>
    </w:lvl>
    <w:lvl w:ilvl="7" w:tplc="49514150" w:tentative="1">
      <w:start w:val="1"/>
      <w:numFmt w:val="lowerLetter"/>
      <w:lvlText w:val="%8."/>
      <w:lvlJc w:val="left"/>
      <w:pPr>
        <w:ind w:left="5760" w:hanging="360"/>
      </w:pPr>
    </w:lvl>
    <w:lvl w:ilvl="8" w:tplc="49514150" w:tentative="1">
      <w:start w:val="1"/>
      <w:numFmt w:val="lowerRoman"/>
      <w:lvlText w:val="%9."/>
      <w:lvlJc w:val="right"/>
      <w:pPr>
        <w:ind w:left="6480" w:hanging="180"/>
      </w:pPr>
    </w:lvl>
  </w:abstractNum>
  <w:abstractNum w:abstractNumId="42780179">
    <w:multiLevelType w:val="hybridMultilevel"/>
    <w:lvl w:ilvl="0" w:tplc="34043847">
      <w:start w:val="1"/>
      <w:numFmt w:val="decimal"/>
      <w:lvlText w:val="%1."/>
      <w:lvlJc w:val="left"/>
      <w:pPr>
        <w:ind w:left="720" w:hanging="360"/>
      </w:pPr>
    </w:lvl>
    <w:lvl w:ilvl="1" w:tplc="34043847" w:tentative="1">
      <w:start w:val="1"/>
      <w:numFmt w:val="lowerLetter"/>
      <w:lvlText w:val="%2."/>
      <w:lvlJc w:val="left"/>
      <w:pPr>
        <w:ind w:left="1440" w:hanging="360"/>
      </w:pPr>
    </w:lvl>
    <w:lvl w:ilvl="2" w:tplc="34043847" w:tentative="1">
      <w:start w:val="1"/>
      <w:numFmt w:val="lowerRoman"/>
      <w:lvlText w:val="%3."/>
      <w:lvlJc w:val="right"/>
      <w:pPr>
        <w:ind w:left="2160" w:hanging="180"/>
      </w:pPr>
    </w:lvl>
    <w:lvl w:ilvl="3" w:tplc="34043847" w:tentative="1">
      <w:start w:val="1"/>
      <w:numFmt w:val="decimal"/>
      <w:lvlText w:val="%4."/>
      <w:lvlJc w:val="left"/>
      <w:pPr>
        <w:ind w:left="2880" w:hanging="360"/>
      </w:pPr>
    </w:lvl>
    <w:lvl w:ilvl="4" w:tplc="34043847" w:tentative="1">
      <w:start w:val="1"/>
      <w:numFmt w:val="lowerLetter"/>
      <w:lvlText w:val="%5."/>
      <w:lvlJc w:val="left"/>
      <w:pPr>
        <w:ind w:left="3600" w:hanging="360"/>
      </w:pPr>
    </w:lvl>
    <w:lvl w:ilvl="5" w:tplc="34043847" w:tentative="1">
      <w:start w:val="1"/>
      <w:numFmt w:val="lowerRoman"/>
      <w:lvlText w:val="%6."/>
      <w:lvlJc w:val="right"/>
      <w:pPr>
        <w:ind w:left="4320" w:hanging="180"/>
      </w:pPr>
    </w:lvl>
    <w:lvl w:ilvl="6" w:tplc="34043847" w:tentative="1">
      <w:start w:val="1"/>
      <w:numFmt w:val="decimal"/>
      <w:lvlText w:val="%7."/>
      <w:lvlJc w:val="left"/>
      <w:pPr>
        <w:ind w:left="5040" w:hanging="360"/>
      </w:pPr>
    </w:lvl>
    <w:lvl w:ilvl="7" w:tplc="34043847" w:tentative="1">
      <w:start w:val="1"/>
      <w:numFmt w:val="lowerLetter"/>
      <w:lvlText w:val="%8."/>
      <w:lvlJc w:val="left"/>
      <w:pPr>
        <w:ind w:left="5760" w:hanging="360"/>
      </w:pPr>
    </w:lvl>
    <w:lvl w:ilvl="8" w:tplc="34043847" w:tentative="1">
      <w:start w:val="1"/>
      <w:numFmt w:val="lowerRoman"/>
      <w:lvlText w:val="%9."/>
      <w:lvlJc w:val="right"/>
      <w:pPr>
        <w:ind w:left="6480" w:hanging="180"/>
      </w:pPr>
    </w:lvl>
  </w:abstractNum>
  <w:abstractNum w:abstractNumId="42780178">
    <w:multiLevelType w:val="hybridMultilevel"/>
    <w:lvl w:ilvl="0" w:tplc="16776832">
      <w:start w:val="1"/>
      <w:numFmt w:val="decimal"/>
      <w:lvlText w:val="%1."/>
      <w:lvlJc w:val="left"/>
      <w:pPr>
        <w:ind w:left="720" w:hanging="360"/>
      </w:pPr>
    </w:lvl>
    <w:lvl w:ilvl="1" w:tplc="16776832" w:tentative="1">
      <w:start w:val="1"/>
      <w:numFmt w:val="lowerLetter"/>
      <w:lvlText w:val="%2."/>
      <w:lvlJc w:val="left"/>
      <w:pPr>
        <w:ind w:left="1440" w:hanging="360"/>
      </w:pPr>
    </w:lvl>
    <w:lvl w:ilvl="2" w:tplc="16776832" w:tentative="1">
      <w:start w:val="1"/>
      <w:numFmt w:val="lowerRoman"/>
      <w:lvlText w:val="%3."/>
      <w:lvlJc w:val="right"/>
      <w:pPr>
        <w:ind w:left="2160" w:hanging="180"/>
      </w:pPr>
    </w:lvl>
    <w:lvl w:ilvl="3" w:tplc="16776832" w:tentative="1">
      <w:start w:val="1"/>
      <w:numFmt w:val="decimal"/>
      <w:lvlText w:val="%4."/>
      <w:lvlJc w:val="left"/>
      <w:pPr>
        <w:ind w:left="2880" w:hanging="360"/>
      </w:pPr>
    </w:lvl>
    <w:lvl w:ilvl="4" w:tplc="16776832" w:tentative="1">
      <w:start w:val="1"/>
      <w:numFmt w:val="lowerLetter"/>
      <w:lvlText w:val="%5."/>
      <w:lvlJc w:val="left"/>
      <w:pPr>
        <w:ind w:left="3600" w:hanging="360"/>
      </w:pPr>
    </w:lvl>
    <w:lvl w:ilvl="5" w:tplc="16776832" w:tentative="1">
      <w:start w:val="1"/>
      <w:numFmt w:val="lowerRoman"/>
      <w:lvlText w:val="%6."/>
      <w:lvlJc w:val="right"/>
      <w:pPr>
        <w:ind w:left="4320" w:hanging="180"/>
      </w:pPr>
    </w:lvl>
    <w:lvl w:ilvl="6" w:tplc="16776832" w:tentative="1">
      <w:start w:val="1"/>
      <w:numFmt w:val="decimal"/>
      <w:lvlText w:val="%7."/>
      <w:lvlJc w:val="left"/>
      <w:pPr>
        <w:ind w:left="5040" w:hanging="360"/>
      </w:pPr>
    </w:lvl>
    <w:lvl w:ilvl="7" w:tplc="16776832" w:tentative="1">
      <w:start w:val="1"/>
      <w:numFmt w:val="lowerLetter"/>
      <w:lvlText w:val="%8."/>
      <w:lvlJc w:val="left"/>
      <w:pPr>
        <w:ind w:left="5760" w:hanging="360"/>
      </w:pPr>
    </w:lvl>
    <w:lvl w:ilvl="8" w:tplc="16776832" w:tentative="1">
      <w:start w:val="1"/>
      <w:numFmt w:val="lowerRoman"/>
      <w:lvlText w:val="%9."/>
      <w:lvlJc w:val="right"/>
      <w:pPr>
        <w:ind w:left="6480" w:hanging="180"/>
      </w:pPr>
    </w:lvl>
  </w:abstractNum>
  <w:abstractNum w:abstractNumId="42780177">
    <w:multiLevelType w:val="hybridMultilevel"/>
    <w:lvl w:ilvl="0" w:tplc="42342980">
      <w:start w:val="1"/>
      <w:numFmt w:val="decimal"/>
      <w:lvlText w:val="%1."/>
      <w:lvlJc w:val="left"/>
      <w:pPr>
        <w:ind w:left="720" w:hanging="360"/>
      </w:pPr>
    </w:lvl>
    <w:lvl w:ilvl="1" w:tplc="42342980" w:tentative="1">
      <w:start w:val="1"/>
      <w:numFmt w:val="lowerLetter"/>
      <w:lvlText w:val="%2."/>
      <w:lvlJc w:val="left"/>
      <w:pPr>
        <w:ind w:left="1440" w:hanging="360"/>
      </w:pPr>
    </w:lvl>
    <w:lvl w:ilvl="2" w:tplc="42342980" w:tentative="1">
      <w:start w:val="1"/>
      <w:numFmt w:val="lowerRoman"/>
      <w:lvlText w:val="%3."/>
      <w:lvlJc w:val="right"/>
      <w:pPr>
        <w:ind w:left="2160" w:hanging="180"/>
      </w:pPr>
    </w:lvl>
    <w:lvl w:ilvl="3" w:tplc="42342980" w:tentative="1">
      <w:start w:val="1"/>
      <w:numFmt w:val="decimal"/>
      <w:lvlText w:val="%4."/>
      <w:lvlJc w:val="left"/>
      <w:pPr>
        <w:ind w:left="2880" w:hanging="360"/>
      </w:pPr>
    </w:lvl>
    <w:lvl w:ilvl="4" w:tplc="42342980" w:tentative="1">
      <w:start w:val="1"/>
      <w:numFmt w:val="lowerLetter"/>
      <w:lvlText w:val="%5."/>
      <w:lvlJc w:val="left"/>
      <w:pPr>
        <w:ind w:left="3600" w:hanging="360"/>
      </w:pPr>
    </w:lvl>
    <w:lvl w:ilvl="5" w:tplc="42342980" w:tentative="1">
      <w:start w:val="1"/>
      <w:numFmt w:val="lowerRoman"/>
      <w:lvlText w:val="%6."/>
      <w:lvlJc w:val="right"/>
      <w:pPr>
        <w:ind w:left="4320" w:hanging="180"/>
      </w:pPr>
    </w:lvl>
    <w:lvl w:ilvl="6" w:tplc="42342980" w:tentative="1">
      <w:start w:val="1"/>
      <w:numFmt w:val="decimal"/>
      <w:lvlText w:val="%7."/>
      <w:lvlJc w:val="left"/>
      <w:pPr>
        <w:ind w:left="5040" w:hanging="360"/>
      </w:pPr>
    </w:lvl>
    <w:lvl w:ilvl="7" w:tplc="42342980" w:tentative="1">
      <w:start w:val="1"/>
      <w:numFmt w:val="lowerLetter"/>
      <w:lvlText w:val="%8."/>
      <w:lvlJc w:val="left"/>
      <w:pPr>
        <w:ind w:left="5760" w:hanging="360"/>
      </w:pPr>
    </w:lvl>
    <w:lvl w:ilvl="8" w:tplc="42342980" w:tentative="1">
      <w:start w:val="1"/>
      <w:numFmt w:val="lowerRoman"/>
      <w:lvlText w:val="%9."/>
      <w:lvlJc w:val="right"/>
      <w:pPr>
        <w:ind w:left="6480" w:hanging="180"/>
      </w:pPr>
    </w:lvl>
  </w:abstractNum>
  <w:abstractNum w:abstractNumId="42780176">
    <w:multiLevelType w:val="hybridMultilevel"/>
    <w:lvl w:ilvl="0" w:tplc="60971536">
      <w:start w:val="1"/>
      <w:numFmt w:val="decimal"/>
      <w:lvlText w:val="%1."/>
      <w:lvlJc w:val="left"/>
      <w:pPr>
        <w:ind w:left="720" w:hanging="360"/>
      </w:pPr>
    </w:lvl>
    <w:lvl w:ilvl="1" w:tplc="60971536" w:tentative="1">
      <w:start w:val="1"/>
      <w:numFmt w:val="lowerLetter"/>
      <w:lvlText w:val="%2."/>
      <w:lvlJc w:val="left"/>
      <w:pPr>
        <w:ind w:left="1440" w:hanging="360"/>
      </w:pPr>
    </w:lvl>
    <w:lvl w:ilvl="2" w:tplc="60971536" w:tentative="1">
      <w:start w:val="1"/>
      <w:numFmt w:val="lowerRoman"/>
      <w:lvlText w:val="%3."/>
      <w:lvlJc w:val="right"/>
      <w:pPr>
        <w:ind w:left="2160" w:hanging="180"/>
      </w:pPr>
    </w:lvl>
    <w:lvl w:ilvl="3" w:tplc="60971536" w:tentative="1">
      <w:start w:val="1"/>
      <w:numFmt w:val="decimal"/>
      <w:lvlText w:val="%4."/>
      <w:lvlJc w:val="left"/>
      <w:pPr>
        <w:ind w:left="2880" w:hanging="360"/>
      </w:pPr>
    </w:lvl>
    <w:lvl w:ilvl="4" w:tplc="60971536" w:tentative="1">
      <w:start w:val="1"/>
      <w:numFmt w:val="lowerLetter"/>
      <w:lvlText w:val="%5."/>
      <w:lvlJc w:val="left"/>
      <w:pPr>
        <w:ind w:left="3600" w:hanging="360"/>
      </w:pPr>
    </w:lvl>
    <w:lvl w:ilvl="5" w:tplc="60971536" w:tentative="1">
      <w:start w:val="1"/>
      <w:numFmt w:val="lowerRoman"/>
      <w:lvlText w:val="%6."/>
      <w:lvlJc w:val="right"/>
      <w:pPr>
        <w:ind w:left="4320" w:hanging="180"/>
      </w:pPr>
    </w:lvl>
    <w:lvl w:ilvl="6" w:tplc="60971536" w:tentative="1">
      <w:start w:val="1"/>
      <w:numFmt w:val="decimal"/>
      <w:lvlText w:val="%7."/>
      <w:lvlJc w:val="left"/>
      <w:pPr>
        <w:ind w:left="5040" w:hanging="360"/>
      </w:pPr>
    </w:lvl>
    <w:lvl w:ilvl="7" w:tplc="60971536" w:tentative="1">
      <w:start w:val="1"/>
      <w:numFmt w:val="lowerLetter"/>
      <w:lvlText w:val="%8."/>
      <w:lvlJc w:val="left"/>
      <w:pPr>
        <w:ind w:left="5760" w:hanging="360"/>
      </w:pPr>
    </w:lvl>
    <w:lvl w:ilvl="8" w:tplc="60971536" w:tentative="1">
      <w:start w:val="1"/>
      <w:numFmt w:val="lowerRoman"/>
      <w:lvlText w:val="%9."/>
      <w:lvlJc w:val="right"/>
      <w:pPr>
        <w:ind w:left="6480" w:hanging="180"/>
      </w:pPr>
    </w:lvl>
  </w:abstractNum>
  <w:abstractNum w:abstractNumId="42780175">
    <w:multiLevelType w:val="hybridMultilevel"/>
    <w:lvl w:ilvl="0" w:tplc="38177468">
      <w:start w:val="1"/>
      <w:numFmt w:val="decimal"/>
      <w:lvlText w:val="%1."/>
      <w:lvlJc w:val="left"/>
      <w:pPr>
        <w:ind w:left="720" w:hanging="360"/>
      </w:pPr>
    </w:lvl>
    <w:lvl w:ilvl="1" w:tplc="38177468" w:tentative="1">
      <w:start w:val="1"/>
      <w:numFmt w:val="lowerLetter"/>
      <w:lvlText w:val="%2."/>
      <w:lvlJc w:val="left"/>
      <w:pPr>
        <w:ind w:left="1440" w:hanging="360"/>
      </w:pPr>
    </w:lvl>
    <w:lvl w:ilvl="2" w:tplc="38177468" w:tentative="1">
      <w:start w:val="1"/>
      <w:numFmt w:val="lowerRoman"/>
      <w:lvlText w:val="%3."/>
      <w:lvlJc w:val="right"/>
      <w:pPr>
        <w:ind w:left="2160" w:hanging="180"/>
      </w:pPr>
    </w:lvl>
    <w:lvl w:ilvl="3" w:tplc="38177468" w:tentative="1">
      <w:start w:val="1"/>
      <w:numFmt w:val="decimal"/>
      <w:lvlText w:val="%4."/>
      <w:lvlJc w:val="left"/>
      <w:pPr>
        <w:ind w:left="2880" w:hanging="360"/>
      </w:pPr>
    </w:lvl>
    <w:lvl w:ilvl="4" w:tplc="38177468" w:tentative="1">
      <w:start w:val="1"/>
      <w:numFmt w:val="lowerLetter"/>
      <w:lvlText w:val="%5."/>
      <w:lvlJc w:val="left"/>
      <w:pPr>
        <w:ind w:left="3600" w:hanging="360"/>
      </w:pPr>
    </w:lvl>
    <w:lvl w:ilvl="5" w:tplc="38177468" w:tentative="1">
      <w:start w:val="1"/>
      <w:numFmt w:val="lowerRoman"/>
      <w:lvlText w:val="%6."/>
      <w:lvlJc w:val="right"/>
      <w:pPr>
        <w:ind w:left="4320" w:hanging="180"/>
      </w:pPr>
    </w:lvl>
    <w:lvl w:ilvl="6" w:tplc="38177468" w:tentative="1">
      <w:start w:val="1"/>
      <w:numFmt w:val="decimal"/>
      <w:lvlText w:val="%7."/>
      <w:lvlJc w:val="left"/>
      <w:pPr>
        <w:ind w:left="5040" w:hanging="360"/>
      </w:pPr>
    </w:lvl>
    <w:lvl w:ilvl="7" w:tplc="38177468" w:tentative="1">
      <w:start w:val="1"/>
      <w:numFmt w:val="lowerLetter"/>
      <w:lvlText w:val="%8."/>
      <w:lvlJc w:val="left"/>
      <w:pPr>
        <w:ind w:left="5760" w:hanging="360"/>
      </w:pPr>
    </w:lvl>
    <w:lvl w:ilvl="8" w:tplc="38177468" w:tentative="1">
      <w:start w:val="1"/>
      <w:numFmt w:val="lowerRoman"/>
      <w:lvlText w:val="%9."/>
      <w:lvlJc w:val="right"/>
      <w:pPr>
        <w:ind w:left="6480" w:hanging="180"/>
      </w:pPr>
    </w:lvl>
  </w:abstractNum>
  <w:abstractNum w:abstractNumId="42780174">
    <w:multiLevelType w:val="hybridMultilevel"/>
    <w:lvl w:ilvl="0" w:tplc="61123973">
      <w:start w:val="1"/>
      <w:numFmt w:val="decimal"/>
      <w:lvlText w:val="%1."/>
      <w:lvlJc w:val="left"/>
      <w:pPr>
        <w:ind w:left="720" w:hanging="360"/>
      </w:pPr>
    </w:lvl>
    <w:lvl w:ilvl="1" w:tplc="61123973" w:tentative="1">
      <w:start w:val="1"/>
      <w:numFmt w:val="lowerLetter"/>
      <w:lvlText w:val="%2."/>
      <w:lvlJc w:val="left"/>
      <w:pPr>
        <w:ind w:left="1440" w:hanging="360"/>
      </w:pPr>
    </w:lvl>
    <w:lvl w:ilvl="2" w:tplc="61123973" w:tentative="1">
      <w:start w:val="1"/>
      <w:numFmt w:val="lowerRoman"/>
      <w:lvlText w:val="%3."/>
      <w:lvlJc w:val="right"/>
      <w:pPr>
        <w:ind w:left="2160" w:hanging="180"/>
      </w:pPr>
    </w:lvl>
    <w:lvl w:ilvl="3" w:tplc="61123973" w:tentative="1">
      <w:start w:val="1"/>
      <w:numFmt w:val="decimal"/>
      <w:lvlText w:val="%4."/>
      <w:lvlJc w:val="left"/>
      <w:pPr>
        <w:ind w:left="2880" w:hanging="360"/>
      </w:pPr>
    </w:lvl>
    <w:lvl w:ilvl="4" w:tplc="61123973" w:tentative="1">
      <w:start w:val="1"/>
      <w:numFmt w:val="lowerLetter"/>
      <w:lvlText w:val="%5."/>
      <w:lvlJc w:val="left"/>
      <w:pPr>
        <w:ind w:left="3600" w:hanging="360"/>
      </w:pPr>
    </w:lvl>
    <w:lvl w:ilvl="5" w:tplc="61123973" w:tentative="1">
      <w:start w:val="1"/>
      <w:numFmt w:val="lowerRoman"/>
      <w:lvlText w:val="%6."/>
      <w:lvlJc w:val="right"/>
      <w:pPr>
        <w:ind w:left="4320" w:hanging="180"/>
      </w:pPr>
    </w:lvl>
    <w:lvl w:ilvl="6" w:tplc="61123973" w:tentative="1">
      <w:start w:val="1"/>
      <w:numFmt w:val="decimal"/>
      <w:lvlText w:val="%7."/>
      <w:lvlJc w:val="left"/>
      <w:pPr>
        <w:ind w:left="5040" w:hanging="360"/>
      </w:pPr>
    </w:lvl>
    <w:lvl w:ilvl="7" w:tplc="61123973" w:tentative="1">
      <w:start w:val="1"/>
      <w:numFmt w:val="lowerLetter"/>
      <w:lvlText w:val="%8."/>
      <w:lvlJc w:val="left"/>
      <w:pPr>
        <w:ind w:left="5760" w:hanging="360"/>
      </w:pPr>
    </w:lvl>
    <w:lvl w:ilvl="8" w:tplc="61123973" w:tentative="1">
      <w:start w:val="1"/>
      <w:numFmt w:val="lowerRoman"/>
      <w:lvlText w:val="%9."/>
      <w:lvlJc w:val="right"/>
      <w:pPr>
        <w:ind w:left="6480" w:hanging="180"/>
      </w:pPr>
    </w:lvl>
  </w:abstractNum>
  <w:abstractNum w:abstractNumId="42780173">
    <w:multiLevelType w:val="hybridMultilevel"/>
    <w:lvl w:ilvl="0" w:tplc="27443722">
      <w:start w:val="1"/>
      <w:numFmt w:val="decimal"/>
      <w:lvlText w:val="%1."/>
      <w:lvlJc w:val="left"/>
      <w:pPr>
        <w:ind w:left="720" w:hanging="360"/>
      </w:pPr>
    </w:lvl>
    <w:lvl w:ilvl="1" w:tplc="27443722" w:tentative="1">
      <w:start w:val="1"/>
      <w:numFmt w:val="lowerLetter"/>
      <w:lvlText w:val="%2."/>
      <w:lvlJc w:val="left"/>
      <w:pPr>
        <w:ind w:left="1440" w:hanging="360"/>
      </w:pPr>
    </w:lvl>
    <w:lvl w:ilvl="2" w:tplc="27443722" w:tentative="1">
      <w:start w:val="1"/>
      <w:numFmt w:val="lowerRoman"/>
      <w:lvlText w:val="%3."/>
      <w:lvlJc w:val="right"/>
      <w:pPr>
        <w:ind w:left="2160" w:hanging="180"/>
      </w:pPr>
    </w:lvl>
    <w:lvl w:ilvl="3" w:tplc="27443722" w:tentative="1">
      <w:start w:val="1"/>
      <w:numFmt w:val="decimal"/>
      <w:lvlText w:val="%4."/>
      <w:lvlJc w:val="left"/>
      <w:pPr>
        <w:ind w:left="2880" w:hanging="360"/>
      </w:pPr>
    </w:lvl>
    <w:lvl w:ilvl="4" w:tplc="27443722" w:tentative="1">
      <w:start w:val="1"/>
      <w:numFmt w:val="lowerLetter"/>
      <w:lvlText w:val="%5."/>
      <w:lvlJc w:val="left"/>
      <w:pPr>
        <w:ind w:left="3600" w:hanging="360"/>
      </w:pPr>
    </w:lvl>
    <w:lvl w:ilvl="5" w:tplc="27443722" w:tentative="1">
      <w:start w:val="1"/>
      <w:numFmt w:val="lowerRoman"/>
      <w:lvlText w:val="%6."/>
      <w:lvlJc w:val="right"/>
      <w:pPr>
        <w:ind w:left="4320" w:hanging="180"/>
      </w:pPr>
    </w:lvl>
    <w:lvl w:ilvl="6" w:tplc="27443722" w:tentative="1">
      <w:start w:val="1"/>
      <w:numFmt w:val="decimal"/>
      <w:lvlText w:val="%7."/>
      <w:lvlJc w:val="left"/>
      <w:pPr>
        <w:ind w:left="5040" w:hanging="360"/>
      </w:pPr>
    </w:lvl>
    <w:lvl w:ilvl="7" w:tplc="27443722" w:tentative="1">
      <w:start w:val="1"/>
      <w:numFmt w:val="lowerLetter"/>
      <w:lvlText w:val="%8."/>
      <w:lvlJc w:val="left"/>
      <w:pPr>
        <w:ind w:left="5760" w:hanging="360"/>
      </w:pPr>
    </w:lvl>
    <w:lvl w:ilvl="8" w:tplc="27443722" w:tentative="1">
      <w:start w:val="1"/>
      <w:numFmt w:val="lowerRoman"/>
      <w:lvlText w:val="%9."/>
      <w:lvlJc w:val="right"/>
      <w:pPr>
        <w:ind w:left="6480" w:hanging="180"/>
      </w:pPr>
    </w:lvl>
  </w:abstractNum>
  <w:abstractNum w:abstractNumId="42780172">
    <w:multiLevelType w:val="hybridMultilevel"/>
    <w:lvl w:ilvl="0" w:tplc="84495873">
      <w:start w:val="1"/>
      <w:numFmt w:val="decimal"/>
      <w:lvlText w:val="%1."/>
      <w:lvlJc w:val="left"/>
      <w:pPr>
        <w:ind w:left="720" w:hanging="360"/>
      </w:pPr>
    </w:lvl>
    <w:lvl w:ilvl="1" w:tplc="84495873" w:tentative="1">
      <w:start w:val="1"/>
      <w:numFmt w:val="lowerLetter"/>
      <w:lvlText w:val="%2."/>
      <w:lvlJc w:val="left"/>
      <w:pPr>
        <w:ind w:left="1440" w:hanging="360"/>
      </w:pPr>
    </w:lvl>
    <w:lvl w:ilvl="2" w:tplc="84495873" w:tentative="1">
      <w:start w:val="1"/>
      <w:numFmt w:val="lowerRoman"/>
      <w:lvlText w:val="%3."/>
      <w:lvlJc w:val="right"/>
      <w:pPr>
        <w:ind w:left="2160" w:hanging="180"/>
      </w:pPr>
    </w:lvl>
    <w:lvl w:ilvl="3" w:tplc="84495873" w:tentative="1">
      <w:start w:val="1"/>
      <w:numFmt w:val="decimal"/>
      <w:lvlText w:val="%4."/>
      <w:lvlJc w:val="left"/>
      <w:pPr>
        <w:ind w:left="2880" w:hanging="360"/>
      </w:pPr>
    </w:lvl>
    <w:lvl w:ilvl="4" w:tplc="84495873" w:tentative="1">
      <w:start w:val="1"/>
      <w:numFmt w:val="lowerLetter"/>
      <w:lvlText w:val="%5."/>
      <w:lvlJc w:val="left"/>
      <w:pPr>
        <w:ind w:left="3600" w:hanging="360"/>
      </w:pPr>
    </w:lvl>
    <w:lvl w:ilvl="5" w:tplc="84495873" w:tentative="1">
      <w:start w:val="1"/>
      <w:numFmt w:val="lowerRoman"/>
      <w:lvlText w:val="%6."/>
      <w:lvlJc w:val="right"/>
      <w:pPr>
        <w:ind w:left="4320" w:hanging="180"/>
      </w:pPr>
    </w:lvl>
    <w:lvl w:ilvl="6" w:tplc="84495873" w:tentative="1">
      <w:start w:val="1"/>
      <w:numFmt w:val="decimal"/>
      <w:lvlText w:val="%7."/>
      <w:lvlJc w:val="left"/>
      <w:pPr>
        <w:ind w:left="5040" w:hanging="360"/>
      </w:pPr>
    </w:lvl>
    <w:lvl w:ilvl="7" w:tplc="84495873" w:tentative="1">
      <w:start w:val="1"/>
      <w:numFmt w:val="lowerLetter"/>
      <w:lvlText w:val="%8."/>
      <w:lvlJc w:val="left"/>
      <w:pPr>
        <w:ind w:left="5760" w:hanging="360"/>
      </w:pPr>
    </w:lvl>
    <w:lvl w:ilvl="8" w:tplc="84495873" w:tentative="1">
      <w:start w:val="1"/>
      <w:numFmt w:val="lowerRoman"/>
      <w:lvlText w:val="%9."/>
      <w:lvlJc w:val="right"/>
      <w:pPr>
        <w:ind w:left="6480" w:hanging="180"/>
      </w:pPr>
    </w:lvl>
  </w:abstractNum>
  <w:abstractNum w:abstractNumId="42780171">
    <w:multiLevelType w:val="hybridMultilevel"/>
    <w:lvl w:ilvl="0" w:tplc="33924385">
      <w:start w:val="1"/>
      <w:numFmt w:val="decimal"/>
      <w:lvlText w:val="%1."/>
      <w:lvlJc w:val="left"/>
      <w:pPr>
        <w:ind w:left="720" w:hanging="360"/>
      </w:pPr>
    </w:lvl>
    <w:lvl w:ilvl="1" w:tplc="33924385" w:tentative="1">
      <w:start w:val="1"/>
      <w:numFmt w:val="lowerLetter"/>
      <w:lvlText w:val="%2."/>
      <w:lvlJc w:val="left"/>
      <w:pPr>
        <w:ind w:left="1440" w:hanging="360"/>
      </w:pPr>
    </w:lvl>
    <w:lvl w:ilvl="2" w:tplc="33924385" w:tentative="1">
      <w:start w:val="1"/>
      <w:numFmt w:val="lowerRoman"/>
      <w:lvlText w:val="%3."/>
      <w:lvlJc w:val="right"/>
      <w:pPr>
        <w:ind w:left="2160" w:hanging="180"/>
      </w:pPr>
    </w:lvl>
    <w:lvl w:ilvl="3" w:tplc="33924385" w:tentative="1">
      <w:start w:val="1"/>
      <w:numFmt w:val="decimal"/>
      <w:lvlText w:val="%4."/>
      <w:lvlJc w:val="left"/>
      <w:pPr>
        <w:ind w:left="2880" w:hanging="360"/>
      </w:pPr>
    </w:lvl>
    <w:lvl w:ilvl="4" w:tplc="33924385" w:tentative="1">
      <w:start w:val="1"/>
      <w:numFmt w:val="lowerLetter"/>
      <w:lvlText w:val="%5."/>
      <w:lvlJc w:val="left"/>
      <w:pPr>
        <w:ind w:left="3600" w:hanging="360"/>
      </w:pPr>
    </w:lvl>
    <w:lvl w:ilvl="5" w:tplc="33924385" w:tentative="1">
      <w:start w:val="1"/>
      <w:numFmt w:val="lowerRoman"/>
      <w:lvlText w:val="%6."/>
      <w:lvlJc w:val="right"/>
      <w:pPr>
        <w:ind w:left="4320" w:hanging="180"/>
      </w:pPr>
    </w:lvl>
    <w:lvl w:ilvl="6" w:tplc="33924385" w:tentative="1">
      <w:start w:val="1"/>
      <w:numFmt w:val="decimal"/>
      <w:lvlText w:val="%7."/>
      <w:lvlJc w:val="left"/>
      <w:pPr>
        <w:ind w:left="5040" w:hanging="360"/>
      </w:pPr>
    </w:lvl>
    <w:lvl w:ilvl="7" w:tplc="33924385" w:tentative="1">
      <w:start w:val="1"/>
      <w:numFmt w:val="lowerLetter"/>
      <w:lvlText w:val="%8."/>
      <w:lvlJc w:val="left"/>
      <w:pPr>
        <w:ind w:left="5760" w:hanging="360"/>
      </w:pPr>
    </w:lvl>
    <w:lvl w:ilvl="8" w:tplc="33924385" w:tentative="1">
      <w:start w:val="1"/>
      <w:numFmt w:val="lowerRoman"/>
      <w:lvlText w:val="%9."/>
      <w:lvlJc w:val="right"/>
      <w:pPr>
        <w:ind w:left="6480" w:hanging="180"/>
      </w:pPr>
    </w:lvl>
  </w:abstractNum>
  <w:abstractNum w:abstractNumId="42780170">
    <w:multiLevelType w:val="hybridMultilevel"/>
    <w:lvl w:ilvl="0" w:tplc="93795419">
      <w:start w:val="1"/>
      <w:numFmt w:val="decimal"/>
      <w:lvlText w:val="%1."/>
      <w:lvlJc w:val="left"/>
      <w:pPr>
        <w:ind w:left="720" w:hanging="360"/>
      </w:pPr>
    </w:lvl>
    <w:lvl w:ilvl="1" w:tplc="93795419" w:tentative="1">
      <w:start w:val="1"/>
      <w:numFmt w:val="lowerLetter"/>
      <w:lvlText w:val="%2."/>
      <w:lvlJc w:val="left"/>
      <w:pPr>
        <w:ind w:left="1440" w:hanging="360"/>
      </w:pPr>
    </w:lvl>
    <w:lvl w:ilvl="2" w:tplc="93795419" w:tentative="1">
      <w:start w:val="1"/>
      <w:numFmt w:val="lowerRoman"/>
      <w:lvlText w:val="%3."/>
      <w:lvlJc w:val="right"/>
      <w:pPr>
        <w:ind w:left="2160" w:hanging="180"/>
      </w:pPr>
    </w:lvl>
    <w:lvl w:ilvl="3" w:tplc="93795419" w:tentative="1">
      <w:start w:val="1"/>
      <w:numFmt w:val="decimal"/>
      <w:lvlText w:val="%4."/>
      <w:lvlJc w:val="left"/>
      <w:pPr>
        <w:ind w:left="2880" w:hanging="360"/>
      </w:pPr>
    </w:lvl>
    <w:lvl w:ilvl="4" w:tplc="93795419" w:tentative="1">
      <w:start w:val="1"/>
      <w:numFmt w:val="lowerLetter"/>
      <w:lvlText w:val="%5."/>
      <w:lvlJc w:val="left"/>
      <w:pPr>
        <w:ind w:left="3600" w:hanging="360"/>
      </w:pPr>
    </w:lvl>
    <w:lvl w:ilvl="5" w:tplc="93795419" w:tentative="1">
      <w:start w:val="1"/>
      <w:numFmt w:val="lowerRoman"/>
      <w:lvlText w:val="%6."/>
      <w:lvlJc w:val="right"/>
      <w:pPr>
        <w:ind w:left="4320" w:hanging="180"/>
      </w:pPr>
    </w:lvl>
    <w:lvl w:ilvl="6" w:tplc="93795419" w:tentative="1">
      <w:start w:val="1"/>
      <w:numFmt w:val="decimal"/>
      <w:lvlText w:val="%7."/>
      <w:lvlJc w:val="left"/>
      <w:pPr>
        <w:ind w:left="5040" w:hanging="360"/>
      </w:pPr>
    </w:lvl>
    <w:lvl w:ilvl="7" w:tplc="93795419" w:tentative="1">
      <w:start w:val="1"/>
      <w:numFmt w:val="lowerLetter"/>
      <w:lvlText w:val="%8."/>
      <w:lvlJc w:val="left"/>
      <w:pPr>
        <w:ind w:left="5760" w:hanging="360"/>
      </w:pPr>
    </w:lvl>
    <w:lvl w:ilvl="8" w:tplc="93795419" w:tentative="1">
      <w:start w:val="1"/>
      <w:numFmt w:val="lowerRoman"/>
      <w:lvlText w:val="%9."/>
      <w:lvlJc w:val="right"/>
      <w:pPr>
        <w:ind w:left="6480" w:hanging="180"/>
      </w:pPr>
    </w:lvl>
  </w:abstractNum>
  <w:abstractNum w:abstractNumId="42780169">
    <w:multiLevelType w:val="hybridMultilevel"/>
    <w:lvl w:ilvl="0" w:tplc="31375885">
      <w:start w:val="1"/>
      <w:numFmt w:val="decimal"/>
      <w:lvlText w:val="%1."/>
      <w:lvlJc w:val="left"/>
      <w:pPr>
        <w:ind w:left="720" w:hanging="360"/>
      </w:pPr>
    </w:lvl>
    <w:lvl w:ilvl="1" w:tplc="31375885" w:tentative="1">
      <w:start w:val="1"/>
      <w:numFmt w:val="lowerLetter"/>
      <w:lvlText w:val="%2."/>
      <w:lvlJc w:val="left"/>
      <w:pPr>
        <w:ind w:left="1440" w:hanging="360"/>
      </w:pPr>
    </w:lvl>
    <w:lvl w:ilvl="2" w:tplc="31375885" w:tentative="1">
      <w:start w:val="1"/>
      <w:numFmt w:val="lowerRoman"/>
      <w:lvlText w:val="%3."/>
      <w:lvlJc w:val="right"/>
      <w:pPr>
        <w:ind w:left="2160" w:hanging="180"/>
      </w:pPr>
    </w:lvl>
    <w:lvl w:ilvl="3" w:tplc="31375885" w:tentative="1">
      <w:start w:val="1"/>
      <w:numFmt w:val="decimal"/>
      <w:lvlText w:val="%4."/>
      <w:lvlJc w:val="left"/>
      <w:pPr>
        <w:ind w:left="2880" w:hanging="360"/>
      </w:pPr>
    </w:lvl>
    <w:lvl w:ilvl="4" w:tplc="31375885" w:tentative="1">
      <w:start w:val="1"/>
      <w:numFmt w:val="lowerLetter"/>
      <w:lvlText w:val="%5."/>
      <w:lvlJc w:val="left"/>
      <w:pPr>
        <w:ind w:left="3600" w:hanging="360"/>
      </w:pPr>
    </w:lvl>
    <w:lvl w:ilvl="5" w:tplc="31375885" w:tentative="1">
      <w:start w:val="1"/>
      <w:numFmt w:val="lowerRoman"/>
      <w:lvlText w:val="%6."/>
      <w:lvlJc w:val="right"/>
      <w:pPr>
        <w:ind w:left="4320" w:hanging="180"/>
      </w:pPr>
    </w:lvl>
    <w:lvl w:ilvl="6" w:tplc="31375885" w:tentative="1">
      <w:start w:val="1"/>
      <w:numFmt w:val="decimal"/>
      <w:lvlText w:val="%7."/>
      <w:lvlJc w:val="left"/>
      <w:pPr>
        <w:ind w:left="5040" w:hanging="360"/>
      </w:pPr>
    </w:lvl>
    <w:lvl w:ilvl="7" w:tplc="31375885" w:tentative="1">
      <w:start w:val="1"/>
      <w:numFmt w:val="lowerLetter"/>
      <w:lvlText w:val="%8."/>
      <w:lvlJc w:val="left"/>
      <w:pPr>
        <w:ind w:left="5760" w:hanging="360"/>
      </w:pPr>
    </w:lvl>
    <w:lvl w:ilvl="8" w:tplc="31375885" w:tentative="1">
      <w:start w:val="1"/>
      <w:numFmt w:val="lowerRoman"/>
      <w:lvlText w:val="%9."/>
      <w:lvlJc w:val="right"/>
      <w:pPr>
        <w:ind w:left="6480" w:hanging="180"/>
      </w:pPr>
    </w:lvl>
  </w:abstractNum>
  <w:abstractNum w:abstractNumId="42780168">
    <w:multiLevelType w:val="hybridMultilevel"/>
    <w:lvl w:ilvl="0" w:tplc="83571653">
      <w:start w:val="1"/>
      <w:numFmt w:val="decimal"/>
      <w:lvlText w:val="%1."/>
      <w:lvlJc w:val="left"/>
      <w:pPr>
        <w:ind w:left="720" w:hanging="360"/>
      </w:pPr>
    </w:lvl>
    <w:lvl w:ilvl="1" w:tplc="83571653" w:tentative="1">
      <w:start w:val="1"/>
      <w:numFmt w:val="lowerLetter"/>
      <w:lvlText w:val="%2."/>
      <w:lvlJc w:val="left"/>
      <w:pPr>
        <w:ind w:left="1440" w:hanging="360"/>
      </w:pPr>
    </w:lvl>
    <w:lvl w:ilvl="2" w:tplc="83571653" w:tentative="1">
      <w:start w:val="1"/>
      <w:numFmt w:val="lowerRoman"/>
      <w:lvlText w:val="%3."/>
      <w:lvlJc w:val="right"/>
      <w:pPr>
        <w:ind w:left="2160" w:hanging="180"/>
      </w:pPr>
    </w:lvl>
    <w:lvl w:ilvl="3" w:tplc="83571653" w:tentative="1">
      <w:start w:val="1"/>
      <w:numFmt w:val="decimal"/>
      <w:lvlText w:val="%4."/>
      <w:lvlJc w:val="left"/>
      <w:pPr>
        <w:ind w:left="2880" w:hanging="360"/>
      </w:pPr>
    </w:lvl>
    <w:lvl w:ilvl="4" w:tplc="83571653" w:tentative="1">
      <w:start w:val="1"/>
      <w:numFmt w:val="lowerLetter"/>
      <w:lvlText w:val="%5."/>
      <w:lvlJc w:val="left"/>
      <w:pPr>
        <w:ind w:left="3600" w:hanging="360"/>
      </w:pPr>
    </w:lvl>
    <w:lvl w:ilvl="5" w:tplc="83571653" w:tentative="1">
      <w:start w:val="1"/>
      <w:numFmt w:val="lowerRoman"/>
      <w:lvlText w:val="%6."/>
      <w:lvlJc w:val="right"/>
      <w:pPr>
        <w:ind w:left="4320" w:hanging="180"/>
      </w:pPr>
    </w:lvl>
    <w:lvl w:ilvl="6" w:tplc="83571653" w:tentative="1">
      <w:start w:val="1"/>
      <w:numFmt w:val="decimal"/>
      <w:lvlText w:val="%7."/>
      <w:lvlJc w:val="left"/>
      <w:pPr>
        <w:ind w:left="5040" w:hanging="360"/>
      </w:pPr>
    </w:lvl>
    <w:lvl w:ilvl="7" w:tplc="83571653" w:tentative="1">
      <w:start w:val="1"/>
      <w:numFmt w:val="lowerLetter"/>
      <w:lvlText w:val="%8."/>
      <w:lvlJc w:val="left"/>
      <w:pPr>
        <w:ind w:left="5760" w:hanging="360"/>
      </w:pPr>
    </w:lvl>
    <w:lvl w:ilvl="8" w:tplc="83571653" w:tentative="1">
      <w:start w:val="1"/>
      <w:numFmt w:val="lowerRoman"/>
      <w:lvlText w:val="%9."/>
      <w:lvlJc w:val="right"/>
      <w:pPr>
        <w:ind w:left="6480" w:hanging="180"/>
      </w:pPr>
    </w:lvl>
  </w:abstractNum>
  <w:abstractNum w:abstractNumId="42780167">
    <w:multiLevelType w:val="hybridMultilevel"/>
    <w:lvl w:ilvl="0" w:tplc="90984153">
      <w:start w:val="1"/>
      <w:numFmt w:val="decimal"/>
      <w:lvlText w:val="%1."/>
      <w:lvlJc w:val="left"/>
      <w:pPr>
        <w:ind w:left="720" w:hanging="360"/>
      </w:pPr>
    </w:lvl>
    <w:lvl w:ilvl="1" w:tplc="90984153" w:tentative="1">
      <w:start w:val="1"/>
      <w:numFmt w:val="lowerLetter"/>
      <w:lvlText w:val="%2."/>
      <w:lvlJc w:val="left"/>
      <w:pPr>
        <w:ind w:left="1440" w:hanging="360"/>
      </w:pPr>
    </w:lvl>
    <w:lvl w:ilvl="2" w:tplc="90984153" w:tentative="1">
      <w:start w:val="1"/>
      <w:numFmt w:val="lowerRoman"/>
      <w:lvlText w:val="%3."/>
      <w:lvlJc w:val="right"/>
      <w:pPr>
        <w:ind w:left="2160" w:hanging="180"/>
      </w:pPr>
    </w:lvl>
    <w:lvl w:ilvl="3" w:tplc="90984153" w:tentative="1">
      <w:start w:val="1"/>
      <w:numFmt w:val="decimal"/>
      <w:lvlText w:val="%4."/>
      <w:lvlJc w:val="left"/>
      <w:pPr>
        <w:ind w:left="2880" w:hanging="360"/>
      </w:pPr>
    </w:lvl>
    <w:lvl w:ilvl="4" w:tplc="90984153" w:tentative="1">
      <w:start w:val="1"/>
      <w:numFmt w:val="lowerLetter"/>
      <w:lvlText w:val="%5."/>
      <w:lvlJc w:val="left"/>
      <w:pPr>
        <w:ind w:left="3600" w:hanging="360"/>
      </w:pPr>
    </w:lvl>
    <w:lvl w:ilvl="5" w:tplc="90984153" w:tentative="1">
      <w:start w:val="1"/>
      <w:numFmt w:val="lowerRoman"/>
      <w:lvlText w:val="%6."/>
      <w:lvlJc w:val="right"/>
      <w:pPr>
        <w:ind w:left="4320" w:hanging="180"/>
      </w:pPr>
    </w:lvl>
    <w:lvl w:ilvl="6" w:tplc="90984153" w:tentative="1">
      <w:start w:val="1"/>
      <w:numFmt w:val="decimal"/>
      <w:lvlText w:val="%7."/>
      <w:lvlJc w:val="left"/>
      <w:pPr>
        <w:ind w:left="5040" w:hanging="360"/>
      </w:pPr>
    </w:lvl>
    <w:lvl w:ilvl="7" w:tplc="90984153" w:tentative="1">
      <w:start w:val="1"/>
      <w:numFmt w:val="lowerLetter"/>
      <w:lvlText w:val="%8."/>
      <w:lvlJc w:val="left"/>
      <w:pPr>
        <w:ind w:left="5760" w:hanging="360"/>
      </w:pPr>
    </w:lvl>
    <w:lvl w:ilvl="8" w:tplc="90984153" w:tentative="1">
      <w:start w:val="1"/>
      <w:numFmt w:val="lowerRoman"/>
      <w:lvlText w:val="%9."/>
      <w:lvlJc w:val="right"/>
      <w:pPr>
        <w:ind w:left="6480" w:hanging="180"/>
      </w:pPr>
    </w:lvl>
  </w:abstractNum>
  <w:abstractNum w:abstractNumId="42780166">
    <w:multiLevelType w:val="hybridMultilevel"/>
    <w:lvl w:ilvl="0" w:tplc="15421761">
      <w:start w:val="1"/>
      <w:numFmt w:val="decimal"/>
      <w:lvlText w:val="%1."/>
      <w:lvlJc w:val="left"/>
      <w:pPr>
        <w:ind w:left="720" w:hanging="360"/>
      </w:pPr>
    </w:lvl>
    <w:lvl w:ilvl="1" w:tplc="15421761" w:tentative="1">
      <w:start w:val="1"/>
      <w:numFmt w:val="lowerLetter"/>
      <w:lvlText w:val="%2."/>
      <w:lvlJc w:val="left"/>
      <w:pPr>
        <w:ind w:left="1440" w:hanging="360"/>
      </w:pPr>
    </w:lvl>
    <w:lvl w:ilvl="2" w:tplc="15421761" w:tentative="1">
      <w:start w:val="1"/>
      <w:numFmt w:val="lowerRoman"/>
      <w:lvlText w:val="%3."/>
      <w:lvlJc w:val="right"/>
      <w:pPr>
        <w:ind w:left="2160" w:hanging="180"/>
      </w:pPr>
    </w:lvl>
    <w:lvl w:ilvl="3" w:tplc="15421761" w:tentative="1">
      <w:start w:val="1"/>
      <w:numFmt w:val="decimal"/>
      <w:lvlText w:val="%4."/>
      <w:lvlJc w:val="left"/>
      <w:pPr>
        <w:ind w:left="2880" w:hanging="360"/>
      </w:pPr>
    </w:lvl>
    <w:lvl w:ilvl="4" w:tplc="15421761" w:tentative="1">
      <w:start w:val="1"/>
      <w:numFmt w:val="lowerLetter"/>
      <w:lvlText w:val="%5."/>
      <w:lvlJc w:val="left"/>
      <w:pPr>
        <w:ind w:left="3600" w:hanging="360"/>
      </w:pPr>
    </w:lvl>
    <w:lvl w:ilvl="5" w:tplc="15421761" w:tentative="1">
      <w:start w:val="1"/>
      <w:numFmt w:val="lowerRoman"/>
      <w:lvlText w:val="%6."/>
      <w:lvlJc w:val="right"/>
      <w:pPr>
        <w:ind w:left="4320" w:hanging="180"/>
      </w:pPr>
    </w:lvl>
    <w:lvl w:ilvl="6" w:tplc="15421761" w:tentative="1">
      <w:start w:val="1"/>
      <w:numFmt w:val="decimal"/>
      <w:lvlText w:val="%7."/>
      <w:lvlJc w:val="left"/>
      <w:pPr>
        <w:ind w:left="5040" w:hanging="360"/>
      </w:pPr>
    </w:lvl>
    <w:lvl w:ilvl="7" w:tplc="15421761" w:tentative="1">
      <w:start w:val="1"/>
      <w:numFmt w:val="lowerLetter"/>
      <w:lvlText w:val="%8."/>
      <w:lvlJc w:val="left"/>
      <w:pPr>
        <w:ind w:left="5760" w:hanging="360"/>
      </w:pPr>
    </w:lvl>
    <w:lvl w:ilvl="8" w:tplc="15421761" w:tentative="1">
      <w:start w:val="1"/>
      <w:numFmt w:val="lowerRoman"/>
      <w:lvlText w:val="%9."/>
      <w:lvlJc w:val="right"/>
      <w:pPr>
        <w:ind w:left="6480" w:hanging="180"/>
      </w:pPr>
    </w:lvl>
  </w:abstractNum>
  <w:abstractNum w:abstractNumId="42780165">
    <w:multiLevelType w:val="hybridMultilevel"/>
    <w:lvl w:ilvl="0" w:tplc="90090549">
      <w:start w:val="1"/>
      <w:numFmt w:val="decimal"/>
      <w:lvlText w:val="%1."/>
      <w:lvlJc w:val="left"/>
      <w:pPr>
        <w:ind w:left="720" w:hanging="360"/>
      </w:pPr>
    </w:lvl>
    <w:lvl w:ilvl="1" w:tplc="90090549" w:tentative="1">
      <w:start w:val="1"/>
      <w:numFmt w:val="lowerLetter"/>
      <w:lvlText w:val="%2."/>
      <w:lvlJc w:val="left"/>
      <w:pPr>
        <w:ind w:left="1440" w:hanging="360"/>
      </w:pPr>
    </w:lvl>
    <w:lvl w:ilvl="2" w:tplc="90090549" w:tentative="1">
      <w:start w:val="1"/>
      <w:numFmt w:val="lowerRoman"/>
      <w:lvlText w:val="%3."/>
      <w:lvlJc w:val="right"/>
      <w:pPr>
        <w:ind w:left="2160" w:hanging="180"/>
      </w:pPr>
    </w:lvl>
    <w:lvl w:ilvl="3" w:tplc="90090549" w:tentative="1">
      <w:start w:val="1"/>
      <w:numFmt w:val="decimal"/>
      <w:lvlText w:val="%4."/>
      <w:lvlJc w:val="left"/>
      <w:pPr>
        <w:ind w:left="2880" w:hanging="360"/>
      </w:pPr>
    </w:lvl>
    <w:lvl w:ilvl="4" w:tplc="90090549" w:tentative="1">
      <w:start w:val="1"/>
      <w:numFmt w:val="lowerLetter"/>
      <w:lvlText w:val="%5."/>
      <w:lvlJc w:val="left"/>
      <w:pPr>
        <w:ind w:left="3600" w:hanging="360"/>
      </w:pPr>
    </w:lvl>
    <w:lvl w:ilvl="5" w:tplc="90090549" w:tentative="1">
      <w:start w:val="1"/>
      <w:numFmt w:val="lowerRoman"/>
      <w:lvlText w:val="%6."/>
      <w:lvlJc w:val="right"/>
      <w:pPr>
        <w:ind w:left="4320" w:hanging="180"/>
      </w:pPr>
    </w:lvl>
    <w:lvl w:ilvl="6" w:tplc="90090549" w:tentative="1">
      <w:start w:val="1"/>
      <w:numFmt w:val="decimal"/>
      <w:lvlText w:val="%7."/>
      <w:lvlJc w:val="left"/>
      <w:pPr>
        <w:ind w:left="5040" w:hanging="360"/>
      </w:pPr>
    </w:lvl>
    <w:lvl w:ilvl="7" w:tplc="90090549" w:tentative="1">
      <w:start w:val="1"/>
      <w:numFmt w:val="lowerLetter"/>
      <w:lvlText w:val="%8."/>
      <w:lvlJc w:val="left"/>
      <w:pPr>
        <w:ind w:left="5760" w:hanging="360"/>
      </w:pPr>
    </w:lvl>
    <w:lvl w:ilvl="8" w:tplc="90090549" w:tentative="1">
      <w:start w:val="1"/>
      <w:numFmt w:val="lowerRoman"/>
      <w:lvlText w:val="%9."/>
      <w:lvlJc w:val="right"/>
      <w:pPr>
        <w:ind w:left="6480" w:hanging="180"/>
      </w:pPr>
    </w:lvl>
  </w:abstractNum>
  <w:abstractNum w:abstractNumId="42780164">
    <w:multiLevelType w:val="hybridMultilevel"/>
    <w:lvl w:ilvl="0" w:tplc="47866478">
      <w:start w:val="1"/>
      <w:numFmt w:val="decimal"/>
      <w:lvlText w:val="%1."/>
      <w:lvlJc w:val="left"/>
      <w:pPr>
        <w:ind w:left="720" w:hanging="360"/>
      </w:pPr>
    </w:lvl>
    <w:lvl w:ilvl="1" w:tplc="47866478" w:tentative="1">
      <w:start w:val="1"/>
      <w:numFmt w:val="lowerLetter"/>
      <w:lvlText w:val="%2."/>
      <w:lvlJc w:val="left"/>
      <w:pPr>
        <w:ind w:left="1440" w:hanging="360"/>
      </w:pPr>
    </w:lvl>
    <w:lvl w:ilvl="2" w:tplc="47866478" w:tentative="1">
      <w:start w:val="1"/>
      <w:numFmt w:val="lowerRoman"/>
      <w:lvlText w:val="%3."/>
      <w:lvlJc w:val="right"/>
      <w:pPr>
        <w:ind w:left="2160" w:hanging="180"/>
      </w:pPr>
    </w:lvl>
    <w:lvl w:ilvl="3" w:tplc="47866478" w:tentative="1">
      <w:start w:val="1"/>
      <w:numFmt w:val="decimal"/>
      <w:lvlText w:val="%4."/>
      <w:lvlJc w:val="left"/>
      <w:pPr>
        <w:ind w:left="2880" w:hanging="360"/>
      </w:pPr>
    </w:lvl>
    <w:lvl w:ilvl="4" w:tplc="47866478" w:tentative="1">
      <w:start w:val="1"/>
      <w:numFmt w:val="lowerLetter"/>
      <w:lvlText w:val="%5."/>
      <w:lvlJc w:val="left"/>
      <w:pPr>
        <w:ind w:left="3600" w:hanging="360"/>
      </w:pPr>
    </w:lvl>
    <w:lvl w:ilvl="5" w:tplc="47866478" w:tentative="1">
      <w:start w:val="1"/>
      <w:numFmt w:val="lowerRoman"/>
      <w:lvlText w:val="%6."/>
      <w:lvlJc w:val="right"/>
      <w:pPr>
        <w:ind w:left="4320" w:hanging="180"/>
      </w:pPr>
    </w:lvl>
    <w:lvl w:ilvl="6" w:tplc="47866478" w:tentative="1">
      <w:start w:val="1"/>
      <w:numFmt w:val="decimal"/>
      <w:lvlText w:val="%7."/>
      <w:lvlJc w:val="left"/>
      <w:pPr>
        <w:ind w:left="5040" w:hanging="360"/>
      </w:pPr>
    </w:lvl>
    <w:lvl w:ilvl="7" w:tplc="47866478" w:tentative="1">
      <w:start w:val="1"/>
      <w:numFmt w:val="lowerLetter"/>
      <w:lvlText w:val="%8."/>
      <w:lvlJc w:val="left"/>
      <w:pPr>
        <w:ind w:left="5760" w:hanging="360"/>
      </w:pPr>
    </w:lvl>
    <w:lvl w:ilvl="8" w:tplc="47866478" w:tentative="1">
      <w:start w:val="1"/>
      <w:numFmt w:val="lowerRoman"/>
      <w:lvlText w:val="%9."/>
      <w:lvlJc w:val="right"/>
      <w:pPr>
        <w:ind w:left="6480" w:hanging="180"/>
      </w:pPr>
    </w:lvl>
  </w:abstractNum>
  <w:abstractNum w:abstractNumId="42780163">
    <w:multiLevelType w:val="hybridMultilevel"/>
    <w:lvl w:ilvl="0" w:tplc="67954577">
      <w:start w:val="1"/>
      <w:numFmt w:val="decimal"/>
      <w:lvlText w:val="%1."/>
      <w:lvlJc w:val="left"/>
      <w:pPr>
        <w:ind w:left="720" w:hanging="360"/>
      </w:pPr>
    </w:lvl>
    <w:lvl w:ilvl="1" w:tplc="67954577" w:tentative="1">
      <w:start w:val="1"/>
      <w:numFmt w:val="lowerLetter"/>
      <w:lvlText w:val="%2."/>
      <w:lvlJc w:val="left"/>
      <w:pPr>
        <w:ind w:left="1440" w:hanging="360"/>
      </w:pPr>
    </w:lvl>
    <w:lvl w:ilvl="2" w:tplc="67954577" w:tentative="1">
      <w:start w:val="1"/>
      <w:numFmt w:val="lowerRoman"/>
      <w:lvlText w:val="%3."/>
      <w:lvlJc w:val="right"/>
      <w:pPr>
        <w:ind w:left="2160" w:hanging="180"/>
      </w:pPr>
    </w:lvl>
    <w:lvl w:ilvl="3" w:tplc="67954577" w:tentative="1">
      <w:start w:val="1"/>
      <w:numFmt w:val="decimal"/>
      <w:lvlText w:val="%4."/>
      <w:lvlJc w:val="left"/>
      <w:pPr>
        <w:ind w:left="2880" w:hanging="360"/>
      </w:pPr>
    </w:lvl>
    <w:lvl w:ilvl="4" w:tplc="67954577" w:tentative="1">
      <w:start w:val="1"/>
      <w:numFmt w:val="lowerLetter"/>
      <w:lvlText w:val="%5."/>
      <w:lvlJc w:val="left"/>
      <w:pPr>
        <w:ind w:left="3600" w:hanging="360"/>
      </w:pPr>
    </w:lvl>
    <w:lvl w:ilvl="5" w:tplc="67954577" w:tentative="1">
      <w:start w:val="1"/>
      <w:numFmt w:val="lowerRoman"/>
      <w:lvlText w:val="%6."/>
      <w:lvlJc w:val="right"/>
      <w:pPr>
        <w:ind w:left="4320" w:hanging="180"/>
      </w:pPr>
    </w:lvl>
    <w:lvl w:ilvl="6" w:tplc="67954577" w:tentative="1">
      <w:start w:val="1"/>
      <w:numFmt w:val="decimal"/>
      <w:lvlText w:val="%7."/>
      <w:lvlJc w:val="left"/>
      <w:pPr>
        <w:ind w:left="5040" w:hanging="360"/>
      </w:pPr>
    </w:lvl>
    <w:lvl w:ilvl="7" w:tplc="67954577" w:tentative="1">
      <w:start w:val="1"/>
      <w:numFmt w:val="lowerLetter"/>
      <w:lvlText w:val="%8."/>
      <w:lvlJc w:val="left"/>
      <w:pPr>
        <w:ind w:left="5760" w:hanging="360"/>
      </w:pPr>
    </w:lvl>
    <w:lvl w:ilvl="8" w:tplc="67954577" w:tentative="1">
      <w:start w:val="1"/>
      <w:numFmt w:val="lowerRoman"/>
      <w:lvlText w:val="%9."/>
      <w:lvlJc w:val="right"/>
      <w:pPr>
        <w:ind w:left="6480" w:hanging="180"/>
      </w:pPr>
    </w:lvl>
  </w:abstractNum>
  <w:abstractNum w:abstractNumId="42780162">
    <w:multiLevelType w:val="hybridMultilevel"/>
    <w:lvl w:ilvl="0" w:tplc="27841240">
      <w:start w:val="1"/>
      <w:numFmt w:val="decimal"/>
      <w:lvlText w:val="%1."/>
      <w:lvlJc w:val="left"/>
      <w:pPr>
        <w:ind w:left="720" w:hanging="360"/>
      </w:pPr>
    </w:lvl>
    <w:lvl w:ilvl="1" w:tplc="27841240" w:tentative="1">
      <w:start w:val="1"/>
      <w:numFmt w:val="lowerLetter"/>
      <w:lvlText w:val="%2."/>
      <w:lvlJc w:val="left"/>
      <w:pPr>
        <w:ind w:left="1440" w:hanging="360"/>
      </w:pPr>
    </w:lvl>
    <w:lvl w:ilvl="2" w:tplc="27841240" w:tentative="1">
      <w:start w:val="1"/>
      <w:numFmt w:val="lowerRoman"/>
      <w:lvlText w:val="%3."/>
      <w:lvlJc w:val="right"/>
      <w:pPr>
        <w:ind w:left="2160" w:hanging="180"/>
      </w:pPr>
    </w:lvl>
    <w:lvl w:ilvl="3" w:tplc="27841240" w:tentative="1">
      <w:start w:val="1"/>
      <w:numFmt w:val="decimal"/>
      <w:lvlText w:val="%4."/>
      <w:lvlJc w:val="left"/>
      <w:pPr>
        <w:ind w:left="2880" w:hanging="360"/>
      </w:pPr>
    </w:lvl>
    <w:lvl w:ilvl="4" w:tplc="27841240" w:tentative="1">
      <w:start w:val="1"/>
      <w:numFmt w:val="lowerLetter"/>
      <w:lvlText w:val="%5."/>
      <w:lvlJc w:val="left"/>
      <w:pPr>
        <w:ind w:left="3600" w:hanging="360"/>
      </w:pPr>
    </w:lvl>
    <w:lvl w:ilvl="5" w:tplc="27841240" w:tentative="1">
      <w:start w:val="1"/>
      <w:numFmt w:val="lowerRoman"/>
      <w:lvlText w:val="%6."/>
      <w:lvlJc w:val="right"/>
      <w:pPr>
        <w:ind w:left="4320" w:hanging="180"/>
      </w:pPr>
    </w:lvl>
    <w:lvl w:ilvl="6" w:tplc="27841240" w:tentative="1">
      <w:start w:val="1"/>
      <w:numFmt w:val="decimal"/>
      <w:lvlText w:val="%7."/>
      <w:lvlJc w:val="left"/>
      <w:pPr>
        <w:ind w:left="5040" w:hanging="360"/>
      </w:pPr>
    </w:lvl>
    <w:lvl w:ilvl="7" w:tplc="27841240" w:tentative="1">
      <w:start w:val="1"/>
      <w:numFmt w:val="lowerLetter"/>
      <w:lvlText w:val="%8."/>
      <w:lvlJc w:val="left"/>
      <w:pPr>
        <w:ind w:left="5760" w:hanging="360"/>
      </w:pPr>
    </w:lvl>
    <w:lvl w:ilvl="8" w:tplc="27841240" w:tentative="1">
      <w:start w:val="1"/>
      <w:numFmt w:val="lowerRoman"/>
      <w:lvlText w:val="%9."/>
      <w:lvlJc w:val="right"/>
      <w:pPr>
        <w:ind w:left="6480" w:hanging="180"/>
      </w:pPr>
    </w:lvl>
  </w:abstractNum>
  <w:abstractNum w:abstractNumId="42780161">
    <w:multiLevelType w:val="hybridMultilevel"/>
    <w:lvl w:ilvl="0" w:tplc="30463991">
      <w:start w:val="1"/>
      <w:numFmt w:val="decimal"/>
      <w:lvlText w:val="%1."/>
      <w:lvlJc w:val="left"/>
      <w:pPr>
        <w:ind w:left="720" w:hanging="360"/>
      </w:pPr>
    </w:lvl>
    <w:lvl w:ilvl="1" w:tplc="30463991" w:tentative="1">
      <w:start w:val="1"/>
      <w:numFmt w:val="lowerLetter"/>
      <w:lvlText w:val="%2."/>
      <w:lvlJc w:val="left"/>
      <w:pPr>
        <w:ind w:left="1440" w:hanging="360"/>
      </w:pPr>
    </w:lvl>
    <w:lvl w:ilvl="2" w:tplc="30463991" w:tentative="1">
      <w:start w:val="1"/>
      <w:numFmt w:val="lowerRoman"/>
      <w:lvlText w:val="%3."/>
      <w:lvlJc w:val="right"/>
      <w:pPr>
        <w:ind w:left="2160" w:hanging="180"/>
      </w:pPr>
    </w:lvl>
    <w:lvl w:ilvl="3" w:tplc="30463991" w:tentative="1">
      <w:start w:val="1"/>
      <w:numFmt w:val="decimal"/>
      <w:lvlText w:val="%4."/>
      <w:lvlJc w:val="left"/>
      <w:pPr>
        <w:ind w:left="2880" w:hanging="360"/>
      </w:pPr>
    </w:lvl>
    <w:lvl w:ilvl="4" w:tplc="30463991" w:tentative="1">
      <w:start w:val="1"/>
      <w:numFmt w:val="lowerLetter"/>
      <w:lvlText w:val="%5."/>
      <w:lvlJc w:val="left"/>
      <w:pPr>
        <w:ind w:left="3600" w:hanging="360"/>
      </w:pPr>
    </w:lvl>
    <w:lvl w:ilvl="5" w:tplc="30463991" w:tentative="1">
      <w:start w:val="1"/>
      <w:numFmt w:val="lowerRoman"/>
      <w:lvlText w:val="%6."/>
      <w:lvlJc w:val="right"/>
      <w:pPr>
        <w:ind w:left="4320" w:hanging="180"/>
      </w:pPr>
    </w:lvl>
    <w:lvl w:ilvl="6" w:tplc="30463991" w:tentative="1">
      <w:start w:val="1"/>
      <w:numFmt w:val="decimal"/>
      <w:lvlText w:val="%7."/>
      <w:lvlJc w:val="left"/>
      <w:pPr>
        <w:ind w:left="5040" w:hanging="360"/>
      </w:pPr>
    </w:lvl>
    <w:lvl w:ilvl="7" w:tplc="30463991" w:tentative="1">
      <w:start w:val="1"/>
      <w:numFmt w:val="lowerLetter"/>
      <w:lvlText w:val="%8."/>
      <w:lvlJc w:val="left"/>
      <w:pPr>
        <w:ind w:left="5760" w:hanging="360"/>
      </w:pPr>
    </w:lvl>
    <w:lvl w:ilvl="8" w:tplc="30463991" w:tentative="1">
      <w:start w:val="1"/>
      <w:numFmt w:val="lowerRoman"/>
      <w:lvlText w:val="%9."/>
      <w:lvlJc w:val="right"/>
      <w:pPr>
        <w:ind w:left="6480" w:hanging="180"/>
      </w:pPr>
    </w:lvl>
  </w:abstractNum>
  <w:abstractNum w:abstractNumId="42780160">
    <w:multiLevelType w:val="hybridMultilevel"/>
    <w:lvl w:ilvl="0" w:tplc="29972964">
      <w:start w:val="1"/>
      <w:numFmt w:val="decimal"/>
      <w:lvlText w:val="%1."/>
      <w:lvlJc w:val="left"/>
      <w:pPr>
        <w:ind w:left="720" w:hanging="360"/>
      </w:pPr>
    </w:lvl>
    <w:lvl w:ilvl="1" w:tplc="29972964" w:tentative="1">
      <w:start w:val="1"/>
      <w:numFmt w:val="lowerLetter"/>
      <w:lvlText w:val="%2."/>
      <w:lvlJc w:val="left"/>
      <w:pPr>
        <w:ind w:left="1440" w:hanging="360"/>
      </w:pPr>
    </w:lvl>
    <w:lvl w:ilvl="2" w:tplc="29972964" w:tentative="1">
      <w:start w:val="1"/>
      <w:numFmt w:val="lowerRoman"/>
      <w:lvlText w:val="%3."/>
      <w:lvlJc w:val="right"/>
      <w:pPr>
        <w:ind w:left="2160" w:hanging="180"/>
      </w:pPr>
    </w:lvl>
    <w:lvl w:ilvl="3" w:tplc="29972964" w:tentative="1">
      <w:start w:val="1"/>
      <w:numFmt w:val="decimal"/>
      <w:lvlText w:val="%4."/>
      <w:lvlJc w:val="left"/>
      <w:pPr>
        <w:ind w:left="2880" w:hanging="360"/>
      </w:pPr>
    </w:lvl>
    <w:lvl w:ilvl="4" w:tplc="29972964" w:tentative="1">
      <w:start w:val="1"/>
      <w:numFmt w:val="lowerLetter"/>
      <w:lvlText w:val="%5."/>
      <w:lvlJc w:val="left"/>
      <w:pPr>
        <w:ind w:left="3600" w:hanging="360"/>
      </w:pPr>
    </w:lvl>
    <w:lvl w:ilvl="5" w:tplc="29972964" w:tentative="1">
      <w:start w:val="1"/>
      <w:numFmt w:val="lowerRoman"/>
      <w:lvlText w:val="%6."/>
      <w:lvlJc w:val="right"/>
      <w:pPr>
        <w:ind w:left="4320" w:hanging="180"/>
      </w:pPr>
    </w:lvl>
    <w:lvl w:ilvl="6" w:tplc="29972964" w:tentative="1">
      <w:start w:val="1"/>
      <w:numFmt w:val="decimal"/>
      <w:lvlText w:val="%7."/>
      <w:lvlJc w:val="left"/>
      <w:pPr>
        <w:ind w:left="5040" w:hanging="360"/>
      </w:pPr>
    </w:lvl>
    <w:lvl w:ilvl="7" w:tplc="29972964" w:tentative="1">
      <w:start w:val="1"/>
      <w:numFmt w:val="lowerLetter"/>
      <w:lvlText w:val="%8."/>
      <w:lvlJc w:val="left"/>
      <w:pPr>
        <w:ind w:left="5760" w:hanging="360"/>
      </w:pPr>
    </w:lvl>
    <w:lvl w:ilvl="8" w:tplc="29972964" w:tentative="1">
      <w:start w:val="1"/>
      <w:numFmt w:val="lowerRoman"/>
      <w:lvlText w:val="%9."/>
      <w:lvlJc w:val="right"/>
      <w:pPr>
        <w:ind w:left="6480" w:hanging="180"/>
      </w:pPr>
    </w:lvl>
  </w:abstractNum>
  <w:abstractNum w:abstractNumId="42780159">
    <w:multiLevelType w:val="hybridMultilevel"/>
    <w:lvl w:ilvl="0" w:tplc="38215222">
      <w:start w:val="1"/>
      <w:numFmt w:val="decimal"/>
      <w:lvlText w:val="%1."/>
      <w:lvlJc w:val="left"/>
      <w:pPr>
        <w:ind w:left="720" w:hanging="360"/>
      </w:pPr>
    </w:lvl>
    <w:lvl w:ilvl="1" w:tplc="38215222" w:tentative="1">
      <w:start w:val="1"/>
      <w:numFmt w:val="lowerLetter"/>
      <w:lvlText w:val="%2."/>
      <w:lvlJc w:val="left"/>
      <w:pPr>
        <w:ind w:left="1440" w:hanging="360"/>
      </w:pPr>
    </w:lvl>
    <w:lvl w:ilvl="2" w:tplc="38215222" w:tentative="1">
      <w:start w:val="1"/>
      <w:numFmt w:val="lowerRoman"/>
      <w:lvlText w:val="%3."/>
      <w:lvlJc w:val="right"/>
      <w:pPr>
        <w:ind w:left="2160" w:hanging="180"/>
      </w:pPr>
    </w:lvl>
    <w:lvl w:ilvl="3" w:tplc="38215222" w:tentative="1">
      <w:start w:val="1"/>
      <w:numFmt w:val="decimal"/>
      <w:lvlText w:val="%4."/>
      <w:lvlJc w:val="left"/>
      <w:pPr>
        <w:ind w:left="2880" w:hanging="360"/>
      </w:pPr>
    </w:lvl>
    <w:lvl w:ilvl="4" w:tplc="38215222" w:tentative="1">
      <w:start w:val="1"/>
      <w:numFmt w:val="lowerLetter"/>
      <w:lvlText w:val="%5."/>
      <w:lvlJc w:val="left"/>
      <w:pPr>
        <w:ind w:left="3600" w:hanging="360"/>
      </w:pPr>
    </w:lvl>
    <w:lvl w:ilvl="5" w:tplc="38215222" w:tentative="1">
      <w:start w:val="1"/>
      <w:numFmt w:val="lowerRoman"/>
      <w:lvlText w:val="%6."/>
      <w:lvlJc w:val="right"/>
      <w:pPr>
        <w:ind w:left="4320" w:hanging="180"/>
      </w:pPr>
    </w:lvl>
    <w:lvl w:ilvl="6" w:tplc="38215222" w:tentative="1">
      <w:start w:val="1"/>
      <w:numFmt w:val="decimal"/>
      <w:lvlText w:val="%7."/>
      <w:lvlJc w:val="left"/>
      <w:pPr>
        <w:ind w:left="5040" w:hanging="360"/>
      </w:pPr>
    </w:lvl>
    <w:lvl w:ilvl="7" w:tplc="38215222" w:tentative="1">
      <w:start w:val="1"/>
      <w:numFmt w:val="lowerLetter"/>
      <w:lvlText w:val="%8."/>
      <w:lvlJc w:val="left"/>
      <w:pPr>
        <w:ind w:left="5760" w:hanging="360"/>
      </w:pPr>
    </w:lvl>
    <w:lvl w:ilvl="8" w:tplc="38215222" w:tentative="1">
      <w:start w:val="1"/>
      <w:numFmt w:val="lowerRoman"/>
      <w:lvlText w:val="%9."/>
      <w:lvlJc w:val="right"/>
      <w:pPr>
        <w:ind w:left="6480" w:hanging="180"/>
      </w:pPr>
    </w:lvl>
  </w:abstractNum>
  <w:abstractNum w:abstractNumId="42780158">
    <w:multiLevelType w:val="hybridMultilevel"/>
    <w:lvl w:ilvl="0" w:tplc="43965273">
      <w:start w:val="1"/>
      <w:numFmt w:val="decimal"/>
      <w:lvlText w:val="%1."/>
      <w:lvlJc w:val="left"/>
      <w:pPr>
        <w:ind w:left="720" w:hanging="360"/>
      </w:pPr>
    </w:lvl>
    <w:lvl w:ilvl="1" w:tplc="43965273" w:tentative="1">
      <w:start w:val="1"/>
      <w:numFmt w:val="lowerLetter"/>
      <w:lvlText w:val="%2."/>
      <w:lvlJc w:val="left"/>
      <w:pPr>
        <w:ind w:left="1440" w:hanging="360"/>
      </w:pPr>
    </w:lvl>
    <w:lvl w:ilvl="2" w:tplc="43965273" w:tentative="1">
      <w:start w:val="1"/>
      <w:numFmt w:val="lowerRoman"/>
      <w:lvlText w:val="%3."/>
      <w:lvlJc w:val="right"/>
      <w:pPr>
        <w:ind w:left="2160" w:hanging="180"/>
      </w:pPr>
    </w:lvl>
    <w:lvl w:ilvl="3" w:tplc="43965273" w:tentative="1">
      <w:start w:val="1"/>
      <w:numFmt w:val="decimal"/>
      <w:lvlText w:val="%4."/>
      <w:lvlJc w:val="left"/>
      <w:pPr>
        <w:ind w:left="2880" w:hanging="360"/>
      </w:pPr>
    </w:lvl>
    <w:lvl w:ilvl="4" w:tplc="43965273" w:tentative="1">
      <w:start w:val="1"/>
      <w:numFmt w:val="lowerLetter"/>
      <w:lvlText w:val="%5."/>
      <w:lvlJc w:val="left"/>
      <w:pPr>
        <w:ind w:left="3600" w:hanging="360"/>
      </w:pPr>
    </w:lvl>
    <w:lvl w:ilvl="5" w:tplc="43965273" w:tentative="1">
      <w:start w:val="1"/>
      <w:numFmt w:val="lowerRoman"/>
      <w:lvlText w:val="%6."/>
      <w:lvlJc w:val="right"/>
      <w:pPr>
        <w:ind w:left="4320" w:hanging="180"/>
      </w:pPr>
    </w:lvl>
    <w:lvl w:ilvl="6" w:tplc="43965273" w:tentative="1">
      <w:start w:val="1"/>
      <w:numFmt w:val="decimal"/>
      <w:lvlText w:val="%7."/>
      <w:lvlJc w:val="left"/>
      <w:pPr>
        <w:ind w:left="5040" w:hanging="360"/>
      </w:pPr>
    </w:lvl>
    <w:lvl w:ilvl="7" w:tplc="43965273" w:tentative="1">
      <w:start w:val="1"/>
      <w:numFmt w:val="lowerLetter"/>
      <w:lvlText w:val="%8."/>
      <w:lvlJc w:val="left"/>
      <w:pPr>
        <w:ind w:left="5760" w:hanging="360"/>
      </w:pPr>
    </w:lvl>
    <w:lvl w:ilvl="8" w:tplc="43965273" w:tentative="1">
      <w:start w:val="1"/>
      <w:numFmt w:val="lowerRoman"/>
      <w:lvlText w:val="%9."/>
      <w:lvlJc w:val="right"/>
      <w:pPr>
        <w:ind w:left="6480" w:hanging="180"/>
      </w:pPr>
    </w:lvl>
  </w:abstractNum>
  <w:abstractNum w:abstractNumId="42780157">
    <w:multiLevelType w:val="hybridMultilevel"/>
    <w:lvl w:ilvl="0" w:tplc="16044640">
      <w:start w:val="1"/>
      <w:numFmt w:val="decimal"/>
      <w:lvlText w:val="%1."/>
      <w:lvlJc w:val="left"/>
      <w:pPr>
        <w:ind w:left="720" w:hanging="360"/>
      </w:pPr>
    </w:lvl>
    <w:lvl w:ilvl="1" w:tplc="16044640" w:tentative="1">
      <w:start w:val="1"/>
      <w:numFmt w:val="lowerLetter"/>
      <w:lvlText w:val="%2."/>
      <w:lvlJc w:val="left"/>
      <w:pPr>
        <w:ind w:left="1440" w:hanging="360"/>
      </w:pPr>
    </w:lvl>
    <w:lvl w:ilvl="2" w:tplc="16044640" w:tentative="1">
      <w:start w:val="1"/>
      <w:numFmt w:val="lowerRoman"/>
      <w:lvlText w:val="%3."/>
      <w:lvlJc w:val="right"/>
      <w:pPr>
        <w:ind w:left="2160" w:hanging="180"/>
      </w:pPr>
    </w:lvl>
    <w:lvl w:ilvl="3" w:tplc="16044640" w:tentative="1">
      <w:start w:val="1"/>
      <w:numFmt w:val="decimal"/>
      <w:lvlText w:val="%4."/>
      <w:lvlJc w:val="left"/>
      <w:pPr>
        <w:ind w:left="2880" w:hanging="360"/>
      </w:pPr>
    </w:lvl>
    <w:lvl w:ilvl="4" w:tplc="16044640" w:tentative="1">
      <w:start w:val="1"/>
      <w:numFmt w:val="lowerLetter"/>
      <w:lvlText w:val="%5."/>
      <w:lvlJc w:val="left"/>
      <w:pPr>
        <w:ind w:left="3600" w:hanging="360"/>
      </w:pPr>
    </w:lvl>
    <w:lvl w:ilvl="5" w:tplc="16044640" w:tentative="1">
      <w:start w:val="1"/>
      <w:numFmt w:val="lowerRoman"/>
      <w:lvlText w:val="%6."/>
      <w:lvlJc w:val="right"/>
      <w:pPr>
        <w:ind w:left="4320" w:hanging="180"/>
      </w:pPr>
    </w:lvl>
    <w:lvl w:ilvl="6" w:tplc="16044640" w:tentative="1">
      <w:start w:val="1"/>
      <w:numFmt w:val="decimal"/>
      <w:lvlText w:val="%7."/>
      <w:lvlJc w:val="left"/>
      <w:pPr>
        <w:ind w:left="5040" w:hanging="360"/>
      </w:pPr>
    </w:lvl>
    <w:lvl w:ilvl="7" w:tplc="16044640" w:tentative="1">
      <w:start w:val="1"/>
      <w:numFmt w:val="lowerLetter"/>
      <w:lvlText w:val="%8."/>
      <w:lvlJc w:val="left"/>
      <w:pPr>
        <w:ind w:left="5760" w:hanging="360"/>
      </w:pPr>
    </w:lvl>
    <w:lvl w:ilvl="8" w:tplc="16044640" w:tentative="1">
      <w:start w:val="1"/>
      <w:numFmt w:val="lowerRoman"/>
      <w:lvlText w:val="%9."/>
      <w:lvlJc w:val="right"/>
      <w:pPr>
        <w:ind w:left="6480" w:hanging="180"/>
      </w:pPr>
    </w:lvl>
  </w:abstractNum>
  <w:abstractNum w:abstractNumId="42780156">
    <w:multiLevelType w:val="hybridMultilevel"/>
    <w:lvl w:ilvl="0" w:tplc="91972032">
      <w:start w:val="1"/>
      <w:numFmt w:val="decimal"/>
      <w:lvlText w:val="%1."/>
      <w:lvlJc w:val="left"/>
      <w:pPr>
        <w:ind w:left="720" w:hanging="360"/>
      </w:pPr>
    </w:lvl>
    <w:lvl w:ilvl="1" w:tplc="91972032" w:tentative="1">
      <w:start w:val="1"/>
      <w:numFmt w:val="lowerLetter"/>
      <w:lvlText w:val="%2."/>
      <w:lvlJc w:val="left"/>
      <w:pPr>
        <w:ind w:left="1440" w:hanging="360"/>
      </w:pPr>
    </w:lvl>
    <w:lvl w:ilvl="2" w:tplc="91972032" w:tentative="1">
      <w:start w:val="1"/>
      <w:numFmt w:val="lowerRoman"/>
      <w:lvlText w:val="%3."/>
      <w:lvlJc w:val="right"/>
      <w:pPr>
        <w:ind w:left="2160" w:hanging="180"/>
      </w:pPr>
    </w:lvl>
    <w:lvl w:ilvl="3" w:tplc="91972032" w:tentative="1">
      <w:start w:val="1"/>
      <w:numFmt w:val="decimal"/>
      <w:lvlText w:val="%4."/>
      <w:lvlJc w:val="left"/>
      <w:pPr>
        <w:ind w:left="2880" w:hanging="360"/>
      </w:pPr>
    </w:lvl>
    <w:lvl w:ilvl="4" w:tplc="91972032" w:tentative="1">
      <w:start w:val="1"/>
      <w:numFmt w:val="lowerLetter"/>
      <w:lvlText w:val="%5."/>
      <w:lvlJc w:val="left"/>
      <w:pPr>
        <w:ind w:left="3600" w:hanging="360"/>
      </w:pPr>
    </w:lvl>
    <w:lvl w:ilvl="5" w:tplc="91972032" w:tentative="1">
      <w:start w:val="1"/>
      <w:numFmt w:val="lowerRoman"/>
      <w:lvlText w:val="%6."/>
      <w:lvlJc w:val="right"/>
      <w:pPr>
        <w:ind w:left="4320" w:hanging="180"/>
      </w:pPr>
    </w:lvl>
    <w:lvl w:ilvl="6" w:tplc="91972032" w:tentative="1">
      <w:start w:val="1"/>
      <w:numFmt w:val="decimal"/>
      <w:lvlText w:val="%7."/>
      <w:lvlJc w:val="left"/>
      <w:pPr>
        <w:ind w:left="5040" w:hanging="360"/>
      </w:pPr>
    </w:lvl>
    <w:lvl w:ilvl="7" w:tplc="91972032" w:tentative="1">
      <w:start w:val="1"/>
      <w:numFmt w:val="lowerLetter"/>
      <w:lvlText w:val="%8."/>
      <w:lvlJc w:val="left"/>
      <w:pPr>
        <w:ind w:left="5760" w:hanging="360"/>
      </w:pPr>
    </w:lvl>
    <w:lvl w:ilvl="8" w:tplc="91972032" w:tentative="1">
      <w:start w:val="1"/>
      <w:numFmt w:val="lowerRoman"/>
      <w:lvlText w:val="%9."/>
      <w:lvlJc w:val="right"/>
      <w:pPr>
        <w:ind w:left="6480" w:hanging="180"/>
      </w:pPr>
    </w:lvl>
  </w:abstractNum>
  <w:abstractNum w:abstractNumId="42780155">
    <w:multiLevelType w:val="hybridMultilevel"/>
    <w:lvl w:ilvl="0" w:tplc="65866664">
      <w:start w:val="1"/>
      <w:numFmt w:val="decimal"/>
      <w:lvlText w:val="%1."/>
      <w:lvlJc w:val="left"/>
      <w:pPr>
        <w:ind w:left="720" w:hanging="360"/>
      </w:pPr>
    </w:lvl>
    <w:lvl w:ilvl="1" w:tplc="65866664" w:tentative="1">
      <w:start w:val="1"/>
      <w:numFmt w:val="lowerLetter"/>
      <w:lvlText w:val="%2."/>
      <w:lvlJc w:val="left"/>
      <w:pPr>
        <w:ind w:left="1440" w:hanging="360"/>
      </w:pPr>
    </w:lvl>
    <w:lvl w:ilvl="2" w:tplc="65866664" w:tentative="1">
      <w:start w:val="1"/>
      <w:numFmt w:val="lowerRoman"/>
      <w:lvlText w:val="%3."/>
      <w:lvlJc w:val="right"/>
      <w:pPr>
        <w:ind w:left="2160" w:hanging="180"/>
      </w:pPr>
    </w:lvl>
    <w:lvl w:ilvl="3" w:tplc="65866664" w:tentative="1">
      <w:start w:val="1"/>
      <w:numFmt w:val="decimal"/>
      <w:lvlText w:val="%4."/>
      <w:lvlJc w:val="left"/>
      <w:pPr>
        <w:ind w:left="2880" w:hanging="360"/>
      </w:pPr>
    </w:lvl>
    <w:lvl w:ilvl="4" w:tplc="65866664" w:tentative="1">
      <w:start w:val="1"/>
      <w:numFmt w:val="lowerLetter"/>
      <w:lvlText w:val="%5."/>
      <w:lvlJc w:val="left"/>
      <w:pPr>
        <w:ind w:left="3600" w:hanging="360"/>
      </w:pPr>
    </w:lvl>
    <w:lvl w:ilvl="5" w:tplc="65866664" w:tentative="1">
      <w:start w:val="1"/>
      <w:numFmt w:val="lowerRoman"/>
      <w:lvlText w:val="%6."/>
      <w:lvlJc w:val="right"/>
      <w:pPr>
        <w:ind w:left="4320" w:hanging="180"/>
      </w:pPr>
    </w:lvl>
    <w:lvl w:ilvl="6" w:tplc="65866664" w:tentative="1">
      <w:start w:val="1"/>
      <w:numFmt w:val="decimal"/>
      <w:lvlText w:val="%7."/>
      <w:lvlJc w:val="left"/>
      <w:pPr>
        <w:ind w:left="5040" w:hanging="360"/>
      </w:pPr>
    </w:lvl>
    <w:lvl w:ilvl="7" w:tplc="65866664" w:tentative="1">
      <w:start w:val="1"/>
      <w:numFmt w:val="lowerLetter"/>
      <w:lvlText w:val="%8."/>
      <w:lvlJc w:val="left"/>
      <w:pPr>
        <w:ind w:left="5760" w:hanging="360"/>
      </w:pPr>
    </w:lvl>
    <w:lvl w:ilvl="8" w:tplc="65866664" w:tentative="1">
      <w:start w:val="1"/>
      <w:numFmt w:val="lowerRoman"/>
      <w:lvlText w:val="%9."/>
      <w:lvlJc w:val="right"/>
      <w:pPr>
        <w:ind w:left="6480" w:hanging="180"/>
      </w:pPr>
    </w:lvl>
  </w:abstractNum>
  <w:abstractNum w:abstractNumId="42780154">
    <w:multiLevelType w:val="hybridMultilevel"/>
    <w:lvl w:ilvl="0" w:tplc="58623175">
      <w:start w:val="1"/>
      <w:numFmt w:val="decimal"/>
      <w:lvlText w:val="%1."/>
      <w:lvlJc w:val="left"/>
      <w:pPr>
        <w:ind w:left="720" w:hanging="360"/>
      </w:pPr>
    </w:lvl>
    <w:lvl w:ilvl="1" w:tplc="58623175" w:tentative="1">
      <w:start w:val="1"/>
      <w:numFmt w:val="lowerLetter"/>
      <w:lvlText w:val="%2."/>
      <w:lvlJc w:val="left"/>
      <w:pPr>
        <w:ind w:left="1440" w:hanging="360"/>
      </w:pPr>
    </w:lvl>
    <w:lvl w:ilvl="2" w:tplc="58623175" w:tentative="1">
      <w:start w:val="1"/>
      <w:numFmt w:val="lowerRoman"/>
      <w:lvlText w:val="%3."/>
      <w:lvlJc w:val="right"/>
      <w:pPr>
        <w:ind w:left="2160" w:hanging="180"/>
      </w:pPr>
    </w:lvl>
    <w:lvl w:ilvl="3" w:tplc="58623175" w:tentative="1">
      <w:start w:val="1"/>
      <w:numFmt w:val="decimal"/>
      <w:lvlText w:val="%4."/>
      <w:lvlJc w:val="left"/>
      <w:pPr>
        <w:ind w:left="2880" w:hanging="360"/>
      </w:pPr>
    </w:lvl>
    <w:lvl w:ilvl="4" w:tplc="58623175" w:tentative="1">
      <w:start w:val="1"/>
      <w:numFmt w:val="lowerLetter"/>
      <w:lvlText w:val="%5."/>
      <w:lvlJc w:val="left"/>
      <w:pPr>
        <w:ind w:left="3600" w:hanging="360"/>
      </w:pPr>
    </w:lvl>
    <w:lvl w:ilvl="5" w:tplc="58623175" w:tentative="1">
      <w:start w:val="1"/>
      <w:numFmt w:val="lowerRoman"/>
      <w:lvlText w:val="%6."/>
      <w:lvlJc w:val="right"/>
      <w:pPr>
        <w:ind w:left="4320" w:hanging="180"/>
      </w:pPr>
    </w:lvl>
    <w:lvl w:ilvl="6" w:tplc="58623175" w:tentative="1">
      <w:start w:val="1"/>
      <w:numFmt w:val="decimal"/>
      <w:lvlText w:val="%7."/>
      <w:lvlJc w:val="left"/>
      <w:pPr>
        <w:ind w:left="5040" w:hanging="360"/>
      </w:pPr>
    </w:lvl>
    <w:lvl w:ilvl="7" w:tplc="58623175" w:tentative="1">
      <w:start w:val="1"/>
      <w:numFmt w:val="lowerLetter"/>
      <w:lvlText w:val="%8."/>
      <w:lvlJc w:val="left"/>
      <w:pPr>
        <w:ind w:left="5760" w:hanging="360"/>
      </w:pPr>
    </w:lvl>
    <w:lvl w:ilvl="8" w:tplc="58623175" w:tentative="1">
      <w:start w:val="1"/>
      <w:numFmt w:val="lowerRoman"/>
      <w:lvlText w:val="%9."/>
      <w:lvlJc w:val="right"/>
      <w:pPr>
        <w:ind w:left="6480" w:hanging="180"/>
      </w:pPr>
    </w:lvl>
  </w:abstractNum>
  <w:abstractNum w:abstractNumId="42780153">
    <w:multiLevelType w:val="hybridMultilevel"/>
    <w:lvl w:ilvl="0" w:tplc="80245135">
      <w:start w:val="1"/>
      <w:numFmt w:val="decimal"/>
      <w:lvlText w:val="%1."/>
      <w:lvlJc w:val="left"/>
      <w:pPr>
        <w:ind w:left="720" w:hanging="360"/>
      </w:pPr>
    </w:lvl>
    <w:lvl w:ilvl="1" w:tplc="80245135" w:tentative="1">
      <w:start w:val="1"/>
      <w:numFmt w:val="lowerLetter"/>
      <w:lvlText w:val="%2."/>
      <w:lvlJc w:val="left"/>
      <w:pPr>
        <w:ind w:left="1440" w:hanging="360"/>
      </w:pPr>
    </w:lvl>
    <w:lvl w:ilvl="2" w:tplc="80245135" w:tentative="1">
      <w:start w:val="1"/>
      <w:numFmt w:val="lowerRoman"/>
      <w:lvlText w:val="%3."/>
      <w:lvlJc w:val="right"/>
      <w:pPr>
        <w:ind w:left="2160" w:hanging="180"/>
      </w:pPr>
    </w:lvl>
    <w:lvl w:ilvl="3" w:tplc="80245135" w:tentative="1">
      <w:start w:val="1"/>
      <w:numFmt w:val="decimal"/>
      <w:lvlText w:val="%4."/>
      <w:lvlJc w:val="left"/>
      <w:pPr>
        <w:ind w:left="2880" w:hanging="360"/>
      </w:pPr>
    </w:lvl>
    <w:lvl w:ilvl="4" w:tplc="80245135" w:tentative="1">
      <w:start w:val="1"/>
      <w:numFmt w:val="lowerLetter"/>
      <w:lvlText w:val="%5."/>
      <w:lvlJc w:val="left"/>
      <w:pPr>
        <w:ind w:left="3600" w:hanging="360"/>
      </w:pPr>
    </w:lvl>
    <w:lvl w:ilvl="5" w:tplc="80245135" w:tentative="1">
      <w:start w:val="1"/>
      <w:numFmt w:val="lowerRoman"/>
      <w:lvlText w:val="%6."/>
      <w:lvlJc w:val="right"/>
      <w:pPr>
        <w:ind w:left="4320" w:hanging="180"/>
      </w:pPr>
    </w:lvl>
    <w:lvl w:ilvl="6" w:tplc="80245135" w:tentative="1">
      <w:start w:val="1"/>
      <w:numFmt w:val="decimal"/>
      <w:lvlText w:val="%7."/>
      <w:lvlJc w:val="left"/>
      <w:pPr>
        <w:ind w:left="5040" w:hanging="360"/>
      </w:pPr>
    </w:lvl>
    <w:lvl w:ilvl="7" w:tplc="80245135" w:tentative="1">
      <w:start w:val="1"/>
      <w:numFmt w:val="lowerLetter"/>
      <w:lvlText w:val="%8."/>
      <w:lvlJc w:val="left"/>
      <w:pPr>
        <w:ind w:left="5760" w:hanging="360"/>
      </w:pPr>
    </w:lvl>
    <w:lvl w:ilvl="8" w:tplc="80245135" w:tentative="1">
      <w:start w:val="1"/>
      <w:numFmt w:val="lowerRoman"/>
      <w:lvlText w:val="%9."/>
      <w:lvlJc w:val="right"/>
      <w:pPr>
        <w:ind w:left="6480" w:hanging="180"/>
      </w:pPr>
    </w:lvl>
  </w:abstractNum>
  <w:abstractNum w:abstractNumId="42780152">
    <w:multiLevelType w:val="hybridMultilevel"/>
    <w:lvl w:ilvl="0" w:tplc="74108841">
      <w:start w:val="1"/>
      <w:numFmt w:val="decimal"/>
      <w:lvlText w:val="%1."/>
      <w:lvlJc w:val="left"/>
      <w:pPr>
        <w:ind w:left="720" w:hanging="360"/>
      </w:pPr>
    </w:lvl>
    <w:lvl w:ilvl="1" w:tplc="74108841" w:tentative="1">
      <w:start w:val="1"/>
      <w:numFmt w:val="lowerLetter"/>
      <w:lvlText w:val="%2."/>
      <w:lvlJc w:val="left"/>
      <w:pPr>
        <w:ind w:left="1440" w:hanging="360"/>
      </w:pPr>
    </w:lvl>
    <w:lvl w:ilvl="2" w:tplc="74108841" w:tentative="1">
      <w:start w:val="1"/>
      <w:numFmt w:val="lowerRoman"/>
      <w:lvlText w:val="%3."/>
      <w:lvlJc w:val="right"/>
      <w:pPr>
        <w:ind w:left="2160" w:hanging="180"/>
      </w:pPr>
    </w:lvl>
    <w:lvl w:ilvl="3" w:tplc="74108841" w:tentative="1">
      <w:start w:val="1"/>
      <w:numFmt w:val="decimal"/>
      <w:lvlText w:val="%4."/>
      <w:lvlJc w:val="left"/>
      <w:pPr>
        <w:ind w:left="2880" w:hanging="360"/>
      </w:pPr>
    </w:lvl>
    <w:lvl w:ilvl="4" w:tplc="74108841" w:tentative="1">
      <w:start w:val="1"/>
      <w:numFmt w:val="lowerLetter"/>
      <w:lvlText w:val="%5."/>
      <w:lvlJc w:val="left"/>
      <w:pPr>
        <w:ind w:left="3600" w:hanging="360"/>
      </w:pPr>
    </w:lvl>
    <w:lvl w:ilvl="5" w:tplc="74108841" w:tentative="1">
      <w:start w:val="1"/>
      <w:numFmt w:val="lowerRoman"/>
      <w:lvlText w:val="%6."/>
      <w:lvlJc w:val="right"/>
      <w:pPr>
        <w:ind w:left="4320" w:hanging="180"/>
      </w:pPr>
    </w:lvl>
    <w:lvl w:ilvl="6" w:tplc="74108841" w:tentative="1">
      <w:start w:val="1"/>
      <w:numFmt w:val="decimal"/>
      <w:lvlText w:val="%7."/>
      <w:lvlJc w:val="left"/>
      <w:pPr>
        <w:ind w:left="5040" w:hanging="360"/>
      </w:pPr>
    </w:lvl>
    <w:lvl w:ilvl="7" w:tplc="74108841" w:tentative="1">
      <w:start w:val="1"/>
      <w:numFmt w:val="lowerLetter"/>
      <w:lvlText w:val="%8."/>
      <w:lvlJc w:val="left"/>
      <w:pPr>
        <w:ind w:left="5760" w:hanging="360"/>
      </w:pPr>
    </w:lvl>
    <w:lvl w:ilvl="8" w:tplc="74108841" w:tentative="1">
      <w:start w:val="1"/>
      <w:numFmt w:val="lowerRoman"/>
      <w:lvlText w:val="%9."/>
      <w:lvlJc w:val="right"/>
      <w:pPr>
        <w:ind w:left="6480" w:hanging="180"/>
      </w:pPr>
    </w:lvl>
  </w:abstractNum>
  <w:abstractNum w:abstractNumId="42780151">
    <w:multiLevelType w:val="hybridMultilevel"/>
    <w:lvl w:ilvl="0" w:tplc="12188976">
      <w:start w:val="1"/>
      <w:numFmt w:val="decimal"/>
      <w:lvlText w:val="%1."/>
      <w:lvlJc w:val="left"/>
      <w:pPr>
        <w:ind w:left="720" w:hanging="360"/>
      </w:pPr>
    </w:lvl>
    <w:lvl w:ilvl="1" w:tplc="12188976" w:tentative="1">
      <w:start w:val="1"/>
      <w:numFmt w:val="lowerLetter"/>
      <w:lvlText w:val="%2."/>
      <w:lvlJc w:val="left"/>
      <w:pPr>
        <w:ind w:left="1440" w:hanging="360"/>
      </w:pPr>
    </w:lvl>
    <w:lvl w:ilvl="2" w:tplc="12188976" w:tentative="1">
      <w:start w:val="1"/>
      <w:numFmt w:val="lowerRoman"/>
      <w:lvlText w:val="%3."/>
      <w:lvlJc w:val="right"/>
      <w:pPr>
        <w:ind w:left="2160" w:hanging="180"/>
      </w:pPr>
    </w:lvl>
    <w:lvl w:ilvl="3" w:tplc="12188976" w:tentative="1">
      <w:start w:val="1"/>
      <w:numFmt w:val="decimal"/>
      <w:lvlText w:val="%4."/>
      <w:lvlJc w:val="left"/>
      <w:pPr>
        <w:ind w:left="2880" w:hanging="360"/>
      </w:pPr>
    </w:lvl>
    <w:lvl w:ilvl="4" w:tplc="12188976" w:tentative="1">
      <w:start w:val="1"/>
      <w:numFmt w:val="lowerLetter"/>
      <w:lvlText w:val="%5."/>
      <w:lvlJc w:val="left"/>
      <w:pPr>
        <w:ind w:left="3600" w:hanging="360"/>
      </w:pPr>
    </w:lvl>
    <w:lvl w:ilvl="5" w:tplc="12188976" w:tentative="1">
      <w:start w:val="1"/>
      <w:numFmt w:val="lowerRoman"/>
      <w:lvlText w:val="%6."/>
      <w:lvlJc w:val="right"/>
      <w:pPr>
        <w:ind w:left="4320" w:hanging="180"/>
      </w:pPr>
    </w:lvl>
    <w:lvl w:ilvl="6" w:tplc="12188976" w:tentative="1">
      <w:start w:val="1"/>
      <w:numFmt w:val="decimal"/>
      <w:lvlText w:val="%7."/>
      <w:lvlJc w:val="left"/>
      <w:pPr>
        <w:ind w:left="5040" w:hanging="360"/>
      </w:pPr>
    </w:lvl>
    <w:lvl w:ilvl="7" w:tplc="12188976" w:tentative="1">
      <w:start w:val="1"/>
      <w:numFmt w:val="lowerLetter"/>
      <w:lvlText w:val="%8."/>
      <w:lvlJc w:val="left"/>
      <w:pPr>
        <w:ind w:left="5760" w:hanging="360"/>
      </w:pPr>
    </w:lvl>
    <w:lvl w:ilvl="8" w:tplc="12188976" w:tentative="1">
      <w:start w:val="1"/>
      <w:numFmt w:val="lowerRoman"/>
      <w:lvlText w:val="%9."/>
      <w:lvlJc w:val="right"/>
      <w:pPr>
        <w:ind w:left="6480" w:hanging="180"/>
      </w:pPr>
    </w:lvl>
  </w:abstractNum>
  <w:abstractNum w:abstractNumId="42780150">
    <w:multiLevelType w:val="hybridMultilevel"/>
    <w:lvl w:ilvl="0" w:tplc="29512794">
      <w:start w:val="1"/>
      <w:numFmt w:val="decimal"/>
      <w:lvlText w:val="%1."/>
      <w:lvlJc w:val="left"/>
      <w:pPr>
        <w:ind w:left="720" w:hanging="360"/>
      </w:pPr>
    </w:lvl>
    <w:lvl w:ilvl="1" w:tplc="29512794" w:tentative="1">
      <w:start w:val="1"/>
      <w:numFmt w:val="lowerLetter"/>
      <w:lvlText w:val="%2."/>
      <w:lvlJc w:val="left"/>
      <w:pPr>
        <w:ind w:left="1440" w:hanging="360"/>
      </w:pPr>
    </w:lvl>
    <w:lvl w:ilvl="2" w:tplc="29512794" w:tentative="1">
      <w:start w:val="1"/>
      <w:numFmt w:val="lowerRoman"/>
      <w:lvlText w:val="%3."/>
      <w:lvlJc w:val="right"/>
      <w:pPr>
        <w:ind w:left="2160" w:hanging="180"/>
      </w:pPr>
    </w:lvl>
    <w:lvl w:ilvl="3" w:tplc="29512794" w:tentative="1">
      <w:start w:val="1"/>
      <w:numFmt w:val="decimal"/>
      <w:lvlText w:val="%4."/>
      <w:lvlJc w:val="left"/>
      <w:pPr>
        <w:ind w:left="2880" w:hanging="360"/>
      </w:pPr>
    </w:lvl>
    <w:lvl w:ilvl="4" w:tplc="29512794" w:tentative="1">
      <w:start w:val="1"/>
      <w:numFmt w:val="lowerLetter"/>
      <w:lvlText w:val="%5."/>
      <w:lvlJc w:val="left"/>
      <w:pPr>
        <w:ind w:left="3600" w:hanging="360"/>
      </w:pPr>
    </w:lvl>
    <w:lvl w:ilvl="5" w:tplc="29512794" w:tentative="1">
      <w:start w:val="1"/>
      <w:numFmt w:val="lowerRoman"/>
      <w:lvlText w:val="%6."/>
      <w:lvlJc w:val="right"/>
      <w:pPr>
        <w:ind w:left="4320" w:hanging="180"/>
      </w:pPr>
    </w:lvl>
    <w:lvl w:ilvl="6" w:tplc="29512794" w:tentative="1">
      <w:start w:val="1"/>
      <w:numFmt w:val="decimal"/>
      <w:lvlText w:val="%7."/>
      <w:lvlJc w:val="left"/>
      <w:pPr>
        <w:ind w:left="5040" w:hanging="360"/>
      </w:pPr>
    </w:lvl>
    <w:lvl w:ilvl="7" w:tplc="29512794" w:tentative="1">
      <w:start w:val="1"/>
      <w:numFmt w:val="lowerLetter"/>
      <w:lvlText w:val="%8."/>
      <w:lvlJc w:val="left"/>
      <w:pPr>
        <w:ind w:left="5760" w:hanging="360"/>
      </w:pPr>
    </w:lvl>
    <w:lvl w:ilvl="8" w:tplc="29512794" w:tentative="1">
      <w:start w:val="1"/>
      <w:numFmt w:val="lowerRoman"/>
      <w:lvlText w:val="%9."/>
      <w:lvlJc w:val="right"/>
      <w:pPr>
        <w:ind w:left="6480" w:hanging="180"/>
      </w:pPr>
    </w:lvl>
  </w:abstractNum>
  <w:abstractNum w:abstractNumId="42780149">
    <w:multiLevelType w:val="hybridMultilevel"/>
    <w:lvl w:ilvl="0" w:tplc="49475318">
      <w:start w:val="1"/>
      <w:numFmt w:val="decimal"/>
      <w:lvlText w:val="%1."/>
      <w:lvlJc w:val="left"/>
      <w:pPr>
        <w:ind w:left="720" w:hanging="360"/>
      </w:pPr>
    </w:lvl>
    <w:lvl w:ilvl="1" w:tplc="49475318" w:tentative="1">
      <w:start w:val="1"/>
      <w:numFmt w:val="lowerLetter"/>
      <w:lvlText w:val="%2."/>
      <w:lvlJc w:val="left"/>
      <w:pPr>
        <w:ind w:left="1440" w:hanging="360"/>
      </w:pPr>
    </w:lvl>
    <w:lvl w:ilvl="2" w:tplc="49475318" w:tentative="1">
      <w:start w:val="1"/>
      <w:numFmt w:val="lowerRoman"/>
      <w:lvlText w:val="%3."/>
      <w:lvlJc w:val="right"/>
      <w:pPr>
        <w:ind w:left="2160" w:hanging="180"/>
      </w:pPr>
    </w:lvl>
    <w:lvl w:ilvl="3" w:tplc="49475318" w:tentative="1">
      <w:start w:val="1"/>
      <w:numFmt w:val="decimal"/>
      <w:lvlText w:val="%4."/>
      <w:lvlJc w:val="left"/>
      <w:pPr>
        <w:ind w:left="2880" w:hanging="360"/>
      </w:pPr>
    </w:lvl>
    <w:lvl w:ilvl="4" w:tplc="49475318" w:tentative="1">
      <w:start w:val="1"/>
      <w:numFmt w:val="lowerLetter"/>
      <w:lvlText w:val="%5."/>
      <w:lvlJc w:val="left"/>
      <w:pPr>
        <w:ind w:left="3600" w:hanging="360"/>
      </w:pPr>
    </w:lvl>
    <w:lvl w:ilvl="5" w:tplc="49475318" w:tentative="1">
      <w:start w:val="1"/>
      <w:numFmt w:val="lowerRoman"/>
      <w:lvlText w:val="%6."/>
      <w:lvlJc w:val="right"/>
      <w:pPr>
        <w:ind w:left="4320" w:hanging="180"/>
      </w:pPr>
    </w:lvl>
    <w:lvl w:ilvl="6" w:tplc="49475318" w:tentative="1">
      <w:start w:val="1"/>
      <w:numFmt w:val="decimal"/>
      <w:lvlText w:val="%7."/>
      <w:lvlJc w:val="left"/>
      <w:pPr>
        <w:ind w:left="5040" w:hanging="360"/>
      </w:pPr>
    </w:lvl>
    <w:lvl w:ilvl="7" w:tplc="49475318" w:tentative="1">
      <w:start w:val="1"/>
      <w:numFmt w:val="lowerLetter"/>
      <w:lvlText w:val="%8."/>
      <w:lvlJc w:val="left"/>
      <w:pPr>
        <w:ind w:left="5760" w:hanging="360"/>
      </w:pPr>
    </w:lvl>
    <w:lvl w:ilvl="8" w:tplc="49475318" w:tentative="1">
      <w:start w:val="1"/>
      <w:numFmt w:val="lowerRoman"/>
      <w:lvlText w:val="%9."/>
      <w:lvlJc w:val="right"/>
      <w:pPr>
        <w:ind w:left="6480" w:hanging="180"/>
      </w:pPr>
    </w:lvl>
  </w:abstractNum>
  <w:abstractNum w:abstractNumId="42780148">
    <w:multiLevelType w:val="hybridMultilevel"/>
    <w:lvl w:ilvl="0" w:tplc="62273503">
      <w:start w:val="1"/>
      <w:numFmt w:val="decimal"/>
      <w:lvlText w:val="%1."/>
      <w:lvlJc w:val="left"/>
      <w:pPr>
        <w:ind w:left="720" w:hanging="360"/>
      </w:pPr>
    </w:lvl>
    <w:lvl w:ilvl="1" w:tplc="62273503" w:tentative="1">
      <w:start w:val="1"/>
      <w:numFmt w:val="lowerLetter"/>
      <w:lvlText w:val="%2."/>
      <w:lvlJc w:val="left"/>
      <w:pPr>
        <w:ind w:left="1440" w:hanging="360"/>
      </w:pPr>
    </w:lvl>
    <w:lvl w:ilvl="2" w:tplc="62273503" w:tentative="1">
      <w:start w:val="1"/>
      <w:numFmt w:val="lowerRoman"/>
      <w:lvlText w:val="%3."/>
      <w:lvlJc w:val="right"/>
      <w:pPr>
        <w:ind w:left="2160" w:hanging="180"/>
      </w:pPr>
    </w:lvl>
    <w:lvl w:ilvl="3" w:tplc="62273503" w:tentative="1">
      <w:start w:val="1"/>
      <w:numFmt w:val="decimal"/>
      <w:lvlText w:val="%4."/>
      <w:lvlJc w:val="left"/>
      <w:pPr>
        <w:ind w:left="2880" w:hanging="360"/>
      </w:pPr>
    </w:lvl>
    <w:lvl w:ilvl="4" w:tplc="62273503" w:tentative="1">
      <w:start w:val="1"/>
      <w:numFmt w:val="lowerLetter"/>
      <w:lvlText w:val="%5."/>
      <w:lvlJc w:val="left"/>
      <w:pPr>
        <w:ind w:left="3600" w:hanging="360"/>
      </w:pPr>
    </w:lvl>
    <w:lvl w:ilvl="5" w:tplc="62273503" w:tentative="1">
      <w:start w:val="1"/>
      <w:numFmt w:val="lowerRoman"/>
      <w:lvlText w:val="%6."/>
      <w:lvlJc w:val="right"/>
      <w:pPr>
        <w:ind w:left="4320" w:hanging="180"/>
      </w:pPr>
    </w:lvl>
    <w:lvl w:ilvl="6" w:tplc="62273503" w:tentative="1">
      <w:start w:val="1"/>
      <w:numFmt w:val="decimal"/>
      <w:lvlText w:val="%7."/>
      <w:lvlJc w:val="left"/>
      <w:pPr>
        <w:ind w:left="5040" w:hanging="360"/>
      </w:pPr>
    </w:lvl>
    <w:lvl w:ilvl="7" w:tplc="62273503" w:tentative="1">
      <w:start w:val="1"/>
      <w:numFmt w:val="lowerLetter"/>
      <w:lvlText w:val="%8."/>
      <w:lvlJc w:val="left"/>
      <w:pPr>
        <w:ind w:left="5760" w:hanging="360"/>
      </w:pPr>
    </w:lvl>
    <w:lvl w:ilvl="8" w:tplc="62273503" w:tentative="1">
      <w:start w:val="1"/>
      <w:numFmt w:val="lowerRoman"/>
      <w:lvlText w:val="%9."/>
      <w:lvlJc w:val="right"/>
      <w:pPr>
        <w:ind w:left="6480" w:hanging="180"/>
      </w:pPr>
    </w:lvl>
  </w:abstractNum>
  <w:abstractNum w:abstractNumId="42780147">
    <w:multiLevelType w:val="hybridMultilevel"/>
    <w:lvl w:ilvl="0" w:tplc="55932032">
      <w:start w:val="1"/>
      <w:numFmt w:val="decimal"/>
      <w:lvlText w:val="%1."/>
      <w:lvlJc w:val="left"/>
      <w:pPr>
        <w:ind w:left="720" w:hanging="360"/>
      </w:pPr>
    </w:lvl>
    <w:lvl w:ilvl="1" w:tplc="55932032" w:tentative="1">
      <w:start w:val="1"/>
      <w:numFmt w:val="lowerLetter"/>
      <w:lvlText w:val="%2."/>
      <w:lvlJc w:val="left"/>
      <w:pPr>
        <w:ind w:left="1440" w:hanging="360"/>
      </w:pPr>
    </w:lvl>
    <w:lvl w:ilvl="2" w:tplc="55932032" w:tentative="1">
      <w:start w:val="1"/>
      <w:numFmt w:val="lowerRoman"/>
      <w:lvlText w:val="%3."/>
      <w:lvlJc w:val="right"/>
      <w:pPr>
        <w:ind w:left="2160" w:hanging="180"/>
      </w:pPr>
    </w:lvl>
    <w:lvl w:ilvl="3" w:tplc="55932032" w:tentative="1">
      <w:start w:val="1"/>
      <w:numFmt w:val="decimal"/>
      <w:lvlText w:val="%4."/>
      <w:lvlJc w:val="left"/>
      <w:pPr>
        <w:ind w:left="2880" w:hanging="360"/>
      </w:pPr>
    </w:lvl>
    <w:lvl w:ilvl="4" w:tplc="55932032" w:tentative="1">
      <w:start w:val="1"/>
      <w:numFmt w:val="lowerLetter"/>
      <w:lvlText w:val="%5."/>
      <w:lvlJc w:val="left"/>
      <w:pPr>
        <w:ind w:left="3600" w:hanging="360"/>
      </w:pPr>
    </w:lvl>
    <w:lvl w:ilvl="5" w:tplc="55932032" w:tentative="1">
      <w:start w:val="1"/>
      <w:numFmt w:val="lowerRoman"/>
      <w:lvlText w:val="%6."/>
      <w:lvlJc w:val="right"/>
      <w:pPr>
        <w:ind w:left="4320" w:hanging="180"/>
      </w:pPr>
    </w:lvl>
    <w:lvl w:ilvl="6" w:tplc="55932032" w:tentative="1">
      <w:start w:val="1"/>
      <w:numFmt w:val="decimal"/>
      <w:lvlText w:val="%7."/>
      <w:lvlJc w:val="left"/>
      <w:pPr>
        <w:ind w:left="5040" w:hanging="360"/>
      </w:pPr>
    </w:lvl>
    <w:lvl w:ilvl="7" w:tplc="55932032" w:tentative="1">
      <w:start w:val="1"/>
      <w:numFmt w:val="lowerLetter"/>
      <w:lvlText w:val="%8."/>
      <w:lvlJc w:val="left"/>
      <w:pPr>
        <w:ind w:left="5760" w:hanging="360"/>
      </w:pPr>
    </w:lvl>
    <w:lvl w:ilvl="8" w:tplc="55932032" w:tentative="1">
      <w:start w:val="1"/>
      <w:numFmt w:val="lowerRoman"/>
      <w:lvlText w:val="%9."/>
      <w:lvlJc w:val="right"/>
      <w:pPr>
        <w:ind w:left="6480" w:hanging="180"/>
      </w:pPr>
    </w:lvl>
  </w:abstractNum>
  <w:abstractNum w:abstractNumId="42780146">
    <w:multiLevelType w:val="hybridMultilevel"/>
    <w:lvl w:ilvl="0" w:tplc="14221162">
      <w:start w:val="1"/>
      <w:numFmt w:val="decimal"/>
      <w:lvlText w:val="%1."/>
      <w:lvlJc w:val="left"/>
      <w:pPr>
        <w:ind w:left="720" w:hanging="360"/>
      </w:pPr>
    </w:lvl>
    <w:lvl w:ilvl="1" w:tplc="14221162" w:tentative="1">
      <w:start w:val="1"/>
      <w:numFmt w:val="lowerLetter"/>
      <w:lvlText w:val="%2."/>
      <w:lvlJc w:val="left"/>
      <w:pPr>
        <w:ind w:left="1440" w:hanging="360"/>
      </w:pPr>
    </w:lvl>
    <w:lvl w:ilvl="2" w:tplc="14221162" w:tentative="1">
      <w:start w:val="1"/>
      <w:numFmt w:val="lowerRoman"/>
      <w:lvlText w:val="%3."/>
      <w:lvlJc w:val="right"/>
      <w:pPr>
        <w:ind w:left="2160" w:hanging="180"/>
      </w:pPr>
    </w:lvl>
    <w:lvl w:ilvl="3" w:tplc="14221162" w:tentative="1">
      <w:start w:val="1"/>
      <w:numFmt w:val="decimal"/>
      <w:lvlText w:val="%4."/>
      <w:lvlJc w:val="left"/>
      <w:pPr>
        <w:ind w:left="2880" w:hanging="360"/>
      </w:pPr>
    </w:lvl>
    <w:lvl w:ilvl="4" w:tplc="14221162" w:tentative="1">
      <w:start w:val="1"/>
      <w:numFmt w:val="lowerLetter"/>
      <w:lvlText w:val="%5."/>
      <w:lvlJc w:val="left"/>
      <w:pPr>
        <w:ind w:left="3600" w:hanging="360"/>
      </w:pPr>
    </w:lvl>
    <w:lvl w:ilvl="5" w:tplc="14221162" w:tentative="1">
      <w:start w:val="1"/>
      <w:numFmt w:val="lowerRoman"/>
      <w:lvlText w:val="%6."/>
      <w:lvlJc w:val="right"/>
      <w:pPr>
        <w:ind w:left="4320" w:hanging="180"/>
      </w:pPr>
    </w:lvl>
    <w:lvl w:ilvl="6" w:tplc="14221162" w:tentative="1">
      <w:start w:val="1"/>
      <w:numFmt w:val="decimal"/>
      <w:lvlText w:val="%7."/>
      <w:lvlJc w:val="left"/>
      <w:pPr>
        <w:ind w:left="5040" w:hanging="360"/>
      </w:pPr>
    </w:lvl>
    <w:lvl w:ilvl="7" w:tplc="14221162" w:tentative="1">
      <w:start w:val="1"/>
      <w:numFmt w:val="lowerLetter"/>
      <w:lvlText w:val="%8."/>
      <w:lvlJc w:val="left"/>
      <w:pPr>
        <w:ind w:left="5760" w:hanging="360"/>
      </w:pPr>
    </w:lvl>
    <w:lvl w:ilvl="8" w:tplc="14221162" w:tentative="1">
      <w:start w:val="1"/>
      <w:numFmt w:val="lowerRoman"/>
      <w:lvlText w:val="%9."/>
      <w:lvlJc w:val="right"/>
      <w:pPr>
        <w:ind w:left="6480" w:hanging="180"/>
      </w:pPr>
    </w:lvl>
  </w:abstractNum>
  <w:abstractNum w:abstractNumId="42780145">
    <w:multiLevelType w:val="hybridMultilevel"/>
    <w:lvl w:ilvl="0" w:tplc="10977871">
      <w:start w:val="1"/>
      <w:numFmt w:val="decimal"/>
      <w:lvlText w:val="%1."/>
      <w:lvlJc w:val="left"/>
      <w:pPr>
        <w:ind w:left="720" w:hanging="360"/>
      </w:pPr>
    </w:lvl>
    <w:lvl w:ilvl="1" w:tplc="10977871" w:tentative="1">
      <w:start w:val="1"/>
      <w:numFmt w:val="lowerLetter"/>
      <w:lvlText w:val="%2."/>
      <w:lvlJc w:val="left"/>
      <w:pPr>
        <w:ind w:left="1440" w:hanging="360"/>
      </w:pPr>
    </w:lvl>
    <w:lvl w:ilvl="2" w:tplc="10977871" w:tentative="1">
      <w:start w:val="1"/>
      <w:numFmt w:val="lowerRoman"/>
      <w:lvlText w:val="%3."/>
      <w:lvlJc w:val="right"/>
      <w:pPr>
        <w:ind w:left="2160" w:hanging="180"/>
      </w:pPr>
    </w:lvl>
    <w:lvl w:ilvl="3" w:tplc="10977871" w:tentative="1">
      <w:start w:val="1"/>
      <w:numFmt w:val="decimal"/>
      <w:lvlText w:val="%4."/>
      <w:lvlJc w:val="left"/>
      <w:pPr>
        <w:ind w:left="2880" w:hanging="360"/>
      </w:pPr>
    </w:lvl>
    <w:lvl w:ilvl="4" w:tplc="10977871" w:tentative="1">
      <w:start w:val="1"/>
      <w:numFmt w:val="lowerLetter"/>
      <w:lvlText w:val="%5."/>
      <w:lvlJc w:val="left"/>
      <w:pPr>
        <w:ind w:left="3600" w:hanging="360"/>
      </w:pPr>
    </w:lvl>
    <w:lvl w:ilvl="5" w:tplc="10977871" w:tentative="1">
      <w:start w:val="1"/>
      <w:numFmt w:val="lowerRoman"/>
      <w:lvlText w:val="%6."/>
      <w:lvlJc w:val="right"/>
      <w:pPr>
        <w:ind w:left="4320" w:hanging="180"/>
      </w:pPr>
    </w:lvl>
    <w:lvl w:ilvl="6" w:tplc="10977871" w:tentative="1">
      <w:start w:val="1"/>
      <w:numFmt w:val="decimal"/>
      <w:lvlText w:val="%7."/>
      <w:lvlJc w:val="left"/>
      <w:pPr>
        <w:ind w:left="5040" w:hanging="360"/>
      </w:pPr>
    </w:lvl>
    <w:lvl w:ilvl="7" w:tplc="10977871" w:tentative="1">
      <w:start w:val="1"/>
      <w:numFmt w:val="lowerLetter"/>
      <w:lvlText w:val="%8."/>
      <w:lvlJc w:val="left"/>
      <w:pPr>
        <w:ind w:left="5760" w:hanging="360"/>
      </w:pPr>
    </w:lvl>
    <w:lvl w:ilvl="8" w:tplc="10977871" w:tentative="1">
      <w:start w:val="1"/>
      <w:numFmt w:val="lowerRoman"/>
      <w:lvlText w:val="%9."/>
      <w:lvlJc w:val="right"/>
      <w:pPr>
        <w:ind w:left="6480" w:hanging="180"/>
      </w:pPr>
    </w:lvl>
  </w:abstractNum>
  <w:abstractNum w:abstractNumId="42780144">
    <w:multiLevelType w:val="hybridMultilevel"/>
    <w:lvl w:ilvl="0" w:tplc="43877138">
      <w:start w:val="1"/>
      <w:numFmt w:val="decimal"/>
      <w:lvlText w:val="%1."/>
      <w:lvlJc w:val="left"/>
      <w:pPr>
        <w:ind w:left="720" w:hanging="360"/>
      </w:pPr>
    </w:lvl>
    <w:lvl w:ilvl="1" w:tplc="43877138" w:tentative="1">
      <w:start w:val="1"/>
      <w:numFmt w:val="lowerLetter"/>
      <w:lvlText w:val="%2."/>
      <w:lvlJc w:val="left"/>
      <w:pPr>
        <w:ind w:left="1440" w:hanging="360"/>
      </w:pPr>
    </w:lvl>
    <w:lvl w:ilvl="2" w:tplc="43877138" w:tentative="1">
      <w:start w:val="1"/>
      <w:numFmt w:val="lowerRoman"/>
      <w:lvlText w:val="%3."/>
      <w:lvlJc w:val="right"/>
      <w:pPr>
        <w:ind w:left="2160" w:hanging="180"/>
      </w:pPr>
    </w:lvl>
    <w:lvl w:ilvl="3" w:tplc="43877138" w:tentative="1">
      <w:start w:val="1"/>
      <w:numFmt w:val="decimal"/>
      <w:lvlText w:val="%4."/>
      <w:lvlJc w:val="left"/>
      <w:pPr>
        <w:ind w:left="2880" w:hanging="360"/>
      </w:pPr>
    </w:lvl>
    <w:lvl w:ilvl="4" w:tplc="43877138" w:tentative="1">
      <w:start w:val="1"/>
      <w:numFmt w:val="lowerLetter"/>
      <w:lvlText w:val="%5."/>
      <w:lvlJc w:val="left"/>
      <w:pPr>
        <w:ind w:left="3600" w:hanging="360"/>
      </w:pPr>
    </w:lvl>
    <w:lvl w:ilvl="5" w:tplc="43877138" w:tentative="1">
      <w:start w:val="1"/>
      <w:numFmt w:val="lowerRoman"/>
      <w:lvlText w:val="%6."/>
      <w:lvlJc w:val="right"/>
      <w:pPr>
        <w:ind w:left="4320" w:hanging="180"/>
      </w:pPr>
    </w:lvl>
    <w:lvl w:ilvl="6" w:tplc="43877138" w:tentative="1">
      <w:start w:val="1"/>
      <w:numFmt w:val="decimal"/>
      <w:lvlText w:val="%7."/>
      <w:lvlJc w:val="left"/>
      <w:pPr>
        <w:ind w:left="5040" w:hanging="360"/>
      </w:pPr>
    </w:lvl>
    <w:lvl w:ilvl="7" w:tplc="43877138" w:tentative="1">
      <w:start w:val="1"/>
      <w:numFmt w:val="lowerLetter"/>
      <w:lvlText w:val="%8."/>
      <w:lvlJc w:val="left"/>
      <w:pPr>
        <w:ind w:left="5760" w:hanging="360"/>
      </w:pPr>
    </w:lvl>
    <w:lvl w:ilvl="8" w:tplc="43877138" w:tentative="1">
      <w:start w:val="1"/>
      <w:numFmt w:val="lowerRoman"/>
      <w:lvlText w:val="%9."/>
      <w:lvlJc w:val="right"/>
      <w:pPr>
        <w:ind w:left="6480" w:hanging="180"/>
      </w:pPr>
    </w:lvl>
  </w:abstractNum>
  <w:abstractNum w:abstractNumId="42780143">
    <w:multiLevelType w:val="hybridMultilevel"/>
    <w:lvl w:ilvl="0" w:tplc="47557686">
      <w:start w:val="1"/>
      <w:numFmt w:val="decimal"/>
      <w:lvlText w:val="%1."/>
      <w:lvlJc w:val="left"/>
      <w:pPr>
        <w:ind w:left="720" w:hanging="360"/>
      </w:pPr>
    </w:lvl>
    <w:lvl w:ilvl="1" w:tplc="47557686" w:tentative="1">
      <w:start w:val="1"/>
      <w:numFmt w:val="lowerLetter"/>
      <w:lvlText w:val="%2."/>
      <w:lvlJc w:val="left"/>
      <w:pPr>
        <w:ind w:left="1440" w:hanging="360"/>
      </w:pPr>
    </w:lvl>
    <w:lvl w:ilvl="2" w:tplc="47557686" w:tentative="1">
      <w:start w:val="1"/>
      <w:numFmt w:val="lowerRoman"/>
      <w:lvlText w:val="%3."/>
      <w:lvlJc w:val="right"/>
      <w:pPr>
        <w:ind w:left="2160" w:hanging="180"/>
      </w:pPr>
    </w:lvl>
    <w:lvl w:ilvl="3" w:tplc="47557686" w:tentative="1">
      <w:start w:val="1"/>
      <w:numFmt w:val="decimal"/>
      <w:lvlText w:val="%4."/>
      <w:lvlJc w:val="left"/>
      <w:pPr>
        <w:ind w:left="2880" w:hanging="360"/>
      </w:pPr>
    </w:lvl>
    <w:lvl w:ilvl="4" w:tplc="47557686" w:tentative="1">
      <w:start w:val="1"/>
      <w:numFmt w:val="lowerLetter"/>
      <w:lvlText w:val="%5."/>
      <w:lvlJc w:val="left"/>
      <w:pPr>
        <w:ind w:left="3600" w:hanging="360"/>
      </w:pPr>
    </w:lvl>
    <w:lvl w:ilvl="5" w:tplc="47557686" w:tentative="1">
      <w:start w:val="1"/>
      <w:numFmt w:val="lowerRoman"/>
      <w:lvlText w:val="%6."/>
      <w:lvlJc w:val="right"/>
      <w:pPr>
        <w:ind w:left="4320" w:hanging="180"/>
      </w:pPr>
    </w:lvl>
    <w:lvl w:ilvl="6" w:tplc="47557686" w:tentative="1">
      <w:start w:val="1"/>
      <w:numFmt w:val="decimal"/>
      <w:lvlText w:val="%7."/>
      <w:lvlJc w:val="left"/>
      <w:pPr>
        <w:ind w:left="5040" w:hanging="360"/>
      </w:pPr>
    </w:lvl>
    <w:lvl w:ilvl="7" w:tplc="47557686" w:tentative="1">
      <w:start w:val="1"/>
      <w:numFmt w:val="lowerLetter"/>
      <w:lvlText w:val="%8."/>
      <w:lvlJc w:val="left"/>
      <w:pPr>
        <w:ind w:left="5760" w:hanging="360"/>
      </w:pPr>
    </w:lvl>
    <w:lvl w:ilvl="8" w:tplc="47557686" w:tentative="1">
      <w:start w:val="1"/>
      <w:numFmt w:val="lowerRoman"/>
      <w:lvlText w:val="%9."/>
      <w:lvlJc w:val="right"/>
      <w:pPr>
        <w:ind w:left="6480" w:hanging="180"/>
      </w:pPr>
    </w:lvl>
  </w:abstractNum>
  <w:abstractNum w:abstractNumId="42780142">
    <w:multiLevelType w:val="hybridMultilevel"/>
    <w:lvl w:ilvl="0" w:tplc="60461126">
      <w:start w:val="1"/>
      <w:numFmt w:val="decimal"/>
      <w:lvlText w:val="%1."/>
      <w:lvlJc w:val="left"/>
      <w:pPr>
        <w:ind w:left="720" w:hanging="360"/>
      </w:pPr>
    </w:lvl>
    <w:lvl w:ilvl="1" w:tplc="60461126" w:tentative="1">
      <w:start w:val="1"/>
      <w:numFmt w:val="lowerLetter"/>
      <w:lvlText w:val="%2."/>
      <w:lvlJc w:val="left"/>
      <w:pPr>
        <w:ind w:left="1440" w:hanging="360"/>
      </w:pPr>
    </w:lvl>
    <w:lvl w:ilvl="2" w:tplc="60461126" w:tentative="1">
      <w:start w:val="1"/>
      <w:numFmt w:val="lowerRoman"/>
      <w:lvlText w:val="%3."/>
      <w:lvlJc w:val="right"/>
      <w:pPr>
        <w:ind w:left="2160" w:hanging="180"/>
      </w:pPr>
    </w:lvl>
    <w:lvl w:ilvl="3" w:tplc="60461126" w:tentative="1">
      <w:start w:val="1"/>
      <w:numFmt w:val="decimal"/>
      <w:lvlText w:val="%4."/>
      <w:lvlJc w:val="left"/>
      <w:pPr>
        <w:ind w:left="2880" w:hanging="360"/>
      </w:pPr>
    </w:lvl>
    <w:lvl w:ilvl="4" w:tplc="60461126" w:tentative="1">
      <w:start w:val="1"/>
      <w:numFmt w:val="lowerLetter"/>
      <w:lvlText w:val="%5."/>
      <w:lvlJc w:val="left"/>
      <w:pPr>
        <w:ind w:left="3600" w:hanging="360"/>
      </w:pPr>
    </w:lvl>
    <w:lvl w:ilvl="5" w:tplc="60461126" w:tentative="1">
      <w:start w:val="1"/>
      <w:numFmt w:val="lowerRoman"/>
      <w:lvlText w:val="%6."/>
      <w:lvlJc w:val="right"/>
      <w:pPr>
        <w:ind w:left="4320" w:hanging="180"/>
      </w:pPr>
    </w:lvl>
    <w:lvl w:ilvl="6" w:tplc="60461126" w:tentative="1">
      <w:start w:val="1"/>
      <w:numFmt w:val="decimal"/>
      <w:lvlText w:val="%7."/>
      <w:lvlJc w:val="left"/>
      <w:pPr>
        <w:ind w:left="5040" w:hanging="360"/>
      </w:pPr>
    </w:lvl>
    <w:lvl w:ilvl="7" w:tplc="60461126" w:tentative="1">
      <w:start w:val="1"/>
      <w:numFmt w:val="lowerLetter"/>
      <w:lvlText w:val="%8."/>
      <w:lvlJc w:val="left"/>
      <w:pPr>
        <w:ind w:left="5760" w:hanging="360"/>
      </w:pPr>
    </w:lvl>
    <w:lvl w:ilvl="8" w:tplc="60461126" w:tentative="1">
      <w:start w:val="1"/>
      <w:numFmt w:val="lowerRoman"/>
      <w:lvlText w:val="%9."/>
      <w:lvlJc w:val="right"/>
      <w:pPr>
        <w:ind w:left="6480" w:hanging="180"/>
      </w:pPr>
    </w:lvl>
  </w:abstractNum>
  <w:abstractNum w:abstractNumId="42780141">
    <w:multiLevelType w:val="hybridMultilevel"/>
    <w:lvl w:ilvl="0" w:tplc="38459599">
      <w:start w:val="1"/>
      <w:numFmt w:val="decimal"/>
      <w:lvlText w:val="%1."/>
      <w:lvlJc w:val="left"/>
      <w:pPr>
        <w:ind w:left="720" w:hanging="360"/>
      </w:pPr>
    </w:lvl>
    <w:lvl w:ilvl="1" w:tplc="38459599" w:tentative="1">
      <w:start w:val="1"/>
      <w:numFmt w:val="lowerLetter"/>
      <w:lvlText w:val="%2."/>
      <w:lvlJc w:val="left"/>
      <w:pPr>
        <w:ind w:left="1440" w:hanging="360"/>
      </w:pPr>
    </w:lvl>
    <w:lvl w:ilvl="2" w:tplc="38459599" w:tentative="1">
      <w:start w:val="1"/>
      <w:numFmt w:val="lowerRoman"/>
      <w:lvlText w:val="%3."/>
      <w:lvlJc w:val="right"/>
      <w:pPr>
        <w:ind w:left="2160" w:hanging="180"/>
      </w:pPr>
    </w:lvl>
    <w:lvl w:ilvl="3" w:tplc="38459599" w:tentative="1">
      <w:start w:val="1"/>
      <w:numFmt w:val="decimal"/>
      <w:lvlText w:val="%4."/>
      <w:lvlJc w:val="left"/>
      <w:pPr>
        <w:ind w:left="2880" w:hanging="360"/>
      </w:pPr>
    </w:lvl>
    <w:lvl w:ilvl="4" w:tplc="38459599" w:tentative="1">
      <w:start w:val="1"/>
      <w:numFmt w:val="lowerLetter"/>
      <w:lvlText w:val="%5."/>
      <w:lvlJc w:val="left"/>
      <w:pPr>
        <w:ind w:left="3600" w:hanging="360"/>
      </w:pPr>
    </w:lvl>
    <w:lvl w:ilvl="5" w:tplc="38459599" w:tentative="1">
      <w:start w:val="1"/>
      <w:numFmt w:val="lowerRoman"/>
      <w:lvlText w:val="%6."/>
      <w:lvlJc w:val="right"/>
      <w:pPr>
        <w:ind w:left="4320" w:hanging="180"/>
      </w:pPr>
    </w:lvl>
    <w:lvl w:ilvl="6" w:tplc="38459599" w:tentative="1">
      <w:start w:val="1"/>
      <w:numFmt w:val="decimal"/>
      <w:lvlText w:val="%7."/>
      <w:lvlJc w:val="left"/>
      <w:pPr>
        <w:ind w:left="5040" w:hanging="360"/>
      </w:pPr>
    </w:lvl>
    <w:lvl w:ilvl="7" w:tplc="38459599" w:tentative="1">
      <w:start w:val="1"/>
      <w:numFmt w:val="lowerLetter"/>
      <w:lvlText w:val="%8."/>
      <w:lvlJc w:val="left"/>
      <w:pPr>
        <w:ind w:left="5760" w:hanging="360"/>
      </w:pPr>
    </w:lvl>
    <w:lvl w:ilvl="8" w:tplc="38459599" w:tentative="1">
      <w:start w:val="1"/>
      <w:numFmt w:val="lowerRoman"/>
      <w:lvlText w:val="%9."/>
      <w:lvlJc w:val="right"/>
      <w:pPr>
        <w:ind w:left="6480" w:hanging="180"/>
      </w:pPr>
    </w:lvl>
  </w:abstractNum>
  <w:abstractNum w:abstractNumId="42780140">
    <w:multiLevelType w:val="hybridMultilevel"/>
    <w:lvl w:ilvl="0" w:tplc="27026409">
      <w:start w:val="1"/>
      <w:numFmt w:val="decimal"/>
      <w:lvlText w:val="%1."/>
      <w:lvlJc w:val="left"/>
      <w:pPr>
        <w:ind w:left="720" w:hanging="360"/>
      </w:pPr>
    </w:lvl>
    <w:lvl w:ilvl="1" w:tplc="27026409" w:tentative="1">
      <w:start w:val="1"/>
      <w:numFmt w:val="lowerLetter"/>
      <w:lvlText w:val="%2."/>
      <w:lvlJc w:val="left"/>
      <w:pPr>
        <w:ind w:left="1440" w:hanging="360"/>
      </w:pPr>
    </w:lvl>
    <w:lvl w:ilvl="2" w:tplc="27026409" w:tentative="1">
      <w:start w:val="1"/>
      <w:numFmt w:val="lowerRoman"/>
      <w:lvlText w:val="%3."/>
      <w:lvlJc w:val="right"/>
      <w:pPr>
        <w:ind w:left="2160" w:hanging="180"/>
      </w:pPr>
    </w:lvl>
    <w:lvl w:ilvl="3" w:tplc="27026409" w:tentative="1">
      <w:start w:val="1"/>
      <w:numFmt w:val="decimal"/>
      <w:lvlText w:val="%4."/>
      <w:lvlJc w:val="left"/>
      <w:pPr>
        <w:ind w:left="2880" w:hanging="360"/>
      </w:pPr>
    </w:lvl>
    <w:lvl w:ilvl="4" w:tplc="27026409" w:tentative="1">
      <w:start w:val="1"/>
      <w:numFmt w:val="lowerLetter"/>
      <w:lvlText w:val="%5."/>
      <w:lvlJc w:val="left"/>
      <w:pPr>
        <w:ind w:left="3600" w:hanging="360"/>
      </w:pPr>
    </w:lvl>
    <w:lvl w:ilvl="5" w:tplc="27026409" w:tentative="1">
      <w:start w:val="1"/>
      <w:numFmt w:val="lowerRoman"/>
      <w:lvlText w:val="%6."/>
      <w:lvlJc w:val="right"/>
      <w:pPr>
        <w:ind w:left="4320" w:hanging="180"/>
      </w:pPr>
    </w:lvl>
    <w:lvl w:ilvl="6" w:tplc="27026409" w:tentative="1">
      <w:start w:val="1"/>
      <w:numFmt w:val="decimal"/>
      <w:lvlText w:val="%7."/>
      <w:lvlJc w:val="left"/>
      <w:pPr>
        <w:ind w:left="5040" w:hanging="360"/>
      </w:pPr>
    </w:lvl>
    <w:lvl w:ilvl="7" w:tplc="27026409" w:tentative="1">
      <w:start w:val="1"/>
      <w:numFmt w:val="lowerLetter"/>
      <w:lvlText w:val="%8."/>
      <w:lvlJc w:val="left"/>
      <w:pPr>
        <w:ind w:left="5760" w:hanging="360"/>
      </w:pPr>
    </w:lvl>
    <w:lvl w:ilvl="8" w:tplc="27026409" w:tentative="1">
      <w:start w:val="1"/>
      <w:numFmt w:val="lowerRoman"/>
      <w:lvlText w:val="%9."/>
      <w:lvlJc w:val="right"/>
      <w:pPr>
        <w:ind w:left="6480" w:hanging="180"/>
      </w:pPr>
    </w:lvl>
  </w:abstractNum>
  <w:abstractNum w:abstractNumId="42780139">
    <w:multiLevelType w:val="hybridMultilevel"/>
    <w:lvl w:ilvl="0" w:tplc="27618471">
      <w:start w:val="1"/>
      <w:numFmt w:val="decimal"/>
      <w:lvlText w:val="%1."/>
      <w:lvlJc w:val="left"/>
      <w:pPr>
        <w:ind w:left="720" w:hanging="360"/>
      </w:pPr>
    </w:lvl>
    <w:lvl w:ilvl="1" w:tplc="27618471" w:tentative="1">
      <w:start w:val="1"/>
      <w:numFmt w:val="lowerLetter"/>
      <w:lvlText w:val="%2."/>
      <w:lvlJc w:val="left"/>
      <w:pPr>
        <w:ind w:left="1440" w:hanging="360"/>
      </w:pPr>
    </w:lvl>
    <w:lvl w:ilvl="2" w:tplc="27618471" w:tentative="1">
      <w:start w:val="1"/>
      <w:numFmt w:val="lowerRoman"/>
      <w:lvlText w:val="%3."/>
      <w:lvlJc w:val="right"/>
      <w:pPr>
        <w:ind w:left="2160" w:hanging="180"/>
      </w:pPr>
    </w:lvl>
    <w:lvl w:ilvl="3" w:tplc="27618471" w:tentative="1">
      <w:start w:val="1"/>
      <w:numFmt w:val="decimal"/>
      <w:lvlText w:val="%4."/>
      <w:lvlJc w:val="left"/>
      <w:pPr>
        <w:ind w:left="2880" w:hanging="360"/>
      </w:pPr>
    </w:lvl>
    <w:lvl w:ilvl="4" w:tplc="27618471" w:tentative="1">
      <w:start w:val="1"/>
      <w:numFmt w:val="lowerLetter"/>
      <w:lvlText w:val="%5."/>
      <w:lvlJc w:val="left"/>
      <w:pPr>
        <w:ind w:left="3600" w:hanging="360"/>
      </w:pPr>
    </w:lvl>
    <w:lvl w:ilvl="5" w:tplc="27618471" w:tentative="1">
      <w:start w:val="1"/>
      <w:numFmt w:val="lowerRoman"/>
      <w:lvlText w:val="%6."/>
      <w:lvlJc w:val="right"/>
      <w:pPr>
        <w:ind w:left="4320" w:hanging="180"/>
      </w:pPr>
    </w:lvl>
    <w:lvl w:ilvl="6" w:tplc="27618471" w:tentative="1">
      <w:start w:val="1"/>
      <w:numFmt w:val="decimal"/>
      <w:lvlText w:val="%7."/>
      <w:lvlJc w:val="left"/>
      <w:pPr>
        <w:ind w:left="5040" w:hanging="360"/>
      </w:pPr>
    </w:lvl>
    <w:lvl w:ilvl="7" w:tplc="27618471" w:tentative="1">
      <w:start w:val="1"/>
      <w:numFmt w:val="lowerLetter"/>
      <w:lvlText w:val="%8."/>
      <w:lvlJc w:val="left"/>
      <w:pPr>
        <w:ind w:left="5760" w:hanging="360"/>
      </w:pPr>
    </w:lvl>
    <w:lvl w:ilvl="8" w:tplc="27618471" w:tentative="1">
      <w:start w:val="1"/>
      <w:numFmt w:val="lowerRoman"/>
      <w:lvlText w:val="%9."/>
      <w:lvlJc w:val="right"/>
      <w:pPr>
        <w:ind w:left="6480" w:hanging="180"/>
      </w:pPr>
    </w:lvl>
  </w:abstractNum>
  <w:abstractNum w:abstractNumId="42780138">
    <w:multiLevelType w:val="hybridMultilevel"/>
    <w:lvl w:ilvl="0" w:tplc="18637309">
      <w:start w:val="1"/>
      <w:numFmt w:val="decimal"/>
      <w:lvlText w:val="%1."/>
      <w:lvlJc w:val="left"/>
      <w:pPr>
        <w:ind w:left="720" w:hanging="360"/>
      </w:pPr>
    </w:lvl>
    <w:lvl w:ilvl="1" w:tplc="18637309" w:tentative="1">
      <w:start w:val="1"/>
      <w:numFmt w:val="lowerLetter"/>
      <w:lvlText w:val="%2."/>
      <w:lvlJc w:val="left"/>
      <w:pPr>
        <w:ind w:left="1440" w:hanging="360"/>
      </w:pPr>
    </w:lvl>
    <w:lvl w:ilvl="2" w:tplc="18637309" w:tentative="1">
      <w:start w:val="1"/>
      <w:numFmt w:val="lowerRoman"/>
      <w:lvlText w:val="%3."/>
      <w:lvlJc w:val="right"/>
      <w:pPr>
        <w:ind w:left="2160" w:hanging="180"/>
      </w:pPr>
    </w:lvl>
    <w:lvl w:ilvl="3" w:tplc="18637309" w:tentative="1">
      <w:start w:val="1"/>
      <w:numFmt w:val="decimal"/>
      <w:lvlText w:val="%4."/>
      <w:lvlJc w:val="left"/>
      <w:pPr>
        <w:ind w:left="2880" w:hanging="360"/>
      </w:pPr>
    </w:lvl>
    <w:lvl w:ilvl="4" w:tplc="18637309" w:tentative="1">
      <w:start w:val="1"/>
      <w:numFmt w:val="lowerLetter"/>
      <w:lvlText w:val="%5."/>
      <w:lvlJc w:val="left"/>
      <w:pPr>
        <w:ind w:left="3600" w:hanging="360"/>
      </w:pPr>
    </w:lvl>
    <w:lvl w:ilvl="5" w:tplc="18637309" w:tentative="1">
      <w:start w:val="1"/>
      <w:numFmt w:val="lowerRoman"/>
      <w:lvlText w:val="%6."/>
      <w:lvlJc w:val="right"/>
      <w:pPr>
        <w:ind w:left="4320" w:hanging="180"/>
      </w:pPr>
    </w:lvl>
    <w:lvl w:ilvl="6" w:tplc="18637309" w:tentative="1">
      <w:start w:val="1"/>
      <w:numFmt w:val="decimal"/>
      <w:lvlText w:val="%7."/>
      <w:lvlJc w:val="left"/>
      <w:pPr>
        <w:ind w:left="5040" w:hanging="360"/>
      </w:pPr>
    </w:lvl>
    <w:lvl w:ilvl="7" w:tplc="18637309" w:tentative="1">
      <w:start w:val="1"/>
      <w:numFmt w:val="lowerLetter"/>
      <w:lvlText w:val="%8."/>
      <w:lvlJc w:val="left"/>
      <w:pPr>
        <w:ind w:left="5760" w:hanging="360"/>
      </w:pPr>
    </w:lvl>
    <w:lvl w:ilvl="8" w:tplc="18637309" w:tentative="1">
      <w:start w:val="1"/>
      <w:numFmt w:val="lowerRoman"/>
      <w:lvlText w:val="%9."/>
      <w:lvlJc w:val="right"/>
      <w:pPr>
        <w:ind w:left="6480" w:hanging="180"/>
      </w:pPr>
    </w:lvl>
  </w:abstractNum>
  <w:abstractNum w:abstractNumId="42780137">
    <w:multiLevelType w:val="hybridMultilevel"/>
    <w:lvl w:ilvl="0" w:tplc="30387819">
      <w:start w:val="1"/>
      <w:numFmt w:val="decimal"/>
      <w:lvlText w:val="%1."/>
      <w:lvlJc w:val="left"/>
      <w:pPr>
        <w:ind w:left="720" w:hanging="360"/>
      </w:pPr>
    </w:lvl>
    <w:lvl w:ilvl="1" w:tplc="30387819" w:tentative="1">
      <w:start w:val="1"/>
      <w:numFmt w:val="lowerLetter"/>
      <w:lvlText w:val="%2."/>
      <w:lvlJc w:val="left"/>
      <w:pPr>
        <w:ind w:left="1440" w:hanging="360"/>
      </w:pPr>
    </w:lvl>
    <w:lvl w:ilvl="2" w:tplc="30387819" w:tentative="1">
      <w:start w:val="1"/>
      <w:numFmt w:val="lowerRoman"/>
      <w:lvlText w:val="%3."/>
      <w:lvlJc w:val="right"/>
      <w:pPr>
        <w:ind w:left="2160" w:hanging="180"/>
      </w:pPr>
    </w:lvl>
    <w:lvl w:ilvl="3" w:tplc="30387819" w:tentative="1">
      <w:start w:val="1"/>
      <w:numFmt w:val="decimal"/>
      <w:lvlText w:val="%4."/>
      <w:lvlJc w:val="left"/>
      <w:pPr>
        <w:ind w:left="2880" w:hanging="360"/>
      </w:pPr>
    </w:lvl>
    <w:lvl w:ilvl="4" w:tplc="30387819" w:tentative="1">
      <w:start w:val="1"/>
      <w:numFmt w:val="lowerLetter"/>
      <w:lvlText w:val="%5."/>
      <w:lvlJc w:val="left"/>
      <w:pPr>
        <w:ind w:left="3600" w:hanging="360"/>
      </w:pPr>
    </w:lvl>
    <w:lvl w:ilvl="5" w:tplc="30387819" w:tentative="1">
      <w:start w:val="1"/>
      <w:numFmt w:val="lowerRoman"/>
      <w:lvlText w:val="%6."/>
      <w:lvlJc w:val="right"/>
      <w:pPr>
        <w:ind w:left="4320" w:hanging="180"/>
      </w:pPr>
    </w:lvl>
    <w:lvl w:ilvl="6" w:tplc="30387819" w:tentative="1">
      <w:start w:val="1"/>
      <w:numFmt w:val="decimal"/>
      <w:lvlText w:val="%7."/>
      <w:lvlJc w:val="left"/>
      <w:pPr>
        <w:ind w:left="5040" w:hanging="360"/>
      </w:pPr>
    </w:lvl>
    <w:lvl w:ilvl="7" w:tplc="30387819" w:tentative="1">
      <w:start w:val="1"/>
      <w:numFmt w:val="lowerLetter"/>
      <w:lvlText w:val="%8."/>
      <w:lvlJc w:val="left"/>
      <w:pPr>
        <w:ind w:left="5760" w:hanging="360"/>
      </w:pPr>
    </w:lvl>
    <w:lvl w:ilvl="8" w:tplc="30387819" w:tentative="1">
      <w:start w:val="1"/>
      <w:numFmt w:val="lowerRoman"/>
      <w:lvlText w:val="%9."/>
      <w:lvlJc w:val="right"/>
      <w:pPr>
        <w:ind w:left="6480" w:hanging="180"/>
      </w:pPr>
    </w:lvl>
  </w:abstractNum>
  <w:abstractNum w:abstractNumId="42780136">
    <w:multiLevelType w:val="hybridMultilevel"/>
    <w:lvl w:ilvl="0" w:tplc="61443483">
      <w:start w:val="1"/>
      <w:numFmt w:val="decimal"/>
      <w:lvlText w:val="%1."/>
      <w:lvlJc w:val="left"/>
      <w:pPr>
        <w:ind w:left="720" w:hanging="360"/>
      </w:pPr>
    </w:lvl>
    <w:lvl w:ilvl="1" w:tplc="61443483" w:tentative="1">
      <w:start w:val="1"/>
      <w:numFmt w:val="lowerLetter"/>
      <w:lvlText w:val="%2."/>
      <w:lvlJc w:val="left"/>
      <w:pPr>
        <w:ind w:left="1440" w:hanging="360"/>
      </w:pPr>
    </w:lvl>
    <w:lvl w:ilvl="2" w:tplc="61443483" w:tentative="1">
      <w:start w:val="1"/>
      <w:numFmt w:val="lowerRoman"/>
      <w:lvlText w:val="%3."/>
      <w:lvlJc w:val="right"/>
      <w:pPr>
        <w:ind w:left="2160" w:hanging="180"/>
      </w:pPr>
    </w:lvl>
    <w:lvl w:ilvl="3" w:tplc="61443483" w:tentative="1">
      <w:start w:val="1"/>
      <w:numFmt w:val="decimal"/>
      <w:lvlText w:val="%4."/>
      <w:lvlJc w:val="left"/>
      <w:pPr>
        <w:ind w:left="2880" w:hanging="360"/>
      </w:pPr>
    </w:lvl>
    <w:lvl w:ilvl="4" w:tplc="61443483" w:tentative="1">
      <w:start w:val="1"/>
      <w:numFmt w:val="lowerLetter"/>
      <w:lvlText w:val="%5."/>
      <w:lvlJc w:val="left"/>
      <w:pPr>
        <w:ind w:left="3600" w:hanging="360"/>
      </w:pPr>
    </w:lvl>
    <w:lvl w:ilvl="5" w:tplc="61443483" w:tentative="1">
      <w:start w:val="1"/>
      <w:numFmt w:val="lowerRoman"/>
      <w:lvlText w:val="%6."/>
      <w:lvlJc w:val="right"/>
      <w:pPr>
        <w:ind w:left="4320" w:hanging="180"/>
      </w:pPr>
    </w:lvl>
    <w:lvl w:ilvl="6" w:tplc="61443483" w:tentative="1">
      <w:start w:val="1"/>
      <w:numFmt w:val="decimal"/>
      <w:lvlText w:val="%7."/>
      <w:lvlJc w:val="left"/>
      <w:pPr>
        <w:ind w:left="5040" w:hanging="360"/>
      </w:pPr>
    </w:lvl>
    <w:lvl w:ilvl="7" w:tplc="61443483" w:tentative="1">
      <w:start w:val="1"/>
      <w:numFmt w:val="lowerLetter"/>
      <w:lvlText w:val="%8."/>
      <w:lvlJc w:val="left"/>
      <w:pPr>
        <w:ind w:left="5760" w:hanging="360"/>
      </w:pPr>
    </w:lvl>
    <w:lvl w:ilvl="8" w:tplc="61443483" w:tentative="1">
      <w:start w:val="1"/>
      <w:numFmt w:val="lowerRoman"/>
      <w:lvlText w:val="%9."/>
      <w:lvlJc w:val="right"/>
      <w:pPr>
        <w:ind w:left="6480" w:hanging="180"/>
      </w:pPr>
    </w:lvl>
  </w:abstractNum>
  <w:abstractNum w:abstractNumId="42780135">
    <w:multiLevelType w:val="hybridMultilevel"/>
    <w:lvl w:ilvl="0" w:tplc="31425523">
      <w:start w:val="1"/>
      <w:numFmt w:val="decimal"/>
      <w:lvlText w:val="%1."/>
      <w:lvlJc w:val="left"/>
      <w:pPr>
        <w:ind w:left="720" w:hanging="360"/>
      </w:pPr>
    </w:lvl>
    <w:lvl w:ilvl="1" w:tplc="31425523" w:tentative="1">
      <w:start w:val="1"/>
      <w:numFmt w:val="lowerLetter"/>
      <w:lvlText w:val="%2."/>
      <w:lvlJc w:val="left"/>
      <w:pPr>
        <w:ind w:left="1440" w:hanging="360"/>
      </w:pPr>
    </w:lvl>
    <w:lvl w:ilvl="2" w:tplc="31425523" w:tentative="1">
      <w:start w:val="1"/>
      <w:numFmt w:val="lowerRoman"/>
      <w:lvlText w:val="%3."/>
      <w:lvlJc w:val="right"/>
      <w:pPr>
        <w:ind w:left="2160" w:hanging="180"/>
      </w:pPr>
    </w:lvl>
    <w:lvl w:ilvl="3" w:tplc="31425523" w:tentative="1">
      <w:start w:val="1"/>
      <w:numFmt w:val="decimal"/>
      <w:lvlText w:val="%4."/>
      <w:lvlJc w:val="left"/>
      <w:pPr>
        <w:ind w:left="2880" w:hanging="360"/>
      </w:pPr>
    </w:lvl>
    <w:lvl w:ilvl="4" w:tplc="31425523" w:tentative="1">
      <w:start w:val="1"/>
      <w:numFmt w:val="lowerLetter"/>
      <w:lvlText w:val="%5."/>
      <w:lvlJc w:val="left"/>
      <w:pPr>
        <w:ind w:left="3600" w:hanging="360"/>
      </w:pPr>
    </w:lvl>
    <w:lvl w:ilvl="5" w:tplc="31425523" w:tentative="1">
      <w:start w:val="1"/>
      <w:numFmt w:val="lowerRoman"/>
      <w:lvlText w:val="%6."/>
      <w:lvlJc w:val="right"/>
      <w:pPr>
        <w:ind w:left="4320" w:hanging="180"/>
      </w:pPr>
    </w:lvl>
    <w:lvl w:ilvl="6" w:tplc="31425523" w:tentative="1">
      <w:start w:val="1"/>
      <w:numFmt w:val="decimal"/>
      <w:lvlText w:val="%7."/>
      <w:lvlJc w:val="left"/>
      <w:pPr>
        <w:ind w:left="5040" w:hanging="360"/>
      </w:pPr>
    </w:lvl>
    <w:lvl w:ilvl="7" w:tplc="31425523" w:tentative="1">
      <w:start w:val="1"/>
      <w:numFmt w:val="lowerLetter"/>
      <w:lvlText w:val="%8."/>
      <w:lvlJc w:val="left"/>
      <w:pPr>
        <w:ind w:left="5760" w:hanging="360"/>
      </w:pPr>
    </w:lvl>
    <w:lvl w:ilvl="8" w:tplc="31425523" w:tentative="1">
      <w:start w:val="1"/>
      <w:numFmt w:val="lowerRoman"/>
      <w:lvlText w:val="%9."/>
      <w:lvlJc w:val="right"/>
      <w:pPr>
        <w:ind w:left="6480" w:hanging="180"/>
      </w:pPr>
    </w:lvl>
  </w:abstractNum>
  <w:abstractNum w:abstractNumId="42780134">
    <w:multiLevelType w:val="hybridMultilevel"/>
    <w:lvl w:ilvl="0" w:tplc="59381088">
      <w:start w:val="1"/>
      <w:numFmt w:val="decimal"/>
      <w:lvlText w:val="%1."/>
      <w:lvlJc w:val="left"/>
      <w:pPr>
        <w:ind w:left="720" w:hanging="360"/>
      </w:pPr>
    </w:lvl>
    <w:lvl w:ilvl="1" w:tplc="59381088" w:tentative="1">
      <w:start w:val="1"/>
      <w:numFmt w:val="lowerLetter"/>
      <w:lvlText w:val="%2."/>
      <w:lvlJc w:val="left"/>
      <w:pPr>
        <w:ind w:left="1440" w:hanging="360"/>
      </w:pPr>
    </w:lvl>
    <w:lvl w:ilvl="2" w:tplc="59381088" w:tentative="1">
      <w:start w:val="1"/>
      <w:numFmt w:val="lowerRoman"/>
      <w:lvlText w:val="%3."/>
      <w:lvlJc w:val="right"/>
      <w:pPr>
        <w:ind w:left="2160" w:hanging="180"/>
      </w:pPr>
    </w:lvl>
    <w:lvl w:ilvl="3" w:tplc="59381088" w:tentative="1">
      <w:start w:val="1"/>
      <w:numFmt w:val="decimal"/>
      <w:lvlText w:val="%4."/>
      <w:lvlJc w:val="left"/>
      <w:pPr>
        <w:ind w:left="2880" w:hanging="360"/>
      </w:pPr>
    </w:lvl>
    <w:lvl w:ilvl="4" w:tplc="59381088" w:tentative="1">
      <w:start w:val="1"/>
      <w:numFmt w:val="lowerLetter"/>
      <w:lvlText w:val="%5."/>
      <w:lvlJc w:val="left"/>
      <w:pPr>
        <w:ind w:left="3600" w:hanging="360"/>
      </w:pPr>
    </w:lvl>
    <w:lvl w:ilvl="5" w:tplc="59381088" w:tentative="1">
      <w:start w:val="1"/>
      <w:numFmt w:val="lowerRoman"/>
      <w:lvlText w:val="%6."/>
      <w:lvlJc w:val="right"/>
      <w:pPr>
        <w:ind w:left="4320" w:hanging="180"/>
      </w:pPr>
    </w:lvl>
    <w:lvl w:ilvl="6" w:tplc="59381088" w:tentative="1">
      <w:start w:val="1"/>
      <w:numFmt w:val="decimal"/>
      <w:lvlText w:val="%7."/>
      <w:lvlJc w:val="left"/>
      <w:pPr>
        <w:ind w:left="5040" w:hanging="360"/>
      </w:pPr>
    </w:lvl>
    <w:lvl w:ilvl="7" w:tplc="59381088" w:tentative="1">
      <w:start w:val="1"/>
      <w:numFmt w:val="lowerLetter"/>
      <w:lvlText w:val="%8."/>
      <w:lvlJc w:val="left"/>
      <w:pPr>
        <w:ind w:left="5760" w:hanging="360"/>
      </w:pPr>
    </w:lvl>
    <w:lvl w:ilvl="8" w:tplc="59381088" w:tentative="1">
      <w:start w:val="1"/>
      <w:numFmt w:val="lowerRoman"/>
      <w:lvlText w:val="%9."/>
      <w:lvlJc w:val="right"/>
      <w:pPr>
        <w:ind w:left="6480" w:hanging="180"/>
      </w:pPr>
    </w:lvl>
  </w:abstractNum>
  <w:abstractNum w:abstractNumId="42780133">
    <w:multiLevelType w:val="hybridMultilevel"/>
    <w:lvl w:ilvl="0" w:tplc="30428184">
      <w:start w:val="1"/>
      <w:numFmt w:val="decimal"/>
      <w:lvlText w:val="%1."/>
      <w:lvlJc w:val="left"/>
      <w:pPr>
        <w:ind w:left="720" w:hanging="360"/>
      </w:pPr>
    </w:lvl>
    <w:lvl w:ilvl="1" w:tplc="30428184" w:tentative="1">
      <w:start w:val="1"/>
      <w:numFmt w:val="lowerLetter"/>
      <w:lvlText w:val="%2."/>
      <w:lvlJc w:val="left"/>
      <w:pPr>
        <w:ind w:left="1440" w:hanging="360"/>
      </w:pPr>
    </w:lvl>
    <w:lvl w:ilvl="2" w:tplc="30428184" w:tentative="1">
      <w:start w:val="1"/>
      <w:numFmt w:val="lowerRoman"/>
      <w:lvlText w:val="%3."/>
      <w:lvlJc w:val="right"/>
      <w:pPr>
        <w:ind w:left="2160" w:hanging="180"/>
      </w:pPr>
    </w:lvl>
    <w:lvl w:ilvl="3" w:tplc="30428184" w:tentative="1">
      <w:start w:val="1"/>
      <w:numFmt w:val="decimal"/>
      <w:lvlText w:val="%4."/>
      <w:lvlJc w:val="left"/>
      <w:pPr>
        <w:ind w:left="2880" w:hanging="360"/>
      </w:pPr>
    </w:lvl>
    <w:lvl w:ilvl="4" w:tplc="30428184" w:tentative="1">
      <w:start w:val="1"/>
      <w:numFmt w:val="lowerLetter"/>
      <w:lvlText w:val="%5."/>
      <w:lvlJc w:val="left"/>
      <w:pPr>
        <w:ind w:left="3600" w:hanging="360"/>
      </w:pPr>
    </w:lvl>
    <w:lvl w:ilvl="5" w:tplc="30428184" w:tentative="1">
      <w:start w:val="1"/>
      <w:numFmt w:val="lowerRoman"/>
      <w:lvlText w:val="%6."/>
      <w:lvlJc w:val="right"/>
      <w:pPr>
        <w:ind w:left="4320" w:hanging="180"/>
      </w:pPr>
    </w:lvl>
    <w:lvl w:ilvl="6" w:tplc="30428184" w:tentative="1">
      <w:start w:val="1"/>
      <w:numFmt w:val="decimal"/>
      <w:lvlText w:val="%7."/>
      <w:lvlJc w:val="left"/>
      <w:pPr>
        <w:ind w:left="5040" w:hanging="360"/>
      </w:pPr>
    </w:lvl>
    <w:lvl w:ilvl="7" w:tplc="30428184" w:tentative="1">
      <w:start w:val="1"/>
      <w:numFmt w:val="lowerLetter"/>
      <w:lvlText w:val="%8."/>
      <w:lvlJc w:val="left"/>
      <w:pPr>
        <w:ind w:left="5760" w:hanging="360"/>
      </w:pPr>
    </w:lvl>
    <w:lvl w:ilvl="8" w:tplc="30428184" w:tentative="1">
      <w:start w:val="1"/>
      <w:numFmt w:val="lowerRoman"/>
      <w:lvlText w:val="%9."/>
      <w:lvlJc w:val="right"/>
      <w:pPr>
        <w:ind w:left="6480" w:hanging="180"/>
      </w:pPr>
    </w:lvl>
  </w:abstractNum>
  <w:abstractNum w:abstractNumId="42780132">
    <w:multiLevelType w:val="hybridMultilevel"/>
    <w:lvl w:ilvl="0" w:tplc="50193474">
      <w:start w:val="1"/>
      <w:numFmt w:val="decimal"/>
      <w:lvlText w:val="%1."/>
      <w:lvlJc w:val="left"/>
      <w:pPr>
        <w:ind w:left="720" w:hanging="360"/>
      </w:pPr>
    </w:lvl>
    <w:lvl w:ilvl="1" w:tplc="50193474" w:tentative="1">
      <w:start w:val="1"/>
      <w:numFmt w:val="lowerLetter"/>
      <w:lvlText w:val="%2."/>
      <w:lvlJc w:val="left"/>
      <w:pPr>
        <w:ind w:left="1440" w:hanging="360"/>
      </w:pPr>
    </w:lvl>
    <w:lvl w:ilvl="2" w:tplc="50193474" w:tentative="1">
      <w:start w:val="1"/>
      <w:numFmt w:val="lowerRoman"/>
      <w:lvlText w:val="%3."/>
      <w:lvlJc w:val="right"/>
      <w:pPr>
        <w:ind w:left="2160" w:hanging="180"/>
      </w:pPr>
    </w:lvl>
    <w:lvl w:ilvl="3" w:tplc="50193474" w:tentative="1">
      <w:start w:val="1"/>
      <w:numFmt w:val="decimal"/>
      <w:lvlText w:val="%4."/>
      <w:lvlJc w:val="left"/>
      <w:pPr>
        <w:ind w:left="2880" w:hanging="360"/>
      </w:pPr>
    </w:lvl>
    <w:lvl w:ilvl="4" w:tplc="50193474" w:tentative="1">
      <w:start w:val="1"/>
      <w:numFmt w:val="lowerLetter"/>
      <w:lvlText w:val="%5."/>
      <w:lvlJc w:val="left"/>
      <w:pPr>
        <w:ind w:left="3600" w:hanging="360"/>
      </w:pPr>
    </w:lvl>
    <w:lvl w:ilvl="5" w:tplc="50193474" w:tentative="1">
      <w:start w:val="1"/>
      <w:numFmt w:val="lowerRoman"/>
      <w:lvlText w:val="%6."/>
      <w:lvlJc w:val="right"/>
      <w:pPr>
        <w:ind w:left="4320" w:hanging="180"/>
      </w:pPr>
    </w:lvl>
    <w:lvl w:ilvl="6" w:tplc="50193474" w:tentative="1">
      <w:start w:val="1"/>
      <w:numFmt w:val="decimal"/>
      <w:lvlText w:val="%7."/>
      <w:lvlJc w:val="left"/>
      <w:pPr>
        <w:ind w:left="5040" w:hanging="360"/>
      </w:pPr>
    </w:lvl>
    <w:lvl w:ilvl="7" w:tplc="50193474" w:tentative="1">
      <w:start w:val="1"/>
      <w:numFmt w:val="lowerLetter"/>
      <w:lvlText w:val="%8."/>
      <w:lvlJc w:val="left"/>
      <w:pPr>
        <w:ind w:left="5760" w:hanging="360"/>
      </w:pPr>
    </w:lvl>
    <w:lvl w:ilvl="8" w:tplc="50193474" w:tentative="1">
      <w:start w:val="1"/>
      <w:numFmt w:val="lowerRoman"/>
      <w:lvlText w:val="%9."/>
      <w:lvlJc w:val="right"/>
      <w:pPr>
        <w:ind w:left="6480" w:hanging="180"/>
      </w:pPr>
    </w:lvl>
  </w:abstractNum>
  <w:abstractNum w:abstractNumId="42780131">
    <w:multiLevelType w:val="hybridMultilevel"/>
    <w:lvl w:ilvl="0" w:tplc="48545422">
      <w:start w:val="1"/>
      <w:numFmt w:val="decimal"/>
      <w:lvlText w:val="%1."/>
      <w:lvlJc w:val="left"/>
      <w:pPr>
        <w:ind w:left="720" w:hanging="360"/>
      </w:pPr>
    </w:lvl>
    <w:lvl w:ilvl="1" w:tplc="48545422" w:tentative="1">
      <w:start w:val="1"/>
      <w:numFmt w:val="lowerLetter"/>
      <w:lvlText w:val="%2."/>
      <w:lvlJc w:val="left"/>
      <w:pPr>
        <w:ind w:left="1440" w:hanging="360"/>
      </w:pPr>
    </w:lvl>
    <w:lvl w:ilvl="2" w:tplc="48545422" w:tentative="1">
      <w:start w:val="1"/>
      <w:numFmt w:val="lowerRoman"/>
      <w:lvlText w:val="%3."/>
      <w:lvlJc w:val="right"/>
      <w:pPr>
        <w:ind w:left="2160" w:hanging="180"/>
      </w:pPr>
    </w:lvl>
    <w:lvl w:ilvl="3" w:tplc="48545422" w:tentative="1">
      <w:start w:val="1"/>
      <w:numFmt w:val="decimal"/>
      <w:lvlText w:val="%4."/>
      <w:lvlJc w:val="left"/>
      <w:pPr>
        <w:ind w:left="2880" w:hanging="360"/>
      </w:pPr>
    </w:lvl>
    <w:lvl w:ilvl="4" w:tplc="48545422" w:tentative="1">
      <w:start w:val="1"/>
      <w:numFmt w:val="lowerLetter"/>
      <w:lvlText w:val="%5."/>
      <w:lvlJc w:val="left"/>
      <w:pPr>
        <w:ind w:left="3600" w:hanging="360"/>
      </w:pPr>
    </w:lvl>
    <w:lvl w:ilvl="5" w:tplc="48545422" w:tentative="1">
      <w:start w:val="1"/>
      <w:numFmt w:val="lowerRoman"/>
      <w:lvlText w:val="%6."/>
      <w:lvlJc w:val="right"/>
      <w:pPr>
        <w:ind w:left="4320" w:hanging="180"/>
      </w:pPr>
    </w:lvl>
    <w:lvl w:ilvl="6" w:tplc="48545422" w:tentative="1">
      <w:start w:val="1"/>
      <w:numFmt w:val="decimal"/>
      <w:lvlText w:val="%7."/>
      <w:lvlJc w:val="left"/>
      <w:pPr>
        <w:ind w:left="5040" w:hanging="360"/>
      </w:pPr>
    </w:lvl>
    <w:lvl w:ilvl="7" w:tplc="48545422" w:tentative="1">
      <w:start w:val="1"/>
      <w:numFmt w:val="lowerLetter"/>
      <w:lvlText w:val="%8."/>
      <w:lvlJc w:val="left"/>
      <w:pPr>
        <w:ind w:left="5760" w:hanging="360"/>
      </w:pPr>
    </w:lvl>
    <w:lvl w:ilvl="8" w:tplc="48545422" w:tentative="1">
      <w:start w:val="1"/>
      <w:numFmt w:val="lowerRoman"/>
      <w:lvlText w:val="%9."/>
      <w:lvlJc w:val="right"/>
      <w:pPr>
        <w:ind w:left="6480" w:hanging="180"/>
      </w:pPr>
    </w:lvl>
  </w:abstractNum>
  <w:abstractNum w:abstractNumId="42780130">
    <w:multiLevelType w:val="hybridMultilevel"/>
    <w:lvl w:ilvl="0" w:tplc="22881831">
      <w:start w:val="1"/>
      <w:numFmt w:val="decimal"/>
      <w:lvlText w:val="%1."/>
      <w:lvlJc w:val="left"/>
      <w:pPr>
        <w:ind w:left="720" w:hanging="360"/>
      </w:pPr>
    </w:lvl>
    <w:lvl w:ilvl="1" w:tplc="22881831" w:tentative="1">
      <w:start w:val="1"/>
      <w:numFmt w:val="lowerLetter"/>
      <w:lvlText w:val="%2."/>
      <w:lvlJc w:val="left"/>
      <w:pPr>
        <w:ind w:left="1440" w:hanging="360"/>
      </w:pPr>
    </w:lvl>
    <w:lvl w:ilvl="2" w:tplc="22881831" w:tentative="1">
      <w:start w:val="1"/>
      <w:numFmt w:val="lowerRoman"/>
      <w:lvlText w:val="%3."/>
      <w:lvlJc w:val="right"/>
      <w:pPr>
        <w:ind w:left="2160" w:hanging="180"/>
      </w:pPr>
    </w:lvl>
    <w:lvl w:ilvl="3" w:tplc="22881831" w:tentative="1">
      <w:start w:val="1"/>
      <w:numFmt w:val="decimal"/>
      <w:lvlText w:val="%4."/>
      <w:lvlJc w:val="left"/>
      <w:pPr>
        <w:ind w:left="2880" w:hanging="360"/>
      </w:pPr>
    </w:lvl>
    <w:lvl w:ilvl="4" w:tplc="22881831" w:tentative="1">
      <w:start w:val="1"/>
      <w:numFmt w:val="lowerLetter"/>
      <w:lvlText w:val="%5."/>
      <w:lvlJc w:val="left"/>
      <w:pPr>
        <w:ind w:left="3600" w:hanging="360"/>
      </w:pPr>
    </w:lvl>
    <w:lvl w:ilvl="5" w:tplc="22881831" w:tentative="1">
      <w:start w:val="1"/>
      <w:numFmt w:val="lowerRoman"/>
      <w:lvlText w:val="%6."/>
      <w:lvlJc w:val="right"/>
      <w:pPr>
        <w:ind w:left="4320" w:hanging="180"/>
      </w:pPr>
    </w:lvl>
    <w:lvl w:ilvl="6" w:tplc="22881831" w:tentative="1">
      <w:start w:val="1"/>
      <w:numFmt w:val="decimal"/>
      <w:lvlText w:val="%7."/>
      <w:lvlJc w:val="left"/>
      <w:pPr>
        <w:ind w:left="5040" w:hanging="360"/>
      </w:pPr>
    </w:lvl>
    <w:lvl w:ilvl="7" w:tplc="22881831" w:tentative="1">
      <w:start w:val="1"/>
      <w:numFmt w:val="lowerLetter"/>
      <w:lvlText w:val="%8."/>
      <w:lvlJc w:val="left"/>
      <w:pPr>
        <w:ind w:left="5760" w:hanging="360"/>
      </w:pPr>
    </w:lvl>
    <w:lvl w:ilvl="8" w:tplc="22881831" w:tentative="1">
      <w:start w:val="1"/>
      <w:numFmt w:val="lowerRoman"/>
      <w:lvlText w:val="%9."/>
      <w:lvlJc w:val="right"/>
      <w:pPr>
        <w:ind w:left="6480" w:hanging="180"/>
      </w:pPr>
    </w:lvl>
  </w:abstractNum>
  <w:abstractNum w:abstractNumId="42780129">
    <w:multiLevelType w:val="hybridMultilevel"/>
    <w:lvl w:ilvl="0" w:tplc="78720556">
      <w:start w:val="1"/>
      <w:numFmt w:val="decimal"/>
      <w:lvlText w:val="%1."/>
      <w:lvlJc w:val="left"/>
      <w:pPr>
        <w:ind w:left="720" w:hanging="360"/>
      </w:pPr>
    </w:lvl>
    <w:lvl w:ilvl="1" w:tplc="78720556" w:tentative="1">
      <w:start w:val="1"/>
      <w:numFmt w:val="lowerLetter"/>
      <w:lvlText w:val="%2."/>
      <w:lvlJc w:val="left"/>
      <w:pPr>
        <w:ind w:left="1440" w:hanging="360"/>
      </w:pPr>
    </w:lvl>
    <w:lvl w:ilvl="2" w:tplc="78720556" w:tentative="1">
      <w:start w:val="1"/>
      <w:numFmt w:val="lowerRoman"/>
      <w:lvlText w:val="%3."/>
      <w:lvlJc w:val="right"/>
      <w:pPr>
        <w:ind w:left="2160" w:hanging="180"/>
      </w:pPr>
    </w:lvl>
    <w:lvl w:ilvl="3" w:tplc="78720556" w:tentative="1">
      <w:start w:val="1"/>
      <w:numFmt w:val="decimal"/>
      <w:lvlText w:val="%4."/>
      <w:lvlJc w:val="left"/>
      <w:pPr>
        <w:ind w:left="2880" w:hanging="360"/>
      </w:pPr>
    </w:lvl>
    <w:lvl w:ilvl="4" w:tplc="78720556" w:tentative="1">
      <w:start w:val="1"/>
      <w:numFmt w:val="lowerLetter"/>
      <w:lvlText w:val="%5."/>
      <w:lvlJc w:val="left"/>
      <w:pPr>
        <w:ind w:left="3600" w:hanging="360"/>
      </w:pPr>
    </w:lvl>
    <w:lvl w:ilvl="5" w:tplc="78720556" w:tentative="1">
      <w:start w:val="1"/>
      <w:numFmt w:val="lowerRoman"/>
      <w:lvlText w:val="%6."/>
      <w:lvlJc w:val="right"/>
      <w:pPr>
        <w:ind w:left="4320" w:hanging="180"/>
      </w:pPr>
    </w:lvl>
    <w:lvl w:ilvl="6" w:tplc="78720556" w:tentative="1">
      <w:start w:val="1"/>
      <w:numFmt w:val="decimal"/>
      <w:lvlText w:val="%7."/>
      <w:lvlJc w:val="left"/>
      <w:pPr>
        <w:ind w:left="5040" w:hanging="360"/>
      </w:pPr>
    </w:lvl>
    <w:lvl w:ilvl="7" w:tplc="78720556" w:tentative="1">
      <w:start w:val="1"/>
      <w:numFmt w:val="lowerLetter"/>
      <w:lvlText w:val="%8."/>
      <w:lvlJc w:val="left"/>
      <w:pPr>
        <w:ind w:left="5760" w:hanging="360"/>
      </w:pPr>
    </w:lvl>
    <w:lvl w:ilvl="8" w:tplc="78720556" w:tentative="1">
      <w:start w:val="1"/>
      <w:numFmt w:val="lowerRoman"/>
      <w:lvlText w:val="%9."/>
      <w:lvlJc w:val="right"/>
      <w:pPr>
        <w:ind w:left="6480" w:hanging="180"/>
      </w:pPr>
    </w:lvl>
  </w:abstractNum>
  <w:abstractNum w:abstractNumId="42780128">
    <w:multiLevelType w:val="hybridMultilevel"/>
    <w:lvl w:ilvl="0" w:tplc="77772838">
      <w:start w:val="1"/>
      <w:numFmt w:val="decimal"/>
      <w:lvlText w:val="%1."/>
      <w:lvlJc w:val="left"/>
      <w:pPr>
        <w:ind w:left="720" w:hanging="360"/>
      </w:pPr>
    </w:lvl>
    <w:lvl w:ilvl="1" w:tplc="77772838" w:tentative="1">
      <w:start w:val="1"/>
      <w:numFmt w:val="lowerLetter"/>
      <w:lvlText w:val="%2."/>
      <w:lvlJc w:val="left"/>
      <w:pPr>
        <w:ind w:left="1440" w:hanging="360"/>
      </w:pPr>
    </w:lvl>
    <w:lvl w:ilvl="2" w:tplc="77772838" w:tentative="1">
      <w:start w:val="1"/>
      <w:numFmt w:val="lowerRoman"/>
      <w:lvlText w:val="%3."/>
      <w:lvlJc w:val="right"/>
      <w:pPr>
        <w:ind w:left="2160" w:hanging="180"/>
      </w:pPr>
    </w:lvl>
    <w:lvl w:ilvl="3" w:tplc="77772838" w:tentative="1">
      <w:start w:val="1"/>
      <w:numFmt w:val="decimal"/>
      <w:lvlText w:val="%4."/>
      <w:lvlJc w:val="left"/>
      <w:pPr>
        <w:ind w:left="2880" w:hanging="360"/>
      </w:pPr>
    </w:lvl>
    <w:lvl w:ilvl="4" w:tplc="77772838" w:tentative="1">
      <w:start w:val="1"/>
      <w:numFmt w:val="lowerLetter"/>
      <w:lvlText w:val="%5."/>
      <w:lvlJc w:val="left"/>
      <w:pPr>
        <w:ind w:left="3600" w:hanging="360"/>
      </w:pPr>
    </w:lvl>
    <w:lvl w:ilvl="5" w:tplc="77772838" w:tentative="1">
      <w:start w:val="1"/>
      <w:numFmt w:val="lowerRoman"/>
      <w:lvlText w:val="%6."/>
      <w:lvlJc w:val="right"/>
      <w:pPr>
        <w:ind w:left="4320" w:hanging="180"/>
      </w:pPr>
    </w:lvl>
    <w:lvl w:ilvl="6" w:tplc="77772838" w:tentative="1">
      <w:start w:val="1"/>
      <w:numFmt w:val="decimal"/>
      <w:lvlText w:val="%7."/>
      <w:lvlJc w:val="left"/>
      <w:pPr>
        <w:ind w:left="5040" w:hanging="360"/>
      </w:pPr>
    </w:lvl>
    <w:lvl w:ilvl="7" w:tplc="77772838" w:tentative="1">
      <w:start w:val="1"/>
      <w:numFmt w:val="lowerLetter"/>
      <w:lvlText w:val="%8."/>
      <w:lvlJc w:val="left"/>
      <w:pPr>
        <w:ind w:left="5760" w:hanging="360"/>
      </w:pPr>
    </w:lvl>
    <w:lvl w:ilvl="8" w:tplc="77772838" w:tentative="1">
      <w:start w:val="1"/>
      <w:numFmt w:val="lowerRoman"/>
      <w:lvlText w:val="%9."/>
      <w:lvlJc w:val="right"/>
      <w:pPr>
        <w:ind w:left="6480" w:hanging="180"/>
      </w:pPr>
    </w:lvl>
  </w:abstractNum>
  <w:abstractNum w:abstractNumId="42780127">
    <w:multiLevelType w:val="hybridMultilevel"/>
    <w:lvl w:ilvl="0" w:tplc="71719757">
      <w:start w:val="1"/>
      <w:numFmt w:val="decimal"/>
      <w:lvlText w:val="%1."/>
      <w:lvlJc w:val="left"/>
      <w:pPr>
        <w:ind w:left="720" w:hanging="360"/>
      </w:pPr>
    </w:lvl>
    <w:lvl w:ilvl="1" w:tplc="71719757" w:tentative="1">
      <w:start w:val="1"/>
      <w:numFmt w:val="lowerLetter"/>
      <w:lvlText w:val="%2."/>
      <w:lvlJc w:val="left"/>
      <w:pPr>
        <w:ind w:left="1440" w:hanging="360"/>
      </w:pPr>
    </w:lvl>
    <w:lvl w:ilvl="2" w:tplc="71719757" w:tentative="1">
      <w:start w:val="1"/>
      <w:numFmt w:val="lowerRoman"/>
      <w:lvlText w:val="%3."/>
      <w:lvlJc w:val="right"/>
      <w:pPr>
        <w:ind w:left="2160" w:hanging="180"/>
      </w:pPr>
    </w:lvl>
    <w:lvl w:ilvl="3" w:tplc="71719757" w:tentative="1">
      <w:start w:val="1"/>
      <w:numFmt w:val="decimal"/>
      <w:lvlText w:val="%4."/>
      <w:lvlJc w:val="left"/>
      <w:pPr>
        <w:ind w:left="2880" w:hanging="360"/>
      </w:pPr>
    </w:lvl>
    <w:lvl w:ilvl="4" w:tplc="71719757" w:tentative="1">
      <w:start w:val="1"/>
      <w:numFmt w:val="lowerLetter"/>
      <w:lvlText w:val="%5."/>
      <w:lvlJc w:val="left"/>
      <w:pPr>
        <w:ind w:left="3600" w:hanging="360"/>
      </w:pPr>
    </w:lvl>
    <w:lvl w:ilvl="5" w:tplc="71719757" w:tentative="1">
      <w:start w:val="1"/>
      <w:numFmt w:val="lowerRoman"/>
      <w:lvlText w:val="%6."/>
      <w:lvlJc w:val="right"/>
      <w:pPr>
        <w:ind w:left="4320" w:hanging="180"/>
      </w:pPr>
    </w:lvl>
    <w:lvl w:ilvl="6" w:tplc="71719757" w:tentative="1">
      <w:start w:val="1"/>
      <w:numFmt w:val="decimal"/>
      <w:lvlText w:val="%7."/>
      <w:lvlJc w:val="left"/>
      <w:pPr>
        <w:ind w:left="5040" w:hanging="360"/>
      </w:pPr>
    </w:lvl>
    <w:lvl w:ilvl="7" w:tplc="71719757" w:tentative="1">
      <w:start w:val="1"/>
      <w:numFmt w:val="lowerLetter"/>
      <w:lvlText w:val="%8."/>
      <w:lvlJc w:val="left"/>
      <w:pPr>
        <w:ind w:left="5760" w:hanging="360"/>
      </w:pPr>
    </w:lvl>
    <w:lvl w:ilvl="8" w:tplc="71719757" w:tentative="1">
      <w:start w:val="1"/>
      <w:numFmt w:val="lowerRoman"/>
      <w:lvlText w:val="%9."/>
      <w:lvlJc w:val="right"/>
      <w:pPr>
        <w:ind w:left="6480" w:hanging="180"/>
      </w:pPr>
    </w:lvl>
  </w:abstractNum>
  <w:abstractNum w:abstractNumId="42780126">
    <w:multiLevelType w:val="hybridMultilevel"/>
    <w:lvl w:ilvl="0" w:tplc="66124597">
      <w:start w:val="1"/>
      <w:numFmt w:val="decimal"/>
      <w:lvlText w:val="%1."/>
      <w:lvlJc w:val="left"/>
      <w:pPr>
        <w:ind w:left="720" w:hanging="360"/>
      </w:pPr>
    </w:lvl>
    <w:lvl w:ilvl="1" w:tplc="66124597" w:tentative="1">
      <w:start w:val="1"/>
      <w:numFmt w:val="lowerLetter"/>
      <w:lvlText w:val="%2."/>
      <w:lvlJc w:val="left"/>
      <w:pPr>
        <w:ind w:left="1440" w:hanging="360"/>
      </w:pPr>
    </w:lvl>
    <w:lvl w:ilvl="2" w:tplc="66124597" w:tentative="1">
      <w:start w:val="1"/>
      <w:numFmt w:val="lowerRoman"/>
      <w:lvlText w:val="%3."/>
      <w:lvlJc w:val="right"/>
      <w:pPr>
        <w:ind w:left="2160" w:hanging="180"/>
      </w:pPr>
    </w:lvl>
    <w:lvl w:ilvl="3" w:tplc="66124597" w:tentative="1">
      <w:start w:val="1"/>
      <w:numFmt w:val="decimal"/>
      <w:lvlText w:val="%4."/>
      <w:lvlJc w:val="left"/>
      <w:pPr>
        <w:ind w:left="2880" w:hanging="360"/>
      </w:pPr>
    </w:lvl>
    <w:lvl w:ilvl="4" w:tplc="66124597" w:tentative="1">
      <w:start w:val="1"/>
      <w:numFmt w:val="lowerLetter"/>
      <w:lvlText w:val="%5."/>
      <w:lvlJc w:val="left"/>
      <w:pPr>
        <w:ind w:left="3600" w:hanging="360"/>
      </w:pPr>
    </w:lvl>
    <w:lvl w:ilvl="5" w:tplc="66124597" w:tentative="1">
      <w:start w:val="1"/>
      <w:numFmt w:val="lowerRoman"/>
      <w:lvlText w:val="%6."/>
      <w:lvlJc w:val="right"/>
      <w:pPr>
        <w:ind w:left="4320" w:hanging="180"/>
      </w:pPr>
    </w:lvl>
    <w:lvl w:ilvl="6" w:tplc="66124597" w:tentative="1">
      <w:start w:val="1"/>
      <w:numFmt w:val="decimal"/>
      <w:lvlText w:val="%7."/>
      <w:lvlJc w:val="left"/>
      <w:pPr>
        <w:ind w:left="5040" w:hanging="360"/>
      </w:pPr>
    </w:lvl>
    <w:lvl w:ilvl="7" w:tplc="66124597" w:tentative="1">
      <w:start w:val="1"/>
      <w:numFmt w:val="lowerLetter"/>
      <w:lvlText w:val="%8."/>
      <w:lvlJc w:val="left"/>
      <w:pPr>
        <w:ind w:left="5760" w:hanging="360"/>
      </w:pPr>
    </w:lvl>
    <w:lvl w:ilvl="8" w:tplc="66124597" w:tentative="1">
      <w:start w:val="1"/>
      <w:numFmt w:val="lowerRoman"/>
      <w:lvlText w:val="%9."/>
      <w:lvlJc w:val="right"/>
      <w:pPr>
        <w:ind w:left="6480" w:hanging="180"/>
      </w:pPr>
    </w:lvl>
  </w:abstractNum>
  <w:abstractNum w:abstractNumId="42780125">
    <w:multiLevelType w:val="hybridMultilevel"/>
    <w:lvl w:ilvl="0" w:tplc="47193279">
      <w:start w:val="1"/>
      <w:numFmt w:val="decimal"/>
      <w:lvlText w:val="%1."/>
      <w:lvlJc w:val="left"/>
      <w:pPr>
        <w:ind w:left="720" w:hanging="360"/>
      </w:pPr>
    </w:lvl>
    <w:lvl w:ilvl="1" w:tplc="47193279" w:tentative="1">
      <w:start w:val="1"/>
      <w:numFmt w:val="lowerLetter"/>
      <w:lvlText w:val="%2."/>
      <w:lvlJc w:val="left"/>
      <w:pPr>
        <w:ind w:left="1440" w:hanging="360"/>
      </w:pPr>
    </w:lvl>
    <w:lvl w:ilvl="2" w:tplc="47193279" w:tentative="1">
      <w:start w:val="1"/>
      <w:numFmt w:val="lowerRoman"/>
      <w:lvlText w:val="%3."/>
      <w:lvlJc w:val="right"/>
      <w:pPr>
        <w:ind w:left="2160" w:hanging="180"/>
      </w:pPr>
    </w:lvl>
    <w:lvl w:ilvl="3" w:tplc="47193279" w:tentative="1">
      <w:start w:val="1"/>
      <w:numFmt w:val="decimal"/>
      <w:lvlText w:val="%4."/>
      <w:lvlJc w:val="left"/>
      <w:pPr>
        <w:ind w:left="2880" w:hanging="360"/>
      </w:pPr>
    </w:lvl>
    <w:lvl w:ilvl="4" w:tplc="47193279" w:tentative="1">
      <w:start w:val="1"/>
      <w:numFmt w:val="lowerLetter"/>
      <w:lvlText w:val="%5."/>
      <w:lvlJc w:val="left"/>
      <w:pPr>
        <w:ind w:left="3600" w:hanging="360"/>
      </w:pPr>
    </w:lvl>
    <w:lvl w:ilvl="5" w:tplc="47193279" w:tentative="1">
      <w:start w:val="1"/>
      <w:numFmt w:val="lowerRoman"/>
      <w:lvlText w:val="%6."/>
      <w:lvlJc w:val="right"/>
      <w:pPr>
        <w:ind w:left="4320" w:hanging="180"/>
      </w:pPr>
    </w:lvl>
    <w:lvl w:ilvl="6" w:tplc="47193279" w:tentative="1">
      <w:start w:val="1"/>
      <w:numFmt w:val="decimal"/>
      <w:lvlText w:val="%7."/>
      <w:lvlJc w:val="left"/>
      <w:pPr>
        <w:ind w:left="5040" w:hanging="360"/>
      </w:pPr>
    </w:lvl>
    <w:lvl w:ilvl="7" w:tplc="47193279" w:tentative="1">
      <w:start w:val="1"/>
      <w:numFmt w:val="lowerLetter"/>
      <w:lvlText w:val="%8."/>
      <w:lvlJc w:val="left"/>
      <w:pPr>
        <w:ind w:left="5760" w:hanging="360"/>
      </w:pPr>
    </w:lvl>
    <w:lvl w:ilvl="8" w:tplc="47193279" w:tentative="1">
      <w:start w:val="1"/>
      <w:numFmt w:val="lowerRoman"/>
      <w:lvlText w:val="%9."/>
      <w:lvlJc w:val="right"/>
      <w:pPr>
        <w:ind w:left="6480" w:hanging="180"/>
      </w:pPr>
    </w:lvl>
  </w:abstractNum>
  <w:abstractNum w:abstractNumId="42780124">
    <w:multiLevelType w:val="hybridMultilevel"/>
    <w:lvl w:ilvl="0" w:tplc="96594724">
      <w:start w:val="1"/>
      <w:numFmt w:val="decimal"/>
      <w:lvlText w:val="%1."/>
      <w:lvlJc w:val="left"/>
      <w:pPr>
        <w:ind w:left="720" w:hanging="360"/>
      </w:pPr>
    </w:lvl>
    <w:lvl w:ilvl="1" w:tplc="96594724" w:tentative="1">
      <w:start w:val="1"/>
      <w:numFmt w:val="lowerLetter"/>
      <w:lvlText w:val="%2."/>
      <w:lvlJc w:val="left"/>
      <w:pPr>
        <w:ind w:left="1440" w:hanging="360"/>
      </w:pPr>
    </w:lvl>
    <w:lvl w:ilvl="2" w:tplc="96594724" w:tentative="1">
      <w:start w:val="1"/>
      <w:numFmt w:val="lowerRoman"/>
      <w:lvlText w:val="%3."/>
      <w:lvlJc w:val="right"/>
      <w:pPr>
        <w:ind w:left="2160" w:hanging="180"/>
      </w:pPr>
    </w:lvl>
    <w:lvl w:ilvl="3" w:tplc="96594724" w:tentative="1">
      <w:start w:val="1"/>
      <w:numFmt w:val="decimal"/>
      <w:lvlText w:val="%4."/>
      <w:lvlJc w:val="left"/>
      <w:pPr>
        <w:ind w:left="2880" w:hanging="360"/>
      </w:pPr>
    </w:lvl>
    <w:lvl w:ilvl="4" w:tplc="96594724" w:tentative="1">
      <w:start w:val="1"/>
      <w:numFmt w:val="lowerLetter"/>
      <w:lvlText w:val="%5."/>
      <w:lvlJc w:val="left"/>
      <w:pPr>
        <w:ind w:left="3600" w:hanging="360"/>
      </w:pPr>
    </w:lvl>
    <w:lvl w:ilvl="5" w:tplc="96594724" w:tentative="1">
      <w:start w:val="1"/>
      <w:numFmt w:val="lowerRoman"/>
      <w:lvlText w:val="%6."/>
      <w:lvlJc w:val="right"/>
      <w:pPr>
        <w:ind w:left="4320" w:hanging="180"/>
      </w:pPr>
    </w:lvl>
    <w:lvl w:ilvl="6" w:tplc="96594724" w:tentative="1">
      <w:start w:val="1"/>
      <w:numFmt w:val="decimal"/>
      <w:lvlText w:val="%7."/>
      <w:lvlJc w:val="left"/>
      <w:pPr>
        <w:ind w:left="5040" w:hanging="360"/>
      </w:pPr>
    </w:lvl>
    <w:lvl w:ilvl="7" w:tplc="96594724" w:tentative="1">
      <w:start w:val="1"/>
      <w:numFmt w:val="lowerLetter"/>
      <w:lvlText w:val="%8."/>
      <w:lvlJc w:val="left"/>
      <w:pPr>
        <w:ind w:left="5760" w:hanging="360"/>
      </w:pPr>
    </w:lvl>
    <w:lvl w:ilvl="8" w:tplc="96594724" w:tentative="1">
      <w:start w:val="1"/>
      <w:numFmt w:val="lowerRoman"/>
      <w:lvlText w:val="%9."/>
      <w:lvlJc w:val="right"/>
      <w:pPr>
        <w:ind w:left="6480" w:hanging="180"/>
      </w:pPr>
    </w:lvl>
  </w:abstractNum>
  <w:abstractNum w:abstractNumId="42780123">
    <w:multiLevelType w:val="hybridMultilevel"/>
    <w:lvl w:ilvl="0" w:tplc="83512490">
      <w:start w:val="1"/>
      <w:numFmt w:val="decimal"/>
      <w:lvlText w:val="%1."/>
      <w:lvlJc w:val="left"/>
      <w:pPr>
        <w:ind w:left="720" w:hanging="360"/>
      </w:pPr>
    </w:lvl>
    <w:lvl w:ilvl="1" w:tplc="83512490" w:tentative="1">
      <w:start w:val="1"/>
      <w:numFmt w:val="lowerLetter"/>
      <w:lvlText w:val="%2."/>
      <w:lvlJc w:val="left"/>
      <w:pPr>
        <w:ind w:left="1440" w:hanging="360"/>
      </w:pPr>
    </w:lvl>
    <w:lvl w:ilvl="2" w:tplc="83512490" w:tentative="1">
      <w:start w:val="1"/>
      <w:numFmt w:val="lowerRoman"/>
      <w:lvlText w:val="%3."/>
      <w:lvlJc w:val="right"/>
      <w:pPr>
        <w:ind w:left="2160" w:hanging="180"/>
      </w:pPr>
    </w:lvl>
    <w:lvl w:ilvl="3" w:tplc="83512490" w:tentative="1">
      <w:start w:val="1"/>
      <w:numFmt w:val="decimal"/>
      <w:lvlText w:val="%4."/>
      <w:lvlJc w:val="left"/>
      <w:pPr>
        <w:ind w:left="2880" w:hanging="360"/>
      </w:pPr>
    </w:lvl>
    <w:lvl w:ilvl="4" w:tplc="83512490" w:tentative="1">
      <w:start w:val="1"/>
      <w:numFmt w:val="lowerLetter"/>
      <w:lvlText w:val="%5."/>
      <w:lvlJc w:val="left"/>
      <w:pPr>
        <w:ind w:left="3600" w:hanging="360"/>
      </w:pPr>
    </w:lvl>
    <w:lvl w:ilvl="5" w:tplc="83512490" w:tentative="1">
      <w:start w:val="1"/>
      <w:numFmt w:val="lowerRoman"/>
      <w:lvlText w:val="%6."/>
      <w:lvlJc w:val="right"/>
      <w:pPr>
        <w:ind w:left="4320" w:hanging="180"/>
      </w:pPr>
    </w:lvl>
    <w:lvl w:ilvl="6" w:tplc="83512490" w:tentative="1">
      <w:start w:val="1"/>
      <w:numFmt w:val="decimal"/>
      <w:lvlText w:val="%7."/>
      <w:lvlJc w:val="left"/>
      <w:pPr>
        <w:ind w:left="5040" w:hanging="360"/>
      </w:pPr>
    </w:lvl>
    <w:lvl w:ilvl="7" w:tplc="83512490" w:tentative="1">
      <w:start w:val="1"/>
      <w:numFmt w:val="lowerLetter"/>
      <w:lvlText w:val="%8."/>
      <w:lvlJc w:val="left"/>
      <w:pPr>
        <w:ind w:left="5760" w:hanging="360"/>
      </w:pPr>
    </w:lvl>
    <w:lvl w:ilvl="8" w:tplc="83512490" w:tentative="1">
      <w:start w:val="1"/>
      <w:numFmt w:val="lowerRoman"/>
      <w:lvlText w:val="%9."/>
      <w:lvlJc w:val="right"/>
      <w:pPr>
        <w:ind w:left="6480" w:hanging="180"/>
      </w:pPr>
    </w:lvl>
  </w:abstractNum>
  <w:abstractNum w:abstractNumId="42780122">
    <w:multiLevelType w:val="hybridMultilevel"/>
    <w:lvl w:ilvl="0" w:tplc="96583331">
      <w:start w:val="1"/>
      <w:numFmt w:val="decimal"/>
      <w:lvlText w:val="%1."/>
      <w:lvlJc w:val="left"/>
      <w:pPr>
        <w:ind w:left="720" w:hanging="360"/>
      </w:pPr>
    </w:lvl>
    <w:lvl w:ilvl="1" w:tplc="96583331" w:tentative="1">
      <w:start w:val="1"/>
      <w:numFmt w:val="lowerLetter"/>
      <w:lvlText w:val="%2."/>
      <w:lvlJc w:val="left"/>
      <w:pPr>
        <w:ind w:left="1440" w:hanging="360"/>
      </w:pPr>
    </w:lvl>
    <w:lvl w:ilvl="2" w:tplc="96583331" w:tentative="1">
      <w:start w:val="1"/>
      <w:numFmt w:val="lowerRoman"/>
      <w:lvlText w:val="%3."/>
      <w:lvlJc w:val="right"/>
      <w:pPr>
        <w:ind w:left="2160" w:hanging="180"/>
      </w:pPr>
    </w:lvl>
    <w:lvl w:ilvl="3" w:tplc="96583331" w:tentative="1">
      <w:start w:val="1"/>
      <w:numFmt w:val="decimal"/>
      <w:lvlText w:val="%4."/>
      <w:lvlJc w:val="left"/>
      <w:pPr>
        <w:ind w:left="2880" w:hanging="360"/>
      </w:pPr>
    </w:lvl>
    <w:lvl w:ilvl="4" w:tplc="96583331" w:tentative="1">
      <w:start w:val="1"/>
      <w:numFmt w:val="lowerLetter"/>
      <w:lvlText w:val="%5."/>
      <w:lvlJc w:val="left"/>
      <w:pPr>
        <w:ind w:left="3600" w:hanging="360"/>
      </w:pPr>
    </w:lvl>
    <w:lvl w:ilvl="5" w:tplc="96583331" w:tentative="1">
      <w:start w:val="1"/>
      <w:numFmt w:val="lowerRoman"/>
      <w:lvlText w:val="%6."/>
      <w:lvlJc w:val="right"/>
      <w:pPr>
        <w:ind w:left="4320" w:hanging="180"/>
      </w:pPr>
    </w:lvl>
    <w:lvl w:ilvl="6" w:tplc="96583331" w:tentative="1">
      <w:start w:val="1"/>
      <w:numFmt w:val="decimal"/>
      <w:lvlText w:val="%7."/>
      <w:lvlJc w:val="left"/>
      <w:pPr>
        <w:ind w:left="5040" w:hanging="360"/>
      </w:pPr>
    </w:lvl>
    <w:lvl w:ilvl="7" w:tplc="96583331" w:tentative="1">
      <w:start w:val="1"/>
      <w:numFmt w:val="lowerLetter"/>
      <w:lvlText w:val="%8."/>
      <w:lvlJc w:val="left"/>
      <w:pPr>
        <w:ind w:left="5760" w:hanging="360"/>
      </w:pPr>
    </w:lvl>
    <w:lvl w:ilvl="8" w:tplc="96583331" w:tentative="1">
      <w:start w:val="1"/>
      <w:numFmt w:val="lowerRoman"/>
      <w:lvlText w:val="%9."/>
      <w:lvlJc w:val="right"/>
      <w:pPr>
        <w:ind w:left="6480" w:hanging="180"/>
      </w:pPr>
    </w:lvl>
  </w:abstractNum>
  <w:abstractNum w:abstractNumId="42780121">
    <w:multiLevelType w:val="hybridMultilevel"/>
    <w:lvl w:ilvl="0" w:tplc="49904817">
      <w:start w:val="1"/>
      <w:numFmt w:val="decimal"/>
      <w:lvlText w:val="%1."/>
      <w:lvlJc w:val="left"/>
      <w:pPr>
        <w:ind w:left="720" w:hanging="360"/>
      </w:pPr>
    </w:lvl>
    <w:lvl w:ilvl="1" w:tplc="49904817" w:tentative="1">
      <w:start w:val="1"/>
      <w:numFmt w:val="lowerLetter"/>
      <w:lvlText w:val="%2."/>
      <w:lvlJc w:val="left"/>
      <w:pPr>
        <w:ind w:left="1440" w:hanging="360"/>
      </w:pPr>
    </w:lvl>
    <w:lvl w:ilvl="2" w:tplc="49904817" w:tentative="1">
      <w:start w:val="1"/>
      <w:numFmt w:val="lowerRoman"/>
      <w:lvlText w:val="%3."/>
      <w:lvlJc w:val="right"/>
      <w:pPr>
        <w:ind w:left="2160" w:hanging="180"/>
      </w:pPr>
    </w:lvl>
    <w:lvl w:ilvl="3" w:tplc="49904817" w:tentative="1">
      <w:start w:val="1"/>
      <w:numFmt w:val="decimal"/>
      <w:lvlText w:val="%4."/>
      <w:lvlJc w:val="left"/>
      <w:pPr>
        <w:ind w:left="2880" w:hanging="360"/>
      </w:pPr>
    </w:lvl>
    <w:lvl w:ilvl="4" w:tplc="49904817" w:tentative="1">
      <w:start w:val="1"/>
      <w:numFmt w:val="lowerLetter"/>
      <w:lvlText w:val="%5."/>
      <w:lvlJc w:val="left"/>
      <w:pPr>
        <w:ind w:left="3600" w:hanging="360"/>
      </w:pPr>
    </w:lvl>
    <w:lvl w:ilvl="5" w:tplc="49904817" w:tentative="1">
      <w:start w:val="1"/>
      <w:numFmt w:val="lowerRoman"/>
      <w:lvlText w:val="%6."/>
      <w:lvlJc w:val="right"/>
      <w:pPr>
        <w:ind w:left="4320" w:hanging="180"/>
      </w:pPr>
    </w:lvl>
    <w:lvl w:ilvl="6" w:tplc="49904817" w:tentative="1">
      <w:start w:val="1"/>
      <w:numFmt w:val="decimal"/>
      <w:lvlText w:val="%7."/>
      <w:lvlJc w:val="left"/>
      <w:pPr>
        <w:ind w:left="5040" w:hanging="360"/>
      </w:pPr>
    </w:lvl>
    <w:lvl w:ilvl="7" w:tplc="49904817" w:tentative="1">
      <w:start w:val="1"/>
      <w:numFmt w:val="lowerLetter"/>
      <w:lvlText w:val="%8."/>
      <w:lvlJc w:val="left"/>
      <w:pPr>
        <w:ind w:left="5760" w:hanging="360"/>
      </w:pPr>
    </w:lvl>
    <w:lvl w:ilvl="8" w:tplc="49904817" w:tentative="1">
      <w:start w:val="1"/>
      <w:numFmt w:val="lowerRoman"/>
      <w:lvlText w:val="%9."/>
      <w:lvlJc w:val="right"/>
      <w:pPr>
        <w:ind w:left="6480" w:hanging="180"/>
      </w:pPr>
    </w:lvl>
  </w:abstractNum>
  <w:abstractNum w:abstractNumId="42780120">
    <w:multiLevelType w:val="hybridMultilevel"/>
    <w:lvl w:ilvl="0" w:tplc="36074516">
      <w:start w:val="1"/>
      <w:numFmt w:val="decimal"/>
      <w:lvlText w:val="%1."/>
      <w:lvlJc w:val="left"/>
      <w:pPr>
        <w:ind w:left="720" w:hanging="360"/>
      </w:pPr>
    </w:lvl>
    <w:lvl w:ilvl="1" w:tplc="36074516" w:tentative="1">
      <w:start w:val="1"/>
      <w:numFmt w:val="lowerLetter"/>
      <w:lvlText w:val="%2."/>
      <w:lvlJc w:val="left"/>
      <w:pPr>
        <w:ind w:left="1440" w:hanging="360"/>
      </w:pPr>
    </w:lvl>
    <w:lvl w:ilvl="2" w:tplc="36074516" w:tentative="1">
      <w:start w:val="1"/>
      <w:numFmt w:val="lowerRoman"/>
      <w:lvlText w:val="%3."/>
      <w:lvlJc w:val="right"/>
      <w:pPr>
        <w:ind w:left="2160" w:hanging="180"/>
      </w:pPr>
    </w:lvl>
    <w:lvl w:ilvl="3" w:tplc="36074516" w:tentative="1">
      <w:start w:val="1"/>
      <w:numFmt w:val="decimal"/>
      <w:lvlText w:val="%4."/>
      <w:lvlJc w:val="left"/>
      <w:pPr>
        <w:ind w:left="2880" w:hanging="360"/>
      </w:pPr>
    </w:lvl>
    <w:lvl w:ilvl="4" w:tplc="36074516" w:tentative="1">
      <w:start w:val="1"/>
      <w:numFmt w:val="lowerLetter"/>
      <w:lvlText w:val="%5."/>
      <w:lvlJc w:val="left"/>
      <w:pPr>
        <w:ind w:left="3600" w:hanging="360"/>
      </w:pPr>
    </w:lvl>
    <w:lvl w:ilvl="5" w:tplc="36074516" w:tentative="1">
      <w:start w:val="1"/>
      <w:numFmt w:val="lowerRoman"/>
      <w:lvlText w:val="%6."/>
      <w:lvlJc w:val="right"/>
      <w:pPr>
        <w:ind w:left="4320" w:hanging="180"/>
      </w:pPr>
    </w:lvl>
    <w:lvl w:ilvl="6" w:tplc="36074516" w:tentative="1">
      <w:start w:val="1"/>
      <w:numFmt w:val="decimal"/>
      <w:lvlText w:val="%7."/>
      <w:lvlJc w:val="left"/>
      <w:pPr>
        <w:ind w:left="5040" w:hanging="360"/>
      </w:pPr>
    </w:lvl>
    <w:lvl w:ilvl="7" w:tplc="36074516" w:tentative="1">
      <w:start w:val="1"/>
      <w:numFmt w:val="lowerLetter"/>
      <w:lvlText w:val="%8."/>
      <w:lvlJc w:val="left"/>
      <w:pPr>
        <w:ind w:left="5760" w:hanging="360"/>
      </w:pPr>
    </w:lvl>
    <w:lvl w:ilvl="8" w:tplc="36074516" w:tentative="1">
      <w:start w:val="1"/>
      <w:numFmt w:val="lowerRoman"/>
      <w:lvlText w:val="%9."/>
      <w:lvlJc w:val="right"/>
      <w:pPr>
        <w:ind w:left="6480" w:hanging="180"/>
      </w:pPr>
    </w:lvl>
  </w:abstractNum>
  <w:abstractNum w:abstractNumId="42780119">
    <w:multiLevelType w:val="hybridMultilevel"/>
    <w:lvl w:ilvl="0" w:tplc="24700312">
      <w:start w:val="1"/>
      <w:numFmt w:val="decimal"/>
      <w:lvlText w:val="%1."/>
      <w:lvlJc w:val="left"/>
      <w:pPr>
        <w:ind w:left="720" w:hanging="360"/>
      </w:pPr>
    </w:lvl>
    <w:lvl w:ilvl="1" w:tplc="24700312" w:tentative="1">
      <w:start w:val="1"/>
      <w:numFmt w:val="lowerLetter"/>
      <w:lvlText w:val="%2."/>
      <w:lvlJc w:val="left"/>
      <w:pPr>
        <w:ind w:left="1440" w:hanging="360"/>
      </w:pPr>
    </w:lvl>
    <w:lvl w:ilvl="2" w:tplc="24700312" w:tentative="1">
      <w:start w:val="1"/>
      <w:numFmt w:val="lowerRoman"/>
      <w:lvlText w:val="%3."/>
      <w:lvlJc w:val="right"/>
      <w:pPr>
        <w:ind w:left="2160" w:hanging="180"/>
      </w:pPr>
    </w:lvl>
    <w:lvl w:ilvl="3" w:tplc="24700312" w:tentative="1">
      <w:start w:val="1"/>
      <w:numFmt w:val="decimal"/>
      <w:lvlText w:val="%4."/>
      <w:lvlJc w:val="left"/>
      <w:pPr>
        <w:ind w:left="2880" w:hanging="360"/>
      </w:pPr>
    </w:lvl>
    <w:lvl w:ilvl="4" w:tplc="24700312" w:tentative="1">
      <w:start w:val="1"/>
      <w:numFmt w:val="lowerLetter"/>
      <w:lvlText w:val="%5."/>
      <w:lvlJc w:val="left"/>
      <w:pPr>
        <w:ind w:left="3600" w:hanging="360"/>
      </w:pPr>
    </w:lvl>
    <w:lvl w:ilvl="5" w:tplc="24700312" w:tentative="1">
      <w:start w:val="1"/>
      <w:numFmt w:val="lowerRoman"/>
      <w:lvlText w:val="%6."/>
      <w:lvlJc w:val="right"/>
      <w:pPr>
        <w:ind w:left="4320" w:hanging="180"/>
      </w:pPr>
    </w:lvl>
    <w:lvl w:ilvl="6" w:tplc="24700312" w:tentative="1">
      <w:start w:val="1"/>
      <w:numFmt w:val="decimal"/>
      <w:lvlText w:val="%7."/>
      <w:lvlJc w:val="left"/>
      <w:pPr>
        <w:ind w:left="5040" w:hanging="360"/>
      </w:pPr>
    </w:lvl>
    <w:lvl w:ilvl="7" w:tplc="24700312" w:tentative="1">
      <w:start w:val="1"/>
      <w:numFmt w:val="lowerLetter"/>
      <w:lvlText w:val="%8."/>
      <w:lvlJc w:val="left"/>
      <w:pPr>
        <w:ind w:left="5760" w:hanging="360"/>
      </w:pPr>
    </w:lvl>
    <w:lvl w:ilvl="8" w:tplc="24700312" w:tentative="1">
      <w:start w:val="1"/>
      <w:numFmt w:val="lowerRoman"/>
      <w:lvlText w:val="%9."/>
      <w:lvlJc w:val="right"/>
      <w:pPr>
        <w:ind w:left="6480" w:hanging="180"/>
      </w:pPr>
    </w:lvl>
  </w:abstractNum>
  <w:abstractNum w:abstractNumId="42780118">
    <w:multiLevelType w:val="hybridMultilevel"/>
    <w:lvl w:ilvl="0" w:tplc="82714416">
      <w:start w:val="1"/>
      <w:numFmt w:val="decimal"/>
      <w:lvlText w:val="%1."/>
      <w:lvlJc w:val="left"/>
      <w:pPr>
        <w:ind w:left="720" w:hanging="360"/>
      </w:pPr>
    </w:lvl>
    <w:lvl w:ilvl="1" w:tplc="82714416" w:tentative="1">
      <w:start w:val="1"/>
      <w:numFmt w:val="lowerLetter"/>
      <w:lvlText w:val="%2."/>
      <w:lvlJc w:val="left"/>
      <w:pPr>
        <w:ind w:left="1440" w:hanging="360"/>
      </w:pPr>
    </w:lvl>
    <w:lvl w:ilvl="2" w:tplc="82714416" w:tentative="1">
      <w:start w:val="1"/>
      <w:numFmt w:val="lowerRoman"/>
      <w:lvlText w:val="%3."/>
      <w:lvlJc w:val="right"/>
      <w:pPr>
        <w:ind w:left="2160" w:hanging="180"/>
      </w:pPr>
    </w:lvl>
    <w:lvl w:ilvl="3" w:tplc="82714416" w:tentative="1">
      <w:start w:val="1"/>
      <w:numFmt w:val="decimal"/>
      <w:lvlText w:val="%4."/>
      <w:lvlJc w:val="left"/>
      <w:pPr>
        <w:ind w:left="2880" w:hanging="360"/>
      </w:pPr>
    </w:lvl>
    <w:lvl w:ilvl="4" w:tplc="82714416" w:tentative="1">
      <w:start w:val="1"/>
      <w:numFmt w:val="lowerLetter"/>
      <w:lvlText w:val="%5."/>
      <w:lvlJc w:val="left"/>
      <w:pPr>
        <w:ind w:left="3600" w:hanging="360"/>
      </w:pPr>
    </w:lvl>
    <w:lvl w:ilvl="5" w:tplc="82714416" w:tentative="1">
      <w:start w:val="1"/>
      <w:numFmt w:val="lowerRoman"/>
      <w:lvlText w:val="%6."/>
      <w:lvlJc w:val="right"/>
      <w:pPr>
        <w:ind w:left="4320" w:hanging="180"/>
      </w:pPr>
    </w:lvl>
    <w:lvl w:ilvl="6" w:tplc="82714416" w:tentative="1">
      <w:start w:val="1"/>
      <w:numFmt w:val="decimal"/>
      <w:lvlText w:val="%7."/>
      <w:lvlJc w:val="left"/>
      <w:pPr>
        <w:ind w:left="5040" w:hanging="360"/>
      </w:pPr>
    </w:lvl>
    <w:lvl w:ilvl="7" w:tplc="82714416" w:tentative="1">
      <w:start w:val="1"/>
      <w:numFmt w:val="lowerLetter"/>
      <w:lvlText w:val="%8."/>
      <w:lvlJc w:val="left"/>
      <w:pPr>
        <w:ind w:left="5760" w:hanging="360"/>
      </w:pPr>
    </w:lvl>
    <w:lvl w:ilvl="8" w:tplc="82714416" w:tentative="1">
      <w:start w:val="1"/>
      <w:numFmt w:val="lowerRoman"/>
      <w:lvlText w:val="%9."/>
      <w:lvlJc w:val="right"/>
      <w:pPr>
        <w:ind w:left="6480" w:hanging="180"/>
      </w:pPr>
    </w:lvl>
  </w:abstractNum>
  <w:abstractNum w:abstractNumId="42780117">
    <w:multiLevelType w:val="hybridMultilevel"/>
    <w:lvl w:ilvl="0" w:tplc="25209801">
      <w:start w:val="1"/>
      <w:numFmt w:val="decimal"/>
      <w:lvlText w:val="%1."/>
      <w:lvlJc w:val="left"/>
      <w:pPr>
        <w:ind w:left="720" w:hanging="360"/>
      </w:pPr>
    </w:lvl>
    <w:lvl w:ilvl="1" w:tplc="25209801" w:tentative="1">
      <w:start w:val="1"/>
      <w:numFmt w:val="lowerLetter"/>
      <w:lvlText w:val="%2."/>
      <w:lvlJc w:val="left"/>
      <w:pPr>
        <w:ind w:left="1440" w:hanging="360"/>
      </w:pPr>
    </w:lvl>
    <w:lvl w:ilvl="2" w:tplc="25209801" w:tentative="1">
      <w:start w:val="1"/>
      <w:numFmt w:val="lowerRoman"/>
      <w:lvlText w:val="%3."/>
      <w:lvlJc w:val="right"/>
      <w:pPr>
        <w:ind w:left="2160" w:hanging="180"/>
      </w:pPr>
    </w:lvl>
    <w:lvl w:ilvl="3" w:tplc="25209801" w:tentative="1">
      <w:start w:val="1"/>
      <w:numFmt w:val="decimal"/>
      <w:lvlText w:val="%4."/>
      <w:lvlJc w:val="left"/>
      <w:pPr>
        <w:ind w:left="2880" w:hanging="360"/>
      </w:pPr>
    </w:lvl>
    <w:lvl w:ilvl="4" w:tplc="25209801" w:tentative="1">
      <w:start w:val="1"/>
      <w:numFmt w:val="lowerLetter"/>
      <w:lvlText w:val="%5."/>
      <w:lvlJc w:val="left"/>
      <w:pPr>
        <w:ind w:left="3600" w:hanging="360"/>
      </w:pPr>
    </w:lvl>
    <w:lvl w:ilvl="5" w:tplc="25209801" w:tentative="1">
      <w:start w:val="1"/>
      <w:numFmt w:val="lowerRoman"/>
      <w:lvlText w:val="%6."/>
      <w:lvlJc w:val="right"/>
      <w:pPr>
        <w:ind w:left="4320" w:hanging="180"/>
      </w:pPr>
    </w:lvl>
    <w:lvl w:ilvl="6" w:tplc="25209801" w:tentative="1">
      <w:start w:val="1"/>
      <w:numFmt w:val="decimal"/>
      <w:lvlText w:val="%7."/>
      <w:lvlJc w:val="left"/>
      <w:pPr>
        <w:ind w:left="5040" w:hanging="360"/>
      </w:pPr>
    </w:lvl>
    <w:lvl w:ilvl="7" w:tplc="25209801" w:tentative="1">
      <w:start w:val="1"/>
      <w:numFmt w:val="lowerLetter"/>
      <w:lvlText w:val="%8."/>
      <w:lvlJc w:val="left"/>
      <w:pPr>
        <w:ind w:left="5760" w:hanging="360"/>
      </w:pPr>
    </w:lvl>
    <w:lvl w:ilvl="8" w:tplc="25209801" w:tentative="1">
      <w:start w:val="1"/>
      <w:numFmt w:val="lowerRoman"/>
      <w:lvlText w:val="%9."/>
      <w:lvlJc w:val="right"/>
      <w:pPr>
        <w:ind w:left="6480" w:hanging="180"/>
      </w:pPr>
    </w:lvl>
  </w:abstractNum>
  <w:abstractNum w:abstractNumId="42780116">
    <w:multiLevelType w:val="hybridMultilevel"/>
    <w:lvl w:ilvl="0" w:tplc="26802530">
      <w:start w:val="1"/>
      <w:numFmt w:val="decimal"/>
      <w:lvlText w:val="%1."/>
      <w:lvlJc w:val="left"/>
      <w:pPr>
        <w:ind w:left="720" w:hanging="360"/>
      </w:pPr>
    </w:lvl>
    <w:lvl w:ilvl="1" w:tplc="26802530" w:tentative="1">
      <w:start w:val="1"/>
      <w:numFmt w:val="lowerLetter"/>
      <w:lvlText w:val="%2."/>
      <w:lvlJc w:val="left"/>
      <w:pPr>
        <w:ind w:left="1440" w:hanging="360"/>
      </w:pPr>
    </w:lvl>
    <w:lvl w:ilvl="2" w:tplc="26802530" w:tentative="1">
      <w:start w:val="1"/>
      <w:numFmt w:val="lowerRoman"/>
      <w:lvlText w:val="%3."/>
      <w:lvlJc w:val="right"/>
      <w:pPr>
        <w:ind w:left="2160" w:hanging="180"/>
      </w:pPr>
    </w:lvl>
    <w:lvl w:ilvl="3" w:tplc="26802530" w:tentative="1">
      <w:start w:val="1"/>
      <w:numFmt w:val="decimal"/>
      <w:lvlText w:val="%4."/>
      <w:lvlJc w:val="left"/>
      <w:pPr>
        <w:ind w:left="2880" w:hanging="360"/>
      </w:pPr>
    </w:lvl>
    <w:lvl w:ilvl="4" w:tplc="26802530" w:tentative="1">
      <w:start w:val="1"/>
      <w:numFmt w:val="lowerLetter"/>
      <w:lvlText w:val="%5."/>
      <w:lvlJc w:val="left"/>
      <w:pPr>
        <w:ind w:left="3600" w:hanging="360"/>
      </w:pPr>
    </w:lvl>
    <w:lvl w:ilvl="5" w:tplc="26802530" w:tentative="1">
      <w:start w:val="1"/>
      <w:numFmt w:val="lowerRoman"/>
      <w:lvlText w:val="%6."/>
      <w:lvlJc w:val="right"/>
      <w:pPr>
        <w:ind w:left="4320" w:hanging="180"/>
      </w:pPr>
    </w:lvl>
    <w:lvl w:ilvl="6" w:tplc="26802530" w:tentative="1">
      <w:start w:val="1"/>
      <w:numFmt w:val="decimal"/>
      <w:lvlText w:val="%7."/>
      <w:lvlJc w:val="left"/>
      <w:pPr>
        <w:ind w:left="5040" w:hanging="360"/>
      </w:pPr>
    </w:lvl>
    <w:lvl w:ilvl="7" w:tplc="26802530" w:tentative="1">
      <w:start w:val="1"/>
      <w:numFmt w:val="lowerLetter"/>
      <w:lvlText w:val="%8."/>
      <w:lvlJc w:val="left"/>
      <w:pPr>
        <w:ind w:left="5760" w:hanging="360"/>
      </w:pPr>
    </w:lvl>
    <w:lvl w:ilvl="8" w:tplc="26802530" w:tentative="1">
      <w:start w:val="1"/>
      <w:numFmt w:val="lowerRoman"/>
      <w:lvlText w:val="%9."/>
      <w:lvlJc w:val="right"/>
      <w:pPr>
        <w:ind w:left="6480" w:hanging="180"/>
      </w:pPr>
    </w:lvl>
  </w:abstractNum>
  <w:abstractNum w:abstractNumId="42780115">
    <w:multiLevelType w:val="hybridMultilevel"/>
    <w:lvl w:ilvl="0" w:tplc="59483603">
      <w:start w:val="1"/>
      <w:numFmt w:val="decimal"/>
      <w:lvlText w:val="%1."/>
      <w:lvlJc w:val="left"/>
      <w:pPr>
        <w:ind w:left="720" w:hanging="360"/>
      </w:pPr>
    </w:lvl>
    <w:lvl w:ilvl="1" w:tplc="59483603" w:tentative="1">
      <w:start w:val="1"/>
      <w:numFmt w:val="lowerLetter"/>
      <w:lvlText w:val="%2."/>
      <w:lvlJc w:val="left"/>
      <w:pPr>
        <w:ind w:left="1440" w:hanging="360"/>
      </w:pPr>
    </w:lvl>
    <w:lvl w:ilvl="2" w:tplc="59483603" w:tentative="1">
      <w:start w:val="1"/>
      <w:numFmt w:val="lowerRoman"/>
      <w:lvlText w:val="%3."/>
      <w:lvlJc w:val="right"/>
      <w:pPr>
        <w:ind w:left="2160" w:hanging="180"/>
      </w:pPr>
    </w:lvl>
    <w:lvl w:ilvl="3" w:tplc="59483603" w:tentative="1">
      <w:start w:val="1"/>
      <w:numFmt w:val="decimal"/>
      <w:lvlText w:val="%4."/>
      <w:lvlJc w:val="left"/>
      <w:pPr>
        <w:ind w:left="2880" w:hanging="360"/>
      </w:pPr>
    </w:lvl>
    <w:lvl w:ilvl="4" w:tplc="59483603" w:tentative="1">
      <w:start w:val="1"/>
      <w:numFmt w:val="lowerLetter"/>
      <w:lvlText w:val="%5."/>
      <w:lvlJc w:val="left"/>
      <w:pPr>
        <w:ind w:left="3600" w:hanging="360"/>
      </w:pPr>
    </w:lvl>
    <w:lvl w:ilvl="5" w:tplc="59483603" w:tentative="1">
      <w:start w:val="1"/>
      <w:numFmt w:val="lowerRoman"/>
      <w:lvlText w:val="%6."/>
      <w:lvlJc w:val="right"/>
      <w:pPr>
        <w:ind w:left="4320" w:hanging="180"/>
      </w:pPr>
    </w:lvl>
    <w:lvl w:ilvl="6" w:tplc="59483603" w:tentative="1">
      <w:start w:val="1"/>
      <w:numFmt w:val="decimal"/>
      <w:lvlText w:val="%7."/>
      <w:lvlJc w:val="left"/>
      <w:pPr>
        <w:ind w:left="5040" w:hanging="360"/>
      </w:pPr>
    </w:lvl>
    <w:lvl w:ilvl="7" w:tplc="59483603" w:tentative="1">
      <w:start w:val="1"/>
      <w:numFmt w:val="lowerLetter"/>
      <w:lvlText w:val="%8."/>
      <w:lvlJc w:val="left"/>
      <w:pPr>
        <w:ind w:left="5760" w:hanging="360"/>
      </w:pPr>
    </w:lvl>
    <w:lvl w:ilvl="8" w:tplc="59483603" w:tentative="1">
      <w:start w:val="1"/>
      <w:numFmt w:val="lowerRoman"/>
      <w:lvlText w:val="%9."/>
      <w:lvlJc w:val="right"/>
      <w:pPr>
        <w:ind w:left="6480" w:hanging="180"/>
      </w:pPr>
    </w:lvl>
  </w:abstractNum>
  <w:abstractNum w:abstractNumId="42780114">
    <w:multiLevelType w:val="hybridMultilevel"/>
    <w:lvl w:ilvl="0" w:tplc="83512262">
      <w:start w:val="1"/>
      <w:numFmt w:val="decimal"/>
      <w:lvlText w:val="%1."/>
      <w:lvlJc w:val="left"/>
      <w:pPr>
        <w:ind w:left="720" w:hanging="360"/>
      </w:pPr>
    </w:lvl>
    <w:lvl w:ilvl="1" w:tplc="83512262" w:tentative="1">
      <w:start w:val="1"/>
      <w:numFmt w:val="lowerLetter"/>
      <w:lvlText w:val="%2."/>
      <w:lvlJc w:val="left"/>
      <w:pPr>
        <w:ind w:left="1440" w:hanging="360"/>
      </w:pPr>
    </w:lvl>
    <w:lvl w:ilvl="2" w:tplc="83512262" w:tentative="1">
      <w:start w:val="1"/>
      <w:numFmt w:val="lowerRoman"/>
      <w:lvlText w:val="%3."/>
      <w:lvlJc w:val="right"/>
      <w:pPr>
        <w:ind w:left="2160" w:hanging="180"/>
      </w:pPr>
    </w:lvl>
    <w:lvl w:ilvl="3" w:tplc="83512262" w:tentative="1">
      <w:start w:val="1"/>
      <w:numFmt w:val="decimal"/>
      <w:lvlText w:val="%4."/>
      <w:lvlJc w:val="left"/>
      <w:pPr>
        <w:ind w:left="2880" w:hanging="360"/>
      </w:pPr>
    </w:lvl>
    <w:lvl w:ilvl="4" w:tplc="83512262" w:tentative="1">
      <w:start w:val="1"/>
      <w:numFmt w:val="lowerLetter"/>
      <w:lvlText w:val="%5."/>
      <w:lvlJc w:val="left"/>
      <w:pPr>
        <w:ind w:left="3600" w:hanging="360"/>
      </w:pPr>
    </w:lvl>
    <w:lvl w:ilvl="5" w:tplc="83512262" w:tentative="1">
      <w:start w:val="1"/>
      <w:numFmt w:val="lowerRoman"/>
      <w:lvlText w:val="%6."/>
      <w:lvlJc w:val="right"/>
      <w:pPr>
        <w:ind w:left="4320" w:hanging="180"/>
      </w:pPr>
    </w:lvl>
    <w:lvl w:ilvl="6" w:tplc="83512262" w:tentative="1">
      <w:start w:val="1"/>
      <w:numFmt w:val="decimal"/>
      <w:lvlText w:val="%7."/>
      <w:lvlJc w:val="left"/>
      <w:pPr>
        <w:ind w:left="5040" w:hanging="360"/>
      </w:pPr>
    </w:lvl>
    <w:lvl w:ilvl="7" w:tplc="83512262" w:tentative="1">
      <w:start w:val="1"/>
      <w:numFmt w:val="lowerLetter"/>
      <w:lvlText w:val="%8."/>
      <w:lvlJc w:val="left"/>
      <w:pPr>
        <w:ind w:left="5760" w:hanging="360"/>
      </w:pPr>
    </w:lvl>
    <w:lvl w:ilvl="8" w:tplc="83512262" w:tentative="1">
      <w:start w:val="1"/>
      <w:numFmt w:val="lowerRoman"/>
      <w:lvlText w:val="%9."/>
      <w:lvlJc w:val="right"/>
      <w:pPr>
        <w:ind w:left="6480" w:hanging="180"/>
      </w:pPr>
    </w:lvl>
  </w:abstractNum>
  <w:abstractNum w:abstractNumId="42780113">
    <w:multiLevelType w:val="hybridMultilevel"/>
    <w:lvl w:ilvl="0" w:tplc="82164217">
      <w:start w:val="1"/>
      <w:numFmt w:val="decimal"/>
      <w:lvlText w:val="%1."/>
      <w:lvlJc w:val="left"/>
      <w:pPr>
        <w:ind w:left="720" w:hanging="360"/>
      </w:pPr>
    </w:lvl>
    <w:lvl w:ilvl="1" w:tplc="82164217" w:tentative="1">
      <w:start w:val="1"/>
      <w:numFmt w:val="lowerLetter"/>
      <w:lvlText w:val="%2."/>
      <w:lvlJc w:val="left"/>
      <w:pPr>
        <w:ind w:left="1440" w:hanging="360"/>
      </w:pPr>
    </w:lvl>
    <w:lvl w:ilvl="2" w:tplc="82164217" w:tentative="1">
      <w:start w:val="1"/>
      <w:numFmt w:val="lowerRoman"/>
      <w:lvlText w:val="%3."/>
      <w:lvlJc w:val="right"/>
      <w:pPr>
        <w:ind w:left="2160" w:hanging="180"/>
      </w:pPr>
    </w:lvl>
    <w:lvl w:ilvl="3" w:tplc="82164217" w:tentative="1">
      <w:start w:val="1"/>
      <w:numFmt w:val="decimal"/>
      <w:lvlText w:val="%4."/>
      <w:lvlJc w:val="left"/>
      <w:pPr>
        <w:ind w:left="2880" w:hanging="360"/>
      </w:pPr>
    </w:lvl>
    <w:lvl w:ilvl="4" w:tplc="82164217" w:tentative="1">
      <w:start w:val="1"/>
      <w:numFmt w:val="lowerLetter"/>
      <w:lvlText w:val="%5."/>
      <w:lvlJc w:val="left"/>
      <w:pPr>
        <w:ind w:left="3600" w:hanging="360"/>
      </w:pPr>
    </w:lvl>
    <w:lvl w:ilvl="5" w:tplc="82164217" w:tentative="1">
      <w:start w:val="1"/>
      <w:numFmt w:val="lowerRoman"/>
      <w:lvlText w:val="%6."/>
      <w:lvlJc w:val="right"/>
      <w:pPr>
        <w:ind w:left="4320" w:hanging="180"/>
      </w:pPr>
    </w:lvl>
    <w:lvl w:ilvl="6" w:tplc="82164217" w:tentative="1">
      <w:start w:val="1"/>
      <w:numFmt w:val="decimal"/>
      <w:lvlText w:val="%7."/>
      <w:lvlJc w:val="left"/>
      <w:pPr>
        <w:ind w:left="5040" w:hanging="360"/>
      </w:pPr>
    </w:lvl>
    <w:lvl w:ilvl="7" w:tplc="82164217" w:tentative="1">
      <w:start w:val="1"/>
      <w:numFmt w:val="lowerLetter"/>
      <w:lvlText w:val="%8."/>
      <w:lvlJc w:val="left"/>
      <w:pPr>
        <w:ind w:left="5760" w:hanging="360"/>
      </w:pPr>
    </w:lvl>
    <w:lvl w:ilvl="8" w:tplc="82164217" w:tentative="1">
      <w:start w:val="1"/>
      <w:numFmt w:val="lowerRoman"/>
      <w:lvlText w:val="%9."/>
      <w:lvlJc w:val="right"/>
      <w:pPr>
        <w:ind w:left="6480" w:hanging="180"/>
      </w:pPr>
    </w:lvl>
  </w:abstractNum>
  <w:abstractNum w:abstractNumId="42780112">
    <w:multiLevelType w:val="hybridMultilevel"/>
    <w:lvl w:ilvl="0" w:tplc="26812195">
      <w:start w:val="1"/>
      <w:numFmt w:val="decimal"/>
      <w:lvlText w:val="%1."/>
      <w:lvlJc w:val="left"/>
      <w:pPr>
        <w:ind w:left="720" w:hanging="360"/>
      </w:pPr>
    </w:lvl>
    <w:lvl w:ilvl="1" w:tplc="26812195" w:tentative="1">
      <w:start w:val="1"/>
      <w:numFmt w:val="lowerLetter"/>
      <w:lvlText w:val="%2."/>
      <w:lvlJc w:val="left"/>
      <w:pPr>
        <w:ind w:left="1440" w:hanging="360"/>
      </w:pPr>
    </w:lvl>
    <w:lvl w:ilvl="2" w:tplc="26812195" w:tentative="1">
      <w:start w:val="1"/>
      <w:numFmt w:val="lowerRoman"/>
      <w:lvlText w:val="%3."/>
      <w:lvlJc w:val="right"/>
      <w:pPr>
        <w:ind w:left="2160" w:hanging="180"/>
      </w:pPr>
    </w:lvl>
    <w:lvl w:ilvl="3" w:tplc="26812195" w:tentative="1">
      <w:start w:val="1"/>
      <w:numFmt w:val="decimal"/>
      <w:lvlText w:val="%4."/>
      <w:lvlJc w:val="left"/>
      <w:pPr>
        <w:ind w:left="2880" w:hanging="360"/>
      </w:pPr>
    </w:lvl>
    <w:lvl w:ilvl="4" w:tplc="26812195" w:tentative="1">
      <w:start w:val="1"/>
      <w:numFmt w:val="lowerLetter"/>
      <w:lvlText w:val="%5."/>
      <w:lvlJc w:val="left"/>
      <w:pPr>
        <w:ind w:left="3600" w:hanging="360"/>
      </w:pPr>
    </w:lvl>
    <w:lvl w:ilvl="5" w:tplc="26812195" w:tentative="1">
      <w:start w:val="1"/>
      <w:numFmt w:val="lowerRoman"/>
      <w:lvlText w:val="%6."/>
      <w:lvlJc w:val="right"/>
      <w:pPr>
        <w:ind w:left="4320" w:hanging="180"/>
      </w:pPr>
    </w:lvl>
    <w:lvl w:ilvl="6" w:tplc="26812195" w:tentative="1">
      <w:start w:val="1"/>
      <w:numFmt w:val="decimal"/>
      <w:lvlText w:val="%7."/>
      <w:lvlJc w:val="left"/>
      <w:pPr>
        <w:ind w:left="5040" w:hanging="360"/>
      </w:pPr>
    </w:lvl>
    <w:lvl w:ilvl="7" w:tplc="26812195" w:tentative="1">
      <w:start w:val="1"/>
      <w:numFmt w:val="lowerLetter"/>
      <w:lvlText w:val="%8."/>
      <w:lvlJc w:val="left"/>
      <w:pPr>
        <w:ind w:left="5760" w:hanging="360"/>
      </w:pPr>
    </w:lvl>
    <w:lvl w:ilvl="8" w:tplc="26812195" w:tentative="1">
      <w:start w:val="1"/>
      <w:numFmt w:val="lowerRoman"/>
      <w:lvlText w:val="%9."/>
      <w:lvlJc w:val="right"/>
      <w:pPr>
        <w:ind w:left="6480" w:hanging="180"/>
      </w:pPr>
    </w:lvl>
  </w:abstractNum>
  <w:abstractNum w:abstractNumId="42780111">
    <w:multiLevelType w:val="hybridMultilevel"/>
    <w:lvl w:ilvl="0" w:tplc="82995152">
      <w:start w:val="1"/>
      <w:numFmt w:val="decimal"/>
      <w:lvlText w:val="%1."/>
      <w:lvlJc w:val="left"/>
      <w:pPr>
        <w:ind w:left="720" w:hanging="360"/>
      </w:pPr>
    </w:lvl>
    <w:lvl w:ilvl="1" w:tplc="82995152" w:tentative="1">
      <w:start w:val="1"/>
      <w:numFmt w:val="lowerLetter"/>
      <w:lvlText w:val="%2."/>
      <w:lvlJc w:val="left"/>
      <w:pPr>
        <w:ind w:left="1440" w:hanging="360"/>
      </w:pPr>
    </w:lvl>
    <w:lvl w:ilvl="2" w:tplc="82995152" w:tentative="1">
      <w:start w:val="1"/>
      <w:numFmt w:val="lowerRoman"/>
      <w:lvlText w:val="%3."/>
      <w:lvlJc w:val="right"/>
      <w:pPr>
        <w:ind w:left="2160" w:hanging="180"/>
      </w:pPr>
    </w:lvl>
    <w:lvl w:ilvl="3" w:tplc="82995152" w:tentative="1">
      <w:start w:val="1"/>
      <w:numFmt w:val="decimal"/>
      <w:lvlText w:val="%4."/>
      <w:lvlJc w:val="left"/>
      <w:pPr>
        <w:ind w:left="2880" w:hanging="360"/>
      </w:pPr>
    </w:lvl>
    <w:lvl w:ilvl="4" w:tplc="82995152" w:tentative="1">
      <w:start w:val="1"/>
      <w:numFmt w:val="lowerLetter"/>
      <w:lvlText w:val="%5."/>
      <w:lvlJc w:val="left"/>
      <w:pPr>
        <w:ind w:left="3600" w:hanging="360"/>
      </w:pPr>
    </w:lvl>
    <w:lvl w:ilvl="5" w:tplc="82995152" w:tentative="1">
      <w:start w:val="1"/>
      <w:numFmt w:val="lowerRoman"/>
      <w:lvlText w:val="%6."/>
      <w:lvlJc w:val="right"/>
      <w:pPr>
        <w:ind w:left="4320" w:hanging="180"/>
      </w:pPr>
    </w:lvl>
    <w:lvl w:ilvl="6" w:tplc="82995152" w:tentative="1">
      <w:start w:val="1"/>
      <w:numFmt w:val="decimal"/>
      <w:lvlText w:val="%7."/>
      <w:lvlJc w:val="left"/>
      <w:pPr>
        <w:ind w:left="5040" w:hanging="360"/>
      </w:pPr>
    </w:lvl>
    <w:lvl w:ilvl="7" w:tplc="82995152" w:tentative="1">
      <w:start w:val="1"/>
      <w:numFmt w:val="lowerLetter"/>
      <w:lvlText w:val="%8."/>
      <w:lvlJc w:val="left"/>
      <w:pPr>
        <w:ind w:left="5760" w:hanging="360"/>
      </w:pPr>
    </w:lvl>
    <w:lvl w:ilvl="8" w:tplc="82995152" w:tentative="1">
      <w:start w:val="1"/>
      <w:numFmt w:val="lowerRoman"/>
      <w:lvlText w:val="%9."/>
      <w:lvlJc w:val="right"/>
      <w:pPr>
        <w:ind w:left="6480" w:hanging="180"/>
      </w:pPr>
    </w:lvl>
  </w:abstractNum>
  <w:abstractNum w:abstractNumId="42780110">
    <w:multiLevelType w:val="hybridMultilevel"/>
    <w:lvl w:ilvl="0" w:tplc="11209753">
      <w:start w:val="1"/>
      <w:numFmt w:val="decimal"/>
      <w:lvlText w:val="%1."/>
      <w:lvlJc w:val="left"/>
      <w:pPr>
        <w:ind w:left="720" w:hanging="360"/>
      </w:pPr>
    </w:lvl>
    <w:lvl w:ilvl="1" w:tplc="11209753" w:tentative="1">
      <w:start w:val="1"/>
      <w:numFmt w:val="lowerLetter"/>
      <w:lvlText w:val="%2."/>
      <w:lvlJc w:val="left"/>
      <w:pPr>
        <w:ind w:left="1440" w:hanging="360"/>
      </w:pPr>
    </w:lvl>
    <w:lvl w:ilvl="2" w:tplc="11209753" w:tentative="1">
      <w:start w:val="1"/>
      <w:numFmt w:val="lowerRoman"/>
      <w:lvlText w:val="%3."/>
      <w:lvlJc w:val="right"/>
      <w:pPr>
        <w:ind w:left="2160" w:hanging="180"/>
      </w:pPr>
    </w:lvl>
    <w:lvl w:ilvl="3" w:tplc="11209753" w:tentative="1">
      <w:start w:val="1"/>
      <w:numFmt w:val="decimal"/>
      <w:lvlText w:val="%4."/>
      <w:lvlJc w:val="left"/>
      <w:pPr>
        <w:ind w:left="2880" w:hanging="360"/>
      </w:pPr>
    </w:lvl>
    <w:lvl w:ilvl="4" w:tplc="11209753" w:tentative="1">
      <w:start w:val="1"/>
      <w:numFmt w:val="lowerLetter"/>
      <w:lvlText w:val="%5."/>
      <w:lvlJc w:val="left"/>
      <w:pPr>
        <w:ind w:left="3600" w:hanging="360"/>
      </w:pPr>
    </w:lvl>
    <w:lvl w:ilvl="5" w:tplc="11209753" w:tentative="1">
      <w:start w:val="1"/>
      <w:numFmt w:val="lowerRoman"/>
      <w:lvlText w:val="%6."/>
      <w:lvlJc w:val="right"/>
      <w:pPr>
        <w:ind w:left="4320" w:hanging="180"/>
      </w:pPr>
    </w:lvl>
    <w:lvl w:ilvl="6" w:tplc="11209753" w:tentative="1">
      <w:start w:val="1"/>
      <w:numFmt w:val="decimal"/>
      <w:lvlText w:val="%7."/>
      <w:lvlJc w:val="left"/>
      <w:pPr>
        <w:ind w:left="5040" w:hanging="360"/>
      </w:pPr>
    </w:lvl>
    <w:lvl w:ilvl="7" w:tplc="11209753" w:tentative="1">
      <w:start w:val="1"/>
      <w:numFmt w:val="lowerLetter"/>
      <w:lvlText w:val="%8."/>
      <w:lvlJc w:val="left"/>
      <w:pPr>
        <w:ind w:left="5760" w:hanging="360"/>
      </w:pPr>
    </w:lvl>
    <w:lvl w:ilvl="8" w:tplc="11209753" w:tentative="1">
      <w:start w:val="1"/>
      <w:numFmt w:val="lowerRoman"/>
      <w:lvlText w:val="%9."/>
      <w:lvlJc w:val="right"/>
      <w:pPr>
        <w:ind w:left="6480" w:hanging="180"/>
      </w:pPr>
    </w:lvl>
  </w:abstractNum>
  <w:abstractNum w:abstractNumId="42780109">
    <w:multiLevelType w:val="hybridMultilevel"/>
    <w:lvl w:ilvl="0" w:tplc="26354331">
      <w:start w:val="1"/>
      <w:numFmt w:val="decimal"/>
      <w:lvlText w:val="%1."/>
      <w:lvlJc w:val="left"/>
      <w:pPr>
        <w:ind w:left="720" w:hanging="360"/>
      </w:pPr>
    </w:lvl>
    <w:lvl w:ilvl="1" w:tplc="26354331" w:tentative="1">
      <w:start w:val="1"/>
      <w:numFmt w:val="lowerLetter"/>
      <w:lvlText w:val="%2."/>
      <w:lvlJc w:val="left"/>
      <w:pPr>
        <w:ind w:left="1440" w:hanging="360"/>
      </w:pPr>
    </w:lvl>
    <w:lvl w:ilvl="2" w:tplc="26354331" w:tentative="1">
      <w:start w:val="1"/>
      <w:numFmt w:val="lowerRoman"/>
      <w:lvlText w:val="%3."/>
      <w:lvlJc w:val="right"/>
      <w:pPr>
        <w:ind w:left="2160" w:hanging="180"/>
      </w:pPr>
    </w:lvl>
    <w:lvl w:ilvl="3" w:tplc="26354331" w:tentative="1">
      <w:start w:val="1"/>
      <w:numFmt w:val="decimal"/>
      <w:lvlText w:val="%4."/>
      <w:lvlJc w:val="left"/>
      <w:pPr>
        <w:ind w:left="2880" w:hanging="360"/>
      </w:pPr>
    </w:lvl>
    <w:lvl w:ilvl="4" w:tplc="26354331" w:tentative="1">
      <w:start w:val="1"/>
      <w:numFmt w:val="lowerLetter"/>
      <w:lvlText w:val="%5."/>
      <w:lvlJc w:val="left"/>
      <w:pPr>
        <w:ind w:left="3600" w:hanging="360"/>
      </w:pPr>
    </w:lvl>
    <w:lvl w:ilvl="5" w:tplc="26354331" w:tentative="1">
      <w:start w:val="1"/>
      <w:numFmt w:val="lowerRoman"/>
      <w:lvlText w:val="%6."/>
      <w:lvlJc w:val="right"/>
      <w:pPr>
        <w:ind w:left="4320" w:hanging="180"/>
      </w:pPr>
    </w:lvl>
    <w:lvl w:ilvl="6" w:tplc="26354331" w:tentative="1">
      <w:start w:val="1"/>
      <w:numFmt w:val="decimal"/>
      <w:lvlText w:val="%7."/>
      <w:lvlJc w:val="left"/>
      <w:pPr>
        <w:ind w:left="5040" w:hanging="360"/>
      </w:pPr>
    </w:lvl>
    <w:lvl w:ilvl="7" w:tplc="26354331" w:tentative="1">
      <w:start w:val="1"/>
      <w:numFmt w:val="lowerLetter"/>
      <w:lvlText w:val="%8."/>
      <w:lvlJc w:val="left"/>
      <w:pPr>
        <w:ind w:left="5760" w:hanging="360"/>
      </w:pPr>
    </w:lvl>
    <w:lvl w:ilvl="8" w:tplc="26354331" w:tentative="1">
      <w:start w:val="1"/>
      <w:numFmt w:val="lowerRoman"/>
      <w:lvlText w:val="%9."/>
      <w:lvlJc w:val="right"/>
      <w:pPr>
        <w:ind w:left="6480" w:hanging="180"/>
      </w:pPr>
    </w:lvl>
  </w:abstractNum>
  <w:abstractNum w:abstractNumId="42780108">
    <w:multiLevelType w:val="hybridMultilevel"/>
    <w:lvl w:ilvl="0" w:tplc="53542850">
      <w:start w:val="1"/>
      <w:numFmt w:val="decimal"/>
      <w:lvlText w:val="%1."/>
      <w:lvlJc w:val="left"/>
      <w:pPr>
        <w:ind w:left="720" w:hanging="360"/>
      </w:pPr>
    </w:lvl>
    <w:lvl w:ilvl="1" w:tplc="53542850" w:tentative="1">
      <w:start w:val="1"/>
      <w:numFmt w:val="lowerLetter"/>
      <w:lvlText w:val="%2."/>
      <w:lvlJc w:val="left"/>
      <w:pPr>
        <w:ind w:left="1440" w:hanging="360"/>
      </w:pPr>
    </w:lvl>
    <w:lvl w:ilvl="2" w:tplc="53542850" w:tentative="1">
      <w:start w:val="1"/>
      <w:numFmt w:val="lowerRoman"/>
      <w:lvlText w:val="%3."/>
      <w:lvlJc w:val="right"/>
      <w:pPr>
        <w:ind w:left="2160" w:hanging="180"/>
      </w:pPr>
    </w:lvl>
    <w:lvl w:ilvl="3" w:tplc="53542850" w:tentative="1">
      <w:start w:val="1"/>
      <w:numFmt w:val="decimal"/>
      <w:lvlText w:val="%4."/>
      <w:lvlJc w:val="left"/>
      <w:pPr>
        <w:ind w:left="2880" w:hanging="360"/>
      </w:pPr>
    </w:lvl>
    <w:lvl w:ilvl="4" w:tplc="53542850" w:tentative="1">
      <w:start w:val="1"/>
      <w:numFmt w:val="lowerLetter"/>
      <w:lvlText w:val="%5."/>
      <w:lvlJc w:val="left"/>
      <w:pPr>
        <w:ind w:left="3600" w:hanging="360"/>
      </w:pPr>
    </w:lvl>
    <w:lvl w:ilvl="5" w:tplc="53542850" w:tentative="1">
      <w:start w:val="1"/>
      <w:numFmt w:val="lowerRoman"/>
      <w:lvlText w:val="%6."/>
      <w:lvlJc w:val="right"/>
      <w:pPr>
        <w:ind w:left="4320" w:hanging="180"/>
      </w:pPr>
    </w:lvl>
    <w:lvl w:ilvl="6" w:tplc="53542850" w:tentative="1">
      <w:start w:val="1"/>
      <w:numFmt w:val="decimal"/>
      <w:lvlText w:val="%7."/>
      <w:lvlJc w:val="left"/>
      <w:pPr>
        <w:ind w:left="5040" w:hanging="360"/>
      </w:pPr>
    </w:lvl>
    <w:lvl w:ilvl="7" w:tplc="53542850" w:tentative="1">
      <w:start w:val="1"/>
      <w:numFmt w:val="lowerLetter"/>
      <w:lvlText w:val="%8."/>
      <w:lvlJc w:val="left"/>
      <w:pPr>
        <w:ind w:left="5760" w:hanging="360"/>
      </w:pPr>
    </w:lvl>
    <w:lvl w:ilvl="8" w:tplc="53542850" w:tentative="1">
      <w:start w:val="1"/>
      <w:numFmt w:val="lowerRoman"/>
      <w:lvlText w:val="%9."/>
      <w:lvlJc w:val="right"/>
      <w:pPr>
        <w:ind w:left="6480" w:hanging="180"/>
      </w:pPr>
    </w:lvl>
  </w:abstractNum>
  <w:abstractNum w:abstractNumId="42780107">
    <w:multiLevelType w:val="hybridMultilevel"/>
    <w:lvl w:ilvl="0" w:tplc="81849924">
      <w:start w:val="1"/>
      <w:numFmt w:val="decimal"/>
      <w:lvlText w:val="%1."/>
      <w:lvlJc w:val="left"/>
      <w:pPr>
        <w:ind w:left="720" w:hanging="360"/>
      </w:pPr>
    </w:lvl>
    <w:lvl w:ilvl="1" w:tplc="81849924" w:tentative="1">
      <w:start w:val="1"/>
      <w:numFmt w:val="lowerLetter"/>
      <w:lvlText w:val="%2."/>
      <w:lvlJc w:val="left"/>
      <w:pPr>
        <w:ind w:left="1440" w:hanging="360"/>
      </w:pPr>
    </w:lvl>
    <w:lvl w:ilvl="2" w:tplc="81849924" w:tentative="1">
      <w:start w:val="1"/>
      <w:numFmt w:val="lowerRoman"/>
      <w:lvlText w:val="%3."/>
      <w:lvlJc w:val="right"/>
      <w:pPr>
        <w:ind w:left="2160" w:hanging="180"/>
      </w:pPr>
    </w:lvl>
    <w:lvl w:ilvl="3" w:tplc="81849924" w:tentative="1">
      <w:start w:val="1"/>
      <w:numFmt w:val="decimal"/>
      <w:lvlText w:val="%4."/>
      <w:lvlJc w:val="left"/>
      <w:pPr>
        <w:ind w:left="2880" w:hanging="360"/>
      </w:pPr>
    </w:lvl>
    <w:lvl w:ilvl="4" w:tplc="81849924" w:tentative="1">
      <w:start w:val="1"/>
      <w:numFmt w:val="lowerLetter"/>
      <w:lvlText w:val="%5."/>
      <w:lvlJc w:val="left"/>
      <w:pPr>
        <w:ind w:left="3600" w:hanging="360"/>
      </w:pPr>
    </w:lvl>
    <w:lvl w:ilvl="5" w:tplc="81849924" w:tentative="1">
      <w:start w:val="1"/>
      <w:numFmt w:val="lowerRoman"/>
      <w:lvlText w:val="%6."/>
      <w:lvlJc w:val="right"/>
      <w:pPr>
        <w:ind w:left="4320" w:hanging="180"/>
      </w:pPr>
    </w:lvl>
    <w:lvl w:ilvl="6" w:tplc="81849924" w:tentative="1">
      <w:start w:val="1"/>
      <w:numFmt w:val="decimal"/>
      <w:lvlText w:val="%7."/>
      <w:lvlJc w:val="left"/>
      <w:pPr>
        <w:ind w:left="5040" w:hanging="360"/>
      </w:pPr>
    </w:lvl>
    <w:lvl w:ilvl="7" w:tplc="81849924" w:tentative="1">
      <w:start w:val="1"/>
      <w:numFmt w:val="lowerLetter"/>
      <w:lvlText w:val="%8."/>
      <w:lvlJc w:val="left"/>
      <w:pPr>
        <w:ind w:left="5760" w:hanging="360"/>
      </w:pPr>
    </w:lvl>
    <w:lvl w:ilvl="8" w:tplc="81849924" w:tentative="1">
      <w:start w:val="1"/>
      <w:numFmt w:val="lowerRoman"/>
      <w:lvlText w:val="%9."/>
      <w:lvlJc w:val="right"/>
      <w:pPr>
        <w:ind w:left="6480" w:hanging="180"/>
      </w:pPr>
    </w:lvl>
  </w:abstractNum>
  <w:abstractNum w:abstractNumId="42780106">
    <w:multiLevelType w:val="hybridMultilevel"/>
    <w:lvl w:ilvl="0" w:tplc="50379040">
      <w:start w:val="1"/>
      <w:numFmt w:val="decimal"/>
      <w:lvlText w:val="%1."/>
      <w:lvlJc w:val="left"/>
      <w:pPr>
        <w:ind w:left="720" w:hanging="360"/>
      </w:pPr>
    </w:lvl>
    <w:lvl w:ilvl="1" w:tplc="50379040" w:tentative="1">
      <w:start w:val="1"/>
      <w:numFmt w:val="lowerLetter"/>
      <w:lvlText w:val="%2."/>
      <w:lvlJc w:val="left"/>
      <w:pPr>
        <w:ind w:left="1440" w:hanging="360"/>
      </w:pPr>
    </w:lvl>
    <w:lvl w:ilvl="2" w:tplc="50379040" w:tentative="1">
      <w:start w:val="1"/>
      <w:numFmt w:val="lowerRoman"/>
      <w:lvlText w:val="%3."/>
      <w:lvlJc w:val="right"/>
      <w:pPr>
        <w:ind w:left="2160" w:hanging="180"/>
      </w:pPr>
    </w:lvl>
    <w:lvl w:ilvl="3" w:tplc="50379040" w:tentative="1">
      <w:start w:val="1"/>
      <w:numFmt w:val="decimal"/>
      <w:lvlText w:val="%4."/>
      <w:lvlJc w:val="left"/>
      <w:pPr>
        <w:ind w:left="2880" w:hanging="360"/>
      </w:pPr>
    </w:lvl>
    <w:lvl w:ilvl="4" w:tplc="50379040" w:tentative="1">
      <w:start w:val="1"/>
      <w:numFmt w:val="lowerLetter"/>
      <w:lvlText w:val="%5."/>
      <w:lvlJc w:val="left"/>
      <w:pPr>
        <w:ind w:left="3600" w:hanging="360"/>
      </w:pPr>
    </w:lvl>
    <w:lvl w:ilvl="5" w:tplc="50379040" w:tentative="1">
      <w:start w:val="1"/>
      <w:numFmt w:val="lowerRoman"/>
      <w:lvlText w:val="%6."/>
      <w:lvlJc w:val="right"/>
      <w:pPr>
        <w:ind w:left="4320" w:hanging="180"/>
      </w:pPr>
    </w:lvl>
    <w:lvl w:ilvl="6" w:tplc="50379040" w:tentative="1">
      <w:start w:val="1"/>
      <w:numFmt w:val="decimal"/>
      <w:lvlText w:val="%7."/>
      <w:lvlJc w:val="left"/>
      <w:pPr>
        <w:ind w:left="5040" w:hanging="360"/>
      </w:pPr>
    </w:lvl>
    <w:lvl w:ilvl="7" w:tplc="50379040" w:tentative="1">
      <w:start w:val="1"/>
      <w:numFmt w:val="lowerLetter"/>
      <w:lvlText w:val="%8."/>
      <w:lvlJc w:val="left"/>
      <w:pPr>
        <w:ind w:left="5760" w:hanging="360"/>
      </w:pPr>
    </w:lvl>
    <w:lvl w:ilvl="8" w:tplc="50379040" w:tentative="1">
      <w:start w:val="1"/>
      <w:numFmt w:val="lowerRoman"/>
      <w:lvlText w:val="%9."/>
      <w:lvlJc w:val="right"/>
      <w:pPr>
        <w:ind w:left="6480" w:hanging="180"/>
      </w:pPr>
    </w:lvl>
  </w:abstractNum>
  <w:abstractNum w:abstractNumId="42780105">
    <w:multiLevelType w:val="hybridMultilevel"/>
    <w:lvl w:ilvl="0" w:tplc="85214778">
      <w:start w:val="1"/>
      <w:numFmt w:val="decimal"/>
      <w:lvlText w:val="%1."/>
      <w:lvlJc w:val="left"/>
      <w:pPr>
        <w:ind w:left="720" w:hanging="360"/>
      </w:pPr>
    </w:lvl>
    <w:lvl w:ilvl="1" w:tplc="85214778" w:tentative="1">
      <w:start w:val="1"/>
      <w:numFmt w:val="lowerLetter"/>
      <w:lvlText w:val="%2."/>
      <w:lvlJc w:val="left"/>
      <w:pPr>
        <w:ind w:left="1440" w:hanging="360"/>
      </w:pPr>
    </w:lvl>
    <w:lvl w:ilvl="2" w:tplc="85214778" w:tentative="1">
      <w:start w:val="1"/>
      <w:numFmt w:val="lowerRoman"/>
      <w:lvlText w:val="%3."/>
      <w:lvlJc w:val="right"/>
      <w:pPr>
        <w:ind w:left="2160" w:hanging="180"/>
      </w:pPr>
    </w:lvl>
    <w:lvl w:ilvl="3" w:tplc="85214778" w:tentative="1">
      <w:start w:val="1"/>
      <w:numFmt w:val="decimal"/>
      <w:lvlText w:val="%4."/>
      <w:lvlJc w:val="left"/>
      <w:pPr>
        <w:ind w:left="2880" w:hanging="360"/>
      </w:pPr>
    </w:lvl>
    <w:lvl w:ilvl="4" w:tplc="85214778" w:tentative="1">
      <w:start w:val="1"/>
      <w:numFmt w:val="lowerLetter"/>
      <w:lvlText w:val="%5."/>
      <w:lvlJc w:val="left"/>
      <w:pPr>
        <w:ind w:left="3600" w:hanging="360"/>
      </w:pPr>
    </w:lvl>
    <w:lvl w:ilvl="5" w:tplc="85214778" w:tentative="1">
      <w:start w:val="1"/>
      <w:numFmt w:val="lowerRoman"/>
      <w:lvlText w:val="%6."/>
      <w:lvlJc w:val="right"/>
      <w:pPr>
        <w:ind w:left="4320" w:hanging="180"/>
      </w:pPr>
    </w:lvl>
    <w:lvl w:ilvl="6" w:tplc="85214778" w:tentative="1">
      <w:start w:val="1"/>
      <w:numFmt w:val="decimal"/>
      <w:lvlText w:val="%7."/>
      <w:lvlJc w:val="left"/>
      <w:pPr>
        <w:ind w:left="5040" w:hanging="360"/>
      </w:pPr>
    </w:lvl>
    <w:lvl w:ilvl="7" w:tplc="85214778" w:tentative="1">
      <w:start w:val="1"/>
      <w:numFmt w:val="lowerLetter"/>
      <w:lvlText w:val="%8."/>
      <w:lvlJc w:val="left"/>
      <w:pPr>
        <w:ind w:left="5760" w:hanging="360"/>
      </w:pPr>
    </w:lvl>
    <w:lvl w:ilvl="8" w:tplc="85214778" w:tentative="1">
      <w:start w:val="1"/>
      <w:numFmt w:val="lowerRoman"/>
      <w:lvlText w:val="%9."/>
      <w:lvlJc w:val="right"/>
      <w:pPr>
        <w:ind w:left="6480" w:hanging="180"/>
      </w:pPr>
    </w:lvl>
  </w:abstractNum>
  <w:abstractNum w:abstractNumId="42780104">
    <w:multiLevelType w:val="hybridMultilevel"/>
    <w:lvl w:ilvl="0" w:tplc="83233062">
      <w:start w:val="1"/>
      <w:numFmt w:val="decimal"/>
      <w:lvlText w:val="%1."/>
      <w:lvlJc w:val="left"/>
      <w:pPr>
        <w:ind w:left="720" w:hanging="360"/>
      </w:pPr>
    </w:lvl>
    <w:lvl w:ilvl="1" w:tplc="83233062" w:tentative="1">
      <w:start w:val="1"/>
      <w:numFmt w:val="lowerLetter"/>
      <w:lvlText w:val="%2."/>
      <w:lvlJc w:val="left"/>
      <w:pPr>
        <w:ind w:left="1440" w:hanging="360"/>
      </w:pPr>
    </w:lvl>
    <w:lvl w:ilvl="2" w:tplc="83233062" w:tentative="1">
      <w:start w:val="1"/>
      <w:numFmt w:val="lowerRoman"/>
      <w:lvlText w:val="%3."/>
      <w:lvlJc w:val="right"/>
      <w:pPr>
        <w:ind w:left="2160" w:hanging="180"/>
      </w:pPr>
    </w:lvl>
    <w:lvl w:ilvl="3" w:tplc="83233062" w:tentative="1">
      <w:start w:val="1"/>
      <w:numFmt w:val="decimal"/>
      <w:lvlText w:val="%4."/>
      <w:lvlJc w:val="left"/>
      <w:pPr>
        <w:ind w:left="2880" w:hanging="360"/>
      </w:pPr>
    </w:lvl>
    <w:lvl w:ilvl="4" w:tplc="83233062" w:tentative="1">
      <w:start w:val="1"/>
      <w:numFmt w:val="lowerLetter"/>
      <w:lvlText w:val="%5."/>
      <w:lvlJc w:val="left"/>
      <w:pPr>
        <w:ind w:left="3600" w:hanging="360"/>
      </w:pPr>
    </w:lvl>
    <w:lvl w:ilvl="5" w:tplc="83233062" w:tentative="1">
      <w:start w:val="1"/>
      <w:numFmt w:val="lowerRoman"/>
      <w:lvlText w:val="%6."/>
      <w:lvlJc w:val="right"/>
      <w:pPr>
        <w:ind w:left="4320" w:hanging="180"/>
      </w:pPr>
    </w:lvl>
    <w:lvl w:ilvl="6" w:tplc="83233062" w:tentative="1">
      <w:start w:val="1"/>
      <w:numFmt w:val="decimal"/>
      <w:lvlText w:val="%7."/>
      <w:lvlJc w:val="left"/>
      <w:pPr>
        <w:ind w:left="5040" w:hanging="360"/>
      </w:pPr>
    </w:lvl>
    <w:lvl w:ilvl="7" w:tplc="83233062" w:tentative="1">
      <w:start w:val="1"/>
      <w:numFmt w:val="lowerLetter"/>
      <w:lvlText w:val="%8."/>
      <w:lvlJc w:val="left"/>
      <w:pPr>
        <w:ind w:left="5760" w:hanging="360"/>
      </w:pPr>
    </w:lvl>
    <w:lvl w:ilvl="8" w:tplc="83233062" w:tentative="1">
      <w:start w:val="1"/>
      <w:numFmt w:val="lowerRoman"/>
      <w:lvlText w:val="%9."/>
      <w:lvlJc w:val="right"/>
      <w:pPr>
        <w:ind w:left="6480" w:hanging="180"/>
      </w:pPr>
    </w:lvl>
  </w:abstractNum>
  <w:abstractNum w:abstractNumId="42780103">
    <w:multiLevelType w:val="hybridMultilevel"/>
    <w:lvl w:ilvl="0" w:tplc="32714418">
      <w:start w:val="1"/>
      <w:numFmt w:val="decimal"/>
      <w:lvlText w:val="%1."/>
      <w:lvlJc w:val="left"/>
      <w:pPr>
        <w:ind w:left="720" w:hanging="360"/>
      </w:pPr>
    </w:lvl>
    <w:lvl w:ilvl="1" w:tplc="32714418" w:tentative="1">
      <w:start w:val="1"/>
      <w:numFmt w:val="lowerLetter"/>
      <w:lvlText w:val="%2."/>
      <w:lvlJc w:val="left"/>
      <w:pPr>
        <w:ind w:left="1440" w:hanging="360"/>
      </w:pPr>
    </w:lvl>
    <w:lvl w:ilvl="2" w:tplc="32714418" w:tentative="1">
      <w:start w:val="1"/>
      <w:numFmt w:val="lowerRoman"/>
      <w:lvlText w:val="%3."/>
      <w:lvlJc w:val="right"/>
      <w:pPr>
        <w:ind w:left="2160" w:hanging="180"/>
      </w:pPr>
    </w:lvl>
    <w:lvl w:ilvl="3" w:tplc="32714418" w:tentative="1">
      <w:start w:val="1"/>
      <w:numFmt w:val="decimal"/>
      <w:lvlText w:val="%4."/>
      <w:lvlJc w:val="left"/>
      <w:pPr>
        <w:ind w:left="2880" w:hanging="360"/>
      </w:pPr>
    </w:lvl>
    <w:lvl w:ilvl="4" w:tplc="32714418" w:tentative="1">
      <w:start w:val="1"/>
      <w:numFmt w:val="lowerLetter"/>
      <w:lvlText w:val="%5."/>
      <w:lvlJc w:val="left"/>
      <w:pPr>
        <w:ind w:left="3600" w:hanging="360"/>
      </w:pPr>
    </w:lvl>
    <w:lvl w:ilvl="5" w:tplc="32714418" w:tentative="1">
      <w:start w:val="1"/>
      <w:numFmt w:val="lowerRoman"/>
      <w:lvlText w:val="%6."/>
      <w:lvlJc w:val="right"/>
      <w:pPr>
        <w:ind w:left="4320" w:hanging="180"/>
      </w:pPr>
    </w:lvl>
    <w:lvl w:ilvl="6" w:tplc="32714418" w:tentative="1">
      <w:start w:val="1"/>
      <w:numFmt w:val="decimal"/>
      <w:lvlText w:val="%7."/>
      <w:lvlJc w:val="left"/>
      <w:pPr>
        <w:ind w:left="5040" w:hanging="360"/>
      </w:pPr>
    </w:lvl>
    <w:lvl w:ilvl="7" w:tplc="32714418" w:tentative="1">
      <w:start w:val="1"/>
      <w:numFmt w:val="lowerLetter"/>
      <w:lvlText w:val="%8."/>
      <w:lvlJc w:val="left"/>
      <w:pPr>
        <w:ind w:left="5760" w:hanging="360"/>
      </w:pPr>
    </w:lvl>
    <w:lvl w:ilvl="8" w:tplc="32714418" w:tentative="1">
      <w:start w:val="1"/>
      <w:numFmt w:val="lowerRoman"/>
      <w:lvlText w:val="%9."/>
      <w:lvlJc w:val="right"/>
      <w:pPr>
        <w:ind w:left="6480" w:hanging="180"/>
      </w:pPr>
    </w:lvl>
  </w:abstractNum>
  <w:abstractNum w:abstractNumId="42780102">
    <w:multiLevelType w:val="hybridMultilevel"/>
    <w:lvl w:ilvl="0" w:tplc="29697432">
      <w:start w:val="1"/>
      <w:numFmt w:val="decimal"/>
      <w:lvlText w:val="%1."/>
      <w:lvlJc w:val="left"/>
      <w:pPr>
        <w:ind w:left="720" w:hanging="360"/>
      </w:pPr>
    </w:lvl>
    <w:lvl w:ilvl="1" w:tplc="29697432" w:tentative="1">
      <w:start w:val="1"/>
      <w:numFmt w:val="lowerLetter"/>
      <w:lvlText w:val="%2."/>
      <w:lvlJc w:val="left"/>
      <w:pPr>
        <w:ind w:left="1440" w:hanging="360"/>
      </w:pPr>
    </w:lvl>
    <w:lvl w:ilvl="2" w:tplc="29697432" w:tentative="1">
      <w:start w:val="1"/>
      <w:numFmt w:val="lowerRoman"/>
      <w:lvlText w:val="%3."/>
      <w:lvlJc w:val="right"/>
      <w:pPr>
        <w:ind w:left="2160" w:hanging="180"/>
      </w:pPr>
    </w:lvl>
    <w:lvl w:ilvl="3" w:tplc="29697432" w:tentative="1">
      <w:start w:val="1"/>
      <w:numFmt w:val="decimal"/>
      <w:lvlText w:val="%4."/>
      <w:lvlJc w:val="left"/>
      <w:pPr>
        <w:ind w:left="2880" w:hanging="360"/>
      </w:pPr>
    </w:lvl>
    <w:lvl w:ilvl="4" w:tplc="29697432" w:tentative="1">
      <w:start w:val="1"/>
      <w:numFmt w:val="lowerLetter"/>
      <w:lvlText w:val="%5."/>
      <w:lvlJc w:val="left"/>
      <w:pPr>
        <w:ind w:left="3600" w:hanging="360"/>
      </w:pPr>
    </w:lvl>
    <w:lvl w:ilvl="5" w:tplc="29697432" w:tentative="1">
      <w:start w:val="1"/>
      <w:numFmt w:val="lowerRoman"/>
      <w:lvlText w:val="%6."/>
      <w:lvlJc w:val="right"/>
      <w:pPr>
        <w:ind w:left="4320" w:hanging="180"/>
      </w:pPr>
    </w:lvl>
    <w:lvl w:ilvl="6" w:tplc="29697432" w:tentative="1">
      <w:start w:val="1"/>
      <w:numFmt w:val="decimal"/>
      <w:lvlText w:val="%7."/>
      <w:lvlJc w:val="left"/>
      <w:pPr>
        <w:ind w:left="5040" w:hanging="360"/>
      </w:pPr>
    </w:lvl>
    <w:lvl w:ilvl="7" w:tplc="29697432" w:tentative="1">
      <w:start w:val="1"/>
      <w:numFmt w:val="lowerLetter"/>
      <w:lvlText w:val="%8."/>
      <w:lvlJc w:val="left"/>
      <w:pPr>
        <w:ind w:left="5760" w:hanging="360"/>
      </w:pPr>
    </w:lvl>
    <w:lvl w:ilvl="8" w:tplc="29697432" w:tentative="1">
      <w:start w:val="1"/>
      <w:numFmt w:val="lowerRoman"/>
      <w:lvlText w:val="%9."/>
      <w:lvlJc w:val="right"/>
      <w:pPr>
        <w:ind w:left="6480" w:hanging="180"/>
      </w:pPr>
    </w:lvl>
  </w:abstractNum>
  <w:abstractNum w:abstractNumId="42780101">
    <w:multiLevelType w:val="hybridMultilevel"/>
    <w:lvl w:ilvl="0" w:tplc="65386641">
      <w:start w:val="1"/>
      <w:numFmt w:val="decimal"/>
      <w:lvlText w:val="%1."/>
      <w:lvlJc w:val="left"/>
      <w:pPr>
        <w:ind w:left="720" w:hanging="360"/>
      </w:pPr>
    </w:lvl>
    <w:lvl w:ilvl="1" w:tplc="65386641" w:tentative="1">
      <w:start w:val="1"/>
      <w:numFmt w:val="lowerLetter"/>
      <w:lvlText w:val="%2."/>
      <w:lvlJc w:val="left"/>
      <w:pPr>
        <w:ind w:left="1440" w:hanging="360"/>
      </w:pPr>
    </w:lvl>
    <w:lvl w:ilvl="2" w:tplc="65386641" w:tentative="1">
      <w:start w:val="1"/>
      <w:numFmt w:val="lowerRoman"/>
      <w:lvlText w:val="%3."/>
      <w:lvlJc w:val="right"/>
      <w:pPr>
        <w:ind w:left="2160" w:hanging="180"/>
      </w:pPr>
    </w:lvl>
    <w:lvl w:ilvl="3" w:tplc="65386641" w:tentative="1">
      <w:start w:val="1"/>
      <w:numFmt w:val="decimal"/>
      <w:lvlText w:val="%4."/>
      <w:lvlJc w:val="left"/>
      <w:pPr>
        <w:ind w:left="2880" w:hanging="360"/>
      </w:pPr>
    </w:lvl>
    <w:lvl w:ilvl="4" w:tplc="65386641" w:tentative="1">
      <w:start w:val="1"/>
      <w:numFmt w:val="lowerLetter"/>
      <w:lvlText w:val="%5."/>
      <w:lvlJc w:val="left"/>
      <w:pPr>
        <w:ind w:left="3600" w:hanging="360"/>
      </w:pPr>
    </w:lvl>
    <w:lvl w:ilvl="5" w:tplc="65386641" w:tentative="1">
      <w:start w:val="1"/>
      <w:numFmt w:val="lowerRoman"/>
      <w:lvlText w:val="%6."/>
      <w:lvlJc w:val="right"/>
      <w:pPr>
        <w:ind w:left="4320" w:hanging="180"/>
      </w:pPr>
    </w:lvl>
    <w:lvl w:ilvl="6" w:tplc="65386641" w:tentative="1">
      <w:start w:val="1"/>
      <w:numFmt w:val="decimal"/>
      <w:lvlText w:val="%7."/>
      <w:lvlJc w:val="left"/>
      <w:pPr>
        <w:ind w:left="5040" w:hanging="360"/>
      </w:pPr>
    </w:lvl>
    <w:lvl w:ilvl="7" w:tplc="65386641" w:tentative="1">
      <w:start w:val="1"/>
      <w:numFmt w:val="lowerLetter"/>
      <w:lvlText w:val="%8."/>
      <w:lvlJc w:val="left"/>
      <w:pPr>
        <w:ind w:left="5760" w:hanging="360"/>
      </w:pPr>
    </w:lvl>
    <w:lvl w:ilvl="8" w:tplc="65386641" w:tentative="1">
      <w:start w:val="1"/>
      <w:numFmt w:val="lowerRoman"/>
      <w:lvlText w:val="%9."/>
      <w:lvlJc w:val="right"/>
      <w:pPr>
        <w:ind w:left="6480" w:hanging="180"/>
      </w:pPr>
    </w:lvl>
  </w:abstractNum>
  <w:abstractNum w:abstractNumId="42780100">
    <w:multiLevelType w:val="hybridMultilevel"/>
    <w:lvl w:ilvl="0" w:tplc="17287981">
      <w:start w:val="1"/>
      <w:numFmt w:val="decimal"/>
      <w:lvlText w:val="%1."/>
      <w:lvlJc w:val="left"/>
      <w:pPr>
        <w:ind w:left="720" w:hanging="360"/>
      </w:pPr>
    </w:lvl>
    <w:lvl w:ilvl="1" w:tplc="17287981" w:tentative="1">
      <w:start w:val="1"/>
      <w:numFmt w:val="lowerLetter"/>
      <w:lvlText w:val="%2."/>
      <w:lvlJc w:val="left"/>
      <w:pPr>
        <w:ind w:left="1440" w:hanging="360"/>
      </w:pPr>
    </w:lvl>
    <w:lvl w:ilvl="2" w:tplc="17287981" w:tentative="1">
      <w:start w:val="1"/>
      <w:numFmt w:val="lowerRoman"/>
      <w:lvlText w:val="%3."/>
      <w:lvlJc w:val="right"/>
      <w:pPr>
        <w:ind w:left="2160" w:hanging="180"/>
      </w:pPr>
    </w:lvl>
    <w:lvl w:ilvl="3" w:tplc="17287981" w:tentative="1">
      <w:start w:val="1"/>
      <w:numFmt w:val="decimal"/>
      <w:lvlText w:val="%4."/>
      <w:lvlJc w:val="left"/>
      <w:pPr>
        <w:ind w:left="2880" w:hanging="360"/>
      </w:pPr>
    </w:lvl>
    <w:lvl w:ilvl="4" w:tplc="17287981" w:tentative="1">
      <w:start w:val="1"/>
      <w:numFmt w:val="lowerLetter"/>
      <w:lvlText w:val="%5."/>
      <w:lvlJc w:val="left"/>
      <w:pPr>
        <w:ind w:left="3600" w:hanging="360"/>
      </w:pPr>
    </w:lvl>
    <w:lvl w:ilvl="5" w:tplc="17287981" w:tentative="1">
      <w:start w:val="1"/>
      <w:numFmt w:val="lowerRoman"/>
      <w:lvlText w:val="%6."/>
      <w:lvlJc w:val="right"/>
      <w:pPr>
        <w:ind w:left="4320" w:hanging="180"/>
      </w:pPr>
    </w:lvl>
    <w:lvl w:ilvl="6" w:tplc="17287981" w:tentative="1">
      <w:start w:val="1"/>
      <w:numFmt w:val="decimal"/>
      <w:lvlText w:val="%7."/>
      <w:lvlJc w:val="left"/>
      <w:pPr>
        <w:ind w:left="5040" w:hanging="360"/>
      </w:pPr>
    </w:lvl>
    <w:lvl w:ilvl="7" w:tplc="17287981" w:tentative="1">
      <w:start w:val="1"/>
      <w:numFmt w:val="lowerLetter"/>
      <w:lvlText w:val="%8."/>
      <w:lvlJc w:val="left"/>
      <w:pPr>
        <w:ind w:left="5760" w:hanging="360"/>
      </w:pPr>
    </w:lvl>
    <w:lvl w:ilvl="8" w:tplc="17287981" w:tentative="1">
      <w:start w:val="1"/>
      <w:numFmt w:val="lowerRoman"/>
      <w:lvlText w:val="%9."/>
      <w:lvlJc w:val="right"/>
      <w:pPr>
        <w:ind w:left="6480" w:hanging="180"/>
      </w:pPr>
    </w:lvl>
  </w:abstractNum>
  <w:abstractNum w:abstractNumId="42780099">
    <w:multiLevelType w:val="hybridMultilevel"/>
    <w:lvl w:ilvl="0" w:tplc="92333580">
      <w:start w:val="1"/>
      <w:numFmt w:val="decimal"/>
      <w:lvlText w:val="%1."/>
      <w:lvlJc w:val="left"/>
      <w:pPr>
        <w:ind w:left="720" w:hanging="360"/>
      </w:pPr>
    </w:lvl>
    <w:lvl w:ilvl="1" w:tplc="92333580" w:tentative="1">
      <w:start w:val="1"/>
      <w:numFmt w:val="lowerLetter"/>
      <w:lvlText w:val="%2."/>
      <w:lvlJc w:val="left"/>
      <w:pPr>
        <w:ind w:left="1440" w:hanging="360"/>
      </w:pPr>
    </w:lvl>
    <w:lvl w:ilvl="2" w:tplc="92333580" w:tentative="1">
      <w:start w:val="1"/>
      <w:numFmt w:val="lowerRoman"/>
      <w:lvlText w:val="%3."/>
      <w:lvlJc w:val="right"/>
      <w:pPr>
        <w:ind w:left="2160" w:hanging="180"/>
      </w:pPr>
    </w:lvl>
    <w:lvl w:ilvl="3" w:tplc="92333580" w:tentative="1">
      <w:start w:val="1"/>
      <w:numFmt w:val="decimal"/>
      <w:lvlText w:val="%4."/>
      <w:lvlJc w:val="left"/>
      <w:pPr>
        <w:ind w:left="2880" w:hanging="360"/>
      </w:pPr>
    </w:lvl>
    <w:lvl w:ilvl="4" w:tplc="92333580" w:tentative="1">
      <w:start w:val="1"/>
      <w:numFmt w:val="lowerLetter"/>
      <w:lvlText w:val="%5."/>
      <w:lvlJc w:val="left"/>
      <w:pPr>
        <w:ind w:left="3600" w:hanging="360"/>
      </w:pPr>
    </w:lvl>
    <w:lvl w:ilvl="5" w:tplc="92333580" w:tentative="1">
      <w:start w:val="1"/>
      <w:numFmt w:val="lowerRoman"/>
      <w:lvlText w:val="%6."/>
      <w:lvlJc w:val="right"/>
      <w:pPr>
        <w:ind w:left="4320" w:hanging="180"/>
      </w:pPr>
    </w:lvl>
    <w:lvl w:ilvl="6" w:tplc="92333580" w:tentative="1">
      <w:start w:val="1"/>
      <w:numFmt w:val="decimal"/>
      <w:lvlText w:val="%7."/>
      <w:lvlJc w:val="left"/>
      <w:pPr>
        <w:ind w:left="5040" w:hanging="360"/>
      </w:pPr>
    </w:lvl>
    <w:lvl w:ilvl="7" w:tplc="92333580" w:tentative="1">
      <w:start w:val="1"/>
      <w:numFmt w:val="lowerLetter"/>
      <w:lvlText w:val="%8."/>
      <w:lvlJc w:val="left"/>
      <w:pPr>
        <w:ind w:left="5760" w:hanging="360"/>
      </w:pPr>
    </w:lvl>
    <w:lvl w:ilvl="8" w:tplc="92333580" w:tentative="1">
      <w:start w:val="1"/>
      <w:numFmt w:val="lowerRoman"/>
      <w:lvlText w:val="%9."/>
      <w:lvlJc w:val="right"/>
      <w:pPr>
        <w:ind w:left="6480" w:hanging="180"/>
      </w:pPr>
    </w:lvl>
  </w:abstractNum>
  <w:abstractNum w:abstractNumId="42780098">
    <w:multiLevelType w:val="hybridMultilevel"/>
    <w:lvl w:ilvl="0" w:tplc="91788854">
      <w:start w:val="1"/>
      <w:numFmt w:val="decimal"/>
      <w:lvlText w:val="%1."/>
      <w:lvlJc w:val="left"/>
      <w:pPr>
        <w:ind w:left="720" w:hanging="360"/>
      </w:pPr>
    </w:lvl>
    <w:lvl w:ilvl="1" w:tplc="91788854" w:tentative="1">
      <w:start w:val="1"/>
      <w:numFmt w:val="lowerLetter"/>
      <w:lvlText w:val="%2."/>
      <w:lvlJc w:val="left"/>
      <w:pPr>
        <w:ind w:left="1440" w:hanging="360"/>
      </w:pPr>
    </w:lvl>
    <w:lvl w:ilvl="2" w:tplc="91788854" w:tentative="1">
      <w:start w:val="1"/>
      <w:numFmt w:val="lowerRoman"/>
      <w:lvlText w:val="%3."/>
      <w:lvlJc w:val="right"/>
      <w:pPr>
        <w:ind w:left="2160" w:hanging="180"/>
      </w:pPr>
    </w:lvl>
    <w:lvl w:ilvl="3" w:tplc="91788854" w:tentative="1">
      <w:start w:val="1"/>
      <w:numFmt w:val="decimal"/>
      <w:lvlText w:val="%4."/>
      <w:lvlJc w:val="left"/>
      <w:pPr>
        <w:ind w:left="2880" w:hanging="360"/>
      </w:pPr>
    </w:lvl>
    <w:lvl w:ilvl="4" w:tplc="91788854" w:tentative="1">
      <w:start w:val="1"/>
      <w:numFmt w:val="lowerLetter"/>
      <w:lvlText w:val="%5."/>
      <w:lvlJc w:val="left"/>
      <w:pPr>
        <w:ind w:left="3600" w:hanging="360"/>
      </w:pPr>
    </w:lvl>
    <w:lvl w:ilvl="5" w:tplc="91788854" w:tentative="1">
      <w:start w:val="1"/>
      <w:numFmt w:val="lowerRoman"/>
      <w:lvlText w:val="%6."/>
      <w:lvlJc w:val="right"/>
      <w:pPr>
        <w:ind w:left="4320" w:hanging="180"/>
      </w:pPr>
    </w:lvl>
    <w:lvl w:ilvl="6" w:tplc="91788854" w:tentative="1">
      <w:start w:val="1"/>
      <w:numFmt w:val="decimal"/>
      <w:lvlText w:val="%7."/>
      <w:lvlJc w:val="left"/>
      <w:pPr>
        <w:ind w:left="5040" w:hanging="360"/>
      </w:pPr>
    </w:lvl>
    <w:lvl w:ilvl="7" w:tplc="91788854" w:tentative="1">
      <w:start w:val="1"/>
      <w:numFmt w:val="lowerLetter"/>
      <w:lvlText w:val="%8."/>
      <w:lvlJc w:val="left"/>
      <w:pPr>
        <w:ind w:left="5760" w:hanging="360"/>
      </w:pPr>
    </w:lvl>
    <w:lvl w:ilvl="8" w:tplc="91788854" w:tentative="1">
      <w:start w:val="1"/>
      <w:numFmt w:val="lowerRoman"/>
      <w:lvlText w:val="%9."/>
      <w:lvlJc w:val="right"/>
      <w:pPr>
        <w:ind w:left="6480" w:hanging="180"/>
      </w:pPr>
    </w:lvl>
  </w:abstractNum>
  <w:abstractNum w:abstractNumId="42780097">
    <w:multiLevelType w:val="hybridMultilevel"/>
    <w:lvl w:ilvl="0" w:tplc="36356035">
      <w:start w:val="1"/>
      <w:numFmt w:val="decimal"/>
      <w:lvlText w:val="%1."/>
      <w:lvlJc w:val="left"/>
      <w:pPr>
        <w:ind w:left="720" w:hanging="360"/>
      </w:pPr>
    </w:lvl>
    <w:lvl w:ilvl="1" w:tplc="36356035" w:tentative="1">
      <w:start w:val="1"/>
      <w:numFmt w:val="lowerLetter"/>
      <w:lvlText w:val="%2."/>
      <w:lvlJc w:val="left"/>
      <w:pPr>
        <w:ind w:left="1440" w:hanging="360"/>
      </w:pPr>
    </w:lvl>
    <w:lvl w:ilvl="2" w:tplc="36356035" w:tentative="1">
      <w:start w:val="1"/>
      <w:numFmt w:val="lowerRoman"/>
      <w:lvlText w:val="%3."/>
      <w:lvlJc w:val="right"/>
      <w:pPr>
        <w:ind w:left="2160" w:hanging="180"/>
      </w:pPr>
    </w:lvl>
    <w:lvl w:ilvl="3" w:tplc="36356035" w:tentative="1">
      <w:start w:val="1"/>
      <w:numFmt w:val="decimal"/>
      <w:lvlText w:val="%4."/>
      <w:lvlJc w:val="left"/>
      <w:pPr>
        <w:ind w:left="2880" w:hanging="360"/>
      </w:pPr>
    </w:lvl>
    <w:lvl w:ilvl="4" w:tplc="36356035" w:tentative="1">
      <w:start w:val="1"/>
      <w:numFmt w:val="lowerLetter"/>
      <w:lvlText w:val="%5."/>
      <w:lvlJc w:val="left"/>
      <w:pPr>
        <w:ind w:left="3600" w:hanging="360"/>
      </w:pPr>
    </w:lvl>
    <w:lvl w:ilvl="5" w:tplc="36356035" w:tentative="1">
      <w:start w:val="1"/>
      <w:numFmt w:val="lowerRoman"/>
      <w:lvlText w:val="%6."/>
      <w:lvlJc w:val="right"/>
      <w:pPr>
        <w:ind w:left="4320" w:hanging="180"/>
      </w:pPr>
    </w:lvl>
    <w:lvl w:ilvl="6" w:tplc="36356035" w:tentative="1">
      <w:start w:val="1"/>
      <w:numFmt w:val="decimal"/>
      <w:lvlText w:val="%7."/>
      <w:lvlJc w:val="left"/>
      <w:pPr>
        <w:ind w:left="5040" w:hanging="360"/>
      </w:pPr>
    </w:lvl>
    <w:lvl w:ilvl="7" w:tplc="36356035" w:tentative="1">
      <w:start w:val="1"/>
      <w:numFmt w:val="lowerLetter"/>
      <w:lvlText w:val="%8."/>
      <w:lvlJc w:val="left"/>
      <w:pPr>
        <w:ind w:left="5760" w:hanging="360"/>
      </w:pPr>
    </w:lvl>
    <w:lvl w:ilvl="8" w:tplc="36356035" w:tentative="1">
      <w:start w:val="1"/>
      <w:numFmt w:val="lowerRoman"/>
      <w:lvlText w:val="%9."/>
      <w:lvlJc w:val="right"/>
      <w:pPr>
        <w:ind w:left="6480" w:hanging="180"/>
      </w:pPr>
    </w:lvl>
  </w:abstractNum>
  <w:abstractNum w:abstractNumId="42780096">
    <w:multiLevelType w:val="hybridMultilevel"/>
    <w:lvl w:ilvl="0" w:tplc="69972313">
      <w:start w:val="1"/>
      <w:numFmt w:val="decimal"/>
      <w:lvlText w:val="%1."/>
      <w:lvlJc w:val="left"/>
      <w:pPr>
        <w:ind w:left="720" w:hanging="360"/>
      </w:pPr>
    </w:lvl>
    <w:lvl w:ilvl="1" w:tplc="69972313" w:tentative="1">
      <w:start w:val="1"/>
      <w:numFmt w:val="lowerLetter"/>
      <w:lvlText w:val="%2."/>
      <w:lvlJc w:val="left"/>
      <w:pPr>
        <w:ind w:left="1440" w:hanging="360"/>
      </w:pPr>
    </w:lvl>
    <w:lvl w:ilvl="2" w:tplc="69972313" w:tentative="1">
      <w:start w:val="1"/>
      <w:numFmt w:val="lowerRoman"/>
      <w:lvlText w:val="%3."/>
      <w:lvlJc w:val="right"/>
      <w:pPr>
        <w:ind w:left="2160" w:hanging="180"/>
      </w:pPr>
    </w:lvl>
    <w:lvl w:ilvl="3" w:tplc="69972313" w:tentative="1">
      <w:start w:val="1"/>
      <w:numFmt w:val="decimal"/>
      <w:lvlText w:val="%4."/>
      <w:lvlJc w:val="left"/>
      <w:pPr>
        <w:ind w:left="2880" w:hanging="360"/>
      </w:pPr>
    </w:lvl>
    <w:lvl w:ilvl="4" w:tplc="69972313" w:tentative="1">
      <w:start w:val="1"/>
      <w:numFmt w:val="lowerLetter"/>
      <w:lvlText w:val="%5."/>
      <w:lvlJc w:val="left"/>
      <w:pPr>
        <w:ind w:left="3600" w:hanging="360"/>
      </w:pPr>
    </w:lvl>
    <w:lvl w:ilvl="5" w:tplc="69972313" w:tentative="1">
      <w:start w:val="1"/>
      <w:numFmt w:val="lowerRoman"/>
      <w:lvlText w:val="%6."/>
      <w:lvlJc w:val="right"/>
      <w:pPr>
        <w:ind w:left="4320" w:hanging="180"/>
      </w:pPr>
    </w:lvl>
    <w:lvl w:ilvl="6" w:tplc="69972313" w:tentative="1">
      <w:start w:val="1"/>
      <w:numFmt w:val="decimal"/>
      <w:lvlText w:val="%7."/>
      <w:lvlJc w:val="left"/>
      <w:pPr>
        <w:ind w:left="5040" w:hanging="360"/>
      </w:pPr>
    </w:lvl>
    <w:lvl w:ilvl="7" w:tplc="69972313" w:tentative="1">
      <w:start w:val="1"/>
      <w:numFmt w:val="lowerLetter"/>
      <w:lvlText w:val="%8."/>
      <w:lvlJc w:val="left"/>
      <w:pPr>
        <w:ind w:left="5760" w:hanging="360"/>
      </w:pPr>
    </w:lvl>
    <w:lvl w:ilvl="8" w:tplc="69972313" w:tentative="1">
      <w:start w:val="1"/>
      <w:numFmt w:val="lowerRoman"/>
      <w:lvlText w:val="%9."/>
      <w:lvlJc w:val="right"/>
      <w:pPr>
        <w:ind w:left="6480" w:hanging="180"/>
      </w:pPr>
    </w:lvl>
  </w:abstractNum>
  <w:abstractNum w:abstractNumId="42780095">
    <w:multiLevelType w:val="hybridMultilevel"/>
    <w:lvl w:ilvl="0" w:tplc="69620286">
      <w:start w:val="1"/>
      <w:numFmt w:val="decimal"/>
      <w:lvlText w:val="%1."/>
      <w:lvlJc w:val="left"/>
      <w:pPr>
        <w:ind w:left="720" w:hanging="360"/>
      </w:pPr>
    </w:lvl>
    <w:lvl w:ilvl="1" w:tplc="69620286" w:tentative="1">
      <w:start w:val="1"/>
      <w:numFmt w:val="lowerLetter"/>
      <w:lvlText w:val="%2."/>
      <w:lvlJc w:val="left"/>
      <w:pPr>
        <w:ind w:left="1440" w:hanging="360"/>
      </w:pPr>
    </w:lvl>
    <w:lvl w:ilvl="2" w:tplc="69620286" w:tentative="1">
      <w:start w:val="1"/>
      <w:numFmt w:val="lowerRoman"/>
      <w:lvlText w:val="%3."/>
      <w:lvlJc w:val="right"/>
      <w:pPr>
        <w:ind w:left="2160" w:hanging="180"/>
      </w:pPr>
    </w:lvl>
    <w:lvl w:ilvl="3" w:tplc="69620286" w:tentative="1">
      <w:start w:val="1"/>
      <w:numFmt w:val="decimal"/>
      <w:lvlText w:val="%4."/>
      <w:lvlJc w:val="left"/>
      <w:pPr>
        <w:ind w:left="2880" w:hanging="360"/>
      </w:pPr>
    </w:lvl>
    <w:lvl w:ilvl="4" w:tplc="69620286" w:tentative="1">
      <w:start w:val="1"/>
      <w:numFmt w:val="lowerLetter"/>
      <w:lvlText w:val="%5."/>
      <w:lvlJc w:val="left"/>
      <w:pPr>
        <w:ind w:left="3600" w:hanging="360"/>
      </w:pPr>
    </w:lvl>
    <w:lvl w:ilvl="5" w:tplc="69620286" w:tentative="1">
      <w:start w:val="1"/>
      <w:numFmt w:val="lowerRoman"/>
      <w:lvlText w:val="%6."/>
      <w:lvlJc w:val="right"/>
      <w:pPr>
        <w:ind w:left="4320" w:hanging="180"/>
      </w:pPr>
    </w:lvl>
    <w:lvl w:ilvl="6" w:tplc="69620286" w:tentative="1">
      <w:start w:val="1"/>
      <w:numFmt w:val="decimal"/>
      <w:lvlText w:val="%7."/>
      <w:lvlJc w:val="left"/>
      <w:pPr>
        <w:ind w:left="5040" w:hanging="360"/>
      </w:pPr>
    </w:lvl>
    <w:lvl w:ilvl="7" w:tplc="69620286" w:tentative="1">
      <w:start w:val="1"/>
      <w:numFmt w:val="lowerLetter"/>
      <w:lvlText w:val="%8."/>
      <w:lvlJc w:val="left"/>
      <w:pPr>
        <w:ind w:left="5760" w:hanging="360"/>
      </w:pPr>
    </w:lvl>
    <w:lvl w:ilvl="8" w:tplc="69620286" w:tentative="1">
      <w:start w:val="1"/>
      <w:numFmt w:val="lowerRoman"/>
      <w:lvlText w:val="%9."/>
      <w:lvlJc w:val="right"/>
      <w:pPr>
        <w:ind w:left="6480" w:hanging="180"/>
      </w:pPr>
    </w:lvl>
  </w:abstractNum>
  <w:abstractNum w:abstractNumId="42780094">
    <w:multiLevelType w:val="hybridMultilevel"/>
    <w:lvl w:ilvl="0" w:tplc="83158370">
      <w:start w:val="1"/>
      <w:numFmt w:val="decimal"/>
      <w:lvlText w:val="%1."/>
      <w:lvlJc w:val="left"/>
      <w:pPr>
        <w:ind w:left="720" w:hanging="360"/>
      </w:pPr>
    </w:lvl>
    <w:lvl w:ilvl="1" w:tplc="83158370" w:tentative="1">
      <w:start w:val="1"/>
      <w:numFmt w:val="lowerLetter"/>
      <w:lvlText w:val="%2."/>
      <w:lvlJc w:val="left"/>
      <w:pPr>
        <w:ind w:left="1440" w:hanging="360"/>
      </w:pPr>
    </w:lvl>
    <w:lvl w:ilvl="2" w:tplc="83158370" w:tentative="1">
      <w:start w:val="1"/>
      <w:numFmt w:val="lowerRoman"/>
      <w:lvlText w:val="%3."/>
      <w:lvlJc w:val="right"/>
      <w:pPr>
        <w:ind w:left="2160" w:hanging="180"/>
      </w:pPr>
    </w:lvl>
    <w:lvl w:ilvl="3" w:tplc="83158370" w:tentative="1">
      <w:start w:val="1"/>
      <w:numFmt w:val="decimal"/>
      <w:lvlText w:val="%4."/>
      <w:lvlJc w:val="left"/>
      <w:pPr>
        <w:ind w:left="2880" w:hanging="360"/>
      </w:pPr>
    </w:lvl>
    <w:lvl w:ilvl="4" w:tplc="83158370" w:tentative="1">
      <w:start w:val="1"/>
      <w:numFmt w:val="lowerLetter"/>
      <w:lvlText w:val="%5."/>
      <w:lvlJc w:val="left"/>
      <w:pPr>
        <w:ind w:left="3600" w:hanging="360"/>
      </w:pPr>
    </w:lvl>
    <w:lvl w:ilvl="5" w:tplc="83158370" w:tentative="1">
      <w:start w:val="1"/>
      <w:numFmt w:val="lowerRoman"/>
      <w:lvlText w:val="%6."/>
      <w:lvlJc w:val="right"/>
      <w:pPr>
        <w:ind w:left="4320" w:hanging="180"/>
      </w:pPr>
    </w:lvl>
    <w:lvl w:ilvl="6" w:tplc="83158370" w:tentative="1">
      <w:start w:val="1"/>
      <w:numFmt w:val="decimal"/>
      <w:lvlText w:val="%7."/>
      <w:lvlJc w:val="left"/>
      <w:pPr>
        <w:ind w:left="5040" w:hanging="360"/>
      </w:pPr>
    </w:lvl>
    <w:lvl w:ilvl="7" w:tplc="83158370" w:tentative="1">
      <w:start w:val="1"/>
      <w:numFmt w:val="lowerLetter"/>
      <w:lvlText w:val="%8."/>
      <w:lvlJc w:val="left"/>
      <w:pPr>
        <w:ind w:left="5760" w:hanging="360"/>
      </w:pPr>
    </w:lvl>
    <w:lvl w:ilvl="8" w:tplc="83158370" w:tentative="1">
      <w:start w:val="1"/>
      <w:numFmt w:val="lowerRoman"/>
      <w:lvlText w:val="%9."/>
      <w:lvlJc w:val="right"/>
      <w:pPr>
        <w:ind w:left="6480" w:hanging="180"/>
      </w:pPr>
    </w:lvl>
  </w:abstractNum>
  <w:abstractNum w:abstractNumId="42780093">
    <w:multiLevelType w:val="hybridMultilevel"/>
    <w:lvl w:ilvl="0" w:tplc="89766752">
      <w:start w:val="1"/>
      <w:numFmt w:val="decimal"/>
      <w:lvlText w:val="%1."/>
      <w:lvlJc w:val="left"/>
      <w:pPr>
        <w:ind w:left="720" w:hanging="360"/>
      </w:pPr>
    </w:lvl>
    <w:lvl w:ilvl="1" w:tplc="89766752" w:tentative="1">
      <w:start w:val="1"/>
      <w:numFmt w:val="lowerLetter"/>
      <w:lvlText w:val="%2."/>
      <w:lvlJc w:val="left"/>
      <w:pPr>
        <w:ind w:left="1440" w:hanging="360"/>
      </w:pPr>
    </w:lvl>
    <w:lvl w:ilvl="2" w:tplc="89766752" w:tentative="1">
      <w:start w:val="1"/>
      <w:numFmt w:val="lowerRoman"/>
      <w:lvlText w:val="%3."/>
      <w:lvlJc w:val="right"/>
      <w:pPr>
        <w:ind w:left="2160" w:hanging="180"/>
      </w:pPr>
    </w:lvl>
    <w:lvl w:ilvl="3" w:tplc="89766752" w:tentative="1">
      <w:start w:val="1"/>
      <w:numFmt w:val="decimal"/>
      <w:lvlText w:val="%4."/>
      <w:lvlJc w:val="left"/>
      <w:pPr>
        <w:ind w:left="2880" w:hanging="360"/>
      </w:pPr>
    </w:lvl>
    <w:lvl w:ilvl="4" w:tplc="89766752" w:tentative="1">
      <w:start w:val="1"/>
      <w:numFmt w:val="lowerLetter"/>
      <w:lvlText w:val="%5."/>
      <w:lvlJc w:val="left"/>
      <w:pPr>
        <w:ind w:left="3600" w:hanging="360"/>
      </w:pPr>
    </w:lvl>
    <w:lvl w:ilvl="5" w:tplc="89766752" w:tentative="1">
      <w:start w:val="1"/>
      <w:numFmt w:val="lowerRoman"/>
      <w:lvlText w:val="%6."/>
      <w:lvlJc w:val="right"/>
      <w:pPr>
        <w:ind w:left="4320" w:hanging="180"/>
      </w:pPr>
    </w:lvl>
    <w:lvl w:ilvl="6" w:tplc="89766752" w:tentative="1">
      <w:start w:val="1"/>
      <w:numFmt w:val="decimal"/>
      <w:lvlText w:val="%7."/>
      <w:lvlJc w:val="left"/>
      <w:pPr>
        <w:ind w:left="5040" w:hanging="360"/>
      </w:pPr>
    </w:lvl>
    <w:lvl w:ilvl="7" w:tplc="89766752" w:tentative="1">
      <w:start w:val="1"/>
      <w:numFmt w:val="lowerLetter"/>
      <w:lvlText w:val="%8."/>
      <w:lvlJc w:val="left"/>
      <w:pPr>
        <w:ind w:left="5760" w:hanging="360"/>
      </w:pPr>
    </w:lvl>
    <w:lvl w:ilvl="8" w:tplc="89766752" w:tentative="1">
      <w:start w:val="1"/>
      <w:numFmt w:val="lowerRoman"/>
      <w:lvlText w:val="%9."/>
      <w:lvlJc w:val="right"/>
      <w:pPr>
        <w:ind w:left="6480" w:hanging="180"/>
      </w:pPr>
    </w:lvl>
  </w:abstractNum>
  <w:abstractNum w:abstractNumId="42780092">
    <w:multiLevelType w:val="hybridMultilevel"/>
    <w:lvl w:ilvl="0" w:tplc="90374711">
      <w:start w:val="1"/>
      <w:numFmt w:val="decimal"/>
      <w:lvlText w:val="%1."/>
      <w:lvlJc w:val="left"/>
      <w:pPr>
        <w:ind w:left="720" w:hanging="360"/>
      </w:pPr>
    </w:lvl>
    <w:lvl w:ilvl="1" w:tplc="90374711" w:tentative="1">
      <w:start w:val="1"/>
      <w:numFmt w:val="lowerLetter"/>
      <w:lvlText w:val="%2."/>
      <w:lvlJc w:val="left"/>
      <w:pPr>
        <w:ind w:left="1440" w:hanging="360"/>
      </w:pPr>
    </w:lvl>
    <w:lvl w:ilvl="2" w:tplc="90374711" w:tentative="1">
      <w:start w:val="1"/>
      <w:numFmt w:val="lowerRoman"/>
      <w:lvlText w:val="%3."/>
      <w:lvlJc w:val="right"/>
      <w:pPr>
        <w:ind w:left="2160" w:hanging="180"/>
      </w:pPr>
    </w:lvl>
    <w:lvl w:ilvl="3" w:tplc="90374711" w:tentative="1">
      <w:start w:val="1"/>
      <w:numFmt w:val="decimal"/>
      <w:lvlText w:val="%4."/>
      <w:lvlJc w:val="left"/>
      <w:pPr>
        <w:ind w:left="2880" w:hanging="360"/>
      </w:pPr>
    </w:lvl>
    <w:lvl w:ilvl="4" w:tplc="90374711" w:tentative="1">
      <w:start w:val="1"/>
      <w:numFmt w:val="lowerLetter"/>
      <w:lvlText w:val="%5."/>
      <w:lvlJc w:val="left"/>
      <w:pPr>
        <w:ind w:left="3600" w:hanging="360"/>
      </w:pPr>
    </w:lvl>
    <w:lvl w:ilvl="5" w:tplc="90374711" w:tentative="1">
      <w:start w:val="1"/>
      <w:numFmt w:val="lowerRoman"/>
      <w:lvlText w:val="%6."/>
      <w:lvlJc w:val="right"/>
      <w:pPr>
        <w:ind w:left="4320" w:hanging="180"/>
      </w:pPr>
    </w:lvl>
    <w:lvl w:ilvl="6" w:tplc="90374711" w:tentative="1">
      <w:start w:val="1"/>
      <w:numFmt w:val="decimal"/>
      <w:lvlText w:val="%7."/>
      <w:lvlJc w:val="left"/>
      <w:pPr>
        <w:ind w:left="5040" w:hanging="360"/>
      </w:pPr>
    </w:lvl>
    <w:lvl w:ilvl="7" w:tplc="90374711" w:tentative="1">
      <w:start w:val="1"/>
      <w:numFmt w:val="lowerLetter"/>
      <w:lvlText w:val="%8."/>
      <w:lvlJc w:val="left"/>
      <w:pPr>
        <w:ind w:left="5760" w:hanging="360"/>
      </w:pPr>
    </w:lvl>
    <w:lvl w:ilvl="8" w:tplc="90374711" w:tentative="1">
      <w:start w:val="1"/>
      <w:numFmt w:val="lowerRoman"/>
      <w:lvlText w:val="%9."/>
      <w:lvlJc w:val="right"/>
      <w:pPr>
        <w:ind w:left="6480" w:hanging="180"/>
      </w:pPr>
    </w:lvl>
  </w:abstractNum>
  <w:abstractNum w:abstractNumId="42780091">
    <w:multiLevelType w:val="hybridMultilevel"/>
    <w:lvl w:ilvl="0" w:tplc="38208272">
      <w:start w:val="1"/>
      <w:numFmt w:val="decimal"/>
      <w:lvlText w:val="%1."/>
      <w:lvlJc w:val="left"/>
      <w:pPr>
        <w:ind w:left="720" w:hanging="360"/>
      </w:pPr>
    </w:lvl>
    <w:lvl w:ilvl="1" w:tplc="38208272" w:tentative="1">
      <w:start w:val="1"/>
      <w:numFmt w:val="lowerLetter"/>
      <w:lvlText w:val="%2."/>
      <w:lvlJc w:val="left"/>
      <w:pPr>
        <w:ind w:left="1440" w:hanging="360"/>
      </w:pPr>
    </w:lvl>
    <w:lvl w:ilvl="2" w:tplc="38208272" w:tentative="1">
      <w:start w:val="1"/>
      <w:numFmt w:val="lowerRoman"/>
      <w:lvlText w:val="%3."/>
      <w:lvlJc w:val="right"/>
      <w:pPr>
        <w:ind w:left="2160" w:hanging="180"/>
      </w:pPr>
    </w:lvl>
    <w:lvl w:ilvl="3" w:tplc="38208272" w:tentative="1">
      <w:start w:val="1"/>
      <w:numFmt w:val="decimal"/>
      <w:lvlText w:val="%4."/>
      <w:lvlJc w:val="left"/>
      <w:pPr>
        <w:ind w:left="2880" w:hanging="360"/>
      </w:pPr>
    </w:lvl>
    <w:lvl w:ilvl="4" w:tplc="38208272" w:tentative="1">
      <w:start w:val="1"/>
      <w:numFmt w:val="lowerLetter"/>
      <w:lvlText w:val="%5."/>
      <w:lvlJc w:val="left"/>
      <w:pPr>
        <w:ind w:left="3600" w:hanging="360"/>
      </w:pPr>
    </w:lvl>
    <w:lvl w:ilvl="5" w:tplc="38208272" w:tentative="1">
      <w:start w:val="1"/>
      <w:numFmt w:val="lowerRoman"/>
      <w:lvlText w:val="%6."/>
      <w:lvlJc w:val="right"/>
      <w:pPr>
        <w:ind w:left="4320" w:hanging="180"/>
      </w:pPr>
    </w:lvl>
    <w:lvl w:ilvl="6" w:tplc="38208272" w:tentative="1">
      <w:start w:val="1"/>
      <w:numFmt w:val="decimal"/>
      <w:lvlText w:val="%7."/>
      <w:lvlJc w:val="left"/>
      <w:pPr>
        <w:ind w:left="5040" w:hanging="360"/>
      </w:pPr>
    </w:lvl>
    <w:lvl w:ilvl="7" w:tplc="38208272" w:tentative="1">
      <w:start w:val="1"/>
      <w:numFmt w:val="lowerLetter"/>
      <w:lvlText w:val="%8."/>
      <w:lvlJc w:val="left"/>
      <w:pPr>
        <w:ind w:left="5760" w:hanging="360"/>
      </w:pPr>
    </w:lvl>
    <w:lvl w:ilvl="8" w:tplc="38208272" w:tentative="1">
      <w:start w:val="1"/>
      <w:numFmt w:val="lowerRoman"/>
      <w:lvlText w:val="%9."/>
      <w:lvlJc w:val="right"/>
      <w:pPr>
        <w:ind w:left="6480" w:hanging="180"/>
      </w:pPr>
    </w:lvl>
  </w:abstractNum>
  <w:abstractNum w:abstractNumId="42780090">
    <w:multiLevelType w:val="hybridMultilevel"/>
    <w:lvl w:ilvl="0" w:tplc="56779964">
      <w:start w:val="1"/>
      <w:numFmt w:val="decimal"/>
      <w:lvlText w:val="%1."/>
      <w:lvlJc w:val="left"/>
      <w:pPr>
        <w:ind w:left="720" w:hanging="360"/>
      </w:pPr>
    </w:lvl>
    <w:lvl w:ilvl="1" w:tplc="56779964" w:tentative="1">
      <w:start w:val="1"/>
      <w:numFmt w:val="lowerLetter"/>
      <w:lvlText w:val="%2."/>
      <w:lvlJc w:val="left"/>
      <w:pPr>
        <w:ind w:left="1440" w:hanging="360"/>
      </w:pPr>
    </w:lvl>
    <w:lvl w:ilvl="2" w:tplc="56779964" w:tentative="1">
      <w:start w:val="1"/>
      <w:numFmt w:val="lowerRoman"/>
      <w:lvlText w:val="%3."/>
      <w:lvlJc w:val="right"/>
      <w:pPr>
        <w:ind w:left="2160" w:hanging="180"/>
      </w:pPr>
    </w:lvl>
    <w:lvl w:ilvl="3" w:tplc="56779964" w:tentative="1">
      <w:start w:val="1"/>
      <w:numFmt w:val="decimal"/>
      <w:lvlText w:val="%4."/>
      <w:lvlJc w:val="left"/>
      <w:pPr>
        <w:ind w:left="2880" w:hanging="360"/>
      </w:pPr>
    </w:lvl>
    <w:lvl w:ilvl="4" w:tplc="56779964" w:tentative="1">
      <w:start w:val="1"/>
      <w:numFmt w:val="lowerLetter"/>
      <w:lvlText w:val="%5."/>
      <w:lvlJc w:val="left"/>
      <w:pPr>
        <w:ind w:left="3600" w:hanging="360"/>
      </w:pPr>
    </w:lvl>
    <w:lvl w:ilvl="5" w:tplc="56779964" w:tentative="1">
      <w:start w:val="1"/>
      <w:numFmt w:val="lowerRoman"/>
      <w:lvlText w:val="%6."/>
      <w:lvlJc w:val="right"/>
      <w:pPr>
        <w:ind w:left="4320" w:hanging="180"/>
      </w:pPr>
    </w:lvl>
    <w:lvl w:ilvl="6" w:tplc="56779964" w:tentative="1">
      <w:start w:val="1"/>
      <w:numFmt w:val="decimal"/>
      <w:lvlText w:val="%7."/>
      <w:lvlJc w:val="left"/>
      <w:pPr>
        <w:ind w:left="5040" w:hanging="360"/>
      </w:pPr>
    </w:lvl>
    <w:lvl w:ilvl="7" w:tplc="56779964" w:tentative="1">
      <w:start w:val="1"/>
      <w:numFmt w:val="lowerLetter"/>
      <w:lvlText w:val="%8."/>
      <w:lvlJc w:val="left"/>
      <w:pPr>
        <w:ind w:left="5760" w:hanging="360"/>
      </w:pPr>
    </w:lvl>
    <w:lvl w:ilvl="8" w:tplc="56779964" w:tentative="1">
      <w:start w:val="1"/>
      <w:numFmt w:val="lowerRoman"/>
      <w:lvlText w:val="%9."/>
      <w:lvlJc w:val="right"/>
      <w:pPr>
        <w:ind w:left="6480" w:hanging="180"/>
      </w:pPr>
    </w:lvl>
  </w:abstractNum>
  <w:abstractNum w:abstractNumId="42780089">
    <w:multiLevelType w:val="hybridMultilevel"/>
    <w:lvl w:ilvl="0" w:tplc="46218203">
      <w:start w:val="1"/>
      <w:numFmt w:val="decimal"/>
      <w:lvlText w:val="%1."/>
      <w:lvlJc w:val="left"/>
      <w:pPr>
        <w:ind w:left="720" w:hanging="360"/>
      </w:pPr>
    </w:lvl>
    <w:lvl w:ilvl="1" w:tplc="46218203" w:tentative="1">
      <w:start w:val="1"/>
      <w:numFmt w:val="lowerLetter"/>
      <w:lvlText w:val="%2."/>
      <w:lvlJc w:val="left"/>
      <w:pPr>
        <w:ind w:left="1440" w:hanging="360"/>
      </w:pPr>
    </w:lvl>
    <w:lvl w:ilvl="2" w:tplc="46218203" w:tentative="1">
      <w:start w:val="1"/>
      <w:numFmt w:val="lowerRoman"/>
      <w:lvlText w:val="%3."/>
      <w:lvlJc w:val="right"/>
      <w:pPr>
        <w:ind w:left="2160" w:hanging="180"/>
      </w:pPr>
    </w:lvl>
    <w:lvl w:ilvl="3" w:tplc="46218203" w:tentative="1">
      <w:start w:val="1"/>
      <w:numFmt w:val="decimal"/>
      <w:lvlText w:val="%4."/>
      <w:lvlJc w:val="left"/>
      <w:pPr>
        <w:ind w:left="2880" w:hanging="360"/>
      </w:pPr>
    </w:lvl>
    <w:lvl w:ilvl="4" w:tplc="46218203" w:tentative="1">
      <w:start w:val="1"/>
      <w:numFmt w:val="lowerLetter"/>
      <w:lvlText w:val="%5."/>
      <w:lvlJc w:val="left"/>
      <w:pPr>
        <w:ind w:left="3600" w:hanging="360"/>
      </w:pPr>
    </w:lvl>
    <w:lvl w:ilvl="5" w:tplc="46218203" w:tentative="1">
      <w:start w:val="1"/>
      <w:numFmt w:val="lowerRoman"/>
      <w:lvlText w:val="%6."/>
      <w:lvlJc w:val="right"/>
      <w:pPr>
        <w:ind w:left="4320" w:hanging="180"/>
      </w:pPr>
    </w:lvl>
    <w:lvl w:ilvl="6" w:tplc="46218203" w:tentative="1">
      <w:start w:val="1"/>
      <w:numFmt w:val="decimal"/>
      <w:lvlText w:val="%7."/>
      <w:lvlJc w:val="left"/>
      <w:pPr>
        <w:ind w:left="5040" w:hanging="360"/>
      </w:pPr>
    </w:lvl>
    <w:lvl w:ilvl="7" w:tplc="46218203" w:tentative="1">
      <w:start w:val="1"/>
      <w:numFmt w:val="lowerLetter"/>
      <w:lvlText w:val="%8."/>
      <w:lvlJc w:val="left"/>
      <w:pPr>
        <w:ind w:left="5760" w:hanging="360"/>
      </w:pPr>
    </w:lvl>
    <w:lvl w:ilvl="8" w:tplc="46218203" w:tentative="1">
      <w:start w:val="1"/>
      <w:numFmt w:val="lowerRoman"/>
      <w:lvlText w:val="%9."/>
      <w:lvlJc w:val="right"/>
      <w:pPr>
        <w:ind w:left="6480" w:hanging="180"/>
      </w:pPr>
    </w:lvl>
  </w:abstractNum>
  <w:abstractNum w:abstractNumId="42780088">
    <w:multiLevelType w:val="hybridMultilevel"/>
    <w:lvl w:ilvl="0" w:tplc="11908345">
      <w:start w:val="1"/>
      <w:numFmt w:val="decimal"/>
      <w:lvlText w:val="%1."/>
      <w:lvlJc w:val="left"/>
      <w:pPr>
        <w:ind w:left="720" w:hanging="360"/>
      </w:pPr>
    </w:lvl>
    <w:lvl w:ilvl="1" w:tplc="11908345" w:tentative="1">
      <w:start w:val="1"/>
      <w:numFmt w:val="lowerLetter"/>
      <w:lvlText w:val="%2."/>
      <w:lvlJc w:val="left"/>
      <w:pPr>
        <w:ind w:left="1440" w:hanging="360"/>
      </w:pPr>
    </w:lvl>
    <w:lvl w:ilvl="2" w:tplc="11908345" w:tentative="1">
      <w:start w:val="1"/>
      <w:numFmt w:val="lowerRoman"/>
      <w:lvlText w:val="%3."/>
      <w:lvlJc w:val="right"/>
      <w:pPr>
        <w:ind w:left="2160" w:hanging="180"/>
      </w:pPr>
    </w:lvl>
    <w:lvl w:ilvl="3" w:tplc="11908345" w:tentative="1">
      <w:start w:val="1"/>
      <w:numFmt w:val="decimal"/>
      <w:lvlText w:val="%4."/>
      <w:lvlJc w:val="left"/>
      <w:pPr>
        <w:ind w:left="2880" w:hanging="360"/>
      </w:pPr>
    </w:lvl>
    <w:lvl w:ilvl="4" w:tplc="11908345" w:tentative="1">
      <w:start w:val="1"/>
      <w:numFmt w:val="lowerLetter"/>
      <w:lvlText w:val="%5."/>
      <w:lvlJc w:val="left"/>
      <w:pPr>
        <w:ind w:left="3600" w:hanging="360"/>
      </w:pPr>
    </w:lvl>
    <w:lvl w:ilvl="5" w:tplc="11908345" w:tentative="1">
      <w:start w:val="1"/>
      <w:numFmt w:val="lowerRoman"/>
      <w:lvlText w:val="%6."/>
      <w:lvlJc w:val="right"/>
      <w:pPr>
        <w:ind w:left="4320" w:hanging="180"/>
      </w:pPr>
    </w:lvl>
    <w:lvl w:ilvl="6" w:tplc="11908345" w:tentative="1">
      <w:start w:val="1"/>
      <w:numFmt w:val="decimal"/>
      <w:lvlText w:val="%7."/>
      <w:lvlJc w:val="left"/>
      <w:pPr>
        <w:ind w:left="5040" w:hanging="360"/>
      </w:pPr>
    </w:lvl>
    <w:lvl w:ilvl="7" w:tplc="11908345" w:tentative="1">
      <w:start w:val="1"/>
      <w:numFmt w:val="lowerLetter"/>
      <w:lvlText w:val="%8."/>
      <w:lvlJc w:val="left"/>
      <w:pPr>
        <w:ind w:left="5760" w:hanging="360"/>
      </w:pPr>
    </w:lvl>
    <w:lvl w:ilvl="8" w:tplc="11908345" w:tentative="1">
      <w:start w:val="1"/>
      <w:numFmt w:val="lowerRoman"/>
      <w:lvlText w:val="%9."/>
      <w:lvlJc w:val="right"/>
      <w:pPr>
        <w:ind w:left="6480" w:hanging="180"/>
      </w:pPr>
    </w:lvl>
  </w:abstractNum>
  <w:abstractNum w:abstractNumId="42780087">
    <w:multiLevelType w:val="hybridMultilevel"/>
    <w:lvl w:ilvl="0" w:tplc="79137881">
      <w:start w:val="1"/>
      <w:numFmt w:val="decimal"/>
      <w:lvlText w:val="%1."/>
      <w:lvlJc w:val="left"/>
      <w:pPr>
        <w:ind w:left="720" w:hanging="360"/>
      </w:pPr>
    </w:lvl>
    <w:lvl w:ilvl="1" w:tplc="79137881" w:tentative="1">
      <w:start w:val="1"/>
      <w:numFmt w:val="lowerLetter"/>
      <w:lvlText w:val="%2."/>
      <w:lvlJc w:val="left"/>
      <w:pPr>
        <w:ind w:left="1440" w:hanging="360"/>
      </w:pPr>
    </w:lvl>
    <w:lvl w:ilvl="2" w:tplc="79137881" w:tentative="1">
      <w:start w:val="1"/>
      <w:numFmt w:val="lowerRoman"/>
      <w:lvlText w:val="%3."/>
      <w:lvlJc w:val="right"/>
      <w:pPr>
        <w:ind w:left="2160" w:hanging="180"/>
      </w:pPr>
    </w:lvl>
    <w:lvl w:ilvl="3" w:tplc="79137881" w:tentative="1">
      <w:start w:val="1"/>
      <w:numFmt w:val="decimal"/>
      <w:lvlText w:val="%4."/>
      <w:lvlJc w:val="left"/>
      <w:pPr>
        <w:ind w:left="2880" w:hanging="360"/>
      </w:pPr>
    </w:lvl>
    <w:lvl w:ilvl="4" w:tplc="79137881" w:tentative="1">
      <w:start w:val="1"/>
      <w:numFmt w:val="lowerLetter"/>
      <w:lvlText w:val="%5."/>
      <w:lvlJc w:val="left"/>
      <w:pPr>
        <w:ind w:left="3600" w:hanging="360"/>
      </w:pPr>
    </w:lvl>
    <w:lvl w:ilvl="5" w:tplc="79137881" w:tentative="1">
      <w:start w:val="1"/>
      <w:numFmt w:val="lowerRoman"/>
      <w:lvlText w:val="%6."/>
      <w:lvlJc w:val="right"/>
      <w:pPr>
        <w:ind w:left="4320" w:hanging="180"/>
      </w:pPr>
    </w:lvl>
    <w:lvl w:ilvl="6" w:tplc="79137881" w:tentative="1">
      <w:start w:val="1"/>
      <w:numFmt w:val="decimal"/>
      <w:lvlText w:val="%7."/>
      <w:lvlJc w:val="left"/>
      <w:pPr>
        <w:ind w:left="5040" w:hanging="360"/>
      </w:pPr>
    </w:lvl>
    <w:lvl w:ilvl="7" w:tplc="79137881" w:tentative="1">
      <w:start w:val="1"/>
      <w:numFmt w:val="lowerLetter"/>
      <w:lvlText w:val="%8."/>
      <w:lvlJc w:val="left"/>
      <w:pPr>
        <w:ind w:left="5760" w:hanging="360"/>
      </w:pPr>
    </w:lvl>
    <w:lvl w:ilvl="8" w:tplc="79137881" w:tentative="1">
      <w:start w:val="1"/>
      <w:numFmt w:val="lowerRoman"/>
      <w:lvlText w:val="%9."/>
      <w:lvlJc w:val="right"/>
      <w:pPr>
        <w:ind w:left="6480" w:hanging="180"/>
      </w:pPr>
    </w:lvl>
  </w:abstractNum>
  <w:abstractNum w:abstractNumId="42780086">
    <w:multiLevelType w:val="hybridMultilevel"/>
    <w:lvl w:ilvl="0" w:tplc="94934539">
      <w:start w:val="1"/>
      <w:numFmt w:val="decimal"/>
      <w:lvlText w:val="%1."/>
      <w:lvlJc w:val="left"/>
      <w:pPr>
        <w:ind w:left="720" w:hanging="360"/>
      </w:pPr>
    </w:lvl>
    <w:lvl w:ilvl="1" w:tplc="94934539" w:tentative="1">
      <w:start w:val="1"/>
      <w:numFmt w:val="lowerLetter"/>
      <w:lvlText w:val="%2."/>
      <w:lvlJc w:val="left"/>
      <w:pPr>
        <w:ind w:left="1440" w:hanging="360"/>
      </w:pPr>
    </w:lvl>
    <w:lvl w:ilvl="2" w:tplc="94934539" w:tentative="1">
      <w:start w:val="1"/>
      <w:numFmt w:val="lowerRoman"/>
      <w:lvlText w:val="%3."/>
      <w:lvlJc w:val="right"/>
      <w:pPr>
        <w:ind w:left="2160" w:hanging="180"/>
      </w:pPr>
    </w:lvl>
    <w:lvl w:ilvl="3" w:tplc="94934539" w:tentative="1">
      <w:start w:val="1"/>
      <w:numFmt w:val="decimal"/>
      <w:lvlText w:val="%4."/>
      <w:lvlJc w:val="left"/>
      <w:pPr>
        <w:ind w:left="2880" w:hanging="360"/>
      </w:pPr>
    </w:lvl>
    <w:lvl w:ilvl="4" w:tplc="94934539" w:tentative="1">
      <w:start w:val="1"/>
      <w:numFmt w:val="lowerLetter"/>
      <w:lvlText w:val="%5."/>
      <w:lvlJc w:val="left"/>
      <w:pPr>
        <w:ind w:left="3600" w:hanging="360"/>
      </w:pPr>
    </w:lvl>
    <w:lvl w:ilvl="5" w:tplc="94934539" w:tentative="1">
      <w:start w:val="1"/>
      <w:numFmt w:val="lowerRoman"/>
      <w:lvlText w:val="%6."/>
      <w:lvlJc w:val="right"/>
      <w:pPr>
        <w:ind w:left="4320" w:hanging="180"/>
      </w:pPr>
    </w:lvl>
    <w:lvl w:ilvl="6" w:tplc="94934539" w:tentative="1">
      <w:start w:val="1"/>
      <w:numFmt w:val="decimal"/>
      <w:lvlText w:val="%7."/>
      <w:lvlJc w:val="left"/>
      <w:pPr>
        <w:ind w:left="5040" w:hanging="360"/>
      </w:pPr>
    </w:lvl>
    <w:lvl w:ilvl="7" w:tplc="94934539" w:tentative="1">
      <w:start w:val="1"/>
      <w:numFmt w:val="lowerLetter"/>
      <w:lvlText w:val="%8."/>
      <w:lvlJc w:val="left"/>
      <w:pPr>
        <w:ind w:left="5760" w:hanging="360"/>
      </w:pPr>
    </w:lvl>
    <w:lvl w:ilvl="8" w:tplc="94934539" w:tentative="1">
      <w:start w:val="1"/>
      <w:numFmt w:val="lowerRoman"/>
      <w:lvlText w:val="%9."/>
      <w:lvlJc w:val="right"/>
      <w:pPr>
        <w:ind w:left="6480" w:hanging="180"/>
      </w:pPr>
    </w:lvl>
  </w:abstractNum>
  <w:abstractNum w:abstractNumId="42780085">
    <w:multiLevelType w:val="hybridMultilevel"/>
    <w:lvl w:ilvl="0" w:tplc="51210403">
      <w:start w:val="1"/>
      <w:numFmt w:val="decimal"/>
      <w:lvlText w:val="%1."/>
      <w:lvlJc w:val="left"/>
      <w:pPr>
        <w:ind w:left="720" w:hanging="360"/>
      </w:pPr>
    </w:lvl>
    <w:lvl w:ilvl="1" w:tplc="51210403" w:tentative="1">
      <w:start w:val="1"/>
      <w:numFmt w:val="lowerLetter"/>
      <w:lvlText w:val="%2."/>
      <w:lvlJc w:val="left"/>
      <w:pPr>
        <w:ind w:left="1440" w:hanging="360"/>
      </w:pPr>
    </w:lvl>
    <w:lvl w:ilvl="2" w:tplc="51210403" w:tentative="1">
      <w:start w:val="1"/>
      <w:numFmt w:val="lowerRoman"/>
      <w:lvlText w:val="%3."/>
      <w:lvlJc w:val="right"/>
      <w:pPr>
        <w:ind w:left="2160" w:hanging="180"/>
      </w:pPr>
    </w:lvl>
    <w:lvl w:ilvl="3" w:tplc="51210403" w:tentative="1">
      <w:start w:val="1"/>
      <w:numFmt w:val="decimal"/>
      <w:lvlText w:val="%4."/>
      <w:lvlJc w:val="left"/>
      <w:pPr>
        <w:ind w:left="2880" w:hanging="360"/>
      </w:pPr>
    </w:lvl>
    <w:lvl w:ilvl="4" w:tplc="51210403" w:tentative="1">
      <w:start w:val="1"/>
      <w:numFmt w:val="lowerLetter"/>
      <w:lvlText w:val="%5."/>
      <w:lvlJc w:val="left"/>
      <w:pPr>
        <w:ind w:left="3600" w:hanging="360"/>
      </w:pPr>
    </w:lvl>
    <w:lvl w:ilvl="5" w:tplc="51210403" w:tentative="1">
      <w:start w:val="1"/>
      <w:numFmt w:val="lowerRoman"/>
      <w:lvlText w:val="%6."/>
      <w:lvlJc w:val="right"/>
      <w:pPr>
        <w:ind w:left="4320" w:hanging="180"/>
      </w:pPr>
    </w:lvl>
    <w:lvl w:ilvl="6" w:tplc="51210403" w:tentative="1">
      <w:start w:val="1"/>
      <w:numFmt w:val="decimal"/>
      <w:lvlText w:val="%7."/>
      <w:lvlJc w:val="left"/>
      <w:pPr>
        <w:ind w:left="5040" w:hanging="360"/>
      </w:pPr>
    </w:lvl>
    <w:lvl w:ilvl="7" w:tplc="51210403" w:tentative="1">
      <w:start w:val="1"/>
      <w:numFmt w:val="lowerLetter"/>
      <w:lvlText w:val="%8."/>
      <w:lvlJc w:val="left"/>
      <w:pPr>
        <w:ind w:left="5760" w:hanging="360"/>
      </w:pPr>
    </w:lvl>
    <w:lvl w:ilvl="8" w:tplc="51210403" w:tentative="1">
      <w:start w:val="1"/>
      <w:numFmt w:val="lowerRoman"/>
      <w:lvlText w:val="%9."/>
      <w:lvlJc w:val="right"/>
      <w:pPr>
        <w:ind w:left="6480" w:hanging="180"/>
      </w:pPr>
    </w:lvl>
  </w:abstractNum>
  <w:abstractNum w:abstractNumId="42780084">
    <w:multiLevelType w:val="hybridMultilevel"/>
    <w:lvl w:ilvl="0" w:tplc="62788661">
      <w:start w:val="1"/>
      <w:numFmt w:val="decimal"/>
      <w:lvlText w:val="%1."/>
      <w:lvlJc w:val="left"/>
      <w:pPr>
        <w:ind w:left="720" w:hanging="360"/>
      </w:pPr>
    </w:lvl>
    <w:lvl w:ilvl="1" w:tplc="62788661" w:tentative="1">
      <w:start w:val="1"/>
      <w:numFmt w:val="lowerLetter"/>
      <w:lvlText w:val="%2."/>
      <w:lvlJc w:val="left"/>
      <w:pPr>
        <w:ind w:left="1440" w:hanging="360"/>
      </w:pPr>
    </w:lvl>
    <w:lvl w:ilvl="2" w:tplc="62788661" w:tentative="1">
      <w:start w:val="1"/>
      <w:numFmt w:val="lowerRoman"/>
      <w:lvlText w:val="%3."/>
      <w:lvlJc w:val="right"/>
      <w:pPr>
        <w:ind w:left="2160" w:hanging="180"/>
      </w:pPr>
    </w:lvl>
    <w:lvl w:ilvl="3" w:tplc="62788661" w:tentative="1">
      <w:start w:val="1"/>
      <w:numFmt w:val="decimal"/>
      <w:lvlText w:val="%4."/>
      <w:lvlJc w:val="left"/>
      <w:pPr>
        <w:ind w:left="2880" w:hanging="360"/>
      </w:pPr>
    </w:lvl>
    <w:lvl w:ilvl="4" w:tplc="62788661" w:tentative="1">
      <w:start w:val="1"/>
      <w:numFmt w:val="lowerLetter"/>
      <w:lvlText w:val="%5."/>
      <w:lvlJc w:val="left"/>
      <w:pPr>
        <w:ind w:left="3600" w:hanging="360"/>
      </w:pPr>
    </w:lvl>
    <w:lvl w:ilvl="5" w:tplc="62788661" w:tentative="1">
      <w:start w:val="1"/>
      <w:numFmt w:val="lowerRoman"/>
      <w:lvlText w:val="%6."/>
      <w:lvlJc w:val="right"/>
      <w:pPr>
        <w:ind w:left="4320" w:hanging="180"/>
      </w:pPr>
    </w:lvl>
    <w:lvl w:ilvl="6" w:tplc="62788661" w:tentative="1">
      <w:start w:val="1"/>
      <w:numFmt w:val="decimal"/>
      <w:lvlText w:val="%7."/>
      <w:lvlJc w:val="left"/>
      <w:pPr>
        <w:ind w:left="5040" w:hanging="360"/>
      </w:pPr>
    </w:lvl>
    <w:lvl w:ilvl="7" w:tplc="62788661" w:tentative="1">
      <w:start w:val="1"/>
      <w:numFmt w:val="lowerLetter"/>
      <w:lvlText w:val="%8."/>
      <w:lvlJc w:val="left"/>
      <w:pPr>
        <w:ind w:left="5760" w:hanging="360"/>
      </w:pPr>
    </w:lvl>
    <w:lvl w:ilvl="8" w:tplc="62788661" w:tentative="1">
      <w:start w:val="1"/>
      <w:numFmt w:val="lowerRoman"/>
      <w:lvlText w:val="%9."/>
      <w:lvlJc w:val="right"/>
      <w:pPr>
        <w:ind w:left="6480" w:hanging="180"/>
      </w:pPr>
    </w:lvl>
  </w:abstractNum>
  <w:abstractNum w:abstractNumId="42780083">
    <w:multiLevelType w:val="hybridMultilevel"/>
    <w:lvl w:ilvl="0" w:tplc="41176125">
      <w:start w:val="1"/>
      <w:numFmt w:val="decimal"/>
      <w:lvlText w:val="%1."/>
      <w:lvlJc w:val="left"/>
      <w:pPr>
        <w:ind w:left="720" w:hanging="360"/>
      </w:pPr>
    </w:lvl>
    <w:lvl w:ilvl="1" w:tplc="41176125" w:tentative="1">
      <w:start w:val="1"/>
      <w:numFmt w:val="lowerLetter"/>
      <w:lvlText w:val="%2."/>
      <w:lvlJc w:val="left"/>
      <w:pPr>
        <w:ind w:left="1440" w:hanging="360"/>
      </w:pPr>
    </w:lvl>
    <w:lvl w:ilvl="2" w:tplc="41176125" w:tentative="1">
      <w:start w:val="1"/>
      <w:numFmt w:val="lowerRoman"/>
      <w:lvlText w:val="%3."/>
      <w:lvlJc w:val="right"/>
      <w:pPr>
        <w:ind w:left="2160" w:hanging="180"/>
      </w:pPr>
    </w:lvl>
    <w:lvl w:ilvl="3" w:tplc="41176125" w:tentative="1">
      <w:start w:val="1"/>
      <w:numFmt w:val="decimal"/>
      <w:lvlText w:val="%4."/>
      <w:lvlJc w:val="left"/>
      <w:pPr>
        <w:ind w:left="2880" w:hanging="360"/>
      </w:pPr>
    </w:lvl>
    <w:lvl w:ilvl="4" w:tplc="41176125" w:tentative="1">
      <w:start w:val="1"/>
      <w:numFmt w:val="lowerLetter"/>
      <w:lvlText w:val="%5."/>
      <w:lvlJc w:val="left"/>
      <w:pPr>
        <w:ind w:left="3600" w:hanging="360"/>
      </w:pPr>
    </w:lvl>
    <w:lvl w:ilvl="5" w:tplc="41176125" w:tentative="1">
      <w:start w:val="1"/>
      <w:numFmt w:val="lowerRoman"/>
      <w:lvlText w:val="%6."/>
      <w:lvlJc w:val="right"/>
      <w:pPr>
        <w:ind w:left="4320" w:hanging="180"/>
      </w:pPr>
    </w:lvl>
    <w:lvl w:ilvl="6" w:tplc="41176125" w:tentative="1">
      <w:start w:val="1"/>
      <w:numFmt w:val="decimal"/>
      <w:lvlText w:val="%7."/>
      <w:lvlJc w:val="left"/>
      <w:pPr>
        <w:ind w:left="5040" w:hanging="360"/>
      </w:pPr>
    </w:lvl>
    <w:lvl w:ilvl="7" w:tplc="41176125" w:tentative="1">
      <w:start w:val="1"/>
      <w:numFmt w:val="lowerLetter"/>
      <w:lvlText w:val="%8."/>
      <w:lvlJc w:val="left"/>
      <w:pPr>
        <w:ind w:left="5760" w:hanging="360"/>
      </w:pPr>
    </w:lvl>
    <w:lvl w:ilvl="8" w:tplc="41176125" w:tentative="1">
      <w:start w:val="1"/>
      <w:numFmt w:val="lowerRoman"/>
      <w:lvlText w:val="%9."/>
      <w:lvlJc w:val="right"/>
      <w:pPr>
        <w:ind w:left="6480" w:hanging="180"/>
      </w:pPr>
    </w:lvl>
  </w:abstractNum>
  <w:abstractNum w:abstractNumId="42780082">
    <w:multiLevelType w:val="hybridMultilevel"/>
    <w:lvl w:ilvl="0" w:tplc="75185740">
      <w:start w:val="1"/>
      <w:numFmt w:val="decimal"/>
      <w:lvlText w:val="%1."/>
      <w:lvlJc w:val="left"/>
      <w:pPr>
        <w:ind w:left="720" w:hanging="360"/>
      </w:pPr>
    </w:lvl>
    <w:lvl w:ilvl="1" w:tplc="75185740" w:tentative="1">
      <w:start w:val="1"/>
      <w:numFmt w:val="lowerLetter"/>
      <w:lvlText w:val="%2."/>
      <w:lvlJc w:val="left"/>
      <w:pPr>
        <w:ind w:left="1440" w:hanging="360"/>
      </w:pPr>
    </w:lvl>
    <w:lvl w:ilvl="2" w:tplc="75185740" w:tentative="1">
      <w:start w:val="1"/>
      <w:numFmt w:val="lowerRoman"/>
      <w:lvlText w:val="%3."/>
      <w:lvlJc w:val="right"/>
      <w:pPr>
        <w:ind w:left="2160" w:hanging="180"/>
      </w:pPr>
    </w:lvl>
    <w:lvl w:ilvl="3" w:tplc="75185740" w:tentative="1">
      <w:start w:val="1"/>
      <w:numFmt w:val="decimal"/>
      <w:lvlText w:val="%4."/>
      <w:lvlJc w:val="left"/>
      <w:pPr>
        <w:ind w:left="2880" w:hanging="360"/>
      </w:pPr>
    </w:lvl>
    <w:lvl w:ilvl="4" w:tplc="75185740" w:tentative="1">
      <w:start w:val="1"/>
      <w:numFmt w:val="lowerLetter"/>
      <w:lvlText w:val="%5."/>
      <w:lvlJc w:val="left"/>
      <w:pPr>
        <w:ind w:left="3600" w:hanging="360"/>
      </w:pPr>
    </w:lvl>
    <w:lvl w:ilvl="5" w:tplc="75185740" w:tentative="1">
      <w:start w:val="1"/>
      <w:numFmt w:val="lowerRoman"/>
      <w:lvlText w:val="%6."/>
      <w:lvlJc w:val="right"/>
      <w:pPr>
        <w:ind w:left="4320" w:hanging="180"/>
      </w:pPr>
    </w:lvl>
    <w:lvl w:ilvl="6" w:tplc="75185740" w:tentative="1">
      <w:start w:val="1"/>
      <w:numFmt w:val="decimal"/>
      <w:lvlText w:val="%7."/>
      <w:lvlJc w:val="left"/>
      <w:pPr>
        <w:ind w:left="5040" w:hanging="360"/>
      </w:pPr>
    </w:lvl>
    <w:lvl w:ilvl="7" w:tplc="75185740" w:tentative="1">
      <w:start w:val="1"/>
      <w:numFmt w:val="lowerLetter"/>
      <w:lvlText w:val="%8."/>
      <w:lvlJc w:val="left"/>
      <w:pPr>
        <w:ind w:left="5760" w:hanging="360"/>
      </w:pPr>
    </w:lvl>
    <w:lvl w:ilvl="8" w:tplc="75185740" w:tentative="1">
      <w:start w:val="1"/>
      <w:numFmt w:val="lowerRoman"/>
      <w:lvlText w:val="%9."/>
      <w:lvlJc w:val="right"/>
      <w:pPr>
        <w:ind w:left="6480" w:hanging="180"/>
      </w:pPr>
    </w:lvl>
  </w:abstractNum>
  <w:abstractNum w:abstractNumId="42780081">
    <w:multiLevelType w:val="hybridMultilevel"/>
    <w:lvl w:ilvl="0" w:tplc="48612441">
      <w:start w:val="1"/>
      <w:numFmt w:val="decimal"/>
      <w:lvlText w:val="%1."/>
      <w:lvlJc w:val="left"/>
      <w:pPr>
        <w:ind w:left="720" w:hanging="360"/>
      </w:pPr>
    </w:lvl>
    <w:lvl w:ilvl="1" w:tplc="48612441" w:tentative="1">
      <w:start w:val="1"/>
      <w:numFmt w:val="lowerLetter"/>
      <w:lvlText w:val="%2."/>
      <w:lvlJc w:val="left"/>
      <w:pPr>
        <w:ind w:left="1440" w:hanging="360"/>
      </w:pPr>
    </w:lvl>
    <w:lvl w:ilvl="2" w:tplc="48612441" w:tentative="1">
      <w:start w:val="1"/>
      <w:numFmt w:val="lowerRoman"/>
      <w:lvlText w:val="%3."/>
      <w:lvlJc w:val="right"/>
      <w:pPr>
        <w:ind w:left="2160" w:hanging="180"/>
      </w:pPr>
    </w:lvl>
    <w:lvl w:ilvl="3" w:tplc="48612441" w:tentative="1">
      <w:start w:val="1"/>
      <w:numFmt w:val="decimal"/>
      <w:lvlText w:val="%4."/>
      <w:lvlJc w:val="left"/>
      <w:pPr>
        <w:ind w:left="2880" w:hanging="360"/>
      </w:pPr>
    </w:lvl>
    <w:lvl w:ilvl="4" w:tplc="48612441" w:tentative="1">
      <w:start w:val="1"/>
      <w:numFmt w:val="lowerLetter"/>
      <w:lvlText w:val="%5."/>
      <w:lvlJc w:val="left"/>
      <w:pPr>
        <w:ind w:left="3600" w:hanging="360"/>
      </w:pPr>
    </w:lvl>
    <w:lvl w:ilvl="5" w:tplc="48612441" w:tentative="1">
      <w:start w:val="1"/>
      <w:numFmt w:val="lowerRoman"/>
      <w:lvlText w:val="%6."/>
      <w:lvlJc w:val="right"/>
      <w:pPr>
        <w:ind w:left="4320" w:hanging="180"/>
      </w:pPr>
    </w:lvl>
    <w:lvl w:ilvl="6" w:tplc="48612441" w:tentative="1">
      <w:start w:val="1"/>
      <w:numFmt w:val="decimal"/>
      <w:lvlText w:val="%7."/>
      <w:lvlJc w:val="left"/>
      <w:pPr>
        <w:ind w:left="5040" w:hanging="360"/>
      </w:pPr>
    </w:lvl>
    <w:lvl w:ilvl="7" w:tplc="48612441" w:tentative="1">
      <w:start w:val="1"/>
      <w:numFmt w:val="lowerLetter"/>
      <w:lvlText w:val="%8."/>
      <w:lvlJc w:val="left"/>
      <w:pPr>
        <w:ind w:left="5760" w:hanging="360"/>
      </w:pPr>
    </w:lvl>
    <w:lvl w:ilvl="8" w:tplc="48612441" w:tentative="1">
      <w:start w:val="1"/>
      <w:numFmt w:val="lowerRoman"/>
      <w:lvlText w:val="%9."/>
      <w:lvlJc w:val="right"/>
      <w:pPr>
        <w:ind w:left="6480" w:hanging="180"/>
      </w:pPr>
    </w:lvl>
  </w:abstractNum>
  <w:abstractNum w:abstractNumId="42780080">
    <w:multiLevelType w:val="hybridMultilevel"/>
    <w:lvl w:ilvl="0" w:tplc="79839916">
      <w:start w:val="1"/>
      <w:numFmt w:val="decimal"/>
      <w:lvlText w:val="%1."/>
      <w:lvlJc w:val="left"/>
      <w:pPr>
        <w:ind w:left="720" w:hanging="360"/>
      </w:pPr>
    </w:lvl>
    <w:lvl w:ilvl="1" w:tplc="79839916" w:tentative="1">
      <w:start w:val="1"/>
      <w:numFmt w:val="lowerLetter"/>
      <w:lvlText w:val="%2."/>
      <w:lvlJc w:val="left"/>
      <w:pPr>
        <w:ind w:left="1440" w:hanging="360"/>
      </w:pPr>
    </w:lvl>
    <w:lvl w:ilvl="2" w:tplc="79839916" w:tentative="1">
      <w:start w:val="1"/>
      <w:numFmt w:val="lowerRoman"/>
      <w:lvlText w:val="%3."/>
      <w:lvlJc w:val="right"/>
      <w:pPr>
        <w:ind w:left="2160" w:hanging="180"/>
      </w:pPr>
    </w:lvl>
    <w:lvl w:ilvl="3" w:tplc="79839916" w:tentative="1">
      <w:start w:val="1"/>
      <w:numFmt w:val="decimal"/>
      <w:lvlText w:val="%4."/>
      <w:lvlJc w:val="left"/>
      <w:pPr>
        <w:ind w:left="2880" w:hanging="360"/>
      </w:pPr>
    </w:lvl>
    <w:lvl w:ilvl="4" w:tplc="79839916" w:tentative="1">
      <w:start w:val="1"/>
      <w:numFmt w:val="lowerLetter"/>
      <w:lvlText w:val="%5."/>
      <w:lvlJc w:val="left"/>
      <w:pPr>
        <w:ind w:left="3600" w:hanging="360"/>
      </w:pPr>
    </w:lvl>
    <w:lvl w:ilvl="5" w:tplc="79839916" w:tentative="1">
      <w:start w:val="1"/>
      <w:numFmt w:val="lowerRoman"/>
      <w:lvlText w:val="%6."/>
      <w:lvlJc w:val="right"/>
      <w:pPr>
        <w:ind w:left="4320" w:hanging="180"/>
      </w:pPr>
    </w:lvl>
    <w:lvl w:ilvl="6" w:tplc="79839916" w:tentative="1">
      <w:start w:val="1"/>
      <w:numFmt w:val="decimal"/>
      <w:lvlText w:val="%7."/>
      <w:lvlJc w:val="left"/>
      <w:pPr>
        <w:ind w:left="5040" w:hanging="360"/>
      </w:pPr>
    </w:lvl>
    <w:lvl w:ilvl="7" w:tplc="79839916" w:tentative="1">
      <w:start w:val="1"/>
      <w:numFmt w:val="lowerLetter"/>
      <w:lvlText w:val="%8."/>
      <w:lvlJc w:val="left"/>
      <w:pPr>
        <w:ind w:left="5760" w:hanging="360"/>
      </w:pPr>
    </w:lvl>
    <w:lvl w:ilvl="8" w:tplc="79839916" w:tentative="1">
      <w:start w:val="1"/>
      <w:numFmt w:val="lowerRoman"/>
      <w:lvlText w:val="%9."/>
      <w:lvlJc w:val="right"/>
      <w:pPr>
        <w:ind w:left="6480" w:hanging="180"/>
      </w:pPr>
    </w:lvl>
  </w:abstractNum>
  <w:abstractNum w:abstractNumId="42780079">
    <w:multiLevelType w:val="hybridMultilevel"/>
    <w:lvl w:ilvl="0" w:tplc="76382581">
      <w:start w:val="1"/>
      <w:numFmt w:val="decimal"/>
      <w:lvlText w:val="%1."/>
      <w:lvlJc w:val="left"/>
      <w:pPr>
        <w:ind w:left="720" w:hanging="360"/>
      </w:pPr>
    </w:lvl>
    <w:lvl w:ilvl="1" w:tplc="76382581" w:tentative="1">
      <w:start w:val="1"/>
      <w:numFmt w:val="lowerLetter"/>
      <w:lvlText w:val="%2."/>
      <w:lvlJc w:val="left"/>
      <w:pPr>
        <w:ind w:left="1440" w:hanging="360"/>
      </w:pPr>
    </w:lvl>
    <w:lvl w:ilvl="2" w:tplc="76382581" w:tentative="1">
      <w:start w:val="1"/>
      <w:numFmt w:val="lowerRoman"/>
      <w:lvlText w:val="%3."/>
      <w:lvlJc w:val="right"/>
      <w:pPr>
        <w:ind w:left="2160" w:hanging="180"/>
      </w:pPr>
    </w:lvl>
    <w:lvl w:ilvl="3" w:tplc="76382581" w:tentative="1">
      <w:start w:val="1"/>
      <w:numFmt w:val="decimal"/>
      <w:lvlText w:val="%4."/>
      <w:lvlJc w:val="left"/>
      <w:pPr>
        <w:ind w:left="2880" w:hanging="360"/>
      </w:pPr>
    </w:lvl>
    <w:lvl w:ilvl="4" w:tplc="76382581" w:tentative="1">
      <w:start w:val="1"/>
      <w:numFmt w:val="lowerLetter"/>
      <w:lvlText w:val="%5."/>
      <w:lvlJc w:val="left"/>
      <w:pPr>
        <w:ind w:left="3600" w:hanging="360"/>
      </w:pPr>
    </w:lvl>
    <w:lvl w:ilvl="5" w:tplc="76382581" w:tentative="1">
      <w:start w:val="1"/>
      <w:numFmt w:val="lowerRoman"/>
      <w:lvlText w:val="%6."/>
      <w:lvlJc w:val="right"/>
      <w:pPr>
        <w:ind w:left="4320" w:hanging="180"/>
      </w:pPr>
    </w:lvl>
    <w:lvl w:ilvl="6" w:tplc="76382581" w:tentative="1">
      <w:start w:val="1"/>
      <w:numFmt w:val="decimal"/>
      <w:lvlText w:val="%7."/>
      <w:lvlJc w:val="left"/>
      <w:pPr>
        <w:ind w:left="5040" w:hanging="360"/>
      </w:pPr>
    </w:lvl>
    <w:lvl w:ilvl="7" w:tplc="76382581" w:tentative="1">
      <w:start w:val="1"/>
      <w:numFmt w:val="lowerLetter"/>
      <w:lvlText w:val="%8."/>
      <w:lvlJc w:val="left"/>
      <w:pPr>
        <w:ind w:left="5760" w:hanging="360"/>
      </w:pPr>
    </w:lvl>
    <w:lvl w:ilvl="8" w:tplc="76382581" w:tentative="1">
      <w:start w:val="1"/>
      <w:numFmt w:val="lowerRoman"/>
      <w:lvlText w:val="%9."/>
      <w:lvlJc w:val="right"/>
      <w:pPr>
        <w:ind w:left="6480" w:hanging="180"/>
      </w:pPr>
    </w:lvl>
  </w:abstractNum>
  <w:abstractNum w:abstractNumId="42780078">
    <w:multiLevelType w:val="hybridMultilevel"/>
    <w:lvl w:ilvl="0" w:tplc="23082722">
      <w:start w:val="1"/>
      <w:numFmt w:val="decimal"/>
      <w:lvlText w:val="%1."/>
      <w:lvlJc w:val="left"/>
      <w:pPr>
        <w:ind w:left="720" w:hanging="360"/>
      </w:pPr>
    </w:lvl>
    <w:lvl w:ilvl="1" w:tplc="23082722" w:tentative="1">
      <w:start w:val="1"/>
      <w:numFmt w:val="lowerLetter"/>
      <w:lvlText w:val="%2."/>
      <w:lvlJc w:val="left"/>
      <w:pPr>
        <w:ind w:left="1440" w:hanging="360"/>
      </w:pPr>
    </w:lvl>
    <w:lvl w:ilvl="2" w:tplc="23082722" w:tentative="1">
      <w:start w:val="1"/>
      <w:numFmt w:val="lowerRoman"/>
      <w:lvlText w:val="%3."/>
      <w:lvlJc w:val="right"/>
      <w:pPr>
        <w:ind w:left="2160" w:hanging="180"/>
      </w:pPr>
    </w:lvl>
    <w:lvl w:ilvl="3" w:tplc="23082722" w:tentative="1">
      <w:start w:val="1"/>
      <w:numFmt w:val="decimal"/>
      <w:lvlText w:val="%4."/>
      <w:lvlJc w:val="left"/>
      <w:pPr>
        <w:ind w:left="2880" w:hanging="360"/>
      </w:pPr>
    </w:lvl>
    <w:lvl w:ilvl="4" w:tplc="23082722" w:tentative="1">
      <w:start w:val="1"/>
      <w:numFmt w:val="lowerLetter"/>
      <w:lvlText w:val="%5."/>
      <w:lvlJc w:val="left"/>
      <w:pPr>
        <w:ind w:left="3600" w:hanging="360"/>
      </w:pPr>
    </w:lvl>
    <w:lvl w:ilvl="5" w:tplc="23082722" w:tentative="1">
      <w:start w:val="1"/>
      <w:numFmt w:val="lowerRoman"/>
      <w:lvlText w:val="%6."/>
      <w:lvlJc w:val="right"/>
      <w:pPr>
        <w:ind w:left="4320" w:hanging="180"/>
      </w:pPr>
    </w:lvl>
    <w:lvl w:ilvl="6" w:tplc="23082722" w:tentative="1">
      <w:start w:val="1"/>
      <w:numFmt w:val="decimal"/>
      <w:lvlText w:val="%7."/>
      <w:lvlJc w:val="left"/>
      <w:pPr>
        <w:ind w:left="5040" w:hanging="360"/>
      </w:pPr>
    </w:lvl>
    <w:lvl w:ilvl="7" w:tplc="23082722" w:tentative="1">
      <w:start w:val="1"/>
      <w:numFmt w:val="lowerLetter"/>
      <w:lvlText w:val="%8."/>
      <w:lvlJc w:val="left"/>
      <w:pPr>
        <w:ind w:left="5760" w:hanging="360"/>
      </w:pPr>
    </w:lvl>
    <w:lvl w:ilvl="8" w:tplc="23082722" w:tentative="1">
      <w:start w:val="1"/>
      <w:numFmt w:val="lowerRoman"/>
      <w:lvlText w:val="%9."/>
      <w:lvlJc w:val="right"/>
      <w:pPr>
        <w:ind w:left="6480" w:hanging="180"/>
      </w:pPr>
    </w:lvl>
  </w:abstractNum>
  <w:abstractNum w:abstractNumId="42780077">
    <w:multiLevelType w:val="hybridMultilevel"/>
    <w:lvl w:ilvl="0" w:tplc="42512269">
      <w:start w:val="1"/>
      <w:numFmt w:val="decimal"/>
      <w:lvlText w:val="%1."/>
      <w:lvlJc w:val="left"/>
      <w:pPr>
        <w:ind w:left="720" w:hanging="360"/>
      </w:pPr>
    </w:lvl>
    <w:lvl w:ilvl="1" w:tplc="42512269" w:tentative="1">
      <w:start w:val="1"/>
      <w:numFmt w:val="lowerLetter"/>
      <w:lvlText w:val="%2."/>
      <w:lvlJc w:val="left"/>
      <w:pPr>
        <w:ind w:left="1440" w:hanging="360"/>
      </w:pPr>
    </w:lvl>
    <w:lvl w:ilvl="2" w:tplc="42512269" w:tentative="1">
      <w:start w:val="1"/>
      <w:numFmt w:val="lowerRoman"/>
      <w:lvlText w:val="%3."/>
      <w:lvlJc w:val="right"/>
      <w:pPr>
        <w:ind w:left="2160" w:hanging="180"/>
      </w:pPr>
    </w:lvl>
    <w:lvl w:ilvl="3" w:tplc="42512269" w:tentative="1">
      <w:start w:val="1"/>
      <w:numFmt w:val="decimal"/>
      <w:lvlText w:val="%4."/>
      <w:lvlJc w:val="left"/>
      <w:pPr>
        <w:ind w:left="2880" w:hanging="360"/>
      </w:pPr>
    </w:lvl>
    <w:lvl w:ilvl="4" w:tplc="42512269" w:tentative="1">
      <w:start w:val="1"/>
      <w:numFmt w:val="lowerLetter"/>
      <w:lvlText w:val="%5."/>
      <w:lvlJc w:val="left"/>
      <w:pPr>
        <w:ind w:left="3600" w:hanging="360"/>
      </w:pPr>
    </w:lvl>
    <w:lvl w:ilvl="5" w:tplc="42512269" w:tentative="1">
      <w:start w:val="1"/>
      <w:numFmt w:val="lowerRoman"/>
      <w:lvlText w:val="%6."/>
      <w:lvlJc w:val="right"/>
      <w:pPr>
        <w:ind w:left="4320" w:hanging="180"/>
      </w:pPr>
    </w:lvl>
    <w:lvl w:ilvl="6" w:tplc="42512269" w:tentative="1">
      <w:start w:val="1"/>
      <w:numFmt w:val="decimal"/>
      <w:lvlText w:val="%7."/>
      <w:lvlJc w:val="left"/>
      <w:pPr>
        <w:ind w:left="5040" w:hanging="360"/>
      </w:pPr>
    </w:lvl>
    <w:lvl w:ilvl="7" w:tplc="42512269" w:tentative="1">
      <w:start w:val="1"/>
      <w:numFmt w:val="lowerLetter"/>
      <w:lvlText w:val="%8."/>
      <w:lvlJc w:val="left"/>
      <w:pPr>
        <w:ind w:left="5760" w:hanging="360"/>
      </w:pPr>
    </w:lvl>
    <w:lvl w:ilvl="8" w:tplc="42512269" w:tentative="1">
      <w:start w:val="1"/>
      <w:numFmt w:val="lowerRoman"/>
      <w:lvlText w:val="%9."/>
      <w:lvlJc w:val="right"/>
      <w:pPr>
        <w:ind w:left="6480" w:hanging="180"/>
      </w:pPr>
    </w:lvl>
  </w:abstractNum>
  <w:abstractNum w:abstractNumId="42780076">
    <w:multiLevelType w:val="hybridMultilevel"/>
    <w:lvl w:ilvl="0" w:tplc="36072630">
      <w:start w:val="1"/>
      <w:numFmt w:val="decimal"/>
      <w:lvlText w:val="%1."/>
      <w:lvlJc w:val="left"/>
      <w:pPr>
        <w:ind w:left="720" w:hanging="360"/>
      </w:pPr>
    </w:lvl>
    <w:lvl w:ilvl="1" w:tplc="36072630" w:tentative="1">
      <w:start w:val="1"/>
      <w:numFmt w:val="lowerLetter"/>
      <w:lvlText w:val="%2."/>
      <w:lvlJc w:val="left"/>
      <w:pPr>
        <w:ind w:left="1440" w:hanging="360"/>
      </w:pPr>
    </w:lvl>
    <w:lvl w:ilvl="2" w:tplc="36072630" w:tentative="1">
      <w:start w:val="1"/>
      <w:numFmt w:val="lowerRoman"/>
      <w:lvlText w:val="%3."/>
      <w:lvlJc w:val="right"/>
      <w:pPr>
        <w:ind w:left="2160" w:hanging="180"/>
      </w:pPr>
    </w:lvl>
    <w:lvl w:ilvl="3" w:tplc="36072630" w:tentative="1">
      <w:start w:val="1"/>
      <w:numFmt w:val="decimal"/>
      <w:lvlText w:val="%4."/>
      <w:lvlJc w:val="left"/>
      <w:pPr>
        <w:ind w:left="2880" w:hanging="360"/>
      </w:pPr>
    </w:lvl>
    <w:lvl w:ilvl="4" w:tplc="36072630" w:tentative="1">
      <w:start w:val="1"/>
      <w:numFmt w:val="lowerLetter"/>
      <w:lvlText w:val="%5."/>
      <w:lvlJc w:val="left"/>
      <w:pPr>
        <w:ind w:left="3600" w:hanging="360"/>
      </w:pPr>
    </w:lvl>
    <w:lvl w:ilvl="5" w:tplc="36072630" w:tentative="1">
      <w:start w:val="1"/>
      <w:numFmt w:val="lowerRoman"/>
      <w:lvlText w:val="%6."/>
      <w:lvlJc w:val="right"/>
      <w:pPr>
        <w:ind w:left="4320" w:hanging="180"/>
      </w:pPr>
    </w:lvl>
    <w:lvl w:ilvl="6" w:tplc="36072630" w:tentative="1">
      <w:start w:val="1"/>
      <w:numFmt w:val="decimal"/>
      <w:lvlText w:val="%7."/>
      <w:lvlJc w:val="left"/>
      <w:pPr>
        <w:ind w:left="5040" w:hanging="360"/>
      </w:pPr>
    </w:lvl>
    <w:lvl w:ilvl="7" w:tplc="36072630" w:tentative="1">
      <w:start w:val="1"/>
      <w:numFmt w:val="lowerLetter"/>
      <w:lvlText w:val="%8."/>
      <w:lvlJc w:val="left"/>
      <w:pPr>
        <w:ind w:left="5760" w:hanging="360"/>
      </w:pPr>
    </w:lvl>
    <w:lvl w:ilvl="8" w:tplc="36072630" w:tentative="1">
      <w:start w:val="1"/>
      <w:numFmt w:val="lowerRoman"/>
      <w:lvlText w:val="%9."/>
      <w:lvlJc w:val="right"/>
      <w:pPr>
        <w:ind w:left="6480" w:hanging="180"/>
      </w:pPr>
    </w:lvl>
  </w:abstractNum>
  <w:abstractNum w:abstractNumId="42780075">
    <w:multiLevelType w:val="hybridMultilevel"/>
    <w:lvl w:ilvl="0" w:tplc="57016510">
      <w:start w:val="1"/>
      <w:numFmt w:val="decimal"/>
      <w:lvlText w:val="%1."/>
      <w:lvlJc w:val="left"/>
      <w:pPr>
        <w:ind w:left="720" w:hanging="360"/>
      </w:pPr>
    </w:lvl>
    <w:lvl w:ilvl="1" w:tplc="57016510" w:tentative="1">
      <w:start w:val="1"/>
      <w:numFmt w:val="lowerLetter"/>
      <w:lvlText w:val="%2."/>
      <w:lvlJc w:val="left"/>
      <w:pPr>
        <w:ind w:left="1440" w:hanging="360"/>
      </w:pPr>
    </w:lvl>
    <w:lvl w:ilvl="2" w:tplc="57016510" w:tentative="1">
      <w:start w:val="1"/>
      <w:numFmt w:val="lowerRoman"/>
      <w:lvlText w:val="%3."/>
      <w:lvlJc w:val="right"/>
      <w:pPr>
        <w:ind w:left="2160" w:hanging="180"/>
      </w:pPr>
    </w:lvl>
    <w:lvl w:ilvl="3" w:tplc="57016510" w:tentative="1">
      <w:start w:val="1"/>
      <w:numFmt w:val="decimal"/>
      <w:lvlText w:val="%4."/>
      <w:lvlJc w:val="left"/>
      <w:pPr>
        <w:ind w:left="2880" w:hanging="360"/>
      </w:pPr>
    </w:lvl>
    <w:lvl w:ilvl="4" w:tplc="57016510" w:tentative="1">
      <w:start w:val="1"/>
      <w:numFmt w:val="lowerLetter"/>
      <w:lvlText w:val="%5."/>
      <w:lvlJc w:val="left"/>
      <w:pPr>
        <w:ind w:left="3600" w:hanging="360"/>
      </w:pPr>
    </w:lvl>
    <w:lvl w:ilvl="5" w:tplc="57016510" w:tentative="1">
      <w:start w:val="1"/>
      <w:numFmt w:val="lowerRoman"/>
      <w:lvlText w:val="%6."/>
      <w:lvlJc w:val="right"/>
      <w:pPr>
        <w:ind w:left="4320" w:hanging="180"/>
      </w:pPr>
    </w:lvl>
    <w:lvl w:ilvl="6" w:tplc="57016510" w:tentative="1">
      <w:start w:val="1"/>
      <w:numFmt w:val="decimal"/>
      <w:lvlText w:val="%7."/>
      <w:lvlJc w:val="left"/>
      <w:pPr>
        <w:ind w:left="5040" w:hanging="360"/>
      </w:pPr>
    </w:lvl>
    <w:lvl w:ilvl="7" w:tplc="57016510" w:tentative="1">
      <w:start w:val="1"/>
      <w:numFmt w:val="lowerLetter"/>
      <w:lvlText w:val="%8."/>
      <w:lvlJc w:val="left"/>
      <w:pPr>
        <w:ind w:left="5760" w:hanging="360"/>
      </w:pPr>
    </w:lvl>
    <w:lvl w:ilvl="8" w:tplc="57016510" w:tentative="1">
      <w:start w:val="1"/>
      <w:numFmt w:val="lowerRoman"/>
      <w:lvlText w:val="%9."/>
      <w:lvlJc w:val="right"/>
      <w:pPr>
        <w:ind w:left="6480" w:hanging="180"/>
      </w:pPr>
    </w:lvl>
  </w:abstractNum>
  <w:abstractNum w:abstractNumId="42780074">
    <w:multiLevelType w:val="hybridMultilevel"/>
    <w:lvl w:ilvl="0" w:tplc="18897541">
      <w:start w:val="1"/>
      <w:numFmt w:val="decimal"/>
      <w:lvlText w:val="%1."/>
      <w:lvlJc w:val="left"/>
      <w:pPr>
        <w:ind w:left="720" w:hanging="360"/>
      </w:pPr>
    </w:lvl>
    <w:lvl w:ilvl="1" w:tplc="18897541" w:tentative="1">
      <w:start w:val="1"/>
      <w:numFmt w:val="lowerLetter"/>
      <w:lvlText w:val="%2."/>
      <w:lvlJc w:val="left"/>
      <w:pPr>
        <w:ind w:left="1440" w:hanging="360"/>
      </w:pPr>
    </w:lvl>
    <w:lvl w:ilvl="2" w:tplc="18897541" w:tentative="1">
      <w:start w:val="1"/>
      <w:numFmt w:val="lowerRoman"/>
      <w:lvlText w:val="%3."/>
      <w:lvlJc w:val="right"/>
      <w:pPr>
        <w:ind w:left="2160" w:hanging="180"/>
      </w:pPr>
    </w:lvl>
    <w:lvl w:ilvl="3" w:tplc="18897541" w:tentative="1">
      <w:start w:val="1"/>
      <w:numFmt w:val="decimal"/>
      <w:lvlText w:val="%4."/>
      <w:lvlJc w:val="left"/>
      <w:pPr>
        <w:ind w:left="2880" w:hanging="360"/>
      </w:pPr>
    </w:lvl>
    <w:lvl w:ilvl="4" w:tplc="18897541" w:tentative="1">
      <w:start w:val="1"/>
      <w:numFmt w:val="lowerLetter"/>
      <w:lvlText w:val="%5."/>
      <w:lvlJc w:val="left"/>
      <w:pPr>
        <w:ind w:left="3600" w:hanging="360"/>
      </w:pPr>
    </w:lvl>
    <w:lvl w:ilvl="5" w:tplc="18897541" w:tentative="1">
      <w:start w:val="1"/>
      <w:numFmt w:val="lowerRoman"/>
      <w:lvlText w:val="%6."/>
      <w:lvlJc w:val="right"/>
      <w:pPr>
        <w:ind w:left="4320" w:hanging="180"/>
      </w:pPr>
    </w:lvl>
    <w:lvl w:ilvl="6" w:tplc="18897541" w:tentative="1">
      <w:start w:val="1"/>
      <w:numFmt w:val="decimal"/>
      <w:lvlText w:val="%7."/>
      <w:lvlJc w:val="left"/>
      <w:pPr>
        <w:ind w:left="5040" w:hanging="360"/>
      </w:pPr>
    </w:lvl>
    <w:lvl w:ilvl="7" w:tplc="18897541" w:tentative="1">
      <w:start w:val="1"/>
      <w:numFmt w:val="lowerLetter"/>
      <w:lvlText w:val="%8."/>
      <w:lvlJc w:val="left"/>
      <w:pPr>
        <w:ind w:left="5760" w:hanging="360"/>
      </w:pPr>
    </w:lvl>
    <w:lvl w:ilvl="8" w:tplc="18897541" w:tentative="1">
      <w:start w:val="1"/>
      <w:numFmt w:val="lowerRoman"/>
      <w:lvlText w:val="%9."/>
      <w:lvlJc w:val="right"/>
      <w:pPr>
        <w:ind w:left="6480" w:hanging="180"/>
      </w:pPr>
    </w:lvl>
  </w:abstractNum>
  <w:abstractNum w:abstractNumId="42780073">
    <w:multiLevelType w:val="hybridMultilevel"/>
    <w:lvl w:ilvl="0" w:tplc="55186092">
      <w:start w:val="1"/>
      <w:numFmt w:val="decimal"/>
      <w:lvlText w:val="%1."/>
      <w:lvlJc w:val="left"/>
      <w:pPr>
        <w:ind w:left="720" w:hanging="360"/>
      </w:pPr>
    </w:lvl>
    <w:lvl w:ilvl="1" w:tplc="55186092" w:tentative="1">
      <w:start w:val="1"/>
      <w:numFmt w:val="lowerLetter"/>
      <w:lvlText w:val="%2."/>
      <w:lvlJc w:val="left"/>
      <w:pPr>
        <w:ind w:left="1440" w:hanging="360"/>
      </w:pPr>
    </w:lvl>
    <w:lvl w:ilvl="2" w:tplc="55186092" w:tentative="1">
      <w:start w:val="1"/>
      <w:numFmt w:val="lowerRoman"/>
      <w:lvlText w:val="%3."/>
      <w:lvlJc w:val="right"/>
      <w:pPr>
        <w:ind w:left="2160" w:hanging="180"/>
      </w:pPr>
    </w:lvl>
    <w:lvl w:ilvl="3" w:tplc="55186092" w:tentative="1">
      <w:start w:val="1"/>
      <w:numFmt w:val="decimal"/>
      <w:lvlText w:val="%4."/>
      <w:lvlJc w:val="left"/>
      <w:pPr>
        <w:ind w:left="2880" w:hanging="360"/>
      </w:pPr>
    </w:lvl>
    <w:lvl w:ilvl="4" w:tplc="55186092" w:tentative="1">
      <w:start w:val="1"/>
      <w:numFmt w:val="lowerLetter"/>
      <w:lvlText w:val="%5."/>
      <w:lvlJc w:val="left"/>
      <w:pPr>
        <w:ind w:left="3600" w:hanging="360"/>
      </w:pPr>
    </w:lvl>
    <w:lvl w:ilvl="5" w:tplc="55186092" w:tentative="1">
      <w:start w:val="1"/>
      <w:numFmt w:val="lowerRoman"/>
      <w:lvlText w:val="%6."/>
      <w:lvlJc w:val="right"/>
      <w:pPr>
        <w:ind w:left="4320" w:hanging="180"/>
      </w:pPr>
    </w:lvl>
    <w:lvl w:ilvl="6" w:tplc="55186092" w:tentative="1">
      <w:start w:val="1"/>
      <w:numFmt w:val="decimal"/>
      <w:lvlText w:val="%7."/>
      <w:lvlJc w:val="left"/>
      <w:pPr>
        <w:ind w:left="5040" w:hanging="360"/>
      </w:pPr>
    </w:lvl>
    <w:lvl w:ilvl="7" w:tplc="55186092" w:tentative="1">
      <w:start w:val="1"/>
      <w:numFmt w:val="lowerLetter"/>
      <w:lvlText w:val="%8."/>
      <w:lvlJc w:val="left"/>
      <w:pPr>
        <w:ind w:left="5760" w:hanging="360"/>
      </w:pPr>
    </w:lvl>
    <w:lvl w:ilvl="8" w:tplc="55186092" w:tentative="1">
      <w:start w:val="1"/>
      <w:numFmt w:val="lowerRoman"/>
      <w:lvlText w:val="%9."/>
      <w:lvlJc w:val="right"/>
      <w:pPr>
        <w:ind w:left="6480" w:hanging="180"/>
      </w:pPr>
    </w:lvl>
  </w:abstractNum>
  <w:abstractNum w:abstractNumId="42780072">
    <w:multiLevelType w:val="hybridMultilevel"/>
    <w:lvl w:ilvl="0" w:tplc="65990829">
      <w:start w:val="1"/>
      <w:numFmt w:val="decimal"/>
      <w:lvlText w:val="%1."/>
      <w:lvlJc w:val="left"/>
      <w:pPr>
        <w:ind w:left="720" w:hanging="360"/>
      </w:pPr>
    </w:lvl>
    <w:lvl w:ilvl="1" w:tplc="65990829" w:tentative="1">
      <w:start w:val="1"/>
      <w:numFmt w:val="lowerLetter"/>
      <w:lvlText w:val="%2."/>
      <w:lvlJc w:val="left"/>
      <w:pPr>
        <w:ind w:left="1440" w:hanging="360"/>
      </w:pPr>
    </w:lvl>
    <w:lvl w:ilvl="2" w:tplc="65990829" w:tentative="1">
      <w:start w:val="1"/>
      <w:numFmt w:val="lowerRoman"/>
      <w:lvlText w:val="%3."/>
      <w:lvlJc w:val="right"/>
      <w:pPr>
        <w:ind w:left="2160" w:hanging="180"/>
      </w:pPr>
    </w:lvl>
    <w:lvl w:ilvl="3" w:tplc="65990829" w:tentative="1">
      <w:start w:val="1"/>
      <w:numFmt w:val="decimal"/>
      <w:lvlText w:val="%4."/>
      <w:lvlJc w:val="left"/>
      <w:pPr>
        <w:ind w:left="2880" w:hanging="360"/>
      </w:pPr>
    </w:lvl>
    <w:lvl w:ilvl="4" w:tplc="65990829" w:tentative="1">
      <w:start w:val="1"/>
      <w:numFmt w:val="lowerLetter"/>
      <w:lvlText w:val="%5."/>
      <w:lvlJc w:val="left"/>
      <w:pPr>
        <w:ind w:left="3600" w:hanging="360"/>
      </w:pPr>
    </w:lvl>
    <w:lvl w:ilvl="5" w:tplc="65990829" w:tentative="1">
      <w:start w:val="1"/>
      <w:numFmt w:val="lowerRoman"/>
      <w:lvlText w:val="%6."/>
      <w:lvlJc w:val="right"/>
      <w:pPr>
        <w:ind w:left="4320" w:hanging="180"/>
      </w:pPr>
    </w:lvl>
    <w:lvl w:ilvl="6" w:tplc="65990829" w:tentative="1">
      <w:start w:val="1"/>
      <w:numFmt w:val="decimal"/>
      <w:lvlText w:val="%7."/>
      <w:lvlJc w:val="left"/>
      <w:pPr>
        <w:ind w:left="5040" w:hanging="360"/>
      </w:pPr>
    </w:lvl>
    <w:lvl w:ilvl="7" w:tplc="65990829" w:tentative="1">
      <w:start w:val="1"/>
      <w:numFmt w:val="lowerLetter"/>
      <w:lvlText w:val="%8."/>
      <w:lvlJc w:val="left"/>
      <w:pPr>
        <w:ind w:left="5760" w:hanging="360"/>
      </w:pPr>
    </w:lvl>
    <w:lvl w:ilvl="8" w:tplc="65990829" w:tentative="1">
      <w:start w:val="1"/>
      <w:numFmt w:val="lowerRoman"/>
      <w:lvlText w:val="%9."/>
      <w:lvlJc w:val="right"/>
      <w:pPr>
        <w:ind w:left="6480" w:hanging="180"/>
      </w:pPr>
    </w:lvl>
  </w:abstractNum>
  <w:abstractNum w:abstractNumId="42780071">
    <w:multiLevelType w:val="hybridMultilevel"/>
    <w:lvl w:ilvl="0" w:tplc="19500722">
      <w:start w:val="1"/>
      <w:numFmt w:val="decimal"/>
      <w:lvlText w:val="%1."/>
      <w:lvlJc w:val="left"/>
      <w:pPr>
        <w:ind w:left="720" w:hanging="360"/>
      </w:pPr>
    </w:lvl>
    <w:lvl w:ilvl="1" w:tplc="19500722" w:tentative="1">
      <w:start w:val="1"/>
      <w:numFmt w:val="lowerLetter"/>
      <w:lvlText w:val="%2."/>
      <w:lvlJc w:val="left"/>
      <w:pPr>
        <w:ind w:left="1440" w:hanging="360"/>
      </w:pPr>
    </w:lvl>
    <w:lvl w:ilvl="2" w:tplc="19500722" w:tentative="1">
      <w:start w:val="1"/>
      <w:numFmt w:val="lowerRoman"/>
      <w:lvlText w:val="%3."/>
      <w:lvlJc w:val="right"/>
      <w:pPr>
        <w:ind w:left="2160" w:hanging="180"/>
      </w:pPr>
    </w:lvl>
    <w:lvl w:ilvl="3" w:tplc="19500722" w:tentative="1">
      <w:start w:val="1"/>
      <w:numFmt w:val="decimal"/>
      <w:lvlText w:val="%4."/>
      <w:lvlJc w:val="left"/>
      <w:pPr>
        <w:ind w:left="2880" w:hanging="360"/>
      </w:pPr>
    </w:lvl>
    <w:lvl w:ilvl="4" w:tplc="19500722" w:tentative="1">
      <w:start w:val="1"/>
      <w:numFmt w:val="lowerLetter"/>
      <w:lvlText w:val="%5."/>
      <w:lvlJc w:val="left"/>
      <w:pPr>
        <w:ind w:left="3600" w:hanging="360"/>
      </w:pPr>
    </w:lvl>
    <w:lvl w:ilvl="5" w:tplc="19500722" w:tentative="1">
      <w:start w:val="1"/>
      <w:numFmt w:val="lowerRoman"/>
      <w:lvlText w:val="%6."/>
      <w:lvlJc w:val="right"/>
      <w:pPr>
        <w:ind w:left="4320" w:hanging="180"/>
      </w:pPr>
    </w:lvl>
    <w:lvl w:ilvl="6" w:tplc="19500722" w:tentative="1">
      <w:start w:val="1"/>
      <w:numFmt w:val="decimal"/>
      <w:lvlText w:val="%7."/>
      <w:lvlJc w:val="left"/>
      <w:pPr>
        <w:ind w:left="5040" w:hanging="360"/>
      </w:pPr>
    </w:lvl>
    <w:lvl w:ilvl="7" w:tplc="19500722" w:tentative="1">
      <w:start w:val="1"/>
      <w:numFmt w:val="lowerLetter"/>
      <w:lvlText w:val="%8."/>
      <w:lvlJc w:val="left"/>
      <w:pPr>
        <w:ind w:left="5760" w:hanging="360"/>
      </w:pPr>
    </w:lvl>
    <w:lvl w:ilvl="8" w:tplc="19500722" w:tentative="1">
      <w:start w:val="1"/>
      <w:numFmt w:val="lowerRoman"/>
      <w:lvlText w:val="%9."/>
      <w:lvlJc w:val="right"/>
      <w:pPr>
        <w:ind w:left="6480" w:hanging="180"/>
      </w:pPr>
    </w:lvl>
  </w:abstractNum>
  <w:abstractNum w:abstractNumId="42780070">
    <w:multiLevelType w:val="hybridMultilevel"/>
    <w:lvl w:ilvl="0" w:tplc="13465878">
      <w:start w:val="1"/>
      <w:numFmt w:val="decimal"/>
      <w:lvlText w:val="%1."/>
      <w:lvlJc w:val="left"/>
      <w:pPr>
        <w:ind w:left="720" w:hanging="360"/>
      </w:pPr>
    </w:lvl>
    <w:lvl w:ilvl="1" w:tplc="13465878" w:tentative="1">
      <w:start w:val="1"/>
      <w:numFmt w:val="lowerLetter"/>
      <w:lvlText w:val="%2."/>
      <w:lvlJc w:val="left"/>
      <w:pPr>
        <w:ind w:left="1440" w:hanging="360"/>
      </w:pPr>
    </w:lvl>
    <w:lvl w:ilvl="2" w:tplc="13465878" w:tentative="1">
      <w:start w:val="1"/>
      <w:numFmt w:val="lowerRoman"/>
      <w:lvlText w:val="%3."/>
      <w:lvlJc w:val="right"/>
      <w:pPr>
        <w:ind w:left="2160" w:hanging="180"/>
      </w:pPr>
    </w:lvl>
    <w:lvl w:ilvl="3" w:tplc="13465878" w:tentative="1">
      <w:start w:val="1"/>
      <w:numFmt w:val="decimal"/>
      <w:lvlText w:val="%4."/>
      <w:lvlJc w:val="left"/>
      <w:pPr>
        <w:ind w:left="2880" w:hanging="360"/>
      </w:pPr>
    </w:lvl>
    <w:lvl w:ilvl="4" w:tplc="13465878" w:tentative="1">
      <w:start w:val="1"/>
      <w:numFmt w:val="lowerLetter"/>
      <w:lvlText w:val="%5."/>
      <w:lvlJc w:val="left"/>
      <w:pPr>
        <w:ind w:left="3600" w:hanging="360"/>
      </w:pPr>
    </w:lvl>
    <w:lvl w:ilvl="5" w:tplc="13465878" w:tentative="1">
      <w:start w:val="1"/>
      <w:numFmt w:val="lowerRoman"/>
      <w:lvlText w:val="%6."/>
      <w:lvlJc w:val="right"/>
      <w:pPr>
        <w:ind w:left="4320" w:hanging="180"/>
      </w:pPr>
    </w:lvl>
    <w:lvl w:ilvl="6" w:tplc="13465878" w:tentative="1">
      <w:start w:val="1"/>
      <w:numFmt w:val="decimal"/>
      <w:lvlText w:val="%7."/>
      <w:lvlJc w:val="left"/>
      <w:pPr>
        <w:ind w:left="5040" w:hanging="360"/>
      </w:pPr>
    </w:lvl>
    <w:lvl w:ilvl="7" w:tplc="13465878" w:tentative="1">
      <w:start w:val="1"/>
      <w:numFmt w:val="lowerLetter"/>
      <w:lvlText w:val="%8."/>
      <w:lvlJc w:val="left"/>
      <w:pPr>
        <w:ind w:left="5760" w:hanging="360"/>
      </w:pPr>
    </w:lvl>
    <w:lvl w:ilvl="8" w:tplc="13465878" w:tentative="1">
      <w:start w:val="1"/>
      <w:numFmt w:val="lowerRoman"/>
      <w:lvlText w:val="%9."/>
      <w:lvlJc w:val="right"/>
      <w:pPr>
        <w:ind w:left="6480" w:hanging="180"/>
      </w:pPr>
    </w:lvl>
  </w:abstractNum>
  <w:abstractNum w:abstractNumId="42780069">
    <w:multiLevelType w:val="hybridMultilevel"/>
    <w:lvl w:ilvl="0" w:tplc="48139856">
      <w:start w:val="1"/>
      <w:numFmt w:val="decimal"/>
      <w:lvlText w:val="%1."/>
      <w:lvlJc w:val="left"/>
      <w:pPr>
        <w:ind w:left="720" w:hanging="360"/>
      </w:pPr>
    </w:lvl>
    <w:lvl w:ilvl="1" w:tplc="48139856" w:tentative="1">
      <w:start w:val="1"/>
      <w:numFmt w:val="lowerLetter"/>
      <w:lvlText w:val="%2."/>
      <w:lvlJc w:val="left"/>
      <w:pPr>
        <w:ind w:left="1440" w:hanging="360"/>
      </w:pPr>
    </w:lvl>
    <w:lvl w:ilvl="2" w:tplc="48139856" w:tentative="1">
      <w:start w:val="1"/>
      <w:numFmt w:val="lowerRoman"/>
      <w:lvlText w:val="%3."/>
      <w:lvlJc w:val="right"/>
      <w:pPr>
        <w:ind w:left="2160" w:hanging="180"/>
      </w:pPr>
    </w:lvl>
    <w:lvl w:ilvl="3" w:tplc="48139856" w:tentative="1">
      <w:start w:val="1"/>
      <w:numFmt w:val="decimal"/>
      <w:lvlText w:val="%4."/>
      <w:lvlJc w:val="left"/>
      <w:pPr>
        <w:ind w:left="2880" w:hanging="360"/>
      </w:pPr>
    </w:lvl>
    <w:lvl w:ilvl="4" w:tplc="48139856" w:tentative="1">
      <w:start w:val="1"/>
      <w:numFmt w:val="lowerLetter"/>
      <w:lvlText w:val="%5."/>
      <w:lvlJc w:val="left"/>
      <w:pPr>
        <w:ind w:left="3600" w:hanging="360"/>
      </w:pPr>
    </w:lvl>
    <w:lvl w:ilvl="5" w:tplc="48139856" w:tentative="1">
      <w:start w:val="1"/>
      <w:numFmt w:val="lowerRoman"/>
      <w:lvlText w:val="%6."/>
      <w:lvlJc w:val="right"/>
      <w:pPr>
        <w:ind w:left="4320" w:hanging="180"/>
      </w:pPr>
    </w:lvl>
    <w:lvl w:ilvl="6" w:tplc="48139856" w:tentative="1">
      <w:start w:val="1"/>
      <w:numFmt w:val="decimal"/>
      <w:lvlText w:val="%7."/>
      <w:lvlJc w:val="left"/>
      <w:pPr>
        <w:ind w:left="5040" w:hanging="360"/>
      </w:pPr>
    </w:lvl>
    <w:lvl w:ilvl="7" w:tplc="48139856" w:tentative="1">
      <w:start w:val="1"/>
      <w:numFmt w:val="lowerLetter"/>
      <w:lvlText w:val="%8."/>
      <w:lvlJc w:val="left"/>
      <w:pPr>
        <w:ind w:left="5760" w:hanging="360"/>
      </w:pPr>
    </w:lvl>
    <w:lvl w:ilvl="8" w:tplc="48139856" w:tentative="1">
      <w:start w:val="1"/>
      <w:numFmt w:val="lowerRoman"/>
      <w:lvlText w:val="%9."/>
      <w:lvlJc w:val="right"/>
      <w:pPr>
        <w:ind w:left="6480" w:hanging="180"/>
      </w:pPr>
    </w:lvl>
  </w:abstractNum>
  <w:abstractNum w:abstractNumId="42780068">
    <w:multiLevelType w:val="hybridMultilevel"/>
    <w:lvl w:ilvl="0" w:tplc="91625597">
      <w:start w:val="1"/>
      <w:numFmt w:val="decimal"/>
      <w:lvlText w:val="%1."/>
      <w:lvlJc w:val="left"/>
      <w:pPr>
        <w:ind w:left="720" w:hanging="360"/>
      </w:pPr>
    </w:lvl>
    <w:lvl w:ilvl="1" w:tplc="91625597" w:tentative="1">
      <w:start w:val="1"/>
      <w:numFmt w:val="lowerLetter"/>
      <w:lvlText w:val="%2."/>
      <w:lvlJc w:val="left"/>
      <w:pPr>
        <w:ind w:left="1440" w:hanging="360"/>
      </w:pPr>
    </w:lvl>
    <w:lvl w:ilvl="2" w:tplc="91625597" w:tentative="1">
      <w:start w:val="1"/>
      <w:numFmt w:val="lowerRoman"/>
      <w:lvlText w:val="%3."/>
      <w:lvlJc w:val="right"/>
      <w:pPr>
        <w:ind w:left="2160" w:hanging="180"/>
      </w:pPr>
    </w:lvl>
    <w:lvl w:ilvl="3" w:tplc="91625597" w:tentative="1">
      <w:start w:val="1"/>
      <w:numFmt w:val="decimal"/>
      <w:lvlText w:val="%4."/>
      <w:lvlJc w:val="left"/>
      <w:pPr>
        <w:ind w:left="2880" w:hanging="360"/>
      </w:pPr>
    </w:lvl>
    <w:lvl w:ilvl="4" w:tplc="91625597" w:tentative="1">
      <w:start w:val="1"/>
      <w:numFmt w:val="lowerLetter"/>
      <w:lvlText w:val="%5."/>
      <w:lvlJc w:val="left"/>
      <w:pPr>
        <w:ind w:left="3600" w:hanging="360"/>
      </w:pPr>
    </w:lvl>
    <w:lvl w:ilvl="5" w:tplc="91625597" w:tentative="1">
      <w:start w:val="1"/>
      <w:numFmt w:val="lowerRoman"/>
      <w:lvlText w:val="%6."/>
      <w:lvlJc w:val="right"/>
      <w:pPr>
        <w:ind w:left="4320" w:hanging="180"/>
      </w:pPr>
    </w:lvl>
    <w:lvl w:ilvl="6" w:tplc="91625597" w:tentative="1">
      <w:start w:val="1"/>
      <w:numFmt w:val="decimal"/>
      <w:lvlText w:val="%7."/>
      <w:lvlJc w:val="left"/>
      <w:pPr>
        <w:ind w:left="5040" w:hanging="360"/>
      </w:pPr>
    </w:lvl>
    <w:lvl w:ilvl="7" w:tplc="91625597" w:tentative="1">
      <w:start w:val="1"/>
      <w:numFmt w:val="lowerLetter"/>
      <w:lvlText w:val="%8."/>
      <w:lvlJc w:val="left"/>
      <w:pPr>
        <w:ind w:left="5760" w:hanging="360"/>
      </w:pPr>
    </w:lvl>
    <w:lvl w:ilvl="8" w:tplc="91625597" w:tentative="1">
      <w:start w:val="1"/>
      <w:numFmt w:val="lowerRoman"/>
      <w:lvlText w:val="%9."/>
      <w:lvlJc w:val="right"/>
      <w:pPr>
        <w:ind w:left="6480" w:hanging="180"/>
      </w:pPr>
    </w:lvl>
  </w:abstractNum>
  <w:abstractNum w:abstractNumId="42780067">
    <w:multiLevelType w:val="hybridMultilevel"/>
    <w:lvl w:ilvl="0" w:tplc="73108920">
      <w:start w:val="1"/>
      <w:numFmt w:val="decimal"/>
      <w:lvlText w:val="%1."/>
      <w:lvlJc w:val="left"/>
      <w:pPr>
        <w:ind w:left="720" w:hanging="360"/>
      </w:pPr>
    </w:lvl>
    <w:lvl w:ilvl="1" w:tplc="73108920" w:tentative="1">
      <w:start w:val="1"/>
      <w:numFmt w:val="lowerLetter"/>
      <w:lvlText w:val="%2."/>
      <w:lvlJc w:val="left"/>
      <w:pPr>
        <w:ind w:left="1440" w:hanging="360"/>
      </w:pPr>
    </w:lvl>
    <w:lvl w:ilvl="2" w:tplc="73108920" w:tentative="1">
      <w:start w:val="1"/>
      <w:numFmt w:val="lowerRoman"/>
      <w:lvlText w:val="%3."/>
      <w:lvlJc w:val="right"/>
      <w:pPr>
        <w:ind w:left="2160" w:hanging="180"/>
      </w:pPr>
    </w:lvl>
    <w:lvl w:ilvl="3" w:tplc="73108920" w:tentative="1">
      <w:start w:val="1"/>
      <w:numFmt w:val="decimal"/>
      <w:lvlText w:val="%4."/>
      <w:lvlJc w:val="left"/>
      <w:pPr>
        <w:ind w:left="2880" w:hanging="360"/>
      </w:pPr>
    </w:lvl>
    <w:lvl w:ilvl="4" w:tplc="73108920" w:tentative="1">
      <w:start w:val="1"/>
      <w:numFmt w:val="lowerLetter"/>
      <w:lvlText w:val="%5."/>
      <w:lvlJc w:val="left"/>
      <w:pPr>
        <w:ind w:left="3600" w:hanging="360"/>
      </w:pPr>
    </w:lvl>
    <w:lvl w:ilvl="5" w:tplc="73108920" w:tentative="1">
      <w:start w:val="1"/>
      <w:numFmt w:val="lowerRoman"/>
      <w:lvlText w:val="%6."/>
      <w:lvlJc w:val="right"/>
      <w:pPr>
        <w:ind w:left="4320" w:hanging="180"/>
      </w:pPr>
    </w:lvl>
    <w:lvl w:ilvl="6" w:tplc="73108920" w:tentative="1">
      <w:start w:val="1"/>
      <w:numFmt w:val="decimal"/>
      <w:lvlText w:val="%7."/>
      <w:lvlJc w:val="left"/>
      <w:pPr>
        <w:ind w:left="5040" w:hanging="360"/>
      </w:pPr>
    </w:lvl>
    <w:lvl w:ilvl="7" w:tplc="73108920" w:tentative="1">
      <w:start w:val="1"/>
      <w:numFmt w:val="lowerLetter"/>
      <w:lvlText w:val="%8."/>
      <w:lvlJc w:val="left"/>
      <w:pPr>
        <w:ind w:left="5760" w:hanging="360"/>
      </w:pPr>
    </w:lvl>
    <w:lvl w:ilvl="8" w:tplc="73108920" w:tentative="1">
      <w:start w:val="1"/>
      <w:numFmt w:val="lowerRoman"/>
      <w:lvlText w:val="%9."/>
      <w:lvlJc w:val="right"/>
      <w:pPr>
        <w:ind w:left="6480" w:hanging="180"/>
      </w:pPr>
    </w:lvl>
  </w:abstractNum>
  <w:abstractNum w:abstractNumId="42780066">
    <w:multiLevelType w:val="hybridMultilevel"/>
    <w:lvl w:ilvl="0" w:tplc="85364979">
      <w:start w:val="1"/>
      <w:numFmt w:val="decimal"/>
      <w:lvlText w:val="%1."/>
      <w:lvlJc w:val="left"/>
      <w:pPr>
        <w:ind w:left="720" w:hanging="360"/>
      </w:pPr>
    </w:lvl>
    <w:lvl w:ilvl="1" w:tplc="85364979" w:tentative="1">
      <w:start w:val="1"/>
      <w:numFmt w:val="lowerLetter"/>
      <w:lvlText w:val="%2."/>
      <w:lvlJc w:val="left"/>
      <w:pPr>
        <w:ind w:left="1440" w:hanging="360"/>
      </w:pPr>
    </w:lvl>
    <w:lvl w:ilvl="2" w:tplc="85364979" w:tentative="1">
      <w:start w:val="1"/>
      <w:numFmt w:val="lowerRoman"/>
      <w:lvlText w:val="%3."/>
      <w:lvlJc w:val="right"/>
      <w:pPr>
        <w:ind w:left="2160" w:hanging="180"/>
      </w:pPr>
    </w:lvl>
    <w:lvl w:ilvl="3" w:tplc="85364979" w:tentative="1">
      <w:start w:val="1"/>
      <w:numFmt w:val="decimal"/>
      <w:lvlText w:val="%4."/>
      <w:lvlJc w:val="left"/>
      <w:pPr>
        <w:ind w:left="2880" w:hanging="360"/>
      </w:pPr>
    </w:lvl>
    <w:lvl w:ilvl="4" w:tplc="85364979" w:tentative="1">
      <w:start w:val="1"/>
      <w:numFmt w:val="lowerLetter"/>
      <w:lvlText w:val="%5."/>
      <w:lvlJc w:val="left"/>
      <w:pPr>
        <w:ind w:left="3600" w:hanging="360"/>
      </w:pPr>
    </w:lvl>
    <w:lvl w:ilvl="5" w:tplc="85364979" w:tentative="1">
      <w:start w:val="1"/>
      <w:numFmt w:val="lowerRoman"/>
      <w:lvlText w:val="%6."/>
      <w:lvlJc w:val="right"/>
      <w:pPr>
        <w:ind w:left="4320" w:hanging="180"/>
      </w:pPr>
    </w:lvl>
    <w:lvl w:ilvl="6" w:tplc="85364979" w:tentative="1">
      <w:start w:val="1"/>
      <w:numFmt w:val="decimal"/>
      <w:lvlText w:val="%7."/>
      <w:lvlJc w:val="left"/>
      <w:pPr>
        <w:ind w:left="5040" w:hanging="360"/>
      </w:pPr>
    </w:lvl>
    <w:lvl w:ilvl="7" w:tplc="85364979" w:tentative="1">
      <w:start w:val="1"/>
      <w:numFmt w:val="lowerLetter"/>
      <w:lvlText w:val="%8."/>
      <w:lvlJc w:val="left"/>
      <w:pPr>
        <w:ind w:left="5760" w:hanging="360"/>
      </w:pPr>
    </w:lvl>
    <w:lvl w:ilvl="8" w:tplc="85364979" w:tentative="1">
      <w:start w:val="1"/>
      <w:numFmt w:val="lowerRoman"/>
      <w:lvlText w:val="%9."/>
      <w:lvlJc w:val="right"/>
      <w:pPr>
        <w:ind w:left="6480" w:hanging="180"/>
      </w:pPr>
    </w:lvl>
  </w:abstractNum>
  <w:abstractNum w:abstractNumId="42780065">
    <w:multiLevelType w:val="hybridMultilevel"/>
    <w:lvl w:ilvl="0" w:tplc="90769070">
      <w:start w:val="1"/>
      <w:numFmt w:val="decimal"/>
      <w:lvlText w:val="%1."/>
      <w:lvlJc w:val="left"/>
      <w:pPr>
        <w:ind w:left="720" w:hanging="360"/>
      </w:pPr>
    </w:lvl>
    <w:lvl w:ilvl="1" w:tplc="90769070" w:tentative="1">
      <w:start w:val="1"/>
      <w:numFmt w:val="lowerLetter"/>
      <w:lvlText w:val="%2."/>
      <w:lvlJc w:val="left"/>
      <w:pPr>
        <w:ind w:left="1440" w:hanging="360"/>
      </w:pPr>
    </w:lvl>
    <w:lvl w:ilvl="2" w:tplc="90769070" w:tentative="1">
      <w:start w:val="1"/>
      <w:numFmt w:val="lowerRoman"/>
      <w:lvlText w:val="%3."/>
      <w:lvlJc w:val="right"/>
      <w:pPr>
        <w:ind w:left="2160" w:hanging="180"/>
      </w:pPr>
    </w:lvl>
    <w:lvl w:ilvl="3" w:tplc="90769070" w:tentative="1">
      <w:start w:val="1"/>
      <w:numFmt w:val="decimal"/>
      <w:lvlText w:val="%4."/>
      <w:lvlJc w:val="left"/>
      <w:pPr>
        <w:ind w:left="2880" w:hanging="360"/>
      </w:pPr>
    </w:lvl>
    <w:lvl w:ilvl="4" w:tplc="90769070" w:tentative="1">
      <w:start w:val="1"/>
      <w:numFmt w:val="lowerLetter"/>
      <w:lvlText w:val="%5."/>
      <w:lvlJc w:val="left"/>
      <w:pPr>
        <w:ind w:left="3600" w:hanging="360"/>
      </w:pPr>
    </w:lvl>
    <w:lvl w:ilvl="5" w:tplc="90769070" w:tentative="1">
      <w:start w:val="1"/>
      <w:numFmt w:val="lowerRoman"/>
      <w:lvlText w:val="%6."/>
      <w:lvlJc w:val="right"/>
      <w:pPr>
        <w:ind w:left="4320" w:hanging="180"/>
      </w:pPr>
    </w:lvl>
    <w:lvl w:ilvl="6" w:tplc="90769070" w:tentative="1">
      <w:start w:val="1"/>
      <w:numFmt w:val="decimal"/>
      <w:lvlText w:val="%7."/>
      <w:lvlJc w:val="left"/>
      <w:pPr>
        <w:ind w:left="5040" w:hanging="360"/>
      </w:pPr>
    </w:lvl>
    <w:lvl w:ilvl="7" w:tplc="90769070" w:tentative="1">
      <w:start w:val="1"/>
      <w:numFmt w:val="lowerLetter"/>
      <w:lvlText w:val="%8."/>
      <w:lvlJc w:val="left"/>
      <w:pPr>
        <w:ind w:left="5760" w:hanging="360"/>
      </w:pPr>
    </w:lvl>
    <w:lvl w:ilvl="8" w:tplc="90769070" w:tentative="1">
      <w:start w:val="1"/>
      <w:numFmt w:val="lowerRoman"/>
      <w:lvlText w:val="%9."/>
      <w:lvlJc w:val="right"/>
      <w:pPr>
        <w:ind w:left="6480" w:hanging="180"/>
      </w:pPr>
    </w:lvl>
  </w:abstractNum>
  <w:abstractNum w:abstractNumId="42780064">
    <w:multiLevelType w:val="hybridMultilevel"/>
    <w:lvl w:ilvl="0" w:tplc="37989508">
      <w:start w:val="1"/>
      <w:numFmt w:val="decimal"/>
      <w:lvlText w:val="%1."/>
      <w:lvlJc w:val="left"/>
      <w:pPr>
        <w:ind w:left="720" w:hanging="360"/>
      </w:pPr>
    </w:lvl>
    <w:lvl w:ilvl="1" w:tplc="37989508" w:tentative="1">
      <w:start w:val="1"/>
      <w:numFmt w:val="lowerLetter"/>
      <w:lvlText w:val="%2."/>
      <w:lvlJc w:val="left"/>
      <w:pPr>
        <w:ind w:left="1440" w:hanging="360"/>
      </w:pPr>
    </w:lvl>
    <w:lvl w:ilvl="2" w:tplc="37989508" w:tentative="1">
      <w:start w:val="1"/>
      <w:numFmt w:val="lowerRoman"/>
      <w:lvlText w:val="%3."/>
      <w:lvlJc w:val="right"/>
      <w:pPr>
        <w:ind w:left="2160" w:hanging="180"/>
      </w:pPr>
    </w:lvl>
    <w:lvl w:ilvl="3" w:tplc="37989508" w:tentative="1">
      <w:start w:val="1"/>
      <w:numFmt w:val="decimal"/>
      <w:lvlText w:val="%4."/>
      <w:lvlJc w:val="left"/>
      <w:pPr>
        <w:ind w:left="2880" w:hanging="360"/>
      </w:pPr>
    </w:lvl>
    <w:lvl w:ilvl="4" w:tplc="37989508" w:tentative="1">
      <w:start w:val="1"/>
      <w:numFmt w:val="lowerLetter"/>
      <w:lvlText w:val="%5."/>
      <w:lvlJc w:val="left"/>
      <w:pPr>
        <w:ind w:left="3600" w:hanging="360"/>
      </w:pPr>
    </w:lvl>
    <w:lvl w:ilvl="5" w:tplc="37989508" w:tentative="1">
      <w:start w:val="1"/>
      <w:numFmt w:val="lowerRoman"/>
      <w:lvlText w:val="%6."/>
      <w:lvlJc w:val="right"/>
      <w:pPr>
        <w:ind w:left="4320" w:hanging="180"/>
      </w:pPr>
    </w:lvl>
    <w:lvl w:ilvl="6" w:tplc="37989508" w:tentative="1">
      <w:start w:val="1"/>
      <w:numFmt w:val="decimal"/>
      <w:lvlText w:val="%7."/>
      <w:lvlJc w:val="left"/>
      <w:pPr>
        <w:ind w:left="5040" w:hanging="360"/>
      </w:pPr>
    </w:lvl>
    <w:lvl w:ilvl="7" w:tplc="37989508" w:tentative="1">
      <w:start w:val="1"/>
      <w:numFmt w:val="lowerLetter"/>
      <w:lvlText w:val="%8."/>
      <w:lvlJc w:val="left"/>
      <w:pPr>
        <w:ind w:left="5760" w:hanging="360"/>
      </w:pPr>
    </w:lvl>
    <w:lvl w:ilvl="8" w:tplc="37989508" w:tentative="1">
      <w:start w:val="1"/>
      <w:numFmt w:val="lowerRoman"/>
      <w:lvlText w:val="%9."/>
      <w:lvlJc w:val="right"/>
      <w:pPr>
        <w:ind w:left="6480" w:hanging="180"/>
      </w:pPr>
    </w:lvl>
  </w:abstractNum>
  <w:abstractNum w:abstractNumId="42780063">
    <w:multiLevelType w:val="hybridMultilevel"/>
    <w:lvl w:ilvl="0" w:tplc="19021231">
      <w:start w:val="1"/>
      <w:numFmt w:val="decimal"/>
      <w:lvlText w:val="%1."/>
      <w:lvlJc w:val="left"/>
      <w:pPr>
        <w:ind w:left="720" w:hanging="360"/>
      </w:pPr>
    </w:lvl>
    <w:lvl w:ilvl="1" w:tplc="19021231" w:tentative="1">
      <w:start w:val="1"/>
      <w:numFmt w:val="lowerLetter"/>
      <w:lvlText w:val="%2."/>
      <w:lvlJc w:val="left"/>
      <w:pPr>
        <w:ind w:left="1440" w:hanging="360"/>
      </w:pPr>
    </w:lvl>
    <w:lvl w:ilvl="2" w:tplc="19021231" w:tentative="1">
      <w:start w:val="1"/>
      <w:numFmt w:val="lowerRoman"/>
      <w:lvlText w:val="%3."/>
      <w:lvlJc w:val="right"/>
      <w:pPr>
        <w:ind w:left="2160" w:hanging="180"/>
      </w:pPr>
    </w:lvl>
    <w:lvl w:ilvl="3" w:tplc="19021231" w:tentative="1">
      <w:start w:val="1"/>
      <w:numFmt w:val="decimal"/>
      <w:lvlText w:val="%4."/>
      <w:lvlJc w:val="left"/>
      <w:pPr>
        <w:ind w:left="2880" w:hanging="360"/>
      </w:pPr>
    </w:lvl>
    <w:lvl w:ilvl="4" w:tplc="19021231" w:tentative="1">
      <w:start w:val="1"/>
      <w:numFmt w:val="lowerLetter"/>
      <w:lvlText w:val="%5."/>
      <w:lvlJc w:val="left"/>
      <w:pPr>
        <w:ind w:left="3600" w:hanging="360"/>
      </w:pPr>
    </w:lvl>
    <w:lvl w:ilvl="5" w:tplc="19021231" w:tentative="1">
      <w:start w:val="1"/>
      <w:numFmt w:val="lowerRoman"/>
      <w:lvlText w:val="%6."/>
      <w:lvlJc w:val="right"/>
      <w:pPr>
        <w:ind w:left="4320" w:hanging="180"/>
      </w:pPr>
    </w:lvl>
    <w:lvl w:ilvl="6" w:tplc="19021231" w:tentative="1">
      <w:start w:val="1"/>
      <w:numFmt w:val="decimal"/>
      <w:lvlText w:val="%7."/>
      <w:lvlJc w:val="left"/>
      <w:pPr>
        <w:ind w:left="5040" w:hanging="360"/>
      </w:pPr>
    </w:lvl>
    <w:lvl w:ilvl="7" w:tplc="19021231" w:tentative="1">
      <w:start w:val="1"/>
      <w:numFmt w:val="lowerLetter"/>
      <w:lvlText w:val="%8."/>
      <w:lvlJc w:val="left"/>
      <w:pPr>
        <w:ind w:left="5760" w:hanging="360"/>
      </w:pPr>
    </w:lvl>
    <w:lvl w:ilvl="8" w:tplc="19021231" w:tentative="1">
      <w:start w:val="1"/>
      <w:numFmt w:val="lowerRoman"/>
      <w:lvlText w:val="%9."/>
      <w:lvlJc w:val="right"/>
      <w:pPr>
        <w:ind w:left="6480" w:hanging="180"/>
      </w:pPr>
    </w:lvl>
  </w:abstractNum>
  <w:abstractNum w:abstractNumId="42780062">
    <w:multiLevelType w:val="hybridMultilevel"/>
    <w:lvl w:ilvl="0" w:tplc="30946592">
      <w:start w:val="1"/>
      <w:numFmt w:val="decimal"/>
      <w:lvlText w:val="%1."/>
      <w:lvlJc w:val="left"/>
      <w:pPr>
        <w:ind w:left="720" w:hanging="360"/>
      </w:pPr>
    </w:lvl>
    <w:lvl w:ilvl="1" w:tplc="30946592" w:tentative="1">
      <w:start w:val="1"/>
      <w:numFmt w:val="lowerLetter"/>
      <w:lvlText w:val="%2."/>
      <w:lvlJc w:val="left"/>
      <w:pPr>
        <w:ind w:left="1440" w:hanging="360"/>
      </w:pPr>
    </w:lvl>
    <w:lvl w:ilvl="2" w:tplc="30946592" w:tentative="1">
      <w:start w:val="1"/>
      <w:numFmt w:val="lowerRoman"/>
      <w:lvlText w:val="%3."/>
      <w:lvlJc w:val="right"/>
      <w:pPr>
        <w:ind w:left="2160" w:hanging="180"/>
      </w:pPr>
    </w:lvl>
    <w:lvl w:ilvl="3" w:tplc="30946592" w:tentative="1">
      <w:start w:val="1"/>
      <w:numFmt w:val="decimal"/>
      <w:lvlText w:val="%4."/>
      <w:lvlJc w:val="left"/>
      <w:pPr>
        <w:ind w:left="2880" w:hanging="360"/>
      </w:pPr>
    </w:lvl>
    <w:lvl w:ilvl="4" w:tplc="30946592" w:tentative="1">
      <w:start w:val="1"/>
      <w:numFmt w:val="lowerLetter"/>
      <w:lvlText w:val="%5."/>
      <w:lvlJc w:val="left"/>
      <w:pPr>
        <w:ind w:left="3600" w:hanging="360"/>
      </w:pPr>
    </w:lvl>
    <w:lvl w:ilvl="5" w:tplc="30946592" w:tentative="1">
      <w:start w:val="1"/>
      <w:numFmt w:val="lowerRoman"/>
      <w:lvlText w:val="%6."/>
      <w:lvlJc w:val="right"/>
      <w:pPr>
        <w:ind w:left="4320" w:hanging="180"/>
      </w:pPr>
    </w:lvl>
    <w:lvl w:ilvl="6" w:tplc="30946592" w:tentative="1">
      <w:start w:val="1"/>
      <w:numFmt w:val="decimal"/>
      <w:lvlText w:val="%7."/>
      <w:lvlJc w:val="left"/>
      <w:pPr>
        <w:ind w:left="5040" w:hanging="360"/>
      </w:pPr>
    </w:lvl>
    <w:lvl w:ilvl="7" w:tplc="30946592" w:tentative="1">
      <w:start w:val="1"/>
      <w:numFmt w:val="lowerLetter"/>
      <w:lvlText w:val="%8."/>
      <w:lvlJc w:val="left"/>
      <w:pPr>
        <w:ind w:left="5760" w:hanging="360"/>
      </w:pPr>
    </w:lvl>
    <w:lvl w:ilvl="8" w:tplc="30946592" w:tentative="1">
      <w:start w:val="1"/>
      <w:numFmt w:val="lowerRoman"/>
      <w:lvlText w:val="%9."/>
      <w:lvlJc w:val="right"/>
      <w:pPr>
        <w:ind w:left="6480" w:hanging="180"/>
      </w:pPr>
    </w:lvl>
  </w:abstractNum>
  <w:abstractNum w:abstractNumId="42780061">
    <w:multiLevelType w:val="hybridMultilevel"/>
    <w:lvl w:ilvl="0" w:tplc="91529505">
      <w:start w:val="1"/>
      <w:numFmt w:val="decimal"/>
      <w:lvlText w:val="%1."/>
      <w:lvlJc w:val="left"/>
      <w:pPr>
        <w:ind w:left="720" w:hanging="360"/>
      </w:pPr>
    </w:lvl>
    <w:lvl w:ilvl="1" w:tplc="91529505" w:tentative="1">
      <w:start w:val="1"/>
      <w:numFmt w:val="lowerLetter"/>
      <w:lvlText w:val="%2."/>
      <w:lvlJc w:val="left"/>
      <w:pPr>
        <w:ind w:left="1440" w:hanging="360"/>
      </w:pPr>
    </w:lvl>
    <w:lvl w:ilvl="2" w:tplc="91529505" w:tentative="1">
      <w:start w:val="1"/>
      <w:numFmt w:val="lowerRoman"/>
      <w:lvlText w:val="%3."/>
      <w:lvlJc w:val="right"/>
      <w:pPr>
        <w:ind w:left="2160" w:hanging="180"/>
      </w:pPr>
    </w:lvl>
    <w:lvl w:ilvl="3" w:tplc="91529505" w:tentative="1">
      <w:start w:val="1"/>
      <w:numFmt w:val="decimal"/>
      <w:lvlText w:val="%4."/>
      <w:lvlJc w:val="left"/>
      <w:pPr>
        <w:ind w:left="2880" w:hanging="360"/>
      </w:pPr>
    </w:lvl>
    <w:lvl w:ilvl="4" w:tplc="91529505" w:tentative="1">
      <w:start w:val="1"/>
      <w:numFmt w:val="lowerLetter"/>
      <w:lvlText w:val="%5."/>
      <w:lvlJc w:val="left"/>
      <w:pPr>
        <w:ind w:left="3600" w:hanging="360"/>
      </w:pPr>
    </w:lvl>
    <w:lvl w:ilvl="5" w:tplc="91529505" w:tentative="1">
      <w:start w:val="1"/>
      <w:numFmt w:val="lowerRoman"/>
      <w:lvlText w:val="%6."/>
      <w:lvlJc w:val="right"/>
      <w:pPr>
        <w:ind w:left="4320" w:hanging="180"/>
      </w:pPr>
    </w:lvl>
    <w:lvl w:ilvl="6" w:tplc="91529505" w:tentative="1">
      <w:start w:val="1"/>
      <w:numFmt w:val="decimal"/>
      <w:lvlText w:val="%7."/>
      <w:lvlJc w:val="left"/>
      <w:pPr>
        <w:ind w:left="5040" w:hanging="360"/>
      </w:pPr>
    </w:lvl>
    <w:lvl w:ilvl="7" w:tplc="91529505" w:tentative="1">
      <w:start w:val="1"/>
      <w:numFmt w:val="lowerLetter"/>
      <w:lvlText w:val="%8."/>
      <w:lvlJc w:val="left"/>
      <w:pPr>
        <w:ind w:left="5760" w:hanging="360"/>
      </w:pPr>
    </w:lvl>
    <w:lvl w:ilvl="8" w:tplc="91529505" w:tentative="1">
      <w:start w:val="1"/>
      <w:numFmt w:val="lowerRoman"/>
      <w:lvlText w:val="%9."/>
      <w:lvlJc w:val="right"/>
      <w:pPr>
        <w:ind w:left="6480" w:hanging="180"/>
      </w:pPr>
    </w:lvl>
  </w:abstractNum>
  <w:abstractNum w:abstractNumId="42780060">
    <w:multiLevelType w:val="hybridMultilevel"/>
    <w:lvl w:ilvl="0" w:tplc="87220801">
      <w:start w:val="1"/>
      <w:numFmt w:val="decimal"/>
      <w:lvlText w:val="%1."/>
      <w:lvlJc w:val="left"/>
      <w:pPr>
        <w:ind w:left="720" w:hanging="360"/>
      </w:pPr>
    </w:lvl>
    <w:lvl w:ilvl="1" w:tplc="87220801" w:tentative="1">
      <w:start w:val="1"/>
      <w:numFmt w:val="lowerLetter"/>
      <w:lvlText w:val="%2."/>
      <w:lvlJc w:val="left"/>
      <w:pPr>
        <w:ind w:left="1440" w:hanging="360"/>
      </w:pPr>
    </w:lvl>
    <w:lvl w:ilvl="2" w:tplc="87220801" w:tentative="1">
      <w:start w:val="1"/>
      <w:numFmt w:val="lowerRoman"/>
      <w:lvlText w:val="%3."/>
      <w:lvlJc w:val="right"/>
      <w:pPr>
        <w:ind w:left="2160" w:hanging="180"/>
      </w:pPr>
    </w:lvl>
    <w:lvl w:ilvl="3" w:tplc="87220801" w:tentative="1">
      <w:start w:val="1"/>
      <w:numFmt w:val="decimal"/>
      <w:lvlText w:val="%4."/>
      <w:lvlJc w:val="left"/>
      <w:pPr>
        <w:ind w:left="2880" w:hanging="360"/>
      </w:pPr>
    </w:lvl>
    <w:lvl w:ilvl="4" w:tplc="87220801" w:tentative="1">
      <w:start w:val="1"/>
      <w:numFmt w:val="lowerLetter"/>
      <w:lvlText w:val="%5."/>
      <w:lvlJc w:val="left"/>
      <w:pPr>
        <w:ind w:left="3600" w:hanging="360"/>
      </w:pPr>
    </w:lvl>
    <w:lvl w:ilvl="5" w:tplc="87220801" w:tentative="1">
      <w:start w:val="1"/>
      <w:numFmt w:val="lowerRoman"/>
      <w:lvlText w:val="%6."/>
      <w:lvlJc w:val="right"/>
      <w:pPr>
        <w:ind w:left="4320" w:hanging="180"/>
      </w:pPr>
    </w:lvl>
    <w:lvl w:ilvl="6" w:tplc="87220801" w:tentative="1">
      <w:start w:val="1"/>
      <w:numFmt w:val="decimal"/>
      <w:lvlText w:val="%7."/>
      <w:lvlJc w:val="left"/>
      <w:pPr>
        <w:ind w:left="5040" w:hanging="360"/>
      </w:pPr>
    </w:lvl>
    <w:lvl w:ilvl="7" w:tplc="87220801" w:tentative="1">
      <w:start w:val="1"/>
      <w:numFmt w:val="lowerLetter"/>
      <w:lvlText w:val="%8."/>
      <w:lvlJc w:val="left"/>
      <w:pPr>
        <w:ind w:left="5760" w:hanging="360"/>
      </w:pPr>
    </w:lvl>
    <w:lvl w:ilvl="8" w:tplc="87220801" w:tentative="1">
      <w:start w:val="1"/>
      <w:numFmt w:val="lowerRoman"/>
      <w:lvlText w:val="%9."/>
      <w:lvlJc w:val="right"/>
      <w:pPr>
        <w:ind w:left="6480" w:hanging="180"/>
      </w:pPr>
    </w:lvl>
  </w:abstractNum>
  <w:abstractNum w:abstractNumId="42780059">
    <w:multiLevelType w:val="hybridMultilevel"/>
    <w:lvl w:ilvl="0" w:tplc="48305254">
      <w:start w:val="1"/>
      <w:numFmt w:val="decimal"/>
      <w:lvlText w:val="%1."/>
      <w:lvlJc w:val="left"/>
      <w:pPr>
        <w:ind w:left="720" w:hanging="360"/>
      </w:pPr>
    </w:lvl>
    <w:lvl w:ilvl="1" w:tplc="48305254" w:tentative="1">
      <w:start w:val="1"/>
      <w:numFmt w:val="lowerLetter"/>
      <w:lvlText w:val="%2."/>
      <w:lvlJc w:val="left"/>
      <w:pPr>
        <w:ind w:left="1440" w:hanging="360"/>
      </w:pPr>
    </w:lvl>
    <w:lvl w:ilvl="2" w:tplc="48305254" w:tentative="1">
      <w:start w:val="1"/>
      <w:numFmt w:val="lowerRoman"/>
      <w:lvlText w:val="%3."/>
      <w:lvlJc w:val="right"/>
      <w:pPr>
        <w:ind w:left="2160" w:hanging="180"/>
      </w:pPr>
    </w:lvl>
    <w:lvl w:ilvl="3" w:tplc="48305254" w:tentative="1">
      <w:start w:val="1"/>
      <w:numFmt w:val="decimal"/>
      <w:lvlText w:val="%4."/>
      <w:lvlJc w:val="left"/>
      <w:pPr>
        <w:ind w:left="2880" w:hanging="360"/>
      </w:pPr>
    </w:lvl>
    <w:lvl w:ilvl="4" w:tplc="48305254" w:tentative="1">
      <w:start w:val="1"/>
      <w:numFmt w:val="lowerLetter"/>
      <w:lvlText w:val="%5."/>
      <w:lvlJc w:val="left"/>
      <w:pPr>
        <w:ind w:left="3600" w:hanging="360"/>
      </w:pPr>
    </w:lvl>
    <w:lvl w:ilvl="5" w:tplc="48305254" w:tentative="1">
      <w:start w:val="1"/>
      <w:numFmt w:val="lowerRoman"/>
      <w:lvlText w:val="%6."/>
      <w:lvlJc w:val="right"/>
      <w:pPr>
        <w:ind w:left="4320" w:hanging="180"/>
      </w:pPr>
    </w:lvl>
    <w:lvl w:ilvl="6" w:tplc="48305254" w:tentative="1">
      <w:start w:val="1"/>
      <w:numFmt w:val="decimal"/>
      <w:lvlText w:val="%7."/>
      <w:lvlJc w:val="left"/>
      <w:pPr>
        <w:ind w:left="5040" w:hanging="360"/>
      </w:pPr>
    </w:lvl>
    <w:lvl w:ilvl="7" w:tplc="48305254" w:tentative="1">
      <w:start w:val="1"/>
      <w:numFmt w:val="lowerLetter"/>
      <w:lvlText w:val="%8."/>
      <w:lvlJc w:val="left"/>
      <w:pPr>
        <w:ind w:left="5760" w:hanging="360"/>
      </w:pPr>
    </w:lvl>
    <w:lvl w:ilvl="8" w:tplc="48305254" w:tentative="1">
      <w:start w:val="1"/>
      <w:numFmt w:val="lowerRoman"/>
      <w:lvlText w:val="%9."/>
      <w:lvlJc w:val="right"/>
      <w:pPr>
        <w:ind w:left="6480" w:hanging="180"/>
      </w:pPr>
    </w:lvl>
  </w:abstractNum>
  <w:abstractNum w:abstractNumId="42780058">
    <w:multiLevelType w:val="hybridMultilevel"/>
    <w:lvl w:ilvl="0" w:tplc="80305257">
      <w:start w:val="1"/>
      <w:numFmt w:val="decimal"/>
      <w:lvlText w:val="%1."/>
      <w:lvlJc w:val="left"/>
      <w:pPr>
        <w:ind w:left="720" w:hanging="360"/>
      </w:pPr>
    </w:lvl>
    <w:lvl w:ilvl="1" w:tplc="80305257" w:tentative="1">
      <w:start w:val="1"/>
      <w:numFmt w:val="lowerLetter"/>
      <w:lvlText w:val="%2."/>
      <w:lvlJc w:val="left"/>
      <w:pPr>
        <w:ind w:left="1440" w:hanging="360"/>
      </w:pPr>
    </w:lvl>
    <w:lvl w:ilvl="2" w:tplc="80305257" w:tentative="1">
      <w:start w:val="1"/>
      <w:numFmt w:val="lowerRoman"/>
      <w:lvlText w:val="%3."/>
      <w:lvlJc w:val="right"/>
      <w:pPr>
        <w:ind w:left="2160" w:hanging="180"/>
      </w:pPr>
    </w:lvl>
    <w:lvl w:ilvl="3" w:tplc="80305257" w:tentative="1">
      <w:start w:val="1"/>
      <w:numFmt w:val="decimal"/>
      <w:lvlText w:val="%4."/>
      <w:lvlJc w:val="left"/>
      <w:pPr>
        <w:ind w:left="2880" w:hanging="360"/>
      </w:pPr>
    </w:lvl>
    <w:lvl w:ilvl="4" w:tplc="80305257" w:tentative="1">
      <w:start w:val="1"/>
      <w:numFmt w:val="lowerLetter"/>
      <w:lvlText w:val="%5."/>
      <w:lvlJc w:val="left"/>
      <w:pPr>
        <w:ind w:left="3600" w:hanging="360"/>
      </w:pPr>
    </w:lvl>
    <w:lvl w:ilvl="5" w:tplc="80305257" w:tentative="1">
      <w:start w:val="1"/>
      <w:numFmt w:val="lowerRoman"/>
      <w:lvlText w:val="%6."/>
      <w:lvlJc w:val="right"/>
      <w:pPr>
        <w:ind w:left="4320" w:hanging="180"/>
      </w:pPr>
    </w:lvl>
    <w:lvl w:ilvl="6" w:tplc="80305257" w:tentative="1">
      <w:start w:val="1"/>
      <w:numFmt w:val="decimal"/>
      <w:lvlText w:val="%7."/>
      <w:lvlJc w:val="left"/>
      <w:pPr>
        <w:ind w:left="5040" w:hanging="360"/>
      </w:pPr>
    </w:lvl>
    <w:lvl w:ilvl="7" w:tplc="80305257" w:tentative="1">
      <w:start w:val="1"/>
      <w:numFmt w:val="lowerLetter"/>
      <w:lvlText w:val="%8."/>
      <w:lvlJc w:val="left"/>
      <w:pPr>
        <w:ind w:left="5760" w:hanging="360"/>
      </w:pPr>
    </w:lvl>
    <w:lvl w:ilvl="8" w:tplc="80305257" w:tentative="1">
      <w:start w:val="1"/>
      <w:numFmt w:val="lowerRoman"/>
      <w:lvlText w:val="%9."/>
      <w:lvlJc w:val="right"/>
      <w:pPr>
        <w:ind w:left="6480" w:hanging="180"/>
      </w:pPr>
    </w:lvl>
  </w:abstractNum>
  <w:abstractNum w:abstractNumId="42780057">
    <w:multiLevelType w:val="hybridMultilevel"/>
    <w:lvl w:ilvl="0" w:tplc="12138184">
      <w:start w:val="1"/>
      <w:numFmt w:val="decimal"/>
      <w:lvlText w:val="%1."/>
      <w:lvlJc w:val="left"/>
      <w:pPr>
        <w:ind w:left="720" w:hanging="360"/>
      </w:pPr>
    </w:lvl>
    <w:lvl w:ilvl="1" w:tplc="12138184" w:tentative="1">
      <w:start w:val="1"/>
      <w:numFmt w:val="lowerLetter"/>
      <w:lvlText w:val="%2."/>
      <w:lvlJc w:val="left"/>
      <w:pPr>
        <w:ind w:left="1440" w:hanging="360"/>
      </w:pPr>
    </w:lvl>
    <w:lvl w:ilvl="2" w:tplc="12138184" w:tentative="1">
      <w:start w:val="1"/>
      <w:numFmt w:val="lowerRoman"/>
      <w:lvlText w:val="%3."/>
      <w:lvlJc w:val="right"/>
      <w:pPr>
        <w:ind w:left="2160" w:hanging="180"/>
      </w:pPr>
    </w:lvl>
    <w:lvl w:ilvl="3" w:tplc="12138184" w:tentative="1">
      <w:start w:val="1"/>
      <w:numFmt w:val="decimal"/>
      <w:lvlText w:val="%4."/>
      <w:lvlJc w:val="left"/>
      <w:pPr>
        <w:ind w:left="2880" w:hanging="360"/>
      </w:pPr>
    </w:lvl>
    <w:lvl w:ilvl="4" w:tplc="12138184" w:tentative="1">
      <w:start w:val="1"/>
      <w:numFmt w:val="lowerLetter"/>
      <w:lvlText w:val="%5."/>
      <w:lvlJc w:val="left"/>
      <w:pPr>
        <w:ind w:left="3600" w:hanging="360"/>
      </w:pPr>
    </w:lvl>
    <w:lvl w:ilvl="5" w:tplc="12138184" w:tentative="1">
      <w:start w:val="1"/>
      <w:numFmt w:val="lowerRoman"/>
      <w:lvlText w:val="%6."/>
      <w:lvlJc w:val="right"/>
      <w:pPr>
        <w:ind w:left="4320" w:hanging="180"/>
      </w:pPr>
    </w:lvl>
    <w:lvl w:ilvl="6" w:tplc="12138184" w:tentative="1">
      <w:start w:val="1"/>
      <w:numFmt w:val="decimal"/>
      <w:lvlText w:val="%7."/>
      <w:lvlJc w:val="left"/>
      <w:pPr>
        <w:ind w:left="5040" w:hanging="360"/>
      </w:pPr>
    </w:lvl>
    <w:lvl w:ilvl="7" w:tplc="12138184" w:tentative="1">
      <w:start w:val="1"/>
      <w:numFmt w:val="lowerLetter"/>
      <w:lvlText w:val="%8."/>
      <w:lvlJc w:val="left"/>
      <w:pPr>
        <w:ind w:left="5760" w:hanging="360"/>
      </w:pPr>
    </w:lvl>
    <w:lvl w:ilvl="8" w:tplc="12138184" w:tentative="1">
      <w:start w:val="1"/>
      <w:numFmt w:val="lowerRoman"/>
      <w:lvlText w:val="%9."/>
      <w:lvlJc w:val="right"/>
      <w:pPr>
        <w:ind w:left="6480" w:hanging="180"/>
      </w:pPr>
    </w:lvl>
  </w:abstractNum>
  <w:abstractNum w:abstractNumId="42780056">
    <w:multiLevelType w:val="hybridMultilevel"/>
    <w:lvl w:ilvl="0" w:tplc="98563304">
      <w:start w:val="1"/>
      <w:numFmt w:val="decimal"/>
      <w:lvlText w:val="%1."/>
      <w:lvlJc w:val="left"/>
      <w:pPr>
        <w:ind w:left="720" w:hanging="360"/>
      </w:pPr>
    </w:lvl>
    <w:lvl w:ilvl="1" w:tplc="98563304" w:tentative="1">
      <w:start w:val="1"/>
      <w:numFmt w:val="lowerLetter"/>
      <w:lvlText w:val="%2."/>
      <w:lvlJc w:val="left"/>
      <w:pPr>
        <w:ind w:left="1440" w:hanging="360"/>
      </w:pPr>
    </w:lvl>
    <w:lvl w:ilvl="2" w:tplc="98563304" w:tentative="1">
      <w:start w:val="1"/>
      <w:numFmt w:val="lowerRoman"/>
      <w:lvlText w:val="%3."/>
      <w:lvlJc w:val="right"/>
      <w:pPr>
        <w:ind w:left="2160" w:hanging="180"/>
      </w:pPr>
    </w:lvl>
    <w:lvl w:ilvl="3" w:tplc="98563304" w:tentative="1">
      <w:start w:val="1"/>
      <w:numFmt w:val="decimal"/>
      <w:lvlText w:val="%4."/>
      <w:lvlJc w:val="left"/>
      <w:pPr>
        <w:ind w:left="2880" w:hanging="360"/>
      </w:pPr>
    </w:lvl>
    <w:lvl w:ilvl="4" w:tplc="98563304" w:tentative="1">
      <w:start w:val="1"/>
      <w:numFmt w:val="lowerLetter"/>
      <w:lvlText w:val="%5."/>
      <w:lvlJc w:val="left"/>
      <w:pPr>
        <w:ind w:left="3600" w:hanging="360"/>
      </w:pPr>
    </w:lvl>
    <w:lvl w:ilvl="5" w:tplc="98563304" w:tentative="1">
      <w:start w:val="1"/>
      <w:numFmt w:val="lowerRoman"/>
      <w:lvlText w:val="%6."/>
      <w:lvlJc w:val="right"/>
      <w:pPr>
        <w:ind w:left="4320" w:hanging="180"/>
      </w:pPr>
    </w:lvl>
    <w:lvl w:ilvl="6" w:tplc="98563304" w:tentative="1">
      <w:start w:val="1"/>
      <w:numFmt w:val="decimal"/>
      <w:lvlText w:val="%7."/>
      <w:lvlJc w:val="left"/>
      <w:pPr>
        <w:ind w:left="5040" w:hanging="360"/>
      </w:pPr>
    </w:lvl>
    <w:lvl w:ilvl="7" w:tplc="98563304" w:tentative="1">
      <w:start w:val="1"/>
      <w:numFmt w:val="lowerLetter"/>
      <w:lvlText w:val="%8."/>
      <w:lvlJc w:val="left"/>
      <w:pPr>
        <w:ind w:left="5760" w:hanging="360"/>
      </w:pPr>
    </w:lvl>
    <w:lvl w:ilvl="8" w:tplc="98563304" w:tentative="1">
      <w:start w:val="1"/>
      <w:numFmt w:val="lowerRoman"/>
      <w:lvlText w:val="%9."/>
      <w:lvlJc w:val="right"/>
      <w:pPr>
        <w:ind w:left="6480" w:hanging="180"/>
      </w:pPr>
    </w:lvl>
  </w:abstractNum>
  <w:abstractNum w:abstractNumId="42780055">
    <w:multiLevelType w:val="hybridMultilevel"/>
    <w:lvl w:ilvl="0" w:tplc="48175720">
      <w:start w:val="1"/>
      <w:numFmt w:val="decimal"/>
      <w:lvlText w:val="%1."/>
      <w:lvlJc w:val="left"/>
      <w:pPr>
        <w:ind w:left="720" w:hanging="360"/>
      </w:pPr>
    </w:lvl>
    <w:lvl w:ilvl="1" w:tplc="48175720" w:tentative="1">
      <w:start w:val="1"/>
      <w:numFmt w:val="lowerLetter"/>
      <w:lvlText w:val="%2."/>
      <w:lvlJc w:val="left"/>
      <w:pPr>
        <w:ind w:left="1440" w:hanging="360"/>
      </w:pPr>
    </w:lvl>
    <w:lvl w:ilvl="2" w:tplc="48175720" w:tentative="1">
      <w:start w:val="1"/>
      <w:numFmt w:val="lowerRoman"/>
      <w:lvlText w:val="%3."/>
      <w:lvlJc w:val="right"/>
      <w:pPr>
        <w:ind w:left="2160" w:hanging="180"/>
      </w:pPr>
    </w:lvl>
    <w:lvl w:ilvl="3" w:tplc="48175720" w:tentative="1">
      <w:start w:val="1"/>
      <w:numFmt w:val="decimal"/>
      <w:lvlText w:val="%4."/>
      <w:lvlJc w:val="left"/>
      <w:pPr>
        <w:ind w:left="2880" w:hanging="360"/>
      </w:pPr>
    </w:lvl>
    <w:lvl w:ilvl="4" w:tplc="48175720" w:tentative="1">
      <w:start w:val="1"/>
      <w:numFmt w:val="lowerLetter"/>
      <w:lvlText w:val="%5."/>
      <w:lvlJc w:val="left"/>
      <w:pPr>
        <w:ind w:left="3600" w:hanging="360"/>
      </w:pPr>
    </w:lvl>
    <w:lvl w:ilvl="5" w:tplc="48175720" w:tentative="1">
      <w:start w:val="1"/>
      <w:numFmt w:val="lowerRoman"/>
      <w:lvlText w:val="%6."/>
      <w:lvlJc w:val="right"/>
      <w:pPr>
        <w:ind w:left="4320" w:hanging="180"/>
      </w:pPr>
    </w:lvl>
    <w:lvl w:ilvl="6" w:tplc="48175720" w:tentative="1">
      <w:start w:val="1"/>
      <w:numFmt w:val="decimal"/>
      <w:lvlText w:val="%7."/>
      <w:lvlJc w:val="left"/>
      <w:pPr>
        <w:ind w:left="5040" w:hanging="360"/>
      </w:pPr>
    </w:lvl>
    <w:lvl w:ilvl="7" w:tplc="48175720" w:tentative="1">
      <w:start w:val="1"/>
      <w:numFmt w:val="lowerLetter"/>
      <w:lvlText w:val="%8."/>
      <w:lvlJc w:val="left"/>
      <w:pPr>
        <w:ind w:left="5760" w:hanging="360"/>
      </w:pPr>
    </w:lvl>
    <w:lvl w:ilvl="8" w:tplc="48175720" w:tentative="1">
      <w:start w:val="1"/>
      <w:numFmt w:val="lowerRoman"/>
      <w:lvlText w:val="%9."/>
      <w:lvlJc w:val="right"/>
      <w:pPr>
        <w:ind w:left="6480" w:hanging="180"/>
      </w:pPr>
    </w:lvl>
  </w:abstractNum>
  <w:abstractNum w:abstractNumId="42780054">
    <w:multiLevelType w:val="hybridMultilevel"/>
    <w:lvl w:ilvl="0" w:tplc="55584545">
      <w:start w:val="1"/>
      <w:numFmt w:val="decimal"/>
      <w:lvlText w:val="%1."/>
      <w:lvlJc w:val="left"/>
      <w:pPr>
        <w:ind w:left="720" w:hanging="360"/>
      </w:pPr>
    </w:lvl>
    <w:lvl w:ilvl="1" w:tplc="55584545" w:tentative="1">
      <w:start w:val="1"/>
      <w:numFmt w:val="lowerLetter"/>
      <w:lvlText w:val="%2."/>
      <w:lvlJc w:val="left"/>
      <w:pPr>
        <w:ind w:left="1440" w:hanging="360"/>
      </w:pPr>
    </w:lvl>
    <w:lvl w:ilvl="2" w:tplc="55584545" w:tentative="1">
      <w:start w:val="1"/>
      <w:numFmt w:val="lowerRoman"/>
      <w:lvlText w:val="%3."/>
      <w:lvlJc w:val="right"/>
      <w:pPr>
        <w:ind w:left="2160" w:hanging="180"/>
      </w:pPr>
    </w:lvl>
    <w:lvl w:ilvl="3" w:tplc="55584545" w:tentative="1">
      <w:start w:val="1"/>
      <w:numFmt w:val="decimal"/>
      <w:lvlText w:val="%4."/>
      <w:lvlJc w:val="left"/>
      <w:pPr>
        <w:ind w:left="2880" w:hanging="360"/>
      </w:pPr>
    </w:lvl>
    <w:lvl w:ilvl="4" w:tplc="55584545" w:tentative="1">
      <w:start w:val="1"/>
      <w:numFmt w:val="lowerLetter"/>
      <w:lvlText w:val="%5."/>
      <w:lvlJc w:val="left"/>
      <w:pPr>
        <w:ind w:left="3600" w:hanging="360"/>
      </w:pPr>
    </w:lvl>
    <w:lvl w:ilvl="5" w:tplc="55584545" w:tentative="1">
      <w:start w:val="1"/>
      <w:numFmt w:val="lowerRoman"/>
      <w:lvlText w:val="%6."/>
      <w:lvlJc w:val="right"/>
      <w:pPr>
        <w:ind w:left="4320" w:hanging="180"/>
      </w:pPr>
    </w:lvl>
    <w:lvl w:ilvl="6" w:tplc="55584545" w:tentative="1">
      <w:start w:val="1"/>
      <w:numFmt w:val="decimal"/>
      <w:lvlText w:val="%7."/>
      <w:lvlJc w:val="left"/>
      <w:pPr>
        <w:ind w:left="5040" w:hanging="360"/>
      </w:pPr>
    </w:lvl>
    <w:lvl w:ilvl="7" w:tplc="55584545" w:tentative="1">
      <w:start w:val="1"/>
      <w:numFmt w:val="lowerLetter"/>
      <w:lvlText w:val="%8."/>
      <w:lvlJc w:val="left"/>
      <w:pPr>
        <w:ind w:left="5760" w:hanging="360"/>
      </w:pPr>
    </w:lvl>
    <w:lvl w:ilvl="8" w:tplc="55584545" w:tentative="1">
      <w:start w:val="1"/>
      <w:numFmt w:val="lowerRoman"/>
      <w:lvlText w:val="%9."/>
      <w:lvlJc w:val="right"/>
      <w:pPr>
        <w:ind w:left="6480" w:hanging="180"/>
      </w:pPr>
    </w:lvl>
  </w:abstractNum>
  <w:abstractNum w:abstractNumId="42780053">
    <w:multiLevelType w:val="hybridMultilevel"/>
    <w:lvl w:ilvl="0" w:tplc="93078586">
      <w:start w:val="1"/>
      <w:numFmt w:val="decimal"/>
      <w:lvlText w:val="%1."/>
      <w:lvlJc w:val="left"/>
      <w:pPr>
        <w:ind w:left="720" w:hanging="360"/>
      </w:pPr>
    </w:lvl>
    <w:lvl w:ilvl="1" w:tplc="93078586" w:tentative="1">
      <w:start w:val="1"/>
      <w:numFmt w:val="lowerLetter"/>
      <w:lvlText w:val="%2."/>
      <w:lvlJc w:val="left"/>
      <w:pPr>
        <w:ind w:left="1440" w:hanging="360"/>
      </w:pPr>
    </w:lvl>
    <w:lvl w:ilvl="2" w:tplc="93078586" w:tentative="1">
      <w:start w:val="1"/>
      <w:numFmt w:val="lowerRoman"/>
      <w:lvlText w:val="%3."/>
      <w:lvlJc w:val="right"/>
      <w:pPr>
        <w:ind w:left="2160" w:hanging="180"/>
      </w:pPr>
    </w:lvl>
    <w:lvl w:ilvl="3" w:tplc="93078586" w:tentative="1">
      <w:start w:val="1"/>
      <w:numFmt w:val="decimal"/>
      <w:lvlText w:val="%4."/>
      <w:lvlJc w:val="left"/>
      <w:pPr>
        <w:ind w:left="2880" w:hanging="360"/>
      </w:pPr>
    </w:lvl>
    <w:lvl w:ilvl="4" w:tplc="93078586" w:tentative="1">
      <w:start w:val="1"/>
      <w:numFmt w:val="lowerLetter"/>
      <w:lvlText w:val="%5."/>
      <w:lvlJc w:val="left"/>
      <w:pPr>
        <w:ind w:left="3600" w:hanging="360"/>
      </w:pPr>
    </w:lvl>
    <w:lvl w:ilvl="5" w:tplc="93078586" w:tentative="1">
      <w:start w:val="1"/>
      <w:numFmt w:val="lowerRoman"/>
      <w:lvlText w:val="%6."/>
      <w:lvlJc w:val="right"/>
      <w:pPr>
        <w:ind w:left="4320" w:hanging="180"/>
      </w:pPr>
    </w:lvl>
    <w:lvl w:ilvl="6" w:tplc="93078586" w:tentative="1">
      <w:start w:val="1"/>
      <w:numFmt w:val="decimal"/>
      <w:lvlText w:val="%7."/>
      <w:lvlJc w:val="left"/>
      <w:pPr>
        <w:ind w:left="5040" w:hanging="360"/>
      </w:pPr>
    </w:lvl>
    <w:lvl w:ilvl="7" w:tplc="93078586" w:tentative="1">
      <w:start w:val="1"/>
      <w:numFmt w:val="lowerLetter"/>
      <w:lvlText w:val="%8."/>
      <w:lvlJc w:val="left"/>
      <w:pPr>
        <w:ind w:left="5760" w:hanging="360"/>
      </w:pPr>
    </w:lvl>
    <w:lvl w:ilvl="8" w:tplc="93078586" w:tentative="1">
      <w:start w:val="1"/>
      <w:numFmt w:val="lowerRoman"/>
      <w:lvlText w:val="%9."/>
      <w:lvlJc w:val="right"/>
      <w:pPr>
        <w:ind w:left="6480" w:hanging="180"/>
      </w:pPr>
    </w:lvl>
  </w:abstractNum>
  <w:abstractNum w:abstractNumId="42780052">
    <w:multiLevelType w:val="hybridMultilevel"/>
    <w:lvl w:ilvl="0" w:tplc="34543262">
      <w:start w:val="1"/>
      <w:numFmt w:val="decimal"/>
      <w:lvlText w:val="%1."/>
      <w:lvlJc w:val="left"/>
      <w:pPr>
        <w:ind w:left="720" w:hanging="360"/>
      </w:pPr>
    </w:lvl>
    <w:lvl w:ilvl="1" w:tplc="34543262" w:tentative="1">
      <w:start w:val="1"/>
      <w:numFmt w:val="lowerLetter"/>
      <w:lvlText w:val="%2."/>
      <w:lvlJc w:val="left"/>
      <w:pPr>
        <w:ind w:left="1440" w:hanging="360"/>
      </w:pPr>
    </w:lvl>
    <w:lvl w:ilvl="2" w:tplc="34543262" w:tentative="1">
      <w:start w:val="1"/>
      <w:numFmt w:val="lowerRoman"/>
      <w:lvlText w:val="%3."/>
      <w:lvlJc w:val="right"/>
      <w:pPr>
        <w:ind w:left="2160" w:hanging="180"/>
      </w:pPr>
    </w:lvl>
    <w:lvl w:ilvl="3" w:tplc="34543262" w:tentative="1">
      <w:start w:val="1"/>
      <w:numFmt w:val="decimal"/>
      <w:lvlText w:val="%4."/>
      <w:lvlJc w:val="left"/>
      <w:pPr>
        <w:ind w:left="2880" w:hanging="360"/>
      </w:pPr>
    </w:lvl>
    <w:lvl w:ilvl="4" w:tplc="34543262" w:tentative="1">
      <w:start w:val="1"/>
      <w:numFmt w:val="lowerLetter"/>
      <w:lvlText w:val="%5."/>
      <w:lvlJc w:val="left"/>
      <w:pPr>
        <w:ind w:left="3600" w:hanging="360"/>
      </w:pPr>
    </w:lvl>
    <w:lvl w:ilvl="5" w:tplc="34543262" w:tentative="1">
      <w:start w:val="1"/>
      <w:numFmt w:val="lowerRoman"/>
      <w:lvlText w:val="%6."/>
      <w:lvlJc w:val="right"/>
      <w:pPr>
        <w:ind w:left="4320" w:hanging="180"/>
      </w:pPr>
    </w:lvl>
    <w:lvl w:ilvl="6" w:tplc="34543262" w:tentative="1">
      <w:start w:val="1"/>
      <w:numFmt w:val="decimal"/>
      <w:lvlText w:val="%7."/>
      <w:lvlJc w:val="left"/>
      <w:pPr>
        <w:ind w:left="5040" w:hanging="360"/>
      </w:pPr>
    </w:lvl>
    <w:lvl w:ilvl="7" w:tplc="34543262" w:tentative="1">
      <w:start w:val="1"/>
      <w:numFmt w:val="lowerLetter"/>
      <w:lvlText w:val="%8."/>
      <w:lvlJc w:val="left"/>
      <w:pPr>
        <w:ind w:left="5760" w:hanging="360"/>
      </w:pPr>
    </w:lvl>
    <w:lvl w:ilvl="8" w:tplc="34543262" w:tentative="1">
      <w:start w:val="1"/>
      <w:numFmt w:val="lowerRoman"/>
      <w:lvlText w:val="%9."/>
      <w:lvlJc w:val="right"/>
      <w:pPr>
        <w:ind w:left="6480" w:hanging="180"/>
      </w:pPr>
    </w:lvl>
  </w:abstractNum>
  <w:abstractNum w:abstractNumId="42780051">
    <w:multiLevelType w:val="hybridMultilevel"/>
    <w:lvl w:ilvl="0" w:tplc="11896222">
      <w:start w:val="1"/>
      <w:numFmt w:val="decimal"/>
      <w:lvlText w:val="%1."/>
      <w:lvlJc w:val="left"/>
      <w:pPr>
        <w:ind w:left="720" w:hanging="360"/>
      </w:pPr>
    </w:lvl>
    <w:lvl w:ilvl="1" w:tplc="11896222" w:tentative="1">
      <w:start w:val="1"/>
      <w:numFmt w:val="lowerLetter"/>
      <w:lvlText w:val="%2."/>
      <w:lvlJc w:val="left"/>
      <w:pPr>
        <w:ind w:left="1440" w:hanging="360"/>
      </w:pPr>
    </w:lvl>
    <w:lvl w:ilvl="2" w:tplc="11896222" w:tentative="1">
      <w:start w:val="1"/>
      <w:numFmt w:val="lowerRoman"/>
      <w:lvlText w:val="%3."/>
      <w:lvlJc w:val="right"/>
      <w:pPr>
        <w:ind w:left="2160" w:hanging="180"/>
      </w:pPr>
    </w:lvl>
    <w:lvl w:ilvl="3" w:tplc="11896222" w:tentative="1">
      <w:start w:val="1"/>
      <w:numFmt w:val="decimal"/>
      <w:lvlText w:val="%4."/>
      <w:lvlJc w:val="left"/>
      <w:pPr>
        <w:ind w:left="2880" w:hanging="360"/>
      </w:pPr>
    </w:lvl>
    <w:lvl w:ilvl="4" w:tplc="11896222" w:tentative="1">
      <w:start w:val="1"/>
      <w:numFmt w:val="lowerLetter"/>
      <w:lvlText w:val="%5."/>
      <w:lvlJc w:val="left"/>
      <w:pPr>
        <w:ind w:left="3600" w:hanging="360"/>
      </w:pPr>
    </w:lvl>
    <w:lvl w:ilvl="5" w:tplc="11896222" w:tentative="1">
      <w:start w:val="1"/>
      <w:numFmt w:val="lowerRoman"/>
      <w:lvlText w:val="%6."/>
      <w:lvlJc w:val="right"/>
      <w:pPr>
        <w:ind w:left="4320" w:hanging="180"/>
      </w:pPr>
    </w:lvl>
    <w:lvl w:ilvl="6" w:tplc="11896222" w:tentative="1">
      <w:start w:val="1"/>
      <w:numFmt w:val="decimal"/>
      <w:lvlText w:val="%7."/>
      <w:lvlJc w:val="left"/>
      <w:pPr>
        <w:ind w:left="5040" w:hanging="360"/>
      </w:pPr>
    </w:lvl>
    <w:lvl w:ilvl="7" w:tplc="11896222" w:tentative="1">
      <w:start w:val="1"/>
      <w:numFmt w:val="lowerLetter"/>
      <w:lvlText w:val="%8."/>
      <w:lvlJc w:val="left"/>
      <w:pPr>
        <w:ind w:left="5760" w:hanging="360"/>
      </w:pPr>
    </w:lvl>
    <w:lvl w:ilvl="8" w:tplc="11896222" w:tentative="1">
      <w:start w:val="1"/>
      <w:numFmt w:val="lowerRoman"/>
      <w:lvlText w:val="%9."/>
      <w:lvlJc w:val="right"/>
      <w:pPr>
        <w:ind w:left="6480" w:hanging="180"/>
      </w:pPr>
    </w:lvl>
  </w:abstractNum>
  <w:abstractNum w:abstractNumId="42780050">
    <w:multiLevelType w:val="hybridMultilevel"/>
    <w:lvl w:ilvl="0" w:tplc="66203040">
      <w:start w:val="1"/>
      <w:numFmt w:val="decimal"/>
      <w:lvlText w:val="%1."/>
      <w:lvlJc w:val="left"/>
      <w:pPr>
        <w:ind w:left="720" w:hanging="360"/>
      </w:pPr>
    </w:lvl>
    <w:lvl w:ilvl="1" w:tplc="66203040" w:tentative="1">
      <w:start w:val="1"/>
      <w:numFmt w:val="lowerLetter"/>
      <w:lvlText w:val="%2."/>
      <w:lvlJc w:val="left"/>
      <w:pPr>
        <w:ind w:left="1440" w:hanging="360"/>
      </w:pPr>
    </w:lvl>
    <w:lvl w:ilvl="2" w:tplc="66203040" w:tentative="1">
      <w:start w:val="1"/>
      <w:numFmt w:val="lowerRoman"/>
      <w:lvlText w:val="%3."/>
      <w:lvlJc w:val="right"/>
      <w:pPr>
        <w:ind w:left="2160" w:hanging="180"/>
      </w:pPr>
    </w:lvl>
    <w:lvl w:ilvl="3" w:tplc="66203040" w:tentative="1">
      <w:start w:val="1"/>
      <w:numFmt w:val="decimal"/>
      <w:lvlText w:val="%4."/>
      <w:lvlJc w:val="left"/>
      <w:pPr>
        <w:ind w:left="2880" w:hanging="360"/>
      </w:pPr>
    </w:lvl>
    <w:lvl w:ilvl="4" w:tplc="66203040" w:tentative="1">
      <w:start w:val="1"/>
      <w:numFmt w:val="lowerLetter"/>
      <w:lvlText w:val="%5."/>
      <w:lvlJc w:val="left"/>
      <w:pPr>
        <w:ind w:left="3600" w:hanging="360"/>
      </w:pPr>
    </w:lvl>
    <w:lvl w:ilvl="5" w:tplc="66203040" w:tentative="1">
      <w:start w:val="1"/>
      <w:numFmt w:val="lowerRoman"/>
      <w:lvlText w:val="%6."/>
      <w:lvlJc w:val="right"/>
      <w:pPr>
        <w:ind w:left="4320" w:hanging="180"/>
      </w:pPr>
    </w:lvl>
    <w:lvl w:ilvl="6" w:tplc="66203040" w:tentative="1">
      <w:start w:val="1"/>
      <w:numFmt w:val="decimal"/>
      <w:lvlText w:val="%7."/>
      <w:lvlJc w:val="left"/>
      <w:pPr>
        <w:ind w:left="5040" w:hanging="360"/>
      </w:pPr>
    </w:lvl>
    <w:lvl w:ilvl="7" w:tplc="66203040" w:tentative="1">
      <w:start w:val="1"/>
      <w:numFmt w:val="lowerLetter"/>
      <w:lvlText w:val="%8."/>
      <w:lvlJc w:val="left"/>
      <w:pPr>
        <w:ind w:left="5760" w:hanging="360"/>
      </w:pPr>
    </w:lvl>
    <w:lvl w:ilvl="8" w:tplc="66203040" w:tentative="1">
      <w:start w:val="1"/>
      <w:numFmt w:val="lowerRoman"/>
      <w:lvlText w:val="%9."/>
      <w:lvlJc w:val="right"/>
      <w:pPr>
        <w:ind w:left="6480" w:hanging="180"/>
      </w:pPr>
    </w:lvl>
  </w:abstractNum>
  <w:abstractNum w:abstractNumId="42780049">
    <w:multiLevelType w:val="hybridMultilevel"/>
    <w:lvl w:ilvl="0" w:tplc="43838986">
      <w:start w:val="1"/>
      <w:numFmt w:val="decimal"/>
      <w:lvlText w:val="%1."/>
      <w:lvlJc w:val="left"/>
      <w:pPr>
        <w:ind w:left="720" w:hanging="360"/>
      </w:pPr>
    </w:lvl>
    <w:lvl w:ilvl="1" w:tplc="43838986" w:tentative="1">
      <w:start w:val="1"/>
      <w:numFmt w:val="lowerLetter"/>
      <w:lvlText w:val="%2."/>
      <w:lvlJc w:val="left"/>
      <w:pPr>
        <w:ind w:left="1440" w:hanging="360"/>
      </w:pPr>
    </w:lvl>
    <w:lvl w:ilvl="2" w:tplc="43838986" w:tentative="1">
      <w:start w:val="1"/>
      <w:numFmt w:val="lowerRoman"/>
      <w:lvlText w:val="%3."/>
      <w:lvlJc w:val="right"/>
      <w:pPr>
        <w:ind w:left="2160" w:hanging="180"/>
      </w:pPr>
    </w:lvl>
    <w:lvl w:ilvl="3" w:tplc="43838986" w:tentative="1">
      <w:start w:val="1"/>
      <w:numFmt w:val="decimal"/>
      <w:lvlText w:val="%4."/>
      <w:lvlJc w:val="left"/>
      <w:pPr>
        <w:ind w:left="2880" w:hanging="360"/>
      </w:pPr>
    </w:lvl>
    <w:lvl w:ilvl="4" w:tplc="43838986" w:tentative="1">
      <w:start w:val="1"/>
      <w:numFmt w:val="lowerLetter"/>
      <w:lvlText w:val="%5."/>
      <w:lvlJc w:val="left"/>
      <w:pPr>
        <w:ind w:left="3600" w:hanging="360"/>
      </w:pPr>
    </w:lvl>
    <w:lvl w:ilvl="5" w:tplc="43838986" w:tentative="1">
      <w:start w:val="1"/>
      <w:numFmt w:val="lowerRoman"/>
      <w:lvlText w:val="%6."/>
      <w:lvlJc w:val="right"/>
      <w:pPr>
        <w:ind w:left="4320" w:hanging="180"/>
      </w:pPr>
    </w:lvl>
    <w:lvl w:ilvl="6" w:tplc="43838986" w:tentative="1">
      <w:start w:val="1"/>
      <w:numFmt w:val="decimal"/>
      <w:lvlText w:val="%7."/>
      <w:lvlJc w:val="left"/>
      <w:pPr>
        <w:ind w:left="5040" w:hanging="360"/>
      </w:pPr>
    </w:lvl>
    <w:lvl w:ilvl="7" w:tplc="43838986" w:tentative="1">
      <w:start w:val="1"/>
      <w:numFmt w:val="lowerLetter"/>
      <w:lvlText w:val="%8."/>
      <w:lvlJc w:val="left"/>
      <w:pPr>
        <w:ind w:left="5760" w:hanging="360"/>
      </w:pPr>
    </w:lvl>
    <w:lvl w:ilvl="8" w:tplc="43838986" w:tentative="1">
      <w:start w:val="1"/>
      <w:numFmt w:val="lowerRoman"/>
      <w:lvlText w:val="%9."/>
      <w:lvlJc w:val="right"/>
      <w:pPr>
        <w:ind w:left="6480" w:hanging="180"/>
      </w:pPr>
    </w:lvl>
  </w:abstractNum>
  <w:abstractNum w:abstractNumId="42780048">
    <w:multiLevelType w:val="hybridMultilevel"/>
    <w:lvl w:ilvl="0" w:tplc="20669939">
      <w:start w:val="1"/>
      <w:numFmt w:val="decimal"/>
      <w:lvlText w:val="%1."/>
      <w:lvlJc w:val="left"/>
      <w:pPr>
        <w:ind w:left="720" w:hanging="360"/>
      </w:pPr>
    </w:lvl>
    <w:lvl w:ilvl="1" w:tplc="20669939" w:tentative="1">
      <w:start w:val="1"/>
      <w:numFmt w:val="lowerLetter"/>
      <w:lvlText w:val="%2."/>
      <w:lvlJc w:val="left"/>
      <w:pPr>
        <w:ind w:left="1440" w:hanging="360"/>
      </w:pPr>
    </w:lvl>
    <w:lvl w:ilvl="2" w:tplc="20669939" w:tentative="1">
      <w:start w:val="1"/>
      <w:numFmt w:val="lowerRoman"/>
      <w:lvlText w:val="%3."/>
      <w:lvlJc w:val="right"/>
      <w:pPr>
        <w:ind w:left="2160" w:hanging="180"/>
      </w:pPr>
    </w:lvl>
    <w:lvl w:ilvl="3" w:tplc="20669939" w:tentative="1">
      <w:start w:val="1"/>
      <w:numFmt w:val="decimal"/>
      <w:lvlText w:val="%4."/>
      <w:lvlJc w:val="left"/>
      <w:pPr>
        <w:ind w:left="2880" w:hanging="360"/>
      </w:pPr>
    </w:lvl>
    <w:lvl w:ilvl="4" w:tplc="20669939" w:tentative="1">
      <w:start w:val="1"/>
      <w:numFmt w:val="lowerLetter"/>
      <w:lvlText w:val="%5."/>
      <w:lvlJc w:val="left"/>
      <w:pPr>
        <w:ind w:left="3600" w:hanging="360"/>
      </w:pPr>
    </w:lvl>
    <w:lvl w:ilvl="5" w:tplc="20669939" w:tentative="1">
      <w:start w:val="1"/>
      <w:numFmt w:val="lowerRoman"/>
      <w:lvlText w:val="%6."/>
      <w:lvlJc w:val="right"/>
      <w:pPr>
        <w:ind w:left="4320" w:hanging="180"/>
      </w:pPr>
    </w:lvl>
    <w:lvl w:ilvl="6" w:tplc="20669939" w:tentative="1">
      <w:start w:val="1"/>
      <w:numFmt w:val="decimal"/>
      <w:lvlText w:val="%7."/>
      <w:lvlJc w:val="left"/>
      <w:pPr>
        <w:ind w:left="5040" w:hanging="360"/>
      </w:pPr>
    </w:lvl>
    <w:lvl w:ilvl="7" w:tplc="20669939" w:tentative="1">
      <w:start w:val="1"/>
      <w:numFmt w:val="lowerLetter"/>
      <w:lvlText w:val="%8."/>
      <w:lvlJc w:val="left"/>
      <w:pPr>
        <w:ind w:left="5760" w:hanging="360"/>
      </w:pPr>
    </w:lvl>
    <w:lvl w:ilvl="8" w:tplc="20669939" w:tentative="1">
      <w:start w:val="1"/>
      <w:numFmt w:val="lowerRoman"/>
      <w:lvlText w:val="%9."/>
      <w:lvlJc w:val="right"/>
      <w:pPr>
        <w:ind w:left="6480" w:hanging="180"/>
      </w:pPr>
    </w:lvl>
  </w:abstractNum>
  <w:abstractNum w:abstractNumId="42780047">
    <w:multiLevelType w:val="hybridMultilevel"/>
    <w:lvl w:ilvl="0" w:tplc="48315004">
      <w:start w:val="1"/>
      <w:numFmt w:val="decimal"/>
      <w:lvlText w:val="%1."/>
      <w:lvlJc w:val="left"/>
      <w:pPr>
        <w:ind w:left="720" w:hanging="360"/>
      </w:pPr>
    </w:lvl>
    <w:lvl w:ilvl="1" w:tplc="48315004" w:tentative="1">
      <w:start w:val="1"/>
      <w:numFmt w:val="lowerLetter"/>
      <w:lvlText w:val="%2."/>
      <w:lvlJc w:val="left"/>
      <w:pPr>
        <w:ind w:left="1440" w:hanging="360"/>
      </w:pPr>
    </w:lvl>
    <w:lvl w:ilvl="2" w:tplc="48315004" w:tentative="1">
      <w:start w:val="1"/>
      <w:numFmt w:val="lowerRoman"/>
      <w:lvlText w:val="%3."/>
      <w:lvlJc w:val="right"/>
      <w:pPr>
        <w:ind w:left="2160" w:hanging="180"/>
      </w:pPr>
    </w:lvl>
    <w:lvl w:ilvl="3" w:tplc="48315004" w:tentative="1">
      <w:start w:val="1"/>
      <w:numFmt w:val="decimal"/>
      <w:lvlText w:val="%4."/>
      <w:lvlJc w:val="left"/>
      <w:pPr>
        <w:ind w:left="2880" w:hanging="360"/>
      </w:pPr>
    </w:lvl>
    <w:lvl w:ilvl="4" w:tplc="48315004" w:tentative="1">
      <w:start w:val="1"/>
      <w:numFmt w:val="lowerLetter"/>
      <w:lvlText w:val="%5."/>
      <w:lvlJc w:val="left"/>
      <w:pPr>
        <w:ind w:left="3600" w:hanging="360"/>
      </w:pPr>
    </w:lvl>
    <w:lvl w:ilvl="5" w:tplc="48315004" w:tentative="1">
      <w:start w:val="1"/>
      <w:numFmt w:val="lowerRoman"/>
      <w:lvlText w:val="%6."/>
      <w:lvlJc w:val="right"/>
      <w:pPr>
        <w:ind w:left="4320" w:hanging="180"/>
      </w:pPr>
    </w:lvl>
    <w:lvl w:ilvl="6" w:tplc="48315004" w:tentative="1">
      <w:start w:val="1"/>
      <w:numFmt w:val="decimal"/>
      <w:lvlText w:val="%7."/>
      <w:lvlJc w:val="left"/>
      <w:pPr>
        <w:ind w:left="5040" w:hanging="360"/>
      </w:pPr>
    </w:lvl>
    <w:lvl w:ilvl="7" w:tplc="48315004" w:tentative="1">
      <w:start w:val="1"/>
      <w:numFmt w:val="lowerLetter"/>
      <w:lvlText w:val="%8."/>
      <w:lvlJc w:val="left"/>
      <w:pPr>
        <w:ind w:left="5760" w:hanging="360"/>
      </w:pPr>
    </w:lvl>
    <w:lvl w:ilvl="8" w:tplc="48315004" w:tentative="1">
      <w:start w:val="1"/>
      <w:numFmt w:val="lowerRoman"/>
      <w:lvlText w:val="%9."/>
      <w:lvlJc w:val="right"/>
      <w:pPr>
        <w:ind w:left="6480" w:hanging="180"/>
      </w:pPr>
    </w:lvl>
  </w:abstractNum>
  <w:abstractNum w:abstractNumId="42780046">
    <w:multiLevelType w:val="hybridMultilevel"/>
    <w:lvl w:ilvl="0" w:tplc="68779912">
      <w:start w:val="1"/>
      <w:numFmt w:val="decimal"/>
      <w:lvlText w:val="%1."/>
      <w:lvlJc w:val="left"/>
      <w:pPr>
        <w:ind w:left="720" w:hanging="360"/>
      </w:pPr>
    </w:lvl>
    <w:lvl w:ilvl="1" w:tplc="68779912" w:tentative="1">
      <w:start w:val="1"/>
      <w:numFmt w:val="lowerLetter"/>
      <w:lvlText w:val="%2."/>
      <w:lvlJc w:val="left"/>
      <w:pPr>
        <w:ind w:left="1440" w:hanging="360"/>
      </w:pPr>
    </w:lvl>
    <w:lvl w:ilvl="2" w:tplc="68779912" w:tentative="1">
      <w:start w:val="1"/>
      <w:numFmt w:val="lowerRoman"/>
      <w:lvlText w:val="%3."/>
      <w:lvlJc w:val="right"/>
      <w:pPr>
        <w:ind w:left="2160" w:hanging="180"/>
      </w:pPr>
    </w:lvl>
    <w:lvl w:ilvl="3" w:tplc="68779912" w:tentative="1">
      <w:start w:val="1"/>
      <w:numFmt w:val="decimal"/>
      <w:lvlText w:val="%4."/>
      <w:lvlJc w:val="left"/>
      <w:pPr>
        <w:ind w:left="2880" w:hanging="360"/>
      </w:pPr>
    </w:lvl>
    <w:lvl w:ilvl="4" w:tplc="68779912" w:tentative="1">
      <w:start w:val="1"/>
      <w:numFmt w:val="lowerLetter"/>
      <w:lvlText w:val="%5."/>
      <w:lvlJc w:val="left"/>
      <w:pPr>
        <w:ind w:left="3600" w:hanging="360"/>
      </w:pPr>
    </w:lvl>
    <w:lvl w:ilvl="5" w:tplc="68779912" w:tentative="1">
      <w:start w:val="1"/>
      <w:numFmt w:val="lowerRoman"/>
      <w:lvlText w:val="%6."/>
      <w:lvlJc w:val="right"/>
      <w:pPr>
        <w:ind w:left="4320" w:hanging="180"/>
      </w:pPr>
    </w:lvl>
    <w:lvl w:ilvl="6" w:tplc="68779912" w:tentative="1">
      <w:start w:val="1"/>
      <w:numFmt w:val="decimal"/>
      <w:lvlText w:val="%7."/>
      <w:lvlJc w:val="left"/>
      <w:pPr>
        <w:ind w:left="5040" w:hanging="360"/>
      </w:pPr>
    </w:lvl>
    <w:lvl w:ilvl="7" w:tplc="68779912" w:tentative="1">
      <w:start w:val="1"/>
      <w:numFmt w:val="lowerLetter"/>
      <w:lvlText w:val="%8."/>
      <w:lvlJc w:val="left"/>
      <w:pPr>
        <w:ind w:left="5760" w:hanging="360"/>
      </w:pPr>
    </w:lvl>
    <w:lvl w:ilvl="8" w:tplc="68779912" w:tentative="1">
      <w:start w:val="1"/>
      <w:numFmt w:val="lowerRoman"/>
      <w:lvlText w:val="%9."/>
      <w:lvlJc w:val="right"/>
      <w:pPr>
        <w:ind w:left="6480" w:hanging="180"/>
      </w:pPr>
    </w:lvl>
  </w:abstractNum>
  <w:abstractNum w:abstractNumId="42780045">
    <w:multiLevelType w:val="hybridMultilevel"/>
    <w:lvl w:ilvl="0" w:tplc="51984608">
      <w:start w:val="1"/>
      <w:numFmt w:val="decimal"/>
      <w:lvlText w:val="%1."/>
      <w:lvlJc w:val="left"/>
      <w:pPr>
        <w:ind w:left="720" w:hanging="360"/>
      </w:pPr>
    </w:lvl>
    <w:lvl w:ilvl="1" w:tplc="51984608" w:tentative="1">
      <w:start w:val="1"/>
      <w:numFmt w:val="lowerLetter"/>
      <w:lvlText w:val="%2."/>
      <w:lvlJc w:val="left"/>
      <w:pPr>
        <w:ind w:left="1440" w:hanging="360"/>
      </w:pPr>
    </w:lvl>
    <w:lvl w:ilvl="2" w:tplc="51984608" w:tentative="1">
      <w:start w:val="1"/>
      <w:numFmt w:val="lowerRoman"/>
      <w:lvlText w:val="%3."/>
      <w:lvlJc w:val="right"/>
      <w:pPr>
        <w:ind w:left="2160" w:hanging="180"/>
      </w:pPr>
    </w:lvl>
    <w:lvl w:ilvl="3" w:tplc="51984608" w:tentative="1">
      <w:start w:val="1"/>
      <w:numFmt w:val="decimal"/>
      <w:lvlText w:val="%4."/>
      <w:lvlJc w:val="left"/>
      <w:pPr>
        <w:ind w:left="2880" w:hanging="360"/>
      </w:pPr>
    </w:lvl>
    <w:lvl w:ilvl="4" w:tplc="51984608" w:tentative="1">
      <w:start w:val="1"/>
      <w:numFmt w:val="lowerLetter"/>
      <w:lvlText w:val="%5."/>
      <w:lvlJc w:val="left"/>
      <w:pPr>
        <w:ind w:left="3600" w:hanging="360"/>
      </w:pPr>
    </w:lvl>
    <w:lvl w:ilvl="5" w:tplc="51984608" w:tentative="1">
      <w:start w:val="1"/>
      <w:numFmt w:val="lowerRoman"/>
      <w:lvlText w:val="%6."/>
      <w:lvlJc w:val="right"/>
      <w:pPr>
        <w:ind w:left="4320" w:hanging="180"/>
      </w:pPr>
    </w:lvl>
    <w:lvl w:ilvl="6" w:tplc="51984608" w:tentative="1">
      <w:start w:val="1"/>
      <w:numFmt w:val="decimal"/>
      <w:lvlText w:val="%7."/>
      <w:lvlJc w:val="left"/>
      <w:pPr>
        <w:ind w:left="5040" w:hanging="360"/>
      </w:pPr>
    </w:lvl>
    <w:lvl w:ilvl="7" w:tplc="51984608" w:tentative="1">
      <w:start w:val="1"/>
      <w:numFmt w:val="lowerLetter"/>
      <w:lvlText w:val="%8."/>
      <w:lvlJc w:val="left"/>
      <w:pPr>
        <w:ind w:left="5760" w:hanging="360"/>
      </w:pPr>
    </w:lvl>
    <w:lvl w:ilvl="8" w:tplc="51984608" w:tentative="1">
      <w:start w:val="1"/>
      <w:numFmt w:val="lowerRoman"/>
      <w:lvlText w:val="%9."/>
      <w:lvlJc w:val="right"/>
      <w:pPr>
        <w:ind w:left="6480" w:hanging="180"/>
      </w:pPr>
    </w:lvl>
  </w:abstractNum>
  <w:abstractNum w:abstractNumId="42780044">
    <w:multiLevelType w:val="hybridMultilevel"/>
    <w:lvl w:ilvl="0" w:tplc="72002055">
      <w:start w:val="1"/>
      <w:numFmt w:val="decimal"/>
      <w:lvlText w:val="%1."/>
      <w:lvlJc w:val="left"/>
      <w:pPr>
        <w:ind w:left="720" w:hanging="360"/>
      </w:pPr>
    </w:lvl>
    <w:lvl w:ilvl="1" w:tplc="72002055" w:tentative="1">
      <w:start w:val="1"/>
      <w:numFmt w:val="lowerLetter"/>
      <w:lvlText w:val="%2."/>
      <w:lvlJc w:val="left"/>
      <w:pPr>
        <w:ind w:left="1440" w:hanging="360"/>
      </w:pPr>
    </w:lvl>
    <w:lvl w:ilvl="2" w:tplc="72002055" w:tentative="1">
      <w:start w:val="1"/>
      <w:numFmt w:val="lowerRoman"/>
      <w:lvlText w:val="%3."/>
      <w:lvlJc w:val="right"/>
      <w:pPr>
        <w:ind w:left="2160" w:hanging="180"/>
      </w:pPr>
    </w:lvl>
    <w:lvl w:ilvl="3" w:tplc="72002055" w:tentative="1">
      <w:start w:val="1"/>
      <w:numFmt w:val="decimal"/>
      <w:lvlText w:val="%4."/>
      <w:lvlJc w:val="left"/>
      <w:pPr>
        <w:ind w:left="2880" w:hanging="360"/>
      </w:pPr>
    </w:lvl>
    <w:lvl w:ilvl="4" w:tplc="72002055" w:tentative="1">
      <w:start w:val="1"/>
      <w:numFmt w:val="lowerLetter"/>
      <w:lvlText w:val="%5."/>
      <w:lvlJc w:val="left"/>
      <w:pPr>
        <w:ind w:left="3600" w:hanging="360"/>
      </w:pPr>
    </w:lvl>
    <w:lvl w:ilvl="5" w:tplc="72002055" w:tentative="1">
      <w:start w:val="1"/>
      <w:numFmt w:val="lowerRoman"/>
      <w:lvlText w:val="%6."/>
      <w:lvlJc w:val="right"/>
      <w:pPr>
        <w:ind w:left="4320" w:hanging="180"/>
      </w:pPr>
    </w:lvl>
    <w:lvl w:ilvl="6" w:tplc="72002055" w:tentative="1">
      <w:start w:val="1"/>
      <w:numFmt w:val="decimal"/>
      <w:lvlText w:val="%7."/>
      <w:lvlJc w:val="left"/>
      <w:pPr>
        <w:ind w:left="5040" w:hanging="360"/>
      </w:pPr>
    </w:lvl>
    <w:lvl w:ilvl="7" w:tplc="72002055" w:tentative="1">
      <w:start w:val="1"/>
      <w:numFmt w:val="lowerLetter"/>
      <w:lvlText w:val="%8."/>
      <w:lvlJc w:val="left"/>
      <w:pPr>
        <w:ind w:left="5760" w:hanging="360"/>
      </w:pPr>
    </w:lvl>
    <w:lvl w:ilvl="8" w:tplc="72002055" w:tentative="1">
      <w:start w:val="1"/>
      <w:numFmt w:val="lowerRoman"/>
      <w:lvlText w:val="%9."/>
      <w:lvlJc w:val="right"/>
      <w:pPr>
        <w:ind w:left="6480" w:hanging="180"/>
      </w:pPr>
    </w:lvl>
  </w:abstractNum>
  <w:abstractNum w:abstractNumId="42780043">
    <w:multiLevelType w:val="hybridMultilevel"/>
    <w:lvl w:ilvl="0" w:tplc="11040772">
      <w:start w:val="1"/>
      <w:numFmt w:val="decimal"/>
      <w:lvlText w:val="%1."/>
      <w:lvlJc w:val="left"/>
      <w:pPr>
        <w:ind w:left="720" w:hanging="360"/>
      </w:pPr>
    </w:lvl>
    <w:lvl w:ilvl="1" w:tplc="11040772" w:tentative="1">
      <w:start w:val="1"/>
      <w:numFmt w:val="lowerLetter"/>
      <w:lvlText w:val="%2."/>
      <w:lvlJc w:val="left"/>
      <w:pPr>
        <w:ind w:left="1440" w:hanging="360"/>
      </w:pPr>
    </w:lvl>
    <w:lvl w:ilvl="2" w:tplc="11040772" w:tentative="1">
      <w:start w:val="1"/>
      <w:numFmt w:val="lowerRoman"/>
      <w:lvlText w:val="%3."/>
      <w:lvlJc w:val="right"/>
      <w:pPr>
        <w:ind w:left="2160" w:hanging="180"/>
      </w:pPr>
    </w:lvl>
    <w:lvl w:ilvl="3" w:tplc="11040772" w:tentative="1">
      <w:start w:val="1"/>
      <w:numFmt w:val="decimal"/>
      <w:lvlText w:val="%4."/>
      <w:lvlJc w:val="left"/>
      <w:pPr>
        <w:ind w:left="2880" w:hanging="360"/>
      </w:pPr>
    </w:lvl>
    <w:lvl w:ilvl="4" w:tplc="11040772" w:tentative="1">
      <w:start w:val="1"/>
      <w:numFmt w:val="lowerLetter"/>
      <w:lvlText w:val="%5."/>
      <w:lvlJc w:val="left"/>
      <w:pPr>
        <w:ind w:left="3600" w:hanging="360"/>
      </w:pPr>
    </w:lvl>
    <w:lvl w:ilvl="5" w:tplc="11040772" w:tentative="1">
      <w:start w:val="1"/>
      <w:numFmt w:val="lowerRoman"/>
      <w:lvlText w:val="%6."/>
      <w:lvlJc w:val="right"/>
      <w:pPr>
        <w:ind w:left="4320" w:hanging="180"/>
      </w:pPr>
    </w:lvl>
    <w:lvl w:ilvl="6" w:tplc="11040772" w:tentative="1">
      <w:start w:val="1"/>
      <w:numFmt w:val="decimal"/>
      <w:lvlText w:val="%7."/>
      <w:lvlJc w:val="left"/>
      <w:pPr>
        <w:ind w:left="5040" w:hanging="360"/>
      </w:pPr>
    </w:lvl>
    <w:lvl w:ilvl="7" w:tplc="11040772" w:tentative="1">
      <w:start w:val="1"/>
      <w:numFmt w:val="lowerLetter"/>
      <w:lvlText w:val="%8."/>
      <w:lvlJc w:val="left"/>
      <w:pPr>
        <w:ind w:left="5760" w:hanging="360"/>
      </w:pPr>
    </w:lvl>
    <w:lvl w:ilvl="8" w:tplc="11040772" w:tentative="1">
      <w:start w:val="1"/>
      <w:numFmt w:val="lowerRoman"/>
      <w:lvlText w:val="%9."/>
      <w:lvlJc w:val="right"/>
      <w:pPr>
        <w:ind w:left="6480" w:hanging="180"/>
      </w:pPr>
    </w:lvl>
  </w:abstractNum>
  <w:abstractNum w:abstractNumId="42780042">
    <w:multiLevelType w:val="hybridMultilevel"/>
    <w:lvl w:ilvl="0" w:tplc="29986018">
      <w:start w:val="1"/>
      <w:numFmt w:val="decimal"/>
      <w:lvlText w:val="%1."/>
      <w:lvlJc w:val="left"/>
      <w:pPr>
        <w:ind w:left="720" w:hanging="360"/>
      </w:pPr>
    </w:lvl>
    <w:lvl w:ilvl="1" w:tplc="29986018" w:tentative="1">
      <w:start w:val="1"/>
      <w:numFmt w:val="lowerLetter"/>
      <w:lvlText w:val="%2."/>
      <w:lvlJc w:val="left"/>
      <w:pPr>
        <w:ind w:left="1440" w:hanging="360"/>
      </w:pPr>
    </w:lvl>
    <w:lvl w:ilvl="2" w:tplc="29986018" w:tentative="1">
      <w:start w:val="1"/>
      <w:numFmt w:val="lowerRoman"/>
      <w:lvlText w:val="%3."/>
      <w:lvlJc w:val="right"/>
      <w:pPr>
        <w:ind w:left="2160" w:hanging="180"/>
      </w:pPr>
    </w:lvl>
    <w:lvl w:ilvl="3" w:tplc="29986018" w:tentative="1">
      <w:start w:val="1"/>
      <w:numFmt w:val="decimal"/>
      <w:lvlText w:val="%4."/>
      <w:lvlJc w:val="left"/>
      <w:pPr>
        <w:ind w:left="2880" w:hanging="360"/>
      </w:pPr>
    </w:lvl>
    <w:lvl w:ilvl="4" w:tplc="29986018" w:tentative="1">
      <w:start w:val="1"/>
      <w:numFmt w:val="lowerLetter"/>
      <w:lvlText w:val="%5."/>
      <w:lvlJc w:val="left"/>
      <w:pPr>
        <w:ind w:left="3600" w:hanging="360"/>
      </w:pPr>
    </w:lvl>
    <w:lvl w:ilvl="5" w:tplc="29986018" w:tentative="1">
      <w:start w:val="1"/>
      <w:numFmt w:val="lowerRoman"/>
      <w:lvlText w:val="%6."/>
      <w:lvlJc w:val="right"/>
      <w:pPr>
        <w:ind w:left="4320" w:hanging="180"/>
      </w:pPr>
    </w:lvl>
    <w:lvl w:ilvl="6" w:tplc="29986018" w:tentative="1">
      <w:start w:val="1"/>
      <w:numFmt w:val="decimal"/>
      <w:lvlText w:val="%7."/>
      <w:lvlJc w:val="left"/>
      <w:pPr>
        <w:ind w:left="5040" w:hanging="360"/>
      </w:pPr>
    </w:lvl>
    <w:lvl w:ilvl="7" w:tplc="29986018" w:tentative="1">
      <w:start w:val="1"/>
      <w:numFmt w:val="lowerLetter"/>
      <w:lvlText w:val="%8."/>
      <w:lvlJc w:val="left"/>
      <w:pPr>
        <w:ind w:left="5760" w:hanging="360"/>
      </w:pPr>
    </w:lvl>
    <w:lvl w:ilvl="8" w:tplc="29986018" w:tentative="1">
      <w:start w:val="1"/>
      <w:numFmt w:val="lowerRoman"/>
      <w:lvlText w:val="%9."/>
      <w:lvlJc w:val="right"/>
      <w:pPr>
        <w:ind w:left="6480" w:hanging="180"/>
      </w:pPr>
    </w:lvl>
  </w:abstractNum>
  <w:abstractNum w:abstractNumId="42780041">
    <w:multiLevelType w:val="hybridMultilevel"/>
    <w:lvl w:ilvl="0" w:tplc="15539030">
      <w:start w:val="1"/>
      <w:numFmt w:val="decimal"/>
      <w:lvlText w:val="%1."/>
      <w:lvlJc w:val="left"/>
      <w:pPr>
        <w:ind w:left="720" w:hanging="360"/>
      </w:pPr>
    </w:lvl>
    <w:lvl w:ilvl="1" w:tplc="15539030" w:tentative="1">
      <w:start w:val="1"/>
      <w:numFmt w:val="lowerLetter"/>
      <w:lvlText w:val="%2."/>
      <w:lvlJc w:val="left"/>
      <w:pPr>
        <w:ind w:left="1440" w:hanging="360"/>
      </w:pPr>
    </w:lvl>
    <w:lvl w:ilvl="2" w:tplc="15539030" w:tentative="1">
      <w:start w:val="1"/>
      <w:numFmt w:val="lowerRoman"/>
      <w:lvlText w:val="%3."/>
      <w:lvlJc w:val="right"/>
      <w:pPr>
        <w:ind w:left="2160" w:hanging="180"/>
      </w:pPr>
    </w:lvl>
    <w:lvl w:ilvl="3" w:tplc="15539030" w:tentative="1">
      <w:start w:val="1"/>
      <w:numFmt w:val="decimal"/>
      <w:lvlText w:val="%4."/>
      <w:lvlJc w:val="left"/>
      <w:pPr>
        <w:ind w:left="2880" w:hanging="360"/>
      </w:pPr>
    </w:lvl>
    <w:lvl w:ilvl="4" w:tplc="15539030" w:tentative="1">
      <w:start w:val="1"/>
      <w:numFmt w:val="lowerLetter"/>
      <w:lvlText w:val="%5."/>
      <w:lvlJc w:val="left"/>
      <w:pPr>
        <w:ind w:left="3600" w:hanging="360"/>
      </w:pPr>
    </w:lvl>
    <w:lvl w:ilvl="5" w:tplc="15539030" w:tentative="1">
      <w:start w:val="1"/>
      <w:numFmt w:val="lowerRoman"/>
      <w:lvlText w:val="%6."/>
      <w:lvlJc w:val="right"/>
      <w:pPr>
        <w:ind w:left="4320" w:hanging="180"/>
      </w:pPr>
    </w:lvl>
    <w:lvl w:ilvl="6" w:tplc="15539030" w:tentative="1">
      <w:start w:val="1"/>
      <w:numFmt w:val="decimal"/>
      <w:lvlText w:val="%7."/>
      <w:lvlJc w:val="left"/>
      <w:pPr>
        <w:ind w:left="5040" w:hanging="360"/>
      </w:pPr>
    </w:lvl>
    <w:lvl w:ilvl="7" w:tplc="15539030" w:tentative="1">
      <w:start w:val="1"/>
      <w:numFmt w:val="lowerLetter"/>
      <w:lvlText w:val="%8."/>
      <w:lvlJc w:val="left"/>
      <w:pPr>
        <w:ind w:left="5760" w:hanging="360"/>
      </w:pPr>
    </w:lvl>
    <w:lvl w:ilvl="8" w:tplc="15539030" w:tentative="1">
      <w:start w:val="1"/>
      <w:numFmt w:val="lowerRoman"/>
      <w:lvlText w:val="%9."/>
      <w:lvlJc w:val="right"/>
      <w:pPr>
        <w:ind w:left="6480" w:hanging="180"/>
      </w:pPr>
    </w:lvl>
  </w:abstractNum>
  <w:abstractNum w:abstractNumId="42780040">
    <w:multiLevelType w:val="hybridMultilevel"/>
    <w:lvl w:ilvl="0" w:tplc="40042111">
      <w:start w:val="1"/>
      <w:numFmt w:val="decimal"/>
      <w:lvlText w:val="%1."/>
      <w:lvlJc w:val="left"/>
      <w:pPr>
        <w:ind w:left="720" w:hanging="360"/>
      </w:pPr>
    </w:lvl>
    <w:lvl w:ilvl="1" w:tplc="40042111" w:tentative="1">
      <w:start w:val="1"/>
      <w:numFmt w:val="lowerLetter"/>
      <w:lvlText w:val="%2."/>
      <w:lvlJc w:val="left"/>
      <w:pPr>
        <w:ind w:left="1440" w:hanging="360"/>
      </w:pPr>
    </w:lvl>
    <w:lvl w:ilvl="2" w:tplc="40042111" w:tentative="1">
      <w:start w:val="1"/>
      <w:numFmt w:val="lowerRoman"/>
      <w:lvlText w:val="%3."/>
      <w:lvlJc w:val="right"/>
      <w:pPr>
        <w:ind w:left="2160" w:hanging="180"/>
      </w:pPr>
    </w:lvl>
    <w:lvl w:ilvl="3" w:tplc="40042111" w:tentative="1">
      <w:start w:val="1"/>
      <w:numFmt w:val="decimal"/>
      <w:lvlText w:val="%4."/>
      <w:lvlJc w:val="left"/>
      <w:pPr>
        <w:ind w:left="2880" w:hanging="360"/>
      </w:pPr>
    </w:lvl>
    <w:lvl w:ilvl="4" w:tplc="40042111" w:tentative="1">
      <w:start w:val="1"/>
      <w:numFmt w:val="lowerLetter"/>
      <w:lvlText w:val="%5."/>
      <w:lvlJc w:val="left"/>
      <w:pPr>
        <w:ind w:left="3600" w:hanging="360"/>
      </w:pPr>
    </w:lvl>
    <w:lvl w:ilvl="5" w:tplc="40042111" w:tentative="1">
      <w:start w:val="1"/>
      <w:numFmt w:val="lowerRoman"/>
      <w:lvlText w:val="%6."/>
      <w:lvlJc w:val="right"/>
      <w:pPr>
        <w:ind w:left="4320" w:hanging="180"/>
      </w:pPr>
    </w:lvl>
    <w:lvl w:ilvl="6" w:tplc="40042111" w:tentative="1">
      <w:start w:val="1"/>
      <w:numFmt w:val="decimal"/>
      <w:lvlText w:val="%7."/>
      <w:lvlJc w:val="left"/>
      <w:pPr>
        <w:ind w:left="5040" w:hanging="360"/>
      </w:pPr>
    </w:lvl>
    <w:lvl w:ilvl="7" w:tplc="40042111" w:tentative="1">
      <w:start w:val="1"/>
      <w:numFmt w:val="lowerLetter"/>
      <w:lvlText w:val="%8."/>
      <w:lvlJc w:val="left"/>
      <w:pPr>
        <w:ind w:left="5760" w:hanging="360"/>
      </w:pPr>
    </w:lvl>
    <w:lvl w:ilvl="8" w:tplc="40042111" w:tentative="1">
      <w:start w:val="1"/>
      <w:numFmt w:val="lowerRoman"/>
      <w:lvlText w:val="%9."/>
      <w:lvlJc w:val="right"/>
      <w:pPr>
        <w:ind w:left="6480" w:hanging="180"/>
      </w:pPr>
    </w:lvl>
  </w:abstractNum>
  <w:abstractNum w:abstractNumId="42780039">
    <w:multiLevelType w:val="hybridMultilevel"/>
    <w:lvl w:ilvl="0" w:tplc="34174668">
      <w:start w:val="1"/>
      <w:numFmt w:val="decimal"/>
      <w:lvlText w:val="%1."/>
      <w:lvlJc w:val="left"/>
      <w:pPr>
        <w:ind w:left="720" w:hanging="360"/>
      </w:pPr>
    </w:lvl>
    <w:lvl w:ilvl="1" w:tplc="34174668" w:tentative="1">
      <w:start w:val="1"/>
      <w:numFmt w:val="lowerLetter"/>
      <w:lvlText w:val="%2."/>
      <w:lvlJc w:val="left"/>
      <w:pPr>
        <w:ind w:left="1440" w:hanging="360"/>
      </w:pPr>
    </w:lvl>
    <w:lvl w:ilvl="2" w:tplc="34174668" w:tentative="1">
      <w:start w:val="1"/>
      <w:numFmt w:val="lowerRoman"/>
      <w:lvlText w:val="%3."/>
      <w:lvlJc w:val="right"/>
      <w:pPr>
        <w:ind w:left="2160" w:hanging="180"/>
      </w:pPr>
    </w:lvl>
    <w:lvl w:ilvl="3" w:tplc="34174668" w:tentative="1">
      <w:start w:val="1"/>
      <w:numFmt w:val="decimal"/>
      <w:lvlText w:val="%4."/>
      <w:lvlJc w:val="left"/>
      <w:pPr>
        <w:ind w:left="2880" w:hanging="360"/>
      </w:pPr>
    </w:lvl>
    <w:lvl w:ilvl="4" w:tplc="34174668" w:tentative="1">
      <w:start w:val="1"/>
      <w:numFmt w:val="lowerLetter"/>
      <w:lvlText w:val="%5."/>
      <w:lvlJc w:val="left"/>
      <w:pPr>
        <w:ind w:left="3600" w:hanging="360"/>
      </w:pPr>
    </w:lvl>
    <w:lvl w:ilvl="5" w:tplc="34174668" w:tentative="1">
      <w:start w:val="1"/>
      <w:numFmt w:val="lowerRoman"/>
      <w:lvlText w:val="%6."/>
      <w:lvlJc w:val="right"/>
      <w:pPr>
        <w:ind w:left="4320" w:hanging="180"/>
      </w:pPr>
    </w:lvl>
    <w:lvl w:ilvl="6" w:tplc="34174668" w:tentative="1">
      <w:start w:val="1"/>
      <w:numFmt w:val="decimal"/>
      <w:lvlText w:val="%7."/>
      <w:lvlJc w:val="left"/>
      <w:pPr>
        <w:ind w:left="5040" w:hanging="360"/>
      </w:pPr>
    </w:lvl>
    <w:lvl w:ilvl="7" w:tplc="34174668" w:tentative="1">
      <w:start w:val="1"/>
      <w:numFmt w:val="lowerLetter"/>
      <w:lvlText w:val="%8."/>
      <w:lvlJc w:val="left"/>
      <w:pPr>
        <w:ind w:left="5760" w:hanging="360"/>
      </w:pPr>
    </w:lvl>
    <w:lvl w:ilvl="8" w:tplc="34174668" w:tentative="1">
      <w:start w:val="1"/>
      <w:numFmt w:val="lowerRoman"/>
      <w:lvlText w:val="%9."/>
      <w:lvlJc w:val="right"/>
      <w:pPr>
        <w:ind w:left="6480" w:hanging="180"/>
      </w:pPr>
    </w:lvl>
  </w:abstractNum>
  <w:abstractNum w:abstractNumId="42780038">
    <w:multiLevelType w:val="hybridMultilevel"/>
    <w:lvl w:ilvl="0" w:tplc="2687656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2780038">
    <w:abstractNumId w:val="42780038"/>
  </w:num>
  <w:num w:numId="42780039">
    <w:abstractNumId w:val="42780039"/>
  </w:num>
  <w:num w:numId="42780040">
    <w:abstractNumId w:val="42780040"/>
  </w:num>
  <w:num w:numId="42780041">
    <w:abstractNumId w:val="42780041"/>
  </w:num>
  <w:num w:numId="42780042">
    <w:abstractNumId w:val="42780042"/>
  </w:num>
  <w:num w:numId="42780043">
    <w:abstractNumId w:val="42780043"/>
  </w:num>
  <w:num w:numId="42780044">
    <w:abstractNumId w:val="42780044"/>
  </w:num>
  <w:num w:numId="42780045">
    <w:abstractNumId w:val="42780045"/>
  </w:num>
  <w:num w:numId="42780046">
    <w:abstractNumId w:val="42780046"/>
  </w:num>
  <w:num w:numId="42780047">
    <w:abstractNumId w:val="42780047"/>
  </w:num>
  <w:num w:numId="42780048">
    <w:abstractNumId w:val="42780048"/>
  </w:num>
  <w:num w:numId="42780049">
    <w:abstractNumId w:val="42780049"/>
  </w:num>
  <w:num w:numId="42780050">
    <w:abstractNumId w:val="42780050"/>
  </w:num>
  <w:num w:numId="42780051">
    <w:abstractNumId w:val="42780051"/>
  </w:num>
  <w:num w:numId="42780052">
    <w:abstractNumId w:val="42780052"/>
  </w:num>
  <w:num w:numId="42780053">
    <w:abstractNumId w:val="42780053"/>
  </w:num>
  <w:num w:numId="42780054">
    <w:abstractNumId w:val="42780054"/>
  </w:num>
  <w:num w:numId="42780055">
    <w:abstractNumId w:val="42780055"/>
  </w:num>
  <w:num w:numId="42780056">
    <w:abstractNumId w:val="42780056"/>
  </w:num>
  <w:num w:numId="42780057">
    <w:abstractNumId w:val="42780057"/>
  </w:num>
  <w:num w:numId="42780058">
    <w:abstractNumId w:val="42780058"/>
  </w:num>
  <w:num w:numId="42780059">
    <w:abstractNumId w:val="42780059"/>
  </w:num>
  <w:num w:numId="42780060">
    <w:abstractNumId w:val="42780060"/>
  </w:num>
  <w:num w:numId="42780061">
    <w:abstractNumId w:val="42780061"/>
  </w:num>
  <w:num w:numId="42780062">
    <w:abstractNumId w:val="42780062"/>
  </w:num>
  <w:num w:numId="42780063">
    <w:abstractNumId w:val="42780063"/>
  </w:num>
  <w:num w:numId="42780064">
    <w:abstractNumId w:val="42780064"/>
  </w:num>
  <w:num w:numId="42780065">
    <w:abstractNumId w:val="42780065"/>
  </w:num>
  <w:num w:numId="42780066">
    <w:abstractNumId w:val="42780066"/>
  </w:num>
  <w:num w:numId="42780067">
    <w:abstractNumId w:val="42780067"/>
  </w:num>
  <w:num w:numId="42780068">
    <w:abstractNumId w:val="42780068"/>
  </w:num>
  <w:num w:numId="42780069">
    <w:abstractNumId w:val="42780069"/>
  </w:num>
  <w:num w:numId="42780070">
    <w:abstractNumId w:val="42780070"/>
  </w:num>
  <w:num w:numId="42780071">
    <w:abstractNumId w:val="42780071"/>
  </w:num>
  <w:num w:numId="42780072">
    <w:abstractNumId w:val="42780072"/>
  </w:num>
  <w:num w:numId="42780073">
    <w:abstractNumId w:val="42780073"/>
  </w:num>
  <w:num w:numId="42780074">
    <w:abstractNumId w:val="42780074"/>
  </w:num>
  <w:num w:numId="42780075">
    <w:abstractNumId w:val="42780075"/>
  </w:num>
  <w:num w:numId="42780076">
    <w:abstractNumId w:val="42780076"/>
  </w:num>
  <w:num w:numId="42780077">
    <w:abstractNumId w:val="42780077"/>
  </w:num>
  <w:num w:numId="42780078">
    <w:abstractNumId w:val="42780078"/>
  </w:num>
  <w:num w:numId="42780079">
    <w:abstractNumId w:val="42780079"/>
  </w:num>
  <w:num w:numId="42780080">
    <w:abstractNumId w:val="42780080"/>
  </w:num>
  <w:num w:numId="42780081">
    <w:abstractNumId w:val="42780081"/>
  </w:num>
  <w:num w:numId="42780082">
    <w:abstractNumId w:val="42780082"/>
  </w:num>
  <w:num w:numId="42780083">
    <w:abstractNumId w:val="42780083"/>
  </w:num>
  <w:num w:numId="42780084">
    <w:abstractNumId w:val="42780084"/>
  </w:num>
  <w:num w:numId="42780085">
    <w:abstractNumId w:val="42780085"/>
  </w:num>
  <w:num w:numId="42780086">
    <w:abstractNumId w:val="42780086"/>
  </w:num>
  <w:num w:numId="42780087">
    <w:abstractNumId w:val="42780087"/>
  </w:num>
  <w:num w:numId="42780088">
    <w:abstractNumId w:val="42780088"/>
  </w:num>
  <w:num w:numId="42780089">
    <w:abstractNumId w:val="42780089"/>
  </w:num>
  <w:num w:numId="42780090">
    <w:abstractNumId w:val="42780090"/>
  </w:num>
  <w:num w:numId="42780091">
    <w:abstractNumId w:val="42780091"/>
  </w:num>
  <w:num w:numId="42780092">
    <w:abstractNumId w:val="42780092"/>
  </w:num>
  <w:num w:numId="42780093">
    <w:abstractNumId w:val="42780093"/>
  </w:num>
  <w:num w:numId="42780094">
    <w:abstractNumId w:val="42780094"/>
  </w:num>
  <w:num w:numId="42780095">
    <w:abstractNumId w:val="42780095"/>
  </w:num>
  <w:num w:numId="42780096">
    <w:abstractNumId w:val="42780096"/>
  </w:num>
  <w:num w:numId="42780097">
    <w:abstractNumId w:val="42780097"/>
  </w:num>
  <w:num w:numId="42780098">
    <w:abstractNumId w:val="42780098"/>
  </w:num>
  <w:num w:numId="42780099">
    <w:abstractNumId w:val="42780099"/>
  </w:num>
  <w:num w:numId="42780100">
    <w:abstractNumId w:val="42780100"/>
  </w:num>
  <w:num w:numId="42780101">
    <w:abstractNumId w:val="42780101"/>
  </w:num>
  <w:num w:numId="42780102">
    <w:abstractNumId w:val="42780102"/>
  </w:num>
  <w:num w:numId="42780103">
    <w:abstractNumId w:val="42780103"/>
  </w:num>
  <w:num w:numId="42780104">
    <w:abstractNumId w:val="42780104"/>
  </w:num>
  <w:num w:numId="42780105">
    <w:abstractNumId w:val="42780105"/>
  </w:num>
  <w:num w:numId="42780106">
    <w:abstractNumId w:val="42780106"/>
  </w:num>
  <w:num w:numId="42780107">
    <w:abstractNumId w:val="42780107"/>
  </w:num>
  <w:num w:numId="42780108">
    <w:abstractNumId w:val="42780108"/>
  </w:num>
  <w:num w:numId="42780109">
    <w:abstractNumId w:val="42780109"/>
  </w:num>
  <w:num w:numId="42780110">
    <w:abstractNumId w:val="42780110"/>
  </w:num>
  <w:num w:numId="42780111">
    <w:abstractNumId w:val="42780111"/>
  </w:num>
  <w:num w:numId="42780112">
    <w:abstractNumId w:val="42780112"/>
  </w:num>
  <w:num w:numId="42780113">
    <w:abstractNumId w:val="42780113"/>
  </w:num>
  <w:num w:numId="42780114">
    <w:abstractNumId w:val="42780114"/>
  </w:num>
  <w:num w:numId="42780115">
    <w:abstractNumId w:val="42780115"/>
  </w:num>
  <w:num w:numId="42780116">
    <w:abstractNumId w:val="42780116"/>
  </w:num>
  <w:num w:numId="42780117">
    <w:abstractNumId w:val="42780117"/>
  </w:num>
  <w:num w:numId="42780118">
    <w:abstractNumId w:val="42780118"/>
  </w:num>
  <w:num w:numId="42780119">
    <w:abstractNumId w:val="42780119"/>
  </w:num>
  <w:num w:numId="42780120">
    <w:abstractNumId w:val="42780120"/>
  </w:num>
  <w:num w:numId="42780121">
    <w:abstractNumId w:val="42780121"/>
  </w:num>
  <w:num w:numId="42780122">
    <w:abstractNumId w:val="42780122"/>
  </w:num>
  <w:num w:numId="42780123">
    <w:abstractNumId w:val="42780123"/>
  </w:num>
  <w:num w:numId="42780124">
    <w:abstractNumId w:val="42780124"/>
  </w:num>
  <w:num w:numId="42780125">
    <w:abstractNumId w:val="42780125"/>
  </w:num>
  <w:num w:numId="42780126">
    <w:abstractNumId w:val="42780126"/>
  </w:num>
  <w:num w:numId="42780127">
    <w:abstractNumId w:val="42780127"/>
  </w:num>
  <w:num w:numId="42780128">
    <w:abstractNumId w:val="42780128"/>
  </w:num>
  <w:num w:numId="42780129">
    <w:abstractNumId w:val="42780129"/>
  </w:num>
  <w:num w:numId="42780130">
    <w:abstractNumId w:val="42780130"/>
  </w:num>
  <w:num w:numId="42780131">
    <w:abstractNumId w:val="42780131"/>
  </w:num>
  <w:num w:numId="42780132">
    <w:abstractNumId w:val="42780132"/>
  </w:num>
  <w:num w:numId="42780133">
    <w:abstractNumId w:val="42780133"/>
  </w:num>
  <w:num w:numId="42780134">
    <w:abstractNumId w:val="42780134"/>
  </w:num>
  <w:num w:numId="42780135">
    <w:abstractNumId w:val="42780135"/>
  </w:num>
  <w:num w:numId="42780136">
    <w:abstractNumId w:val="42780136"/>
  </w:num>
  <w:num w:numId="42780137">
    <w:abstractNumId w:val="42780137"/>
  </w:num>
  <w:num w:numId="42780138">
    <w:abstractNumId w:val="42780138"/>
  </w:num>
  <w:num w:numId="42780139">
    <w:abstractNumId w:val="42780139"/>
  </w:num>
  <w:num w:numId="42780140">
    <w:abstractNumId w:val="42780140"/>
  </w:num>
  <w:num w:numId="42780141">
    <w:abstractNumId w:val="42780141"/>
  </w:num>
  <w:num w:numId="42780142">
    <w:abstractNumId w:val="42780142"/>
  </w:num>
  <w:num w:numId="42780143">
    <w:abstractNumId w:val="42780143"/>
  </w:num>
  <w:num w:numId="42780144">
    <w:abstractNumId w:val="42780144"/>
  </w:num>
  <w:num w:numId="42780145">
    <w:abstractNumId w:val="42780145"/>
  </w:num>
  <w:num w:numId="42780146">
    <w:abstractNumId w:val="42780146"/>
  </w:num>
  <w:num w:numId="42780147">
    <w:abstractNumId w:val="42780147"/>
  </w:num>
  <w:num w:numId="42780148">
    <w:abstractNumId w:val="42780148"/>
  </w:num>
  <w:num w:numId="42780149">
    <w:abstractNumId w:val="42780149"/>
  </w:num>
  <w:num w:numId="42780150">
    <w:abstractNumId w:val="42780150"/>
  </w:num>
  <w:num w:numId="42780151">
    <w:abstractNumId w:val="42780151"/>
  </w:num>
  <w:num w:numId="42780152">
    <w:abstractNumId w:val="42780152"/>
  </w:num>
  <w:num w:numId="42780153">
    <w:abstractNumId w:val="42780153"/>
  </w:num>
  <w:num w:numId="42780154">
    <w:abstractNumId w:val="42780154"/>
  </w:num>
  <w:num w:numId="42780155">
    <w:abstractNumId w:val="42780155"/>
  </w:num>
  <w:num w:numId="42780156">
    <w:abstractNumId w:val="42780156"/>
  </w:num>
  <w:num w:numId="42780157">
    <w:abstractNumId w:val="42780157"/>
  </w:num>
  <w:num w:numId="42780158">
    <w:abstractNumId w:val="42780158"/>
  </w:num>
  <w:num w:numId="42780159">
    <w:abstractNumId w:val="42780159"/>
  </w:num>
  <w:num w:numId="42780160">
    <w:abstractNumId w:val="42780160"/>
  </w:num>
  <w:num w:numId="42780161">
    <w:abstractNumId w:val="42780161"/>
  </w:num>
  <w:num w:numId="42780162">
    <w:abstractNumId w:val="42780162"/>
  </w:num>
  <w:num w:numId="42780163">
    <w:abstractNumId w:val="42780163"/>
  </w:num>
  <w:num w:numId="42780164">
    <w:abstractNumId w:val="42780164"/>
  </w:num>
  <w:num w:numId="42780165">
    <w:abstractNumId w:val="42780165"/>
  </w:num>
  <w:num w:numId="42780166">
    <w:abstractNumId w:val="42780166"/>
  </w:num>
  <w:num w:numId="42780167">
    <w:abstractNumId w:val="42780167"/>
  </w:num>
  <w:num w:numId="42780168">
    <w:abstractNumId w:val="42780168"/>
  </w:num>
  <w:num w:numId="42780169">
    <w:abstractNumId w:val="42780169"/>
  </w:num>
  <w:num w:numId="42780170">
    <w:abstractNumId w:val="42780170"/>
  </w:num>
  <w:num w:numId="42780171">
    <w:abstractNumId w:val="42780171"/>
  </w:num>
  <w:num w:numId="42780172">
    <w:abstractNumId w:val="42780172"/>
  </w:num>
  <w:num w:numId="42780173">
    <w:abstractNumId w:val="42780173"/>
  </w:num>
  <w:num w:numId="42780174">
    <w:abstractNumId w:val="42780174"/>
  </w:num>
  <w:num w:numId="42780175">
    <w:abstractNumId w:val="42780175"/>
  </w:num>
  <w:num w:numId="42780176">
    <w:abstractNumId w:val="42780176"/>
  </w:num>
  <w:num w:numId="42780177">
    <w:abstractNumId w:val="42780177"/>
  </w:num>
  <w:num w:numId="42780178">
    <w:abstractNumId w:val="42780178"/>
  </w:num>
  <w:num w:numId="42780179">
    <w:abstractNumId w:val="42780179"/>
  </w:num>
  <w:num w:numId="42780180">
    <w:abstractNumId w:val="42780180"/>
  </w:num>
  <w:num w:numId="42780181">
    <w:abstractNumId w:val="42780181"/>
  </w:num>
  <w:num w:numId="42780182">
    <w:abstractNumId w:val="42780182"/>
  </w:num>
  <w:num w:numId="42780183">
    <w:abstractNumId w:val="42780183"/>
  </w:num>
  <w:num w:numId="42780184">
    <w:abstractNumId w:val="42780184"/>
  </w:num>
  <w:num w:numId="42780185">
    <w:abstractNumId w:val="42780185"/>
  </w:num>
  <w:num w:numId="42780186">
    <w:abstractNumId w:val="42780186"/>
  </w:num>
  <w:num w:numId="42780187">
    <w:abstractNumId w:val="42780187"/>
  </w:num>
  <w:num w:numId="42780188">
    <w:abstractNumId w:val="42780188"/>
  </w:num>
  <w:num w:numId="42780189">
    <w:abstractNumId w:val="42780189"/>
  </w:num>
  <w:num w:numId="42780190">
    <w:abstractNumId w:val="42780190"/>
  </w:num>
  <w:num w:numId="42780191">
    <w:abstractNumId w:val="42780191"/>
  </w:num>
  <w:num w:numId="42780192">
    <w:abstractNumId w:val="42780192"/>
  </w:num>
  <w:num w:numId="42780193">
    <w:abstractNumId w:val="42780193"/>
  </w:num>
  <w:num w:numId="42780194">
    <w:abstractNumId w:val="42780194"/>
  </w:num>
  <w:num w:numId="42780195">
    <w:abstractNumId w:val="42780195"/>
  </w:num>
  <w:num w:numId="42780196">
    <w:abstractNumId w:val="42780196"/>
  </w:num>
  <w:num w:numId="42780197">
    <w:abstractNumId w:val="42780197"/>
  </w:num>
  <w:num w:numId="42780198">
    <w:abstractNumId w:val="42780198"/>
  </w:num>
  <w:num w:numId="42780199">
    <w:abstractNumId w:val="42780199"/>
  </w:num>
  <w:num w:numId="42780200">
    <w:abstractNumId w:val="42780200"/>
  </w:num>
  <w:num w:numId="42780201">
    <w:abstractNumId w:val="42780201"/>
  </w:num>
  <w:num w:numId="42780202">
    <w:abstractNumId w:val="42780202"/>
  </w:num>
  <w:num w:numId="42780203">
    <w:abstractNumId w:val="42780203"/>
  </w:num>
  <w:num w:numId="42780204">
    <w:abstractNumId w:val="42780204"/>
  </w:num>
  <w:num w:numId="42780205">
    <w:abstractNumId w:val="42780205"/>
  </w:num>
  <w:num w:numId="42780206">
    <w:abstractNumId w:val="42780206"/>
  </w:num>
  <w:num w:numId="42780207">
    <w:abstractNumId w:val="42780207"/>
  </w:num>
  <w:num w:numId="42780208">
    <w:abstractNumId w:val="42780208"/>
  </w:num>
  <w:num w:numId="42780209">
    <w:abstractNumId w:val="42780209"/>
  </w:num>
  <w:num w:numId="42780210">
    <w:abstractNumId w:val="42780210"/>
  </w:num>
  <w:num w:numId="42780211">
    <w:abstractNumId w:val="42780211"/>
  </w:num>
  <w:num w:numId="42780212">
    <w:abstractNumId w:val="42780212"/>
  </w:num>
  <w:num w:numId="42780213">
    <w:abstractNumId w:val="42780213"/>
  </w:num>
  <w:num w:numId="42780214">
    <w:abstractNumId w:val="42780214"/>
  </w:num>
  <w:num w:numId="42780215">
    <w:abstractNumId w:val="42780215"/>
  </w:num>
  <w:num w:numId="42780216">
    <w:abstractNumId w:val="42780216"/>
  </w:num>
  <w:num w:numId="42780217">
    <w:abstractNumId w:val="42780217"/>
  </w:num>
  <w:num w:numId="42780218">
    <w:abstractNumId w:val="42780218"/>
  </w:num>
  <w:num w:numId="42780219">
    <w:abstractNumId w:val="42780219"/>
  </w:num>
  <w:num w:numId="42780220">
    <w:abstractNumId w:val="42780220"/>
  </w:num>
  <w:num w:numId="42780221">
    <w:abstractNumId w:val="42780221"/>
  </w:num>
  <w:num w:numId="42780222">
    <w:abstractNumId w:val="42780222"/>
  </w:num>
  <w:num w:numId="42780223">
    <w:abstractNumId w:val="42780223"/>
  </w:num>
  <w:num w:numId="42780224">
    <w:abstractNumId w:val="42780224"/>
  </w:num>
  <w:num w:numId="42780225">
    <w:abstractNumId w:val="42780225"/>
  </w:num>
  <w:num w:numId="42780226">
    <w:abstractNumId w:val="42780226"/>
  </w:num>
  <w:num w:numId="42780227">
    <w:abstractNumId w:val="42780227"/>
  </w:num>
  <w:num w:numId="42780228">
    <w:abstractNumId w:val="42780228"/>
  </w:num>
  <w:num w:numId="42780229">
    <w:abstractNumId w:val="42780229"/>
  </w:num>
  <w:num w:numId="42780230">
    <w:abstractNumId w:val="42780230"/>
  </w:num>
  <w:num w:numId="42780231">
    <w:abstractNumId w:val="42780231"/>
  </w:num>
  <w:num w:numId="42780232">
    <w:abstractNumId w:val="42780232"/>
  </w:num>
  <w:num w:numId="42780233">
    <w:abstractNumId w:val="42780233"/>
  </w:num>
  <w:num w:numId="42780234">
    <w:abstractNumId w:val="42780234"/>
  </w:num>
  <w:num w:numId="42780235">
    <w:abstractNumId w:val="42780235"/>
  </w:num>
  <w:num w:numId="42780236">
    <w:abstractNumId w:val="42780236"/>
  </w:num>
  <w:num w:numId="42780237">
    <w:abstractNumId w:val="42780237"/>
  </w:num>
  <w:num w:numId="42780238">
    <w:abstractNumId w:val="42780238"/>
  </w:num>
  <w:num w:numId="42780239">
    <w:abstractNumId w:val="42780239"/>
  </w:num>
  <w:num w:numId="42780240">
    <w:abstractNumId w:val="42780240"/>
  </w:num>
  <w:num w:numId="42780241">
    <w:abstractNumId w:val="42780241"/>
  </w:num>
  <w:num w:numId="42780242">
    <w:abstractNumId w:val="42780242"/>
  </w:num>
  <w:num w:numId="42780243">
    <w:abstractNumId w:val="42780243"/>
  </w:num>
  <w:num w:numId="42780244">
    <w:abstractNumId w:val="42780244"/>
  </w:num>
  <w:num w:numId="42780245">
    <w:abstractNumId w:val="42780245"/>
  </w:num>
  <w:num w:numId="42780246">
    <w:abstractNumId w:val="42780246"/>
  </w:num>
  <w:num w:numId="42780247">
    <w:abstractNumId w:val="42780247"/>
  </w:num>
  <w:num w:numId="42780248">
    <w:abstractNumId w:val="42780248"/>
  </w:num>
  <w:num w:numId="42780249">
    <w:abstractNumId w:val="42780249"/>
  </w:num>
  <w:num w:numId="42780250">
    <w:abstractNumId w:val="42780250"/>
  </w:num>
  <w:num w:numId="42780251">
    <w:abstractNumId w:val="42780251"/>
  </w:num>
  <w:num w:numId="42780252">
    <w:abstractNumId w:val="42780252"/>
  </w:num>
  <w:num w:numId="42780253">
    <w:abstractNumId w:val="42780253"/>
  </w:num>
  <w:num w:numId="42780254">
    <w:abstractNumId w:val="42780254"/>
  </w:num>
  <w:num w:numId="42780255">
    <w:abstractNumId w:val="42780255"/>
  </w:num>
  <w:num w:numId="42780256">
    <w:abstractNumId w:val="42780256"/>
  </w:num>
  <w:num w:numId="42780257">
    <w:abstractNumId w:val="42780257"/>
  </w:num>
  <w:num w:numId="42780258">
    <w:abstractNumId w:val="42780258"/>
  </w:num>
  <w:num w:numId="42780259">
    <w:abstractNumId w:val="42780259"/>
  </w:num>
  <w:num w:numId="42780260">
    <w:abstractNumId w:val="42780260"/>
  </w:num>
  <w:num w:numId="42780261">
    <w:abstractNumId w:val="42780261"/>
  </w:num>
  <w:num w:numId="42780262">
    <w:abstractNumId w:val="42780262"/>
  </w:num>
  <w:num w:numId="42780263">
    <w:abstractNumId w:val="42780263"/>
  </w:num>
  <w:num w:numId="42780264">
    <w:abstractNumId w:val="42780264"/>
  </w:num>
  <w:num w:numId="42780265">
    <w:abstractNumId w:val="42780265"/>
  </w:num>
  <w:num w:numId="42780266">
    <w:abstractNumId w:val="42780266"/>
  </w:num>
  <w:num w:numId="42780267">
    <w:abstractNumId w:val="42780267"/>
  </w:num>
  <w:num w:numId="42780268">
    <w:abstractNumId w:val="42780268"/>
  </w:num>
  <w:num w:numId="42780269">
    <w:abstractNumId w:val="42780269"/>
  </w:num>
  <w:num w:numId="42780270">
    <w:abstractNumId w:val="42780270"/>
  </w:num>
  <w:num w:numId="42780271">
    <w:abstractNumId w:val="42780271"/>
  </w:num>
  <w:num w:numId="42780272">
    <w:abstractNumId w:val="42780272"/>
  </w:num>
  <w:num w:numId="42780273">
    <w:abstractNumId w:val="42780273"/>
  </w:num>
  <w:num w:numId="42780274">
    <w:abstractNumId w:val="42780274"/>
  </w:num>
  <w:num w:numId="42780275">
    <w:abstractNumId w:val="42780275"/>
  </w:num>
  <w:num w:numId="42780276">
    <w:abstractNumId w:val="42780276"/>
  </w:num>
  <w:num w:numId="42780277">
    <w:abstractNumId w:val="42780277"/>
  </w:num>
  <w:num w:numId="42780278">
    <w:abstractNumId w:val="42780278"/>
  </w:num>
  <w:num w:numId="42780279">
    <w:abstractNumId w:val="42780279"/>
  </w:num>
  <w:num w:numId="42780280">
    <w:abstractNumId w:val="42780280"/>
  </w:num>
  <w:num w:numId="42780281">
    <w:abstractNumId w:val="42780281"/>
  </w:num>
  <w:num w:numId="42780282">
    <w:abstractNumId w:val="42780282"/>
  </w:num>
  <w:num w:numId="42780283">
    <w:abstractNumId w:val="42780283"/>
  </w:num>
  <w:num w:numId="42780284">
    <w:abstractNumId w:val="42780284"/>
  </w:num>
  <w:num w:numId="42780285">
    <w:abstractNumId w:val="42780285"/>
  </w:num>
  <w:num w:numId="42780286">
    <w:abstractNumId w:val="42780286"/>
  </w:num>
  <w:num w:numId="42780287">
    <w:abstractNumId w:val="42780287"/>
  </w:num>
  <w:num w:numId="42780288">
    <w:abstractNumId w:val="42780288"/>
  </w:num>
  <w:num w:numId="42780289">
    <w:abstractNumId w:val="42780289"/>
  </w:num>
  <w:num w:numId="42780290">
    <w:abstractNumId w:val="42780290"/>
  </w:num>
  <w:num w:numId="42780291">
    <w:abstractNumId w:val="42780291"/>
  </w:num>
  <w:num w:numId="42780292">
    <w:abstractNumId w:val="42780292"/>
  </w:num>
  <w:num w:numId="42780293">
    <w:abstractNumId w:val="42780293"/>
  </w:num>
  <w:num w:numId="42780294">
    <w:abstractNumId w:val="42780294"/>
  </w:num>
  <w:num w:numId="42780295">
    <w:abstractNumId w:val="42780295"/>
  </w:num>
  <w:num w:numId="42780296">
    <w:abstractNumId w:val="42780296"/>
  </w:num>
  <w:num w:numId="42780297">
    <w:abstractNumId w:val="42780297"/>
  </w:num>
  <w:num w:numId="42780298">
    <w:abstractNumId w:val="42780298"/>
  </w:num>
  <w:num w:numId="42780299">
    <w:abstractNumId w:val="42780299"/>
  </w:num>
  <w:num w:numId="42780300">
    <w:abstractNumId w:val="42780300"/>
  </w:num>
  <w:num w:numId="42780301">
    <w:abstractNumId w:val="42780301"/>
  </w:num>
  <w:num w:numId="42780302">
    <w:abstractNumId w:val="42780302"/>
  </w:num>
  <w:num w:numId="42780303">
    <w:abstractNumId w:val="42780303"/>
  </w:num>
  <w:num w:numId="42780304">
    <w:abstractNumId w:val="42780304"/>
  </w:num>
  <w:num w:numId="42780305">
    <w:abstractNumId w:val="42780305"/>
  </w:num>
  <w:num w:numId="42780306">
    <w:abstractNumId w:val="42780306"/>
  </w:num>
  <w:num w:numId="42780307">
    <w:abstractNumId w:val="42780307"/>
  </w:num>
  <w:num w:numId="42780308">
    <w:abstractNumId w:val="42780308"/>
  </w:num>
  <w:num w:numId="42780309">
    <w:abstractNumId w:val="42780309"/>
  </w:num>
  <w:num w:numId="42780310">
    <w:abstractNumId w:val="42780310"/>
  </w:num>
  <w:num w:numId="42780311">
    <w:abstractNumId w:val="42780311"/>
  </w:num>
  <w:num w:numId="42780312">
    <w:abstractNumId w:val="42780312"/>
  </w:num>
  <w:num w:numId="42780313">
    <w:abstractNumId w:val="42780313"/>
  </w:num>
  <w:num w:numId="42780314">
    <w:abstractNumId w:val="42780314"/>
  </w:num>
  <w:num w:numId="42780315">
    <w:abstractNumId w:val="42780315"/>
  </w:num>
  <w:num w:numId="42780316">
    <w:abstractNumId w:val="42780316"/>
  </w:num>
  <w:num w:numId="42780317">
    <w:abstractNumId w:val="42780317"/>
  </w:num>
  <w:num w:numId="42780318">
    <w:abstractNumId w:val="42780318"/>
  </w:num>
  <w:num w:numId="42780319">
    <w:abstractNumId w:val="42780319"/>
  </w:num>
  <w:num w:numId="42780320">
    <w:abstractNumId w:val="42780320"/>
  </w:num>
  <w:num w:numId="42780321">
    <w:abstractNumId w:val="42780321"/>
  </w:num>
  <w:num w:numId="42780322">
    <w:abstractNumId w:val="42780322"/>
  </w:num>
  <w:num w:numId="42780323">
    <w:abstractNumId w:val="42780323"/>
  </w:num>
  <w:num w:numId="42780324">
    <w:abstractNumId w:val="42780324"/>
  </w:num>
  <w:num w:numId="42780325">
    <w:abstractNumId w:val="42780325"/>
  </w:num>
  <w:num w:numId="42780326">
    <w:abstractNumId w:val="42780326"/>
  </w:num>
  <w:num w:numId="42780327">
    <w:abstractNumId w:val="42780327"/>
  </w:num>
  <w:num w:numId="42780328">
    <w:abstractNumId w:val="42780328"/>
  </w:num>
  <w:num w:numId="42780329">
    <w:abstractNumId w:val="42780329"/>
  </w:num>
  <w:num w:numId="42780330">
    <w:abstractNumId w:val="42780330"/>
  </w:num>
  <w:num w:numId="42780331">
    <w:abstractNumId w:val="42780331"/>
  </w:num>
  <w:num w:numId="42780332">
    <w:abstractNumId w:val="42780332"/>
  </w:num>
  <w:num w:numId="42780333">
    <w:abstractNumId w:val="42780333"/>
  </w:num>
  <w:num w:numId="42780334">
    <w:abstractNumId w:val="42780334"/>
  </w:num>
  <w:num w:numId="42780335">
    <w:abstractNumId w:val="42780335"/>
  </w:num>
  <w:num w:numId="42780336">
    <w:abstractNumId w:val="42780336"/>
  </w:num>
  <w:num w:numId="42780337">
    <w:abstractNumId w:val="42780337"/>
  </w:num>
  <w:num w:numId="42780338">
    <w:abstractNumId w:val="42780338"/>
  </w:num>
  <w:num w:numId="42780339">
    <w:abstractNumId w:val="42780339"/>
  </w:num>
  <w:num w:numId="42780340">
    <w:abstractNumId w:val="42780340"/>
  </w:num>
  <w:num w:numId="42780341">
    <w:abstractNumId w:val="42780341"/>
  </w:num>
  <w:num w:numId="42780342">
    <w:abstractNumId w:val="42780342"/>
  </w:num>
  <w:num w:numId="42780343">
    <w:abstractNumId w:val="42780343"/>
  </w:num>
  <w:num w:numId="42780344">
    <w:abstractNumId w:val="42780344"/>
  </w:num>
  <w:num w:numId="42780345">
    <w:abstractNumId w:val="42780345"/>
  </w:num>
  <w:num w:numId="42780346">
    <w:abstractNumId w:val="42780346"/>
  </w:num>
  <w:num w:numId="42780347">
    <w:abstractNumId w:val="42780347"/>
  </w:num>
  <w:num w:numId="42780348">
    <w:abstractNumId w:val="42780348"/>
  </w:num>
  <w:num w:numId="42780349">
    <w:abstractNumId w:val="42780349"/>
  </w:num>
  <w:num w:numId="42780350">
    <w:abstractNumId w:val="42780350"/>
  </w:num>
  <w:num w:numId="42780351">
    <w:abstractNumId w:val="42780351"/>
  </w:num>
  <w:num w:numId="42780352">
    <w:abstractNumId w:val="42780352"/>
  </w:num>
  <w:num w:numId="42780353">
    <w:abstractNumId w:val="42780353"/>
  </w:num>
  <w:num w:numId="42780354">
    <w:abstractNumId w:val="42780354"/>
  </w:num>
  <w:num w:numId="42780355">
    <w:abstractNumId w:val="42780355"/>
  </w:num>
  <w:num w:numId="42780356">
    <w:abstractNumId w:val="42780356"/>
  </w:num>
  <w:num w:numId="42780357">
    <w:abstractNumId w:val="42780357"/>
  </w:num>
  <w:num w:numId="42780358">
    <w:abstractNumId w:val="42780358"/>
  </w:num>
  <w:num w:numId="42780359">
    <w:abstractNumId w:val="42780359"/>
  </w:num>
  <w:num w:numId="42780360">
    <w:abstractNumId w:val="42780360"/>
  </w:num>
  <w:num w:numId="42780361">
    <w:abstractNumId w:val="42780361"/>
  </w:num>
  <w:num w:numId="42780362">
    <w:abstractNumId w:val="42780362"/>
  </w:num>
  <w:num w:numId="42780363">
    <w:abstractNumId w:val="42780363"/>
  </w:num>
  <w:num w:numId="42780364">
    <w:abstractNumId w:val="42780364"/>
  </w:num>
  <w:num w:numId="42780365">
    <w:abstractNumId w:val="42780365"/>
  </w:num>
  <w:num w:numId="42780366">
    <w:abstractNumId w:val="42780366"/>
  </w:num>
  <w:num w:numId="42780367">
    <w:abstractNumId w:val="42780367"/>
  </w:num>
  <w:num w:numId="42780368">
    <w:abstractNumId w:val="42780368"/>
  </w:num>
  <w:num w:numId="42780369">
    <w:abstractNumId w:val="42780369"/>
  </w:num>
  <w:num w:numId="42780370">
    <w:abstractNumId w:val="42780370"/>
  </w:num>
  <w:num w:numId="42780371">
    <w:abstractNumId w:val="42780371"/>
  </w:num>
  <w:num w:numId="42780372">
    <w:abstractNumId w:val="42780372"/>
  </w:num>
  <w:num w:numId="42780373">
    <w:abstractNumId w:val="42780373"/>
  </w:num>
  <w:num w:numId="42780374">
    <w:abstractNumId w:val="42780374"/>
  </w:num>
  <w:num w:numId="42780375">
    <w:abstractNumId w:val="42780375"/>
  </w:num>
  <w:num w:numId="42780376">
    <w:abstractNumId w:val="42780376"/>
  </w:num>
  <w:num w:numId="42780377">
    <w:abstractNumId w:val="42780377"/>
  </w:num>
  <w:num w:numId="42780378">
    <w:abstractNumId w:val="42780378"/>
  </w:num>
  <w:num w:numId="42780379">
    <w:abstractNumId w:val="42780379"/>
  </w:num>
  <w:num w:numId="42780380">
    <w:abstractNumId w:val="42780380"/>
  </w:num>
  <w:num w:numId="42780381">
    <w:abstractNumId w:val="42780381"/>
  </w:num>
  <w:num w:numId="42780382">
    <w:abstractNumId w:val="42780382"/>
  </w:num>
  <w:num w:numId="42780383">
    <w:abstractNumId w:val="42780383"/>
  </w:num>
  <w:num w:numId="42780384">
    <w:abstractNumId w:val="42780384"/>
  </w:num>
  <w:num w:numId="42780385">
    <w:abstractNumId w:val="42780385"/>
  </w:num>
  <w:num w:numId="42780386">
    <w:abstractNumId w:val="42780386"/>
  </w:num>
  <w:num w:numId="42780387">
    <w:abstractNumId w:val="42780387"/>
  </w:num>
  <w:num w:numId="42780388">
    <w:abstractNumId w:val="42780388"/>
  </w:num>
  <w:num w:numId="42780389">
    <w:abstractNumId w:val="42780389"/>
  </w:num>
  <w:num w:numId="42780390">
    <w:abstractNumId w:val="42780390"/>
  </w:num>
  <w:num w:numId="42780391">
    <w:abstractNumId w:val="42780391"/>
  </w:num>
  <w:num w:numId="42780392">
    <w:abstractNumId w:val="42780392"/>
  </w:num>
  <w:num w:numId="42780393">
    <w:abstractNumId w:val="42780393"/>
  </w:num>
  <w:num w:numId="42780394">
    <w:abstractNumId w:val="42780394"/>
  </w:num>
  <w:num w:numId="42780395">
    <w:abstractNumId w:val="42780395"/>
  </w:num>
  <w:num w:numId="42780396">
    <w:abstractNumId w:val="42780396"/>
  </w:num>
  <w:num w:numId="42780397">
    <w:abstractNumId w:val="42780397"/>
  </w:num>
  <w:num w:numId="42780398">
    <w:abstractNumId w:val="42780398"/>
  </w:num>
  <w:num w:numId="42780399">
    <w:abstractNumId w:val="42780399"/>
  </w:num>
  <w:num w:numId="42780400">
    <w:abstractNumId w:val="42780400"/>
  </w:num>
  <w:num w:numId="42780401">
    <w:abstractNumId w:val="42780401"/>
  </w:num>
  <w:num w:numId="42780402">
    <w:abstractNumId w:val="42780402"/>
  </w:num>
  <w:num w:numId="42780403">
    <w:abstractNumId w:val="42780403"/>
  </w:num>
  <w:num w:numId="42780404">
    <w:abstractNumId w:val="42780404"/>
  </w:num>
  <w:num w:numId="42780405">
    <w:abstractNumId w:val="42780405"/>
  </w:num>
  <w:num w:numId="42780406">
    <w:abstractNumId w:val="42780406"/>
  </w:num>
  <w:num w:numId="42780407">
    <w:abstractNumId w:val="42780407"/>
  </w:num>
  <w:num w:numId="42780408">
    <w:abstractNumId w:val="42780408"/>
  </w:num>
  <w:num w:numId="42780409">
    <w:abstractNumId w:val="42780409"/>
  </w:num>
  <w:num w:numId="42780410">
    <w:abstractNumId w:val="42780410"/>
  </w:num>
  <w:num w:numId="42780411">
    <w:abstractNumId w:val="42780411"/>
  </w:num>
  <w:num w:numId="42780412">
    <w:abstractNumId w:val="42780412"/>
  </w:num>
  <w:num w:numId="42780413">
    <w:abstractNumId w:val="42780413"/>
  </w:num>
  <w:num w:numId="42780414">
    <w:abstractNumId w:val="42780414"/>
  </w:num>
  <w:num w:numId="42780415">
    <w:abstractNumId w:val="42780415"/>
  </w:num>
  <w:num w:numId="42780416">
    <w:abstractNumId w:val="42780416"/>
  </w:num>
  <w:num w:numId="42780417">
    <w:abstractNumId w:val="42780417"/>
  </w:num>
  <w:num w:numId="42780418">
    <w:abstractNumId w:val="42780418"/>
  </w:num>
  <w:num w:numId="42780419">
    <w:abstractNumId w:val="42780419"/>
  </w:num>
  <w:num w:numId="42780420">
    <w:abstractNumId w:val="42780420"/>
  </w:num>
  <w:num w:numId="42780421">
    <w:abstractNumId w:val="42780421"/>
  </w:num>
  <w:num w:numId="42780422">
    <w:abstractNumId w:val="42780422"/>
  </w:num>
  <w:num w:numId="42780423">
    <w:abstractNumId w:val="42780423"/>
  </w:num>
  <w:num w:numId="42780424">
    <w:abstractNumId w:val="42780424"/>
  </w:num>
  <w:num w:numId="42780425">
    <w:abstractNumId w:val="42780425"/>
  </w:num>
  <w:num w:numId="42780426">
    <w:abstractNumId w:val="427804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42571902" Type="http://schemas.openxmlformats.org/officeDocument/2006/relationships/comments" Target="comments.xml"/><Relationship Id="rId22074701" Type="http://schemas.openxmlformats.org/officeDocument/2006/relationships/image" Target="media/imgrId22074701.jpg"/><Relationship Id="rId23785e4a4b9fa3f4a" Type="http://schemas.openxmlformats.org/officeDocument/2006/relationships/hyperlink" Target="https://iservice.lombardini.it/jsp/Template2/manuale.jsp?id=96&amp;parent=1000" TargetMode="External"/><Relationship Id="rId61315e4a4b9fa3f75" Type="http://schemas.openxmlformats.org/officeDocument/2006/relationships/hyperlink" Target="https://iservice.lombardini.it/jsp/Template2/manuale.jsp?id=97&amp;parent=1000" TargetMode="External"/><Relationship Id="rId16765e4a4b9fa4104" Type="http://schemas.openxmlformats.org/officeDocument/2006/relationships/hyperlink" Target="https://iservice.lombardini.it/jsp/Template2/manuale.jsp?id=193&amp;parent=1000" TargetMode="External"/><Relationship Id="rId49295e4a4b9fa411e" Type="http://schemas.openxmlformats.org/officeDocument/2006/relationships/hyperlink" Target="https://iservice.lombardini.it/jsp/Template2/manuale.jsp?id=193&amp;parent=1000" TargetMode="External"/><Relationship Id="rId76985e4a4b9fbab32" Type="http://schemas.openxmlformats.org/officeDocument/2006/relationships/hyperlink" Target="https://iservice.lombardini.it/jsp/Template2/manuale.jsp?id=114&amp;parent=1000" TargetMode="External"/><Relationship Id="rId41835e4a4ba13319a" Type="http://schemas.openxmlformats.org/officeDocument/2006/relationships/hyperlink" Target="https://iservice.lombardini.it/jsp/Template2/manuale.jsp?id=176&amp;parent=1000" TargetMode="External"/><Relationship Id="rId16985e4a4ba1b43bb" Type="http://schemas.openxmlformats.org/officeDocument/2006/relationships/hyperlink" Target="https://iservice.lombardini.it/jsp/Template2/manuale.jsp?id=55&amp;parent=1000" TargetMode="External"/><Relationship Id="rId55335e4a4ba1b4d54" Type="http://schemas.openxmlformats.org/officeDocument/2006/relationships/hyperlink" Target="https://iservice.lombardini.it/jsp/Template2/manuale.jsp?id=195&amp;parent=1000" TargetMode="External"/><Relationship Id="rId18775e4a4ba22def5" Type="http://schemas.openxmlformats.org/officeDocument/2006/relationships/hyperlink" Target="https://iservice.lombardini.it/jsp/Template2/manuale.jsp?id=203&amp;parent=1000" TargetMode="External"/><Relationship Id="rId99165e4a4ba2c03bf" Type="http://schemas.openxmlformats.org/officeDocument/2006/relationships/hyperlink" Target="https://iservice.lombardini.it/jsp/Template2/manuale.jsp?id=112&amp;parent=1000" TargetMode="External"/><Relationship Id="rId88405e4a4ba303b5e" Type="http://schemas.openxmlformats.org/officeDocument/2006/relationships/hyperlink" Target="https://iservice.lombardini.it/jsp/Template2/manuale.jsp?id=822&amp;parent=1000" TargetMode="External"/><Relationship Id="rId98645e4a4ba36ac65" Type="http://schemas.openxmlformats.org/officeDocument/2006/relationships/hyperlink" Target="https://iservice.lombardini.it/jsp/Template2/manuale.jsp?id=822&amp;parent=1000" TargetMode="External"/><Relationship Id="rId26525e4a4ba36ae91" Type="http://schemas.openxmlformats.org/officeDocument/2006/relationships/hyperlink" Target="https://iservice.lombardini.it/jsp/Template2/manuale.jsp?id=822&amp;parent=1000" TargetMode="External"/><Relationship Id="rId40815e4a4ba3db035" Type="http://schemas.openxmlformats.org/officeDocument/2006/relationships/hyperlink" Target="https://www.youtube.com/embed/Ig3XosQ8h0s?rel=0" TargetMode="External"/><Relationship Id="rId47725e4a4ba4d3b9f" Type="http://schemas.openxmlformats.org/officeDocument/2006/relationships/hyperlink" Target="https://iservice.lombardini.it/jsp/Template2/manuale.jsp?id=113&amp;parent=1000" TargetMode="External"/><Relationship Id="rId94665e4a4ba6b169b" Type="http://schemas.openxmlformats.org/officeDocument/2006/relationships/hyperlink" Target="https://www.youtube.com/embed/6-0TbYG2EkY?rel=0" TargetMode="External"/><Relationship Id="rId16725e4a4ba7ad6d9" Type="http://schemas.openxmlformats.org/officeDocument/2006/relationships/hyperlink" Target="https://iservice.lombardini.it/jsp/Template2/manuale.jsp?id=171&amp;parent=1000" TargetMode="External"/><Relationship Id="rId83525e4a4ba7be1b9" Type="http://schemas.openxmlformats.org/officeDocument/2006/relationships/hyperlink" Target="https://iservice.lombardini.it/jsp/Template2/manuale.jsp?id=171&amp;parent=1000" TargetMode="External"/><Relationship Id="rId94015e4a4ba85de4b" Type="http://schemas.openxmlformats.org/officeDocument/2006/relationships/hyperlink" Target="https://iservice.lombardini.it/jsp/Template2/manuale.jsp?id=103&amp;parent=1000" TargetMode="External"/><Relationship Id="rId14685e4a4ba89584f" Type="http://schemas.openxmlformats.org/officeDocument/2006/relationships/hyperlink" Target="https://iservice.lombardini.it/jsp/Template2/manuale.jsp?id=103&amp;parent=1000" TargetMode="External"/><Relationship Id="rId57295e4a4ba9a9a39" Type="http://schemas.openxmlformats.org/officeDocument/2006/relationships/hyperlink" Target="https://iservice.lombardini.it/jsp/Template2/manuale.jsp?id=103&amp;parent=1000" TargetMode="External"/><Relationship Id="rId26655e4a4baae376d" Type="http://schemas.openxmlformats.org/officeDocument/2006/relationships/hyperlink" Target="https://iservice.lombardini.it/jsp/Template2/manuale.jsp?id=55&amp;parent=1000" TargetMode="External"/><Relationship Id="rId29845e4a4bab3f654" Type="http://schemas.openxmlformats.org/officeDocument/2006/relationships/hyperlink" Target="https://iservice.lombardini.it/jsp/Template2/manuale.jsp?id=113&amp;parent=1000" TargetMode="External"/><Relationship Id="rId42145e4a4bab8943b" Type="http://schemas.openxmlformats.org/officeDocument/2006/relationships/hyperlink" Target="https://iservice.lombardini.it/jsp/Template2/manuale.jsp?id=55&amp;parent=1000" TargetMode="External"/><Relationship Id="rId39075e4a4bab89493" Type="http://schemas.openxmlformats.org/officeDocument/2006/relationships/hyperlink" Target="https://iservice.lombardini.it/jsp/Template2/manuale.jsp?id=102&amp;parent=1000" TargetMode="External"/><Relationship Id="rId90485e4a4babbb7e6" Type="http://schemas.openxmlformats.org/officeDocument/2006/relationships/hyperlink" Target="https://iservice.lombardini.it/jsp/Template2/manuale.jsp?id=112&amp;parent=1000" TargetMode="External"/><Relationship Id="rId25085e4a4bac6200e" Type="http://schemas.openxmlformats.org/officeDocument/2006/relationships/hyperlink" Target="https://iservice.lombardini.it/jsp/Template2/manuale.jsp?id=199&amp;parent=1000" TargetMode="External"/><Relationship Id="rId84865e4a4baec7f81" Type="http://schemas.openxmlformats.org/officeDocument/2006/relationships/hyperlink" Target="https://iservice.lombardini.it/jsp/Template2/manuale.jsp?id=117&amp;parent=1000" TargetMode="External"/><Relationship Id="rId33475e4a4baec7fe9" Type="http://schemas.openxmlformats.org/officeDocument/2006/relationships/hyperlink" Target="https://iservice.lombardini.it/jsp/Template2/manuale.jsp?id=118&amp;parent=1000" TargetMode="External"/><Relationship Id="rId83545e4a4baec84bc" Type="http://schemas.openxmlformats.org/officeDocument/2006/relationships/hyperlink" Target="https://iservice.lombardini.it/jsp/Template2/manuale.jsp?id=136&amp;parent=1000" TargetMode="External"/><Relationship Id="rId67825e4a4baec8504" Type="http://schemas.openxmlformats.org/officeDocument/2006/relationships/hyperlink" Target="https://iservice.lombardini.it/jsp/Template2/manuale.jsp?id=178&amp;parent=1000" TargetMode="External"/><Relationship Id="rId41975e4a4baec8627" Type="http://schemas.openxmlformats.org/officeDocument/2006/relationships/hyperlink" Target="https://iservice.lombardini.it/jsp/Template2/manuale.jsp?id=171&amp;parent=1000" TargetMode="External"/><Relationship Id="rId46155e4a4baec864c" Type="http://schemas.openxmlformats.org/officeDocument/2006/relationships/hyperlink" Target="https://iservice.lombardini.it/jsp/Template2/manuale.jsp?id=178&amp;parent=1000" TargetMode="External"/><Relationship Id="rId33725e4a4baed95cf" Type="http://schemas.openxmlformats.org/officeDocument/2006/relationships/hyperlink" Target="https://iservice.lombardini.it/jsp/Template2/manuale.jsp?id=102&amp;parent=1000" TargetMode="External"/><Relationship Id="rId87165e4a4baed969b" Type="http://schemas.openxmlformats.org/officeDocument/2006/relationships/hyperlink" Target="https://iservice.lombardini.it/jsp/Template2/manuale.jsp?id=121&amp;parent=1000" TargetMode="External"/><Relationship Id="rId59185e4a4baed96e1" Type="http://schemas.openxmlformats.org/officeDocument/2006/relationships/hyperlink" Target="https://iservice.lombardini.it/jsp/Template2/manuale.jsp?id=174&amp;parent=1000" TargetMode="External"/><Relationship Id="rId80905e4a4baed970f" Type="http://schemas.openxmlformats.org/officeDocument/2006/relationships/hyperlink" Target="https://iservice.lombardini.it/jsp/Template2/manuale.jsp?id=120&amp;parent=1000" TargetMode="External"/><Relationship Id="rId92285e4a4baed9727" Type="http://schemas.openxmlformats.org/officeDocument/2006/relationships/hyperlink" Target="https://iservice.lombardini.it/jsp/Template2/manuale.jsp?id=175&amp;parent=1000" TargetMode="External"/><Relationship Id="rId95615e4a4baeecb3d" Type="http://schemas.openxmlformats.org/officeDocument/2006/relationships/hyperlink" Target="https://iservice.lombardini.it/jsp/Template2/manuale.jsp?id=198&amp;parent=1000" TargetMode="External"/><Relationship Id="rId53645e4a4baf1e72a" Type="http://schemas.openxmlformats.org/officeDocument/2006/relationships/hyperlink" Target="https://iservice.lombardini.it/jsp/Template2/manuale.jsp?id=203&amp;parent=1000" TargetMode="External"/><Relationship Id="rId32205e4a4baf37e6c" Type="http://schemas.openxmlformats.org/officeDocument/2006/relationships/hyperlink" Target="https://iservice.lombardini.it/jsp/Template2/manuale.jsp?id=203&amp;parent=1000" TargetMode="External"/><Relationship Id="rId29605e4a4baf64e66" Type="http://schemas.openxmlformats.org/officeDocument/2006/relationships/hyperlink" Target="https://www.youtube.com/embed/_s_qNZuOqQU?rel=0" TargetMode="External"/><Relationship Id="rId86225e4a4baf768e7" Type="http://schemas.openxmlformats.org/officeDocument/2006/relationships/hyperlink" Target="https://iservice.lombardini.it/jsp/Template2/manuale.jsp?id=198&amp;parent=1000" TargetMode="External"/><Relationship Id="rId11315e4a4baf76b40" Type="http://schemas.openxmlformats.org/officeDocument/2006/relationships/hyperlink" Target="https://iservice.lombardini.it/jsp/Template2/manuale.jsp?id=104&amp;parent=1000" TargetMode="External"/><Relationship Id="rId57085e4a4baf76cdf" Type="http://schemas.openxmlformats.org/officeDocument/2006/relationships/hyperlink" Target="https://iservice.lombardini.it/jsp/Template2/manuale.jsp?id=203&amp;parent=1000" TargetMode="External"/><Relationship Id="rId78065e4a4baf76e25" Type="http://schemas.openxmlformats.org/officeDocument/2006/relationships/hyperlink" Target="https://iservice.lombardini.it/jsp/Template2/manuale.jsp?id=132&amp;parent=1000" TargetMode="External"/><Relationship Id="rId10845e4a4baf76e58" Type="http://schemas.openxmlformats.org/officeDocument/2006/relationships/hyperlink" Target="https://iservice.lombardini.it/jsp/Template2/manuale.jsp?id=132&amp;parent=1000" TargetMode="External"/><Relationship Id="rId62055e4a4bafa36d9" Type="http://schemas.openxmlformats.org/officeDocument/2006/relationships/hyperlink" Target="https://www.youtube.com/embed/7T2NNBQqPpU?rel=0" TargetMode="External"/><Relationship Id="rId75855e4a4bafb64c4" Type="http://schemas.openxmlformats.org/officeDocument/2006/relationships/hyperlink" Target="https://iservice.lombardini.it/jsp/Template2/manuale.jsp?id=198&amp;parent=1000" TargetMode="External"/><Relationship Id="rId56965e4a4bafb6522" Type="http://schemas.openxmlformats.org/officeDocument/2006/relationships/hyperlink" Target="https://iservice.lombardini.it/jsp/Template2/manuale.jsp?id=103&amp;parent=1000&amp;txts=2.9.8" TargetMode="External"/><Relationship Id="rId47505e4a4bafb656a" Type="http://schemas.openxmlformats.org/officeDocument/2006/relationships/hyperlink" Target="https://iservice.lombardini.it/jsp/Template2/manuale.jsp?id=112&amp;parent=1000&amp;txts=2.9.8" TargetMode="External"/><Relationship Id="rId69925e4a4bafb65f5" Type="http://schemas.openxmlformats.org/officeDocument/2006/relationships/hyperlink" Target="https://iservice.lombardini.it/jsp/Template2/manuale.jsp?id=822&amp;parent=1000" TargetMode="External"/><Relationship Id="rId25255e4a4bafef38d" Type="http://schemas.openxmlformats.org/officeDocument/2006/relationships/hyperlink" Target="https://iservice.lombardini.it/jsp/Template2/manuale.jsp?id=103&amp;parent=1088" TargetMode="External"/><Relationship Id="rId47865e4a4bb0226ac" Type="http://schemas.openxmlformats.org/officeDocument/2006/relationships/hyperlink" Target="https://iservice.lombardini.it/jsp/Template2/manuale.jsp?id=199&amp;parent=1000" TargetMode="External"/><Relationship Id="rId74295e4a4bb034a51" Type="http://schemas.openxmlformats.org/officeDocument/2006/relationships/hyperlink" Target="https://iservice.lombardini.it/jsp/Template2/manuale.jsp?id=103&amp;parent=1000&amp;txts=2.9.8" TargetMode="External"/><Relationship Id="rId69715e4a4bb0549d4" Type="http://schemas.openxmlformats.org/officeDocument/2006/relationships/hyperlink" Target="https://iservice.lombardini.it/jsp/Template2/manuale.jsp?id=103&amp;parent=1000" TargetMode="External"/><Relationship Id="rId79285e4a4bb085559" Type="http://schemas.openxmlformats.org/officeDocument/2006/relationships/hyperlink" Target="https://www.youtube.com/embed/QQZtx2i75AY?rel=0" TargetMode="External"/><Relationship Id="rId15885e4a4bb1445b7" Type="http://schemas.openxmlformats.org/officeDocument/2006/relationships/hyperlink" Target="https://www.youtube.com/embed/ArOgFV739EU?rel=0" TargetMode="External"/><Relationship Id="rId44675e4a4bb1568ce" Type="http://schemas.openxmlformats.org/officeDocument/2006/relationships/hyperlink" Target="https://iservice.lombardini.it/jsp/Template2/manuale.jsp?id=199&amp;parent=1000" TargetMode="External"/><Relationship Id="rId54605e4a4bb166ec3" Type="http://schemas.openxmlformats.org/officeDocument/2006/relationships/hyperlink" Target="https://iservice.lombardini.it/jsp/Template2/manuale.jsp?id=198&amp;parent=1000" TargetMode="External"/><Relationship Id="rId68455e4a4bb166fd6" Type="http://schemas.openxmlformats.org/officeDocument/2006/relationships/hyperlink" Target="https://iservice.lombardini.it/jsp/Template2/manuale.jsp?id=822&amp;parent=1000" TargetMode="External"/><Relationship Id="rId81985e4a4bb167046" Type="http://schemas.openxmlformats.org/officeDocument/2006/relationships/hyperlink" Target="https://iservice.lombardini.it/jsp/Template2/manuale.jsp?id=103&amp;parent=1000&amp;txts=2.9.8" TargetMode="External"/><Relationship Id="rId28005e4a4bb1670aa" Type="http://schemas.openxmlformats.org/officeDocument/2006/relationships/hyperlink" Target="https://iservice.lombardini.it/jsp/Template2/manuale.jsp?id=638&amp;parent=1273" TargetMode="External"/><Relationship Id="rId80175e4a4bb1b453e" Type="http://schemas.openxmlformats.org/officeDocument/2006/relationships/hyperlink" Target="https://iservice.lombardini.it/jsp/Template2/manuale.jsp?id=136&amp;parent=1000" TargetMode="External"/><Relationship Id="rId94465e4a4bb1b456e" Type="http://schemas.openxmlformats.org/officeDocument/2006/relationships/hyperlink" Target="https://iservice.lombardini.it/jsp/Template2/manuale.jsp?id=822&amp;parent=1000" TargetMode="External"/><Relationship Id="rId61205e4a4bb1b4598" Type="http://schemas.openxmlformats.org/officeDocument/2006/relationships/hyperlink" Target="https://iservice.lombardini.it/jsp/Template2/manuale.jsp?id=140&amp;parent=1000" TargetMode="External"/><Relationship Id="rId37795e4a4bb1b45e6" Type="http://schemas.openxmlformats.org/officeDocument/2006/relationships/hyperlink" Target="https://iservice.lombardini.it/jsp/Template2/manuale.jsp?id=822&amp;parent=1000" TargetMode="External"/><Relationship Id="rId10725e4a4bb1c4e8b" Type="http://schemas.openxmlformats.org/officeDocument/2006/relationships/hyperlink" Target="https://iservice.lombardini.it/jsp/Template2/manuale.jsp?id=822&amp;parent=1000" TargetMode="External"/><Relationship Id="rId81725e4a4bb207635" Type="http://schemas.openxmlformats.org/officeDocument/2006/relationships/hyperlink" Target="https://iservice.lombardini.it/jsp/Template2/manuale.jsp?id=112&amp;parent=1000&amp;txts=2.9.8" TargetMode="External"/><Relationship Id="rId46355e4a4bb2076d4" Type="http://schemas.openxmlformats.org/officeDocument/2006/relationships/hyperlink" Target="https://iservice.lombardini.it/jsp/Template2/manuale.jsp?id=103&amp;parent=1000" TargetMode="External"/><Relationship Id="rId24105e4a4bb207992" Type="http://schemas.openxmlformats.org/officeDocument/2006/relationships/hyperlink" Target="https://iservice.lombardini.it/jsp/Template2/manuale.jsp?id=822&amp;parent=1000" TargetMode="External"/><Relationship Id="rId58205e4a4bb207ad9" Type="http://schemas.openxmlformats.org/officeDocument/2006/relationships/hyperlink" Target="https://iservice.lombardini.it/jsp/Template2/manuale.jsp?id=822&amp;parent=1000" TargetMode="External"/><Relationship Id="rId63445e4a4bb23279a" Type="http://schemas.openxmlformats.org/officeDocument/2006/relationships/hyperlink" Target="https://www.youtube.com/embed/UaZgKyWrP48?rel=0" TargetMode="External"/><Relationship Id="rId24065e4a4bb243764" Type="http://schemas.openxmlformats.org/officeDocument/2006/relationships/hyperlink" Target="https://iservice.lombardini.it/jsp/Template2/manuale.jsp?id=112&amp;parent=1000&amp;txts=2.9.8" TargetMode="External"/><Relationship Id="rId92935e4a4bb2437e2" Type="http://schemas.openxmlformats.org/officeDocument/2006/relationships/hyperlink" Target="https://iservice.lombardini.it/jsp/Template2/manuale.jsp?id=822&amp;parent=1000" TargetMode="External"/><Relationship Id="rId73315e4a4bb2f07a6" Type="http://schemas.openxmlformats.org/officeDocument/2006/relationships/hyperlink" Target="https://iservice.lombardini.it/jsp/Template2/manuale.jsp?id=822&amp;parent=1000" TargetMode="External"/><Relationship Id="rId32155e4a4bb30f204" Type="http://schemas.openxmlformats.org/officeDocument/2006/relationships/hyperlink" Target="https://iservice.lombardini.it/jsp/Template2/manuale.jsp?id=822&amp;parent=1000" TargetMode="External"/><Relationship Id="rId88575e4a4bb30f263" Type="http://schemas.openxmlformats.org/officeDocument/2006/relationships/hyperlink" Target="https://iservice.lombardini.it/jsp/Template2/manuale.jsp?id=822&amp;parent=1000" TargetMode="External"/><Relationship Id="rId48465e4a4bb321531" Type="http://schemas.openxmlformats.org/officeDocument/2006/relationships/hyperlink" Target="https://www.youtube.com/embed/o3h6Say9sc4?rel=0" TargetMode="External"/><Relationship Id="rId16565e4a4bb335226" Type="http://schemas.openxmlformats.org/officeDocument/2006/relationships/hyperlink" Target="https://iservice.lombardini.it/jsp/Template2/manuale.jsp?id=198&amp;parent=1000" TargetMode="External"/><Relationship Id="rId25795e4a4bb335269" Type="http://schemas.openxmlformats.org/officeDocument/2006/relationships/hyperlink" Target="https://iservice.lombardini.it/jsp/Template2/manuale.jsp?id=112&amp;parent=1000&amp;txts=2.9.8" TargetMode="External"/><Relationship Id="rId59265e4a4bb3352dd" Type="http://schemas.openxmlformats.org/officeDocument/2006/relationships/hyperlink" Target="https://iservice.lombardini.it/jsp/Template2/manuale.jsp?id=120&amp;parent=1000" TargetMode="External"/><Relationship Id="rId83705e4a4bb37afb7" Type="http://schemas.openxmlformats.org/officeDocument/2006/relationships/hyperlink" Target="https://iservice.lombardini.it/jsp/Template2/manuale.jsp?id=822&amp;parent=1000" TargetMode="External"/><Relationship Id="rId22785e4a4bb390a60" Type="http://schemas.openxmlformats.org/officeDocument/2006/relationships/hyperlink" Target="https://www.youtube.com/embed/xGWUnc-V1YY?rel=0" TargetMode="External"/><Relationship Id="rId18595e4a4bb3912aa" Type="http://schemas.openxmlformats.org/officeDocument/2006/relationships/hyperlink" Target="https://iservice.lombardini.it/jsp/Template2/manuale.jsp?id=822&amp;parent=1000" TargetMode="External"/><Relationship Id="rId30385e4a4bb3bef8b" Type="http://schemas.openxmlformats.org/officeDocument/2006/relationships/hyperlink" Target="https://iservice.lombardini.it/jsp/Template2/manuale.jsp?id=822&amp;parent=1000" TargetMode="External"/><Relationship Id="rId20015e4a4bb3befe2" Type="http://schemas.openxmlformats.org/officeDocument/2006/relationships/hyperlink" Target="https://iservice.lombardini.it/jsp/Template2/manuale.jsp?id=175&amp;parent=1000" TargetMode="External"/><Relationship Id="rId92885e4a4bb3d6f7d" Type="http://schemas.openxmlformats.org/officeDocument/2006/relationships/hyperlink" Target="https://www.youtube.com/embed/XSTfzyJa-9Q?rel=0" TargetMode="External"/><Relationship Id="rId97555e4a4bb3e93ca" Type="http://schemas.openxmlformats.org/officeDocument/2006/relationships/hyperlink" Target="https://iservice.lombardini.it/jsp/Template2/manuale.jsp?id=198&amp;parent=1000" TargetMode="External"/><Relationship Id="rId29825e4a4bb3e9482" Type="http://schemas.openxmlformats.org/officeDocument/2006/relationships/hyperlink" Target="https://iservice.lombardini.it/jsp/Template2/manuale.jsp?id=120&amp;parent=1000" TargetMode="External"/><Relationship Id="rId68525e4a4bb43e021" Type="http://schemas.openxmlformats.org/officeDocument/2006/relationships/hyperlink" Target="https://www.youtube.com/embed/lZlk78GFzsg?rel=0" TargetMode="External"/><Relationship Id="rId23185e4a4bb44bfc0" Type="http://schemas.openxmlformats.org/officeDocument/2006/relationships/hyperlink" Target="https://iservice.lombardini.it/jsp/Template2/manuale.jsp?id=112&amp;parent=1000&amp;txts=2.9.8" TargetMode="External"/><Relationship Id="rId69425e4a4bb4626eb" Type="http://schemas.openxmlformats.org/officeDocument/2006/relationships/hyperlink" Target="https://iservice.lombardini.it/jsp/Template2/manuale.jsp?id=175&amp;parent=1000" TargetMode="External"/><Relationship Id="rId95575e4a4bb4752e3" Type="http://schemas.openxmlformats.org/officeDocument/2006/relationships/hyperlink" Target="https://www.youtube.com/embed/KGHm0dnsQdc?rel=0" TargetMode="External"/><Relationship Id="rId60035e4a4bb475ee4" Type="http://schemas.openxmlformats.org/officeDocument/2006/relationships/hyperlink" Target="https://iservice.lombardini.it/jsp/Template2/manuale.jsp?id=120&amp;parent=1000" TargetMode="External"/><Relationship Id="rId22205e4a4bb48b2b2" Type="http://schemas.openxmlformats.org/officeDocument/2006/relationships/hyperlink" Target="https://iservice.lombardini.it/jsp/Template2/manuale.jsp?id=198&amp;parent=1000" TargetMode="External"/><Relationship Id="rId96485e4a4bb48b2f0" Type="http://schemas.openxmlformats.org/officeDocument/2006/relationships/hyperlink" Target="https://iservice.lombardini.it/jsp/Template2/manuale.jsp?id=178&amp;parent=1000" TargetMode="External"/><Relationship Id="rId49375e4a4bb4cde0d" Type="http://schemas.openxmlformats.org/officeDocument/2006/relationships/hyperlink" Target="https://www.youtube.com/embed/_QESHZf50PU?rel=0" TargetMode="External"/><Relationship Id="rId28385e4a4bb4e1cc1" Type="http://schemas.openxmlformats.org/officeDocument/2006/relationships/hyperlink" Target="https://iservice.lombardini.it/jsp/Template2/manuale.jsp?id=178&amp;parent=1000" TargetMode="External"/><Relationship Id="rId11255e4a4bb4e1d38" Type="http://schemas.openxmlformats.org/officeDocument/2006/relationships/hyperlink" Target="https://iservice.lombardini.it/jsp/Template2/manuale.jsp?id=112&amp;parent=1000&amp;txts=2.9.8" TargetMode="External"/><Relationship Id="rId46145e4a4bb5284fb" Type="http://schemas.openxmlformats.org/officeDocument/2006/relationships/hyperlink" Target="https://www.youtube.com/embed/GbvNS15R9SQ?rel=0" TargetMode="External"/><Relationship Id="rId39905e4a4bb539932" Type="http://schemas.openxmlformats.org/officeDocument/2006/relationships/hyperlink" Target="https://iservice.lombardini.it/jsp/Template2/manuale.jsp?id=198&amp;parent=1000" TargetMode="External"/><Relationship Id="rId12205e4a4bb539a32" Type="http://schemas.openxmlformats.org/officeDocument/2006/relationships/hyperlink" Target="https://iservice.lombardini.it/jsp/Template2/manuale.jsp?id=127&amp;parent=1000" TargetMode="External"/><Relationship Id="rId10325e4a4bb54b603" Type="http://schemas.openxmlformats.org/officeDocument/2006/relationships/hyperlink" Target="https://iservice.lombardini.it/jsp/Template2/manuale.jsp?id=822&amp;parent=1000" TargetMode="External"/><Relationship Id="rId41005e4a4bb5adbf9" Type="http://schemas.openxmlformats.org/officeDocument/2006/relationships/hyperlink" Target="https://iservice.lombardini.it/jsp/Template2/manuale.jsp?id=129&amp;parent=1000" TargetMode="External"/><Relationship Id="rId83295e4a4bb5adc64" Type="http://schemas.openxmlformats.org/officeDocument/2006/relationships/hyperlink" Target="https://iservice.lombardini.it/jsp/Template2/manuale.jsp?id=127&amp;parent=1000" TargetMode="External"/><Relationship Id="rId94645e4a4bb5d6925" Type="http://schemas.openxmlformats.org/officeDocument/2006/relationships/hyperlink" Target="https://iservice.lombardini.it/jsp/Template2/manuale.jsp?id=198&amp;parent=1000" TargetMode="External"/><Relationship Id="rId87655e4a4bb5d6b0e" Type="http://schemas.openxmlformats.org/officeDocument/2006/relationships/hyperlink" Target="https://iservice.lombardini.it/jsp/Template2/manuale.jsp?id=127&amp;parent=1000" TargetMode="External"/><Relationship Id="rId95435e4a4bb5d6c0e" Type="http://schemas.openxmlformats.org/officeDocument/2006/relationships/hyperlink" Target="https://iservice.lombardini.it/jsp/Template2/manuale.jsp?id=128&amp;parent=1000" TargetMode="External"/><Relationship Id="rId98985e4a4bb60c9a9" Type="http://schemas.openxmlformats.org/officeDocument/2006/relationships/hyperlink" Target="https://iservice.lombardini.it/jsp/Template2/manuale.jsp?id=121&amp;parent=1000" TargetMode="External"/><Relationship Id="rId68035e4a4bb60ca1d" Type="http://schemas.openxmlformats.org/officeDocument/2006/relationships/hyperlink" Target="https://iservice.lombardini.it/jsp/Template2/manuale.jsp?id=822&amp;parent=1000" TargetMode="External"/><Relationship Id="rId68275e4a4bb641de1" Type="http://schemas.openxmlformats.org/officeDocument/2006/relationships/hyperlink" Target="https://iservice.lombardini.it/jsp/Template2/manuale.jsp?id=822&amp;parent=1000" TargetMode="External"/><Relationship Id="rId42465e4a4bb66fde5" Type="http://schemas.openxmlformats.org/officeDocument/2006/relationships/hyperlink" Target="https://iservice.lombardini.it/jsp/Template2/manuale.jsp?id=157&amp;parent=1000" TargetMode="External"/><Relationship Id="rId10425e4a4bb66ffe9" Type="http://schemas.openxmlformats.org/officeDocument/2006/relationships/hyperlink" Target="https://iservice.lombardini.it/jsp/Template2/manuale.jsp?id=104&amp;parent=1000" TargetMode="External"/><Relationship Id="rId53565e4a4bb670165" Type="http://schemas.openxmlformats.org/officeDocument/2006/relationships/hyperlink" Target="https://iservice.lombardini.it/jsp/Template2/manuale.jsp?id=822&amp;parent=1000" TargetMode="External"/><Relationship Id="rId20635e4a4bb6d9845" Type="http://schemas.openxmlformats.org/officeDocument/2006/relationships/hyperlink" Target="https://iservice.lombardini.it/jsp/Template2/manuale.jsp?id=822&amp;parent=1000" TargetMode="External"/><Relationship Id="rId21625e4a4bb70fe2d" Type="http://schemas.openxmlformats.org/officeDocument/2006/relationships/hyperlink" Target="https://iservice.lombardini.it/jsp/Template2/manuale.jsp?id=822&amp;parent=1000" TargetMode="External"/><Relationship Id="rId88535e4a4bb724f4b" Type="http://schemas.openxmlformats.org/officeDocument/2006/relationships/hyperlink" Target="https://iservice.lombardini.it/jsp/Template2/manuale.jsp?id=822&amp;parent=1000" TargetMode="External"/><Relationship Id="rId25475e4a4bb724f71" Type="http://schemas.openxmlformats.org/officeDocument/2006/relationships/hyperlink" Target="https://iservice.lombardini.it/jsp/Template2/manuale.jsp?id=128&amp;parent=1000" TargetMode="External"/><Relationship Id="rId88895e4a4bb7250d5" Type="http://schemas.openxmlformats.org/officeDocument/2006/relationships/hyperlink" Target="https://iservice.lombardini.it/jsp/Template2/manuale.jsp?id=822&amp;parent=1000" TargetMode="External"/><Relationship Id="rId46635e4a4bb7250f1" Type="http://schemas.openxmlformats.org/officeDocument/2006/relationships/hyperlink" Target="https://iservice.lombardini.it/jsp/Template2/manuale.jsp?id=128&amp;parent=1000" TargetMode="External"/><Relationship Id="rId11145e4a4bb73d76b" Type="http://schemas.openxmlformats.org/officeDocument/2006/relationships/hyperlink" Target="https://iservice.lombardini.it/jsp/Template2/manuale.jsp?id=168&amp;parent=1000" TargetMode="External"/><Relationship Id="rId27125e4a4bb73da21" Type="http://schemas.openxmlformats.org/officeDocument/2006/relationships/hyperlink" Target="https://iservice.lombardini.it/jsp/Template2/manuale.jsp?id=127&amp;parent=1000" TargetMode="External"/><Relationship Id="rId30875e4a4bb7658d4" Type="http://schemas.openxmlformats.org/officeDocument/2006/relationships/hyperlink" Target="https://iservice.lombardini.it/jsp/Template2/manuale.jsp?id=198&amp;parent=1000" TargetMode="External"/><Relationship Id="rId15645e4a4bb7ab1e8" Type="http://schemas.openxmlformats.org/officeDocument/2006/relationships/hyperlink" Target="https://iservice.lombardini.it/jsp/Template2/manuale.jsp?id=198&amp;parent=1000" TargetMode="External"/><Relationship Id="rId41915e4a4bb846d53" Type="http://schemas.openxmlformats.org/officeDocument/2006/relationships/hyperlink" Target="https://iservice.lombardini.it/jsp/Template2/manuale.jsp?id=198&amp;parent=1000" TargetMode="External"/><Relationship Id="rId34635e4a4bb846dbe" Type="http://schemas.openxmlformats.org/officeDocument/2006/relationships/hyperlink" Target="https://iservice.lombardini.it/jsp/Template2/manuale.jsp?id=120&amp;parent=1000" TargetMode="External"/><Relationship Id="rId35595e4a4bb846df7" Type="http://schemas.openxmlformats.org/officeDocument/2006/relationships/hyperlink" Target="https://iservice.lombardini.it/jsp/Template2/manuale.jsp?id=121&amp;parent=1000" TargetMode="External"/><Relationship Id="rId47565e4a4bb926300" Type="http://schemas.openxmlformats.org/officeDocument/2006/relationships/hyperlink" Target="https://iservice.lombardini.it/jsp/Template2/manuale.jsp?id=198&amp;parent=1000" TargetMode="External"/><Relationship Id="rId55255e4a4bba2baf1" Type="http://schemas.openxmlformats.org/officeDocument/2006/relationships/hyperlink" Target="https://iservice.lombardini.it/jsp/Template2/manuale.jsp?id=120&amp;parent=1000" TargetMode="External"/><Relationship Id="rId41465e4a4bba2bb27" Type="http://schemas.openxmlformats.org/officeDocument/2006/relationships/hyperlink" Target="https://iservice.lombardini.it/jsp/Template2/manuale.jsp?id=114&amp;parent=1000" TargetMode="External"/><Relationship Id="rId85005e4a4bba2bb6e" Type="http://schemas.openxmlformats.org/officeDocument/2006/relationships/hyperlink" Target="https://iservice.lombardini.it/jsp/Template2/manuale.jsp?id=103&amp;parent=1000" TargetMode="External"/><Relationship Id="rId89765e4a4bba2bbc0" Type="http://schemas.openxmlformats.org/officeDocument/2006/relationships/hyperlink" Target="https://iservice.lombardini.it/jsp/Template2/manuale.jsp?id=822&amp;parent=1000" TargetMode="External"/><Relationship Id="rId46395e4a4bba2bbd7" Type="http://schemas.openxmlformats.org/officeDocument/2006/relationships/hyperlink" Target="https://iservice.lombardini.it/jsp/Template2/manuale.jsp?id=822&amp;parent=1000" TargetMode="External"/><Relationship Id="rId37935e4a4bba2bcc3" Type="http://schemas.openxmlformats.org/officeDocument/2006/relationships/hyperlink" Target="https://iservice.lombardini.it/jsp/Template2/manuale.jsp?id=822&amp;parent=1000" TargetMode="External"/><Relationship Id="rId50305e4a4bba40c5b" Type="http://schemas.openxmlformats.org/officeDocument/2006/relationships/hyperlink" Target="https://iservice.lombardini.it/jsp/Template2/manuale.jsp?id=822&amp;parent=1000" TargetMode="External"/><Relationship Id="rId72905e4a4bba51496" Type="http://schemas.openxmlformats.org/officeDocument/2006/relationships/hyperlink" Target="https://iservice.lombardini.it/jsp/Template2/manuale.jsp?id=822&amp;parent=1000" TargetMode="External"/><Relationship Id="rId55435e4a4bbaa41c2" Type="http://schemas.openxmlformats.org/officeDocument/2006/relationships/hyperlink" Target="https://iservice.lombardini.it/jsp/Template2/manuale.jsp?id=107&amp;parent=1000" TargetMode="External"/><Relationship Id="rId78105e4a4bbb4c9f3" Type="http://schemas.openxmlformats.org/officeDocument/2006/relationships/hyperlink" Target="https://iservice.lombardini.it/jsp/Template2/manuale.jsp?id=822&amp;parent=1000" TargetMode="External"/><Relationship Id="rId29855e4a4bbc2f407" Type="http://schemas.openxmlformats.org/officeDocument/2006/relationships/hyperlink" Target="https://iservice.lombardini.it/jsp/Template2/manuale.jsp?id=822&amp;parent=1000" TargetMode="External"/><Relationship Id="rId87035e4a4bbc2f4a1" Type="http://schemas.openxmlformats.org/officeDocument/2006/relationships/hyperlink" Target="https://iservice.lombardini.it/jsp/Template2/manuale.jsp?id=822&amp;parent=1000" TargetMode="External"/><Relationship Id="rId34505e4a4bbc47fe7" Type="http://schemas.openxmlformats.org/officeDocument/2006/relationships/hyperlink" Target="https://iservice.lombardini.it/jsp/Template2/manuale.jsp?id=822&amp;parent=1000" TargetMode="External"/><Relationship Id="rId98865e4a4bbc6a90a" Type="http://schemas.openxmlformats.org/officeDocument/2006/relationships/hyperlink" Target="https://iservice.lombardini.it/jsp/Template2/manuale.jsp?id=822&amp;parent=1000" TargetMode="External"/><Relationship Id="rId90295e4a4bbd0f72f" Type="http://schemas.openxmlformats.org/officeDocument/2006/relationships/hyperlink" Target="https://iservice.lombardini.it/jsp/Template2/manuale.jsp?id=822&amp;parent=1000" TargetMode="External"/><Relationship Id="rId30975e4a4bbd92449" Type="http://schemas.openxmlformats.org/officeDocument/2006/relationships/hyperlink" Target="https://iservice.lombardini.it/jsp/Template2/manuale.jsp?id=105&amp;parent=1000" TargetMode="External"/><Relationship Id="rId19835e4a4bbdf0057" Type="http://schemas.openxmlformats.org/officeDocument/2006/relationships/hyperlink" Target="https://iservice.lombardini.it/jsp/Template2/manuale.jsp?id=822&amp;parent=1000" TargetMode="External"/><Relationship Id="rId90435e4a4bbe33630" Type="http://schemas.openxmlformats.org/officeDocument/2006/relationships/hyperlink" Target="https://iservice.lombardini.it/jsp/Template2/manuale.jsp?id=822&amp;parent=1000" TargetMode="External"/><Relationship Id="rId10925e4a4bbe81ce8" Type="http://schemas.openxmlformats.org/officeDocument/2006/relationships/hyperlink" Target="https://iservice.lombardini.it/jsp/Template2/manuale.jsp?id=132&amp;parent=1000" TargetMode="External"/><Relationship Id="rId37455e4a4bbeba7fb" Type="http://schemas.openxmlformats.org/officeDocument/2006/relationships/hyperlink" Target="https://iservice.lombardini.it/jsp/Template2/manuale.jsp?id=822&amp;parent=1000" TargetMode="External"/><Relationship Id="rId19445e4a4bbed26fe" Type="http://schemas.openxmlformats.org/officeDocument/2006/relationships/hyperlink" Target="https://iservice.lombardini.it/jsp/Template2/manuale.jsp?id=822&amp;parent=1000" TargetMode="External"/><Relationship Id="rId29695e4a4bbf66a77" Type="http://schemas.openxmlformats.org/officeDocument/2006/relationships/hyperlink" Target="https://iservice.lombardini.it/jsp/Template2/manuale.jsp?id=199&amp;parent=1000" TargetMode="External"/><Relationship Id="rId21015e4a4bbf8ca8d" Type="http://schemas.openxmlformats.org/officeDocument/2006/relationships/hyperlink" Target="https://iservice.lombardini.it/jsp/Template2/manuale.jsp?id=103&amp;parent=1000" TargetMode="External"/><Relationship Id="rId45025e4a4bbfb502b" Type="http://schemas.openxmlformats.org/officeDocument/2006/relationships/hyperlink" Target="https://iservice.lombardini.it/jsp/Template2/manuale.jsp?id=822&amp;parent=1000" TargetMode="External"/><Relationship Id="rId78955e4a4bbfb51f6" Type="http://schemas.openxmlformats.org/officeDocument/2006/relationships/hyperlink" Target="https://iservice.lombardini.it/jsp/Template2/manuale.jsp?id=103&amp;parent=1000" TargetMode="External"/><Relationship Id="rId16265e4a4bc01e37b" Type="http://schemas.openxmlformats.org/officeDocument/2006/relationships/hyperlink" Target="https://iservice.lombardini.it/jsp/Template2/manuale.jsp?id=112&amp;parent=1000" TargetMode="External"/><Relationship Id="rId82945e4a4bc01e3c0" Type="http://schemas.openxmlformats.org/officeDocument/2006/relationships/hyperlink" Target="https://iservice.lombardini.it/jsp/Template2/manuale.jsp?id=822&amp;parent=1000" TargetMode="External"/><Relationship Id="rId73845e4a4bc01e451" Type="http://schemas.openxmlformats.org/officeDocument/2006/relationships/hyperlink" Target="https://iservice.lombardini.it/jsp/Template2/manuale.jsp?id=822&amp;parent=1000" TargetMode="External"/><Relationship Id="rId19655e4a4bc01e509" Type="http://schemas.openxmlformats.org/officeDocument/2006/relationships/hyperlink" Target="https://iservice.lombardini.it/jsp/Template2/manuale.jsp?id=103&amp;parent=1000" TargetMode="External"/><Relationship Id="rId54185e4a4bc086074" Type="http://schemas.openxmlformats.org/officeDocument/2006/relationships/hyperlink" Target="https://iservice.lombardini.it/jsp/Template2/manuale.jsp?id=822&amp;parent=1000" TargetMode="External"/><Relationship Id="rId37625e4a4bc0860a8" Type="http://schemas.openxmlformats.org/officeDocument/2006/relationships/hyperlink" Target="https://iservice.lombardini.it/jsp/Template2/manuale.jsp?id=140&amp;parent=1000" TargetMode="External"/><Relationship Id="rId74645e4a4bc086148" Type="http://schemas.openxmlformats.org/officeDocument/2006/relationships/hyperlink" Target="https://iservice.lombardini.it/jsp/Template2/manuale.jsp?id=822&amp;parent=1000" TargetMode="External"/><Relationship Id="rId60335e4a4bc095a22" Type="http://schemas.openxmlformats.org/officeDocument/2006/relationships/hyperlink" Target="https://iservice.lombardini.it/jsp/Template2/manuale.jsp?id=822&amp;parent=1000" TargetMode="External"/><Relationship Id="rId47145e4a4bc095a57" Type="http://schemas.openxmlformats.org/officeDocument/2006/relationships/hyperlink" Target="https://iservice.lombardini.it/jsp/Template2/manuale.jsp?id=822&amp;parent=1000" TargetMode="External"/><Relationship Id="rId86825e4a4bc095a78" Type="http://schemas.openxmlformats.org/officeDocument/2006/relationships/hyperlink" Target="https://iservice.lombardini.it/jsp/Template2/manuale.jsp?id=136&amp;parent=1000" TargetMode="External"/><Relationship Id="rId56185e4a4bc195947" Type="http://schemas.openxmlformats.org/officeDocument/2006/relationships/hyperlink" Target="https://iservice.lombardini.it/jsp/Template2/manuale.jsp?id=822&amp;parent=1000" TargetMode="External"/><Relationship Id="rId66995e4a4bc1959fd" Type="http://schemas.openxmlformats.org/officeDocument/2006/relationships/hyperlink" Target="https://iservice.lombardini.it/jsp/Template2/manuale.jsp?id=822&amp;parent=1000" TargetMode="External"/><Relationship Id="rId55625e4a4bc1a7b9d" Type="http://schemas.openxmlformats.org/officeDocument/2006/relationships/hyperlink" Target="https://iservice.lombardini.it/jsp/Template2/manuale.jsp?id=822&amp;parent=1000" TargetMode="External"/><Relationship Id="rId17805e4a4bc50b5f1" Type="http://schemas.openxmlformats.org/officeDocument/2006/relationships/hyperlink" Target="https://iservice.lombardini.it/jsp/Template2/manuale.jsp?id=259&amp;parent=1136" TargetMode="External"/><Relationship Id="rId28055e4a4bc62c0a5" Type="http://schemas.openxmlformats.org/officeDocument/2006/relationships/hyperlink" Target="https://iservice.lombardini.it/jsp/Template2/manuale.jsp?id=160&amp;parent=1000" TargetMode="External"/><Relationship Id="rId30495e4a4bc62c0bf" Type="http://schemas.openxmlformats.org/officeDocument/2006/relationships/hyperlink" Target="https://iservice.lombardini.it/jsp/Template2/manuale.jsp?id=160&amp;parent=1000" TargetMode="External"/><Relationship Id="rId73505e4a4bc6541d2" Type="http://schemas.openxmlformats.org/officeDocument/2006/relationships/hyperlink" Target="https://iservice.lombardini.it/jsp/Template2/manuale.jsp?id=160&amp;parent=1000" TargetMode="External"/><Relationship Id="rId72445e4a4bc67060f" Type="http://schemas.openxmlformats.org/officeDocument/2006/relationships/hyperlink" Target="https://iservice.lombardini.it/jsp/Template2/manuale.jsp?id=160&amp;parent=1000" TargetMode="External"/><Relationship Id="rId40035e4a4bc688491" Type="http://schemas.openxmlformats.org/officeDocument/2006/relationships/hyperlink" Target="https://iservice.lombardini.it/jsp/Template2/manuale.jsp?id=154&amp;parent=1000" TargetMode="External"/><Relationship Id="rId22875e4a4bc76c2ba" Type="http://schemas.openxmlformats.org/officeDocument/2006/relationships/hyperlink" Target="https://iservice.lombardini.it/jsp/Template2/manuale.jsp?id=51&amp;parent=1000" TargetMode="External"/><Relationship Id="rId25545e4a4bc859e90" Type="http://schemas.openxmlformats.org/officeDocument/2006/relationships/hyperlink" Target="https://iservice.lombardini.it/jsp/Template2/manuale.jsp?id=141&amp;parent=1000" TargetMode="External"/><Relationship Id="rId41615e4a4bc89fabb" Type="http://schemas.openxmlformats.org/officeDocument/2006/relationships/hyperlink" Target="https://iservice.lombardini.it/jsp/Template2/manuale.jsp?id=167&amp;parent=1000" TargetMode="External"/><Relationship Id="rId27645e4a4bc90f584" Type="http://schemas.openxmlformats.org/officeDocument/2006/relationships/hyperlink" Target="https://iservice.lombardini.it/jsp/Template2/manuale.jsp?id=96&amp;parent=1000" TargetMode="External"/><Relationship Id="rId82325e4a4bc90f5b1" Type="http://schemas.openxmlformats.org/officeDocument/2006/relationships/hyperlink" Target="https://iservice.lombardini.it/jsp/Template2/manuale.jsp?id=97&amp;parent=1000" TargetMode="External"/><Relationship Id="rId76705e4a4bc90f5e7" Type="http://schemas.openxmlformats.org/officeDocument/2006/relationships/hyperlink" Target="https://iservice.lombardini.it/jsp/Template2/manuale.jsp?id=176&amp;parent=1000" TargetMode="External"/><Relationship Id="rId47465e4a4bc90f619" Type="http://schemas.openxmlformats.org/officeDocument/2006/relationships/hyperlink" Target="https://iservice.lombardini.it/jsp/Template2/manuale.jsp?id=176&amp;parent=1000" TargetMode="External"/><Relationship Id="rId27475e4a4bc90f670" Type="http://schemas.openxmlformats.org/officeDocument/2006/relationships/hyperlink" Target="https://iservice.lombardini.it/jsp/Template2/manuale.jsp?id=176&amp;parent=1000" TargetMode="External"/><Relationship Id="rId48865e4a4bc90f68d" Type="http://schemas.openxmlformats.org/officeDocument/2006/relationships/hyperlink" Target="https://iservice.lombardini.it/jsp/Template2/manuale.jsp?id=177&amp;parent=1000" TargetMode="External"/><Relationship Id="rId34355e4a4bc90f6af" Type="http://schemas.openxmlformats.org/officeDocument/2006/relationships/hyperlink" Target="https://iservice.lombardini.it/jsp/Template2/manuale.jsp?id=178&amp;parent=1000" TargetMode="External"/><Relationship Id="rId36945e4a4bc90f6ca" Type="http://schemas.openxmlformats.org/officeDocument/2006/relationships/hyperlink" Target="https://iservice.lombardini.it/jsp/Template2/manuale.jsp?id=179&amp;parent=1000" TargetMode="External"/><Relationship Id="rId12985e4a4bc90f6e3" Type="http://schemas.openxmlformats.org/officeDocument/2006/relationships/hyperlink" Target="https://iservice.lombardini.it/jsp/Template2/manuale.jsp?id=180&amp;parent=1000" TargetMode="External"/><Relationship Id="rId36525e4a4bc90f72a" Type="http://schemas.openxmlformats.org/officeDocument/2006/relationships/hyperlink" Target="https://iservice.lombardini.it/jsp/Template2/manuale.jsp?id=181&amp;parent=1000" TargetMode="External"/><Relationship Id="rId49865e4a4bc90f757" Type="http://schemas.openxmlformats.org/officeDocument/2006/relationships/hyperlink" Target="https://iservice.lombardini.it/jsp/Template2/manuale.jsp?id=182&amp;parent=1000" TargetMode="External"/><Relationship Id="rId91155e4a4bc90f79a" Type="http://schemas.openxmlformats.org/officeDocument/2006/relationships/hyperlink" Target="https://iservice.lombardini.it/jsp/Template2/manuale.jsp?id=364&amp;parent=1000" TargetMode="External"/><Relationship Id="rId39725e4a4bc90f7f6" Type="http://schemas.openxmlformats.org/officeDocument/2006/relationships/hyperlink" Target="https://iservice.lombardini.it/jsp/Template2/manuale.jsp?id=183&amp;parent=1000" TargetMode="External"/><Relationship Id="rId18415e4a4bc90f813" Type="http://schemas.openxmlformats.org/officeDocument/2006/relationships/hyperlink" Target="https://iservice.lombardini.it/jsp/Template2/manuale.jsp?id=184&amp;parent=1000" TargetMode="External"/><Relationship Id="rId67035e4a4bc90f830" Type="http://schemas.openxmlformats.org/officeDocument/2006/relationships/hyperlink" Target="https://iservice.lombardini.it/jsp/Template2/manuale.jsp?id=185&amp;parent=1000" TargetMode="External"/><Relationship Id="rId55855e4a4bc90f85f" Type="http://schemas.openxmlformats.org/officeDocument/2006/relationships/hyperlink" Target="https://iservice.lombardini.it/jsp/Template2/manuale.jsp?id=821&amp;parent=1000" TargetMode="External"/><Relationship Id="rId41315e4a4bc90f89c" Type="http://schemas.openxmlformats.org/officeDocument/2006/relationships/hyperlink" Target="https://iservice.lombardini.it/jsp/Template4/manuale.jsp?id=2663&amp;parent=1088" TargetMode="External"/><Relationship Id="rId22225e4a4bc90f8d2" Type="http://schemas.openxmlformats.org/officeDocument/2006/relationships/hyperlink" Target="https://iservice.lombardini.it/jsp/Template4/manuale.jsp?id=2665&amp;parent=1088" TargetMode="External"/><Relationship Id="rId71675e4a4bc90f90d" Type="http://schemas.openxmlformats.org/officeDocument/2006/relationships/hyperlink" Target="https://iservice.lombardini.it/jsp/Template4/manuale.jsp?id=2666&amp;parent=1088" TargetMode="External"/><Relationship Id="rId65815e4a4bc90f940" Type="http://schemas.openxmlformats.org/officeDocument/2006/relationships/hyperlink" Target="https://iservice.lombardini.it/jsp/Template4/manuale.jsp?id=2667&amp;parent=1088" TargetMode="External"/><Relationship Id="rId12505e4a4bc90f96f" Type="http://schemas.openxmlformats.org/officeDocument/2006/relationships/hyperlink" Target="https://iservice.lombardini.it/jsp/Template4/manuale.jsp?id=2675&amp;parent=1088" TargetMode="External"/><Relationship Id="rId35265e4a4bc90fa06" Type="http://schemas.openxmlformats.org/officeDocument/2006/relationships/hyperlink" Target="https://iservice.lombardini.it/jsp/Template2/manuale.jsp?id=822&amp;parent=1000" TargetMode="External"/><Relationship Id="rId34665e4a4bc90fa2f" Type="http://schemas.openxmlformats.org/officeDocument/2006/relationships/hyperlink" Target="https://iservice.lombardini.it/jsp/Template2/manuale.jsp?id=822&amp;parent=1000" TargetMode="External"/><Relationship Id="rId71995e4a4bc93a933" Type="http://schemas.openxmlformats.org/officeDocument/2006/relationships/hyperlink" Target="https://iservice.lombardini.it/jsp/Template2/manuale.jsp?id=198&amp;parent=1000" TargetMode="External"/><Relationship Id="rId16115e4a4bc94757e" Type="http://schemas.openxmlformats.org/officeDocument/2006/relationships/hyperlink" Target="https://iservice.lombardini.it/jsp/Template2/manuale.jsp?id=152&amp;parent=1000" TargetMode="External"/><Relationship Id="rId15305e4a4bc9d2ceb" Type="http://schemas.openxmlformats.org/officeDocument/2006/relationships/hyperlink" Target="https://iservice.lombardini.it/jsp/Template2/manuale.jsp?id=154&amp;parent=1000" TargetMode="External"/><Relationship Id="rId76085e4a4bca2b7a4" Type="http://schemas.openxmlformats.org/officeDocument/2006/relationships/hyperlink" Target="https://iservice.lombardini.it/jsp/Template2/manuale.jsp?id=154&amp;parent=1000" TargetMode="External"/><Relationship Id="rId15055e4a4bca552bb" Type="http://schemas.openxmlformats.org/officeDocument/2006/relationships/hyperlink" Target="https://iservice.lombardini.it/jsp/Template2/manuale.jsp?id=154&amp;parent=1000" TargetMode="External"/><Relationship Id="rId99105e4a4bca6fc55" Type="http://schemas.openxmlformats.org/officeDocument/2006/relationships/hyperlink" Target="https://iservice.lombardini.it/jsp/Template2/manuale.jsp?id=155&amp;parent=1000" TargetMode="External"/><Relationship Id="rId74595e4a4bca83ce8" Type="http://schemas.openxmlformats.org/officeDocument/2006/relationships/hyperlink" Target="https://iservice.lombardini.it/jsp/Template2/manuale.jsp?id=155&amp;parent=1000" TargetMode="External"/><Relationship Id="rId54365e4a4bcaad3f4" Type="http://schemas.openxmlformats.org/officeDocument/2006/relationships/hyperlink" Target="https://iservice.lombardini.it/jsp/Template2/manuale.jsp?id=155&amp;parent=1000" TargetMode="External"/><Relationship Id="rId55035e4a4bcaad462" Type="http://schemas.openxmlformats.org/officeDocument/2006/relationships/hyperlink" Target="https://iservice.lombardini.it/jsp/Template2/manuale.jsp?id=148&amp;parent=1000" TargetMode="External"/><Relationship Id="rId24075e4a4bcae6aaa" Type="http://schemas.openxmlformats.org/officeDocument/2006/relationships/hyperlink" Target="https://iservice.lombardini.it/jsp/Template2/manuale.jsp?id=155&amp;parent=1000" TargetMode="External"/><Relationship Id="rId88935e4a4bcb8b675" Type="http://schemas.openxmlformats.org/officeDocument/2006/relationships/hyperlink" Target="https://iservice.lombardini.it/jsp/Template2/manuale.jsp?id=148&amp;parent=1000" TargetMode="External"/><Relationship Id="rId20715e4a4bcbd16d4" Type="http://schemas.openxmlformats.org/officeDocument/2006/relationships/hyperlink" Target="https://www.youtube.com/embed/Ba8qqxTx6wA?rel=0" TargetMode="External"/><Relationship Id="rId21995e4a4bcd0ca49" Type="http://schemas.openxmlformats.org/officeDocument/2006/relationships/hyperlink" Target="https://iservice.lombardini.it/jsp/Template2/manuale.jsp?id=822&amp;parent=1000" TargetMode="External"/><Relationship Id="rId49025e4a4bcd0cb91" Type="http://schemas.openxmlformats.org/officeDocument/2006/relationships/hyperlink" Target="https://iservice.lombardini.it/jsp/Template2/manuale.jsp?id=822&amp;parent=1000" TargetMode="External"/><Relationship Id="rId62285e4a4bcd0cbc5" Type="http://schemas.openxmlformats.org/officeDocument/2006/relationships/hyperlink" Target="https://iservice.lombardini.it/jsp/Template2/manuale.jsp?id=822&amp;parent=1000" TargetMode="External"/><Relationship Id="rId70615e4a4bcd0cc68" Type="http://schemas.openxmlformats.org/officeDocument/2006/relationships/hyperlink" Target="https://iservice.lombardini.it/jsp/Template2/manuale.jsp?id=822&amp;parent=1000" TargetMode="External"/><Relationship Id="rId22525e4a4bcda62de" Type="http://schemas.openxmlformats.org/officeDocument/2006/relationships/hyperlink" Target="https://iservice.lombardini.it/jsp/Template2/manuale.jsp?id=822&amp;parent=1000" TargetMode="External"/><Relationship Id="rId88415e4a4bce05ec7" Type="http://schemas.openxmlformats.org/officeDocument/2006/relationships/hyperlink" Target="https://iservice.lombardini.it/jsp/Template2/manuale.jsp?id=680&amp;parent=1000" TargetMode="External"/><Relationship Id="rId20165e4a4bce06046" Type="http://schemas.openxmlformats.org/officeDocument/2006/relationships/hyperlink" Target="https://iservice.lombardini.it/jsp/Template2/manuale.jsp?id=822&amp;parent=1000" TargetMode="External"/><Relationship Id="rId86295e4a4bce4563c" Type="http://schemas.openxmlformats.org/officeDocument/2006/relationships/hyperlink" Target="https://iservice.lombardini.it/jsp/Template2/manuale.jsp?id=822&amp;parent=1000" TargetMode="External"/><Relationship Id="rId53665e4a4bce6751a" Type="http://schemas.openxmlformats.org/officeDocument/2006/relationships/hyperlink" Target="https://iservice.lombardini.it/jsp/Template2/manuale.jsp?id=146&amp;parent=1000" TargetMode="External"/><Relationship Id="rId37915e4a4bce675c7" Type="http://schemas.openxmlformats.org/officeDocument/2006/relationships/hyperlink" Target="https://iservice.lombardini.it/jsp/Template2/manuale.jsp?id=822&amp;parent=1000" TargetMode="External"/><Relationship Id="rId69145e4a4bce67650" Type="http://schemas.openxmlformats.org/officeDocument/2006/relationships/hyperlink" Target="https://iservice.lombardini.it/jsp/Template2/manuale.jsp?id=822&amp;parent=1000" TargetMode="External"/><Relationship Id="rId64255e4a4bce6768f" Type="http://schemas.openxmlformats.org/officeDocument/2006/relationships/hyperlink" Target="https://iservice.lombardini.it/jsp/Template2/manuale.jsp?id=822&amp;parent=1000" TargetMode="External"/><Relationship Id="rId28125e4a4bce67720" Type="http://schemas.openxmlformats.org/officeDocument/2006/relationships/hyperlink" Target="https://iservice.lombardini.it/jsp/Template2/manuale.jsp?id=822&amp;parent=1000" TargetMode="External"/><Relationship Id="rId19455e4a4bce67767" Type="http://schemas.openxmlformats.org/officeDocument/2006/relationships/hyperlink" Target="https://iservice.lombardini.it/jsp/Template2/manuale.jsp?id=822&amp;parent=1000" TargetMode="External"/><Relationship Id="rId69435e4a4bcea4fa4" Type="http://schemas.openxmlformats.org/officeDocument/2006/relationships/hyperlink" Target="https://iservice.lombardini.it/jsp/Template2/manuale.jsp?id=822&amp;parent=1000" TargetMode="External"/><Relationship Id="rId67135e4a4bd08bfae" Type="http://schemas.openxmlformats.org/officeDocument/2006/relationships/hyperlink" Target="https://iservice.lombardini.it/jsp/Template2/manuale.jsp?id=822&amp;parent=1000" TargetMode="External"/><Relationship Id="rId75855e4a4bd08bfe4" Type="http://schemas.openxmlformats.org/officeDocument/2006/relationships/hyperlink" Target="https://iservice.lombardini.it/jsp/Template2/manuale.jsp?id=822&amp;parent=1000" TargetMode="External"/><Relationship Id="rId91995e4a4bd08c121" Type="http://schemas.openxmlformats.org/officeDocument/2006/relationships/hyperlink" Target="https://iservice.lombardini.it/jsp/Template2/manuale.jsp?id=822&amp;parent=1000" TargetMode="External"/><Relationship Id="rId66705e4a4bd08c205" Type="http://schemas.openxmlformats.org/officeDocument/2006/relationships/hyperlink" Target="https://iservice.lombardini.it/jsp/Template2/manuale.jsp?id=822&amp;parent=1000" TargetMode="External"/><Relationship Id="rId52475e4a4bd0e307b" Type="http://schemas.openxmlformats.org/officeDocument/2006/relationships/hyperlink" Target="https://iservice.lombardini.it/jsp/Template2/manuale.jsp?id=822&amp;parent=1000" TargetMode="External"/><Relationship Id="rId31845e4a4bd0e32ed" Type="http://schemas.openxmlformats.org/officeDocument/2006/relationships/hyperlink" Target="https://iservice.lombardini.it/jsp/Template2/manuale.jsp?id=133&amp;parent=1000" TargetMode="External"/><Relationship Id="rId66505e4a4bd1563a5" Type="http://schemas.openxmlformats.org/officeDocument/2006/relationships/hyperlink" Target="https://iservice.lombardini.it/jsp/Template2/manuale.jsp?id=143&amp;parent=1000" TargetMode="External"/><Relationship Id="rId96805e4a4bd156416" Type="http://schemas.openxmlformats.org/officeDocument/2006/relationships/hyperlink" Target="https://iservice.lombardini.it/jsp/Template2/manuale.jsp?id=822&amp;parent=1000" TargetMode="External"/><Relationship Id="rId71195e4a4bd2403b5" Type="http://schemas.openxmlformats.org/officeDocument/2006/relationships/hyperlink" Target="https://iservice.lombardini.it/jsp/Template2/manuale.jsp?id=97&amp;parent=1000" TargetMode="External"/><Relationship Id="rId64225e4a4bd26b329" Type="http://schemas.openxmlformats.org/officeDocument/2006/relationships/hyperlink" Target="https://iservice.lombardini.it/jsp/Template2/manuale.jsp?id=822&amp;parent=1000" TargetMode="External"/><Relationship Id="rId89815e4a4bd26b579" Type="http://schemas.openxmlformats.org/officeDocument/2006/relationships/hyperlink" Target="https://iservice.lombardini.it/jsp/Template2/manuale.jsp?id=822&amp;parent=1000" TargetMode="External"/><Relationship Id="rId22815e4a4bd26b655" Type="http://schemas.openxmlformats.org/officeDocument/2006/relationships/hyperlink" Target="https://iservice.lombardini.it/jsp/Template2/manuale.jsp?id=822&amp;parent=1000" TargetMode="External"/><Relationship Id="rId96185e4a4bd2a9a90" Type="http://schemas.openxmlformats.org/officeDocument/2006/relationships/hyperlink" Target="https://iservice.lombardini.it/jsp/Template2/manuale.jsp?id=822&amp;parent=1000" TargetMode="External"/><Relationship Id="rId97355e4a4bd37b89a" Type="http://schemas.openxmlformats.org/officeDocument/2006/relationships/hyperlink" Target="https://iservice.lombardini.it/jsp/Template2/manuale.jsp?id=132&amp;parent=1000" TargetMode="External"/><Relationship Id="rId57995e4a4bd3a11cb" Type="http://schemas.openxmlformats.org/officeDocument/2006/relationships/hyperlink" Target="https://iservice.lombardini.it/jsp/Template2/manuale.jsp?id=157&amp;parent=1000" TargetMode="External"/><Relationship Id="rId68845e4a4bd3a131a" Type="http://schemas.openxmlformats.org/officeDocument/2006/relationships/hyperlink" Target="https://iservice.lombardini.it/jsp/Template2/manuale.jsp?id=104&amp;parent=1000" TargetMode="External"/><Relationship Id="rId72585e4a4bd3d58ef" Type="http://schemas.openxmlformats.org/officeDocument/2006/relationships/hyperlink" Target="https://iservice.lombardini.it/jsp/Template2/manuale.jsp?id=822&amp;parent=1000" TargetMode="External"/><Relationship Id="rId26005e4a4bd4263ac" Type="http://schemas.openxmlformats.org/officeDocument/2006/relationships/hyperlink" Target="https://iservice.lombardini.it/jsp/Template2/manuale.jsp?id=822&amp;parent=1000" TargetMode="External"/><Relationship Id="rId85305e4a4bd4579bb" Type="http://schemas.openxmlformats.org/officeDocument/2006/relationships/hyperlink" Target="https://iservice.lombardini.it/jsp/Template2/manuale.jsp?id=128&amp;parent=1000" TargetMode="External"/><Relationship Id="rId91485e4a4bd457ad7" Type="http://schemas.openxmlformats.org/officeDocument/2006/relationships/hyperlink" Target="https://iservice.lombardini.it/jsp/Template2/manuale.jsp?id=822&amp;parent=1000" TargetMode="External"/><Relationship Id="rId84025e4a4bd4cd9ea" Type="http://schemas.openxmlformats.org/officeDocument/2006/relationships/hyperlink" Target="https://iservice.lombardini.it/jsp/Template2/manuale.jsp?id=822&amp;parent=1000" TargetMode="External"/><Relationship Id="rId95545e4a4bd50924d" Type="http://schemas.openxmlformats.org/officeDocument/2006/relationships/hyperlink" Target="https://iservice.lombardini.it/jsp/Template2/manuale.jsp?id=113&amp;parent=1000" TargetMode="External"/><Relationship Id="rId40095e4a4bd540221" Type="http://schemas.openxmlformats.org/officeDocument/2006/relationships/hyperlink" Target="https://iservice.lombardini.it/jsp/Template2/manuale.jsp?id=113&amp;parent=1000" TargetMode="External"/><Relationship Id="rId91905e4a4bd5903b0" Type="http://schemas.openxmlformats.org/officeDocument/2006/relationships/hyperlink" Target="https://iservice.lombardini.it/jsp/Template2/manuale.jsp?id=822&amp;parent=1000" TargetMode="External"/><Relationship Id="rId27815e4a4bd5d2cce" Type="http://schemas.openxmlformats.org/officeDocument/2006/relationships/hyperlink" Target="https://iservice.lombardini.it/jsp/Template2/manuale.jsp?id=822&amp;parent=1000" TargetMode="External"/><Relationship Id="rId73925e4a4bd6078f6" Type="http://schemas.openxmlformats.org/officeDocument/2006/relationships/hyperlink" Target="https://iservice.lombardini.it/jsp/Template2/manuale.jsp?id=822&amp;parent=1000" TargetMode="External"/><Relationship Id="rId14815e4a4bd607a2b" Type="http://schemas.openxmlformats.org/officeDocument/2006/relationships/hyperlink" Target="https://iservice.lombardini.it/jsp/Template2/manuale.jsp?id=822&amp;parent=1000" TargetMode="External"/><Relationship Id="rId99805e4a4bd6ca1ad" Type="http://schemas.openxmlformats.org/officeDocument/2006/relationships/hyperlink" Target="https://iservice.lombardini.it/jsp/Template2/manuale.jsp?id=822&amp;parent=1000" TargetMode="External"/><Relationship Id="rId32465e4a4bd6df730" Type="http://schemas.openxmlformats.org/officeDocument/2006/relationships/hyperlink" Target="https://iservice.lombardini.it/jsp/Template2/manuale.jsp?id=822&amp;parent=1000" TargetMode="External"/><Relationship Id="rId30685e4a4bd7a0ec2" Type="http://schemas.openxmlformats.org/officeDocument/2006/relationships/hyperlink" Target="https://iservice.lombardini.it/jsp/Template2/manuale.jsp?id=822&amp;parent=1000" TargetMode="External"/><Relationship Id="rId35605e4a4bd7b67db" Type="http://schemas.openxmlformats.org/officeDocument/2006/relationships/hyperlink" Target="https://iservice.lombardini.it/jsp/Template2/manuale.jsp?id=822&amp;parent=1000" TargetMode="External"/><Relationship Id="rId50495e4a4bd7d0653" Type="http://schemas.openxmlformats.org/officeDocument/2006/relationships/hyperlink" Target="https://iservice.lombardini.it/jsp/Template2/manuale.jsp?id=822&amp;parent=1000" TargetMode="External"/><Relationship Id="rId74335e4a4bd7d07a9" Type="http://schemas.openxmlformats.org/officeDocument/2006/relationships/hyperlink" Target="https://iservice.lombardini.it/jsp/Template2/manuale.jsp?id=822&amp;parent=1000" TargetMode="External"/><Relationship Id="rId65625e4a4bd863bde" Type="http://schemas.openxmlformats.org/officeDocument/2006/relationships/hyperlink" Target="https://iservice.lombardini.it/jsp/Template2/manuale.jsp?id=198&amp;parent=1000" TargetMode="External"/><Relationship Id="rId30905e4a4bd868776" Type="http://schemas.openxmlformats.org/officeDocument/2006/relationships/hyperlink" Target="https://iservice.lombardini.it/jsp/Template2/manuale.jsp?id=55&amp;parent=1000" TargetMode="External"/><Relationship Id="rId20245e4a4bd88328f" Type="http://schemas.openxmlformats.org/officeDocument/2006/relationships/hyperlink" Target="https://iservice.lombardini.it/jsp/Template2/manuale.jsp?id=176&amp;parent=1000" TargetMode="External"/><Relationship Id="rId21135e4a4bd899b35" Type="http://schemas.openxmlformats.org/officeDocument/2006/relationships/hyperlink" Target="https://www.youtube.com/embed/cVpoy_m253A?showinfo=0&amp;rel=0" TargetMode="External"/><Relationship Id="rId22655e4a4bd8ac166" Type="http://schemas.openxmlformats.org/officeDocument/2006/relationships/hyperlink" Target="https://iservice.lombardini.it/jsp/Template2/manuale.jsp?id=198&amp;parent=1000" TargetMode="External"/><Relationship Id="rId76395e4a4bd8dbdbd" Type="http://schemas.openxmlformats.org/officeDocument/2006/relationships/hyperlink" Target="https://iservice.lombardini.it/jsp/Template2/manuale.jsp?id=195&amp;parent=1000" TargetMode="External"/><Relationship Id="rId62595e4a4bd94c321" Type="http://schemas.openxmlformats.org/officeDocument/2006/relationships/hyperlink" Target="https://www.youtube.com/embed/S79xPhTZMps?showinfo=0&amp;rel=0" TargetMode="External"/><Relationship Id="rId56315e4a4bd95b06b" Type="http://schemas.openxmlformats.org/officeDocument/2006/relationships/hyperlink" Target="https://iservice.lombardini.it/jsp/Template2/manuale.jsp?id=198&amp;parent=1000" TargetMode="External"/><Relationship Id="rId94955e4a4bd9eab96" Type="http://schemas.openxmlformats.org/officeDocument/2006/relationships/hyperlink" Target="https://iservice.lombardini.it/jsp/Template2/manuale.jsp?id=198&amp;parent=1000" TargetMode="External"/><Relationship Id="rId91675e4a4bda41a3d" Type="http://schemas.openxmlformats.org/officeDocument/2006/relationships/hyperlink" Target="https://iservice.lombardini.it/jsp/Template2/manuale.jsp?id=198&amp;parent=1000" TargetMode="External"/><Relationship Id="rId50385e4a4bdac36a6" Type="http://schemas.openxmlformats.org/officeDocument/2006/relationships/hyperlink" Target="https://iservice.lombardini.it/jsp/Template2/manuale.jsp?id=198&amp;parent=1000" TargetMode="External"/><Relationship Id="rId86005e4a4bdac613b" Type="http://schemas.openxmlformats.org/officeDocument/2006/relationships/hyperlink" Target="https://iservice.lombardini.it/jsp/Template2/manuale.jsp?id=178&amp;parent=1000" TargetMode="External"/><Relationship Id="rId72195e4a4bdac6173" Type="http://schemas.openxmlformats.org/officeDocument/2006/relationships/hyperlink" Target="https://iservice.lombardini.it/jsp/Template2/manuale.jsp?id=178&amp;parent=1000" TargetMode="External"/><Relationship Id="rId32325e4a4bdb8f00d" Type="http://schemas.openxmlformats.org/officeDocument/2006/relationships/hyperlink" Target="https://iservice.lombardini.it/jsp/Template2/manuale.jsp?id=198&amp;parent=1000" TargetMode="External"/><Relationship Id="rId52825e4a4bdc26804" Type="http://schemas.openxmlformats.org/officeDocument/2006/relationships/hyperlink" Target="https://iservice.lombardini.it/jsp/Template2/manuale.jsp?id=198&amp;parent=1000" TargetMode="External"/><Relationship Id="rId56165e4a4bdd2b1bd" Type="http://schemas.openxmlformats.org/officeDocument/2006/relationships/hyperlink" Target="https://iservice.lombardini.it/jsp/Template2/manuale.jsp?id=198&amp;parent=1000" TargetMode="External"/><Relationship Id="rId29445e4a4bde249d9" Type="http://schemas.openxmlformats.org/officeDocument/2006/relationships/hyperlink" Target="https://iservice.lombardini.it/jsp/Template2/manuale.jsp?id=822&amp;parent=1000" TargetMode="External"/><Relationship Id="rId34685e4a4bde8ec90" Type="http://schemas.openxmlformats.org/officeDocument/2006/relationships/hyperlink" Target="https://iservice.lombardini.it/jsp/Template2/manuale.jsp?id=180&amp;parent=1000" TargetMode="External"/><Relationship Id="rId33085e4a4bde8ecce" Type="http://schemas.openxmlformats.org/officeDocument/2006/relationships/hyperlink" Target="https://iservice.lombardini.it/jsp/Template2/manuale.jsp?id=181&amp;parent=1000" TargetMode="External"/><Relationship Id="rId31775e4a4bde8ecff" Type="http://schemas.openxmlformats.org/officeDocument/2006/relationships/hyperlink" Target="https://iservice.lombardini.it/jsp/Template2/manuale.jsp?id=182&amp;parent=1000" TargetMode="External"/><Relationship Id="rId44045e4a4bdeb80f5" Type="http://schemas.openxmlformats.org/officeDocument/2006/relationships/hyperlink" Target="https://iservice.lombardini.it/jsp/Template2/manuale.jsp?id=198&amp;parent=1000" TargetMode="External"/><Relationship Id="rId25915e4a4bdebbb9f" Type="http://schemas.openxmlformats.org/officeDocument/2006/relationships/hyperlink" Target="https://iservice.lombardini.it/jsp/Template2/manuale.jsp?id=121&amp;parent=1000" TargetMode="External"/><Relationship Id="rId90805e4a4bdf4f676" Type="http://schemas.openxmlformats.org/officeDocument/2006/relationships/hyperlink" Target="https://iservice.lombardini.it/jsp/Template2/manuale.jsp?id=191&amp;parent=1000" TargetMode="External"/><Relationship Id="rId58985e4a4bdf4f6b8" Type="http://schemas.openxmlformats.org/officeDocument/2006/relationships/hyperlink" Target="https://iservice.lombardini.it/jsp/Template2/manuale.jsp?id=191&amp;parent=1000" TargetMode="External"/><Relationship Id="rId12815e4a4bdf64e14" Type="http://schemas.openxmlformats.org/officeDocument/2006/relationships/hyperlink" Target="https://iservice.lombardini.it/jsp/Template2/manuale.jsp?id=822&amp;parent=1000" TargetMode="External"/><Relationship Id="rId40555e4a4bdf7b1b6" Type="http://schemas.openxmlformats.org/officeDocument/2006/relationships/hyperlink" Target="https://iservice.lombardini.it/jsp/Template2/manuale.jsp?id=822&amp;parent=1000" TargetMode="External"/><Relationship Id="rId41035e4a4bdf9aa54" Type="http://schemas.openxmlformats.org/officeDocument/2006/relationships/hyperlink" Target="https://iservice.lombardini.it/jsp/Template2/manuale.jsp?id=822&amp;parent=1000" TargetMode="External"/><Relationship Id="rId40445e4a4bdf9ab63" Type="http://schemas.openxmlformats.org/officeDocument/2006/relationships/hyperlink" Target="https://iservice.lombardini.it/jsp/Template2/manuale.jsp?id=161&amp;parent=1000" TargetMode="External"/><Relationship Id="rId86625e4a4bdfb631f" Type="http://schemas.openxmlformats.org/officeDocument/2006/relationships/hyperlink" Target="https://iservice.lombardini.it/jsp/Template2/manuale.jsp?id=198&amp;parent=1000" TargetMode="External"/><Relationship Id="rId74755e4a4bdfcd6a9" Type="http://schemas.openxmlformats.org/officeDocument/2006/relationships/hyperlink" Target="https://iservice.lombardini.it/jsp/Template2/manuale.jsp?id=121&amp;parent=1000" TargetMode="External"/><Relationship Id="rId95015e4a4bdfdce45" Type="http://schemas.openxmlformats.org/officeDocument/2006/relationships/hyperlink" Target="https://iservice.lombardini.it/jsp/Template2/manuale.jsp?id=283&amp;parent=1136" TargetMode="External"/><Relationship Id="rId91925e4a4be08dc09" Type="http://schemas.openxmlformats.org/officeDocument/2006/relationships/hyperlink" Target="https://iservice.lombardini.it/jsp/Template2/manuale.jsp?id=121&amp;parent=1000" TargetMode="External"/><Relationship Id="rId89925e4a4be08dc64" Type="http://schemas.openxmlformats.org/officeDocument/2006/relationships/hyperlink" Target="https://iservice.lombardini.it/jsp/Template2/manuale.jsp?id=121&amp;parent=1000" TargetMode="External"/><Relationship Id="rId52535e4a4be09d1f3" Type="http://schemas.openxmlformats.org/officeDocument/2006/relationships/hyperlink" Target="https://iservice.lombardini.it/jsp/Template2/manuale.jsp?id=283&amp;parent=1136" TargetMode="External"/><Relationship Id="rId38795e4a4be1a7727" Type="http://schemas.openxmlformats.org/officeDocument/2006/relationships/hyperlink" Target="https://iservice.lombardini.it/jsp/Template2/manuale.jsp?id=121&amp;parent=1000" TargetMode="External"/><Relationship Id="rId57585e4a4be1d3454" Type="http://schemas.openxmlformats.org/officeDocument/2006/relationships/hyperlink" Target="https://iservice.lombardini.it/jsp/Template2/manuale.jsp?id=145&amp;parent=1000" TargetMode="External"/><Relationship Id="rId62395e4a4be1d3500" Type="http://schemas.openxmlformats.org/officeDocument/2006/relationships/hyperlink" Target="https://iservice.lombardini.it/jsp/Template2/manuale.jsp?id=145&amp;parent=1000" TargetMode="External"/><Relationship Id="rId33255e4a4be1ee47b" Type="http://schemas.openxmlformats.org/officeDocument/2006/relationships/hyperlink" Target="https://iservice.lombardini.it/jsp/Template2/manuale.jsp?id=121&amp;parent=1000" TargetMode="External"/><Relationship Id="rId68095e4a4be213b5d" Type="http://schemas.openxmlformats.org/officeDocument/2006/relationships/hyperlink" Target="https://iservice.lombardini.it/jsp/Template2/manuale.jsp?id=822&amp;parent=1000" TargetMode="External"/><Relationship Id="rId60115e4a4be2c6e6b" Type="http://schemas.openxmlformats.org/officeDocument/2006/relationships/hyperlink" Target="https://iservice.lombardini.it/jsp/Template2/manuale.jsp?id=162&amp;parent=1000" TargetMode="External"/><Relationship Id="rId42445e4a4be56e412" Type="http://schemas.openxmlformats.org/officeDocument/2006/relationships/hyperlink" Target="https://iservice.lombardini.it/jsp/Template2/manuale.jsp?id=198&amp;parent=1000" TargetMode="External"/><Relationship Id="rId99445e4a4be67c6ad" Type="http://schemas.openxmlformats.org/officeDocument/2006/relationships/hyperlink" Target="https://iservice.lombardini.it/jsp/Template2/manuale.jsp?id=814&amp;parent=1545" TargetMode="External"/><Relationship Id="rId10695e4a4be6ab689" Type="http://schemas.openxmlformats.org/officeDocument/2006/relationships/hyperlink" Target="https://iservice.lombardini.it/jsp/Template2/manuale.jsp?id=198&amp;parent=1000" TargetMode="External"/><Relationship Id="rId11525e4a4be6d2f10" Type="http://schemas.openxmlformats.org/officeDocument/2006/relationships/hyperlink" Target="https://iservice.lombardini.it/jsp/Template2/manuale.jsp?id=198&amp;parent=1000" TargetMode="External"/><Relationship Id="rId87115e4a4be70a415" Type="http://schemas.openxmlformats.org/officeDocument/2006/relationships/hyperlink" Target="https://iservice.lombardini.it/jsp/Template2/manuale.jsp?id=198&amp;parent=1000" TargetMode="External"/><Relationship Id="rId22025e4a4be74c868" Type="http://schemas.openxmlformats.org/officeDocument/2006/relationships/hyperlink" Target="https://iservice.lombardini.it/jsp/Template2/manuale.jsp?id=198&amp;parent=1000" TargetMode="External"/><Relationship Id="rId14185e4a4be798a47" Type="http://schemas.openxmlformats.org/officeDocument/2006/relationships/hyperlink" Target="https://iservice.lombardini.it/jsp/Template2/manuale.jsp?id=198&amp;parent=1000" TargetMode="External"/><Relationship Id="rId27645e4a4b9fba5d4" Type="http://schemas.openxmlformats.org/officeDocument/2006/relationships/image" Target="media/imgrId27645e4a4b9fba5d4.gif"/><Relationship Id="rId21405e4a4b9fc7e8c" Type="http://schemas.openxmlformats.org/officeDocument/2006/relationships/image" Target="media/imgrId21405e4a4b9fc7e8c.jpg"/><Relationship Id="rId57945e4a4b9fda295" Type="http://schemas.openxmlformats.org/officeDocument/2006/relationships/image" Target="media/imgrId57945e4a4b9fda295.jpg"/><Relationship Id="rId29445e4a4b9ff38e3" Type="http://schemas.openxmlformats.org/officeDocument/2006/relationships/image" Target="media/imgrId29445e4a4b9ff38e3.jpg"/><Relationship Id="rId12075e4a4ba0158aa" Type="http://schemas.openxmlformats.org/officeDocument/2006/relationships/image" Target="media/imgrId12075e4a4ba0158aa.jpg"/><Relationship Id="rId72165e4a4ba02dae1" Type="http://schemas.openxmlformats.org/officeDocument/2006/relationships/image" Target="media/imgrId72165e4a4ba02dae1.jpg"/><Relationship Id="rId52635e4a4ba0424d6" Type="http://schemas.openxmlformats.org/officeDocument/2006/relationships/image" Target="media/imgrId52635e4a4ba0424d6.jpg"/><Relationship Id="rId72245e4a4ba0543f6" Type="http://schemas.openxmlformats.org/officeDocument/2006/relationships/image" Target="media/imgrId72245e4a4ba0543f6.gif"/><Relationship Id="rId30245e4a4ba063c60" Type="http://schemas.openxmlformats.org/officeDocument/2006/relationships/image" Target="media/imgrId30245e4a4ba063c60.gif"/><Relationship Id="rId42315e4a4ba073c80" Type="http://schemas.openxmlformats.org/officeDocument/2006/relationships/image" Target="media/imgrId42315e4a4ba073c80.gif"/><Relationship Id="rId47835e4a4ba085386" Type="http://schemas.openxmlformats.org/officeDocument/2006/relationships/image" Target="media/imgrId47835e4a4ba085386.gif"/><Relationship Id="rId76045e4a4ba0d73d8" Type="http://schemas.openxmlformats.org/officeDocument/2006/relationships/image" Target="media/imgrId76045e4a4ba0d73d8.jpg"/><Relationship Id="rId50365e4a4ba0eb33c" Type="http://schemas.openxmlformats.org/officeDocument/2006/relationships/image" Target="media/imgrId50365e4a4ba0eb33c.jpg"/><Relationship Id="rId10475e4a4ba11220d" Type="http://schemas.openxmlformats.org/officeDocument/2006/relationships/image" Target="media/imgrId10475e4a4ba11220d.png"/><Relationship Id="rId48005e4a4ba1321f1" Type="http://schemas.openxmlformats.org/officeDocument/2006/relationships/image" Target="media/imgrId48005e4a4ba1321f1.png"/><Relationship Id="rId29865e4a4ba16773b" Type="http://schemas.openxmlformats.org/officeDocument/2006/relationships/image" Target="media/imgrId29865e4a4ba16773b.png"/><Relationship Id="rId57075e4a4ba18ea14" Type="http://schemas.openxmlformats.org/officeDocument/2006/relationships/image" Target="media/imgrId57075e4a4ba18ea14.png"/><Relationship Id="rId29555e4a4ba1afb28" Type="http://schemas.openxmlformats.org/officeDocument/2006/relationships/image" Target="media/imgrId29555e4a4ba1afb28.png"/><Relationship Id="rId17485e4a4ba1d3bef" Type="http://schemas.openxmlformats.org/officeDocument/2006/relationships/image" Target="media/imgrId17485e4a4ba1d3bef.jpg"/><Relationship Id="rId86135e4a4ba1e8a91" Type="http://schemas.openxmlformats.org/officeDocument/2006/relationships/image" Target="media/imgrId86135e4a4ba1e8a91.jpg"/><Relationship Id="rId21165e4a4ba209fb3" Type="http://schemas.openxmlformats.org/officeDocument/2006/relationships/image" Target="media/imgrId21165e4a4ba209fb3.jpg"/><Relationship Id="rId21605e4a4ba21c995" Type="http://schemas.openxmlformats.org/officeDocument/2006/relationships/image" Target="media/imgrId21605e4a4ba21c995.jpg"/><Relationship Id="rId68405e4a4ba22d2fe" Type="http://schemas.openxmlformats.org/officeDocument/2006/relationships/image" Target="media/imgrId68405e4a4ba22d2fe.jpg"/><Relationship Id="rId56845e4a4ba23da97" Type="http://schemas.openxmlformats.org/officeDocument/2006/relationships/image" Target="media/imgrId56845e4a4ba23da97.jpg"/><Relationship Id="rId24265e4a4ba24f69e" Type="http://schemas.openxmlformats.org/officeDocument/2006/relationships/image" Target="media/imgrId24265e4a4ba24f69e.jpg"/><Relationship Id="rId65045e4a4ba2672ef" Type="http://schemas.openxmlformats.org/officeDocument/2006/relationships/image" Target="media/imgrId65045e4a4ba2672ef.png"/><Relationship Id="rId54435e4a4ba28514e" Type="http://schemas.openxmlformats.org/officeDocument/2006/relationships/image" Target="media/imgrId54435e4a4ba28514e.jpg"/><Relationship Id="rId61765e4a4ba29d9ad" Type="http://schemas.openxmlformats.org/officeDocument/2006/relationships/image" Target="media/imgrId61765e4a4ba29d9ad.jpg"/><Relationship Id="rId49055e4a4ba2ae68a" Type="http://schemas.openxmlformats.org/officeDocument/2006/relationships/image" Target="media/imgrId49055e4a4ba2ae68a.jpg"/><Relationship Id="rId59865e4a4ba2bf841" Type="http://schemas.openxmlformats.org/officeDocument/2006/relationships/image" Target="media/imgrId59865e4a4ba2bf841.jpg"/><Relationship Id="rId58445e4a4ba2d59ae" Type="http://schemas.openxmlformats.org/officeDocument/2006/relationships/image" Target="media/imgrId58445e4a4ba2d59ae.jpg"/><Relationship Id="rId22235e4a4ba2e7751" Type="http://schemas.openxmlformats.org/officeDocument/2006/relationships/image" Target="media/imgrId22235e4a4ba2e7751.jpg"/><Relationship Id="rId68705e4a4ba302edd" Type="http://schemas.openxmlformats.org/officeDocument/2006/relationships/image" Target="media/imgrId68705e4a4ba302edd.jpg"/><Relationship Id="rId38165e4a4ba318531" Type="http://schemas.openxmlformats.org/officeDocument/2006/relationships/image" Target="media/imgrId38165e4a4ba318531.jpg"/><Relationship Id="rId15995e4a4ba32bd8c" Type="http://schemas.openxmlformats.org/officeDocument/2006/relationships/image" Target="media/imgrId15995e4a4ba32bd8c.jpg"/><Relationship Id="rId67715e4a4ba33b87f" Type="http://schemas.openxmlformats.org/officeDocument/2006/relationships/image" Target="media/imgrId67715e4a4ba33b87f.jpg"/><Relationship Id="rId78735e4a4ba358aca" Type="http://schemas.openxmlformats.org/officeDocument/2006/relationships/image" Target="media/imgrId78735e4a4ba358aca.jpg"/><Relationship Id="rId56535e4a4ba3699dd" Type="http://schemas.openxmlformats.org/officeDocument/2006/relationships/image" Target="media/imgrId56535e4a4ba3699dd.jpg"/><Relationship Id="rId99605e4a4ba37d9e6" Type="http://schemas.openxmlformats.org/officeDocument/2006/relationships/image" Target="media/imgrId99605e4a4ba37d9e6.jpg"/><Relationship Id="rId63955e4a4ba38f363" Type="http://schemas.openxmlformats.org/officeDocument/2006/relationships/image" Target="media/imgrId63955e4a4ba38f363.jpg"/><Relationship Id="rId80955e4a4ba3a09e0" Type="http://schemas.openxmlformats.org/officeDocument/2006/relationships/image" Target="media/imgrId80955e4a4ba3a09e0.jpg"/><Relationship Id="rId68345e4a4ba3b0f4e" Type="http://schemas.openxmlformats.org/officeDocument/2006/relationships/image" Target="media/imgrId68345e4a4ba3b0f4e.jpg"/><Relationship Id="rId13965e4a4ba3c88c7" Type="http://schemas.openxmlformats.org/officeDocument/2006/relationships/image" Target="media/imgrId13965e4a4ba3c88c7.jpg"/><Relationship Id="rId41595e4a4ba3da944" Type="http://schemas.openxmlformats.org/officeDocument/2006/relationships/image" Target="media/imgrId41595e4a4ba3da944.jpg"/><Relationship Id="rId99825e4a4ba403f2b" Type="http://schemas.openxmlformats.org/officeDocument/2006/relationships/image" Target="media/imgrId99825e4a4ba403f2b.jpg"/><Relationship Id="rId83165e4a4ba420f5d" Type="http://schemas.openxmlformats.org/officeDocument/2006/relationships/image" Target="media/imgrId83165e4a4ba420f5d.jpg"/><Relationship Id="rId39935e4a4ba43de21" Type="http://schemas.openxmlformats.org/officeDocument/2006/relationships/image" Target="media/imgrId39935e4a4ba43de21.jpg"/><Relationship Id="rId44585e4a4ba455170" Type="http://schemas.openxmlformats.org/officeDocument/2006/relationships/image" Target="media/imgrId44585e4a4ba455170.jpg"/><Relationship Id="rId12865e4a4ba46c30a" Type="http://schemas.openxmlformats.org/officeDocument/2006/relationships/image" Target="media/imgrId12865e4a4ba46c30a.jpg"/><Relationship Id="rId75425e4a4ba47f452" Type="http://schemas.openxmlformats.org/officeDocument/2006/relationships/image" Target="media/imgrId75425e4a4ba47f452.jpg"/><Relationship Id="rId89765e4a4ba4976d2" Type="http://schemas.openxmlformats.org/officeDocument/2006/relationships/image" Target="media/imgrId89765e4a4ba4976d2.png"/><Relationship Id="rId57375e4a4ba4ae4d9" Type="http://schemas.openxmlformats.org/officeDocument/2006/relationships/image" Target="media/imgrId57375e4a4ba4ae4d9.jpg"/><Relationship Id="rId17105e4a4ba4c0866" Type="http://schemas.openxmlformats.org/officeDocument/2006/relationships/image" Target="media/imgrId17105e4a4ba4c0866.jpg"/><Relationship Id="rId40055e4a4ba4d3047" Type="http://schemas.openxmlformats.org/officeDocument/2006/relationships/image" Target="media/imgrId40055e4a4ba4d3047.jpg"/><Relationship Id="rId39885e4a4ba4ef175" Type="http://schemas.openxmlformats.org/officeDocument/2006/relationships/image" Target="media/imgrId39885e4a4ba4ef175.png"/><Relationship Id="rId91425e4a4ba50c6d1" Type="http://schemas.openxmlformats.org/officeDocument/2006/relationships/image" Target="media/imgrId91425e4a4ba50c6d1.jpg"/><Relationship Id="rId91545e4a4ba52a730" Type="http://schemas.openxmlformats.org/officeDocument/2006/relationships/image" Target="media/imgrId91545e4a4ba52a730.png"/><Relationship Id="rId79985e4a4ba53f2f4" Type="http://schemas.openxmlformats.org/officeDocument/2006/relationships/image" Target="media/imgrId79985e4a4ba53f2f4.jpg"/><Relationship Id="rId77325e4a4ba555805" Type="http://schemas.openxmlformats.org/officeDocument/2006/relationships/image" Target="media/imgrId77325e4a4ba555805.jpg"/><Relationship Id="rId66705e4a4ba564ad9" Type="http://schemas.openxmlformats.org/officeDocument/2006/relationships/image" Target="media/imgrId66705e4a4ba564ad9.jpg"/><Relationship Id="rId16275e4a4ba58ca7c" Type="http://schemas.openxmlformats.org/officeDocument/2006/relationships/image" Target="media/imgrId16275e4a4ba58ca7c.png"/><Relationship Id="rId23805e4a4ba5a7e9f" Type="http://schemas.openxmlformats.org/officeDocument/2006/relationships/image" Target="media/imgrId23805e4a4ba5a7e9f.png"/><Relationship Id="rId70615e4a4ba5bb2fc" Type="http://schemas.openxmlformats.org/officeDocument/2006/relationships/image" Target="media/imgrId70615e4a4ba5bb2fc.png"/><Relationship Id="rId95515e4a4ba5cbf41" Type="http://schemas.openxmlformats.org/officeDocument/2006/relationships/image" Target="media/imgrId95515e4a4ba5cbf41.png"/><Relationship Id="rId64265e4a4ba5dccc3" Type="http://schemas.openxmlformats.org/officeDocument/2006/relationships/image" Target="media/imgrId64265e4a4ba5dccc3.jpg"/><Relationship Id="rId80215e4a4ba605f41" Type="http://schemas.openxmlformats.org/officeDocument/2006/relationships/image" Target="media/imgrId80215e4a4ba605f41.png"/><Relationship Id="rId13745e4a4ba61d414" Type="http://schemas.openxmlformats.org/officeDocument/2006/relationships/image" Target="media/imgrId13745e4a4ba61d414.jpg"/><Relationship Id="rId48505e4a4ba639272" Type="http://schemas.openxmlformats.org/officeDocument/2006/relationships/image" Target="media/imgrId48505e4a4ba639272.png"/><Relationship Id="rId49845e4a4ba64fa29" Type="http://schemas.openxmlformats.org/officeDocument/2006/relationships/image" Target="media/imgrId49845e4a4ba64fa29.jpg"/><Relationship Id="rId98895e4a4ba660708" Type="http://schemas.openxmlformats.org/officeDocument/2006/relationships/image" Target="media/imgrId98895e4a4ba660708.jpg"/><Relationship Id="rId91695e4a4ba679cba" Type="http://schemas.openxmlformats.org/officeDocument/2006/relationships/image" Target="media/imgrId91695e4a4ba679cba.png"/><Relationship Id="rId20125e4a4ba6899e5" Type="http://schemas.openxmlformats.org/officeDocument/2006/relationships/image" Target="media/imgrId20125e4a4ba6899e5.png"/><Relationship Id="rId84815e4a4ba6a29a6" Type="http://schemas.openxmlformats.org/officeDocument/2006/relationships/image" Target="media/imgrId84815e4a4ba6a29a6.jpg"/><Relationship Id="rId41855e4a4ba6b0f34" Type="http://schemas.openxmlformats.org/officeDocument/2006/relationships/image" Target="media/imgrId41855e4a4ba6b0f34.jpg"/><Relationship Id="rId10465e4a4ba6c50e8" Type="http://schemas.openxmlformats.org/officeDocument/2006/relationships/image" Target="media/imgrId10465e4a4ba6c50e8.jpg"/><Relationship Id="rId26035e4a4ba6d8e72" Type="http://schemas.openxmlformats.org/officeDocument/2006/relationships/image" Target="media/imgrId26035e4a4ba6d8e72.jpg"/><Relationship Id="rId32545e4a4ba6f00da" Type="http://schemas.openxmlformats.org/officeDocument/2006/relationships/image" Target="media/imgrId32545e4a4ba6f00da.jpg"/><Relationship Id="rId33745e4a4ba70dfd7" Type="http://schemas.openxmlformats.org/officeDocument/2006/relationships/image" Target="media/imgrId33745e4a4ba70dfd7.jpg"/><Relationship Id="rId29695e4a4ba722a5d" Type="http://schemas.openxmlformats.org/officeDocument/2006/relationships/image" Target="media/imgrId29695e4a4ba722a5d.jpg"/><Relationship Id="rId21745e4a4ba7318fe" Type="http://schemas.openxmlformats.org/officeDocument/2006/relationships/image" Target="media/imgrId21745e4a4ba7318fe.jpg"/><Relationship Id="rId21335e4a4ba74323b" Type="http://schemas.openxmlformats.org/officeDocument/2006/relationships/image" Target="media/imgrId21335e4a4ba74323b.jpg"/><Relationship Id="rId53035e4a4ba75441d" Type="http://schemas.openxmlformats.org/officeDocument/2006/relationships/image" Target="media/imgrId53035e4a4ba75441d.jpg"/><Relationship Id="rId81375e4a4ba763a7c" Type="http://schemas.openxmlformats.org/officeDocument/2006/relationships/image" Target="media/imgrId81375e4a4ba763a7c.jpg"/><Relationship Id="rId79505e4a4ba77370d" Type="http://schemas.openxmlformats.org/officeDocument/2006/relationships/image" Target="media/imgrId79505e4a4ba77370d.jpg"/><Relationship Id="rId11295e4a4ba780863" Type="http://schemas.openxmlformats.org/officeDocument/2006/relationships/image" Target="media/imgrId11295e4a4ba780863.jpg"/><Relationship Id="rId30305e4a4ba78ce5e" Type="http://schemas.openxmlformats.org/officeDocument/2006/relationships/image" Target="media/imgrId30305e4a4ba78ce5e.jpg"/><Relationship Id="rId95305e4a4ba79cb7f" Type="http://schemas.openxmlformats.org/officeDocument/2006/relationships/image" Target="media/imgrId95305e4a4ba79cb7f.jpg"/><Relationship Id="rId53615e4a4ba7ac73a" Type="http://schemas.openxmlformats.org/officeDocument/2006/relationships/image" Target="media/imgrId53615e4a4ba7ac73a.jpg"/><Relationship Id="rId61565e4a4ba7bcd2e" Type="http://schemas.openxmlformats.org/officeDocument/2006/relationships/image" Target="media/imgrId61565e4a4ba7bcd2e.jpg"/><Relationship Id="rId86425e4a4ba7cc3ee" Type="http://schemas.openxmlformats.org/officeDocument/2006/relationships/image" Target="media/imgrId86425e4a4ba7cc3ee.jpg"/><Relationship Id="rId62845e4a4ba7e0657" Type="http://schemas.openxmlformats.org/officeDocument/2006/relationships/image" Target="media/imgrId62845e4a4ba7e0657.png"/><Relationship Id="rId10825e4a4ba7f2f51" Type="http://schemas.openxmlformats.org/officeDocument/2006/relationships/image" Target="media/imgrId10825e4a4ba7f2f51.png"/><Relationship Id="rId90775e4a4ba81ad0a" Type="http://schemas.openxmlformats.org/officeDocument/2006/relationships/image" Target="media/imgrId90775e4a4ba81ad0a.png"/><Relationship Id="rId66855e4a4ba82a701" Type="http://schemas.openxmlformats.org/officeDocument/2006/relationships/image" Target="media/imgrId66855e4a4ba82a701.jpg"/><Relationship Id="rId32865e4a4ba83bdfb" Type="http://schemas.openxmlformats.org/officeDocument/2006/relationships/image" Target="media/imgrId32865e4a4ba83bdfb.png"/><Relationship Id="rId35765e4a4ba84e6fd" Type="http://schemas.openxmlformats.org/officeDocument/2006/relationships/image" Target="media/imgrId35765e4a4ba84e6fd.png"/><Relationship Id="rId51965e4a4ba85d924" Type="http://schemas.openxmlformats.org/officeDocument/2006/relationships/image" Target="media/imgrId51965e4a4ba85d924.jpg"/><Relationship Id="rId44805e4a4ba87759e" Type="http://schemas.openxmlformats.org/officeDocument/2006/relationships/image" Target="media/imgrId44805e4a4ba87759e.jpg"/><Relationship Id="rId12825e4a4ba8845ff" Type="http://schemas.openxmlformats.org/officeDocument/2006/relationships/image" Target="media/imgrId12825e4a4ba8845ff.jpg"/><Relationship Id="rId25885e4a4ba894d39" Type="http://schemas.openxmlformats.org/officeDocument/2006/relationships/image" Target="media/imgrId25885e4a4ba894d39.jpg"/><Relationship Id="rId66695e4a4ba8a2ee9" Type="http://schemas.openxmlformats.org/officeDocument/2006/relationships/image" Target="media/imgrId66695e4a4ba8a2ee9.jpg"/><Relationship Id="rId89355e4a4ba8b5eac" Type="http://schemas.openxmlformats.org/officeDocument/2006/relationships/image" Target="media/imgrId89355e4a4ba8b5eac.jpg"/><Relationship Id="rId77085e4a4ba8c82f9" Type="http://schemas.openxmlformats.org/officeDocument/2006/relationships/image" Target="media/imgrId77085e4a4ba8c82f9.jpg"/><Relationship Id="rId48145e4a4ba8eadb7" Type="http://schemas.openxmlformats.org/officeDocument/2006/relationships/image" Target="media/imgrId48145e4a4ba8eadb7.png"/><Relationship Id="rId14055e4a4ba90ac4e" Type="http://schemas.openxmlformats.org/officeDocument/2006/relationships/image" Target="media/imgrId14055e4a4ba90ac4e.png"/><Relationship Id="rId19265e4a4ba9246ac" Type="http://schemas.openxmlformats.org/officeDocument/2006/relationships/image" Target="media/imgrId19265e4a4ba9246ac.png"/><Relationship Id="rId45485e4a4ba938545" Type="http://schemas.openxmlformats.org/officeDocument/2006/relationships/image" Target="media/imgrId45485e4a4ba938545.jpg"/><Relationship Id="rId30135e4a4ba94b7ce" Type="http://schemas.openxmlformats.org/officeDocument/2006/relationships/image" Target="media/imgrId30135e4a4ba94b7ce.jpg"/><Relationship Id="rId25965e4a4ba960d4e" Type="http://schemas.openxmlformats.org/officeDocument/2006/relationships/image" Target="media/imgrId25965e4a4ba960d4e.jpg"/><Relationship Id="rId12495e4a4ba973a22" Type="http://schemas.openxmlformats.org/officeDocument/2006/relationships/image" Target="media/imgrId12495e4a4ba973a22.png"/><Relationship Id="rId32725e4a4ba9851b3" Type="http://schemas.openxmlformats.org/officeDocument/2006/relationships/image" Target="media/imgrId32725e4a4ba9851b3.jpg"/><Relationship Id="rId66425e4a4ba997a7c" Type="http://schemas.openxmlformats.org/officeDocument/2006/relationships/image" Target="media/imgrId66425e4a4ba997a7c.jpg"/><Relationship Id="rId33555e4a4ba9a8f06" Type="http://schemas.openxmlformats.org/officeDocument/2006/relationships/image" Target="media/imgrId33555e4a4ba9a8f06.jpg"/><Relationship Id="rId44945e4a4ba9b9b3d" Type="http://schemas.openxmlformats.org/officeDocument/2006/relationships/image" Target="media/imgrId44945e4a4ba9b9b3d.jpg"/><Relationship Id="rId83765e4a4ba9d227f" Type="http://schemas.openxmlformats.org/officeDocument/2006/relationships/image" Target="media/imgrId83765e4a4ba9d227f.png"/><Relationship Id="rId95865e4a4ba9e4ff9" Type="http://schemas.openxmlformats.org/officeDocument/2006/relationships/image" Target="media/imgrId95865e4a4ba9e4ff9.png"/><Relationship Id="rId89195e4a4baa07788" Type="http://schemas.openxmlformats.org/officeDocument/2006/relationships/image" Target="media/imgrId89195e4a4baa07788.png"/><Relationship Id="rId82535e4a4baa19244" Type="http://schemas.openxmlformats.org/officeDocument/2006/relationships/image" Target="media/imgrId82535e4a4baa19244.png"/><Relationship Id="rId20605e4a4baa29e46" Type="http://schemas.openxmlformats.org/officeDocument/2006/relationships/image" Target="media/imgrId20605e4a4baa29e46.png"/><Relationship Id="rId90085e4a4baa3edd1" Type="http://schemas.openxmlformats.org/officeDocument/2006/relationships/image" Target="media/imgrId90085e4a4baa3edd1.png"/><Relationship Id="rId42685e4a4baa50f11" Type="http://schemas.openxmlformats.org/officeDocument/2006/relationships/image" Target="media/imgrId42685e4a4baa50f11.jpg"/><Relationship Id="rId70985e4a4baa673bb" Type="http://schemas.openxmlformats.org/officeDocument/2006/relationships/image" Target="media/imgrId70985e4a4baa673bb.jpg"/><Relationship Id="rId43605e4a4baa73a12" Type="http://schemas.openxmlformats.org/officeDocument/2006/relationships/image" Target="media/imgrId43605e4a4baa73a12.jpg"/><Relationship Id="rId91655e4a4baa8a10b" Type="http://schemas.openxmlformats.org/officeDocument/2006/relationships/image" Target="media/imgrId91655e4a4baa8a10b.jpg"/><Relationship Id="rId80595e4a4baa9e2c0" Type="http://schemas.openxmlformats.org/officeDocument/2006/relationships/image" Target="media/imgrId80595e4a4baa9e2c0.png"/><Relationship Id="rId66875e4a4baab092f" Type="http://schemas.openxmlformats.org/officeDocument/2006/relationships/image" Target="media/imgrId66875e4a4baab092f.jpg"/><Relationship Id="rId18395e4a4baac8c4d" Type="http://schemas.openxmlformats.org/officeDocument/2006/relationships/image" Target="media/imgrId18395e4a4baac8c4d.jpg"/><Relationship Id="rId79415e4a4baae2a1f" Type="http://schemas.openxmlformats.org/officeDocument/2006/relationships/image" Target="media/imgrId79415e4a4baae2a1f.jpg"/><Relationship Id="rId14575e4a4baaf18c3" Type="http://schemas.openxmlformats.org/officeDocument/2006/relationships/image" Target="media/imgrId14575e4a4baaf18c3.jpg"/><Relationship Id="rId40905e4a4bab16c64" Type="http://schemas.openxmlformats.org/officeDocument/2006/relationships/image" Target="media/imgrId40905e4a4bab16c64.jpg"/><Relationship Id="rId52915e4a4bab2a731" Type="http://schemas.openxmlformats.org/officeDocument/2006/relationships/image" Target="media/imgrId52915e4a4bab2a731.jpg"/><Relationship Id="rId47365e4a4bab3ef4b" Type="http://schemas.openxmlformats.org/officeDocument/2006/relationships/image" Target="media/imgrId47365e4a4bab3ef4b.jpg"/><Relationship Id="rId47305e4a4bab4e600" Type="http://schemas.openxmlformats.org/officeDocument/2006/relationships/image" Target="media/imgrId47305e4a4bab4e600.jpg"/><Relationship Id="rId76665e4a4bab634f5" Type="http://schemas.openxmlformats.org/officeDocument/2006/relationships/image" Target="media/imgrId76665e4a4bab634f5.png"/><Relationship Id="rId96905e4a4bab7271b" Type="http://schemas.openxmlformats.org/officeDocument/2006/relationships/image" Target="media/imgrId96905e4a4bab7271b.png"/><Relationship Id="rId47875e4a4bab88771" Type="http://schemas.openxmlformats.org/officeDocument/2006/relationships/image" Target="media/imgrId47875e4a4bab88771.png"/><Relationship Id="rId82665e4a4bab98d5c" Type="http://schemas.openxmlformats.org/officeDocument/2006/relationships/image" Target="media/imgrId82665e4a4bab98d5c.jpg"/><Relationship Id="rId24575e4a4babad991" Type="http://schemas.openxmlformats.org/officeDocument/2006/relationships/image" Target="media/imgrId24575e4a4babad991.jpg"/><Relationship Id="rId59705e4a4babbab4a" Type="http://schemas.openxmlformats.org/officeDocument/2006/relationships/image" Target="media/imgrId59705e4a4babbab4a.jpg"/><Relationship Id="rId57295e4a4babcd07f" Type="http://schemas.openxmlformats.org/officeDocument/2006/relationships/image" Target="media/imgrId57295e4a4babcd07f.jpg"/><Relationship Id="rId65225e4a4babdc0be" Type="http://schemas.openxmlformats.org/officeDocument/2006/relationships/image" Target="media/imgrId65225e4a4babdc0be.jpg"/><Relationship Id="rId38285e4a4babeaa20" Type="http://schemas.openxmlformats.org/officeDocument/2006/relationships/image" Target="media/imgrId38285e4a4babeaa20.jpg"/><Relationship Id="rId93905e4a4bac1280b" Type="http://schemas.openxmlformats.org/officeDocument/2006/relationships/image" Target="media/imgrId93905e4a4bac1280b.jpg"/><Relationship Id="rId78665e4a4bac25979" Type="http://schemas.openxmlformats.org/officeDocument/2006/relationships/image" Target="media/imgrId78665e4a4bac25979.jpg"/><Relationship Id="rId28175e4a4bac36c93" Type="http://schemas.openxmlformats.org/officeDocument/2006/relationships/image" Target="media/imgrId28175e4a4bac36c93.jpg"/><Relationship Id="rId38835e4a4bac4e9ea" Type="http://schemas.openxmlformats.org/officeDocument/2006/relationships/image" Target="media/imgrId38835e4a4bac4e9ea.jpg"/><Relationship Id="rId24025e4a4bac5f037" Type="http://schemas.openxmlformats.org/officeDocument/2006/relationships/image" Target="media/imgrId24025e4a4bac5f037.jpg"/><Relationship Id="rId80085e4a4bac77079" Type="http://schemas.openxmlformats.org/officeDocument/2006/relationships/image" Target="media/imgrId80085e4a4bac77079.jpg"/><Relationship Id="rId27135e4a4bac8a9b0" Type="http://schemas.openxmlformats.org/officeDocument/2006/relationships/image" Target="media/imgrId27135e4a4bac8a9b0.jpg"/><Relationship Id="rId17085e4a4baca2316" Type="http://schemas.openxmlformats.org/officeDocument/2006/relationships/image" Target="media/imgrId17085e4a4baca2316.jpg"/><Relationship Id="rId68415e4a4bacb47bb" Type="http://schemas.openxmlformats.org/officeDocument/2006/relationships/image" Target="media/imgrId68415e4a4bacb47bb.jpg"/><Relationship Id="rId37215e4a4bacc42fa" Type="http://schemas.openxmlformats.org/officeDocument/2006/relationships/image" Target="media/imgrId37215e4a4bacc42fa.jpg"/><Relationship Id="rId81055e4a4bacd60a8" Type="http://schemas.openxmlformats.org/officeDocument/2006/relationships/image" Target="media/imgrId81055e4a4bacd60a8.jpg"/><Relationship Id="rId57075e4a4bace6394" Type="http://schemas.openxmlformats.org/officeDocument/2006/relationships/image" Target="media/imgrId57075e4a4bace6394.jpg"/><Relationship Id="rId27145e4a4bad07142" Type="http://schemas.openxmlformats.org/officeDocument/2006/relationships/image" Target="media/imgrId27145e4a4bad07142.png"/><Relationship Id="rId77125e4a4bad1a4ed" Type="http://schemas.openxmlformats.org/officeDocument/2006/relationships/image" Target="media/imgrId77125e4a4bad1a4ed.png"/><Relationship Id="rId32915e4a4bad2c409" Type="http://schemas.openxmlformats.org/officeDocument/2006/relationships/image" Target="media/imgrId32915e4a4bad2c409.png"/><Relationship Id="rId11535e4a4bad3afda" Type="http://schemas.openxmlformats.org/officeDocument/2006/relationships/image" Target="media/imgrId11535e4a4bad3afda.jpg"/><Relationship Id="rId92915e4a4bad4aa36" Type="http://schemas.openxmlformats.org/officeDocument/2006/relationships/image" Target="media/imgrId92915e4a4bad4aa36.jpg"/><Relationship Id="rId85185e4a4bad57bbd" Type="http://schemas.openxmlformats.org/officeDocument/2006/relationships/image" Target="media/imgrId85185e4a4bad57bbd.jpg"/><Relationship Id="rId38805e4a4bad69ad0" Type="http://schemas.openxmlformats.org/officeDocument/2006/relationships/image" Target="media/imgrId38805e4a4bad69ad0.jpg"/><Relationship Id="rId91115e4a4bad7c1ab" Type="http://schemas.openxmlformats.org/officeDocument/2006/relationships/image" Target="media/imgrId91115e4a4bad7c1ab.jpg"/><Relationship Id="rId46095e4a4bad88fa3" Type="http://schemas.openxmlformats.org/officeDocument/2006/relationships/image" Target="media/imgrId46095e4a4bad88fa3.jpg"/><Relationship Id="rId15775e4a4bad96872" Type="http://schemas.openxmlformats.org/officeDocument/2006/relationships/image" Target="media/imgrId15775e4a4bad96872.jpg"/><Relationship Id="rId52205e4a4badaf7f6" Type="http://schemas.openxmlformats.org/officeDocument/2006/relationships/image" Target="media/imgrId52205e4a4badaf7f6.jpg"/><Relationship Id="rId64295e4a4badbafad" Type="http://schemas.openxmlformats.org/officeDocument/2006/relationships/image" Target="media/imgrId64295e4a4badbafad.jpg"/><Relationship Id="rId34165e4a4badc9b78" Type="http://schemas.openxmlformats.org/officeDocument/2006/relationships/image" Target="media/imgrId34165e4a4badc9b78.jpg"/><Relationship Id="rId14235e4a4badd7637" Type="http://schemas.openxmlformats.org/officeDocument/2006/relationships/image" Target="media/imgrId14235e4a4badd7637.jpg"/><Relationship Id="rId95255e4a4bade50af" Type="http://schemas.openxmlformats.org/officeDocument/2006/relationships/image" Target="media/imgrId95255e4a4bade50af.jpg"/><Relationship Id="rId37335e4a4bae017b8" Type="http://schemas.openxmlformats.org/officeDocument/2006/relationships/image" Target="media/imgrId37335e4a4bae017b8.jpg"/><Relationship Id="rId31025e4a4bae0f0dc" Type="http://schemas.openxmlformats.org/officeDocument/2006/relationships/image" Target="media/imgrId31025e4a4bae0f0dc.jpg"/><Relationship Id="rId69305e4a4bae25655" Type="http://schemas.openxmlformats.org/officeDocument/2006/relationships/image" Target="media/imgrId69305e4a4bae25655.jpg"/><Relationship Id="rId61125e4a4bae35216" Type="http://schemas.openxmlformats.org/officeDocument/2006/relationships/image" Target="media/imgrId61125e4a4bae35216.jpg"/><Relationship Id="rId77125e4a4bae42c52" Type="http://schemas.openxmlformats.org/officeDocument/2006/relationships/image" Target="media/imgrId77125e4a4bae42c52.jpg"/><Relationship Id="rId21425e4a4bae55b29" Type="http://schemas.openxmlformats.org/officeDocument/2006/relationships/image" Target="media/imgrId21425e4a4bae55b29.jpg"/><Relationship Id="rId71355e4a4bae688e0" Type="http://schemas.openxmlformats.org/officeDocument/2006/relationships/image" Target="media/imgrId71355e4a4bae688e0.jpg"/><Relationship Id="rId35475e4a4bae75a9e" Type="http://schemas.openxmlformats.org/officeDocument/2006/relationships/image" Target="media/imgrId35475e4a4bae75a9e.jpg"/><Relationship Id="rId91225e4a4bae87dd8" Type="http://schemas.openxmlformats.org/officeDocument/2006/relationships/image" Target="media/imgrId91225e4a4bae87dd8.jpg"/><Relationship Id="rId83165e4a4bae9b33f" Type="http://schemas.openxmlformats.org/officeDocument/2006/relationships/image" Target="media/imgrId83165e4a4bae9b33f.jpg"/><Relationship Id="rId94055e4a4baeb78be" Type="http://schemas.openxmlformats.org/officeDocument/2006/relationships/image" Target="media/imgrId94055e4a4baeb78be.png"/><Relationship Id="rId88985e4a4baec78cb" Type="http://schemas.openxmlformats.org/officeDocument/2006/relationships/image" Target="media/imgrId88985e4a4baec78cb.jpg"/><Relationship Id="rId70975e4a4baed8fb7" Type="http://schemas.openxmlformats.org/officeDocument/2006/relationships/image" Target="media/imgrId70975e4a4baed8fb7.jpg"/><Relationship Id="rId98335e4a4baeebf2b" Type="http://schemas.openxmlformats.org/officeDocument/2006/relationships/image" Target="media/imgrId98335e4a4baeebf2b.jpg"/><Relationship Id="rId54215e4a4baf050a8" Type="http://schemas.openxmlformats.org/officeDocument/2006/relationships/image" Target="media/imgrId54215e4a4baf050a8.jpg"/><Relationship Id="rId14905e4a4baf1b607" Type="http://schemas.openxmlformats.org/officeDocument/2006/relationships/image" Target="media/imgrId14905e4a4baf1b607.png"/><Relationship Id="rId94925e4a4baf36797" Type="http://schemas.openxmlformats.org/officeDocument/2006/relationships/image" Target="media/imgrId94925e4a4baf36797.png"/><Relationship Id="rId76945e4a4baf4d9d1" Type="http://schemas.openxmlformats.org/officeDocument/2006/relationships/image" Target="media/imgrId76945e4a4baf4d9d1.png"/><Relationship Id="rId77625e4a4baf63744" Type="http://schemas.openxmlformats.org/officeDocument/2006/relationships/image" Target="media/imgrId77625e4a4baf63744.png"/><Relationship Id="rId51525e4a4baf75d7c" Type="http://schemas.openxmlformats.org/officeDocument/2006/relationships/image" Target="media/imgrId51525e4a4baf75d7c.jpg"/><Relationship Id="rId40275e4a4baf8e10d" Type="http://schemas.openxmlformats.org/officeDocument/2006/relationships/image" Target="media/imgrId40275e4a4baf8e10d.jpg"/><Relationship Id="rId17465e4a4bafa21fb" Type="http://schemas.openxmlformats.org/officeDocument/2006/relationships/image" Target="media/imgrId17465e4a4bafa21fb.png"/><Relationship Id="rId60485e4a4bafb5e50" Type="http://schemas.openxmlformats.org/officeDocument/2006/relationships/image" Target="media/imgrId60485e4a4bafb5e50.jpg"/><Relationship Id="rId16905e4a4bafc948e" Type="http://schemas.openxmlformats.org/officeDocument/2006/relationships/image" Target="media/imgrId16905e4a4bafc948e.jpg"/><Relationship Id="rId98855e4a4bafe068c" Type="http://schemas.openxmlformats.org/officeDocument/2006/relationships/image" Target="media/imgrId98855e4a4bafe068c.jpg"/><Relationship Id="rId27945e4a4bafee722" Type="http://schemas.openxmlformats.org/officeDocument/2006/relationships/image" Target="media/imgrId27945e4a4bafee722.jpg"/><Relationship Id="rId70455e4a4bb00e6ee" Type="http://schemas.openxmlformats.org/officeDocument/2006/relationships/image" Target="media/imgrId70455e4a4bb00e6ee.jpg"/><Relationship Id="rId86555e4a4bb021aba" Type="http://schemas.openxmlformats.org/officeDocument/2006/relationships/image" Target="media/imgrId86555e4a4bb021aba.jpg"/><Relationship Id="rId83815e4a4bb0343a1" Type="http://schemas.openxmlformats.org/officeDocument/2006/relationships/image" Target="media/imgrId83815e4a4bb0343a1.jpg"/><Relationship Id="rId28775e4a4bb04720b" Type="http://schemas.openxmlformats.org/officeDocument/2006/relationships/image" Target="media/imgrId28775e4a4bb04720b.jpg"/><Relationship Id="rId43695e4a4bb053db6" Type="http://schemas.openxmlformats.org/officeDocument/2006/relationships/image" Target="media/imgrId43695e4a4bb053db6.jpg"/><Relationship Id="rId27995e4a4bb06f72a" Type="http://schemas.openxmlformats.org/officeDocument/2006/relationships/image" Target="media/imgrId27995e4a4bb06f72a.jpg"/><Relationship Id="rId52795e4a4bb084aaf" Type="http://schemas.openxmlformats.org/officeDocument/2006/relationships/image" Target="media/imgrId52795e4a4bb084aaf.jpg"/><Relationship Id="rId34855e4a4bb098875" Type="http://schemas.openxmlformats.org/officeDocument/2006/relationships/image" Target="media/imgrId34855e4a4bb098875.jpg"/><Relationship Id="rId68735e4a4bb0ad8e0" Type="http://schemas.openxmlformats.org/officeDocument/2006/relationships/image" Target="media/imgrId68735e4a4bb0ad8e0.jpg"/><Relationship Id="rId13755e4a4bb0bb628" Type="http://schemas.openxmlformats.org/officeDocument/2006/relationships/image" Target="media/imgrId13755e4a4bb0bb628.jpg"/><Relationship Id="rId53015e4a4bb0ce95f" Type="http://schemas.openxmlformats.org/officeDocument/2006/relationships/image" Target="media/imgrId53015e4a4bb0ce95f.jpg"/><Relationship Id="rId99745e4a4bb0e4301" Type="http://schemas.openxmlformats.org/officeDocument/2006/relationships/image" Target="media/imgrId99745e4a4bb0e4301.jpg"/><Relationship Id="rId63965e4a4bb1082b3" Type="http://schemas.openxmlformats.org/officeDocument/2006/relationships/image" Target="media/imgrId63965e4a4bb1082b3.jpg"/><Relationship Id="rId53925e4a4bb11becd" Type="http://schemas.openxmlformats.org/officeDocument/2006/relationships/image" Target="media/imgrId53925e4a4bb11becd.jpg"/><Relationship Id="rId13415e4a4bb12ae00" Type="http://schemas.openxmlformats.org/officeDocument/2006/relationships/image" Target="media/imgrId13415e4a4bb12ae00.jpg"/><Relationship Id="rId34565e4a4bb143307" Type="http://schemas.openxmlformats.org/officeDocument/2006/relationships/image" Target="media/imgrId34565e4a4bb143307.png"/><Relationship Id="rId64745e4a4bb156387" Type="http://schemas.openxmlformats.org/officeDocument/2006/relationships/image" Target="media/imgrId64745e4a4bb156387.jpg"/><Relationship Id="rId33825e4a4bb16635e" Type="http://schemas.openxmlformats.org/officeDocument/2006/relationships/image" Target="media/imgrId33825e4a4bb16635e.jpg"/><Relationship Id="rId45185e4a4bb177b7b" Type="http://schemas.openxmlformats.org/officeDocument/2006/relationships/image" Target="media/imgrId45185e4a4bb177b7b.jpg"/><Relationship Id="rId63715e4a4bb18f82e" Type="http://schemas.openxmlformats.org/officeDocument/2006/relationships/image" Target="media/imgrId63715e4a4bb18f82e.jpg"/><Relationship Id="rId62445e4a4bb1a0fbe" Type="http://schemas.openxmlformats.org/officeDocument/2006/relationships/image" Target="media/imgrId62445e4a4bb1a0fbe.jpg"/><Relationship Id="rId84955e4a4bb1b379e" Type="http://schemas.openxmlformats.org/officeDocument/2006/relationships/image" Target="media/imgrId84955e4a4bb1b379e.jpg"/><Relationship Id="rId78145e4a4bb1c390a" Type="http://schemas.openxmlformats.org/officeDocument/2006/relationships/image" Target="media/imgrId78145e4a4bb1c390a.jpg"/><Relationship Id="rId96075e4a4bb1d5a33" Type="http://schemas.openxmlformats.org/officeDocument/2006/relationships/image" Target="media/imgrId96075e4a4bb1d5a33.jpg"/><Relationship Id="rId34935e4a4bb1e8f59" Type="http://schemas.openxmlformats.org/officeDocument/2006/relationships/image" Target="media/imgrId34935e4a4bb1e8f59.jpg"/><Relationship Id="rId95435e4a4bb2069a0" Type="http://schemas.openxmlformats.org/officeDocument/2006/relationships/image" Target="media/imgrId95435e4a4bb2069a0.jpg"/><Relationship Id="rId11875e4a4bb21bda9" Type="http://schemas.openxmlformats.org/officeDocument/2006/relationships/image" Target="media/imgrId11875e4a4bb21bda9.jpg"/><Relationship Id="rId91075e4a4bb230f23" Type="http://schemas.openxmlformats.org/officeDocument/2006/relationships/image" Target="media/imgrId91075e4a4bb230f23.jpg"/><Relationship Id="rId82435e4a4bb243120" Type="http://schemas.openxmlformats.org/officeDocument/2006/relationships/image" Target="media/imgrId82435e4a4bb243120.jpg"/><Relationship Id="rId83425e4a4bb25880a" Type="http://schemas.openxmlformats.org/officeDocument/2006/relationships/image" Target="media/imgrId83425e4a4bb25880a.jpg"/><Relationship Id="rId98745e4a4bb272f28" Type="http://schemas.openxmlformats.org/officeDocument/2006/relationships/image" Target="media/imgrId98745e4a4bb272f28.jpg"/><Relationship Id="rId13675e4a4bb289175" Type="http://schemas.openxmlformats.org/officeDocument/2006/relationships/image" Target="media/imgrId13675e4a4bb289175.jpg"/><Relationship Id="rId62715e4a4bb29c2de" Type="http://schemas.openxmlformats.org/officeDocument/2006/relationships/image" Target="media/imgrId62715e4a4bb29c2de.jpg"/><Relationship Id="rId80835e4a4bb2aa869" Type="http://schemas.openxmlformats.org/officeDocument/2006/relationships/image" Target="media/imgrId80835e4a4bb2aa869.jpg"/><Relationship Id="rId24085e4a4bb2b8904" Type="http://schemas.openxmlformats.org/officeDocument/2006/relationships/image" Target="media/imgrId24085e4a4bb2b8904.jpg"/><Relationship Id="rId80605e4a4bb2c9350" Type="http://schemas.openxmlformats.org/officeDocument/2006/relationships/image" Target="media/imgrId80605e4a4bb2c9350.jpg"/><Relationship Id="rId63115e4a4bb2dcc27" Type="http://schemas.openxmlformats.org/officeDocument/2006/relationships/image" Target="media/imgrId63115e4a4bb2dcc27.jpg"/><Relationship Id="rId94385e4a4bb2ef818" Type="http://schemas.openxmlformats.org/officeDocument/2006/relationships/image" Target="media/imgrId94385e4a4bb2ef818.jpg"/><Relationship Id="rId61075e4a4bb30e842" Type="http://schemas.openxmlformats.org/officeDocument/2006/relationships/image" Target="media/imgrId61075e4a4bb30e842.jpg"/><Relationship Id="rId66455e4a4bb320935" Type="http://schemas.openxmlformats.org/officeDocument/2006/relationships/image" Target="media/imgrId66455e4a4bb320935.jpg"/><Relationship Id="rId11715e4a4bb334bb3" Type="http://schemas.openxmlformats.org/officeDocument/2006/relationships/image" Target="media/imgrId11715e4a4bb334bb3.jpg"/><Relationship Id="rId62635e4a4bb34e7b0" Type="http://schemas.openxmlformats.org/officeDocument/2006/relationships/image" Target="media/imgrId62635e4a4bb34e7b0.jpg"/><Relationship Id="rId23495e4a4bb379fc4" Type="http://schemas.openxmlformats.org/officeDocument/2006/relationships/image" Target="media/imgrId23495e4a4bb379fc4.jpg"/><Relationship Id="rId36385e4a4bb38f9b7" Type="http://schemas.openxmlformats.org/officeDocument/2006/relationships/image" Target="media/imgrId36385e4a4bb38f9b7.jpg"/><Relationship Id="rId58735e4a4bb3a9aa5" Type="http://schemas.openxmlformats.org/officeDocument/2006/relationships/image" Target="media/imgrId58735e4a4bb3a9aa5.jpg"/><Relationship Id="rId45565e4a4bb3be514" Type="http://schemas.openxmlformats.org/officeDocument/2006/relationships/image" Target="media/imgrId45565e4a4bb3be514.jpg"/><Relationship Id="rId78205e4a4bb3d5c00" Type="http://schemas.openxmlformats.org/officeDocument/2006/relationships/image" Target="media/imgrId78205e4a4bb3d5c00.jpg"/><Relationship Id="rId46305e4a4bb3e8820" Type="http://schemas.openxmlformats.org/officeDocument/2006/relationships/image" Target="media/imgrId46305e4a4bb3e8820.jpg"/><Relationship Id="rId20025e4a4bb43b22f" Type="http://schemas.openxmlformats.org/officeDocument/2006/relationships/image" Target="media/imgrId20025e4a4bb43b22f.jpg"/><Relationship Id="rId28765e4a4bb44ba31" Type="http://schemas.openxmlformats.org/officeDocument/2006/relationships/image" Target="media/imgrId28765e4a4bb44ba31.jpg"/><Relationship Id="rId35345e4a4bb461ce6" Type="http://schemas.openxmlformats.org/officeDocument/2006/relationships/image" Target="media/imgrId35345e4a4bb461ce6.jpg"/><Relationship Id="rId49345e4a4bb4746f1" Type="http://schemas.openxmlformats.org/officeDocument/2006/relationships/image" Target="media/imgrId49345e4a4bb4746f1.jpg"/><Relationship Id="rId95155e4a4bb48ab8e" Type="http://schemas.openxmlformats.org/officeDocument/2006/relationships/image" Target="media/imgrId95155e4a4bb48ab8e.jpg"/><Relationship Id="rId72195e4a4bb4a15a2" Type="http://schemas.openxmlformats.org/officeDocument/2006/relationships/image" Target="media/imgrId72195e4a4bb4a15a2.jpg"/><Relationship Id="rId46715e4a4bb4b6c00" Type="http://schemas.openxmlformats.org/officeDocument/2006/relationships/image" Target="media/imgrId46715e4a4bb4b6c00.jpg"/><Relationship Id="rId43535e4a4bb4cc6da" Type="http://schemas.openxmlformats.org/officeDocument/2006/relationships/image" Target="media/imgrId43535e4a4bb4cc6da.jpg"/><Relationship Id="rId37885e4a4bb4e106a" Type="http://schemas.openxmlformats.org/officeDocument/2006/relationships/image" Target="media/imgrId37885e4a4bb4e106a.jpg"/><Relationship Id="rId95045e4a4bb4f1ec1" Type="http://schemas.openxmlformats.org/officeDocument/2006/relationships/image" Target="media/imgrId95045e4a4bb4f1ec1.jpg"/><Relationship Id="rId82075e4a4bb513d53" Type="http://schemas.openxmlformats.org/officeDocument/2006/relationships/image" Target="media/imgrId82075e4a4bb513d53.jpg"/><Relationship Id="rId84105e4a4bb527b72" Type="http://schemas.openxmlformats.org/officeDocument/2006/relationships/image" Target="media/imgrId84105e4a4bb527b72.jpg"/><Relationship Id="rId43315e4a4bb538d81" Type="http://schemas.openxmlformats.org/officeDocument/2006/relationships/image" Target="media/imgrId43315e4a4bb538d81.jpg"/><Relationship Id="rId11535e4a4bb549ea6" Type="http://schemas.openxmlformats.org/officeDocument/2006/relationships/image" Target="media/imgrId11535e4a4bb549ea6.jpg"/><Relationship Id="rId22875e4a4bb566c9d" Type="http://schemas.openxmlformats.org/officeDocument/2006/relationships/image" Target="media/imgrId22875e4a4bb566c9d.jpg"/><Relationship Id="rId44425e4a4bb57cf48" Type="http://schemas.openxmlformats.org/officeDocument/2006/relationships/image" Target="media/imgrId44425e4a4bb57cf48.jpg"/><Relationship Id="rId64245e4a4bb59791c" Type="http://schemas.openxmlformats.org/officeDocument/2006/relationships/image" Target="media/imgrId64245e4a4bb59791c.jpg"/><Relationship Id="rId85655e4a4bb5ac2ec" Type="http://schemas.openxmlformats.org/officeDocument/2006/relationships/image" Target="media/imgrId85655e4a4bb5ac2ec.jpg"/><Relationship Id="rId45505e4a4bb5c1d1f" Type="http://schemas.openxmlformats.org/officeDocument/2006/relationships/image" Target="media/imgrId45505e4a4bb5c1d1f.jpg"/><Relationship Id="rId83765e4a4bb5d5ccc" Type="http://schemas.openxmlformats.org/officeDocument/2006/relationships/image" Target="media/imgrId83765e4a4bb5d5ccc.jpg"/><Relationship Id="rId64855e4a4bb5ed172" Type="http://schemas.openxmlformats.org/officeDocument/2006/relationships/image" Target="media/imgrId64855e4a4bb5ed172.jpg"/><Relationship Id="rId98915e4a4bb60c40d" Type="http://schemas.openxmlformats.org/officeDocument/2006/relationships/image" Target="media/imgrId98915e4a4bb60c40d.jpg"/><Relationship Id="rId39335e4a4bb640d9d" Type="http://schemas.openxmlformats.org/officeDocument/2006/relationships/image" Target="media/imgrId39335e4a4bb640d9d.jpg"/><Relationship Id="rId58715e4a4bb6584dd" Type="http://schemas.openxmlformats.org/officeDocument/2006/relationships/image" Target="media/imgrId58715e4a4bb6584dd.jpg"/><Relationship Id="rId73465e4a4bb66e583" Type="http://schemas.openxmlformats.org/officeDocument/2006/relationships/image" Target="media/imgrId73465e4a4bb66e583.jpg"/><Relationship Id="rId89995e4a4bb684e97" Type="http://schemas.openxmlformats.org/officeDocument/2006/relationships/image" Target="media/imgrId89995e4a4bb684e97.jpg"/><Relationship Id="rId43655e4a4bb6aaf2a" Type="http://schemas.openxmlformats.org/officeDocument/2006/relationships/image" Target="media/imgrId43655e4a4bb6aaf2a.jpg"/><Relationship Id="rId55825e4a4bb6bdec3" Type="http://schemas.openxmlformats.org/officeDocument/2006/relationships/image" Target="media/imgrId55825e4a4bb6bdec3.jpg"/><Relationship Id="rId99305e4a4bb6d87e3" Type="http://schemas.openxmlformats.org/officeDocument/2006/relationships/image" Target="media/imgrId99305e4a4bb6d87e3.jpg"/><Relationship Id="rId29225e4a4bb6ec7c4" Type="http://schemas.openxmlformats.org/officeDocument/2006/relationships/image" Target="media/imgrId29225e4a4bb6ec7c4.jpg"/><Relationship Id="rId24305e4a4bb70f42f" Type="http://schemas.openxmlformats.org/officeDocument/2006/relationships/image" Target="media/imgrId24305e4a4bb70f42f.jpg"/><Relationship Id="rId11035e4a4bb724583" Type="http://schemas.openxmlformats.org/officeDocument/2006/relationships/image" Target="media/imgrId11035e4a4bb724583.jpg"/><Relationship Id="rId17495e4a4bb73b84a" Type="http://schemas.openxmlformats.org/officeDocument/2006/relationships/image" Target="media/imgrId17495e4a4bb73b84a.jpg"/><Relationship Id="rId68015e4a4bb75404b" Type="http://schemas.openxmlformats.org/officeDocument/2006/relationships/image" Target="media/imgrId68015e4a4bb75404b.jpg"/><Relationship Id="rId27555e4a4bb7651a6" Type="http://schemas.openxmlformats.org/officeDocument/2006/relationships/image" Target="media/imgrId27555e4a4bb7651a6.jpg"/><Relationship Id="rId66795e4a4bb780c2a" Type="http://schemas.openxmlformats.org/officeDocument/2006/relationships/image" Target="media/imgrId66795e4a4bb780c2a.jpg"/><Relationship Id="rId14675e4a4bb7970da" Type="http://schemas.openxmlformats.org/officeDocument/2006/relationships/image" Target="media/imgrId14675e4a4bb7970da.jpg"/><Relationship Id="rId31825e4a4bb7aace3" Type="http://schemas.openxmlformats.org/officeDocument/2006/relationships/image" Target="media/imgrId31825e4a4bb7aace3.jpg"/><Relationship Id="rId70095e4a4bb7c86ed" Type="http://schemas.openxmlformats.org/officeDocument/2006/relationships/image" Target="media/imgrId70095e4a4bb7c86ed.jpg"/><Relationship Id="rId77015e4a4bb7dfb16" Type="http://schemas.openxmlformats.org/officeDocument/2006/relationships/image" Target="media/imgrId77015e4a4bb7dfb16.jpg"/><Relationship Id="rId13065e4a4bb7f2e09" Type="http://schemas.openxmlformats.org/officeDocument/2006/relationships/image" Target="media/imgrId13065e4a4bb7f2e09.jpg"/><Relationship Id="rId93445e4a4bb815836" Type="http://schemas.openxmlformats.org/officeDocument/2006/relationships/image" Target="media/imgrId93445e4a4bb815836.jpg"/><Relationship Id="rId69315e4a4bb8307f1" Type="http://schemas.openxmlformats.org/officeDocument/2006/relationships/image" Target="media/imgrId69315e4a4bb8307f1.jpg"/><Relationship Id="rId22075e4a4bb84639a" Type="http://schemas.openxmlformats.org/officeDocument/2006/relationships/image" Target="media/imgrId22075e4a4bb84639a.jpg"/><Relationship Id="rId55895e4a4bb85c9f0" Type="http://schemas.openxmlformats.org/officeDocument/2006/relationships/image" Target="media/imgrId55895e4a4bb85c9f0.jpg"/><Relationship Id="rId13455e4a4bb875694" Type="http://schemas.openxmlformats.org/officeDocument/2006/relationships/image" Target="media/imgrId13455e4a4bb875694.jpg"/><Relationship Id="rId34615e4a4bb889b44" Type="http://schemas.openxmlformats.org/officeDocument/2006/relationships/image" Target="media/imgrId34615e4a4bb889b44.jpg"/><Relationship Id="rId52005e4a4bb89f584" Type="http://schemas.openxmlformats.org/officeDocument/2006/relationships/image" Target="media/imgrId52005e4a4bb89f584.jpg"/><Relationship Id="rId26495e4a4bb8b34ed" Type="http://schemas.openxmlformats.org/officeDocument/2006/relationships/image" Target="media/imgrId26495e4a4bb8b34ed.jpg"/><Relationship Id="rId38615e4a4bb8cd45a" Type="http://schemas.openxmlformats.org/officeDocument/2006/relationships/image" Target="media/imgrId38615e4a4bb8cd45a.jpg"/><Relationship Id="rId80265e4a4bb8e3743" Type="http://schemas.openxmlformats.org/officeDocument/2006/relationships/image" Target="media/imgrId80265e4a4bb8e3743.jpg"/><Relationship Id="rId14675e4a4bb901ace" Type="http://schemas.openxmlformats.org/officeDocument/2006/relationships/image" Target="media/imgrId14675e4a4bb901ace.jpg"/><Relationship Id="rId81975e4a4bb915ecf" Type="http://schemas.openxmlformats.org/officeDocument/2006/relationships/image" Target="media/imgrId81975e4a4bb915ecf.jpg"/><Relationship Id="rId56035e4a4bb925cc0" Type="http://schemas.openxmlformats.org/officeDocument/2006/relationships/image" Target="media/imgrId56035e4a4bb925cc0.jpg"/><Relationship Id="rId26195e4a4bb933395" Type="http://schemas.openxmlformats.org/officeDocument/2006/relationships/image" Target="media/imgrId26195e4a4bb933395.jpg"/><Relationship Id="rId37315e4a4bb946f85" Type="http://schemas.openxmlformats.org/officeDocument/2006/relationships/image" Target="media/imgrId37315e4a4bb946f85.jpg"/><Relationship Id="rId22275e4a4bb95bfa4" Type="http://schemas.openxmlformats.org/officeDocument/2006/relationships/image" Target="media/imgrId22275e4a4bb95bfa4.jpg"/><Relationship Id="rId52585e4a4bb975323" Type="http://schemas.openxmlformats.org/officeDocument/2006/relationships/image" Target="media/imgrId52585e4a4bb975323.jpg"/><Relationship Id="rId41195e4a4bb98b29d" Type="http://schemas.openxmlformats.org/officeDocument/2006/relationships/image" Target="media/imgrId41195e4a4bb98b29d.jpg"/><Relationship Id="rId97825e4a4bb99c17a" Type="http://schemas.openxmlformats.org/officeDocument/2006/relationships/image" Target="media/imgrId97825e4a4bb99c17a.jpg"/><Relationship Id="rId94925e4a4bb9aef20" Type="http://schemas.openxmlformats.org/officeDocument/2006/relationships/image" Target="media/imgrId94925e4a4bb9aef20.jpg"/><Relationship Id="rId99405e4a4bb9c77d7" Type="http://schemas.openxmlformats.org/officeDocument/2006/relationships/image" Target="media/imgrId99405e4a4bb9c77d7.jpg"/><Relationship Id="rId99645e4a4bb9da82a" Type="http://schemas.openxmlformats.org/officeDocument/2006/relationships/image" Target="media/imgrId99645e4a4bb9da82a.jpg"/><Relationship Id="rId61235e4a4bb9ef85a" Type="http://schemas.openxmlformats.org/officeDocument/2006/relationships/image" Target="media/imgrId61235e4a4bb9ef85a.jpg"/><Relationship Id="rId44995e4a4bba0d678" Type="http://schemas.openxmlformats.org/officeDocument/2006/relationships/image" Target="media/imgrId44995e4a4bba0d678.jpg"/><Relationship Id="rId69625e4a4bba1d9f9" Type="http://schemas.openxmlformats.org/officeDocument/2006/relationships/image" Target="media/imgrId69625e4a4bba1d9f9.jpg"/><Relationship Id="rId39185e4a4bba2b566" Type="http://schemas.openxmlformats.org/officeDocument/2006/relationships/image" Target="media/imgrId39185e4a4bba2b566.gif"/><Relationship Id="rId66805e4a4bba3d3f8" Type="http://schemas.openxmlformats.org/officeDocument/2006/relationships/image" Target="media/imgrId66805e4a4bba3d3f8.jpg"/><Relationship Id="rId72835e4a4bba50558" Type="http://schemas.openxmlformats.org/officeDocument/2006/relationships/image" Target="media/imgrId72835e4a4bba50558.jpg"/><Relationship Id="rId14405e4a4bba6594b" Type="http://schemas.openxmlformats.org/officeDocument/2006/relationships/image" Target="media/imgrId14405e4a4bba6594b.jpg"/><Relationship Id="rId35055e4a4bba78890" Type="http://schemas.openxmlformats.org/officeDocument/2006/relationships/image" Target="media/imgrId35055e4a4bba78890.jpg"/><Relationship Id="rId88065e4a4bba8fdf0" Type="http://schemas.openxmlformats.org/officeDocument/2006/relationships/image" Target="media/imgrId88065e4a4bba8fdf0.jpg"/><Relationship Id="rId39915e4a4bbaa3636" Type="http://schemas.openxmlformats.org/officeDocument/2006/relationships/image" Target="media/imgrId39915e4a4bbaa3636.jpg"/><Relationship Id="rId41195e4a4bbac58e7" Type="http://schemas.openxmlformats.org/officeDocument/2006/relationships/image" Target="media/imgrId41195e4a4bbac58e7.jpg"/><Relationship Id="rId39025e4a4bbae0aef" Type="http://schemas.openxmlformats.org/officeDocument/2006/relationships/image" Target="media/imgrId39025e4a4bbae0aef.jpg"/><Relationship Id="rId70845e4a4bbb259b4" Type="http://schemas.openxmlformats.org/officeDocument/2006/relationships/image" Target="media/imgrId70845e4a4bbb259b4.jpg"/><Relationship Id="rId44805e4a4bbb4bdb5" Type="http://schemas.openxmlformats.org/officeDocument/2006/relationships/image" Target="media/imgrId44805e4a4bbb4bdb5.jpg"/><Relationship Id="rId59665e4a4bbb6160f" Type="http://schemas.openxmlformats.org/officeDocument/2006/relationships/image" Target="media/imgrId59665e4a4bbb6160f.jpg"/><Relationship Id="rId39055e4a4bbb717a9" Type="http://schemas.openxmlformats.org/officeDocument/2006/relationships/image" Target="media/imgrId39055e4a4bbb717a9.jpg"/><Relationship Id="rId76555e4a4bbb84df3" Type="http://schemas.openxmlformats.org/officeDocument/2006/relationships/image" Target="media/imgrId76555e4a4bbb84df3.jpg"/><Relationship Id="rId76565e4a4bbb9592c" Type="http://schemas.openxmlformats.org/officeDocument/2006/relationships/image" Target="media/imgrId76565e4a4bbb9592c.jpg"/><Relationship Id="rId84875e4a4bbbab95d" Type="http://schemas.openxmlformats.org/officeDocument/2006/relationships/image" Target="media/imgrId84875e4a4bbbab95d.jpg"/><Relationship Id="rId60345e4a4bbbbfd29" Type="http://schemas.openxmlformats.org/officeDocument/2006/relationships/image" Target="media/imgrId60345e4a4bbbbfd29.jpg"/><Relationship Id="rId33685e4a4bbbd2a76" Type="http://schemas.openxmlformats.org/officeDocument/2006/relationships/image" Target="media/imgrId33685e4a4bbbd2a76.gif"/><Relationship Id="rId75005e4a4bbbe6e3c" Type="http://schemas.openxmlformats.org/officeDocument/2006/relationships/image" Target="media/imgrId75005e4a4bbbe6e3c.jpg"/><Relationship Id="rId81455e4a4bbc0478e" Type="http://schemas.openxmlformats.org/officeDocument/2006/relationships/image" Target="media/imgrId81455e4a4bbc0478e.gif"/><Relationship Id="rId10855e4a4bbc1d83e" Type="http://schemas.openxmlformats.org/officeDocument/2006/relationships/image" Target="media/imgrId10855e4a4bbc1d83e.jpg"/><Relationship Id="rId15145e4a4bbc2edf0" Type="http://schemas.openxmlformats.org/officeDocument/2006/relationships/image" Target="media/imgrId15145e4a4bbc2edf0.gif"/><Relationship Id="rId63665e4a4bbc465ce" Type="http://schemas.openxmlformats.org/officeDocument/2006/relationships/image" Target="media/imgrId63665e4a4bbc465ce.jpg"/><Relationship Id="rId70715e4a4bbc5a46a" Type="http://schemas.openxmlformats.org/officeDocument/2006/relationships/image" Target="media/imgrId70715e4a4bbc5a46a.jpg"/><Relationship Id="rId81835e4a4bbc6a30a" Type="http://schemas.openxmlformats.org/officeDocument/2006/relationships/image" Target="media/imgrId81835e4a4bbc6a30a.gif"/><Relationship Id="rId30095e4a4bbc7a4d7" Type="http://schemas.openxmlformats.org/officeDocument/2006/relationships/image" Target="media/imgrId30095e4a4bbc7a4d7.jpg"/><Relationship Id="rId94245e4a4bbc87a35" Type="http://schemas.openxmlformats.org/officeDocument/2006/relationships/image" Target="media/imgrId94245e4a4bbc87a35.gif"/><Relationship Id="rId38815e4a4bbc97c70" Type="http://schemas.openxmlformats.org/officeDocument/2006/relationships/image" Target="media/imgrId38815e4a4bbc97c70.jpg"/><Relationship Id="rId13405e4a4bbcaf079" Type="http://schemas.openxmlformats.org/officeDocument/2006/relationships/image" Target="media/imgrId13405e4a4bbcaf079.jpg"/><Relationship Id="rId31205e4a4bbcc1844" Type="http://schemas.openxmlformats.org/officeDocument/2006/relationships/image" Target="media/imgrId31205e4a4bbcc1844.jpg"/><Relationship Id="rId11435e4a4bbcd849a" Type="http://schemas.openxmlformats.org/officeDocument/2006/relationships/image" Target="media/imgrId11435e4a4bbcd849a.jpg"/><Relationship Id="rId68315e4a4bbce86f3" Type="http://schemas.openxmlformats.org/officeDocument/2006/relationships/image" Target="media/imgrId68315e4a4bbce86f3.jpg"/><Relationship Id="rId41215e4a4bbd0c635" Type="http://schemas.openxmlformats.org/officeDocument/2006/relationships/image" Target="media/imgrId41215e4a4bbd0c635.jpg"/><Relationship Id="rId62365e4a4bbd3be03" Type="http://schemas.openxmlformats.org/officeDocument/2006/relationships/image" Target="media/imgrId62365e4a4bbd3be03.jpg"/><Relationship Id="rId20665e4a4bbd566bb" Type="http://schemas.openxmlformats.org/officeDocument/2006/relationships/image" Target="media/imgrId20665e4a4bbd566bb.jpg"/><Relationship Id="rId34415e4a4bbd699c7" Type="http://schemas.openxmlformats.org/officeDocument/2006/relationships/image" Target="media/imgrId34415e4a4bbd699c7.jpg"/><Relationship Id="rId96275e4a4bbd7dfb0" Type="http://schemas.openxmlformats.org/officeDocument/2006/relationships/image" Target="media/imgrId96275e4a4bbd7dfb0.jpg"/><Relationship Id="rId40485e4a4bbd91e5d" Type="http://schemas.openxmlformats.org/officeDocument/2006/relationships/image" Target="media/imgrId40485e4a4bbd91e5d.jpg"/><Relationship Id="rId65275e4a4bbda88ed" Type="http://schemas.openxmlformats.org/officeDocument/2006/relationships/image" Target="media/imgrId65275e4a4bbda88ed.jpg"/><Relationship Id="rId71315e4a4bbdbb96e" Type="http://schemas.openxmlformats.org/officeDocument/2006/relationships/image" Target="media/imgrId71315e4a4bbdbb96e.jpg"/><Relationship Id="rId33625e4a4bbdcd6ca" Type="http://schemas.openxmlformats.org/officeDocument/2006/relationships/image" Target="media/imgrId33625e4a4bbdcd6ca.gif"/><Relationship Id="rId92795e4a4bbde036b" Type="http://schemas.openxmlformats.org/officeDocument/2006/relationships/image" Target="media/imgrId92795e4a4bbde036b.jpg"/><Relationship Id="rId37745e4a4bbdef8df" Type="http://schemas.openxmlformats.org/officeDocument/2006/relationships/image" Target="media/imgrId37745e4a4bbdef8df.gif"/><Relationship Id="rId41815e4a4bbe0c67d" Type="http://schemas.openxmlformats.org/officeDocument/2006/relationships/image" Target="media/imgrId41815e4a4bbe0c67d.jpg"/><Relationship Id="rId94195e4a4bbe233d2" Type="http://schemas.openxmlformats.org/officeDocument/2006/relationships/image" Target="media/imgrId94195e4a4bbe233d2.jpg"/><Relationship Id="rId21635e4a4bbe330d6" Type="http://schemas.openxmlformats.org/officeDocument/2006/relationships/image" Target="media/imgrId21635e4a4bbe330d6.jpg"/><Relationship Id="rId44185e4a4bbe496b6" Type="http://schemas.openxmlformats.org/officeDocument/2006/relationships/image" Target="media/imgrId44185e4a4bbe496b6.jpg"/><Relationship Id="rId35375e4a4bbe5bb52" Type="http://schemas.openxmlformats.org/officeDocument/2006/relationships/image" Target="media/imgrId35375e4a4bbe5bb52.jpg"/><Relationship Id="rId18115e4a4bbe6bf55" Type="http://schemas.openxmlformats.org/officeDocument/2006/relationships/image" Target="media/imgrId18115e4a4bbe6bf55.jpg"/><Relationship Id="rId55045e4a4bbe80ff6" Type="http://schemas.openxmlformats.org/officeDocument/2006/relationships/image" Target="media/imgrId55045e4a4bbe80ff6.jpg"/><Relationship Id="rId62165e4a4bbe903dc" Type="http://schemas.openxmlformats.org/officeDocument/2006/relationships/image" Target="media/imgrId62165e4a4bbe903dc.jpg"/><Relationship Id="rId52615e4a4bbea3382" Type="http://schemas.openxmlformats.org/officeDocument/2006/relationships/image" Target="media/imgrId52615e4a4bbea3382.jpg"/><Relationship Id="rId35535e4a4bbeb83e2" Type="http://schemas.openxmlformats.org/officeDocument/2006/relationships/image" Target="media/imgrId35535e4a4bbeb83e2.jpg"/><Relationship Id="rId40765e4a4bbecf8f4" Type="http://schemas.openxmlformats.org/officeDocument/2006/relationships/image" Target="media/imgrId40765e4a4bbecf8f4.jpg"/><Relationship Id="rId71985e4a4bbee6474" Type="http://schemas.openxmlformats.org/officeDocument/2006/relationships/image" Target="media/imgrId71985e4a4bbee6474.jpg"/><Relationship Id="rId37295e4a4bbf045d1" Type="http://schemas.openxmlformats.org/officeDocument/2006/relationships/image" Target="media/imgrId37295e4a4bbf045d1.jpg"/><Relationship Id="rId85105e4a4bbf16f29" Type="http://schemas.openxmlformats.org/officeDocument/2006/relationships/image" Target="media/imgrId85105e4a4bbf16f29.jpg"/><Relationship Id="rId42035e4a4bbf2d6b1" Type="http://schemas.openxmlformats.org/officeDocument/2006/relationships/image" Target="media/imgrId42035e4a4bbf2d6b1.jpg"/><Relationship Id="rId24305e4a4bbf3d238" Type="http://schemas.openxmlformats.org/officeDocument/2006/relationships/image" Target="media/imgrId24305e4a4bbf3d238.jpg"/><Relationship Id="rId18985e4a4bbf518a6" Type="http://schemas.openxmlformats.org/officeDocument/2006/relationships/image" Target="media/imgrId18985e4a4bbf518a6.jpg"/><Relationship Id="rId37765e4a4bbf65e08" Type="http://schemas.openxmlformats.org/officeDocument/2006/relationships/image" Target="media/imgrId37765e4a4bbf65e08.jpg"/><Relationship Id="rId50155e4a4bbf7ae13" Type="http://schemas.openxmlformats.org/officeDocument/2006/relationships/image" Target="media/imgrId50155e4a4bbf7ae13.jpg"/><Relationship Id="rId41715e4a4bbf8befa" Type="http://schemas.openxmlformats.org/officeDocument/2006/relationships/image" Target="media/imgrId41715e4a4bbf8befa.jpg"/><Relationship Id="rId45305e4a4bbfa349d" Type="http://schemas.openxmlformats.org/officeDocument/2006/relationships/image" Target="media/imgrId45305e4a4bbfa349d.jpg"/><Relationship Id="rId10095e4a4bbfb4885" Type="http://schemas.openxmlformats.org/officeDocument/2006/relationships/image" Target="media/imgrId10095e4a4bbfb4885.jpg"/><Relationship Id="rId74325e4a4bbfcc938" Type="http://schemas.openxmlformats.org/officeDocument/2006/relationships/image" Target="media/imgrId74325e4a4bbfcc938.jpg"/><Relationship Id="rId46965e4a4bbfe06e6" Type="http://schemas.openxmlformats.org/officeDocument/2006/relationships/image" Target="media/imgrId46965e4a4bbfe06e6.jpg"/><Relationship Id="rId56295e4a4bbfebf4a" Type="http://schemas.openxmlformats.org/officeDocument/2006/relationships/image" Target="media/imgrId56295e4a4bbfebf4a.gif"/><Relationship Id="rId10735e4a4bc009354" Type="http://schemas.openxmlformats.org/officeDocument/2006/relationships/image" Target="media/imgrId10735e4a4bc009354.jpg"/><Relationship Id="rId11465e4a4bc01de62" Type="http://schemas.openxmlformats.org/officeDocument/2006/relationships/image" Target="media/imgrId11465e4a4bc01de62.jpg"/><Relationship Id="rId92525e4a4bc030978" Type="http://schemas.openxmlformats.org/officeDocument/2006/relationships/image" Target="media/imgrId92525e4a4bc030978.jpg"/><Relationship Id="rId11315e4a4bc0413c4" Type="http://schemas.openxmlformats.org/officeDocument/2006/relationships/image" Target="media/imgrId11315e4a4bc0413c4.jpg"/><Relationship Id="rId93105e4a4bc05b7cb" Type="http://schemas.openxmlformats.org/officeDocument/2006/relationships/image" Target="media/imgrId93105e4a4bc05b7cb.jpg"/><Relationship Id="rId35845e4a4bc073519" Type="http://schemas.openxmlformats.org/officeDocument/2006/relationships/image" Target="media/imgrId35845e4a4bc073519.jpg"/><Relationship Id="rId76765e4a4bc0856b6" Type="http://schemas.openxmlformats.org/officeDocument/2006/relationships/image" Target="media/imgrId76765e4a4bc0856b6.jpg"/><Relationship Id="rId15525e4a4bc095435" Type="http://schemas.openxmlformats.org/officeDocument/2006/relationships/image" Target="media/imgrId15525e4a4bc095435.jpg"/><Relationship Id="rId58875e4a4bc0a6990" Type="http://schemas.openxmlformats.org/officeDocument/2006/relationships/image" Target="media/imgrId58875e4a4bc0a6990.jpg"/><Relationship Id="rId51275e4a4bc0b354e" Type="http://schemas.openxmlformats.org/officeDocument/2006/relationships/image" Target="media/imgrId51275e4a4bc0b354e.jpg"/><Relationship Id="rId70775e4a4bc0c7324" Type="http://schemas.openxmlformats.org/officeDocument/2006/relationships/image" Target="media/imgrId70775e4a4bc0c7324.jpg"/><Relationship Id="rId96515e4a4bc0dfa9f" Type="http://schemas.openxmlformats.org/officeDocument/2006/relationships/image" Target="media/imgrId96515e4a4bc0dfa9f.jpg"/><Relationship Id="rId26585e4a4bc1028ef" Type="http://schemas.openxmlformats.org/officeDocument/2006/relationships/image" Target="media/imgrId26585e4a4bc1028ef.jpg"/><Relationship Id="rId62355e4a4bc110589" Type="http://schemas.openxmlformats.org/officeDocument/2006/relationships/image" Target="media/imgrId62355e4a4bc110589.gif"/><Relationship Id="rId56065e4a4bc11fd4d" Type="http://schemas.openxmlformats.org/officeDocument/2006/relationships/image" Target="media/imgrId56065e4a4bc11fd4d.jpg"/><Relationship Id="rId78095e4a4bc138f75" Type="http://schemas.openxmlformats.org/officeDocument/2006/relationships/image" Target="media/imgrId78095e4a4bc138f75.jpg"/><Relationship Id="rId38155e4a4bc14ab34" Type="http://schemas.openxmlformats.org/officeDocument/2006/relationships/image" Target="media/imgrId38155e4a4bc14ab34.jpg"/><Relationship Id="rId30585e4a4bc15cf5b" Type="http://schemas.openxmlformats.org/officeDocument/2006/relationships/image" Target="media/imgrId30585e4a4bc15cf5b.jpg"/><Relationship Id="rId21435e4a4bc173d3e" Type="http://schemas.openxmlformats.org/officeDocument/2006/relationships/image" Target="media/imgrId21435e4a4bc173d3e.jpg"/><Relationship Id="rId76115e4a4bc185ff7" Type="http://schemas.openxmlformats.org/officeDocument/2006/relationships/image" Target="media/imgrId76115e4a4bc185ff7.jpg"/><Relationship Id="rId50205e4a4bc1953d2" Type="http://schemas.openxmlformats.org/officeDocument/2006/relationships/image" Target="media/imgrId50205e4a4bc1953d2.gif"/><Relationship Id="rId64765e4a4bc1a7077" Type="http://schemas.openxmlformats.org/officeDocument/2006/relationships/image" Target="media/imgrId64765e4a4bc1a7077.jpg"/><Relationship Id="rId87635e4a4bc1bdbff" Type="http://schemas.openxmlformats.org/officeDocument/2006/relationships/image" Target="media/imgrId87635e4a4bc1bdbff.jpg"/><Relationship Id="rId24155e4a4bc1cb536" Type="http://schemas.openxmlformats.org/officeDocument/2006/relationships/image" Target="media/imgrId24155e4a4bc1cb536.jpg"/><Relationship Id="rId24935e4a4bc1ddc35" Type="http://schemas.openxmlformats.org/officeDocument/2006/relationships/image" Target="media/imgrId24935e4a4bc1ddc35.jpg"/><Relationship Id="rId43205e4a4bc1e9704" Type="http://schemas.openxmlformats.org/officeDocument/2006/relationships/image" Target="media/imgrId43205e4a4bc1e9704.gif"/><Relationship Id="rId46055e4a4bc20b3c4" Type="http://schemas.openxmlformats.org/officeDocument/2006/relationships/image" Target="media/imgrId46055e4a4bc20b3c4.jpg"/><Relationship Id="rId89375e4a4bc216e85" Type="http://schemas.openxmlformats.org/officeDocument/2006/relationships/image" Target="media/imgrId89375e4a4bc216e85.gif"/><Relationship Id="rId82565e4a4bc22dddf" Type="http://schemas.openxmlformats.org/officeDocument/2006/relationships/image" Target="media/imgrId82565e4a4bc22dddf.jpg"/><Relationship Id="rId92735e4a4bc23db2e" Type="http://schemas.openxmlformats.org/officeDocument/2006/relationships/image" Target="media/imgrId92735e4a4bc23db2e.gif"/><Relationship Id="rId18195e4a4bc24eb94" Type="http://schemas.openxmlformats.org/officeDocument/2006/relationships/image" Target="media/imgrId18195e4a4bc24eb94.jpg"/><Relationship Id="rId19935e4a4bc25eec4" Type="http://schemas.openxmlformats.org/officeDocument/2006/relationships/image" Target="media/imgrId19935e4a4bc25eec4.jpg"/><Relationship Id="rId65925e4a4bc270a43" Type="http://schemas.openxmlformats.org/officeDocument/2006/relationships/image" Target="media/imgrId65925e4a4bc270a43.jpg"/><Relationship Id="rId75465e4a4bc280c56" Type="http://schemas.openxmlformats.org/officeDocument/2006/relationships/image" Target="media/imgrId75465e4a4bc280c56.gif"/><Relationship Id="rId35745e4a4bc294e77" Type="http://schemas.openxmlformats.org/officeDocument/2006/relationships/image" Target="media/imgrId35745e4a4bc294e77.jpg"/><Relationship Id="rId12095e4a4bc2a990c" Type="http://schemas.openxmlformats.org/officeDocument/2006/relationships/image" Target="media/imgrId12095e4a4bc2a990c.jpg"/><Relationship Id="rId77185e4a4bc2bda27" Type="http://schemas.openxmlformats.org/officeDocument/2006/relationships/image" Target="media/imgrId77185e4a4bc2bda27.jpg"/><Relationship Id="rId98715e4a4bc2d0a40" Type="http://schemas.openxmlformats.org/officeDocument/2006/relationships/image" Target="media/imgrId98715e4a4bc2d0a40.jpg"/><Relationship Id="rId88835e4a4bc2ec871" Type="http://schemas.openxmlformats.org/officeDocument/2006/relationships/image" Target="media/imgrId88835e4a4bc2ec871.png"/><Relationship Id="rId46115e4a4bc315bdc" Type="http://schemas.openxmlformats.org/officeDocument/2006/relationships/image" Target="media/imgrId46115e4a4bc315bdc.png"/><Relationship Id="rId73735e4a4bc331e94" Type="http://schemas.openxmlformats.org/officeDocument/2006/relationships/image" Target="media/imgrId73735e4a4bc331e94.png"/><Relationship Id="rId55475e4a4bc34b0d6" Type="http://schemas.openxmlformats.org/officeDocument/2006/relationships/image" Target="media/imgrId55475e4a4bc34b0d6.jpg"/><Relationship Id="rId20225e4a4bc35d93c" Type="http://schemas.openxmlformats.org/officeDocument/2006/relationships/image" Target="media/imgrId20225e4a4bc35d93c.jpg"/><Relationship Id="rId59515e4a4bc36fe6c" Type="http://schemas.openxmlformats.org/officeDocument/2006/relationships/image" Target="media/imgrId59515e4a4bc36fe6c.jpg"/><Relationship Id="rId64995e4a4bc3915e3" Type="http://schemas.openxmlformats.org/officeDocument/2006/relationships/image" Target="media/imgrId64995e4a4bc3915e3.jpg"/><Relationship Id="rId59535e4a4bc3a9cd7" Type="http://schemas.openxmlformats.org/officeDocument/2006/relationships/image" Target="media/imgrId59535e4a4bc3a9cd7.jpg"/><Relationship Id="rId70825e4a4bc3c9b21" Type="http://schemas.openxmlformats.org/officeDocument/2006/relationships/image" Target="media/imgrId70825e4a4bc3c9b21.jpg"/><Relationship Id="rId90945e4a4bc3d82dc" Type="http://schemas.openxmlformats.org/officeDocument/2006/relationships/image" Target="media/imgrId90945e4a4bc3d82dc.gif"/><Relationship Id="rId27225e4a4bc3edbf6" Type="http://schemas.openxmlformats.org/officeDocument/2006/relationships/image" Target="media/imgrId27225e4a4bc3edbf6.jpg"/><Relationship Id="rId92725e4a4bc4119bd" Type="http://schemas.openxmlformats.org/officeDocument/2006/relationships/image" Target="media/imgrId92725e4a4bc4119bd.jpg"/><Relationship Id="rId76505e4a4bc421f7f" Type="http://schemas.openxmlformats.org/officeDocument/2006/relationships/image" Target="media/imgrId76505e4a4bc421f7f.gif"/><Relationship Id="rId13945e4a4bc433275" Type="http://schemas.openxmlformats.org/officeDocument/2006/relationships/image" Target="media/imgrId13945e4a4bc433275.jpg"/><Relationship Id="rId56895e4a4bc442f8d" Type="http://schemas.openxmlformats.org/officeDocument/2006/relationships/image" Target="media/imgrId56895e4a4bc442f8d.gif"/><Relationship Id="rId37675e4a4bc45474d" Type="http://schemas.openxmlformats.org/officeDocument/2006/relationships/image" Target="media/imgrId37675e4a4bc45474d.jpg"/><Relationship Id="rId21185e4a4bc4699f2" Type="http://schemas.openxmlformats.org/officeDocument/2006/relationships/image" Target="media/imgrId21185e4a4bc4699f2.jpg"/><Relationship Id="rId79955e4a4bc47b98e" Type="http://schemas.openxmlformats.org/officeDocument/2006/relationships/image" Target="media/imgrId79955e4a4bc47b98e.jpg"/><Relationship Id="rId61575e4a4bc48d007" Type="http://schemas.openxmlformats.org/officeDocument/2006/relationships/image" Target="media/imgrId61575e4a4bc48d007.jpg"/><Relationship Id="rId10795e4a4bc49ddb3" Type="http://schemas.openxmlformats.org/officeDocument/2006/relationships/image" Target="media/imgrId10795e4a4bc49ddb3.jpg"/><Relationship Id="rId82225e4a4bc4b5019" Type="http://schemas.openxmlformats.org/officeDocument/2006/relationships/image" Target="media/imgrId82225e4a4bc4b5019.jpg"/><Relationship Id="rId49615e4a4bc4c793a" Type="http://schemas.openxmlformats.org/officeDocument/2006/relationships/image" Target="media/imgrId49615e4a4bc4c793a.gif"/><Relationship Id="rId97065e4a4bc4da82f" Type="http://schemas.openxmlformats.org/officeDocument/2006/relationships/image" Target="media/imgrId97065e4a4bc4da82f.jpg"/><Relationship Id="rId65405e4a4bc4f2cdd" Type="http://schemas.openxmlformats.org/officeDocument/2006/relationships/image" Target="media/imgrId65405e4a4bc4f2cdd.jpg"/><Relationship Id="rId56265e4a4bc50b0d4" Type="http://schemas.openxmlformats.org/officeDocument/2006/relationships/image" Target="media/imgrId56265e4a4bc50b0d4.jpg"/><Relationship Id="rId72355e4a4bc51eaa7" Type="http://schemas.openxmlformats.org/officeDocument/2006/relationships/image" Target="media/imgrId72355e4a4bc51eaa7.jpg"/><Relationship Id="rId98605e4a4bc531ac7" Type="http://schemas.openxmlformats.org/officeDocument/2006/relationships/image" Target="media/imgrId98605e4a4bc531ac7.jpg"/><Relationship Id="rId70855e4a4bc5481cd" Type="http://schemas.openxmlformats.org/officeDocument/2006/relationships/image" Target="media/imgrId70855e4a4bc5481cd.jpg"/><Relationship Id="rId54565e4a4bc55ab67" Type="http://schemas.openxmlformats.org/officeDocument/2006/relationships/image" Target="media/imgrId54565e4a4bc55ab67.jpg"/><Relationship Id="rId15335e4a4bc573398" Type="http://schemas.openxmlformats.org/officeDocument/2006/relationships/image" Target="media/imgrId15335e4a4bc573398.jpg"/><Relationship Id="rId62795e4a4bc58a5a3" Type="http://schemas.openxmlformats.org/officeDocument/2006/relationships/image" Target="media/imgrId62795e4a4bc58a5a3.jpg"/><Relationship Id="rId95375e4a4bc59f910" Type="http://schemas.openxmlformats.org/officeDocument/2006/relationships/image" Target="media/imgrId95375e4a4bc59f910.jpg"/><Relationship Id="rId29015e4a4bc5bdc9f" Type="http://schemas.openxmlformats.org/officeDocument/2006/relationships/image" Target="media/imgrId29015e4a4bc5bdc9f.jpg"/><Relationship Id="rId40915e4a4bc5d1bb0" Type="http://schemas.openxmlformats.org/officeDocument/2006/relationships/image" Target="media/imgrId40915e4a4bc5d1bb0.jpg"/><Relationship Id="rId25865e4a4bc5e5fff" Type="http://schemas.openxmlformats.org/officeDocument/2006/relationships/image" Target="media/imgrId25865e4a4bc5e5fff.jpg"/><Relationship Id="rId92625e4a4bc607be1" Type="http://schemas.openxmlformats.org/officeDocument/2006/relationships/image" Target="media/imgrId92625e4a4bc607be1.jpg"/><Relationship Id="rId10415e4a4bc618add" Type="http://schemas.openxmlformats.org/officeDocument/2006/relationships/image" Target="media/imgrId10415e4a4bc618add.jpg"/><Relationship Id="rId32935e4a4bc62b03a" Type="http://schemas.openxmlformats.org/officeDocument/2006/relationships/image" Target="media/imgrId32935e4a4bc62b03a.jpg"/><Relationship Id="rId42885e4a4bc63e6cf" Type="http://schemas.openxmlformats.org/officeDocument/2006/relationships/image" Target="media/imgrId42885e4a4bc63e6cf.jpg"/><Relationship Id="rId11725e4a4bc64f657" Type="http://schemas.openxmlformats.org/officeDocument/2006/relationships/image" Target="media/imgrId11725e4a4bc64f657.jpg"/><Relationship Id="rId25815e4a4bc662acc" Type="http://schemas.openxmlformats.org/officeDocument/2006/relationships/image" Target="media/imgrId25815e4a4bc662acc.jpg"/><Relationship Id="rId40555e4a4bc670105" Type="http://schemas.openxmlformats.org/officeDocument/2006/relationships/image" Target="media/imgrId40555e4a4bc670105.jpg"/><Relationship Id="rId67885e4a4bc687853" Type="http://schemas.openxmlformats.org/officeDocument/2006/relationships/image" Target="media/imgrId67885e4a4bc687853.jpg"/><Relationship Id="rId30175e4a4bc69a73b" Type="http://schemas.openxmlformats.org/officeDocument/2006/relationships/image" Target="media/imgrId30175e4a4bc69a73b.jpg"/><Relationship Id="rId39435e4a4bc6abdce" Type="http://schemas.openxmlformats.org/officeDocument/2006/relationships/image" Target="media/imgrId39435e4a4bc6abdce.jpg"/><Relationship Id="rId43215e4a4bc6ba616" Type="http://schemas.openxmlformats.org/officeDocument/2006/relationships/image" Target="media/imgrId43215e4a4bc6ba616.jpg"/><Relationship Id="rId12455e4a4bc6c9d19" Type="http://schemas.openxmlformats.org/officeDocument/2006/relationships/image" Target="media/imgrId12455e4a4bc6c9d19.jpg"/><Relationship Id="rId52105e4a4bc6de6a1" Type="http://schemas.openxmlformats.org/officeDocument/2006/relationships/image" Target="media/imgrId52105e4a4bc6de6a1.jpg"/><Relationship Id="rId49465e4a4bc6ed1df" Type="http://schemas.openxmlformats.org/officeDocument/2006/relationships/image" Target="media/imgrId49465e4a4bc6ed1df.jpg"/><Relationship Id="rId79015e4a4bc70f07d" Type="http://schemas.openxmlformats.org/officeDocument/2006/relationships/image" Target="media/imgrId79015e4a4bc70f07d.jpg"/><Relationship Id="rId32005e4a4bc723174" Type="http://schemas.openxmlformats.org/officeDocument/2006/relationships/image" Target="media/imgrId32005e4a4bc723174.jpg"/><Relationship Id="rId66125e4a4bc730f87" Type="http://schemas.openxmlformats.org/officeDocument/2006/relationships/image" Target="media/imgrId66125e4a4bc730f87.jpg"/><Relationship Id="rId99355e4a4bc741074" Type="http://schemas.openxmlformats.org/officeDocument/2006/relationships/image" Target="media/imgrId99355e4a4bc741074.jpg"/><Relationship Id="rId61745e4a4bc759a05" Type="http://schemas.openxmlformats.org/officeDocument/2006/relationships/image" Target="media/imgrId61745e4a4bc759a05.jpg"/><Relationship Id="rId31895e4a4bc76bbc4" Type="http://schemas.openxmlformats.org/officeDocument/2006/relationships/image" Target="media/imgrId31895e4a4bc76bbc4.jpg"/><Relationship Id="rId42345e4a4bc77c2f4" Type="http://schemas.openxmlformats.org/officeDocument/2006/relationships/image" Target="media/imgrId42345e4a4bc77c2f4.jpg"/><Relationship Id="rId22755e4a4bc792c4c" Type="http://schemas.openxmlformats.org/officeDocument/2006/relationships/image" Target="media/imgrId22755e4a4bc792c4c.jpg"/><Relationship Id="rId89265e4a4bc7a8ec2" Type="http://schemas.openxmlformats.org/officeDocument/2006/relationships/image" Target="media/imgrId89265e4a4bc7a8ec2.jpg"/><Relationship Id="rId95065e4a4bc7bdb08" Type="http://schemas.openxmlformats.org/officeDocument/2006/relationships/image" Target="media/imgrId95065e4a4bc7bdb08.jpg"/><Relationship Id="rId44255e4a4bc7cc543" Type="http://schemas.openxmlformats.org/officeDocument/2006/relationships/image" Target="media/imgrId44255e4a4bc7cc543.jpg"/><Relationship Id="rId18335e4a4bc7e49da" Type="http://schemas.openxmlformats.org/officeDocument/2006/relationships/image" Target="media/imgrId18335e4a4bc7e49da.jpg"/><Relationship Id="rId98235e4a4bc7f3d95" Type="http://schemas.openxmlformats.org/officeDocument/2006/relationships/image" Target="media/imgrId98235e4a4bc7f3d95.jpg"/><Relationship Id="rId27655e4a4bc81a19c" Type="http://schemas.openxmlformats.org/officeDocument/2006/relationships/image" Target="media/imgrId27655e4a4bc81a19c.jpg"/><Relationship Id="rId43365e4a4bc82f70f" Type="http://schemas.openxmlformats.org/officeDocument/2006/relationships/image" Target="media/imgrId43365e4a4bc82f70f.png"/><Relationship Id="rId72645e4a4bc843ec5" Type="http://schemas.openxmlformats.org/officeDocument/2006/relationships/image" Target="media/imgrId72645e4a4bc843ec5.png"/><Relationship Id="rId73825e4a4bc857a0d" Type="http://schemas.openxmlformats.org/officeDocument/2006/relationships/image" Target="media/imgrId73825e4a4bc857a0d.png"/><Relationship Id="rId24735e4a4bc86e28a" Type="http://schemas.openxmlformats.org/officeDocument/2006/relationships/image" Target="media/imgrId24735e4a4bc86e28a.jpg"/><Relationship Id="rId37625e4a4bc87ddb6" Type="http://schemas.openxmlformats.org/officeDocument/2006/relationships/image" Target="media/imgrId37625e4a4bc87ddb6.jpg"/><Relationship Id="rId49075e4a4bc8900a7" Type="http://schemas.openxmlformats.org/officeDocument/2006/relationships/image" Target="media/imgrId49075e4a4bc8900a7.jpg"/><Relationship Id="rId10645e4a4bc89f36e" Type="http://schemas.openxmlformats.org/officeDocument/2006/relationships/image" Target="media/imgrId10645e4a4bc89f36e.jpg"/><Relationship Id="rId72155e4a4bc8b27ae" Type="http://schemas.openxmlformats.org/officeDocument/2006/relationships/image" Target="media/imgrId72155e4a4bc8b27ae.jpg"/><Relationship Id="rId69445e4a4bc8cb356" Type="http://schemas.openxmlformats.org/officeDocument/2006/relationships/image" Target="media/imgrId69445e4a4bc8cb356.jpg"/><Relationship Id="rId37205e4a4bc8ec433" Type="http://schemas.openxmlformats.org/officeDocument/2006/relationships/image" Target="media/imgrId37205e4a4bc8ec433.png"/><Relationship Id="rId83685e4a4bc90d90d" Type="http://schemas.openxmlformats.org/officeDocument/2006/relationships/image" Target="media/imgrId83685e4a4bc90d90d.jpg"/><Relationship Id="rId79205e4a4bc926d28" Type="http://schemas.openxmlformats.org/officeDocument/2006/relationships/image" Target="media/imgrId79205e4a4bc926d28.jpg"/><Relationship Id="rId34025e4a4bc93a11d" Type="http://schemas.openxmlformats.org/officeDocument/2006/relationships/image" Target="media/imgrId34025e4a4bc93a11d.jpg"/><Relationship Id="rId47385e4a4bc946919" Type="http://schemas.openxmlformats.org/officeDocument/2006/relationships/image" Target="media/imgrId47385e4a4bc946919.jpg"/><Relationship Id="rId25435e4a4bc959db0" Type="http://schemas.openxmlformats.org/officeDocument/2006/relationships/image" Target="media/imgrId25435e4a4bc959db0.jpg"/><Relationship Id="rId86925e4a4bc96e62b" Type="http://schemas.openxmlformats.org/officeDocument/2006/relationships/image" Target="media/imgrId86925e4a4bc96e62b.jpg"/><Relationship Id="rId11815e4a4bc981850" Type="http://schemas.openxmlformats.org/officeDocument/2006/relationships/image" Target="media/imgrId11815e4a4bc981850.jpg"/><Relationship Id="rId31855e4a4bc9986f2" Type="http://schemas.openxmlformats.org/officeDocument/2006/relationships/image" Target="media/imgrId31855e4a4bc9986f2.jpg"/><Relationship Id="rId11305e4a4bc9aa3f7" Type="http://schemas.openxmlformats.org/officeDocument/2006/relationships/image" Target="media/imgrId11305e4a4bc9aa3f7.jpg"/><Relationship Id="rId57425e4a4bc9bfae4" Type="http://schemas.openxmlformats.org/officeDocument/2006/relationships/image" Target="media/imgrId57425e4a4bc9bfae4.jpg"/><Relationship Id="rId92285e4a4bc9d2657" Type="http://schemas.openxmlformats.org/officeDocument/2006/relationships/image" Target="media/imgrId92285e4a4bc9d2657.jpg"/><Relationship Id="rId56965e4a4bc9e3453" Type="http://schemas.openxmlformats.org/officeDocument/2006/relationships/image" Target="media/imgrId56965e4a4bc9e3453.jpg"/><Relationship Id="rId21875e4a4bca02e08" Type="http://schemas.openxmlformats.org/officeDocument/2006/relationships/image" Target="media/imgrId21875e4a4bca02e08.jpg"/><Relationship Id="rId17065e4a4bca191cb" Type="http://schemas.openxmlformats.org/officeDocument/2006/relationships/image" Target="media/imgrId17065e4a4bca191cb.jpg"/><Relationship Id="rId19655e4a4bca2acd2" Type="http://schemas.openxmlformats.org/officeDocument/2006/relationships/image" Target="media/imgrId19655e4a4bca2acd2.jpg"/><Relationship Id="rId59365e4a4bca42a44" Type="http://schemas.openxmlformats.org/officeDocument/2006/relationships/image" Target="media/imgrId59365e4a4bca42a44.jpg"/><Relationship Id="rId69785e4a4bca54b06" Type="http://schemas.openxmlformats.org/officeDocument/2006/relationships/image" Target="media/imgrId69785e4a4bca54b06.jpg"/><Relationship Id="rId33575e4a4bca6dc13" Type="http://schemas.openxmlformats.org/officeDocument/2006/relationships/image" Target="media/imgrId33575e4a4bca6dc13.jpg"/><Relationship Id="rId11025e4a4bca824a0" Type="http://schemas.openxmlformats.org/officeDocument/2006/relationships/image" Target="media/imgrId11025e4a4bca824a0.jpg"/><Relationship Id="rId28835e4a4bca98c9a" Type="http://schemas.openxmlformats.org/officeDocument/2006/relationships/image" Target="media/imgrId28835e4a4bca98c9a.png"/><Relationship Id="rId43795e4a4bcaacdd1" Type="http://schemas.openxmlformats.org/officeDocument/2006/relationships/image" Target="media/imgrId43795e4a4bcaacdd1.jpg"/><Relationship Id="rId57425e4a4bcac25ea" Type="http://schemas.openxmlformats.org/officeDocument/2006/relationships/image" Target="media/imgrId57425e4a4bcac25ea.jpg"/><Relationship Id="rId28595e4a4bcad3d73" Type="http://schemas.openxmlformats.org/officeDocument/2006/relationships/image" Target="media/imgrId28595e4a4bcad3d73.jpg"/><Relationship Id="rId17535e4a4bcae5f0c" Type="http://schemas.openxmlformats.org/officeDocument/2006/relationships/image" Target="media/imgrId17535e4a4bcae5f0c.jpg"/><Relationship Id="rId75835e4a4bcb04d92" Type="http://schemas.openxmlformats.org/officeDocument/2006/relationships/image" Target="media/imgrId75835e4a4bcb04d92.jpg"/><Relationship Id="rId14085e4a4bcb185d3" Type="http://schemas.openxmlformats.org/officeDocument/2006/relationships/image" Target="media/imgrId14085e4a4bcb185d3.jpg"/><Relationship Id="rId59055e4a4bcb2abfc" Type="http://schemas.openxmlformats.org/officeDocument/2006/relationships/image" Target="media/imgrId59055e4a4bcb2abfc.jpg"/><Relationship Id="rId81305e4a4bcb3c4bc" Type="http://schemas.openxmlformats.org/officeDocument/2006/relationships/image" Target="media/imgrId81305e4a4bcb3c4bc.jpg"/><Relationship Id="rId59725e4a4bcb51944" Type="http://schemas.openxmlformats.org/officeDocument/2006/relationships/image" Target="media/imgrId59725e4a4bcb51944.jpg"/><Relationship Id="rId86435e4a4bcb64c63" Type="http://schemas.openxmlformats.org/officeDocument/2006/relationships/image" Target="media/imgrId86435e4a4bcb64c63.jpg"/><Relationship Id="rId78245e4a4bcb7980f" Type="http://schemas.openxmlformats.org/officeDocument/2006/relationships/image" Target="media/imgrId78245e4a4bcb7980f.jpg"/><Relationship Id="rId73285e4a4bcb8a973" Type="http://schemas.openxmlformats.org/officeDocument/2006/relationships/image" Target="media/imgrId73285e4a4bcb8a973.jpg"/><Relationship Id="rId80315e4a4bcb99736" Type="http://schemas.openxmlformats.org/officeDocument/2006/relationships/image" Target="media/imgrId80315e4a4bcb99736.jpg"/><Relationship Id="rId68605e4a4bcbaa0ef" Type="http://schemas.openxmlformats.org/officeDocument/2006/relationships/image" Target="media/imgrId68605e4a4bcbaa0ef.jpg"/><Relationship Id="rId21875e4a4bcbbc043" Type="http://schemas.openxmlformats.org/officeDocument/2006/relationships/image" Target="media/imgrId21875e4a4bcbbc043.jpg"/><Relationship Id="rId56445e4a4bcbcf15c" Type="http://schemas.openxmlformats.org/officeDocument/2006/relationships/image" Target="media/imgrId56445e4a4bcbcf15c.jpg"/><Relationship Id="rId45075e4a4bcbe0ccd" Type="http://schemas.openxmlformats.org/officeDocument/2006/relationships/image" Target="media/imgrId45075e4a4bcbe0ccd.jpg"/><Relationship Id="rId28575e4a4bcbf3c02" Type="http://schemas.openxmlformats.org/officeDocument/2006/relationships/image" Target="media/imgrId28575e4a4bcbf3c02.jpg"/><Relationship Id="rId98885e4a4bcc1464e" Type="http://schemas.openxmlformats.org/officeDocument/2006/relationships/image" Target="media/imgrId98885e4a4bcc1464e.jpg"/><Relationship Id="rId95305e4a4bcc27f1b" Type="http://schemas.openxmlformats.org/officeDocument/2006/relationships/image" Target="media/imgrId95305e4a4bcc27f1b.jpg"/><Relationship Id="rId68295e4a4bcc3d6c4" Type="http://schemas.openxmlformats.org/officeDocument/2006/relationships/image" Target="media/imgrId68295e4a4bcc3d6c4.jpg"/><Relationship Id="rId64275e4a4bcc4f5de" Type="http://schemas.openxmlformats.org/officeDocument/2006/relationships/image" Target="media/imgrId64275e4a4bcc4f5de.jpg"/><Relationship Id="rId97945e4a4bcc63044" Type="http://schemas.openxmlformats.org/officeDocument/2006/relationships/image" Target="media/imgrId97945e4a4bcc63044.jpg"/><Relationship Id="rId10915e4a4bcc73aa3" Type="http://schemas.openxmlformats.org/officeDocument/2006/relationships/image" Target="media/imgrId10915e4a4bcc73aa3.jpg"/><Relationship Id="rId54355e4a4bcc84888" Type="http://schemas.openxmlformats.org/officeDocument/2006/relationships/image" Target="media/imgrId54355e4a4bcc84888.jpg"/><Relationship Id="rId19815e4a4bcc9585d" Type="http://schemas.openxmlformats.org/officeDocument/2006/relationships/image" Target="media/imgrId19815e4a4bcc9585d.jpg"/><Relationship Id="rId39805e4a4bccab583" Type="http://schemas.openxmlformats.org/officeDocument/2006/relationships/image" Target="media/imgrId39805e4a4bccab583.jpg"/><Relationship Id="rId91355e4a4bccbe9a0" Type="http://schemas.openxmlformats.org/officeDocument/2006/relationships/image" Target="media/imgrId91355e4a4bccbe9a0.jpg"/><Relationship Id="rId21415e4a4bcccb728" Type="http://schemas.openxmlformats.org/officeDocument/2006/relationships/image" Target="media/imgrId21415e4a4bcccb728.jpg"/><Relationship Id="rId57865e4a4bccdbed9" Type="http://schemas.openxmlformats.org/officeDocument/2006/relationships/image" Target="media/imgrId57865e4a4bccdbed9.jpg"/><Relationship Id="rId16255e4a4bcceef76" Type="http://schemas.openxmlformats.org/officeDocument/2006/relationships/image" Target="media/imgrId16255e4a4bcceef76.jpg"/><Relationship Id="rId66855e4a4bcd0bd4e" Type="http://schemas.openxmlformats.org/officeDocument/2006/relationships/image" Target="media/imgrId66855e4a4bcd0bd4e.jpg"/><Relationship Id="rId57115e4a4bcd1e790" Type="http://schemas.openxmlformats.org/officeDocument/2006/relationships/image" Target="media/imgrId57115e4a4bcd1e790.jpg"/><Relationship Id="rId74755e4a4bcd318cc" Type="http://schemas.openxmlformats.org/officeDocument/2006/relationships/image" Target="media/imgrId74755e4a4bcd318cc.jpg"/><Relationship Id="rId46665e4a4bcd431b1" Type="http://schemas.openxmlformats.org/officeDocument/2006/relationships/image" Target="media/imgrId46665e4a4bcd431b1.jpg"/><Relationship Id="rId71745e4a4bcd578b5" Type="http://schemas.openxmlformats.org/officeDocument/2006/relationships/image" Target="media/imgrId71745e4a4bcd578b5.jpg"/><Relationship Id="rId12635e4a4bcd6c5d9" Type="http://schemas.openxmlformats.org/officeDocument/2006/relationships/image" Target="media/imgrId12635e4a4bcd6c5d9.jpg"/><Relationship Id="rId55585e4a4bcd7d167" Type="http://schemas.openxmlformats.org/officeDocument/2006/relationships/image" Target="media/imgrId55585e4a4bcd7d167.jpg"/><Relationship Id="rId73215e4a4bcd929bb" Type="http://schemas.openxmlformats.org/officeDocument/2006/relationships/image" Target="media/imgrId73215e4a4bcd929bb.jpg"/><Relationship Id="rId67665e4a4bcda597a" Type="http://schemas.openxmlformats.org/officeDocument/2006/relationships/image" Target="media/imgrId67665e4a4bcda597a.jpg"/><Relationship Id="rId78855e4a4bcdc35c4" Type="http://schemas.openxmlformats.org/officeDocument/2006/relationships/image" Target="media/imgrId78855e4a4bcdc35c4.jpg"/><Relationship Id="rId44205e4a4bcdd52c8" Type="http://schemas.openxmlformats.org/officeDocument/2006/relationships/image" Target="media/imgrId44205e4a4bcdd52c8.jpg"/><Relationship Id="rId57585e4a4bcde6645" Type="http://schemas.openxmlformats.org/officeDocument/2006/relationships/image" Target="media/imgrId57585e4a4bcde6645.jpg"/><Relationship Id="rId47795e4a4bce05355" Type="http://schemas.openxmlformats.org/officeDocument/2006/relationships/image" Target="media/imgrId47795e4a4bce05355.jpg"/><Relationship Id="rId95445e4a4bce1a5c8" Type="http://schemas.openxmlformats.org/officeDocument/2006/relationships/image" Target="media/imgrId95445e4a4bce1a5c8.jpg"/><Relationship Id="rId17525e4a4bce31d05" Type="http://schemas.openxmlformats.org/officeDocument/2006/relationships/image" Target="media/imgrId17525e4a4bce31d05.gif"/><Relationship Id="rId37735e4a4bce435d9" Type="http://schemas.openxmlformats.org/officeDocument/2006/relationships/image" Target="media/imgrId37735e4a4bce435d9.jpg"/><Relationship Id="rId98555e4a4bce55327" Type="http://schemas.openxmlformats.org/officeDocument/2006/relationships/image" Target="media/imgrId98555e4a4bce55327.jpg"/><Relationship Id="rId75055e4a4bce6675c" Type="http://schemas.openxmlformats.org/officeDocument/2006/relationships/image" Target="media/imgrId75055e4a4bce6675c.jpg"/><Relationship Id="rId74965e4a4bce79fc3" Type="http://schemas.openxmlformats.org/officeDocument/2006/relationships/image" Target="media/imgrId74965e4a4bce79fc3.jpg"/><Relationship Id="rId56215e4a4bce8e5e5" Type="http://schemas.openxmlformats.org/officeDocument/2006/relationships/image" Target="media/imgrId56215e4a4bce8e5e5.jpg"/><Relationship Id="rId49235e4a4bcea2fb1" Type="http://schemas.openxmlformats.org/officeDocument/2006/relationships/image" Target="media/imgrId49235e4a4bcea2fb1.jpg"/><Relationship Id="rId34615e4a4bceb60f1" Type="http://schemas.openxmlformats.org/officeDocument/2006/relationships/image" Target="media/imgrId34615e4a4bceb60f1.jpg"/><Relationship Id="rId71685e4a4bcec8820" Type="http://schemas.openxmlformats.org/officeDocument/2006/relationships/image" Target="media/imgrId71685e4a4bcec8820.jpg"/><Relationship Id="rId89395e4a4bced894d" Type="http://schemas.openxmlformats.org/officeDocument/2006/relationships/image" Target="media/imgrId89395e4a4bced894d.jpg"/><Relationship Id="rId71105e4a4bceea60a" Type="http://schemas.openxmlformats.org/officeDocument/2006/relationships/image" Target="media/imgrId71105e4a4bceea60a.jpg"/><Relationship Id="rId93275e4a4bcf0c1a0" Type="http://schemas.openxmlformats.org/officeDocument/2006/relationships/image" Target="media/imgrId93275e4a4bcf0c1a0.jpg"/><Relationship Id="rId13615e4a4bcf1e5a1" Type="http://schemas.openxmlformats.org/officeDocument/2006/relationships/image" Target="media/imgrId13615e4a4bcf1e5a1.jpg"/><Relationship Id="rId67625e4a4bcf2fdef" Type="http://schemas.openxmlformats.org/officeDocument/2006/relationships/image" Target="media/imgrId67625e4a4bcf2fdef.jpg"/><Relationship Id="rId20515e4a4bcf41b67" Type="http://schemas.openxmlformats.org/officeDocument/2006/relationships/image" Target="media/imgrId20515e4a4bcf41b67.jpg"/><Relationship Id="rId30955e4a4bcf529ee" Type="http://schemas.openxmlformats.org/officeDocument/2006/relationships/image" Target="media/imgrId30955e4a4bcf529ee.jpg"/><Relationship Id="rId63385e4a4bcf69cad" Type="http://schemas.openxmlformats.org/officeDocument/2006/relationships/image" Target="media/imgrId63385e4a4bcf69cad.jpg"/><Relationship Id="rId65935e4a4bcf7d5e4" Type="http://schemas.openxmlformats.org/officeDocument/2006/relationships/image" Target="media/imgrId65935e4a4bcf7d5e4.jpg"/><Relationship Id="rId31555e4a4bcf9b4dd" Type="http://schemas.openxmlformats.org/officeDocument/2006/relationships/image" Target="media/imgrId31555e4a4bcf9b4dd.jpg"/><Relationship Id="rId50415e4a4bcfa9711" Type="http://schemas.openxmlformats.org/officeDocument/2006/relationships/image" Target="media/imgrId50415e4a4bcfa9711.jpg"/><Relationship Id="rId66355e4a4bcfbc470" Type="http://schemas.openxmlformats.org/officeDocument/2006/relationships/image" Target="media/imgrId66355e4a4bcfbc470.jpg"/><Relationship Id="rId20665e4a4bcfd125d" Type="http://schemas.openxmlformats.org/officeDocument/2006/relationships/image" Target="media/imgrId20665e4a4bcfd125d.jpg"/><Relationship Id="rId45745e4a4bcfe3ca8" Type="http://schemas.openxmlformats.org/officeDocument/2006/relationships/image" Target="media/imgrId45745e4a4bcfe3ca8.jpg"/><Relationship Id="rId23095e4a4bd004a47" Type="http://schemas.openxmlformats.org/officeDocument/2006/relationships/image" Target="media/imgrId23095e4a4bd004a47.jpg"/><Relationship Id="rId84135e4a4bd01730e" Type="http://schemas.openxmlformats.org/officeDocument/2006/relationships/image" Target="media/imgrId84135e4a4bd01730e.jpg"/><Relationship Id="rId53715e4a4bd0248ca" Type="http://schemas.openxmlformats.org/officeDocument/2006/relationships/image" Target="media/imgrId53715e4a4bd0248ca.jpg"/><Relationship Id="rId51895e4a4bd040e27" Type="http://schemas.openxmlformats.org/officeDocument/2006/relationships/image" Target="media/imgrId51895e4a4bd040e27.jpg"/><Relationship Id="rId44845e4a4bd054267" Type="http://schemas.openxmlformats.org/officeDocument/2006/relationships/image" Target="media/imgrId44845e4a4bd054267.jpg"/><Relationship Id="rId55055e4a4bd067527" Type="http://schemas.openxmlformats.org/officeDocument/2006/relationships/image" Target="media/imgrId55055e4a4bd067527.jpg"/><Relationship Id="rId66305e4a4bd07b4e6" Type="http://schemas.openxmlformats.org/officeDocument/2006/relationships/image" Target="media/imgrId66305e4a4bd07b4e6.jpg"/><Relationship Id="rId26105e4a4bd08b473" Type="http://schemas.openxmlformats.org/officeDocument/2006/relationships/image" Target="media/imgrId26105e4a4bd08b473.jpg"/><Relationship Id="rId41785e4a4bd0a2656" Type="http://schemas.openxmlformats.org/officeDocument/2006/relationships/image" Target="media/imgrId41785e4a4bd0a2656.jpg"/><Relationship Id="rId29295e4a4bd0b73cb" Type="http://schemas.openxmlformats.org/officeDocument/2006/relationships/image" Target="media/imgrId29295e4a4bd0b73cb.jpg"/><Relationship Id="rId62355e4a4bd0cbcc4" Type="http://schemas.openxmlformats.org/officeDocument/2006/relationships/image" Target="media/imgrId62355e4a4bd0cbcc4.jpg"/><Relationship Id="rId54095e4a4bd0e2575" Type="http://schemas.openxmlformats.org/officeDocument/2006/relationships/image" Target="media/imgrId54095e4a4bd0e2575.jpg"/><Relationship Id="rId96955e4a4bd103e09" Type="http://schemas.openxmlformats.org/officeDocument/2006/relationships/image" Target="media/imgrId96955e4a4bd103e09.jpg"/><Relationship Id="rId59295e4a4bd11b6be" Type="http://schemas.openxmlformats.org/officeDocument/2006/relationships/image" Target="media/imgrId59295e4a4bd11b6be.jpg"/><Relationship Id="rId81575e4a4bd12bda9" Type="http://schemas.openxmlformats.org/officeDocument/2006/relationships/image" Target="media/imgrId81575e4a4bd12bda9.jpg"/><Relationship Id="rId27215e4a4bd14529b" Type="http://schemas.openxmlformats.org/officeDocument/2006/relationships/image" Target="media/imgrId27215e4a4bd14529b.jpg"/><Relationship Id="rId41455e4a4bd155515" Type="http://schemas.openxmlformats.org/officeDocument/2006/relationships/image" Target="media/imgrId41455e4a4bd155515.jpg"/><Relationship Id="rId29145e4a4bd16b680" Type="http://schemas.openxmlformats.org/officeDocument/2006/relationships/image" Target="media/imgrId29145e4a4bd16b680.jpg"/><Relationship Id="rId47335e4a4bd17fd78" Type="http://schemas.openxmlformats.org/officeDocument/2006/relationships/image" Target="media/imgrId47335e4a4bd17fd78.jpg"/><Relationship Id="rId44485e4a4bd19335f" Type="http://schemas.openxmlformats.org/officeDocument/2006/relationships/image" Target="media/imgrId44485e4a4bd19335f.jpg"/><Relationship Id="rId84155e4a4bd1a6370" Type="http://schemas.openxmlformats.org/officeDocument/2006/relationships/image" Target="media/imgrId84155e4a4bd1a6370.jpg"/><Relationship Id="rId44625e4a4bd1bc1a6" Type="http://schemas.openxmlformats.org/officeDocument/2006/relationships/image" Target="media/imgrId44625e4a4bd1bc1a6.jpg"/><Relationship Id="rId43105e4a4bd1cf5b4" Type="http://schemas.openxmlformats.org/officeDocument/2006/relationships/image" Target="media/imgrId43105e4a4bd1cf5b4.jpg"/><Relationship Id="rId57745e4a4bd1e1bdb" Type="http://schemas.openxmlformats.org/officeDocument/2006/relationships/image" Target="media/imgrId57745e4a4bd1e1bdb.jpg"/><Relationship Id="rId93345e4a4bd2000f8" Type="http://schemas.openxmlformats.org/officeDocument/2006/relationships/image" Target="media/imgrId93345e4a4bd2000f8.jpg"/><Relationship Id="rId78095e4a4bd218fb6" Type="http://schemas.openxmlformats.org/officeDocument/2006/relationships/image" Target="media/imgrId78095e4a4bd218fb6.jpg"/><Relationship Id="rId90005e4a4bd22e2ca" Type="http://schemas.openxmlformats.org/officeDocument/2006/relationships/image" Target="media/imgrId90005e4a4bd22e2ca.jpg"/><Relationship Id="rId14075e4a4bd23fa6a" Type="http://schemas.openxmlformats.org/officeDocument/2006/relationships/image" Target="media/imgrId14075e4a4bd23fa6a.jpg"/><Relationship Id="rId43635e4a4bd255951" Type="http://schemas.openxmlformats.org/officeDocument/2006/relationships/image" Target="media/imgrId43635e4a4bd255951.jpg"/><Relationship Id="rId26095e4a4bd26a736" Type="http://schemas.openxmlformats.org/officeDocument/2006/relationships/image" Target="media/imgrId26095e4a4bd26a736.jpg"/><Relationship Id="rId92965e4a4bd28044b" Type="http://schemas.openxmlformats.org/officeDocument/2006/relationships/image" Target="media/imgrId92965e4a4bd28044b.jpg"/><Relationship Id="rId80975e4a4bd294162" Type="http://schemas.openxmlformats.org/officeDocument/2006/relationships/image" Target="media/imgrId80975e4a4bd294162.jpg"/><Relationship Id="rId69015e4a4bd2a91e2" Type="http://schemas.openxmlformats.org/officeDocument/2006/relationships/image" Target="media/imgrId69015e4a4bd2a91e2.jpg"/><Relationship Id="rId60675e4a4bd2bbf0b" Type="http://schemas.openxmlformats.org/officeDocument/2006/relationships/image" Target="media/imgrId60675e4a4bd2bbf0b.jpg"/><Relationship Id="rId61075e4a4bd2ce99a" Type="http://schemas.openxmlformats.org/officeDocument/2006/relationships/image" Target="media/imgrId61075e4a4bd2ce99a.jpg"/><Relationship Id="rId56095e4a4bd2df182" Type="http://schemas.openxmlformats.org/officeDocument/2006/relationships/image" Target="media/imgrId56095e4a4bd2df182.jpg"/><Relationship Id="rId95395e4a4bd302a08" Type="http://schemas.openxmlformats.org/officeDocument/2006/relationships/image" Target="media/imgrId95395e4a4bd302a08.jpg"/><Relationship Id="rId73335e4a4bd316301" Type="http://schemas.openxmlformats.org/officeDocument/2006/relationships/image" Target="media/imgrId73335e4a4bd316301.jpg"/><Relationship Id="rId28735e4a4bd32a03c" Type="http://schemas.openxmlformats.org/officeDocument/2006/relationships/image" Target="media/imgrId28735e4a4bd32a03c.jpg"/><Relationship Id="rId90835e4a4bd341fd8" Type="http://schemas.openxmlformats.org/officeDocument/2006/relationships/image" Target="media/imgrId90835e4a4bd341fd8.jpg"/><Relationship Id="rId54455e4a4bd3539f8" Type="http://schemas.openxmlformats.org/officeDocument/2006/relationships/image" Target="media/imgrId54455e4a4bd3539f8.jpg"/><Relationship Id="rId18425e4a4bd365b7f" Type="http://schemas.openxmlformats.org/officeDocument/2006/relationships/image" Target="media/imgrId18425e4a4bd365b7f.jpg"/><Relationship Id="rId30225e4a4bd3797c2" Type="http://schemas.openxmlformats.org/officeDocument/2006/relationships/image" Target="media/imgrId30225e4a4bd3797c2.jpg"/><Relationship Id="rId37135e4a4bd38c3f6" Type="http://schemas.openxmlformats.org/officeDocument/2006/relationships/image" Target="media/imgrId37135e4a4bd38c3f6.jpg"/><Relationship Id="rId43425e4a4bd3a011d" Type="http://schemas.openxmlformats.org/officeDocument/2006/relationships/image" Target="media/imgrId43425e4a4bd3a011d.jpg"/><Relationship Id="rId46965e4a4bd3b36fc" Type="http://schemas.openxmlformats.org/officeDocument/2006/relationships/image" Target="media/imgrId46965e4a4bd3b36fc.jpg"/><Relationship Id="rId67905e4a4bd3c4ed8" Type="http://schemas.openxmlformats.org/officeDocument/2006/relationships/image" Target="media/imgrId67905e4a4bd3c4ed8.jpg"/><Relationship Id="rId17035e4a4bd3d4d33" Type="http://schemas.openxmlformats.org/officeDocument/2006/relationships/image" Target="media/imgrId17035e4a4bd3d4d33.jpg"/><Relationship Id="rId50855e4a4bd3e6e31" Type="http://schemas.openxmlformats.org/officeDocument/2006/relationships/image" Target="media/imgrId50855e4a4bd3e6e31.jpg"/><Relationship Id="rId10645e4a4bd406e48" Type="http://schemas.openxmlformats.org/officeDocument/2006/relationships/image" Target="media/imgrId10645e4a4bd406e48.jpg"/><Relationship Id="rId19745e4a4bd416649" Type="http://schemas.openxmlformats.org/officeDocument/2006/relationships/image" Target="media/imgrId19745e4a4bd416649.jpg"/><Relationship Id="rId16875e4a4bd4255d4" Type="http://schemas.openxmlformats.org/officeDocument/2006/relationships/image" Target="media/imgrId16875e4a4bd4255d4.jpg"/><Relationship Id="rId70375e4a4bd4350b4" Type="http://schemas.openxmlformats.org/officeDocument/2006/relationships/image" Target="media/imgrId70375e4a4bd4350b4.jpg"/><Relationship Id="rId27075e4a4bd445028" Type="http://schemas.openxmlformats.org/officeDocument/2006/relationships/image" Target="media/imgrId27075e4a4bd445028.jpg"/><Relationship Id="rId51345e4a4bd45632d" Type="http://schemas.openxmlformats.org/officeDocument/2006/relationships/image" Target="media/imgrId51345e4a4bd45632d.jpg"/><Relationship Id="rId11535e4a4bd469865" Type="http://schemas.openxmlformats.org/officeDocument/2006/relationships/image" Target="media/imgrId11535e4a4bd469865.jpg"/><Relationship Id="rId20825e4a4bd479638" Type="http://schemas.openxmlformats.org/officeDocument/2006/relationships/image" Target="media/imgrId20825e4a4bd479638.jpg"/><Relationship Id="rId35165e4a4bd48e088" Type="http://schemas.openxmlformats.org/officeDocument/2006/relationships/image" Target="media/imgrId35165e4a4bd48e088.jpg"/><Relationship Id="rId40235e4a4bd4a0a4a" Type="http://schemas.openxmlformats.org/officeDocument/2006/relationships/image" Target="media/imgrId40235e4a4bd4a0a4a.jpg"/><Relationship Id="rId84915e4a4bd4b4ba7" Type="http://schemas.openxmlformats.org/officeDocument/2006/relationships/image" Target="media/imgrId84915e4a4bd4b4ba7.jpg"/><Relationship Id="rId19815e4a4bd4ccb69" Type="http://schemas.openxmlformats.org/officeDocument/2006/relationships/image" Target="media/imgrId19815e4a4bd4ccb69.jpg"/><Relationship Id="rId23325e4a4bd4e0056" Type="http://schemas.openxmlformats.org/officeDocument/2006/relationships/image" Target="media/imgrId23325e4a4bd4e0056.jpg"/><Relationship Id="rId24915e4a4bd50882d" Type="http://schemas.openxmlformats.org/officeDocument/2006/relationships/image" Target="media/imgrId24915e4a4bd50882d.jpg"/><Relationship Id="rId92955e4a4bd518aee" Type="http://schemas.openxmlformats.org/officeDocument/2006/relationships/image" Target="media/imgrId92955e4a4bd518aee.jpg"/><Relationship Id="rId10135e4a4bd52d766" Type="http://schemas.openxmlformats.org/officeDocument/2006/relationships/image" Target="media/imgrId10135e4a4bd52d766.jpg"/><Relationship Id="rId44195e4a4bd53f645" Type="http://schemas.openxmlformats.org/officeDocument/2006/relationships/image" Target="media/imgrId44195e4a4bd53f645.jpg"/><Relationship Id="rId58705e4a4bd550109" Type="http://schemas.openxmlformats.org/officeDocument/2006/relationships/image" Target="media/imgrId58705e4a4bd550109.jpg"/><Relationship Id="rId74065e4a4bd56165a" Type="http://schemas.openxmlformats.org/officeDocument/2006/relationships/image" Target="media/imgrId74065e4a4bd56165a.jpg"/><Relationship Id="rId25945e4a4bd578bc5" Type="http://schemas.openxmlformats.org/officeDocument/2006/relationships/image" Target="media/imgrId25945e4a4bd578bc5.jpg"/><Relationship Id="rId97475e4a4bd58b652" Type="http://schemas.openxmlformats.org/officeDocument/2006/relationships/image" Target="media/imgrId97475e4a4bd58b652.jpg"/><Relationship Id="rId77815e4a4bd5a47ea" Type="http://schemas.openxmlformats.org/officeDocument/2006/relationships/image" Target="media/imgrId77815e4a4bd5a47ea.jpg"/><Relationship Id="rId70605e4a4bd5bb07d" Type="http://schemas.openxmlformats.org/officeDocument/2006/relationships/image" Target="media/imgrId70605e4a4bd5bb07d.jpg"/><Relationship Id="rId53115e4a4bd5d1c24" Type="http://schemas.openxmlformats.org/officeDocument/2006/relationships/image" Target="media/imgrId53115e4a4bd5d1c24.jpg"/><Relationship Id="rId34355e4a4bd5e4f6f" Type="http://schemas.openxmlformats.org/officeDocument/2006/relationships/image" Target="media/imgrId34355e4a4bd5e4f6f.jpg"/><Relationship Id="rId79335e4a4bd605a69" Type="http://schemas.openxmlformats.org/officeDocument/2006/relationships/image" Target="media/imgrId79335e4a4bd605a69.jpg"/><Relationship Id="rId65645e4a4bd61f5b0" Type="http://schemas.openxmlformats.org/officeDocument/2006/relationships/image" Target="media/imgrId65645e4a4bd61f5b0.jpg"/><Relationship Id="rId34025e4a4bd632617" Type="http://schemas.openxmlformats.org/officeDocument/2006/relationships/image" Target="media/imgrId34025e4a4bd632617.jpg"/><Relationship Id="rId79235e4a4bd644cd9" Type="http://schemas.openxmlformats.org/officeDocument/2006/relationships/image" Target="media/imgrId79235e4a4bd644cd9.jpg"/><Relationship Id="rId85605e4a4bd65ad8d" Type="http://schemas.openxmlformats.org/officeDocument/2006/relationships/image" Target="media/imgrId85605e4a4bd65ad8d.jpg"/><Relationship Id="rId65225e4a4bd671e62" Type="http://schemas.openxmlformats.org/officeDocument/2006/relationships/image" Target="media/imgrId65225e4a4bd671e62.jpg"/><Relationship Id="rId38605e4a4bd68aa8c" Type="http://schemas.openxmlformats.org/officeDocument/2006/relationships/image" Target="media/imgrId38605e4a4bd68aa8c.jpg"/><Relationship Id="rId59525e4a4bd6a15de" Type="http://schemas.openxmlformats.org/officeDocument/2006/relationships/image" Target="media/imgrId59525e4a4bd6a15de.jpg"/><Relationship Id="rId35955e4a4bd6b4442" Type="http://schemas.openxmlformats.org/officeDocument/2006/relationships/image" Target="media/imgrId35955e4a4bd6b4442.jpg"/><Relationship Id="rId89405e4a4bd6c9400" Type="http://schemas.openxmlformats.org/officeDocument/2006/relationships/image" Target="media/imgrId89405e4a4bd6c9400.jpg"/><Relationship Id="rId20965e4a4bd6dd7cd" Type="http://schemas.openxmlformats.org/officeDocument/2006/relationships/image" Target="media/imgrId20965e4a4bd6dd7cd.jpg"/><Relationship Id="rId49995e4a4bd6f17e9" Type="http://schemas.openxmlformats.org/officeDocument/2006/relationships/image" Target="media/imgrId49995e4a4bd6f17e9.jpg"/><Relationship Id="rId52745e4a4bd70f5c9" Type="http://schemas.openxmlformats.org/officeDocument/2006/relationships/image" Target="media/imgrId52745e4a4bd70f5c9.jpg"/><Relationship Id="rId44815e4a4bd723b1f" Type="http://schemas.openxmlformats.org/officeDocument/2006/relationships/image" Target="media/imgrId44815e4a4bd723b1f.jpg"/><Relationship Id="rId32545e4a4bd735e31" Type="http://schemas.openxmlformats.org/officeDocument/2006/relationships/image" Target="media/imgrId32545e4a4bd735e31.jpg"/><Relationship Id="rId80555e4a4bd74ef56" Type="http://schemas.openxmlformats.org/officeDocument/2006/relationships/image" Target="media/imgrId80555e4a4bd74ef56.jpg"/><Relationship Id="rId14485e4a4bd75e0e2" Type="http://schemas.openxmlformats.org/officeDocument/2006/relationships/image" Target="media/imgrId14485e4a4bd75e0e2.jpg"/><Relationship Id="rId17995e4a4bd775949" Type="http://schemas.openxmlformats.org/officeDocument/2006/relationships/image" Target="media/imgrId17995e4a4bd775949.jpg"/><Relationship Id="rId36845e4a4bd789056" Type="http://schemas.openxmlformats.org/officeDocument/2006/relationships/image" Target="media/imgrId36845e4a4bd789056.jpg"/><Relationship Id="rId38575e4a4bd79ed65" Type="http://schemas.openxmlformats.org/officeDocument/2006/relationships/image" Target="media/imgrId38575e4a4bd79ed65.jpg"/><Relationship Id="rId96765e4a4bd7b56ae" Type="http://schemas.openxmlformats.org/officeDocument/2006/relationships/image" Target="media/imgrId96765e4a4bd7b56ae.jpg"/><Relationship Id="rId35855e4a4bd7cf679" Type="http://schemas.openxmlformats.org/officeDocument/2006/relationships/image" Target="media/imgrId35855e4a4bd7cf679.jpg"/><Relationship Id="rId80185e4a4bd7e36a8" Type="http://schemas.openxmlformats.org/officeDocument/2006/relationships/image" Target="media/imgrId80185e4a4bd7e36a8.jpg"/><Relationship Id="rId75805e4a4bd862e77" Type="http://schemas.openxmlformats.org/officeDocument/2006/relationships/image" Target="media/imgrId75805e4a4bd862e77.jpg"/><Relationship Id="rId44295e4a4bd881128" Type="http://schemas.openxmlformats.org/officeDocument/2006/relationships/image" Target="media/imgrId44295e4a4bd881128.png"/><Relationship Id="rId36185e4a4bd898c5b" Type="http://schemas.openxmlformats.org/officeDocument/2006/relationships/image" Target="media/imgrId36185e4a4bd898c5b.png"/><Relationship Id="rId81735e4a4bd8abad8" Type="http://schemas.openxmlformats.org/officeDocument/2006/relationships/image" Target="media/imgrId81735e4a4bd8abad8.jpg"/><Relationship Id="rId88515e4a4bd8c4861" Type="http://schemas.openxmlformats.org/officeDocument/2006/relationships/image" Target="media/imgrId88515e4a4bd8c4861.png"/><Relationship Id="rId72415e4a4bd8d9e46" Type="http://schemas.openxmlformats.org/officeDocument/2006/relationships/image" Target="media/imgrId72415e4a4bd8d9e46.png"/><Relationship Id="rId37925e4a4bd8eeadf" Type="http://schemas.openxmlformats.org/officeDocument/2006/relationships/image" Target="media/imgrId37925e4a4bd8eeadf.jpg"/><Relationship Id="rId65825e4a4bd91094b" Type="http://schemas.openxmlformats.org/officeDocument/2006/relationships/image" Target="media/imgrId65825e4a4bd91094b.png"/><Relationship Id="rId49225e4a4bd927c1d" Type="http://schemas.openxmlformats.org/officeDocument/2006/relationships/image" Target="media/imgrId49225e4a4bd927c1d.jpg"/><Relationship Id="rId31115e4a4bd949a54" Type="http://schemas.openxmlformats.org/officeDocument/2006/relationships/image" Target="media/imgrId31115e4a4bd949a54.png"/><Relationship Id="rId59355e4a4bd95a4eb" Type="http://schemas.openxmlformats.org/officeDocument/2006/relationships/image" Target="media/imgrId59355e4a4bd95a4eb.jpg"/><Relationship Id="rId24135e4a4bd975950" Type="http://schemas.openxmlformats.org/officeDocument/2006/relationships/image" Target="media/imgrId24135e4a4bd975950.png"/><Relationship Id="rId55865e4a4bd989ef8" Type="http://schemas.openxmlformats.org/officeDocument/2006/relationships/image" Target="media/imgrId55865e4a4bd989ef8.jpg"/><Relationship Id="rId54785e4a4bd99d750" Type="http://schemas.openxmlformats.org/officeDocument/2006/relationships/image" Target="media/imgrId54785e4a4bd99d750.jpg"/><Relationship Id="rId96385e4a4bd9ae231" Type="http://schemas.openxmlformats.org/officeDocument/2006/relationships/image" Target="media/imgrId96385e4a4bd9ae231.jpg"/><Relationship Id="rId16055e4a4bd9c0e7d" Type="http://schemas.openxmlformats.org/officeDocument/2006/relationships/image" Target="media/imgrId16055e4a4bd9c0e7d.jpg"/><Relationship Id="rId43225e4a4bd9d52e6" Type="http://schemas.openxmlformats.org/officeDocument/2006/relationships/image" Target="media/imgrId43225e4a4bd9d52e6.jpg"/><Relationship Id="rId33335e4a4bd9ea4b2" Type="http://schemas.openxmlformats.org/officeDocument/2006/relationships/image" Target="media/imgrId33335e4a4bd9ea4b2.jpg"/><Relationship Id="rId70425e4a4bda0e468" Type="http://schemas.openxmlformats.org/officeDocument/2006/relationships/image" Target="media/imgrId70425e4a4bda0e468.png"/><Relationship Id="rId15365e4a4bda1c221" Type="http://schemas.openxmlformats.org/officeDocument/2006/relationships/image" Target="media/imgrId15365e4a4bda1c221.jpg"/><Relationship Id="rId24135e4a4bda2f893" Type="http://schemas.openxmlformats.org/officeDocument/2006/relationships/image" Target="media/imgrId24135e4a4bda2f893.jpg"/><Relationship Id="rId24025e4a4bda40ea8" Type="http://schemas.openxmlformats.org/officeDocument/2006/relationships/image" Target="media/imgrId24025e4a4bda40ea8.jpg"/><Relationship Id="rId99415e4a4bda590eb" Type="http://schemas.openxmlformats.org/officeDocument/2006/relationships/image" Target="media/imgrId99415e4a4bda590eb.png"/><Relationship Id="rId14305e4a4bda6c879" Type="http://schemas.openxmlformats.org/officeDocument/2006/relationships/image" Target="media/imgrId14305e4a4bda6c879.png"/><Relationship Id="rId51435e4a4bda83331" Type="http://schemas.openxmlformats.org/officeDocument/2006/relationships/image" Target="media/imgrId51435e4a4bda83331.png"/><Relationship Id="rId93005e4a4bda9b7c7" Type="http://schemas.openxmlformats.org/officeDocument/2006/relationships/image" Target="media/imgrId93005e4a4bda9b7c7.png"/><Relationship Id="rId44235e4a4bdab03d7" Type="http://schemas.openxmlformats.org/officeDocument/2006/relationships/image" Target="media/imgrId44235e4a4bdab03d7.png"/><Relationship Id="rId13065e4a4bdac3065" Type="http://schemas.openxmlformats.org/officeDocument/2006/relationships/image" Target="media/imgrId13065e4a4bdac3065.jpg"/><Relationship Id="rId96805e4a4bdadb303" Type="http://schemas.openxmlformats.org/officeDocument/2006/relationships/image" Target="media/imgrId96805e4a4bdadb303.png"/><Relationship Id="rId18665e4a4bdaf31a8" Type="http://schemas.openxmlformats.org/officeDocument/2006/relationships/image" Target="media/imgrId18665e4a4bdaf31a8.jpg"/><Relationship Id="rId58255e4a4bdb14082" Type="http://schemas.openxmlformats.org/officeDocument/2006/relationships/image" Target="media/imgrId58255e4a4bdb14082.jpg"/><Relationship Id="rId42985e4a4bdb29dd2" Type="http://schemas.openxmlformats.org/officeDocument/2006/relationships/image" Target="media/imgrId42985e4a4bdb29dd2.jpg"/><Relationship Id="rId17945e4a4bdb3ae76" Type="http://schemas.openxmlformats.org/officeDocument/2006/relationships/image" Target="media/imgrId17945e4a4bdb3ae76.jpg"/><Relationship Id="rId22465e4a4bdb51dcc" Type="http://schemas.openxmlformats.org/officeDocument/2006/relationships/image" Target="media/imgrId22465e4a4bdb51dcc.jpg"/><Relationship Id="rId80015e4a4bdb67099" Type="http://schemas.openxmlformats.org/officeDocument/2006/relationships/image" Target="media/imgrId80015e4a4bdb67099.jpg"/><Relationship Id="rId44205e4a4bdb7ccef" Type="http://schemas.openxmlformats.org/officeDocument/2006/relationships/image" Target="media/imgrId44205e4a4bdb7ccef.png"/><Relationship Id="rId41485e4a4bdb8e4a0" Type="http://schemas.openxmlformats.org/officeDocument/2006/relationships/image" Target="media/imgrId41485e4a4bdb8e4a0.jpg"/><Relationship Id="rId12445e4a4bdba48bc" Type="http://schemas.openxmlformats.org/officeDocument/2006/relationships/image" Target="media/imgrId12445e4a4bdba48bc.jpg"/><Relationship Id="rId30985e4a4bdbb59fe" Type="http://schemas.openxmlformats.org/officeDocument/2006/relationships/image" Target="media/imgrId30985e4a4bdbb59fe.jpg"/><Relationship Id="rId79175e4a4bdbcad50" Type="http://schemas.openxmlformats.org/officeDocument/2006/relationships/image" Target="media/imgrId79175e4a4bdbcad50.jpg"/><Relationship Id="rId32105e4a4bdbdb7fd" Type="http://schemas.openxmlformats.org/officeDocument/2006/relationships/image" Target="media/imgrId32105e4a4bdbdb7fd.jpg"/><Relationship Id="rId74325e4a4bdc01a54" Type="http://schemas.openxmlformats.org/officeDocument/2006/relationships/image" Target="media/imgrId74325e4a4bdc01a54.jpg"/><Relationship Id="rId26275e4a4bdc1811a" Type="http://schemas.openxmlformats.org/officeDocument/2006/relationships/image" Target="media/imgrId26275e4a4bdc1811a.jpg"/><Relationship Id="rId27595e4a4bdc25c25" Type="http://schemas.openxmlformats.org/officeDocument/2006/relationships/image" Target="media/imgrId27595e4a4bdc25c25.jpg"/><Relationship Id="rId84375e4a4bdc3d355" Type="http://schemas.openxmlformats.org/officeDocument/2006/relationships/image" Target="media/imgrId84375e4a4bdc3d355.jpg"/><Relationship Id="rId35695e4a4bdc57b5b" Type="http://schemas.openxmlformats.org/officeDocument/2006/relationships/image" Target="media/imgrId35695e4a4bdc57b5b.jpg"/><Relationship Id="rId37445e4a4bdc6f6c8" Type="http://schemas.openxmlformats.org/officeDocument/2006/relationships/image" Target="media/imgrId37445e4a4bdc6f6c8.jpg"/><Relationship Id="rId20375e4a4bdc83b65" Type="http://schemas.openxmlformats.org/officeDocument/2006/relationships/image" Target="media/imgrId20375e4a4bdc83b65.jpg"/><Relationship Id="rId17465e4a4bdc97335" Type="http://schemas.openxmlformats.org/officeDocument/2006/relationships/image" Target="media/imgrId17465e4a4bdc97335.jpg"/><Relationship Id="rId78975e4a4bdcacd7a" Type="http://schemas.openxmlformats.org/officeDocument/2006/relationships/image" Target="media/imgrId78975e4a4bdcacd7a.jpg"/><Relationship Id="rId25615e4a4bdcbfedd" Type="http://schemas.openxmlformats.org/officeDocument/2006/relationships/image" Target="media/imgrId25615e4a4bdcbfedd.jpg"/><Relationship Id="rId66655e4a4bdcd73ae" Type="http://schemas.openxmlformats.org/officeDocument/2006/relationships/image" Target="media/imgrId66655e4a4bdcd73ae.jpg"/><Relationship Id="rId37405e4a4bdce7606" Type="http://schemas.openxmlformats.org/officeDocument/2006/relationships/image" Target="media/imgrId37405e4a4bdce7606.jpg"/><Relationship Id="rId97515e4a4bdd081ee" Type="http://schemas.openxmlformats.org/officeDocument/2006/relationships/image" Target="media/imgrId97515e4a4bdd081ee.jpg"/><Relationship Id="rId81585e4a4bdd1b86c" Type="http://schemas.openxmlformats.org/officeDocument/2006/relationships/image" Target="media/imgrId81585e4a4bdd1b86c.jpg"/><Relationship Id="rId38585e4a4bdd2ab7e" Type="http://schemas.openxmlformats.org/officeDocument/2006/relationships/image" Target="media/imgrId38585e4a4bdd2ab7e.jpg"/><Relationship Id="rId20765e4a4bdd41828" Type="http://schemas.openxmlformats.org/officeDocument/2006/relationships/image" Target="media/imgrId20765e4a4bdd41828.jpg"/><Relationship Id="rId99105e4a4bdd58cbd" Type="http://schemas.openxmlformats.org/officeDocument/2006/relationships/image" Target="media/imgrId99105e4a4bdd58cbd.jpg"/><Relationship Id="rId11325e4a4bdd6915b" Type="http://schemas.openxmlformats.org/officeDocument/2006/relationships/image" Target="media/imgrId11325e4a4bdd6915b.jpg"/><Relationship Id="rId76925e4a4bdd7ea31" Type="http://schemas.openxmlformats.org/officeDocument/2006/relationships/image" Target="media/imgrId76925e4a4bdd7ea31.jpg"/><Relationship Id="rId39305e4a4bdd8fdd3" Type="http://schemas.openxmlformats.org/officeDocument/2006/relationships/image" Target="media/imgrId39305e4a4bdd8fdd3.jpg"/><Relationship Id="rId26005e4a4bdda011c" Type="http://schemas.openxmlformats.org/officeDocument/2006/relationships/image" Target="media/imgrId26005e4a4bdda011c.jpg"/><Relationship Id="rId87075e4a4bddb2af3" Type="http://schemas.openxmlformats.org/officeDocument/2006/relationships/image" Target="media/imgrId87075e4a4bddb2af3.jpg"/><Relationship Id="rId78305e4a4bddc7759" Type="http://schemas.openxmlformats.org/officeDocument/2006/relationships/image" Target="media/imgrId78305e4a4bddc7759.jpg"/><Relationship Id="rId33935e4a4bdddde2e" Type="http://schemas.openxmlformats.org/officeDocument/2006/relationships/image" Target="media/imgrId33935e4a4bdddde2e.jpg"/><Relationship Id="rId16725e4a4bddf16d4" Type="http://schemas.openxmlformats.org/officeDocument/2006/relationships/image" Target="media/imgrId16725e4a4bddf16d4.jpg"/><Relationship Id="rId29645e4a4bde0f6bf" Type="http://schemas.openxmlformats.org/officeDocument/2006/relationships/image" Target="media/imgrId29645e4a4bde0f6bf.jpg"/><Relationship Id="rId32845e4a4bde242c6" Type="http://schemas.openxmlformats.org/officeDocument/2006/relationships/image" Target="media/imgrId32845e4a4bde242c6.jpg"/><Relationship Id="rId76525e4a4bde35414" Type="http://schemas.openxmlformats.org/officeDocument/2006/relationships/image" Target="media/imgrId76525e4a4bde35414.jpg"/><Relationship Id="rId16525e4a4bde45961" Type="http://schemas.openxmlformats.org/officeDocument/2006/relationships/image" Target="media/imgrId16525e4a4bde45961.jpg"/><Relationship Id="rId27575e4a4bde5998e" Type="http://schemas.openxmlformats.org/officeDocument/2006/relationships/image" Target="media/imgrId27575e4a4bde5998e.jpg"/><Relationship Id="rId34985e4a4bde76230" Type="http://schemas.openxmlformats.org/officeDocument/2006/relationships/image" Target="media/imgrId34985e4a4bde76230.jpg"/><Relationship Id="rId23735e4a4bde8dfc6" Type="http://schemas.openxmlformats.org/officeDocument/2006/relationships/image" Target="media/imgrId23735e4a4bde8dfc6.jpg"/><Relationship Id="rId75515e4a4bdea3814" Type="http://schemas.openxmlformats.org/officeDocument/2006/relationships/image" Target="media/imgrId75515e4a4bdea3814.jpg"/><Relationship Id="rId94795e4a4bdeb74a9" Type="http://schemas.openxmlformats.org/officeDocument/2006/relationships/image" Target="media/imgrId94795e4a4bdeb74a9.jpg"/><Relationship Id="rId86575e4a4bdece336" Type="http://schemas.openxmlformats.org/officeDocument/2006/relationships/image" Target="media/imgrId86575e4a4bdece336.jpg"/><Relationship Id="rId61595e4a4bdedd935" Type="http://schemas.openxmlformats.org/officeDocument/2006/relationships/image" Target="media/imgrId61595e4a4bdedd935.jpg"/><Relationship Id="rId21735e4a4bdef0ecb" Type="http://schemas.openxmlformats.org/officeDocument/2006/relationships/image" Target="media/imgrId21735e4a4bdef0ecb.jpg"/><Relationship Id="rId68575e4a4bdf0fe59" Type="http://schemas.openxmlformats.org/officeDocument/2006/relationships/image" Target="media/imgrId68575e4a4bdf0fe59.jpg"/><Relationship Id="rId30585e4a4bdf1db1c" Type="http://schemas.openxmlformats.org/officeDocument/2006/relationships/image" Target="media/imgrId30585e4a4bdf1db1c.jpg"/><Relationship Id="rId92745e4a4bdf2cf0b" Type="http://schemas.openxmlformats.org/officeDocument/2006/relationships/image" Target="media/imgrId92745e4a4bdf2cf0b.jpg"/><Relationship Id="rId30425e4a4bdf3b47e" Type="http://schemas.openxmlformats.org/officeDocument/2006/relationships/image" Target="media/imgrId30425e4a4bdf3b47e.jpg"/><Relationship Id="rId33145e4a4bdf4e0d2" Type="http://schemas.openxmlformats.org/officeDocument/2006/relationships/image" Target="media/imgrId33145e4a4bdf4e0d2.jpg"/><Relationship Id="rId52395e4a4bdf6402e" Type="http://schemas.openxmlformats.org/officeDocument/2006/relationships/image" Target="media/imgrId52395e4a4bdf6402e.jpg"/><Relationship Id="rId24015e4a4bdf7a336" Type="http://schemas.openxmlformats.org/officeDocument/2006/relationships/image" Target="media/imgrId24015e4a4bdf7a336.jpg"/><Relationship Id="rId15845e4a4bdf8a807" Type="http://schemas.openxmlformats.org/officeDocument/2006/relationships/image" Target="media/imgrId15845e4a4bdf8a807.jpg"/><Relationship Id="rId14855e4a4bdf9a5d0" Type="http://schemas.openxmlformats.org/officeDocument/2006/relationships/image" Target="media/imgrId14855e4a4bdf9a5d0.jpg"/><Relationship Id="rId91075e4a4bdfa6f93" Type="http://schemas.openxmlformats.org/officeDocument/2006/relationships/image" Target="media/imgrId91075e4a4bdfa6f93.jpg"/><Relationship Id="rId46825e4a4bdfb5d8a" Type="http://schemas.openxmlformats.org/officeDocument/2006/relationships/image" Target="media/imgrId46825e4a4bdfb5d8a.jpg"/><Relationship Id="rId41325e4a4bdfca077" Type="http://schemas.openxmlformats.org/officeDocument/2006/relationships/image" Target="media/imgrId41325e4a4bdfca077.png"/><Relationship Id="rId89295e4a4bdfdc200" Type="http://schemas.openxmlformats.org/officeDocument/2006/relationships/image" Target="media/imgrId89295e4a4bdfdc200.jpg"/><Relationship Id="rId58215e4a4bdfed59e" Type="http://schemas.openxmlformats.org/officeDocument/2006/relationships/image" Target="media/imgrId58215e4a4bdfed59e.jpg"/><Relationship Id="rId58135e4a4be00a5a7" Type="http://schemas.openxmlformats.org/officeDocument/2006/relationships/image" Target="media/imgrId58135e4a4be00a5a7.jpg"/><Relationship Id="rId63065e4a4be01d62a" Type="http://schemas.openxmlformats.org/officeDocument/2006/relationships/image" Target="media/imgrId63065e4a4be01d62a.jpg"/><Relationship Id="rId32565e4a4be02d9be" Type="http://schemas.openxmlformats.org/officeDocument/2006/relationships/image" Target="media/imgrId32565e4a4be02d9be.jpg"/><Relationship Id="rId71785e4a4be04249c" Type="http://schemas.openxmlformats.org/officeDocument/2006/relationships/image" Target="media/imgrId71785e4a4be04249c.jpg"/><Relationship Id="rId21645e4a4be0509fb" Type="http://schemas.openxmlformats.org/officeDocument/2006/relationships/image" Target="media/imgrId21645e4a4be0509fb.jpg"/><Relationship Id="rId37965e4a4be061177" Type="http://schemas.openxmlformats.org/officeDocument/2006/relationships/image" Target="media/imgrId37965e4a4be061177.jpg"/><Relationship Id="rId35165e4a4be06f5c1" Type="http://schemas.openxmlformats.org/officeDocument/2006/relationships/image" Target="media/imgrId35165e4a4be06f5c1.jpg"/><Relationship Id="rId58475e4a4be07b7cd" Type="http://schemas.openxmlformats.org/officeDocument/2006/relationships/image" Target="media/imgrId58475e4a4be07b7cd.jpg"/><Relationship Id="rId86745e4a4be08c40c" Type="http://schemas.openxmlformats.org/officeDocument/2006/relationships/image" Target="media/imgrId86745e4a4be08c40c.jpg"/><Relationship Id="rId21525e4a4be09cc18" Type="http://schemas.openxmlformats.org/officeDocument/2006/relationships/image" Target="media/imgrId21525e4a4be09cc18.jpg"/><Relationship Id="rId40725e4a4be0b00f4" Type="http://schemas.openxmlformats.org/officeDocument/2006/relationships/image" Target="media/imgrId40725e4a4be0b00f4.png"/><Relationship Id="rId80325e4a4be0c3cb9" Type="http://schemas.openxmlformats.org/officeDocument/2006/relationships/image" Target="media/imgrId80325e4a4be0c3cb9.png"/><Relationship Id="rId80785e4a4be0d6682" Type="http://schemas.openxmlformats.org/officeDocument/2006/relationships/image" Target="media/imgrId80785e4a4be0d6682.png"/><Relationship Id="rId83065e4a4be0ecb4b" Type="http://schemas.openxmlformats.org/officeDocument/2006/relationships/image" Target="media/imgrId83065e4a4be0ecb4b.png"/><Relationship Id="rId92295e4a4be110f17" Type="http://schemas.openxmlformats.org/officeDocument/2006/relationships/image" Target="media/imgrId92295e4a4be110f17.png"/><Relationship Id="rId90995e4a4be126cb3" Type="http://schemas.openxmlformats.org/officeDocument/2006/relationships/image" Target="media/imgrId90995e4a4be126cb3.png"/><Relationship Id="rId96845e4a4be13ade2" Type="http://schemas.openxmlformats.org/officeDocument/2006/relationships/image" Target="media/imgrId96845e4a4be13ade2.jpg"/><Relationship Id="rId36455e4a4be14a5d2" Type="http://schemas.openxmlformats.org/officeDocument/2006/relationships/image" Target="media/imgrId36455e4a4be14a5d2.png"/><Relationship Id="rId99025e4a4be15fba5" Type="http://schemas.openxmlformats.org/officeDocument/2006/relationships/image" Target="media/imgrId99025e4a4be15fba5.png"/><Relationship Id="rId34165e4a4be177a6b" Type="http://schemas.openxmlformats.org/officeDocument/2006/relationships/image" Target="media/imgrId34165e4a4be177a6b.png"/><Relationship Id="rId68735e4a4be190f89" Type="http://schemas.openxmlformats.org/officeDocument/2006/relationships/image" Target="media/imgrId68735e4a4be190f89.png"/><Relationship Id="rId76345e4a4be1a62d3" Type="http://schemas.openxmlformats.org/officeDocument/2006/relationships/image" Target="media/imgrId76345e4a4be1a62d3.png"/><Relationship Id="rId66135e4a4be1b9008" Type="http://schemas.openxmlformats.org/officeDocument/2006/relationships/image" Target="media/imgrId66135e4a4be1b9008.png"/><Relationship Id="rId43345e4a4be1d13aa" Type="http://schemas.openxmlformats.org/officeDocument/2006/relationships/image" Target="media/imgrId43345e4a4be1d13aa.png"/><Relationship Id="rId91685e4a4be1e9f0d" Type="http://schemas.openxmlformats.org/officeDocument/2006/relationships/image" Target="media/imgrId91685e4a4be1e9f0d.jpg"/><Relationship Id="rId86575e4a4be20e083" Type="http://schemas.openxmlformats.org/officeDocument/2006/relationships/image" Target="media/imgrId86575e4a4be20e083.jpg"/><Relationship Id="rId65625e4a4be227cea" Type="http://schemas.openxmlformats.org/officeDocument/2006/relationships/image" Target="media/imgrId65625e4a4be227cea.jpg"/><Relationship Id="rId70145e4a4be248f16" Type="http://schemas.openxmlformats.org/officeDocument/2006/relationships/image" Target="media/imgrId70145e4a4be248f16.jpg"/><Relationship Id="rId86415e4a4be260945" Type="http://schemas.openxmlformats.org/officeDocument/2006/relationships/image" Target="media/imgrId86415e4a4be260945.jpg"/><Relationship Id="rId45745e4a4be282a48" Type="http://schemas.openxmlformats.org/officeDocument/2006/relationships/image" Target="media/imgrId45745e4a4be282a48.jpg"/><Relationship Id="rId51325e4a4be296100" Type="http://schemas.openxmlformats.org/officeDocument/2006/relationships/image" Target="media/imgrId51325e4a4be296100.png"/><Relationship Id="rId76365e4a4be2ad960" Type="http://schemas.openxmlformats.org/officeDocument/2006/relationships/image" Target="media/imgrId76365e4a4be2ad960.jpg"/><Relationship Id="rId25565e4a4be2c359a" Type="http://schemas.openxmlformats.org/officeDocument/2006/relationships/image" Target="media/imgrId25565e4a4be2c359a.jpg"/><Relationship Id="rId48005e4a4be2e1950" Type="http://schemas.openxmlformats.org/officeDocument/2006/relationships/image" Target="media/imgrId48005e4a4be2e1950.jpg"/><Relationship Id="rId15985e4a4be30153b" Type="http://schemas.openxmlformats.org/officeDocument/2006/relationships/image" Target="media/imgrId15985e4a4be30153b.jpg"/><Relationship Id="rId70585e4a4be318922" Type="http://schemas.openxmlformats.org/officeDocument/2006/relationships/image" Target="media/imgrId70585e4a4be318922.png"/><Relationship Id="rId58345e4a4be333892" Type="http://schemas.openxmlformats.org/officeDocument/2006/relationships/image" Target="media/imgrId58345e4a4be333892.png"/><Relationship Id="rId77495e4a4be3457d8" Type="http://schemas.openxmlformats.org/officeDocument/2006/relationships/image" Target="media/imgrId77495e4a4be3457d8.jpg"/><Relationship Id="rId40925e4a4be355c52" Type="http://schemas.openxmlformats.org/officeDocument/2006/relationships/image" Target="media/imgrId40925e4a4be355c52.png"/><Relationship Id="rId83015e4a4be36bf1a" Type="http://schemas.openxmlformats.org/officeDocument/2006/relationships/image" Target="media/imgrId83015e4a4be36bf1a.png"/><Relationship Id="rId41935e4a4be37cdaa" Type="http://schemas.openxmlformats.org/officeDocument/2006/relationships/image" Target="media/imgrId41935e4a4be37cdaa.jpg"/><Relationship Id="rId98805e4a4be395530" Type="http://schemas.openxmlformats.org/officeDocument/2006/relationships/image" Target="media/imgrId98805e4a4be395530.png"/><Relationship Id="rId96345e4a4be3af8f8" Type="http://schemas.openxmlformats.org/officeDocument/2006/relationships/image" Target="media/imgrId96345e4a4be3af8f8.png"/><Relationship Id="rId58495e4a4be3c59bb" Type="http://schemas.openxmlformats.org/officeDocument/2006/relationships/image" Target="media/imgrId58495e4a4be3c59bb.jpg"/><Relationship Id="rId53125e4a4be3de93a" Type="http://schemas.openxmlformats.org/officeDocument/2006/relationships/image" Target="media/imgrId53125e4a4be3de93a.png"/><Relationship Id="rId67325e4a4be404d3d" Type="http://schemas.openxmlformats.org/officeDocument/2006/relationships/image" Target="media/imgrId67325e4a4be404d3d.png"/><Relationship Id="rId36895e4a4be41c15d" Type="http://schemas.openxmlformats.org/officeDocument/2006/relationships/image" Target="media/imgrId36895e4a4be41c15d.png"/><Relationship Id="rId65225e4a4be432e81" Type="http://schemas.openxmlformats.org/officeDocument/2006/relationships/image" Target="media/imgrId65225e4a4be432e81.png"/><Relationship Id="rId78165e4a4be446276" Type="http://schemas.openxmlformats.org/officeDocument/2006/relationships/image" Target="media/imgrId78165e4a4be446276.png"/><Relationship Id="rId77805e4a4be45683b" Type="http://schemas.openxmlformats.org/officeDocument/2006/relationships/image" Target="media/imgrId77805e4a4be45683b.png"/><Relationship Id="rId37845e4a4be46c49f" Type="http://schemas.openxmlformats.org/officeDocument/2006/relationships/image" Target="media/imgrId37845e4a4be46c49f.png"/><Relationship Id="rId25115e4a4be47eef6" Type="http://schemas.openxmlformats.org/officeDocument/2006/relationships/image" Target="media/imgrId25115e4a4be47eef6.jpg"/><Relationship Id="rId24305e4a4be490d8e" Type="http://schemas.openxmlformats.org/officeDocument/2006/relationships/image" Target="media/imgrId24305e4a4be490d8e.png"/><Relationship Id="rId31005e4a4be4a7256" Type="http://schemas.openxmlformats.org/officeDocument/2006/relationships/image" Target="media/imgrId31005e4a4be4a7256.png"/><Relationship Id="rId96785e4a4be4b5f4c" Type="http://schemas.openxmlformats.org/officeDocument/2006/relationships/image" Target="media/imgrId96785e4a4be4b5f4c.jpg"/><Relationship Id="rId40335e4a4be4cf1dc" Type="http://schemas.openxmlformats.org/officeDocument/2006/relationships/image" Target="media/imgrId40335e4a4be4cf1dc.png"/><Relationship Id="rId10655e4a4be4e2134" Type="http://schemas.openxmlformats.org/officeDocument/2006/relationships/image" Target="media/imgrId10655e4a4be4e2134.jpg"/><Relationship Id="rId61305e4a4be505d9e" Type="http://schemas.openxmlformats.org/officeDocument/2006/relationships/image" Target="media/imgrId61305e4a4be505d9e.png"/><Relationship Id="rId53315e4a4be518a64" Type="http://schemas.openxmlformats.org/officeDocument/2006/relationships/image" Target="media/imgrId53315e4a4be518a64.png"/><Relationship Id="rId22955e4a4be531876" Type="http://schemas.openxmlformats.org/officeDocument/2006/relationships/image" Target="media/imgrId22955e4a4be531876.png"/><Relationship Id="rId54715e4a4be544a90" Type="http://schemas.openxmlformats.org/officeDocument/2006/relationships/image" Target="media/imgrId54715e4a4be544a90.png"/><Relationship Id="rId13305e4a4be55b563" Type="http://schemas.openxmlformats.org/officeDocument/2006/relationships/image" Target="media/imgrId13305e4a4be55b563.png"/><Relationship Id="rId26085e4a4be56de95" Type="http://schemas.openxmlformats.org/officeDocument/2006/relationships/image" Target="media/imgrId26085e4a4be56de95.jpg"/><Relationship Id="rId82415e4a4be587c7e" Type="http://schemas.openxmlformats.org/officeDocument/2006/relationships/image" Target="media/imgrId82415e4a4be587c7e.png"/><Relationship Id="rId91585e4a4be595b08" Type="http://schemas.openxmlformats.org/officeDocument/2006/relationships/image" Target="media/imgrId91585e4a4be595b08.png"/><Relationship Id="rId86145e4a4be5a85bc" Type="http://schemas.openxmlformats.org/officeDocument/2006/relationships/image" Target="media/imgrId86145e4a4be5a85bc.png"/><Relationship Id="rId47815e4a4be5bca0b" Type="http://schemas.openxmlformats.org/officeDocument/2006/relationships/image" Target="media/imgrId47815e4a4be5bca0b.png"/><Relationship Id="rId37835e4a4be5d3686" Type="http://schemas.openxmlformats.org/officeDocument/2006/relationships/image" Target="media/imgrId37835e4a4be5d3686.png"/><Relationship Id="rId61985e4a4be5e4772" Type="http://schemas.openxmlformats.org/officeDocument/2006/relationships/image" Target="media/imgrId61985e4a4be5e4772.jpg"/><Relationship Id="rId90085e4a4be6049e8" Type="http://schemas.openxmlformats.org/officeDocument/2006/relationships/image" Target="media/imgrId90085e4a4be6049e8.png"/><Relationship Id="rId57255e4a4be61bb83" Type="http://schemas.openxmlformats.org/officeDocument/2006/relationships/image" Target="media/imgrId57255e4a4be61bb83.png"/><Relationship Id="rId92255e4a4be630d31" Type="http://schemas.openxmlformats.org/officeDocument/2006/relationships/image" Target="media/imgrId92255e4a4be630d31.png"/><Relationship Id="rId82555e4a4be63f121" Type="http://schemas.openxmlformats.org/officeDocument/2006/relationships/image" Target="media/imgrId82555e4a4be63f121.png"/><Relationship Id="rId40715e4a4be656757" Type="http://schemas.openxmlformats.org/officeDocument/2006/relationships/image" Target="media/imgrId40715e4a4be656757.png"/><Relationship Id="rId93355e4a4be66aa89" Type="http://schemas.openxmlformats.org/officeDocument/2006/relationships/image" Target="media/imgrId93355e4a4be66aa89.png"/><Relationship Id="rId28825e4a4be67bb63" Type="http://schemas.openxmlformats.org/officeDocument/2006/relationships/image" Target="media/imgrId28825e4a4be67bb63.jpg"/><Relationship Id="rId50565e4a4be69928b" Type="http://schemas.openxmlformats.org/officeDocument/2006/relationships/image" Target="media/imgrId50565e4a4be69928b.jpg"/><Relationship Id="rId96945e4a4be6aab1c" Type="http://schemas.openxmlformats.org/officeDocument/2006/relationships/image" Target="media/imgrId96945e4a4be6aab1c.jpg"/><Relationship Id="rId67975e4a4be6c0f15" Type="http://schemas.openxmlformats.org/officeDocument/2006/relationships/image" Target="media/imgrId67975e4a4be6c0f15.png"/><Relationship Id="rId43355e4a4be6d239c" Type="http://schemas.openxmlformats.org/officeDocument/2006/relationships/image" Target="media/imgrId43355e4a4be6d239c.jpg"/><Relationship Id="rId53985e4a4be6ead4b" Type="http://schemas.openxmlformats.org/officeDocument/2006/relationships/image" Target="media/imgrId53985e4a4be6ead4b.png"/><Relationship Id="rId10455e4a4be7096f6" Type="http://schemas.openxmlformats.org/officeDocument/2006/relationships/image" Target="media/imgrId10455e4a4be7096f6.jpg"/><Relationship Id="rId92065e4a4be71f48e" Type="http://schemas.openxmlformats.org/officeDocument/2006/relationships/image" Target="media/imgrId92065e4a4be71f48e.png"/><Relationship Id="rId85535e4a4be73792a" Type="http://schemas.openxmlformats.org/officeDocument/2006/relationships/image" Target="media/imgrId85535e4a4be73792a.png"/><Relationship Id="rId92065e4a4be74c1e8" Type="http://schemas.openxmlformats.org/officeDocument/2006/relationships/image" Target="media/imgrId92065e4a4be74c1e8.jpg"/><Relationship Id="rId12425e4a4be766189" Type="http://schemas.openxmlformats.org/officeDocument/2006/relationships/image" Target="media/imgrId12425e4a4be766189.png"/><Relationship Id="rId22325e4a4be77ea09" Type="http://schemas.openxmlformats.org/officeDocument/2006/relationships/image" Target="media/imgrId22325e4a4be77ea09.png"/><Relationship Id="rId30135e4a4be797ef0" Type="http://schemas.openxmlformats.org/officeDocument/2006/relationships/image" Target="media/imgrId30135e4a4be797ef0.jpg"/><Relationship Id="rId77435e4a4be7aeb2a" Type="http://schemas.openxmlformats.org/officeDocument/2006/relationships/image" Target="media/imgrId77435e4a4be7aeb2a.png"/><Relationship Id="rId18475e4a4be7c66c5" Type="http://schemas.openxmlformats.org/officeDocument/2006/relationships/image" Target="media/imgrId18475e4a4be7c66c5.png"/><Relationship Id="rId11285e4a4be7deb61" Type="http://schemas.openxmlformats.org/officeDocument/2006/relationships/image" Target="media/imgrId11285e4a4be7deb61.png"/><Relationship Id="rId16245e4a4be7f3b46" Type="http://schemas.openxmlformats.org/officeDocument/2006/relationships/image" Target="media/imgrId16245e4a4be7f3b46.jpg"/><Relationship Id="rId21025e4a4be81a534" Type="http://schemas.openxmlformats.org/officeDocument/2006/relationships/image" Target="media/imgrId21025e4a4be81a534.jpg"/><Relationship Id="rId99285e4a4be82f94b" Type="http://schemas.openxmlformats.org/officeDocument/2006/relationships/image" Target="media/imgrId99285e4a4be82f94b.jpg"/><Relationship Id="rId36915e4a4be840c3d" Type="http://schemas.openxmlformats.org/officeDocument/2006/relationships/image" Target="media/imgrId36915e4a4be840c3d.jpg"/><Relationship Id="rId78945e4a4be857171" Type="http://schemas.openxmlformats.org/officeDocument/2006/relationships/image" Target="media/imgrId78945e4a4be857171.jpg"/><Relationship Id="rId76055e4a4be8684ed" Type="http://schemas.openxmlformats.org/officeDocument/2006/relationships/image" Target="media/imgrId76055e4a4be8684ed.jpg"/><Relationship Id="rId70495e4a4be87aa5e" Type="http://schemas.openxmlformats.org/officeDocument/2006/relationships/image" Target="media/imgrId70495e4a4be87aa5e.jpg"/><Relationship Id="rId58955e4a4be88cbde" Type="http://schemas.openxmlformats.org/officeDocument/2006/relationships/image" Target="media/imgrId58955e4a4be88cbde.jpg"/><Relationship Id="rId58385e4a4be8a0fde" Type="http://schemas.openxmlformats.org/officeDocument/2006/relationships/image" Target="media/imgrId58385e4a4be8a0fde.jpg"/><Relationship Id="rId60085e4a4be8b8cf3" Type="http://schemas.openxmlformats.org/officeDocument/2006/relationships/image" Target="media/imgrId60085e4a4be8b8cf3.jpg"/><Relationship Id="rId64185e4a4be8cd267" Type="http://schemas.openxmlformats.org/officeDocument/2006/relationships/image" Target="media/imgrId64185e4a4be8cd267.jpg"/><Relationship Id="rId41815e4a4be8e07e9" Type="http://schemas.openxmlformats.org/officeDocument/2006/relationships/image" Target="media/imgrId41815e4a4be8e07e9.jpg"/><Relationship Id="rId43285e4a4be901658" Type="http://schemas.openxmlformats.org/officeDocument/2006/relationships/image" Target="media/imgrId43285e4a4be901658.jpg"/><Relationship Id="rId59435e4a4be918d13" Type="http://schemas.openxmlformats.org/officeDocument/2006/relationships/image" Target="media/imgrId59435e4a4be918d13.jpg"/><Relationship Id="rId43585e4a4be92ea48" Type="http://schemas.openxmlformats.org/officeDocument/2006/relationships/image" Target="media/imgrId43585e4a4be92ea48.jpg"/><Relationship Id="rId58335e4a4be943f15" Type="http://schemas.openxmlformats.org/officeDocument/2006/relationships/image" Target="media/imgrId58335e4a4be943f15.png"/><Relationship Id="rId47515e4a4be95c94b" Type="http://schemas.openxmlformats.org/officeDocument/2006/relationships/image" Target="media/imgrId47515e4a4be95c94b.jpg"/><Relationship Id="rId23135e4a4be96c18f" Type="http://schemas.openxmlformats.org/officeDocument/2006/relationships/image" Target="media/imgrId23135e4a4be96c18f.jpg"/><Relationship Id="rId44515e4a4be9887b6" Type="http://schemas.openxmlformats.org/officeDocument/2006/relationships/image" Target="media/imgrId44515e4a4be9887b6.png"/><Relationship Id="rId94295e4a4be99f6d2" Type="http://schemas.openxmlformats.org/officeDocument/2006/relationships/image" Target="media/imgrId94295e4a4be99f6d2.png"/><Relationship Id="rId95255e4a4be9b71c1" Type="http://schemas.openxmlformats.org/officeDocument/2006/relationships/image" Target="media/imgrId95255e4a4be9b71c1.png"/><Relationship Id="rId86305e4a4be9cbd34" Type="http://schemas.openxmlformats.org/officeDocument/2006/relationships/image" Target="media/imgrId86305e4a4be9cbd34.jpg"/><Relationship Id="rId46815e4a4be9f295b" Type="http://schemas.openxmlformats.org/officeDocument/2006/relationships/image" Target="media/imgrId46815e4a4be9f295b.png"/><Relationship Id="rId76675e4a4bea8dfbd" Type="http://schemas.openxmlformats.org/officeDocument/2006/relationships/image" Target="media/imgrId76675e4a4bea8dfbd.png"/><Relationship Id="rId57705e4a4bea9ec40" Type="http://schemas.openxmlformats.org/officeDocument/2006/relationships/image" Target="media/imgrId57705e4a4bea9ec4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2074701" Type="http://schemas.openxmlformats.org/officeDocument/2006/relationships/image" Target="media/imgrId2207470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