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Flashing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Diagnostic tool manual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3991239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114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1206725" w:name="ctxt"/>
    <w:bookmarkEnd w:id="8120672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Flashing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Map download from the KOHLER server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Go to websiteo </w:t>
            </w:r>
            <w:hyperlink r:id="rId92696267df32da7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"http://iservice.lombardini.it"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click on "KDI KOHLER DIESEL"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Read carefully "PRIVACY" box and click on  "I ACCEPT"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1"/>
              </w:rPr>
              <w:drawing>
                <wp:inline distT="0" distB="0" distL="0" distR="0">
                  <wp:extent cx="5544000" cy="4068000"/>
                  <wp:effectExtent b="0" l="0" r="0" t="0"/>
                  <wp:docPr id="93149295" name="name11816267df330f66f" descr="DIAGBOX_3.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_IT.jpg"/>
                          <pic:cNvPicPr/>
                        </pic:nvPicPr>
                        <pic:blipFill>
                          <a:blip r:embed="rId56296267df330f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0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Enter the "Username and Password", flag "I AM NOT A ROBOT" and clicking "Log-in".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87749734" name="name12646267df3325a6f" descr="DIAGBOX_3.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3_EN.jpg"/>
                          <pic:cNvPicPr/>
                        </pic:nvPicPr>
                        <pic:blipFill>
                          <a:blip r:embed="rId54586267df3325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"DIAGNOSIS AND FLASHING"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82"/>
              </w:rPr>
              <w:drawing>
                <wp:inline distT="0" distB="0" distL="0" distR="0">
                  <wp:extent cx="5544000" cy="3585600"/>
                  <wp:effectExtent b="0" l="0" r="0" t="0"/>
                  <wp:docPr id="55631647" name="name82786267df333ae93" descr="DIAGBOX_3.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6_EN.jpg"/>
                          <pic:cNvPicPr/>
                        </pic:nvPicPr>
                        <pic:blipFill>
                          <a:blip r:embed="rId87456267df333a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5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"FLASHING"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24"/>
              </w:rPr>
              <w:drawing>
                <wp:inline distT="0" distB="0" distL="0" distR="0">
                  <wp:extent cx="5544000" cy="2865600"/>
                  <wp:effectExtent b="0" l="0" r="0" t="0"/>
                  <wp:docPr id="3184710" name="name48516267df3351f11" descr="DIAGBOX_5.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4_EN.jpg"/>
                          <pic:cNvPicPr/>
                        </pic:nvPicPr>
                        <pic:blipFill>
                          <a:blip r:embed="rId63716267df3351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Enter the Username and Password, then click on "Login"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15"/>
              </w:rPr>
              <w:drawing>
                <wp:inline distT="0" distB="0" distL="0" distR="0">
                  <wp:extent cx="5544000" cy="3988800"/>
                  <wp:effectExtent b="0" l="0" r="0" t="0"/>
                  <wp:docPr id="84102853" name="name66386267df336cc2a" descr="DIAGBOX_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5.jpg"/>
                          <pic:cNvPicPr/>
                        </pic:nvPicPr>
                        <pic:blipFill>
                          <a:blip r:embed="rId98376267df336c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8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"Flashing ROM"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1"/>
              </w:rPr>
              <w:drawing>
                <wp:inline distT="0" distB="0" distL="0" distR="0">
                  <wp:extent cx="5544000" cy="2570400"/>
                  <wp:effectExtent b="0" l="0" r="0" t="0"/>
                  <wp:docPr id="9916165" name="name21036267df3389f1e" descr="DIAGBOX_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6.jpg"/>
                          <pic:cNvPicPr/>
                        </pic:nvPicPr>
                        <pic:blipFill>
                          <a:blip r:embed="rId74846267df3389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"Obtain MAC address" (1) and then enter the "Serial number" (2). Click on "Search" (3) and then "Download" (4).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8"/>
              </w:rPr>
              <w:drawing>
                <wp:inline distT="0" distB="0" distL="0" distR="0">
                  <wp:extent cx="5544000" cy="2534400"/>
                  <wp:effectExtent b="0" l="0" r="0" t="0"/>
                  <wp:docPr id="19592731" name="name39666267df33a2337" descr="DIAGBOX_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7.jpg"/>
                          <pic:cNvPicPr/>
                        </pic:nvPicPr>
                        <pic:blipFill>
                          <a:blip r:embed="rId98536267df33a2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2824448" name="name73056267df33b2803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696267df33b2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"MAC address" is not detected automatically, perform the following operations: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"START" &gt; "All programs" &gt; Accessories &gt; Command prompt.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2"/>
              </w:rPr>
              <w:drawing>
                <wp:inline distT="0" distB="0" distL="0" distR="0">
                  <wp:extent cx="5544000" cy="6566400"/>
                  <wp:effectExtent b="0" l="0" r="0" t="0"/>
                  <wp:docPr id="8539934" name="name87616267df33ceab2" descr="DIAGBOX_5.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8_EN.jpg"/>
                          <pic:cNvPicPr/>
                        </pic:nvPicPr>
                        <pic:blipFill>
                          <a:blip r:embed="rId13636267df33ce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5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Write: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ipconfig/all.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13"/>
              </w:rPr>
              <w:drawing>
                <wp:inline distT="0" distB="0" distL="0" distR="0">
                  <wp:extent cx="5544000" cy="2721600"/>
                  <wp:effectExtent b="0" l="0" r="0" t="0"/>
                  <wp:docPr id="95824741" name="name81876267df33e832b" descr="DIAGBOX_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9.jpg"/>
                          <pic:cNvPicPr/>
                        </pic:nvPicPr>
                        <pic:blipFill>
                          <a:blip r:embed="rId18046267df33e8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72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enter.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61"/>
              </w:rPr>
              <w:drawing>
                <wp:inline distT="0" distB="0" distL="0" distR="0">
                  <wp:extent cx="5544000" cy="3319200"/>
                  <wp:effectExtent b="0" l="0" r="0" t="0"/>
                  <wp:docPr id="88104512" name="name92996267df340ebe8" descr="DIAGBOX_5.1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0_EN.jpg"/>
                          <pic:cNvPicPr/>
                        </pic:nvPicPr>
                        <pic:blipFill>
                          <a:blip r:embed="rId96506267df340e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3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 PC portatili, nella scheda "LAN wireless Connessione rete wireless" è indicato il numero dell' "Indirizzo fisico"; per i PC fissi l'indirizzo fisico si trova nella scheda "Ethernet Ethernet".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Each computer has a different number.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Write down the physical address number (1) (separating the numbers with ":" and no longer with "-") in the "MAC address" field of the PC.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Enter the "Serial number" (2) and then click on "Search" (3).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9"/>
              </w:rPr>
              <w:drawing>
                <wp:inline distT="0" distB="0" distL="0" distR="0">
                  <wp:extent cx="5544000" cy="2556000"/>
                  <wp:effectExtent b="0" l="0" r="0" t="0"/>
                  <wp:docPr id="10765770" name="name21286267df34241ae" descr="DIAGBOX_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1.jpg"/>
                          <pic:cNvPicPr/>
                        </pic:nvPicPr>
                        <pic:blipFill>
                          <a:blip r:embed="rId40706267df3424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search is complete, the name of the file will appear, identified by the engine K of the relevant map.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7"/>
              </w:rPr>
              <w:drawing>
                <wp:inline distT="0" distB="0" distL="0" distR="0">
                  <wp:extent cx="5544000" cy="2275200"/>
                  <wp:effectExtent b="0" l="0" r="0" t="0"/>
                  <wp:docPr id="10255995" name="name63856267df343cc5e" descr="DIAGBOX_5.1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2_IT.jpg"/>
                          <pic:cNvPicPr/>
                        </pic:nvPicPr>
                        <pic:blipFill>
                          <a:blip r:embed="rId13846267df343c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2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"Download" (4) and click on "Save" (5).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27"/>
              </w:rPr>
              <w:drawing>
                <wp:inline distT="0" distB="0" distL="0" distR="0">
                  <wp:extent cx="5544000" cy="2901600"/>
                  <wp:effectExtent b="0" l="0" r="0" t="0"/>
                  <wp:docPr id="14986442" name="name41856267df3454b0d" descr="DIAGBOX_5.1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3_IT.jpg"/>
                          <pic:cNvPicPr/>
                        </pic:nvPicPr>
                        <pic:blipFill>
                          <a:blip r:embed="rId95696267df3454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file will be saved automatically to the "Download" folder of the computer.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6"/>
              </w:rPr>
              <w:drawing>
                <wp:inline distT="0" distB="0" distL="0" distR="0">
                  <wp:extent cx="5544000" cy="4629600"/>
                  <wp:effectExtent b="0" l="0" r="0" t="0"/>
                  <wp:docPr id="84985442" name="name41146267df3470e90" descr="DIAGBOX_5.1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4_IT.jpg"/>
                          <pic:cNvPicPr/>
                        </pic:nvPicPr>
                        <pic:blipFill>
                          <a:blip r:embed="rId82086267df3470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6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Flashing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Press the "Check" push button to access the "Diagnosis" display screen.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232800"/>
            <wp:effectExtent b="0" l="0" r="0" t="0"/>
            <wp:docPr id="37358913" name="name57056267df348772b" descr="DIAGBOX_5.15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5_IT.jpg"/>
                    <pic:cNvPicPr/>
                  </pic:nvPicPr>
                  <pic:blipFill>
                    <a:blip r:embed="rId10756267df3487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232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Click on "UPDATE MAPS" and wait some seconds.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456000"/>
            <wp:effectExtent b="0" l="0" r="0" t="0"/>
            <wp:docPr id="60572424" name="name31356267df349e4ef" descr="DIAGBOX_5.16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6_EN.jpg"/>
                    <pic:cNvPicPr/>
                  </pic:nvPicPr>
                  <pic:blipFill>
                    <a:blip r:embed="rId67486267df349e4e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456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168000"/>
            <wp:effectExtent b="0" l="0" r="0" t="0"/>
            <wp:docPr id="72481861" name="name50046267df34b5765" descr="DIAGBOX_5.17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7_EN.jpg"/>
                    <pic:cNvPicPr/>
                  </pic:nvPicPr>
                  <pic:blipFill>
                    <a:blip r:embed="rId19296267df34b5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68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Turn on the panel and press "OK"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931200"/>
            <wp:effectExtent b="0" l="0" r="0" t="0"/>
            <wp:docPr id="93262716" name="name66996267df34cc7f8" descr="DIAGBOX_5.18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8_EN.jpg"/>
                    <pic:cNvPicPr/>
                  </pic:nvPicPr>
                  <pic:blipFill>
                    <a:blip r:embed="rId38066267df34cc7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931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Click on "REP.ECU." (ECU reprogramming).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686400"/>
            <wp:effectExtent b="0" l="0" r="0" t="0"/>
            <wp:docPr id="29975791" name="name97806267df34e2e81" descr="DIAGBOX_5.19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9_EN.jpg"/>
                    <pic:cNvPicPr/>
                  </pic:nvPicPr>
                  <pic:blipFill>
                    <a:blip r:embed="rId49546267df34e2e7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68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Click on "YES".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146400"/>
            <wp:effectExtent b="0" l="0" r="0" t="0"/>
            <wp:docPr id="27911564" name="name83766267df3507b83" descr="DIAGBOX_5.20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20_EN.jpg"/>
                    <pic:cNvPicPr/>
                  </pic:nvPicPr>
                  <pic:blipFill>
                    <a:blip r:embed="rId69256267df3507b7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4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Wait some minutes.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146400"/>
            <wp:effectExtent b="0" l="0" r="0" t="0"/>
            <wp:docPr id="63645164" name="name27476267df351b32d" descr="DIAGBOX_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21.jpg"/>
                    <pic:cNvPicPr/>
                  </pic:nvPicPr>
                  <pic:blipFill>
                    <a:blip r:embed="rId17836267df351b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4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Click on "OK".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146400"/>
            <wp:effectExtent b="0" l="0" r="0" t="0"/>
            <wp:docPr id="18732988" name="name39796267df35328b1" descr="DIAGBOX_5.22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22_EN.jpg"/>
                    <pic:cNvPicPr/>
                  </pic:nvPicPr>
                  <pic:blipFill>
                    <a:blip r:embed="rId62476267df35328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4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942">
    <w:multiLevelType w:val="hybridMultilevel"/>
    <w:lvl w:ilvl="0" w:tplc="87507188">
      <w:start w:val="1"/>
      <w:numFmt w:val="decimal"/>
      <w:lvlText w:val="%1."/>
      <w:lvlJc w:val="left"/>
      <w:pPr>
        <w:ind w:left="720" w:hanging="360"/>
      </w:pPr>
    </w:lvl>
    <w:lvl w:ilvl="1" w:tplc="87507188" w:tentative="1">
      <w:start w:val="1"/>
      <w:numFmt w:val="lowerLetter"/>
      <w:lvlText w:val="%2."/>
      <w:lvlJc w:val="left"/>
      <w:pPr>
        <w:ind w:left="1440" w:hanging="360"/>
      </w:pPr>
    </w:lvl>
    <w:lvl w:ilvl="2" w:tplc="87507188" w:tentative="1">
      <w:start w:val="1"/>
      <w:numFmt w:val="lowerRoman"/>
      <w:lvlText w:val="%3."/>
      <w:lvlJc w:val="right"/>
      <w:pPr>
        <w:ind w:left="2160" w:hanging="180"/>
      </w:pPr>
    </w:lvl>
    <w:lvl w:ilvl="3" w:tplc="87507188" w:tentative="1">
      <w:start w:val="1"/>
      <w:numFmt w:val="decimal"/>
      <w:lvlText w:val="%4."/>
      <w:lvlJc w:val="left"/>
      <w:pPr>
        <w:ind w:left="2880" w:hanging="360"/>
      </w:pPr>
    </w:lvl>
    <w:lvl w:ilvl="4" w:tplc="87507188" w:tentative="1">
      <w:start w:val="1"/>
      <w:numFmt w:val="lowerLetter"/>
      <w:lvlText w:val="%5."/>
      <w:lvlJc w:val="left"/>
      <w:pPr>
        <w:ind w:left="3600" w:hanging="360"/>
      </w:pPr>
    </w:lvl>
    <w:lvl w:ilvl="5" w:tplc="87507188" w:tentative="1">
      <w:start w:val="1"/>
      <w:numFmt w:val="lowerRoman"/>
      <w:lvlText w:val="%6."/>
      <w:lvlJc w:val="right"/>
      <w:pPr>
        <w:ind w:left="4320" w:hanging="180"/>
      </w:pPr>
    </w:lvl>
    <w:lvl w:ilvl="6" w:tplc="87507188" w:tentative="1">
      <w:start w:val="1"/>
      <w:numFmt w:val="decimal"/>
      <w:lvlText w:val="%7."/>
      <w:lvlJc w:val="left"/>
      <w:pPr>
        <w:ind w:left="5040" w:hanging="360"/>
      </w:pPr>
    </w:lvl>
    <w:lvl w:ilvl="7" w:tplc="87507188" w:tentative="1">
      <w:start w:val="1"/>
      <w:numFmt w:val="lowerLetter"/>
      <w:lvlText w:val="%8."/>
      <w:lvlJc w:val="left"/>
      <w:pPr>
        <w:ind w:left="5760" w:hanging="360"/>
      </w:pPr>
    </w:lvl>
    <w:lvl w:ilvl="8" w:tplc="8750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1">
    <w:multiLevelType w:val="hybridMultilevel"/>
    <w:lvl w:ilvl="0" w:tplc="627472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941">
    <w:abstractNumId w:val="20941"/>
  </w:num>
  <w:num w:numId="20942">
    <w:abstractNumId w:val="209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1039060" Type="http://schemas.openxmlformats.org/officeDocument/2006/relationships/comments" Target="comments.xml"/><Relationship Id="rId130657198" Type="http://schemas.microsoft.com/office/2011/relationships/commentsExtended" Target="commentsExtended.xml"/><Relationship Id="rId13114259" Type="http://schemas.openxmlformats.org/officeDocument/2006/relationships/image" Target="media/imgrId13114259.jpg"/><Relationship Id="rId92696267df32da76c" Type="http://schemas.openxmlformats.org/officeDocument/2006/relationships/hyperlink" Target="http://iservice.lombardini.it/" TargetMode="External"/><Relationship Id="rId56296267df330f667" Type="http://schemas.openxmlformats.org/officeDocument/2006/relationships/image" Target="media/imgrId56296267df330f667.jpg"/><Relationship Id="rId54586267df3325a6b" Type="http://schemas.openxmlformats.org/officeDocument/2006/relationships/image" Target="media/imgrId54586267df3325a6b.jpg"/><Relationship Id="rId87456267df333ae88" Type="http://schemas.openxmlformats.org/officeDocument/2006/relationships/image" Target="media/imgrId87456267df333ae88.jpg"/><Relationship Id="rId63716267df3351f0c" Type="http://schemas.openxmlformats.org/officeDocument/2006/relationships/image" Target="media/imgrId63716267df3351f0c.jpg"/><Relationship Id="rId98376267df336cc23" Type="http://schemas.openxmlformats.org/officeDocument/2006/relationships/image" Target="media/imgrId98376267df336cc23.jpg"/><Relationship Id="rId74846267df3389f1a" Type="http://schemas.openxmlformats.org/officeDocument/2006/relationships/image" Target="media/imgrId74846267df3389f1a.jpg"/><Relationship Id="rId98536267df33a2333" Type="http://schemas.openxmlformats.org/officeDocument/2006/relationships/image" Target="media/imgrId98536267df33a2333.jpg"/><Relationship Id="rId54696267df33b27ff" Type="http://schemas.openxmlformats.org/officeDocument/2006/relationships/image" Target="media/imgrId54696267df33b27ff.jpg"/><Relationship Id="rId13636267df33ceaad" Type="http://schemas.openxmlformats.org/officeDocument/2006/relationships/image" Target="media/imgrId13636267df33ceaad.jpg"/><Relationship Id="rId18046267df33e8323" Type="http://schemas.openxmlformats.org/officeDocument/2006/relationships/image" Target="media/imgrId18046267df33e8323.jpg"/><Relationship Id="rId96506267df340ebe3" Type="http://schemas.openxmlformats.org/officeDocument/2006/relationships/image" Target="media/imgrId96506267df340ebe3.jpg"/><Relationship Id="rId40706267df34241a7" Type="http://schemas.openxmlformats.org/officeDocument/2006/relationships/image" Target="media/imgrId40706267df34241a7.jpg"/><Relationship Id="rId13846267df343cc58" Type="http://schemas.openxmlformats.org/officeDocument/2006/relationships/image" Target="media/imgrId13846267df343cc58.jpg"/><Relationship Id="rId95696267df3454b05" Type="http://schemas.openxmlformats.org/officeDocument/2006/relationships/image" Target="media/imgrId95696267df3454b05.jpg"/><Relationship Id="rId82086267df3470e86" Type="http://schemas.openxmlformats.org/officeDocument/2006/relationships/image" Target="media/imgrId82086267df3470e86.jpg"/><Relationship Id="rId10756267df3487726" Type="http://schemas.openxmlformats.org/officeDocument/2006/relationships/image" Target="media/imgrId10756267df3487726.jpg"/><Relationship Id="rId67486267df349e4eb" Type="http://schemas.openxmlformats.org/officeDocument/2006/relationships/image" Target="media/imgrId67486267df349e4eb.jpg"/><Relationship Id="rId19296267df34b5761" Type="http://schemas.openxmlformats.org/officeDocument/2006/relationships/image" Target="media/imgrId19296267df34b5761.jpg"/><Relationship Id="rId38066267df34cc7f2" Type="http://schemas.openxmlformats.org/officeDocument/2006/relationships/image" Target="media/imgrId38066267df34cc7f2.jpg"/><Relationship Id="rId49546267df34e2e7a" Type="http://schemas.openxmlformats.org/officeDocument/2006/relationships/image" Target="media/imgrId49546267df34e2e7a.jpg"/><Relationship Id="rId69256267df3507b7b" Type="http://schemas.openxmlformats.org/officeDocument/2006/relationships/image" Target="media/imgrId69256267df3507b7b.jpg"/><Relationship Id="rId17836267df351b329" Type="http://schemas.openxmlformats.org/officeDocument/2006/relationships/image" Target="media/imgrId17836267df351b329.jpg"/><Relationship Id="rId62476267df35328ab" Type="http://schemas.openxmlformats.org/officeDocument/2006/relationships/image" Target="media/imgrId62476267df35328a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114259" Type="http://schemas.openxmlformats.org/officeDocument/2006/relationships/image" Target="media/imgrId131142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114259" Type="http://schemas.openxmlformats.org/officeDocument/2006/relationships/image" Target="media/imgrId131142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114259" Type="http://schemas.openxmlformats.org/officeDocument/2006/relationships/image" Target="media/imgrId131142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114259" Type="http://schemas.openxmlformats.org/officeDocument/2006/relationships/image" Target="media/imgrId131142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114259" Type="http://schemas.openxmlformats.org/officeDocument/2006/relationships/image" Target="media/imgrId131142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114259" Type="http://schemas.openxmlformats.org/officeDocument/2006/relationships/image" Target="media/imgrId131142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