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27244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1859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665592" w:name="ctxt"/>
    <w:bookmarkEnd w:id="88665592"/>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911862690d0b9c85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498262690d0b9dad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66893973" name="name461462690d0c3a0e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69862690d0c3a0d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4327110" name="name470662690d0c52d3b"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04062690d0c52d33"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37788" name="name433162690d0c64e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562690d0c64e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84222" name="name470862690d0c769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162690d0c769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42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42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42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742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42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78089" name="name800762690d0c859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462690d0c859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42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42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42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88262690d0c8640a"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742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42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42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42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742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681" name="name892562690d0c973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262690d0c973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429"/>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429"/>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80111" name="name932662690d0ca78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062690d0ca78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429"/>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7429"/>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742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742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742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7429"/>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7429"/>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7429"/>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7429"/>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742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650758" name="name362562690d0cc2b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5562690d0cc2b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70021" name="name649362690d0ce17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662690d0ce17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2838729" name="name632462690d0d0634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22262690d0d0634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0349900" name="name908562690d0d186b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43962690d0d186a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93825" name="name485062690d0d2a8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262690d0d2a7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625762690d0d2abe4" w:history="1">
              <w:r>
                <w:rPr>
                  <w:rStyle w:val="DefaultParagraphFontPHPDOCX"/>
                  <w:b/>
                  <w:bCs/>
                  <w:color w:val="0000FF"/>
                  <w:position w:val="-2"/>
                  <w:sz w:val="20"/>
                  <w:szCs w:val="20"/>
                  <w:u w:val="none"/>
                </w:rPr>
                <w:t xml:space="preserve">Par. 2.17.1</w:t>
              </w:r>
            </w:hyperlink>
          </w:p>
          <w:p>
            <w:pPr>
              <w:numPr>
                <w:ilvl w:val="0"/>
                <w:numId w:val="17429"/>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77929" name="name967462690d0d3f69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57662690d0d3f6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3413400" name="name979762690d0d52f9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93762690d0d52f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22818" name="name604162690d0d628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062690d0d628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87662690d0d634de"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9181993" name="name783662690d0d742d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25162690d0d742c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3603" name="name836562690d0d85e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062690d0d85e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8655755" name="name744462690d0d9602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07262690d0d9602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30173052" name="name395262690d0dab42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67662690d0dab41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7431"/>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7431"/>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7431"/>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7431"/>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7431"/>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888569" name="name899262690d0dc2f5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07862690d0dc2f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940262690d0dc3ad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82762690d0dc42b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94313" name="name173562690d0dd12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962690d0dd1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3327656" name="name639562690d0de1e3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65862690d0de1e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8043877" name="name510762690d0df241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49662690d0df24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4803813" name="name344362690d0e108d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44462690d0e108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13164832" name="name519562690d0e2a70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85662690d0e2a70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2910097" name="name412162690d0e3b8c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28762690d0e3b8c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85262690d0e3c74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1044191" name="name942862690d0e5a73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74162690d0e5a73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9819062" name="name899362690d0e7347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08562690d0e7347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51505533" name="name428262690d0e8d60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09162690d0e8d60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59172297" name="name807062690d0ea697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07562690d0ea697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24885119" name="name823562690d0ec378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58662690d0ec377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0146773" name="name992762690d0ed965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70762690d0ed96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0627312" name="name332262690d0f0177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74762690d0f017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5400167" name="name808962690d0f1a5c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06062690d0f1a5c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521121" name="name781862690d0f314b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69362690d0f314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2502" name="name319662690d0f42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162690d0f421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Consultare il </w:t>
            </w:r>
            <w:hyperlink r:id="rId573862690d0f4246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5949784" name="name659162690d0f5ef3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53462690d0f5ef3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65330" name="name924862690d0f6cf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962690d0f6cf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37322896" name="name474862690d0f8a46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7262690d0f8a46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7310200" name="name498062690d0f9deb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57362690d0f9dea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9214014" name="name149762690d0fb3c0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25362690d0fb3c0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16252" name="name317862690d0fc47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462690d0fc4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7429"/>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3572799" name="name278762690d0ff139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67562690d0ff138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35454580" name="name859262690d1015d7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4262690d1015d7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58472620" name="name613762690d10274c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9062690d10274c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74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48049932" name="name768462690d103a66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60562690d103a66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16925" name="name964462690d104cc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062690d104cc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6221133" name="name198962690d106cde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18762690d106cde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12638" name="name497062690d1080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062690d10805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7147616" name="name430462690d1097ba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30862690d1097ba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27386" name="name742962690d10b1d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462690d10b1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5881068" name="name857262690d10c7ee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05862690d10c7ee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7429"/>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7943705" name="name523662690d10e28f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32062690d10e28f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9364456" name="name715762690d11018a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33162690d11018a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020020" name="name112962690d1119cf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7262690d1119c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5603665" name="name531762690d112cf8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76362690d112cf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04962690d112dc5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6551006" name="name182562690d1142b9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46762690d1142b9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0907293" name="name475562690d115415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92162690d115415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561148" name="name674362690d116665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64962690d11666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8541913" name="name937662690d11779f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98962690d11779e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802319" name="name380762690d1188e9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53562690d1188e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0484405" name="name666162690d119df6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37362690d119df6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432414" name="name304562690d11b364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86662690d11b36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2629556" name="name845462690d11c531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02362690d11c531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563055" name="name650962690d11da69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17962690d11da6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4905243" name="name684262690d11eb94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07062690d11eb94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378625" name="name905462690d120aa5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80562690d120aa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6463190" name="name862162690d121dba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62362690d121dba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84538" name="name965562690d12303a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18962690d12303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834982" name="name901962690d1246a6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53762690d1246a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648962690d1247da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367568" name="name411662690d125cba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16762690d125cb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422462690d125d5a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707934" name="name149762690d1271b2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41062690d1271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17992391" name="name383562690d128678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36162690d128678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0155615" name="name781662690d1299c7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17162690d1299c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572938" name="name662762690d12ae36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37662690d12ae3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00291" name="name646262690d12cbd9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7562690d12cbd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75944" name="name632762690d12dfe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062690d12df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5274960" name="name798262690d1305bb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19962690d1305b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836604" name="name788762690d131b89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40662690d131b8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71135" name="name165962690d1328b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262690d1328b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Consultare il </w:t>
            </w:r>
            <w:hyperlink r:id="rId586962690d1328ede"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57439" name="name920662690d13391a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72162690d13391a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74200" name="name336962690d1348b1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34962690d1348b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09182" name="name298062690d13596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162690d13596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Consultare il </w:t>
            </w:r>
            <w:hyperlink r:id="rId468562690d135999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365672" name="name211962690d136edb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54662690d136ed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524982" name="name216662690d138146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32162690d13814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503370" name="name882862690d1395c8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1462690d1395c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0616837" name="name887362690d13ad76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34062690d13ad7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39090" name="name663762690d13c56c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92862690d13c56b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052178" name="name308662690d13db76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30562690d13db7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695547" name="name479362690d13eee4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40962690d13eee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496449" name="name501362690d140e10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24862690d140e1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2482907" name="name639662690d142530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9862690d14253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462215" name="name390362690d143b42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64962690d143b4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604019" name="name609062690d144eb6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06362690d144eb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450127" name="name460562690d1461e6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25962690d1461e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6003" name="name626862690d1471e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162690d1471e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Consultare il </w:t>
            </w:r>
            <w:hyperlink r:id="rId933562690d14722c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683738" name="name800062690d1484f2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45362690d1484f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328692" name="name183962690d149fd6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1762690d149fd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7542951" name="name198562690d14b45f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56362690d14b45e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53919315" name="name495762690d14c4a6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94562690d14c4a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9908051" name="name541162690d14d304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65562690d14d304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57377792" name="name490162690d14e376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35362690d14e376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9441444" name="name409362690d1506f1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31062690d1506f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97876924" name="name927962690d1519ac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03262690d1519ac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0515827" name="name410562690d15311b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80762690d15311b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1612285" name="name960562690d1542d4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77662690d1542d3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92478717" name="name216962690d155639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55462690d155638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8343857" name="name155562690d156be9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81762690d156be8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2006522" name="name903662690d158065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32562690d158065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7432"/>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31062690d1581f8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432"/>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52914" name="name893062690d15979f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57462690d15979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549297" name="name608662690d15aa4b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09862690d15aa4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160300" name="name212462690d15be9a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35962690d15be9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43929" name="name665862690d15d02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462690d15d02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Consultare il </w:t>
            </w:r>
            <w:hyperlink r:id="rId339362690d15d075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0567015" name="name755762690d15e570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97062690d15e570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464441" name="name114962690d1603fb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71262690d1603f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891117" name="name156662690d1619ab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02162690d1619a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835224" name="name897062690d162db3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90862690d162db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184562690d162f7e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832962690d162fb96"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7429"/>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7433"/>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7433"/>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7433"/>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7433"/>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7433"/>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110886" name="name978662690d164714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6062690d16471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9824285" name="name947962690d1658b6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06462690d1658b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82094" name="name397962690d1666f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462690d1666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696662690d16675f6"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043766" name="name276962690d1677e4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17362690d1677e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7434"/>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7434"/>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313110" name="name437662690d168e2e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62762690d168e2e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7435"/>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7435"/>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7435"/>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605502" name="name145662690d169f78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4662690d169f7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7436"/>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8709786" name="name602862690d16b075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66362690d16b075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7437"/>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0454577" name="name388062690d16c52c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10162690d16c52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22177" name="name954962690d16d4c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662690d16d4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7429"/>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5656323" name="name517862690d16ef23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13462690d16ef23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437">
    <w:multiLevelType w:val="hybridMultilevel"/>
    <w:lvl w:ilvl="0" w:tplc="42085327">
      <w:start w:val="1"/>
      <w:numFmt w:val="decimal"/>
      <w:lvlText w:val="%1."/>
      <w:lvlJc w:val="left"/>
      <w:pPr>
        <w:ind w:left="720" w:hanging="360"/>
      </w:pPr>
    </w:lvl>
    <w:lvl w:ilvl="1" w:tplc="42085327" w:tentative="1">
      <w:start w:val="1"/>
      <w:numFmt w:val="lowerLetter"/>
      <w:lvlText w:val="%2."/>
      <w:lvlJc w:val="left"/>
      <w:pPr>
        <w:ind w:left="1440" w:hanging="360"/>
      </w:pPr>
    </w:lvl>
    <w:lvl w:ilvl="2" w:tplc="42085327" w:tentative="1">
      <w:start w:val="1"/>
      <w:numFmt w:val="lowerRoman"/>
      <w:lvlText w:val="%3."/>
      <w:lvlJc w:val="right"/>
      <w:pPr>
        <w:ind w:left="2160" w:hanging="180"/>
      </w:pPr>
    </w:lvl>
    <w:lvl w:ilvl="3" w:tplc="42085327" w:tentative="1">
      <w:start w:val="1"/>
      <w:numFmt w:val="decimal"/>
      <w:lvlText w:val="%4."/>
      <w:lvlJc w:val="left"/>
      <w:pPr>
        <w:ind w:left="2880" w:hanging="360"/>
      </w:pPr>
    </w:lvl>
    <w:lvl w:ilvl="4" w:tplc="42085327" w:tentative="1">
      <w:start w:val="1"/>
      <w:numFmt w:val="lowerLetter"/>
      <w:lvlText w:val="%5."/>
      <w:lvlJc w:val="left"/>
      <w:pPr>
        <w:ind w:left="3600" w:hanging="360"/>
      </w:pPr>
    </w:lvl>
    <w:lvl w:ilvl="5" w:tplc="42085327" w:tentative="1">
      <w:start w:val="1"/>
      <w:numFmt w:val="lowerRoman"/>
      <w:lvlText w:val="%6."/>
      <w:lvlJc w:val="right"/>
      <w:pPr>
        <w:ind w:left="4320" w:hanging="180"/>
      </w:pPr>
    </w:lvl>
    <w:lvl w:ilvl="6" w:tplc="42085327" w:tentative="1">
      <w:start w:val="1"/>
      <w:numFmt w:val="decimal"/>
      <w:lvlText w:val="%7."/>
      <w:lvlJc w:val="left"/>
      <w:pPr>
        <w:ind w:left="5040" w:hanging="360"/>
      </w:pPr>
    </w:lvl>
    <w:lvl w:ilvl="7" w:tplc="42085327" w:tentative="1">
      <w:start w:val="1"/>
      <w:numFmt w:val="lowerLetter"/>
      <w:lvlText w:val="%8."/>
      <w:lvlJc w:val="left"/>
      <w:pPr>
        <w:ind w:left="5760" w:hanging="360"/>
      </w:pPr>
    </w:lvl>
    <w:lvl w:ilvl="8" w:tplc="42085327" w:tentative="1">
      <w:start w:val="1"/>
      <w:numFmt w:val="lowerRoman"/>
      <w:lvlText w:val="%9."/>
      <w:lvlJc w:val="right"/>
      <w:pPr>
        <w:ind w:left="6480" w:hanging="180"/>
      </w:pPr>
    </w:lvl>
  </w:abstractNum>
  <w:abstractNum w:abstractNumId="17436">
    <w:multiLevelType w:val="hybridMultilevel"/>
    <w:lvl w:ilvl="0" w:tplc="27878204">
      <w:start w:val="1"/>
      <w:numFmt w:val="decimal"/>
      <w:lvlText w:val="%1."/>
      <w:lvlJc w:val="left"/>
      <w:pPr>
        <w:ind w:left="720" w:hanging="360"/>
      </w:pPr>
    </w:lvl>
    <w:lvl w:ilvl="1" w:tplc="27878204" w:tentative="1">
      <w:start w:val="1"/>
      <w:numFmt w:val="lowerLetter"/>
      <w:lvlText w:val="%2."/>
      <w:lvlJc w:val="left"/>
      <w:pPr>
        <w:ind w:left="1440" w:hanging="360"/>
      </w:pPr>
    </w:lvl>
    <w:lvl w:ilvl="2" w:tplc="27878204" w:tentative="1">
      <w:start w:val="1"/>
      <w:numFmt w:val="lowerRoman"/>
      <w:lvlText w:val="%3."/>
      <w:lvlJc w:val="right"/>
      <w:pPr>
        <w:ind w:left="2160" w:hanging="180"/>
      </w:pPr>
    </w:lvl>
    <w:lvl w:ilvl="3" w:tplc="27878204" w:tentative="1">
      <w:start w:val="1"/>
      <w:numFmt w:val="decimal"/>
      <w:lvlText w:val="%4."/>
      <w:lvlJc w:val="left"/>
      <w:pPr>
        <w:ind w:left="2880" w:hanging="360"/>
      </w:pPr>
    </w:lvl>
    <w:lvl w:ilvl="4" w:tplc="27878204" w:tentative="1">
      <w:start w:val="1"/>
      <w:numFmt w:val="lowerLetter"/>
      <w:lvlText w:val="%5."/>
      <w:lvlJc w:val="left"/>
      <w:pPr>
        <w:ind w:left="3600" w:hanging="360"/>
      </w:pPr>
    </w:lvl>
    <w:lvl w:ilvl="5" w:tplc="27878204" w:tentative="1">
      <w:start w:val="1"/>
      <w:numFmt w:val="lowerRoman"/>
      <w:lvlText w:val="%6."/>
      <w:lvlJc w:val="right"/>
      <w:pPr>
        <w:ind w:left="4320" w:hanging="180"/>
      </w:pPr>
    </w:lvl>
    <w:lvl w:ilvl="6" w:tplc="27878204" w:tentative="1">
      <w:start w:val="1"/>
      <w:numFmt w:val="decimal"/>
      <w:lvlText w:val="%7."/>
      <w:lvlJc w:val="left"/>
      <w:pPr>
        <w:ind w:left="5040" w:hanging="360"/>
      </w:pPr>
    </w:lvl>
    <w:lvl w:ilvl="7" w:tplc="27878204" w:tentative="1">
      <w:start w:val="1"/>
      <w:numFmt w:val="lowerLetter"/>
      <w:lvlText w:val="%8."/>
      <w:lvlJc w:val="left"/>
      <w:pPr>
        <w:ind w:left="5760" w:hanging="360"/>
      </w:pPr>
    </w:lvl>
    <w:lvl w:ilvl="8" w:tplc="27878204" w:tentative="1">
      <w:start w:val="1"/>
      <w:numFmt w:val="lowerRoman"/>
      <w:lvlText w:val="%9."/>
      <w:lvlJc w:val="right"/>
      <w:pPr>
        <w:ind w:left="6480" w:hanging="180"/>
      </w:pPr>
    </w:lvl>
  </w:abstractNum>
  <w:abstractNum w:abstractNumId="17435">
    <w:multiLevelType w:val="hybridMultilevel"/>
    <w:lvl w:ilvl="0" w:tplc="82525033">
      <w:start w:val="1"/>
      <w:numFmt w:val="decimal"/>
      <w:lvlText w:val="%1."/>
      <w:lvlJc w:val="left"/>
      <w:pPr>
        <w:ind w:left="720" w:hanging="360"/>
      </w:pPr>
    </w:lvl>
    <w:lvl w:ilvl="1" w:tplc="82525033" w:tentative="1">
      <w:start w:val="1"/>
      <w:numFmt w:val="lowerLetter"/>
      <w:lvlText w:val="%2."/>
      <w:lvlJc w:val="left"/>
      <w:pPr>
        <w:ind w:left="1440" w:hanging="360"/>
      </w:pPr>
    </w:lvl>
    <w:lvl w:ilvl="2" w:tplc="82525033" w:tentative="1">
      <w:start w:val="1"/>
      <w:numFmt w:val="lowerRoman"/>
      <w:lvlText w:val="%3."/>
      <w:lvlJc w:val="right"/>
      <w:pPr>
        <w:ind w:left="2160" w:hanging="180"/>
      </w:pPr>
    </w:lvl>
    <w:lvl w:ilvl="3" w:tplc="82525033" w:tentative="1">
      <w:start w:val="1"/>
      <w:numFmt w:val="decimal"/>
      <w:lvlText w:val="%4."/>
      <w:lvlJc w:val="left"/>
      <w:pPr>
        <w:ind w:left="2880" w:hanging="360"/>
      </w:pPr>
    </w:lvl>
    <w:lvl w:ilvl="4" w:tplc="82525033" w:tentative="1">
      <w:start w:val="1"/>
      <w:numFmt w:val="lowerLetter"/>
      <w:lvlText w:val="%5."/>
      <w:lvlJc w:val="left"/>
      <w:pPr>
        <w:ind w:left="3600" w:hanging="360"/>
      </w:pPr>
    </w:lvl>
    <w:lvl w:ilvl="5" w:tplc="82525033" w:tentative="1">
      <w:start w:val="1"/>
      <w:numFmt w:val="lowerRoman"/>
      <w:lvlText w:val="%6."/>
      <w:lvlJc w:val="right"/>
      <w:pPr>
        <w:ind w:left="4320" w:hanging="180"/>
      </w:pPr>
    </w:lvl>
    <w:lvl w:ilvl="6" w:tplc="82525033" w:tentative="1">
      <w:start w:val="1"/>
      <w:numFmt w:val="decimal"/>
      <w:lvlText w:val="%7."/>
      <w:lvlJc w:val="left"/>
      <w:pPr>
        <w:ind w:left="5040" w:hanging="360"/>
      </w:pPr>
    </w:lvl>
    <w:lvl w:ilvl="7" w:tplc="82525033" w:tentative="1">
      <w:start w:val="1"/>
      <w:numFmt w:val="lowerLetter"/>
      <w:lvlText w:val="%8."/>
      <w:lvlJc w:val="left"/>
      <w:pPr>
        <w:ind w:left="5760" w:hanging="360"/>
      </w:pPr>
    </w:lvl>
    <w:lvl w:ilvl="8" w:tplc="82525033" w:tentative="1">
      <w:start w:val="1"/>
      <w:numFmt w:val="lowerRoman"/>
      <w:lvlText w:val="%9."/>
      <w:lvlJc w:val="right"/>
      <w:pPr>
        <w:ind w:left="6480" w:hanging="180"/>
      </w:pPr>
    </w:lvl>
  </w:abstractNum>
  <w:abstractNum w:abstractNumId="17434">
    <w:multiLevelType w:val="hybridMultilevel"/>
    <w:lvl w:ilvl="0" w:tplc="63799303">
      <w:start w:val="1"/>
      <w:numFmt w:val="decimal"/>
      <w:lvlText w:val="%1."/>
      <w:lvlJc w:val="left"/>
      <w:pPr>
        <w:ind w:left="720" w:hanging="360"/>
      </w:pPr>
    </w:lvl>
    <w:lvl w:ilvl="1" w:tplc="63799303" w:tentative="1">
      <w:start w:val="1"/>
      <w:numFmt w:val="lowerLetter"/>
      <w:lvlText w:val="%2."/>
      <w:lvlJc w:val="left"/>
      <w:pPr>
        <w:ind w:left="1440" w:hanging="360"/>
      </w:pPr>
    </w:lvl>
    <w:lvl w:ilvl="2" w:tplc="63799303" w:tentative="1">
      <w:start w:val="1"/>
      <w:numFmt w:val="lowerRoman"/>
      <w:lvlText w:val="%3."/>
      <w:lvlJc w:val="right"/>
      <w:pPr>
        <w:ind w:left="2160" w:hanging="180"/>
      </w:pPr>
    </w:lvl>
    <w:lvl w:ilvl="3" w:tplc="63799303" w:tentative="1">
      <w:start w:val="1"/>
      <w:numFmt w:val="decimal"/>
      <w:lvlText w:val="%4."/>
      <w:lvlJc w:val="left"/>
      <w:pPr>
        <w:ind w:left="2880" w:hanging="360"/>
      </w:pPr>
    </w:lvl>
    <w:lvl w:ilvl="4" w:tplc="63799303" w:tentative="1">
      <w:start w:val="1"/>
      <w:numFmt w:val="lowerLetter"/>
      <w:lvlText w:val="%5."/>
      <w:lvlJc w:val="left"/>
      <w:pPr>
        <w:ind w:left="3600" w:hanging="360"/>
      </w:pPr>
    </w:lvl>
    <w:lvl w:ilvl="5" w:tplc="63799303" w:tentative="1">
      <w:start w:val="1"/>
      <w:numFmt w:val="lowerRoman"/>
      <w:lvlText w:val="%6."/>
      <w:lvlJc w:val="right"/>
      <w:pPr>
        <w:ind w:left="4320" w:hanging="180"/>
      </w:pPr>
    </w:lvl>
    <w:lvl w:ilvl="6" w:tplc="63799303" w:tentative="1">
      <w:start w:val="1"/>
      <w:numFmt w:val="decimal"/>
      <w:lvlText w:val="%7."/>
      <w:lvlJc w:val="left"/>
      <w:pPr>
        <w:ind w:left="5040" w:hanging="360"/>
      </w:pPr>
    </w:lvl>
    <w:lvl w:ilvl="7" w:tplc="63799303" w:tentative="1">
      <w:start w:val="1"/>
      <w:numFmt w:val="lowerLetter"/>
      <w:lvlText w:val="%8."/>
      <w:lvlJc w:val="left"/>
      <w:pPr>
        <w:ind w:left="5760" w:hanging="360"/>
      </w:pPr>
    </w:lvl>
    <w:lvl w:ilvl="8" w:tplc="63799303" w:tentative="1">
      <w:start w:val="1"/>
      <w:numFmt w:val="lowerRoman"/>
      <w:lvlText w:val="%9."/>
      <w:lvlJc w:val="right"/>
      <w:pPr>
        <w:ind w:left="6480" w:hanging="180"/>
      </w:pPr>
    </w:lvl>
  </w:abstractNum>
  <w:abstractNum w:abstractNumId="17433">
    <w:multiLevelType w:val="hybridMultilevel"/>
    <w:lvl w:ilvl="0" w:tplc="49302971">
      <w:start w:val="1"/>
      <w:numFmt w:val="decimal"/>
      <w:lvlText w:val="%1."/>
      <w:lvlJc w:val="left"/>
      <w:pPr>
        <w:ind w:left="720" w:hanging="360"/>
      </w:pPr>
    </w:lvl>
    <w:lvl w:ilvl="1" w:tplc="49302971" w:tentative="1">
      <w:start w:val="1"/>
      <w:numFmt w:val="lowerLetter"/>
      <w:lvlText w:val="%2."/>
      <w:lvlJc w:val="left"/>
      <w:pPr>
        <w:ind w:left="1440" w:hanging="360"/>
      </w:pPr>
    </w:lvl>
    <w:lvl w:ilvl="2" w:tplc="49302971" w:tentative="1">
      <w:start w:val="1"/>
      <w:numFmt w:val="lowerRoman"/>
      <w:lvlText w:val="%3."/>
      <w:lvlJc w:val="right"/>
      <w:pPr>
        <w:ind w:left="2160" w:hanging="180"/>
      </w:pPr>
    </w:lvl>
    <w:lvl w:ilvl="3" w:tplc="49302971" w:tentative="1">
      <w:start w:val="1"/>
      <w:numFmt w:val="decimal"/>
      <w:lvlText w:val="%4."/>
      <w:lvlJc w:val="left"/>
      <w:pPr>
        <w:ind w:left="2880" w:hanging="360"/>
      </w:pPr>
    </w:lvl>
    <w:lvl w:ilvl="4" w:tplc="49302971" w:tentative="1">
      <w:start w:val="1"/>
      <w:numFmt w:val="lowerLetter"/>
      <w:lvlText w:val="%5."/>
      <w:lvlJc w:val="left"/>
      <w:pPr>
        <w:ind w:left="3600" w:hanging="360"/>
      </w:pPr>
    </w:lvl>
    <w:lvl w:ilvl="5" w:tplc="49302971" w:tentative="1">
      <w:start w:val="1"/>
      <w:numFmt w:val="lowerRoman"/>
      <w:lvlText w:val="%6."/>
      <w:lvlJc w:val="right"/>
      <w:pPr>
        <w:ind w:left="4320" w:hanging="180"/>
      </w:pPr>
    </w:lvl>
    <w:lvl w:ilvl="6" w:tplc="49302971" w:tentative="1">
      <w:start w:val="1"/>
      <w:numFmt w:val="decimal"/>
      <w:lvlText w:val="%7."/>
      <w:lvlJc w:val="left"/>
      <w:pPr>
        <w:ind w:left="5040" w:hanging="360"/>
      </w:pPr>
    </w:lvl>
    <w:lvl w:ilvl="7" w:tplc="49302971" w:tentative="1">
      <w:start w:val="1"/>
      <w:numFmt w:val="lowerLetter"/>
      <w:lvlText w:val="%8."/>
      <w:lvlJc w:val="left"/>
      <w:pPr>
        <w:ind w:left="5760" w:hanging="360"/>
      </w:pPr>
    </w:lvl>
    <w:lvl w:ilvl="8" w:tplc="49302971" w:tentative="1">
      <w:start w:val="1"/>
      <w:numFmt w:val="lowerRoman"/>
      <w:lvlText w:val="%9."/>
      <w:lvlJc w:val="right"/>
      <w:pPr>
        <w:ind w:left="6480" w:hanging="180"/>
      </w:pPr>
    </w:lvl>
  </w:abstractNum>
  <w:abstractNum w:abstractNumId="17432">
    <w:multiLevelType w:val="hybridMultilevel"/>
    <w:lvl w:ilvl="0" w:tplc="93883780">
      <w:start w:val="1"/>
      <w:numFmt w:val="decimal"/>
      <w:lvlText w:val="%1."/>
      <w:lvlJc w:val="left"/>
      <w:pPr>
        <w:ind w:left="720" w:hanging="360"/>
      </w:pPr>
    </w:lvl>
    <w:lvl w:ilvl="1" w:tplc="93883780" w:tentative="1">
      <w:start w:val="1"/>
      <w:numFmt w:val="lowerLetter"/>
      <w:lvlText w:val="%2."/>
      <w:lvlJc w:val="left"/>
      <w:pPr>
        <w:ind w:left="1440" w:hanging="360"/>
      </w:pPr>
    </w:lvl>
    <w:lvl w:ilvl="2" w:tplc="93883780" w:tentative="1">
      <w:start w:val="1"/>
      <w:numFmt w:val="lowerRoman"/>
      <w:lvlText w:val="%3."/>
      <w:lvlJc w:val="right"/>
      <w:pPr>
        <w:ind w:left="2160" w:hanging="180"/>
      </w:pPr>
    </w:lvl>
    <w:lvl w:ilvl="3" w:tplc="93883780" w:tentative="1">
      <w:start w:val="1"/>
      <w:numFmt w:val="decimal"/>
      <w:lvlText w:val="%4."/>
      <w:lvlJc w:val="left"/>
      <w:pPr>
        <w:ind w:left="2880" w:hanging="360"/>
      </w:pPr>
    </w:lvl>
    <w:lvl w:ilvl="4" w:tplc="93883780" w:tentative="1">
      <w:start w:val="1"/>
      <w:numFmt w:val="lowerLetter"/>
      <w:lvlText w:val="%5."/>
      <w:lvlJc w:val="left"/>
      <w:pPr>
        <w:ind w:left="3600" w:hanging="360"/>
      </w:pPr>
    </w:lvl>
    <w:lvl w:ilvl="5" w:tplc="93883780" w:tentative="1">
      <w:start w:val="1"/>
      <w:numFmt w:val="lowerRoman"/>
      <w:lvlText w:val="%6."/>
      <w:lvlJc w:val="right"/>
      <w:pPr>
        <w:ind w:left="4320" w:hanging="180"/>
      </w:pPr>
    </w:lvl>
    <w:lvl w:ilvl="6" w:tplc="93883780" w:tentative="1">
      <w:start w:val="1"/>
      <w:numFmt w:val="decimal"/>
      <w:lvlText w:val="%7."/>
      <w:lvlJc w:val="left"/>
      <w:pPr>
        <w:ind w:left="5040" w:hanging="360"/>
      </w:pPr>
    </w:lvl>
    <w:lvl w:ilvl="7" w:tplc="93883780" w:tentative="1">
      <w:start w:val="1"/>
      <w:numFmt w:val="lowerLetter"/>
      <w:lvlText w:val="%8."/>
      <w:lvlJc w:val="left"/>
      <w:pPr>
        <w:ind w:left="5760" w:hanging="360"/>
      </w:pPr>
    </w:lvl>
    <w:lvl w:ilvl="8" w:tplc="93883780" w:tentative="1">
      <w:start w:val="1"/>
      <w:numFmt w:val="lowerRoman"/>
      <w:lvlText w:val="%9."/>
      <w:lvlJc w:val="right"/>
      <w:pPr>
        <w:ind w:left="6480" w:hanging="180"/>
      </w:pPr>
    </w:lvl>
  </w:abstractNum>
  <w:abstractNum w:abstractNumId="17431">
    <w:multiLevelType w:val="hybridMultilevel"/>
    <w:lvl w:ilvl="0" w:tplc="25088028">
      <w:start w:val="1"/>
      <w:numFmt w:val="decimal"/>
      <w:lvlText w:val="%1."/>
      <w:lvlJc w:val="left"/>
      <w:pPr>
        <w:ind w:left="720" w:hanging="360"/>
      </w:pPr>
    </w:lvl>
    <w:lvl w:ilvl="1" w:tplc="25088028" w:tentative="1">
      <w:start w:val="1"/>
      <w:numFmt w:val="lowerLetter"/>
      <w:lvlText w:val="%2."/>
      <w:lvlJc w:val="left"/>
      <w:pPr>
        <w:ind w:left="1440" w:hanging="360"/>
      </w:pPr>
    </w:lvl>
    <w:lvl w:ilvl="2" w:tplc="25088028" w:tentative="1">
      <w:start w:val="1"/>
      <w:numFmt w:val="lowerRoman"/>
      <w:lvlText w:val="%3."/>
      <w:lvlJc w:val="right"/>
      <w:pPr>
        <w:ind w:left="2160" w:hanging="180"/>
      </w:pPr>
    </w:lvl>
    <w:lvl w:ilvl="3" w:tplc="25088028" w:tentative="1">
      <w:start w:val="1"/>
      <w:numFmt w:val="decimal"/>
      <w:lvlText w:val="%4."/>
      <w:lvlJc w:val="left"/>
      <w:pPr>
        <w:ind w:left="2880" w:hanging="360"/>
      </w:pPr>
    </w:lvl>
    <w:lvl w:ilvl="4" w:tplc="25088028" w:tentative="1">
      <w:start w:val="1"/>
      <w:numFmt w:val="lowerLetter"/>
      <w:lvlText w:val="%5."/>
      <w:lvlJc w:val="left"/>
      <w:pPr>
        <w:ind w:left="3600" w:hanging="360"/>
      </w:pPr>
    </w:lvl>
    <w:lvl w:ilvl="5" w:tplc="25088028" w:tentative="1">
      <w:start w:val="1"/>
      <w:numFmt w:val="lowerRoman"/>
      <w:lvlText w:val="%6."/>
      <w:lvlJc w:val="right"/>
      <w:pPr>
        <w:ind w:left="4320" w:hanging="180"/>
      </w:pPr>
    </w:lvl>
    <w:lvl w:ilvl="6" w:tplc="25088028" w:tentative="1">
      <w:start w:val="1"/>
      <w:numFmt w:val="decimal"/>
      <w:lvlText w:val="%7."/>
      <w:lvlJc w:val="left"/>
      <w:pPr>
        <w:ind w:left="5040" w:hanging="360"/>
      </w:pPr>
    </w:lvl>
    <w:lvl w:ilvl="7" w:tplc="25088028" w:tentative="1">
      <w:start w:val="1"/>
      <w:numFmt w:val="lowerLetter"/>
      <w:lvlText w:val="%8."/>
      <w:lvlJc w:val="left"/>
      <w:pPr>
        <w:ind w:left="5760" w:hanging="360"/>
      </w:pPr>
    </w:lvl>
    <w:lvl w:ilvl="8" w:tplc="25088028" w:tentative="1">
      <w:start w:val="1"/>
      <w:numFmt w:val="lowerRoman"/>
      <w:lvlText w:val="%9."/>
      <w:lvlJc w:val="right"/>
      <w:pPr>
        <w:ind w:left="6480" w:hanging="180"/>
      </w:pPr>
    </w:lvl>
  </w:abstractNum>
  <w:abstractNum w:abstractNumId="17430">
    <w:multiLevelType w:val="hybridMultilevel"/>
    <w:lvl w:ilvl="0" w:tplc="48088970">
      <w:start w:val="1"/>
      <w:numFmt w:val="decimal"/>
      <w:lvlText w:val="%1."/>
      <w:lvlJc w:val="left"/>
      <w:pPr>
        <w:ind w:left="720" w:hanging="360"/>
      </w:pPr>
    </w:lvl>
    <w:lvl w:ilvl="1" w:tplc="48088970" w:tentative="1">
      <w:start w:val="1"/>
      <w:numFmt w:val="lowerLetter"/>
      <w:lvlText w:val="%2."/>
      <w:lvlJc w:val="left"/>
      <w:pPr>
        <w:ind w:left="1440" w:hanging="360"/>
      </w:pPr>
    </w:lvl>
    <w:lvl w:ilvl="2" w:tplc="48088970" w:tentative="1">
      <w:start w:val="1"/>
      <w:numFmt w:val="lowerRoman"/>
      <w:lvlText w:val="%3."/>
      <w:lvlJc w:val="right"/>
      <w:pPr>
        <w:ind w:left="2160" w:hanging="180"/>
      </w:pPr>
    </w:lvl>
    <w:lvl w:ilvl="3" w:tplc="48088970" w:tentative="1">
      <w:start w:val="1"/>
      <w:numFmt w:val="decimal"/>
      <w:lvlText w:val="%4."/>
      <w:lvlJc w:val="left"/>
      <w:pPr>
        <w:ind w:left="2880" w:hanging="360"/>
      </w:pPr>
    </w:lvl>
    <w:lvl w:ilvl="4" w:tplc="48088970" w:tentative="1">
      <w:start w:val="1"/>
      <w:numFmt w:val="lowerLetter"/>
      <w:lvlText w:val="%5."/>
      <w:lvlJc w:val="left"/>
      <w:pPr>
        <w:ind w:left="3600" w:hanging="360"/>
      </w:pPr>
    </w:lvl>
    <w:lvl w:ilvl="5" w:tplc="48088970" w:tentative="1">
      <w:start w:val="1"/>
      <w:numFmt w:val="lowerRoman"/>
      <w:lvlText w:val="%6."/>
      <w:lvlJc w:val="right"/>
      <w:pPr>
        <w:ind w:left="4320" w:hanging="180"/>
      </w:pPr>
    </w:lvl>
    <w:lvl w:ilvl="6" w:tplc="48088970" w:tentative="1">
      <w:start w:val="1"/>
      <w:numFmt w:val="decimal"/>
      <w:lvlText w:val="%7."/>
      <w:lvlJc w:val="left"/>
      <w:pPr>
        <w:ind w:left="5040" w:hanging="360"/>
      </w:pPr>
    </w:lvl>
    <w:lvl w:ilvl="7" w:tplc="48088970" w:tentative="1">
      <w:start w:val="1"/>
      <w:numFmt w:val="lowerLetter"/>
      <w:lvlText w:val="%8."/>
      <w:lvlJc w:val="left"/>
      <w:pPr>
        <w:ind w:left="5760" w:hanging="360"/>
      </w:pPr>
    </w:lvl>
    <w:lvl w:ilvl="8" w:tplc="48088970" w:tentative="1">
      <w:start w:val="1"/>
      <w:numFmt w:val="lowerRoman"/>
      <w:lvlText w:val="%9."/>
      <w:lvlJc w:val="right"/>
      <w:pPr>
        <w:ind w:left="6480" w:hanging="180"/>
      </w:pPr>
    </w:lvl>
  </w:abstractNum>
  <w:abstractNum w:abstractNumId="17429">
    <w:multiLevelType w:val="hybridMultilevel"/>
    <w:lvl w:ilvl="0" w:tplc="863882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429">
    <w:abstractNumId w:val="17429"/>
  </w:num>
  <w:num w:numId="17430">
    <w:abstractNumId w:val="17430"/>
  </w:num>
  <w:num w:numId="17431">
    <w:abstractNumId w:val="17431"/>
  </w:num>
  <w:num w:numId="17432">
    <w:abstractNumId w:val="17432"/>
  </w:num>
  <w:num w:numId="17433">
    <w:abstractNumId w:val="17433"/>
  </w:num>
  <w:num w:numId="17434">
    <w:abstractNumId w:val="17434"/>
  </w:num>
  <w:num w:numId="17435">
    <w:abstractNumId w:val="17435"/>
  </w:num>
  <w:num w:numId="17436">
    <w:abstractNumId w:val="17436"/>
  </w:num>
  <w:num w:numId="17437">
    <w:abstractNumId w:val="174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8292446" Type="http://schemas.openxmlformats.org/officeDocument/2006/relationships/comments" Target="comments.xml"/><Relationship Id="rId802726959" Type="http://schemas.microsoft.com/office/2011/relationships/commentsExtended" Target="commentsExtended.xml"/><Relationship Id="rId89185928" Type="http://schemas.openxmlformats.org/officeDocument/2006/relationships/image" Target="media/imgrId89185928.jpg"/><Relationship Id="rId911862690d0b9c85d" Type="http://schemas.openxmlformats.org/officeDocument/2006/relationships/hyperlink" Target="https://iservice.lombardini.it/jsp/Template2/manuale.jsp?id=55&amp;parent=1000" TargetMode="External"/><Relationship Id="rId498262690d0b9dad8" Type="http://schemas.openxmlformats.org/officeDocument/2006/relationships/hyperlink" Target="https://iservice.lombardini.it/jsp/Template2/manuale.jsp?id=195&amp;parent=1000" TargetMode="External"/><Relationship Id="rId788262690d0c8640a" Type="http://schemas.openxmlformats.org/officeDocument/2006/relationships/hyperlink" Target="https://iservice.lombardini.it/jsp/Template2/manuale.jsp?id=203&amp;parent=1000" TargetMode="External"/><Relationship Id="rId625762690d0d2abe4" Type="http://schemas.openxmlformats.org/officeDocument/2006/relationships/hyperlink" Target="https://iservice.lombardini.it/jsp/Template2/manuale.jsp?id=112&amp;parent=1000" TargetMode="External"/><Relationship Id="rId787662690d0d634de" Type="http://schemas.openxmlformats.org/officeDocument/2006/relationships/hyperlink" Target="https://iservice.lombardini.it/jsp/Template2/manuale.jsp?id=822&amp;parent=1000" TargetMode="External"/><Relationship Id="rId940262690d0dc3ad8" Type="http://schemas.openxmlformats.org/officeDocument/2006/relationships/hyperlink" Target="https://iservice.lombardini.it/jsp/Template2/manuale.jsp?id=822&amp;parent=1000" TargetMode="External"/><Relationship Id="rId482762690d0dc42b7" Type="http://schemas.openxmlformats.org/officeDocument/2006/relationships/hyperlink" Target="https://iservice.lombardini.it/jsp/Template2/manuale.jsp?id=822&amp;parent=1000" TargetMode="External"/><Relationship Id="rId985262690d0e3c741" Type="http://schemas.openxmlformats.org/officeDocument/2006/relationships/hyperlink" Target="https://www.youtube.com/embed/Ig3XosQ8h0s?rel=0" TargetMode="External"/><Relationship Id="rId573862690d0f4246c" Type="http://schemas.openxmlformats.org/officeDocument/2006/relationships/hyperlink" Target="https://iservice.lombardini.it/jsp/Template2/manuale.jsp?id=113&amp;parent=1000" TargetMode="External"/><Relationship Id="rId704962690d112dc55" Type="http://schemas.openxmlformats.org/officeDocument/2006/relationships/hyperlink" Target="https://www.youtube.com/embed/6-0TbYG2EkY?rel=0" TargetMode="External"/><Relationship Id="rId648962690d1247da2" Type="http://schemas.openxmlformats.org/officeDocument/2006/relationships/hyperlink" Target="https://iservice.lombardini.it/jsp/Template2/manuale.jsp?id=171&amp;parent=1000" TargetMode="External"/><Relationship Id="rId422462690d125d5ae" Type="http://schemas.openxmlformats.org/officeDocument/2006/relationships/hyperlink" Target="https://iservice.lombardini.it/jsp/Template2/manuale.jsp?id=171&amp;parent=1000" TargetMode="External"/><Relationship Id="rId586962690d1328ede" Type="http://schemas.openxmlformats.org/officeDocument/2006/relationships/hyperlink" Target="https://iservice.lombardini.it/jsp/Template2/manuale.jsp?id=103&amp;parent=1000" TargetMode="External"/><Relationship Id="rId468562690d135999c" Type="http://schemas.openxmlformats.org/officeDocument/2006/relationships/hyperlink" Target="https://iservice.lombardini.it/jsp/Template2/manuale.jsp?id=103&amp;parent=1000" TargetMode="External"/><Relationship Id="rId933562690d14722c1" Type="http://schemas.openxmlformats.org/officeDocument/2006/relationships/hyperlink" Target="https://iservice.lombardini.it/jsp/Template2/manuale.jsp?id=103&amp;parent=1000" TargetMode="External"/><Relationship Id="rId531062690d1581f8e" Type="http://schemas.openxmlformats.org/officeDocument/2006/relationships/hyperlink" Target="https://iservice.lombardini.it/jsp/Template2/manuale.jsp?id=55&amp;parent=1000" TargetMode="External"/><Relationship Id="rId339362690d15d0754" Type="http://schemas.openxmlformats.org/officeDocument/2006/relationships/hyperlink" Target="https://iservice.lombardini.it/jsp/Template2/manuale.jsp?id=113&amp;parent=1000" TargetMode="External"/><Relationship Id="rId184562690d162f7e8" Type="http://schemas.openxmlformats.org/officeDocument/2006/relationships/hyperlink" Target="https://iservice.lombardini.it/jsp/Template2/manuale.jsp?id=55&amp;parent=1000" TargetMode="External"/><Relationship Id="rId832962690d162fb96" Type="http://schemas.openxmlformats.org/officeDocument/2006/relationships/hyperlink" Target="https://iservice.lombardini.it/jsp/Template2/manuale.jsp?id=102&amp;parent=1000" TargetMode="External"/><Relationship Id="rId696662690d16675f6" Type="http://schemas.openxmlformats.org/officeDocument/2006/relationships/hyperlink" Target="https://iservice.lombardini.it/jsp/Template2/manuale.jsp?id=112&amp;parent=1000" TargetMode="External"/><Relationship Id="rId169862690d0c3a0df" Type="http://schemas.openxmlformats.org/officeDocument/2006/relationships/image" Target="media/imgrId169862690d0c3a0df.jpg"/><Relationship Id="rId804062690d0c52d33" Type="http://schemas.openxmlformats.org/officeDocument/2006/relationships/image" Target="media/imgrId804062690d0c52d33.jpg"/><Relationship Id="rId424562690d0c64e81" Type="http://schemas.openxmlformats.org/officeDocument/2006/relationships/image" Target="media/imgrId424562690d0c64e81.jpg"/><Relationship Id="rId535162690d0c76960" Type="http://schemas.openxmlformats.org/officeDocument/2006/relationships/image" Target="media/imgrId535162690d0c76960.jpg"/><Relationship Id="rId769462690d0c85975" Type="http://schemas.openxmlformats.org/officeDocument/2006/relationships/image" Target="media/imgrId769462690d0c85975.jpg"/><Relationship Id="rId378262690d0c97337" Type="http://schemas.openxmlformats.org/officeDocument/2006/relationships/image" Target="media/imgrId378262690d0c97337.jpg"/><Relationship Id="rId685062690d0ca780c" Type="http://schemas.openxmlformats.org/officeDocument/2006/relationships/image" Target="media/imgrId685062690d0ca780c.jpg"/><Relationship Id="rId315562690d0cc2b6f" Type="http://schemas.openxmlformats.org/officeDocument/2006/relationships/image" Target="media/imgrId315562690d0cc2b6f.png"/><Relationship Id="rId808662690d0ce1734" Type="http://schemas.openxmlformats.org/officeDocument/2006/relationships/image" Target="media/imgrId808662690d0ce1734.jpg"/><Relationship Id="rId422262690d0d06347" Type="http://schemas.openxmlformats.org/officeDocument/2006/relationships/image" Target="media/imgrId422262690d0d06347.jpg"/><Relationship Id="rId143962690d0d186ac" Type="http://schemas.openxmlformats.org/officeDocument/2006/relationships/image" Target="media/imgrId143962690d0d186ac.jpg"/><Relationship Id="rId790262690d0d2a7fc" Type="http://schemas.openxmlformats.org/officeDocument/2006/relationships/image" Target="media/imgrId790262690d0d2a7fc.jpg"/><Relationship Id="rId357662690d0d3f68b" Type="http://schemas.openxmlformats.org/officeDocument/2006/relationships/image" Target="media/imgrId357662690d0d3f68b.jpg"/><Relationship Id="rId393762690d0d52f92" Type="http://schemas.openxmlformats.org/officeDocument/2006/relationships/image" Target="media/imgrId393762690d0d52f92.jpg"/><Relationship Id="rId896062690d0d62808" Type="http://schemas.openxmlformats.org/officeDocument/2006/relationships/image" Target="media/imgrId896062690d0d62808.jpg"/><Relationship Id="rId925162690d0d742cc" Type="http://schemas.openxmlformats.org/officeDocument/2006/relationships/image" Target="media/imgrId925162690d0d742cc.jpg"/><Relationship Id="rId969062690d0d85e99" Type="http://schemas.openxmlformats.org/officeDocument/2006/relationships/image" Target="media/imgrId969062690d0d85e99.jpg"/><Relationship Id="rId807262690d0d96026" Type="http://schemas.openxmlformats.org/officeDocument/2006/relationships/image" Target="media/imgrId807262690d0d96026.jpg"/><Relationship Id="rId267662690d0dab41c" Type="http://schemas.openxmlformats.org/officeDocument/2006/relationships/image" Target="media/imgrId267662690d0dab41c.jpg"/><Relationship Id="rId407862690d0dc2f4d" Type="http://schemas.openxmlformats.org/officeDocument/2006/relationships/image" Target="media/imgrId407862690d0dc2f4d.jpg"/><Relationship Id="rId300962690d0dd12e2" Type="http://schemas.openxmlformats.org/officeDocument/2006/relationships/image" Target="media/imgrId300962690d0dd12e2.jpg"/><Relationship Id="rId865862690d0de1e35" Type="http://schemas.openxmlformats.org/officeDocument/2006/relationships/image" Target="media/imgrId865862690d0de1e35.jpg"/><Relationship Id="rId749662690d0df2412" Type="http://schemas.openxmlformats.org/officeDocument/2006/relationships/image" Target="media/imgrId749662690d0df2412.jpg"/><Relationship Id="rId944462690d0e108d1" Type="http://schemas.openxmlformats.org/officeDocument/2006/relationships/image" Target="media/imgrId944462690d0e108d1.jpg"/><Relationship Id="rId585662690d0e2a706" Type="http://schemas.openxmlformats.org/officeDocument/2006/relationships/image" Target="media/imgrId585662690d0e2a706.jpg"/><Relationship Id="rId728762690d0e3b8c2" Type="http://schemas.openxmlformats.org/officeDocument/2006/relationships/image" Target="media/imgrId728762690d0e3b8c2.jpg"/><Relationship Id="rId574162690d0e5a730" Type="http://schemas.openxmlformats.org/officeDocument/2006/relationships/image" Target="media/imgrId574162690d0e5a730.jpg"/><Relationship Id="rId208562690d0e73474" Type="http://schemas.openxmlformats.org/officeDocument/2006/relationships/image" Target="media/imgrId208562690d0e73474.jpg"/><Relationship Id="rId509162690d0e8d605" Type="http://schemas.openxmlformats.org/officeDocument/2006/relationships/image" Target="media/imgrId509162690d0e8d605.jpg"/><Relationship Id="rId107562690d0ea6973" Type="http://schemas.openxmlformats.org/officeDocument/2006/relationships/image" Target="media/imgrId107562690d0ea6973.jpg"/><Relationship Id="rId458662690d0ec377e" Type="http://schemas.openxmlformats.org/officeDocument/2006/relationships/image" Target="media/imgrId458662690d0ec377e.jpg"/><Relationship Id="rId970762690d0ed964d" Type="http://schemas.openxmlformats.org/officeDocument/2006/relationships/image" Target="media/imgrId970762690d0ed964d.jpg"/><Relationship Id="rId974762690d0f0176f" Type="http://schemas.openxmlformats.org/officeDocument/2006/relationships/image" Target="media/imgrId974762690d0f0176f.png"/><Relationship Id="rId106062690d0f1a5c4" Type="http://schemas.openxmlformats.org/officeDocument/2006/relationships/image" Target="media/imgrId106062690d0f1a5c4.jpg"/><Relationship Id="rId369362690d0f314ae" Type="http://schemas.openxmlformats.org/officeDocument/2006/relationships/image" Target="media/imgrId369362690d0f314ae.jpg"/><Relationship Id="rId663162690d0f42157" Type="http://schemas.openxmlformats.org/officeDocument/2006/relationships/image" Target="media/imgrId663162690d0f42157.jpg"/><Relationship Id="rId653462690d0f5ef32" Type="http://schemas.openxmlformats.org/officeDocument/2006/relationships/image" Target="media/imgrId653462690d0f5ef32.png"/><Relationship Id="rId734962690d0f6cf17" Type="http://schemas.openxmlformats.org/officeDocument/2006/relationships/image" Target="media/imgrId734962690d0f6cf17.jpg"/><Relationship Id="rId797262690d0f8a461" Type="http://schemas.openxmlformats.org/officeDocument/2006/relationships/image" Target="media/imgrId797262690d0f8a461.png"/><Relationship Id="rId657362690d0f9deaf" Type="http://schemas.openxmlformats.org/officeDocument/2006/relationships/image" Target="media/imgrId657362690d0f9deaf.jpg"/><Relationship Id="rId725362690d0fb3c09" Type="http://schemas.openxmlformats.org/officeDocument/2006/relationships/image" Target="media/imgrId725362690d0fb3c09.jpg"/><Relationship Id="rId614462690d0fc4756" Type="http://schemas.openxmlformats.org/officeDocument/2006/relationships/image" Target="media/imgrId614462690d0fc4756.jpg"/><Relationship Id="rId567562690d0ff138b" Type="http://schemas.openxmlformats.org/officeDocument/2006/relationships/image" Target="media/imgrId567562690d0ff138b.png"/><Relationship Id="rId764262690d1015d71" Type="http://schemas.openxmlformats.org/officeDocument/2006/relationships/image" Target="media/imgrId764262690d1015d71.png"/><Relationship Id="rId769062690d10274c3" Type="http://schemas.openxmlformats.org/officeDocument/2006/relationships/image" Target="media/imgrId769062690d10274c3.png"/><Relationship Id="rId560562690d103a66a" Type="http://schemas.openxmlformats.org/officeDocument/2006/relationships/image" Target="media/imgrId560562690d103a66a.png"/><Relationship Id="rId516062690d104cc6c" Type="http://schemas.openxmlformats.org/officeDocument/2006/relationships/image" Target="media/imgrId516062690d104cc6c.jpg"/><Relationship Id="rId418762690d106cde9" Type="http://schemas.openxmlformats.org/officeDocument/2006/relationships/image" Target="media/imgrId418762690d106cde9.png"/><Relationship Id="rId468062690d1080519" Type="http://schemas.openxmlformats.org/officeDocument/2006/relationships/image" Target="media/imgrId468062690d1080519.jpg"/><Relationship Id="rId630862690d1097ba6" Type="http://schemas.openxmlformats.org/officeDocument/2006/relationships/image" Target="media/imgrId630862690d1097ba6.png"/><Relationship Id="rId835462690d10b1d2f" Type="http://schemas.openxmlformats.org/officeDocument/2006/relationships/image" Target="media/imgrId835462690d10b1d2f.jpg"/><Relationship Id="rId305862690d10c7ee2" Type="http://schemas.openxmlformats.org/officeDocument/2006/relationships/image" Target="media/imgrId305862690d10c7ee2.jpg"/><Relationship Id="rId832062690d10e28f7" Type="http://schemas.openxmlformats.org/officeDocument/2006/relationships/image" Target="media/imgrId832062690d10e28f7.png"/><Relationship Id="rId533162690d11018a6" Type="http://schemas.openxmlformats.org/officeDocument/2006/relationships/image" Target="media/imgrId533162690d11018a6.png"/><Relationship Id="rId257262690d1119ced" Type="http://schemas.openxmlformats.org/officeDocument/2006/relationships/image" Target="media/imgrId257262690d1119ced.jpg"/><Relationship Id="rId576362690d112cf79" Type="http://schemas.openxmlformats.org/officeDocument/2006/relationships/image" Target="media/imgrId576362690d112cf79.jpg"/><Relationship Id="rId546762690d1142b90" Type="http://schemas.openxmlformats.org/officeDocument/2006/relationships/image" Target="media/imgrId546762690d1142b90.jpg"/><Relationship Id="rId692162690d1154154" Type="http://schemas.openxmlformats.org/officeDocument/2006/relationships/image" Target="media/imgrId692162690d1154154.jpg"/><Relationship Id="rId464962690d1166657" Type="http://schemas.openxmlformats.org/officeDocument/2006/relationships/image" Target="media/imgrId464962690d1166657.jpg"/><Relationship Id="rId798962690d11779ee" Type="http://schemas.openxmlformats.org/officeDocument/2006/relationships/image" Target="media/imgrId798962690d11779ee.jpg"/><Relationship Id="rId553562690d1188e94" Type="http://schemas.openxmlformats.org/officeDocument/2006/relationships/image" Target="media/imgrId553562690d1188e94.jpg"/><Relationship Id="rId737362690d119df65" Type="http://schemas.openxmlformats.org/officeDocument/2006/relationships/image" Target="media/imgrId737362690d119df65.jpg"/><Relationship Id="rId386662690d11b363c" Type="http://schemas.openxmlformats.org/officeDocument/2006/relationships/image" Target="media/imgrId386662690d11b363c.jpg"/><Relationship Id="rId602362690d11c531a" Type="http://schemas.openxmlformats.org/officeDocument/2006/relationships/image" Target="media/imgrId602362690d11c531a.jpg"/><Relationship Id="rId617962690d11da691" Type="http://schemas.openxmlformats.org/officeDocument/2006/relationships/image" Target="media/imgrId617962690d11da691.jpg"/><Relationship Id="rId307062690d11eb941" Type="http://schemas.openxmlformats.org/officeDocument/2006/relationships/image" Target="media/imgrId307062690d11eb941.jpg"/><Relationship Id="rId380562690d120aa54" Type="http://schemas.openxmlformats.org/officeDocument/2006/relationships/image" Target="media/imgrId380562690d120aa54.jpg"/><Relationship Id="rId362362690d121dba0" Type="http://schemas.openxmlformats.org/officeDocument/2006/relationships/image" Target="media/imgrId362362690d121dba0.jpg"/><Relationship Id="rId718962690d123039b" Type="http://schemas.openxmlformats.org/officeDocument/2006/relationships/image" Target="media/imgrId718962690d123039b.jpg"/><Relationship Id="rId553762690d1246a64" Type="http://schemas.openxmlformats.org/officeDocument/2006/relationships/image" Target="media/imgrId553762690d1246a64.jpg"/><Relationship Id="rId416762690d125cba9" Type="http://schemas.openxmlformats.org/officeDocument/2006/relationships/image" Target="media/imgrId416762690d125cba9.jpg"/><Relationship Id="rId341062690d1271b28" Type="http://schemas.openxmlformats.org/officeDocument/2006/relationships/image" Target="media/imgrId341062690d1271b28.jpg"/><Relationship Id="rId536162690d1286786" Type="http://schemas.openxmlformats.org/officeDocument/2006/relationships/image" Target="media/imgrId536162690d1286786.png"/><Relationship Id="rId617162690d1299c6e" Type="http://schemas.openxmlformats.org/officeDocument/2006/relationships/image" Target="media/imgrId617162690d1299c6e.png"/><Relationship Id="rId137662690d12ae35e" Type="http://schemas.openxmlformats.org/officeDocument/2006/relationships/image" Target="media/imgrId137662690d12ae35e.png"/><Relationship Id="rId627562690d12cbd8f" Type="http://schemas.openxmlformats.org/officeDocument/2006/relationships/image" Target="media/imgrId627562690d12cbd8f.png"/><Relationship Id="rId751062690d12dfebc" Type="http://schemas.openxmlformats.org/officeDocument/2006/relationships/image" Target="media/imgrId751062690d12dfebc.jpg"/><Relationship Id="rId819962690d1305baa" Type="http://schemas.openxmlformats.org/officeDocument/2006/relationships/image" Target="media/imgrId819962690d1305baa.png"/><Relationship Id="rId940662690d131b895" Type="http://schemas.openxmlformats.org/officeDocument/2006/relationships/image" Target="media/imgrId940662690d131b895.png"/><Relationship Id="rId633262690d1328bd0" Type="http://schemas.openxmlformats.org/officeDocument/2006/relationships/image" Target="media/imgrId633262690d1328bd0.jpg"/><Relationship Id="rId172162690d13391a5" Type="http://schemas.openxmlformats.org/officeDocument/2006/relationships/image" Target="media/imgrId172162690d13391a5.jpg"/><Relationship Id="rId534962690d1348b1a" Type="http://schemas.openxmlformats.org/officeDocument/2006/relationships/image" Target="media/imgrId534962690d1348b1a.jpg"/><Relationship Id="rId631162690d1359661" Type="http://schemas.openxmlformats.org/officeDocument/2006/relationships/image" Target="media/imgrId631162690d1359661.jpg"/><Relationship Id="rId554662690d136edb9" Type="http://schemas.openxmlformats.org/officeDocument/2006/relationships/image" Target="media/imgrId554662690d136edb9.jpg"/><Relationship Id="rId932162690d1381467" Type="http://schemas.openxmlformats.org/officeDocument/2006/relationships/image" Target="media/imgrId932162690d1381467.jpg"/><Relationship Id="rId191462690d1395c86" Type="http://schemas.openxmlformats.org/officeDocument/2006/relationships/image" Target="media/imgrId191462690d1395c86.jpg"/><Relationship Id="rId834062690d13ad760" Type="http://schemas.openxmlformats.org/officeDocument/2006/relationships/image" Target="media/imgrId834062690d13ad760.png"/><Relationship Id="rId592862690d13c56be" Type="http://schemas.openxmlformats.org/officeDocument/2006/relationships/image" Target="media/imgrId592862690d13c56be.png"/><Relationship Id="rId330562690d13db75f" Type="http://schemas.openxmlformats.org/officeDocument/2006/relationships/image" Target="media/imgrId330562690d13db75f.png"/><Relationship Id="rId640962690d13eee3b" Type="http://schemas.openxmlformats.org/officeDocument/2006/relationships/image" Target="media/imgrId640962690d13eee3b.jpg"/><Relationship Id="rId924862690d140e101" Type="http://schemas.openxmlformats.org/officeDocument/2006/relationships/image" Target="media/imgrId924862690d140e101.jpg"/><Relationship Id="rId219862690d1425301" Type="http://schemas.openxmlformats.org/officeDocument/2006/relationships/image" Target="media/imgrId219862690d1425301.jpg"/><Relationship Id="rId264962690d143b425" Type="http://schemas.openxmlformats.org/officeDocument/2006/relationships/image" Target="media/imgrId264962690d143b425.png"/><Relationship Id="rId906362690d144eb62" Type="http://schemas.openxmlformats.org/officeDocument/2006/relationships/image" Target="media/imgrId906362690d144eb62.jpg"/><Relationship Id="rId925962690d1461e5e" Type="http://schemas.openxmlformats.org/officeDocument/2006/relationships/image" Target="media/imgrId925962690d1461e5e.jpg"/><Relationship Id="rId121162690d1471edd" Type="http://schemas.openxmlformats.org/officeDocument/2006/relationships/image" Target="media/imgrId121162690d1471edd.jpg"/><Relationship Id="rId545362690d1484f20" Type="http://schemas.openxmlformats.org/officeDocument/2006/relationships/image" Target="media/imgrId545362690d1484f20.jpg"/><Relationship Id="rId921762690d149fd5a" Type="http://schemas.openxmlformats.org/officeDocument/2006/relationships/image" Target="media/imgrId921762690d149fd5a.png"/><Relationship Id="rId456362690d14b45ed" Type="http://schemas.openxmlformats.org/officeDocument/2006/relationships/image" Target="media/imgrId456362690d14b45ed.png"/><Relationship Id="rId594562690d14c4a60" Type="http://schemas.openxmlformats.org/officeDocument/2006/relationships/image" Target="media/imgrId594562690d14c4a60.png"/><Relationship Id="rId465562690d14d3043" Type="http://schemas.openxmlformats.org/officeDocument/2006/relationships/image" Target="media/imgrId465562690d14d3043.png"/><Relationship Id="rId535362690d14e3765" Type="http://schemas.openxmlformats.org/officeDocument/2006/relationships/image" Target="media/imgrId535362690d14e3765.png"/><Relationship Id="rId931062690d1506f13" Type="http://schemas.openxmlformats.org/officeDocument/2006/relationships/image" Target="media/imgrId931062690d1506f13.png"/><Relationship Id="rId403262690d1519ac5" Type="http://schemas.openxmlformats.org/officeDocument/2006/relationships/image" Target="media/imgrId403262690d1519ac5.jpg"/><Relationship Id="rId580762690d15311b1" Type="http://schemas.openxmlformats.org/officeDocument/2006/relationships/image" Target="media/imgrId580762690d15311b1.jpg"/><Relationship Id="rId977662690d1542d3e" Type="http://schemas.openxmlformats.org/officeDocument/2006/relationships/image" Target="media/imgrId977662690d1542d3e.jpg"/><Relationship Id="rId155462690d1556389" Type="http://schemas.openxmlformats.org/officeDocument/2006/relationships/image" Target="media/imgrId155462690d1556389.jpg"/><Relationship Id="rId481762690d156be8d" Type="http://schemas.openxmlformats.org/officeDocument/2006/relationships/image" Target="media/imgrId481762690d156be8d.jpg"/><Relationship Id="rId332562690d1580656" Type="http://schemas.openxmlformats.org/officeDocument/2006/relationships/image" Target="media/imgrId332562690d1580656.jpg"/><Relationship Id="rId257462690d15979f0" Type="http://schemas.openxmlformats.org/officeDocument/2006/relationships/image" Target="media/imgrId257462690d15979f0.jpg"/><Relationship Id="rId909862690d15aa4af" Type="http://schemas.openxmlformats.org/officeDocument/2006/relationships/image" Target="media/imgrId909862690d15aa4af.jpg"/><Relationship Id="rId135962690d15be99b" Type="http://schemas.openxmlformats.org/officeDocument/2006/relationships/image" Target="media/imgrId135962690d15be99b.jpg"/><Relationship Id="rId331462690d15d022b" Type="http://schemas.openxmlformats.org/officeDocument/2006/relationships/image" Target="media/imgrId331462690d15d022b.jpg"/><Relationship Id="rId897062690d15e5702" Type="http://schemas.openxmlformats.org/officeDocument/2006/relationships/image" Target="media/imgrId897062690d15e5702.jpg"/><Relationship Id="rId371262690d1603fae" Type="http://schemas.openxmlformats.org/officeDocument/2006/relationships/image" Target="media/imgrId371262690d1603fae.png"/><Relationship Id="rId902162690d1619ab4" Type="http://schemas.openxmlformats.org/officeDocument/2006/relationships/image" Target="media/imgrId902162690d1619ab4.png"/><Relationship Id="rId190862690d162db2c" Type="http://schemas.openxmlformats.org/officeDocument/2006/relationships/image" Target="media/imgrId190862690d162db2c.png"/><Relationship Id="rId846062690d164714b" Type="http://schemas.openxmlformats.org/officeDocument/2006/relationships/image" Target="media/imgrId846062690d164714b.jpg"/><Relationship Id="rId106462690d1658b5e" Type="http://schemas.openxmlformats.org/officeDocument/2006/relationships/image" Target="media/imgrId106462690d1658b5e.jpg"/><Relationship Id="rId957462690d1666f03" Type="http://schemas.openxmlformats.org/officeDocument/2006/relationships/image" Target="media/imgrId957462690d1666f03.jpg"/><Relationship Id="rId117362690d1677e48" Type="http://schemas.openxmlformats.org/officeDocument/2006/relationships/image" Target="media/imgrId117362690d1677e48.jpg"/><Relationship Id="rId562762690d168e2e2" Type="http://schemas.openxmlformats.org/officeDocument/2006/relationships/image" Target="media/imgrId562762690d168e2e2.jpg"/><Relationship Id="rId244662690d169f788" Type="http://schemas.openxmlformats.org/officeDocument/2006/relationships/image" Target="media/imgrId244662690d169f788.jpg"/><Relationship Id="rId466362690d16b0757" Type="http://schemas.openxmlformats.org/officeDocument/2006/relationships/image" Target="media/imgrId466362690d16b0757.jpg"/><Relationship Id="rId710162690d16c52bf" Type="http://schemas.openxmlformats.org/officeDocument/2006/relationships/image" Target="media/imgrId710162690d16c52bf.jpg"/><Relationship Id="rId881662690d16d4c49" Type="http://schemas.openxmlformats.org/officeDocument/2006/relationships/image" Target="media/imgrId881662690d16d4c49.jpg"/><Relationship Id="rId313462690d16ef230" Type="http://schemas.openxmlformats.org/officeDocument/2006/relationships/image" Target="media/imgrId313462690d16ef23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185928" Type="http://schemas.openxmlformats.org/officeDocument/2006/relationships/image" Target="media/imgrId891859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185928" Type="http://schemas.openxmlformats.org/officeDocument/2006/relationships/image" Target="media/imgrId891859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185928" Type="http://schemas.openxmlformats.org/officeDocument/2006/relationships/image" Target="media/imgrId891859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185928" Type="http://schemas.openxmlformats.org/officeDocument/2006/relationships/image" Target="media/imgrId891859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185928" Type="http://schemas.openxmlformats.org/officeDocument/2006/relationships/image" Target="media/imgrId891859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185928" Type="http://schemas.openxmlformats.org/officeDocument/2006/relationships/image" Target="media/imgrId891859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