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8651059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047406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7579707" w:name="ctxt"/>
    <w:bookmarkEnd w:id="47579707"/>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specifications</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81857928" name="name8833626a2d9d75005"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297626a2d9d74fff"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36159141" name="name9402626a2d9d93434"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015626a2d9d9342c"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225" w:after="225" w:line="262" w:lineRule="auto"/>
        <w:ind w:left="0" w:right="0"/>
        <w:jc w:val="left"/>
        <w:textDirection w:val="lrTb"/>
      </w:pPr>
      <w:r>
        <w:drawing>
          <wp:inline distT="0" distB="0" distL="0" distR="0">
            <wp:extent cx="4752000" cy="2844000"/>
            <wp:effectExtent b="0" l="0" r="0" t="0"/>
            <wp:docPr id="21304753" name="name6362626a2d9dada70"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793626a2d9dada67"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005035" name="name2989626a2d9dba9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62626a2d9dba9f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027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027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027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027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027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986965" name="name1452626a2d9dc907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23626a2d9dc907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027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027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027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1027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027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0273"/>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0273"/>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027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63590" name="name9076626a2d9ddb8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86626a2d9ddb8d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0273"/>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0273"/>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464891" name="name5809626a2d9dea03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78626a2d9dea03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0273"/>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0273"/>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1027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1027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1027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0273"/>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0273"/>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0273"/>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10273"/>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0273"/>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27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027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69813222" name="name2120626a2d9e0b16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28626a2d9e0b15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027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027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operating status (green = no problem detected)</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64407508" name="name9714626a2d9e22c4e"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164626a2d9e22c46"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274">
    <w:multiLevelType w:val="hybridMultilevel"/>
    <w:lvl w:ilvl="0" w:tplc="46880856">
      <w:start w:val="1"/>
      <w:numFmt w:val="decimal"/>
      <w:lvlText w:val="%1."/>
      <w:lvlJc w:val="left"/>
      <w:pPr>
        <w:ind w:left="720" w:hanging="360"/>
      </w:pPr>
    </w:lvl>
    <w:lvl w:ilvl="1" w:tplc="46880856" w:tentative="1">
      <w:start w:val="1"/>
      <w:numFmt w:val="lowerLetter"/>
      <w:lvlText w:val="%2."/>
      <w:lvlJc w:val="left"/>
      <w:pPr>
        <w:ind w:left="1440" w:hanging="360"/>
      </w:pPr>
    </w:lvl>
    <w:lvl w:ilvl="2" w:tplc="46880856" w:tentative="1">
      <w:start w:val="1"/>
      <w:numFmt w:val="lowerRoman"/>
      <w:lvlText w:val="%3."/>
      <w:lvlJc w:val="right"/>
      <w:pPr>
        <w:ind w:left="2160" w:hanging="180"/>
      </w:pPr>
    </w:lvl>
    <w:lvl w:ilvl="3" w:tplc="46880856" w:tentative="1">
      <w:start w:val="1"/>
      <w:numFmt w:val="decimal"/>
      <w:lvlText w:val="%4."/>
      <w:lvlJc w:val="left"/>
      <w:pPr>
        <w:ind w:left="2880" w:hanging="360"/>
      </w:pPr>
    </w:lvl>
    <w:lvl w:ilvl="4" w:tplc="46880856" w:tentative="1">
      <w:start w:val="1"/>
      <w:numFmt w:val="lowerLetter"/>
      <w:lvlText w:val="%5."/>
      <w:lvlJc w:val="left"/>
      <w:pPr>
        <w:ind w:left="3600" w:hanging="360"/>
      </w:pPr>
    </w:lvl>
    <w:lvl w:ilvl="5" w:tplc="46880856" w:tentative="1">
      <w:start w:val="1"/>
      <w:numFmt w:val="lowerRoman"/>
      <w:lvlText w:val="%6."/>
      <w:lvlJc w:val="right"/>
      <w:pPr>
        <w:ind w:left="4320" w:hanging="180"/>
      </w:pPr>
    </w:lvl>
    <w:lvl w:ilvl="6" w:tplc="46880856" w:tentative="1">
      <w:start w:val="1"/>
      <w:numFmt w:val="decimal"/>
      <w:lvlText w:val="%7."/>
      <w:lvlJc w:val="left"/>
      <w:pPr>
        <w:ind w:left="5040" w:hanging="360"/>
      </w:pPr>
    </w:lvl>
    <w:lvl w:ilvl="7" w:tplc="46880856" w:tentative="1">
      <w:start w:val="1"/>
      <w:numFmt w:val="lowerLetter"/>
      <w:lvlText w:val="%8."/>
      <w:lvlJc w:val="left"/>
      <w:pPr>
        <w:ind w:left="5760" w:hanging="360"/>
      </w:pPr>
    </w:lvl>
    <w:lvl w:ilvl="8" w:tplc="46880856" w:tentative="1">
      <w:start w:val="1"/>
      <w:numFmt w:val="lowerRoman"/>
      <w:lvlText w:val="%9."/>
      <w:lvlJc w:val="right"/>
      <w:pPr>
        <w:ind w:left="6480" w:hanging="180"/>
      </w:pPr>
    </w:lvl>
  </w:abstractNum>
  <w:abstractNum w:abstractNumId="10273">
    <w:multiLevelType w:val="hybridMultilevel"/>
    <w:lvl w:ilvl="0" w:tplc="6172902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0273">
    <w:abstractNumId w:val="10273"/>
  </w:num>
  <w:num w:numId="10274">
    <w:abstractNumId w:val="102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76073012" Type="http://schemas.openxmlformats.org/officeDocument/2006/relationships/comments" Target="comments.xml"/><Relationship Id="rId104081632" Type="http://schemas.microsoft.com/office/2011/relationships/commentsExtended" Target="commentsExtended.xml"/><Relationship Id="rId10474069" Type="http://schemas.openxmlformats.org/officeDocument/2006/relationships/image" Target="media/imgrId10474069.jpg"/><Relationship Id="rId3297626a2d9d74fff" Type="http://schemas.openxmlformats.org/officeDocument/2006/relationships/image" Target="media/imgrId3297626a2d9d74fff.jpg"/><Relationship Id="rId7015626a2d9d9342c" Type="http://schemas.openxmlformats.org/officeDocument/2006/relationships/image" Target="media/imgrId7015626a2d9d9342c.jpg"/><Relationship Id="rId5793626a2d9dada67" Type="http://schemas.openxmlformats.org/officeDocument/2006/relationships/image" Target="media/imgrId5793626a2d9dada67.jpg"/><Relationship Id="rId3862626a2d9dba9f0" Type="http://schemas.openxmlformats.org/officeDocument/2006/relationships/image" Target="media/imgrId3862626a2d9dba9f0.jpg"/><Relationship Id="rId5223626a2d9dc9074" Type="http://schemas.openxmlformats.org/officeDocument/2006/relationships/image" Target="media/imgrId5223626a2d9dc9074.jpg"/><Relationship Id="rId2286626a2d9ddb8d2" Type="http://schemas.openxmlformats.org/officeDocument/2006/relationships/image" Target="media/imgrId2286626a2d9ddb8d2.jpg"/><Relationship Id="rId6678626a2d9dea036" Type="http://schemas.openxmlformats.org/officeDocument/2006/relationships/image" Target="media/imgrId6678626a2d9dea036.jpg"/><Relationship Id="rId8628626a2d9e0b15d" Type="http://schemas.openxmlformats.org/officeDocument/2006/relationships/image" Target="media/imgrId8628626a2d9e0b15d.png"/><Relationship Id="rId1164626a2d9e22c46" Type="http://schemas.openxmlformats.org/officeDocument/2006/relationships/image" Target="media/imgrId1164626a2d9e22c4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0474069" Type="http://schemas.openxmlformats.org/officeDocument/2006/relationships/image" Target="media/imgrId1047406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0474069" Type="http://schemas.openxmlformats.org/officeDocument/2006/relationships/image" Target="media/imgrId1047406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0474069" Type="http://schemas.openxmlformats.org/officeDocument/2006/relationships/image" Target="media/imgrId1047406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0474069" Type="http://schemas.openxmlformats.org/officeDocument/2006/relationships/image" Target="media/imgrId1047406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0474069" Type="http://schemas.openxmlformats.org/officeDocument/2006/relationships/image" Target="media/imgrId1047406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0474069" Type="http://schemas.openxmlformats.org/officeDocument/2006/relationships/image" Target="media/imgrId1047406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